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48E90DA" w14:textId="77777777" w:rsidR="00AE48C4" w:rsidRPr="00E35918" w:rsidRDefault="00AE48C4" w:rsidP="0010380D">
      <w:pPr>
        <w:spacing w:before="8"/>
        <w:rPr>
          <w:sz w:val="16"/>
        </w:rPr>
      </w:pPr>
    </w:p>
    <w:p w14:paraId="6C57A707" w14:textId="77777777" w:rsidR="0010380D" w:rsidRDefault="0010380D" w:rsidP="007C2C29">
      <w:pPr>
        <w:shd w:val="clear" w:color="auto" w:fill="FFFFFF"/>
        <w:spacing w:before="18"/>
        <w:ind w:right="55"/>
        <w:jc w:val="center"/>
        <w:rPr>
          <w:sz w:val="28"/>
          <w:szCs w:val="28"/>
        </w:rPr>
      </w:pPr>
      <w:r>
        <w:rPr>
          <w:sz w:val="28"/>
          <w:szCs w:val="28"/>
        </w:rPr>
        <w:t>BREVET DE TECHNICIEN SUPERIEUR</w:t>
      </w:r>
    </w:p>
    <w:p w14:paraId="79AF9B58" w14:textId="77777777" w:rsidR="0010380D" w:rsidRDefault="0010380D" w:rsidP="007C2C29">
      <w:pPr>
        <w:shd w:val="clear" w:color="auto" w:fill="FFFFFF"/>
        <w:spacing w:before="18"/>
        <w:ind w:right="55"/>
        <w:jc w:val="center"/>
        <w:rPr>
          <w:sz w:val="28"/>
          <w:szCs w:val="28"/>
        </w:rPr>
      </w:pPr>
      <w:r>
        <w:rPr>
          <w:sz w:val="28"/>
          <w:szCs w:val="28"/>
        </w:rPr>
        <w:t>Systèmes constructifs bois et habitat</w:t>
      </w:r>
    </w:p>
    <w:p w14:paraId="60E77D12" w14:textId="77777777" w:rsidR="0010380D" w:rsidRDefault="0010380D" w:rsidP="007C2C29">
      <w:pPr>
        <w:shd w:val="clear" w:color="auto" w:fill="FFFFFF"/>
        <w:spacing w:before="18"/>
        <w:ind w:right="55"/>
        <w:jc w:val="center"/>
        <w:rPr>
          <w:sz w:val="28"/>
          <w:szCs w:val="28"/>
        </w:rPr>
      </w:pPr>
    </w:p>
    <w:p w14:paraId="2BB6105B" w14:textId="77777777" w:rsidR="00337288" w:rsidRPr="00E35918" w:rsidRDefault="00337288" w:rsidP="007C2C29">
      <w:pPr>
        <w:shd w:val="clear" w:color="auto" w:fill="FFFFFF"/>
        <w:spacing w:before="18"/>
        <w:ind w:right="55"/>
        <w:jc w:val="center"/>
      </w:pPr>
      <w:r w:rsidRPr="00E35918">
        <w:rPr>
          <w:sz w:val="28"/>
          <w:szCs w:val="28"/>
        </w:rPr>
        <w:t>Sous épreuve U42</w:t>
      </w:r>
    </w:p>
    <w:p w14:paraId="029E2D5B" w14:textId="77777777" w:rsidR="00337288" w:rsidRPr="00E35918" w:rsidRDefault="00337288" w:rsidP="007C2C29">
      <w:pPr>
        <w:shd w:val="clear" w:color="auto" w:fill="FFFFFF"/>
        <w:spacing w:before="3"/>
        <w:ind w:right="55"/>
        <w:jc w:val="center"/>
      </w:pPr>
      <w:r w:rsidRPr="00E35918">
        <w:rPr>
          <w:sz w:val="28"/>
          <w:szCs w:val="28"/>
        </w:rPr>
        <w:t>Analyse, dimensionnement et choix des composants</w:t>
      </w:r>
    </w:p>
    <w:p w14:paraId="093EBBAD" w14:textId="77777777" w:rsidR="00337288" w:rsidRPr="00E35918" w:rsidRDefault="00337288" w:rsidP="007C2C29">
      <w:pPr>
        <w:shd w:val="clear" w:color="auto" w:fill="FFFFFF"/>
        <w:spacing w:before="2"/>
        <w:ind w:right="55"/>
        <w:jc w:val="center"/>
      </w:pPr>
      <w:r w:rsidRPr="00E35918">
        <w:rPr>
          <w:sz w:val="28"/>
          <w:szCs w:val="28"/>
        </w:rPr>
        <w:t>D</w:t>
      </w:r>
      <w:r w:rsidR="0010380D">
        <w:rPr>
          <w:sz w:val="28"/>
          <w:szCs w:val="28"/>
        </w:rPr>
        <w:t xml:space="preserve">urée </w:t>
      </w:r>
      <w:r w:rsidRPr="00E35918">
        <w:rPr>
          <w:sz w:val="28"/>
          <w:szCs w:val="28"/>
        </w:rPr>
        <w:t>: 4 heures, coefficient : 4</w:t>
      </w:r>
    </w:p>
    <w:p w14:paraId="46B2977E" w14:textId="77777777" w:rsidR="0010380D" w:rsidRDefault="0010380D" w:rsidP="007C2C29">
      <w:pPr>
        <w:shd w:val="clear" w:color="auto" w:fill="FFFFFF"/>
        <w:tabs>
          <w:tab w:val="left" w:pos="16430"/>
        </w:tabs>
        <w:ind w:right="55"/>
        <w:jc w:val="center"/>
        <w:rPr>
          <w:b/>
          <w:bCs/>
          <w:sz w:val="40"/>
        </w:rPr>
      </w:pPr>
    </w:p>
    <w:p w14:paraId="4C6A9DB9" w14:textId="77777777" w:rsidR="0010380D" w:rsidRDefault="0010380D" w:rsidP="007C2C29">
      <w:pPr>
        <w:ind w:right="55"/>
        <w:jc w:val="center"/>
      </w:pPr>
      <w:r>
        <w:rPr>
          <w:b/>
          <w:bCs/>
          <w:sz w:val="52"/>
          <w:szCs w:val="52"/>
        </w:rPr>
        <w:t>BIOCOOP</w:t>
      </w:r>
    </w:p>
    <w:p w14:paraId="31318E69" w14:textId="77777777" w:rsidR="0010380D" w:rsidRDefault="0010380D" w:rsidP="007C2C29">
      <w:pPr>
        <w:shd w:val="clear" w:color="auto" w:fill="FFFFFF"/>
        <w:tabs>
          <w:tab w:val="left" w:pos="16430"/>
        </w:tabs>
        <w:ind w:right="55"/>
        <w:jc w:val="center"/>
        <w:rPr>
          <w:b/>
          <w:bCs/>
          <w:sz w:val="40"/>
        </w:rPr>
      </w:pPr>
    </w:p>
    <w:p w14:paraId="55312191" w14:textId="77777777" w:rsidR="00AE48C4" w:rsidRPr="0010380D" w:rsidRDefault="00337288" w:rsidP="007C2C29">
      <w:pPr>
        <w:shd w:val="clear" w:color="auto" w:fill="FFFFFF"/>
        <w:tabs>
          <w:tab w:val="left" w:pos="16430"/>
        </w:tabs>
        <w:ind w:right="55"/>
        <w:jc w:val="center"/>
        <w:rPr>
          <w:b/>
          <w:sz w:val="40"/>
        </w:rPr>
      </w:pPr>
      <w:r w:rsidRPr="0010380D">
        <w:rPr>
          <w:b/>
          <w:bCs/>
          <w:sz w:val="40"/>
        </w:rPr>
        <w:t>L</w:t>
      </w:r>
      <w:r w:rsidRPr="0010380D">
        <w:rPr>
          <w:b/>
          <w:sz w:val="40"/>
        </w:rPr>
        <w:t>ivret</w:t>
      </w:r>
      <w:r w:rsidRPr="0010380D">
        <w:rPr>
          <w:b/>
          <w:spacing w:val="-9"/>
          <w:sz w:val="40"/>
        </w:rPr>
        <w:t xml:space="preserve"> </w:t>
      </w:r>
      <w:r w:rsidRPr="0010380D">
        <w:rPr>
          <w:b/>
          <w:bCs/>
          <w:spacing w:val="-9"/>
          <w:sz w:val="40"/>
        </w:rPr>
        <w:t>Ressources</w:t>
      </w:r>
    </w:p>
    <w:p w14:paraId="58E1A632" w14:textId="77777777" w:rsidR="0021487F" w:rsidRPr="00E35918" w:rsidRDefault="0021487F" w:rsidP="007C2C29">
      <w:pPr>
        <w:shd w:val="clear" w:color="auto" w:fill="FFFFFF"/>
        <w:tabs>
          <w:tab w:val="left" w:pos="16430"/>
        </w:tabs>
        <w:spacing w:before="86"/>
        <w:ind w:right="55"/>
        <w:jc w:val="center"/>
        <w:rPr>
          <w:sz w:val="40"/>
        </w:rPr>
      </w:pPr>
    </w:p>
    <w:p w14:paraId="63B1A2EE" w14:textId="26B66F0A" w:rsidR="00607EFD" w:rsidRPr="00607EFD" w:rsidRDefault="00CE4A83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r w:rsidRPr="007C2C29">
        <w:rPr>
          <w:b w:val="0"/>
        </w:rPr>
        <w:fldChar w:fldCharType="begin"/>
      </w:r>
      <w:r w:rsidRPr="007C2C29">
        <w:rPr>
          <w:b w:val="0"/>
        </w:rPr>
        <w:instrText xml:space="preserve"> TOC \o "1-1" \h \z \u </w:instrText>
      </w:r>
      <w:r w:rsidRPr="007C2C29">
        <w:rPr>
          <w:b w:val="0"/>
        </w:rPr>
        <w:fldChar w:fldCharType="separate"/>
      </w:r>
      <w:hyperlink w:anchor="_Toc63678256" w:history="1">
        <w:r w:rsidR="00607EFD" w:rsidRPr="00607EFD">
          <w:rPr>
            <w:rStyle w:val="Lienhypertexte"/>
            <w:b w:val="0"/>
            <w:noProof/>
          </w:rPr>
          <w:t>LR1 : extraits du C.C.T.P. du lot 04 « Charpente Bois Bardage Bois MOB »</w:t>
        </w:r>
        <w:r w:rsidR="00607EFD" w:rsidRP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_Toc63678256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 w:rsidR="00956FDA">
          <w:rPr>
            <w:b w:val="0"/>
            <w:noProof/>
            <w:webHidden/>
          </w:rPr>
          <w:t>2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30C46B57" w14:textId="70249F7C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57" w:history="1">
        <w:r w:rsidR="00607EFD" w:rsidRPr="00607EFD">
          <w:rPr>
            <w:rStyle w:val="Lienhypertexte"/>
            <w:b w:val="0"/>
            <w:noProof/>
          </w:rPr>
          <w:t>LR2 : extraits du C.C.T.P. du lot 08 « Cloisons sèches »</w:t>
        </w:r>
        <w:r w:rsidR="00607EFD" w:rsidRP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_Toc63678257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2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7A56AB23" w14:textId="5BBA8D9D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58" w:history="1">
        <w:r w:rsidR="00607EFD" w:rsidRPr="00607EFD">
          <w:rPr>
            <w:rStyle w:val="Lienhypertexte"/>
            <w:b w:val="0"/>
            <w:noProof/>
          </w:rPr>
          <w:t>LR3 :</w:t>
        </w:r>
        <w:r w:rsidR="00607EFD" w:rsidRPr="00607EFD">
          <w:rPr>
            <w:rStyle w:val="Lienhypertexte"/>
            <w:rFonts w:eastAsia="Arial"/>
            <w:b w:val="0"/>
            <w:noProof/>
          </w:rPr>
          <w:t xml:space="preserve"> c</w:t>
        </w:r>
        <w:r w:rsidR="00607EFD" w:rsidRPr="00607EFD">
          <w:rPr>
            <w:rStyle w:val="Lienhypertexte"/>
            <w:b w:val="0"/>
            <w:noProof/>
          </w:rPr>
          <w:t>omposition des M.O.B. conforme au C.CT.P. initial (cf. LR1 et LR2)</w:t>
        </w:r>
        <w:r w:rsidR="00607EFD" w:rsidRP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_Toc63678258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3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69F0694E" w14:textId="54A664F6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59" w:history="1">
        <w:r w:rsidR="00607EFD" w:rsidRPr="00607EFD">
          <w:rPr>
            <w:rStyle w:val="Lienhypertexte"/>
            <w:b w:val="0"/>
            <w:noProof/>
          </w:rPr>
          <w:t xml:space="preserve">LR4 : conductivité thermique de matériaux   </w:t>
        </w:r>
        <w:r w:rsidR="00607EFD" w:rsidRPr="00607EFD">
          <w:rPr>
            <w:rStyle w:val="Lienhypertexte"/>
            <w:rFonts w:eastAsia="Symbol"/>
            <w:b w:val="0"/>
            <w:noProof/>
            <w:sz w:val="32"/>
            <w:szCs w:val="32"/>
          </w:rPr>
          <w:sym w:font="Symbol" w:char="F06C"/>
        </w:r>
        <w:r w:rsidR="00607EFD" w:rsidRPr="00607EFD">
          <w:rPr>
            <w:rStyle w:val="Lienhypertexte"/>
            <w:b w:val="0"/>
            <w:noProof/>
          </w:rPr>
          <w:t> : (W / m . K)</w:t>
        </w:r>
        <w:r w:rsidR="00607EFD" w:rsidRP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_Toc63678259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3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4704BE76" w14:textId="4AF9FD11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60" w:history="1">
        <w:r w:rsidR="00607EFD" w:rsidRPr="00607EFD">
          <w:rPr>
            <w:rStyle w:val="Lienhypertexte"/>
            <w:b w:val="0"/>
            <w:noProof/>
          </w:rPr>
          <w:t>LR5 : formulaire de thermique</w:t>
        </w:r>
        <w:r w:rsidR="00607EFD" w:rsidRPr="00607EFD">
          <w:rPr>
            <w:b w:val="0"/>
            <w:noProof/>
            <w:webHidden/>
          </w:rPr>
          <w:tab/>
        </w:r>
        <w:r w:rsidR="00607EFD">
          <w:rPr>
            <w:b w:val="0"/>
            <w:noProof/>
            <w:webHidden/>
          </w:rPr>
          <w:tab/>
        </w:r>
        <w:r w:rsidR="00607EFD">
          <w:rPr>
            <w:b w:val="0"/>
            <w:noProof/>
            <w:webHidden/>
          </w:rPr>
          <w:tab/>
        </w:r>
        <w:r w:rsid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_Toc63678260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4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1C0B88A4" w14:textId="6BFF256C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61" w:history="1">
        <w:r w:rsidR="00607EFD" w:rsidRPr="00607EFD">
          <w:rPr>
            <w:rStyle w:val="Lienhypertexte"/>
            <w:b w:val="0"/>
            <w:noProof/>
          </w:rPr>
          <w:t>LR6 : pont thermique des parois à ossature de bois</w:t>
        </w:r>
        <w:r w:rsidR="00607EFD" w:rsidRPr="00607EFD">
          <w:rPr>
            <w:b w:val="0"/>
            <w:noProof/>
            <w:webHidden/>
          </w:rPr>
          <w:tab/>
        </w:r>
        <w:r w:rsid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_Toc63678261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4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0185B1E8" w14:textId="0B4E9D5B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62" w:history="1">
        <w:r w:rsidR="00607EFD" w:rsidRPr="00607EFD">
          <w:rPr>
            <w:rStyle w:val="Lienhypertexte"/>
            <w:b w:val="0"/>
            <w:noProof/>
          </w:rPr>
          <w:t>LR7 : R</w:t>
        </w:r>
        <w:r w:rsidR="00607EFD" w:rsidRPr="00607EFD">
          <w:rPr>
            <w:rStyle w:val="Lienhypertexte"/>
            <w:b w:val="0"/>
            <w:noProof/>
            <w:vertAlign w:val="subscript"/>
          </w:rPr>
          <w:t>si</w:t>
        </w:r>
        <w:r w:rsidR="00607EFD" w:rsidRPr="00607EFD">
          <w:rPr>
            <w:rStyle w:val="Lienhypertexte"/>
            <w:b w:val="0"/>
            <w:noProof/>
          </w:rPr>
          <w:t xml:space="preserve"> et R</w:t>
        </w:r>
        <w:r w:rsidR="00607EFD" w:rsidRPr="00607EFD">
          <w:rPr>
            <w:rStyle w:val="Lienhypertexte"/>
            <w:b w:val="0"/>
            <w:noProof/>
            <w:vertAlign w:val="subscript"/>
          </w:rPr>
          <w:t>se</w:t>
        </w:r>
        <w:r w:rsidR="00607EFD" w:rsidRPr="00607EFD">
          <w:rPr>
            <w:rStyle w:val="Lienhypertexte"/>
            <w:b w:val="0"/>
            <w:noProof/>
          </w:rPr>
          <w:t> : r</w:t>
        </w:r>
        <w:r w:rsidR="00607EFD" w:rsidRPr="00607EFD">
          <w:rPr>
            <w:rStyle w:val="Lienhypertexte"/>
            <w:b w:val="0"/>
            <w:noProof/>
            <w:kern w:val="2"/>
          </w:rPr>
          <w:t>é</w:t>
        </w:r>
        <w:r w:rsidR="00607EFD" w:rsidRPr="00607EFD">
          <w:rPr>
            <w:rStyle w:val="Lienhypertexte"/>
            <w:b w:val="0"/>
            <w:noProof/>
          </w:rPr>
          <w:t>sistances thermiques superficielles (m². K / W)</w:t>
        </w:r>
        <w:r w:rsidR="00607EFD" w:rsidRP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_Toc63678262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4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0106B8D9" w14:textId="6B18B0EE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63" w:history="1">
        <w:r w:rsidR="00607EFD" w:rsidRPr="00607EFD">
          <w:rPr>
            <w:rStyle w:val="Lienhypertexte"/>
            <w:b w:val="0"/>
            <w:noProof/>
          </w:rPr>
          <w:t>LR8 : modélisation des lames d’air au dos d’un bardage à claire-voie</w:t>
        </w:r>
        <w:r w:rsidR="00607EFD" w:rsidRP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_Toc63678263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4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79EE0CB6" w14:textId="52180379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64" w:history="1">
        <w:r w:rsidR="00607EFD" w:rsidRPr="00607EFD">
          <w:rPr>
            <w:rStyle w:val="Lienhypertexte"/>
            <w:b w:val="0"/>
            <w:noProof/>
          </w:rPr>
          <w:t>LR9 : résistances thermiques de lames d’air non ventilées (m². K / W)</w:t>
        </w:r>
        <w:r w:rsidR="00607EFD" w:rsidRP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_Toc63678264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5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3C6A8A14" w14:textId="79C0194A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65" w:history="1">
        <w:r w:rsidR="00607EFD" w:rsidRPr="00607EFD">
          <w:rPr>
            <w:rStyle w:val="Lienhypertexte"/>
            <w:b w:val="0"/>
            <w:noProof/>
          </w:rPr>
          <w:t>LR10 : diagramme de MOLLIER</w:t>
        </w:r>
        <w:r w:rsidR="00607EFD" w:rsidRPr="00607EFD">
          <w:rPr>
            <w:b w:val="0"/>
            <w:noProof/>
            <w:webHidden/>
          </w:rPr>
          <w:tab/>
        </w:r>
        <w:r w:rsidR="00607EFD">
          <w:rPr>
            <w:b w:val="0"/>
            <w:noProof/>
            <w:webHidden/>
          </w:rPr>
          <w:tab/>
        </w:r>
        <w:r w:rsidR="00607EFD">
          <w:rPr>
            <w:b w:val="0"/>
            <w:noProof/>
            <w:webHidden/>
          </w:rPr>
          <w:tab/>
        </w:r>
        <w:r w:rsid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_Toc63678265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5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5E3FF868" w14:textId="14EDF77D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66" w:history="1">
        <w:r w:rsidR="00607EFD" w:rsidRPr="00607EFD">
          <w:rPr>
            <w:rStyle w:val="Lienhypertexte"/>
            <w:b w:val="0"/>
            <w:noProof/>
          </w:rPr>
          <w:t xml:space="preserve">LR11 : valeurs courantes de </w:t>
        </w:r>
        <w:r w:rsidR="00607EFD" w:rsidRPr="00607EFD">
          <w:rPr>
            <w:rStyle w:val="Lienhypertexte"/>
            <w:rFonts w:ascii="Symbol" w:eastAsia="Symbol" w:hAnsi="Symbol" w:cs="Symbol"/>
            <w:b w:val="0"/>
            <w:noProof/>
          </w:rPr>
          <w:t></w:t>
        </w:r>
        <w:r w:rsidR="00607EFD" w:rsidRPr="00607EFD">
          <w:rPr>
            <w:rStyle w:val="Lienhypertexte"/>
            <w:b w:val="0"/>
            <w:noProof/>
          </w:rPr>
          <w:t xml:space="preserve"> et Sd</w:t>
        </w:r>
        <w:r w:rsidR="00607EFD" w:rsidRPr="00607EFD">
          <w:rPr>
            <w:b w:val="0"/>
            <w:noProof/>
            <w:webHidden/>
          </w:rPr>
          <w:tab/>
        </w:r>
        <w:r w:rsidR="00607EFD">
          <w:rPr>
            <w:b w:val="0"/>
            <w:noProof/>
            <w:webHidden/>
          </w:rPr>
          <w:tab/>
        </w:r>
        <w:r w:rsidR="00607EFD">
          <w:rPr>
            <w:b w:val="0"/>
            <w:noProof/>
            <w:webHidden/>
          </w:rPr>
          <w:tab/>
        </w:r>
        <w:r w:rsid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_Toc63678266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6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57299123" w14:textId="066AA34A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67" w:history="1">
        <w:r w:rsidR="00607EFD" w:rsidRPr="00607EFD">
          <w:rPr>
            <w:rStyle w:val="Lienhypertexte"/>
            <w:b w:val="0"/>
            <w:noProof/>
          </w:rPr>
          <w:t>LR12 : pré-étude hygrothermique des Murs à Ossature de Bois</w:t>
        </w:r>
        <w:r w:rsidR="00607EFD" w:rsidRP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_Toc63678267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6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70B1C002" w14:textId="5A64A842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68" w:history="1">
        <w:r w:rsidR="00607EFD" w:rsidRPr="00607EFD">
          <w:rPr>
            <w:rStyle w:val="Lienhypertexte"/>
            <w:b w:val="0"/>
            <w:noProof/>
          </w:rPr>
          <w:t>LR13 : membranes ISOVER de résistance à la diffusion de vapeur d’eau</w:t>
        </w:r>
        <w:r w:rsidR="00607EFD" w:rsidRP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_Toc63678268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6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6E1FF3D3" w14:textId="75F0F90C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69" w:history="1">
        <w:r w:rsidR="00607EFD" w:rsidRPr="00607EFD">
          <w:rPr>
            <w:rStyle w:val="Lienhypertexte"/>
            <w:b w:val="0"/>
            <w:noProof/>
          </w:rPr>
          <w:t>LR14 : doubles vitrages à isolation thermique renforcée de type 1</w:t>
        </w:r>
        <w:r w:rsidR="00607EFD" w:rsidRP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_Toc63678269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7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5AD9E375" w14:textId="6B711C05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70" w:history="1">
        <w:r w:rsidR="00607EFD" w:rsidRPr="00607EFD">
          <w:rPr>
            <w:rStyle w:val="Lienhypertexte"/>
            <w:b w:val="0"/>
            <w:noProof/>
          </w:rPr>
          <w:t xml:space="preserve">LR15 : </w:t>
        </w:r>
        <w:r w:rsidR="006D34F1">
          <w:rPr>
            <w:rStyle w:val="Lienhypertexte"/>
            <w:b w:val="0"/>
            <w:noProof/>
          </w:rPr>
          <w:t>d</w:t>
        </w:r>
        <w:r w:rsidR="00607EFD" w:rsidRPr="00607EFD">
          <w:rPr>
            <w:rStyle w:val="Lienhypertexte"/>
            <w:b w:val="0"/>
            <w:noProof/>
          </w:rPr>
          <w:t>oubles vitrages à isolation thermique renforcée de type 2</w:t>
        </w:r>
        <w:r w:rsidR="00607EFD" w:rsidRP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_Toc63678270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7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73F7D871" w14:textId="37D4127F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71" w:history="1">
        <w:r w:rsidR="00607EFD" w:rsidRPr="00607EFD">
          <w:rPr>
            <w:rStyle w:val="Lienhypertexte"/>
            <w:b w:val="0"/>
            <w:noProof/>
          </w:rPr>
          <w:t>LR16 : extraits du C.C.T.P. du lot 05 « Couverture et bardage métallique »</w:t>
        </w:r>
        <w:r w:rsidR="00607EFD" w:rsidRP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_Toc63678271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8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06375832" w14:textId="05CB2991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72" w:history="1">
        <w:r w:rsidR="00607EFD" w:rsidRPr="00607EFD">
          <w:rPr>
            <w:rStyle w:val="Lienhypertexte"/>
            <w:b w:val="0"/>
            <w:noProof/>
          </w:rPr>
          <w:t>LR17 : plans de toiture en zone « BUREAU »</w:t>
        </w:r>
        <w:r w:rsidR="00607EFD">
          <w:rPr>
            <w:rStyle w:val="Lienhypertexte"/>
            <w:b w:val="0"/>
            <w:noProof/>
          </w:rPr>
          <w:tab/>
        </w:r>
        <w:r w:rsidR="00607EFD">
          <w:rPr>
            <w:rStyle w:val="Lienhypertexte"/>
            <w:b w:val="0"/>
            <w:noProof/>
          </w:rPr>
          <w:tab/>
        </w:r>
        <w:r w:rsidR="00607EFD" w:rsidRP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_Toc63678272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9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143F346F" w14:textId="3201A43D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73" w:history="1">
        <w:r w:rsidR="00607EFD" w:rsidRPr="00607EFD">
          <w:rPr>
            <w:rStyle w:val="Lienhypertexte"/>
            <w:b w:val="0"/>
            <w:noProof/>
          </w:rPr>
          <w:t>LR18 : extraits de l’EC1 : charges d’exploitation</w:t>
        </w:r>
        <w:r w:rsidR="00607EFD">
          <w:rPr>
            <w:rStyle w:val="Lienhypertexte"/>
            <w:b w:val="0"/>
            <w:noProof/>
          </w:rPr>
          <w:tab/>
        </w:r>
        <w:r w:rsidR="00607EFD">
          <w:rPr>
            <w:rStyle w:val="Lienhypertexte"/>
            <w:b w:val="0"/>
            <w:noProof/>
          </w:rPr>
          <w:tab/>
        </w:r>
        <w:r w:rsidR="00607EFD" w:rsidRP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_Toc63678273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11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57CB37A0" w14:textId="0BB154F3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74" w:history="1">
        <w:r w:rsidR="00607EFD" w:rsidRPr="00607EFD">
          <w:rPr>
            <w:rStyle w:val="Lienhypertexte"/>
            <w:b w:val="0"/>
            <w:noProof/>
          </w:rPr>
          <w:t>LR19 : extraits de l’EC1 : charges de neige</w:t>
        </w:r>
        <w:r w:rsidR="00607EFD" w:rsidRPr="00607EFD">
          <w:rPr>
            <w:b w:val="0"/>
            <w:noProof/>
            <w:webHidden/>
          </w:rPr>
          <w:tab/>
        </w:r>
        <w:r w:rsidR="00607EFD">
          <w:rPr>
            <w:b w:val="0"/>
            <w:noProof/>
            <w:webHidden/>
          </w:rPr>
          <w:tab/>
        </w:r>
        <w:r w:rsid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_Toc63678274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12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2A21E2E6" w14:textId="0DDE6026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75" w:history="1">
        <w:r w:rsidR="00607EFD" w:rsidRPr="00607EFD">
          <w:rPr>
            <w:rStyle w:val="Lienhypertexte"/>
            <w:b w:val="0"/>
            <w:noProof/>
          </w:rPr>
          <w:t>LR20 : extraits de l’EC5</w:t>
        </w:r>
        <w:r w:rsidR="00607EFD" w:rsidRPr="00607EFD">
          <w:rPr>
            <w:b w:val="0"/>
            <w:noProof/>
            <w:webHidden/>
          </w:rPr>
          <w:tab/>
        </w:r>
        <w:r w:rsidR="00607EFD">
          <w:rPr>
            <w:b w:val="0"/>
            <w:noProof/>
            <w:webHidden/>
          </w:rPr>
          <w:tab/>
        </w:r>
        <w:r w:rsidR="00607EFD">
          <w:rPr>
            <w:b w:val="0"/>
            <w:noProof/>
            <w:webHidden/>
          </w:rPr>
          <w:tab/>
        </w:r>
        <w:r w:rsid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_Toc63678275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13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710A4900" w14:textId="5B6EB623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76" w:history="1">
        <w:r w:rsidR="006D34F1">
          <w:rPr>
            <w:rStyle w:val="Lienhypertexte"/>
            <w:b w:val="0"/>
            <w:noProof/>
          </w:rPr>
          <w:t>LR21 : f</w:t>
        </w:r>
        <w:r w:rsidR="00607EFD" w:rsidRPr="00607EFD">
          <w:rPr>
            <w:rStyle w:val="Lienhypertexte"/>
            <w:b w:val="0"/>
            <w:noProof/>
          </w:rPr>
          <w:t>ormulaire de résistance des matériaux</w:t>
        </w:r>
        <w:r w:rsidR="00607EFD" w:rsidRPr="00607EFD">
          <w:rPr>
            <w:b w:val="0"/>
            <w:noProof/>
            <w:webHidden/>
          </w:rPr>
          <w:tab/>
        </w:r>
        <w:r w:rsidR="00607EFD">
          <w:rPr>
            <w:b w:val="0"/>
            <w:noProof/>
            <w:webHidden/>
          </w:rPr>
          <w:tab/>
        </w:r>
        <w:r w:rsid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_Toc63678276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16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329F6EBA" w14:textId="74B74768" w:rsidR="00607EFD" w:rsidRPr="00607EFD" w:rsidRDefault="00956FDA">
      <w:pPr>
        <w:pStyle w:val="TM1"/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fr-FR"/>
        </w:rPr>
      </w:pPr>
      <w:hyperlink w:anchor="_Toc63678277" w:history="1">
        <w:r w:rsidR="00607EFD" w:rsidRPr="00607EFD">
          <w:rPr>
            <w:rStyle w:val="Lienhypertexte"/>
            <w:b w:val="0"/>
            <w:noProof/>
          </w:rPr>
          <w:t>LR22 : documentation fabricant relative aux vis SFS</w:t>
        </w:r>
        <w:r w:rsidR="00607EFD" w:rsidRPr="00607EFD">
          <w:rPr>
            <w:b w:val="0"/>
            <w:noProof/>
            <w:webHidden/>
          </w:rPr>
          <w:tab/>
        </w:r>
        <w:r w:rsidR="00607EFD">
          <w:rPr>
            <w:b w:val="0"/>
            <w:noProof/>
            <w:webHidden/>
          </w:rPr>
          <w:tab/>
        </w:r>
        <w:r w:rsidR="00607EFD" w:rsidRPr="00607EFD">
          <w:rPr>
            <w:b w:val="0"/>
            <w:noProof/>
            <w:webHidden/>
          </w:rPr>
          <w:fldChar w:fldCharType="begin"/>
        </w:r>
        <w:r w:rsidR="00607EFD" w:rsidRPr="00607EFD">
          <w:rPr>
            <w:b w:val="0"/>
            <w:noProof/>
            <w:webHidden/>
          </w:rPr>
          <w:instrText xml:space="preserve"> PAGEREF _Toc63678277 \h </w:instrText>
        </w:r>
        <w:r w:rsidR="00607EFD" w:rsidRPr="00607EFD">
          <w:rPr>
            <w:b w:val="0"/>
            <w:noProof/>
            <w:webHidden/>
          </w:rPr>
        </w:r>
        <w:r w:rsidR="00607EFD" w:rsidRPr="00607EFD">
          <w:rPr>
            <w:b w:val="0"/>
            <w:noProof/>
            <w:webHidden/>
          </w:rPr>
          <w:fldChar w:fldCharType="separate"/>
        </w:r>
        <w:r>
          <w:rPr>
            <w:b w:val="0"/>
            <w:noProof/>
            <w:webHidden/>
          </w:rPr>
          <w:t>17</w:t>
        </w:r>
        <w:r w:rsidR="00607EFD" w:rsidRPr="00607EFD">
          <w:rPr>
            <w:b w:val="0"/>
            <w:noProof/>
            <w:webHidden/>
          </w:rPr>
          <w:fldChar w:fldCharType="end"/>
        </w:r>
      </w:hyperlink>
    </w:p>
    <w:p w14:paraId="29679470" w14:textId="77777777" w:rsidR="0010380D" w:rsidRPr="007C2C29" w:rsidRDefault="00CE4A83" w:rsidP="007C2C29">
      <w:pPr>
        <w:pStyle w:val="TM1"/>
        <w:ind w:right="55"/>
        <w:jc w:val="center"/>
        <w:rPr>
          <w:b w:val="0"/>
          <w:sz w:val="33"/>
        </w:rPr>
      </w:pPr>
      <w:r w:rsidRPr="007C2C29">
        <w:rPr>
          <w:b w:val="0"/>
        </w:rPr>
        <w:fldChar w:fldCharType="end"/>
      </w:r>
      <w:r w:rsidR="00156144" w:rsidRPr="007C2C29">
        <w:rPr>
          <w:b w:val="0"/>
          <w:sz w:val="33"/>
        </w:rPr>
        <w:t xml:space="preserve"> </w:t>
      </w:r>
    </w:p>
    <w:p w14:paraId="05B64F61" w14:textId="0B1D1D76" w:rsidR="00337288" w:rsidRPr="00E35918" w:rsidRDefault="0010380D" w:rsidP="0021487F">
      <w:pPr>
        <w:pStyle w:val="TM1"/>
        <w:jc w:val="center"/>
        <w:rPr>
          <w:sz w:val="33"/>
        </w:rPr>
      </w:pPr>
      <w:r>
        <w:rPr>
          <w:sz w:val="33"/>
        </w:rPr>
        <w:br w:type="page"/>
      </w:r>
    </w:p>
    <w:p w14:paraId="3E0FE2AD" w14:textId="77777777" w:rsidR="00337288" w:rsidRPr="00E35918" w:rsidRDefault="00C91EEB">
      <w:pPr>
        <w:pStyle w:val="Titre1"/>
      </w:pPr>
      <w:bookmarkStart w:id="0" w:name="_Toc30089330"/>
      <w:bookmarkStart w:id="1" w:name="_Toc30094365"/>
      <w:r>
        <w:lastRenderedPageBreak/>
        <w:t> </w:t>
      </w:r>
      <w:bookmarkStart w:id="2" w:name="_Toc63678256"/>
      <w:proofErr w:type="gramStart"/>
      <w:r>
        <w:t>e</w:t>
      </w:r>
      <w:r w:rsidR="00337288" w:rsidRPr="00E35918">
        <w:t>xtraits</w:t>
      </w:r>
      <w:proofErr w:type="gramEnd"/>
      <w:r w:rsidR="00337288" w:rsidRPr="00E35918">
        <w:t xml:space="preserve"> du C.C.T.P. du lot 04 « Charpente Bois Bardage Bois MOB »</w:t>
      </w:r>
      <w:bookmarkEnd w:id="0"/>
      <w:bookmarkEnd w:id="1"/>
      <w:bookmarkEnd w:id="2"/>
      <w:r w:rsidR="00337288" w:rsidRPr="00E35918">
        <w:t> </w:t>
      </w:r>
    </w:p>
    <w:p w14:paraId="0277E7A9" w14:textId="77777777" w:rsidR="00337288" w:rsidRPr="00E35918" w:rsidRDefault="00337288">
      <w:pPr>
        <w:rPr>
          <w:b/>
          <w:bCs/>
          <w:sz w:val="28"/>
          <w:bdr w:val="single" w:sz="4" w:space="0" w:color="000000"/>
        </w:rPr>
      </w:pPr>
    </w:p>
    <w:p w14:paraId="4CFEE595" w14:textId="77777777" w:rsidR="00337288" w:rsidRPr="00E35918" w:rsidRDefault="0010380D">
      <w:r>
        <w:t>É</w:t>
      </w:r>
      <w:r w:rsidR="00337288" w:rsidRPr="00E35918">
        <w:t>CRAN PARE-VAPEUR (SELON DTU) :</w:t>
      </w:r>
    </w:p>
    <w:p w14:paraId="69BA5EE5" w14:textId="77777777" w:rsidR="00337288" w:rsidRPr="00E35918" w:rsidRDefault="00337288">
      <w:pPr>
        <w:ind w:left="720"/>
        <w:rPr>
          <w:sz w:val="18"/>
          <w:bdr w:val="single" w:sz="4" w:space="0" w:color="000000"/>
        </w:rPr>
      </w:pPr>
    </w:p>
    <w:p w14:paraId="2DD758E6" w14:textId="77777777" w:rsidR="00337288" w:rsidRPr="00E35918" w:rsidRDefault="00337288">
      <w:pPr>
        <w:ind w:left="720"/>
      </w:pPr>
      <w:r w:rsidRPr="00E35918">
        <w:rPr>
          <w:sz w:val="18"/>
        </w:rPr>
        <w:t>Fourniture et réalisation d'un écran pare-vapeur, assurant également l’étanchéité à l’air du bâti.</w:t>
      </w:r>
    </w:p>
    <w:p w14:paraId="397A4400" w14:textId="77777777" w:rsidR="00337288" w:rsidRPr="00E35918" w:rsidRDefault="00337288">
      <w:pPr>
        <w:ind w:left="720"/>
      </w:pPr>
      <w:r w:rsidRPr="00E35918">
        <w:t>Localisation :</w:t>
      </w:r>
    </w:p>
    <w:p w14:paraId="228F82AD" w14:textId="77777777" w:rsidR="00337288" w:rsidRPr="00E35918" w:rsidRDefault="00337288">
      <w:pPr>
        <w:ind w:left="720"/>
      </w:pPr>
      <w:r w:rsidRPr="00E35918">
        <w:rPr>
          <w:sz w:val="18"/>
        </w:rPr>
        <w:t>En partie chaude de la surface des bureaux.</w:t>
      </w:r>
    </w:p>
    <w:p w14:paraId="7694F60B" w14:textId="77777777" w:rsidR="00337288" w:rsidRPr="00E35918" w:rsidRDefault="00337288">
      <w:pPr>
        <w:pStyle w:val="En-tte"/>
        <w:tabs>
          <w:tab w:val="clear" w:pos="4536"/>
          <w:tab w:val="clear" w:pos="9072"/>
        </w:tabs>
        <w:rPr>
          <w:sz w:val="18"/>
          <w:bdr w:val="single" w:sz="4" w:space="0" w:color="000000"/>
        </w:rPr>
      </w:pPr>
    </w:p>
    <w:p w14:paraId="4BB003F9" w14:textId="77777777" w:rsidR="00337288" w:rsidRPr="00E35918" w:rsidRDefault="00337288">
      <w:r w:rsidRPr="00E35918">
        <w:t>ISOLATION DE MUR EN LAINE DE VERRE :</w:t>
      </w:r>
    </w:p>
    <w:p w14:paraId="3A954A96" w14:textId="77777777" w:rsidR="00337288" w:rsidRPr="00E35918" w:rsidRDefault="00337288">
      <w:pPr>
        <w:ind w:left="720"/>
        <w:rPr>
          <w:sz w:val="18"/>
          <w:bdr w:val="single" w:sz="4" w:space="0" w:color="000000"/>
        </w:rPr>
      </w:pPr>
    </w:p>
    <w:p w14:paraId="0C5B4240" w14:textId="77777777" w:rsidR="00337288" w:rsidRPr="00E35918" w:rsidRDefault="00337288">
      <w:pPr>
        <w:ind w:left="720"/>
      </w:pPr>
      <w:r w:rsidRPr="00E35918">
        <w:rPr>
          <w:sz w:val="18"/>
        </w:rPr>
        <w:t xml:space="preserve">Fourniture et pose de panneaux de laine de verre semi-rigide : </w:t>
      </w:r>
    </w:p>
    <w:p w14:paraId="240937FD" w14:textId="77777777" w:rsidR="00337288" w:rsidRPr="00E35918" w:rsidRDefault="00337288">
      <w:pPr>
        <w:ind w:left="720"/>
      </w:pPr>
      <w:r w:rsidRPr="00E35918">
        <w:rPr>
          <w:sz w:val="18"/>
        </w:rPr>
        <w:t xml:space="preserve">- Pose uniquement entre montants d'ossature bois. </w:t>
      </w:r>
    </w:p>
    <w:p w14:paraId="10B5BB3B" w14:textId="77777777" w:rsidR="00337288" w:rsidRPr="00E35918" w:rsidRDefault="00337288">
      <w:pPr>
        <w:ind w:left="720"/>
      </w:pPr>
      <w:r w:rsidRPr="00E35918">
        <w:rPr>
          <w:sz w:val="18"/>
        </w:rPr>
        <w:t xml:space="preserve">- Toutes sujétions de coupe et façonnage. </w:t>
      </w:r>
    </w:p>
    <w:p w14:paraId="26DC8381" w14:textId="77777777" w:rsidR="00337288" w:rsidRPr="00E35918" w:rsidRDefault="00337288">
      <w:pPr>
        <w:ind w:left="720"/>
      </w:pPr>
      <w:r w:rsidRPr="00E35918">
        <w:rPr>
          <w:sz w:val="18"/>
        </w:rPr>
        <w:t>- Epaisseur d'isolant et R suivant étude thermique.</w:t>
      </w:r>
    </w:p>
    <w:p w14:paraId="74ADA0C3" w14:textId="77777777" w:rsidR="00337288" w:rsidRPr="00E35918" w:rsidRDefault="00337288">
      <w:pPr>
        <w:ind w:left="720"/>
      </w:pPr>
      <w:r w:rsidRPr="00E35918">
        <w:t>Localisation :</w:t>
      </w:r>
    </w:p>
    <w:p w14:paraId="43FD3BD2" w14:textId="77777777" w:rsidR="00337288" w:rsidRPr="00E35918" w:rsidRDefault="00337288">
      <w:pPr>
        <w:ind w:left="720"/>
      </w:pPr>
      <w:r w:rsidRPr="00E35918">
        <w:rPr>
          <w:sz w:val="18"/>
        </w:rPr>
        <w:t>Murs à ossature de bois - Ensemble du R+1.</w:t>
      </w:r>
    </w:p>
    <w:p w14:paraId="64ECBF2E" w14:textId="77777777" w:rsidR="00337288" w:rsidRPr="00E35918" w:rsidRDefault="00337288">
      <w:pPr>
        <w:rPr>
          <w:sz w:val="18"/>
          <w:bdr w:val="single" w:sz="4" w:space="0" w:color="000000"/>
        </w:rPr>
      </w:pPr>
    </w:p>
    <w:p w14:paraId="696F2405" w14:textId="77777777" w:rsidR="00337288" w:rsidRPr="00E35918" w:rsidRDefault="0010380D">
      <w:r>
        <w:t>MURS À</w:t>
      </w:r>
      <w:r w:rsidR="00337288" w:rsidRPr="00E35918">
        <w:t xml:space="preserve"> OSSATURE de BOIS :</w:t>
      </w:r>
    </w:p>
    <w:p w14:paraId="67C5CBA0" w14:textId="77777777" w:rsidR="00337288" w:rsidRPr="00E35918" w:rsidRDefault="00337288">
      <w:pPr>
        <w:ind w:left="720"/>
        <w:rPr>
          <w:bdr w:val="single" w:sz="4" w:space="0" w:color="000000"/>
        </w:rPr>
      </w:pPr>
    </w:p>
    <w:p w14:paraId="2A21A3F9" w14:textId="77777777" w:rsidR="00337288" w:rsidRPr="00E35918" w:rsidRDefault="00337288">
      <w:pPr>
        <w:ind w:left="720"/>
      </w:pPr>
      <w:r w:rsidRPr="00E35918">
        <w:t>Ossature principale :</w:t>
      </w:r>
    </w:p>
    <w:p w14:paraId="679C620B" w14:textId="77777777" w:rsidR="00337288" w:rsidRPr="00E35918" w:rsidRDefault="00337288">
      <w:pPr>
        <w:ind w:left="720"/>
      </w:pPr>
      <w:r w:rsidRPr="00E35918">
        <w:rPr>
          <w:sz w:val="18"/>
        </w:rPr>
        <w:t xml:space="preserve">Ossature réalisée au moyen de lisses basse et haute avec montants d'entraxe 60 cm, </w:t>
      </w:r>
    </w:p>
    <w:p w14:paraId="756A30FC" w14:textId="77777777" w:rsidR="00337288" w:rsidRPr="00E35918" w:rsidRDefault="00337288">
      <w:pPr>
        <w:ind w:left="720"/>
      </w:pPr>
      <w:r w:rsidRPr="00E35918">
        <w:rPr>
          <w:sz w:val="18"/>
        </w:rPr>
        <w:t>(</w:t>
      </w:r>
      <w:r w:rsidR="0010380D" w:rsidRPr="00E35918">
        <w:rPr>
          <w:sz w:val="18"/>
        </w:rPr>
        <w:t>Section</w:t>
      </w:r>
      <w:r w:rsidRPr="00E35918">
        <w:rPr>
          <w:sz w:val="18"/>
        </w:rPr>
        <w:t xml:space="preserve"> indicative 145 mm x 45 mm). Papier goudronné type feutre 36 S en partie basse.</w:t>
      </w:r>
    </w:p>
    <w:p w14:paraId="05E63075" w14:textId="77777777" w:rsidR="00337288" w:rsidRPr="00E35918" w:rsidRDefault="00337288">
      <w:pPr>
        <w:ind w:left="720"/>
      </w:pPr>
      <w:r w:rsidRPr="00E35918">
        <w:rPr>
          <w:sz w:val="18"/>
        </w:rPr>
        <w:t>Façon de chevêtre pour les ouvertures + Linteau + Doublage des montants + Pièce d'appui bois avec pente.</w:t>
      </w:r>
    </w:p>
    <w:p w14:paraId="6ADDA42F" w14:textId="77777777" w:rsidR="00337288" w:rsidRPr="00E35918" w:rsidRDefault="00337288">
      <w:pPr>
        <w:ind w:left="720"/>
        <w:rPr>
          <w:sz w:val="18"/>
          <w:bdr w:val="single" w:sz="4" w:space="0" w:color="000000"/>
        </w:rPr>
      </w:pPr>
    </w:p>
    <w:p w14:paraId="53F09B4E" w14:textId="77777777" w:rsidR="00337288" w:rsidRPr="00E35918" w:rsidRDefault="00337288">
      <w:pPr>
        <w:ind w:left="720"/>
      </w:pPr>
      <w:r w:rsidRPr="00E35918">
        <w:t>Voile travaillant :</w:t>
      </w:r>
    </w:p>
    <w:p w14:paraId="5082DF78" w14:textId="77777777" w:rsidR="00337288" w:rsidRPr="00E35918" w:rsidRDefault="00337288">
      <w:pPr>
        <w:ind w:left="720"/>
      </w:pPr>
      <w:r w:rsidRPr="00E35918">
        <w:rPr>
          <w:sz w:val="18"/>
        </w:rPr>
        <w:t>Fourniture et pose de panneaux de contreventement en face extérieure des murs à ossature bois.</w:t>
      </w:r>
    </w:p>
    <w:p w14:paraId="47C3DA28" w14:textId="77777777" w:rsidR="00337288" w:rsidRPr="00E35918" w:rsidRDefault="00337288">
      <w:pPr>
        <w:ind w:left="720"/>
      </w:pPr>
      <w:r w:rsidRPr="00E35918">
        <w:rPr>
          <w:sz w:val="18"/>
        </w:rPr>
        <w:t>Panneaux d’OSB, épaisseur et pose selon DTU 31.2. Fixation par vis à l'ossature bois.</w:t>
      </w:r>
    </w:p>
    <w:p w14:paraId="3F950906" w14:textId="77777777" w:rsidR="00337288" w:rsidRPr="00E35918" w:rsidRDefault="00337288">
      <w:pPr>
        <w:ind w:left="720"/>
        <w:rPr>
          <w:sz w:val="18"/>
          <w:bdr w:val="single" w:sz="4" w:space="0" w:color="000000"/>
        </w:rPr>
      </w:pPr>
    </w:p>
    <w:p w14:paraId="5387F283" w14:textId="77777777" w:rsidR="00337288" w:rsidRPr="00E35918" w:rsidRDefault="00337288">
      <w:pPr>
        <w:ind w:left="720"/>
      </w:pPr>
      <w:r w:rsidRPr="00E35918">
        <w:t>Film pare-pluie :</w:t>
      </w:r>
    </w:p>
    <w:p w14:paraId="216F626F" w14:textId="77777777" w:rsidR="00337288" w:rsidRPr="00E35918" w:rsidRDefault="00337288">
      <w:pPr>
        <w:ind w:left="720"/>
      </w:pPr>
      <w:r w:rsidRPr="00E35918">
        <w:rPr>
          <w:sz w:val="18"/>
        </w:rPr>
        <w:t>Feutre bitume ou polyéthylène non tissé, étanché à l'eau mais perméable à la vapeur.</w:t>
      </w:r>
    </w:p>
    <w:p w14:paraId="492003CE" w14:textId="77777777" w:rsidR="00337288" w:rsidRPr="00E35918" w:rsidRDefault="00337288">
      <w:pPr>
        <w:ind w:left="720"/>
      </w:pPr>
      <w:r w:rsidRPr="00E35918">
        <w:rPr>
          <w:sz w:val="18"/>
        </w:rPr>
        <w:t>Pose du côté extérieur du mur, verticalement,</w:t>
      </w:r>
      <w:r w:rsidR="0010380D">
        <w:rPr>
          <w:sz w:val="18"/>
        </w:rPr>
        <w:t xml:space="preserve"> </w:t>
      </w:r>
      <w:r w:rsidRPr="00E35918">
        <w:rPr>
          <w:sz w:val="18"/>
        </w:rPr>
        <w:t xml:space="preserve">avec recouvrement minimum de 5 cm horizontalement et 10 cm verticalement. </w:t>
      </w:r>
    </w:p>
    <w:p w14:paraId="6C3EDA9D" w14:textId="77777777" w:rsidR="00337288" w:rsidRPr="00E35918" w:rsidRDefault="00337288">
      <w:pPr>
        <w:ind w:left="720"/>
      </w:pPr>
      <w:r w:rsidRPr="00E35918">
        <w:rPr>
          <w:sz w:val="18"/>
        </w:rPr>
        <w:t>Le dispositif sera résistant au rayonnement ultra-violet.</w:t>
      </w:r>
    </w:p>
    <w:p w14:paraId="42559EA3" w14:textId="77777777" w:rsidR="00337288" w:rsidRPr="00E35918" w:rsidRDefault="00337288">
      <w:pPr>
        <w:ind w:left="720"/>
        <w:rPr>
          <w:sz w:val="18"/>
        </w:rPr>
      </w:pPr>
    </w:p>
    <w:p w14:paraId="69B3B8BE" w14:textId="77777777" w:rsidR="00337288" w:rsidRPr="00E35918" w:rsidRDefault="00337288">
      <w:pPr>
        <w:ind w:left="720"/>
      </w:pPr>
      <w:r w:rsidRPr="00E35918">
        <w:t>Lattage et contre-lattage :</w:t>
      </w:r>
    </w:p>
    <w:p w14:paraId="2EC32F96" w14:textId="77777777" w:rsidR="00337288" w:rsidRPr="00E35918" w:rsidRDefault="00337288">
      <w:pPr>
        <w:ind w:left="720"/>
      </w:pPr>
      <w:r w:rsidRPr="00E35918">
        <w:rPr>
          <w:sz w:val="18"/>
        </w:rPr>
        <w:t xml:space="preserve">En bois massif résineux classe 3, </w:t>
      </w:r>
    </w:p>
    <w:p w14:paraId="110549D0" w14:textId="77777777" w:rsidR="00337288" w:rsidRPr="00E35918" w:rsidRDefault="00337288">
      <w:pPr>
        <w:ind w:left="720"/>
      </w:pPr>
      <w:proofErr w:type="gramStart"/>
      <w:r w:rsidRPr="00E35918">
        <w:rPr>
          <w:sz w:val="18"/>
        </w:rPr>
        <w:t>section</w:t>
      </w:r>
      <w:proofErr w:type="gramEnd"/>
      <w:r w:rsidRPr="00E35918">
        <w:rPr>
          <w:sz w:val="18"/>
        </w:rPr>
        <w:t xml:space="preserve"> à déterminer par l'entreprise notamment pour ménager une lame d'air suffisante.</w:t>
      </w:r>
    </w:p>
    <w:p w14:paraId="12ED6C82" w14:textId="77777777" w:rsidR="00337288" w:rsidRPr="00E35918" w:rsidRDefault="00337288">
      <w:pPr>
        <w:ind w:left="720"/>
        <w:rPr>
          <w:sz w:val="18"/>
          <w:bdr w:val="single" w:sz="4" w:space="0" w:color="000000"/>
        </w:rPr>
      </w:pPr>
    </w:p>
    <w:p w14:paraId="396876B1" w14:textId="77777777" w:rsidR="00337288" w:rsidRPr="00E35918" w:rsidRDefault="00337288">
      <w:pPr>
        <w:ind w:left="720"/>
      </w:pPr>
      <w:r w:rsidRPr="00E35918">
        <w:t>Localisation :</w:t>
      </w:r>
    </w:p>
    <w:p w14:paraId="779E385E" w14:textId="77777777" w:rsidR="00337288" w:rsidRPr="00E35918" w:rsidRDefault="00337288">
      <w:pPr>
        <w:ind w:left="720"/>
      </w:pPr>
      <w:r w:rsidRPr="00E35918">
        <w:rPr>
          <w:sz w:val="18"/>
        </w:rPr>
        <w:t>Bureaux R+1.</w:t>
      </w:r>
    </w:p>
    <w:p w14:paraId="0BE566B6" w14:textId="77777777" w:rsidR="00337288" w:rsidRPr="00E35918" w:rsidRDefault="00337288">
      <w:pPr>
        <w:pStyle w:val="En-tte"/>
        <w:tabs>
          <w:tab w:val="clear" w:pos="4536"/>
          <w:tab w:val="clear" w:pos="9072"/>
        </w:tabs>
        <w:rPr>
          <w:sz w:val="18"/>
          <w:bdr w:val="single" w:sz="4" w:space="0" w:color="000000"/>
        </w:rPr>
      </w:pPr>
    </w:p>
    <w:p w14:paraId="7AA211A1" w14:textId="77777777" w:rsidR="00337288" w:rsidRPr="00E35918" w:rsidRDefault="00337288">
      <w:r w:rsidRPr="00E35918">
        <w:t xml:space="preserve">BARDAGE </w:t>
      </w:r>
      <w:r w:rsidR="0010380D">
        <w:t>À</w:t>
      </w:r>
      <w:r w:rsidRPr="00E35918">
        <w:t xml:space="preserve"> CLAIRE VOIE :</w:t>
      </w:r>
    </w:p>
    <w:p w14:paraId="368B5290" w14:textId="77777777" w:rsidR="00337288" w:rsidRPr="00E35918" w:rsidRDefault="00337288">
      <w:pPr>
        <w:ind w:left="720"/>
        <w:rPr>
          <w:sz w:val="18"/>
          <w:bdr w:val="single" w:sz="4" w:space="0" w:color="000000"/>
        </w:rPr>
      </w:pPr>
    </w:p>
    <w:p w14:paraId="19EB2892" w14:textId="77777777" w:rsidR="00337288" w:rsidRPr="00E35918" w:rsidRDefault="00337288">
      <w:pPr>
        <w:ind w:left="720"/>
        <w:rPr>
          <w:sz w:val="18"/>
        </w:rPr>
      </w:pPr>
      <w:r w:rsidRPr="00E35918">
        <w:rPr>
          <w:sz w:val="18"/>
        </w:rPr>
        <w:t xml:space="preserve">Fourniture et réalisation de bardage à claire voie en tasseaux de mélèze rabotés 4 faces, </w:t>
      </w:r>
    </w:p>
    <w:p w14:paraId="6D801CBD" w14:textId="77777777" w:rsidR="00337288" w:rsidRPr="00E35918" w:rsidRDefault="00337288">
      <w:pPr>
        <w:ind w:left="720"/>
        <w:rPr>
          <w:sz w:val="18"/>
        </w:rPr>
      </w:pPr>
      <w:proofErr w:type="gramStart"/>
      <w:r w:rsidRPr="00E35918">
        <w:rPr>
          <w:sz w:val="18"/>
        </w:rPr>
        <w:t>de</w:t>
      </w:r>
      <w:proofErr w:type="gramEnd"/>
      <w:r w:rsidRPr="00E35918">
        <w:rPr>
          <w:sz w:val="18"/>
        </w:rPr>
        <w:t xml:space="preserve"> section indicative 30 mm x 50 mm, avec joint creux de 15 mm, pose verticale, </w:t>
      </w:r>
    </w:p>
    <w:p w14:paraId="66DB653C" w14:textId="77777777" w:rsidR="00337288" w:rsidRPr="00E35918" w:rsidRDefault="00337288">
      <w:pPr>
        <w:ind w:left="720"/>
      </w:pPr>
      <w:proofErr w:type="gramStart"/>
      <w:r w:rsidRPr="00E35918">
        <w:rPr>
          <w:sz w:val="18"/>
        </w:rPr>
        <w:t>commençant</w:t>
      </w:r>
      <w:proofErr w:type="gramEnd"/>
      <w:r w:rsidRPr="00E35918">
        <w:rPr>
          <w:sz w:val="18"/>
        </w:rPr>
        <w:t xml:space="preserve"> à 25 cm </w:t>
      </w:r>
      <w:proofErr w:type="spellStart"/>
      <w:r w:rsidRPr="00E35918">
        <w:rPr>
          <w:sz w:val="18"/>
        </w:rPr>
        <w:t>au dessus</w:t>
      </w:r>
      <w:proofErr w:type="spellEnd"/>
      <w:r w:rsidRPr="00E35918">
        <w:rPr>
          <w:sz w:val="18"/>
        </w:rPr>
        <w:t xml:space="preserve"> du sol fini.</w:t>
      </w:r>
    </w:p>
    <w:p w14:paraId="09C7A244" w14:textId="77777777" w:rsidR="00337288" w:rsidRPr="00E35918" w:rsidRDefault="00337288">
      <w:pPr>
        <w:ind w:left="720"/>
      </w:pPr>
      <w:r w:rsidRPr="00E35918">
        <w:rPr>
          <w:sz w:val="18"/>
        </w:rPr>
        <w:t>Pré perçage des tasseaux, avec calepinage des fixations à réaliser.</w:t>
      </w:r>
    </w:p>
    <w:p w14:paraId="4AA8BAA8" w14:textId="77777777" w:rsidR="00337288" w:rsidRPr="00E35918" w:rsidRDefault="00337288">
      <w:pPr>
        <w:ind w:left="720"/>
      </w:pPr>
      <w:r w:rsidRPr="00E35918">
        <w:rPr>
          <w:sz w:val="18"/>
        </w:rPr>
        <w:t xml:space="preserve">Protection des chants, avant mise en </w:t>
      </w:r>
      <w:proofErr w:type="spellStart"/>
      <w:r w:rsidRPr="00E35918">
        <w:rPr>
          <w:sz w:val="18"/>
        </w:rPr>
        <w:t>oeuvre</w:t>
      </w:r>
      <w:proofErr w:type="spellEnd"/>
      <w:r w:rsidRPr="00E35918">
        <w:rPr>
          <w:sz w:val="18"/>
        </w:rPr>
        <w:t>, par produit type résine type résorcine pour en assurer l'étanchéité.</w:t>
      </w:r>
    </w:p>
    <w:p w14:paraId="460DA276" w14:textId="77777777" w:rsidR="00337288" w:rsidRPr="00E35918" w:rsidRDefault="00337288">
      <w:pPr>
        <w:ind w:left="720"/>
      </w:pPr>
      <w:r w:rsidRPr="00E35918">
        <w:rPr>
          <w:sz w:val="18"/>
        </w:rPr>
        <w:t xml:space="preserve">Pose sur contre-lattage horizontal par fixation par pointe inox torsadée à tête bombée, </w:t>
      </w:r>
    </w:p>
    <w:p w14:paraId="141E6422" w14:textId="77777777" w:rsidR="00337288" w:rsidRPr="00E35918" w:rsidRDefault="00337288">
      <w:pPr>
        <w:ind w:left="720"/>
      </w:pPr>
      <w:proofErr w:type="gramStart"/>
      <w:r w:rsidRPr="00E35918">
        <w:rPr>
          <w:sz w:val="18"/>
        </w:rPr>
        <w:t>avec</w:t>
      </w:r>
      <w:proofErr w:type="gramEnd"/>
      <w:r w:rsidRPr="00E35918">
        <w:rPr>
          <w:sz w:val="18"/>
        </w:rPr>
        <w:t xml:space="preserve"> calepinage pour une exécution soignée.</w:t>
      </w:r>
    </w:p>
    <w:p w14:paraId="6CF428F7" w14:textId="77777777" w:rsidR="00337288" w:rsidRPr="00E35918" w:rsidRDefault="00337288">
      <w:pPr>
        <w:ind w:left="720"/>
      </w:pPr>
      <w:r w:rsidRPr="00E35918">
        <w:rPr>
          <w:sz w:val="18"/>
        </w:rPr>
        <w:t>L'entreprise a la possibilité de proposer une essence équivalente de classe 3, si elle s'avère plus économique.</w:t>
      </w:r>
    </w:p>
    <w:p w14:paraId="6DD489E8" w14:textId="77777777" w:rsidR="00337288" w:rsidRPr="00E35918" w:rsidRDefault="00337288">
      <w:pPr>
        <w:ind w:left="720"/>
        <w:rPr>
          <w:sz w:val="18"/>
          <w:bdr w:val="single" w:sz="4" w:space="0" w:color="000000"/>
        </w:rPr>
      </w:pPr>
    </w:p>
    <w:p w14:paraId="0DBB84FE" w14:textId="77777777" w:rsidR="00337288" w:rsidRPr="00E35918" w:rsidRDefault="00337288">
      <w:pPr>
        <w:ind w:left="720"/>
      </w:pPr>
      <w:r w:rsidRPr="00E35918">
        <w:t>Localisation :</w:t>
      </w:r>
    </w:p>
    <w:p w14:paraId="6DE9B38D" w14:textId="77777777" w:rsidR="00337288" w:rsidRPr="00E35918" w:rsidRDefault="00337288">
      <w:pPr>
        <w:ind w:left="720"/>
      </w:pPr>
      <w:r w:rsidRPr="00E35918">
        <w:rPr>
          <w:sz w:val="18"/>
        </w:rPr>
        <w:t>Ensemble des façades en bardage bois.</w:t>
      </w:r>
      <w:r w:rsidRPr="00E35918">
        <w:rPr>
          <w:sz w:val="18"/>
          <w:bdr w:val="single" w:sz="4" w:space="0" w:color="000000"/>
        </w:rPr>
        <w:t xml:space="preserve"> </w:t>
      </w:r>
    </w:p>
    <w:p w14:paraId="399A19AA" w14:textId="77777777" w:rsidR="00337288" w:rsidRPr="00E35918" w:rsidRDefault="00337288">
      <w:pPr>
        <w:pStyle w:val="En-tte"/>
        <w:tabs>
          <w:tab w:val="clear" w:pos="4536"/>
          <w:tab w:val="clear" w:pos="9072"/>
        </w:tabs>
        <w:rPr>
          <w:sz w:val="18"/>
          <w:bdr w:val="single" w:sz="4" w:space="0" w:color="000000"/>
        </w:rPr>
      </w:pPr>
    </w:p>
    <w:p w14:paraId="67D768E5" w14:textId="77777777" w:rsidR="00337288" w:rsidRPr="00E35918" w:rsidRDefault="00C91EEB">
      <w:pPr>
        <w:pStyle w:val="Titre1"/>
      </w:pPr>
      <w:bookmarkStart w:id="3" w:name="_Toc30089331"/>
      <w:bookmarkStart w:id="4" w:name="_Toc30094366"/>
      <w:r>
        <w:t> </w:t>
      </w:r>
      <w:bookmarkStart w:id="5" w:name="_Toc63678257"/>
      <w:proofErr w:type="gramStart"/>
      <w:r>
        <w:t>e</w:t>
      </w:r>
      <w:r w:rsidR="00337288" w:rsidRPr="00E35918">
        <w:t>xtraits</w:t>
      </w:r>
      <w:proofErr w:type="gramEnd"/>
      <w:r w:rsidR="00337288" w:rsidRPr="00E35918">
        <w:t xml:space="preserve"> du C.C.T.P. du lot 08 « Cloisons sèches »</w:t>
      </w:r>
      <w:bookmarkEnd w:id="3"/>
      <w:bookmarkEnd w:id="4"/>
      <w:bookmarkEnd w:id="5"/>
    </w:p>
    <w:p w14:paraId="4DE006BC" w14:textId="77777777" w:rsidR="00337288" w:rsidRPr="00E35918" w:rsidRDefault="00337288">
      <w:pPr>
        <w:rPr>
          <w:b/>
          <w:bCs/>
          <w:sz w:val="28"/>
          <w:bdr w:val="single" w:sz="4" w:space="0" w:color="000000"/>
        </w:rPr>
      </w:pPr>
    </w:p>
    <w:p w14:paraId="266F4991" w14:textId="77777777" w:rsidR="00337288" w:rsidRPr="00E35918" w:rsidRDefault="00337288">
      <w:r w:rsidRPr="00E35918">
        <w:t>DOUBLAGE SIMPLE FACE SUR OSSATURE de BOIS :</w:t>
      </w:r>
    </w:p>
    <w:p w14:paraId="16660F67" w14:textId="77777777" w:rsidR="00337288" w:rsidRPr="00E35918" w:rsidRDefault="00337288">
      <w:pPr>
        <w:ind w:left="720"/>
        <w:rPr>
          <w:sz w:val="18"/>
          <w:bdr w:val="single" w:sz="4" w:space="0" w:color="000000"/>
        </w:rPr>
      </w:pPr>
    </w:p>
    <w:p w14:paraId="6469A015" w14:textId="77777777" w:rsidR="00337288" w:rsidRPr="00E35918" w:rsidRDefault="00337288">
      <w:pPr>
        <w:ind w:left="720"/>
      </w:pPr>
      <w:r w:rsidRPr="00E35918">
        <w:rPr>
          <w:sz w:val="18"/>
        </w:rPr>
        <w:t xml:space="preserve">Réalisation de contre-cloison en plaques de plâtre une face sur ossature métallique : </w:t>
      </w:r>
    </w:p>
    <w:p w14:paraId="432F3246" w14:textId="77777777" w:rsidR="00337288" w:rsidRPr="00E35918" w:rsidRDefault="00337288">
      <w:pPr>
        <w:ind w:left="720"/>
      </w:pPr>
      <w:r w:rsidRPr="00E35918">
        <w:rPr>
          <w:sz w:val="18"/>
        </w:rPr>
        <w:t xml:space="preserve">Fourniture et pose des plaques de plâtre par vissage. Traitement des joints entre plaques. </w:t>
      </w:r>
    </w:p>
    <w:p w14:paraId="04A88FCF" w14:textId="77777777" w:rsidR="00337288" w:rsidRPr="00E35918" w:rsidRDefault="00337288">
      <w:pPr>
        <w:ind w:left="720"/>
      </w:pPr>
      <w:r w:rsidRPr="00E35918">
        <w:rPr>
          <w:sz w:val="18"/>
        </w:rPr>
        <w:t>Mise en place d'une plaque de plâtre en habillage des embrasures et sous linteaux de baies.</w:t>
      </w:r>
    </w:p>
    <w:p w14:paraId="51A1ACA6" w14:textId="77777777" w:rsidR="00337288" w:rsidRPr="00E35918" w:rsidRDefault="00337288">
      <w:pPr>
        <w:ind w:left="720"/>
      </w:pPr>
      <w:r w:rsidRPr="00E35918">
        <w:rPr>
          <w:sz w:val="18"/>
        </w:rPr>
        <w:t xml:space="preserve">Finition des cueillies au moyen d'une bande à joints. Modèle PLACOPLATRE Standard ou LAFARGE </w:t>
      </w:r>
      <w:proofErr w:type="spellStart"/>
      <w:r w:rsidRPr="00E35918">
        <w:rPr>
          <w:sz w:val="18"/>
        </w:rPr>
        <w:t>Prégyplac</w:t>
      </w:r>
      <w:proofErr w:type="spellEnd"/>
      <w:r w:rsidRPr="00E35918">
        <w:rPr>
          <w:sz w:val="18"/>
        </w:rPr>
        <w:t>.</w:t>
      </w:r>
    </w:p>
    <w:p w14:paraId="42693BD7" w14:textId="77777777" w:rsidR="00337288" w:rsidRPr="00E35918" w:rsidRDefault="00337288">
      <w:pPr>
        <w:ind w:left="720"/>
      </w:pPr>
      <w:r w:rsidRPr="00E35918">
        <w:t>Localisation :</w:t>
      </w:r>
      <w:r w:rsidR="00D84219">
        <w:t xml:space="preserve"> e</w:t>
      </w:r>
      <w:r w:rsidRPr="00E35918">
        <w:rPr>
          <w:sz w:val="18"/>
        </w:rPr>
        <w:t>n doublage de tous les murs périphériques au R+1.</w:t>
      </w:r>
    </w:p>
    <w:p w14:paraId="5A297149" w14:textId="77777777" w:rsidR="00337288" w:rsidRPr="00D84219" w:rsidRDefault="00337288">
      <w:pPr>
        <w:pStyle w:val="Titre1"/>
        <w:pageBreakBefore/>
      </w:pPr>
      <w:r w:rsidRPr="00D84219">
        <w:rPr>
          <w:rFonts w:eastAsia="Arial"/>
          <w:szCs w:val="28"/>
        </w:rPr>
        <w:lastRenderedPageBreak/>
        <w:t xml:space="preserve"> </w:t>
      </w:r>
      <w:bookmarkStart w:id="6" w:name="_Toc30089332"/>
      <w:bookmarkStart w:id="7" w:name="_Toc30094367"/>
      <w:bookmarkStart w:id="8" w:name="_Toc63678258"/>
      <w:proofErr w:type="gramStart"/>
      <w:r w:rsidR="00C91EEB" w:rsidRPr="00D84219">
        <w:rPr>
          <w:rFonts w:eastAsia="Arial"/>
          <w:szCs w:val="28"/>
        </w:rPr>
        <w:t>c</w:t>
      </w:r>
      <w:r w:rsidRPr="00D84219">
        <w:rPr>
          <w:szCs w:val="28"/>
        </w:rPr>
        <w:t>omposition</w:t>
      </w:r>
      <w:proofErr w:type="gramEnd"/>
      <w:r w:rsidRPr="00D84219">
        <w:rPr>
          <w:szCs w:val="28"/>
        </w:rPr>
        <w:t xml:space="preserve"> </w:t>
      </w:r>
      <w:r w:rsidRPr="00D84219">
        <w:t>des M.O.B. conforme au C.CT.P. initial (cf. L</w:t>
      </w:r>
      <w:r w:rsidR="003824C2" w:rsidRPr="00D84219">
        <w:t>R</w:t>
      </w:r>
      <w:r w:rsidRPr="00D84219">
        <w:t xml:space="preserve">1 et </w:t>
      </w:r>
      <w:r w:rsidR="003824C2" w:rsidRPr="00D84219">
        <w:t>LR</w:t>
      </w:r>
      <w:r w:rsidRPr="00D84219">
        <w:t>2)</w:t>
      </w:r>
      <w:bookmarkEnd w:id="6"/>
      <w:bookmarkEnd w:id="7"/>
      <w:bookmarkEnd w:id="8"/>
    </w:p>
    <w:p w14:paraId="02EBD09E" w14:textId="77777777" w:rsidR="00337288" w:rsidRPr="00E35918" w:rsidRDefault="00337288">
      <w:pPr>
        <w:rPr>
          <w:b/>
          <w:bCs/>
          <w:sz w:val="10"/>
          <w:bdr w:val="single" w:sz="4" w:space="0" w:color="000000"/>
        </w:rPr>
      </w:pPr>
    </w:p>
    <w:p w14:paraId="2BAF01BC" w14:textId="77777777" w:rsidR="00337288" w:rsidRPr="00E35918" w:rsidRDefault="00295E74">
      <w:pPr>
        <w:rPr>
          <w:b/>
          <w:bCs/>
          <w:sz w:val="10"/>
          <w:bdr w:val="single" w:sz="4" w:space="0" w:color="000000"/>
        </w:rPr>
      </w:pPr>
      <w:r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1C599BCC" wp14:editId="34BAB10F">
                <wp:simplePos x="0" y="0"/>
                <wp:positionH relativeFrom="column">
                  <wp:posOffset>966470</wp:posOffset>
                </wp:positionH>
                <wp:positionV relativeFrom="paragraph">
                  <wp:posOffset>68580</wp:posOffset>
                </wp:positionV>
                <wp:extent cx="1063625" cy="700405"/>
                <wp:effectExtent l="1470660" t="763270" r="0" b="0"/>
                <wp:wrapNone/>
                <wp:docPr id="95" name="Form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3625" cy="70040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26AD874" w14:textId="77777777" w:rsidR="0085567E" w:rsidRPr="008646D7" w:rsidRDefault="0085567E">
                            <w:pPr>
                              <w:rPr>
                                <w:kern w:val="2"/>
                                <w:sz w:val="28"/>
                                <w:szCs w:val="28"/>
                              </w:rPr>
                            </w:pPr>
                            <w:r w:rsidRPr="008646D7">
                              <w:rPr>
                                <w:kern w:val="2"/>
                                <w:sz w:val="28"/>
                                <w:szCs w:val="28"/>
                              </w:rPr>
                              <w:t xml:space="preserve">Coupe </w:t>
                            </w:r>
                          </w:p>
                          <w:p w14:paraId="47FE9DCD" w14:textId="77777777" w:rsidR="0085567E" w:rsidRPr="008646D7" w:rsidRDefault="0085567E">
                            <w:pPr>
                              <w:rPr>
                                <w:kern w:val="2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8646D7">
                              <w:rPr>
                                <w:b/>
                                <w:bCs/>
                                <w:kern w:val="2"/>
                                <w:sz w:val="28"/>
                                <w:szCs w:val="28"/>
                              </w:rPr>
                              <w:t>horizontale</w:t>
                            </w:r>
                            <w:proofErr w:type="gramEnd"/>
                            <w:r w:rsidRPr="008646D7">
                              <w:rPr>
                                <w:kern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0DF8A7A4" w14:textId="77777777" w:rsidR="0085567E" w:rsidRPr="008646D7" w:rsidRDefault="0085567E">
                            <w:pPr>
                              <w:rPr>
                                <w:kern w:val="2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8646D7">
                              <w:rPr>
                                <w:kern w:val="2"/>
                                <w:sz w:val="28"/>
                                <w:szCs w:val="28"/>
                              </w:rPr>
                              <w:t>de</w:t>
                            </w:r>
                            <w:proofErr w:type="gramEnd"/>
                            <w:r w:rsidRPr="008646D7">
                              <w:rPr>
                                <w:kern w:val="2"/>
                                <w:sz w:val="28"/>
                                <w:szCs w:val="28"/>
                              </w:rPr>
                              <w:t xml:space="preserve"> principe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Forme1" o:spid="_x0000_s1026" type="#_x0000_t202" style="position:absolute;margin-left:76.1pt;margin-top:5.4pt;width:83.75pt;height:55.1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" filled="f">
                <v:stroke joinstyle="round"/>
                <v:textbox inset="1mm,1mm,1mm,1mm">
                  <w:txbxContent>
                    <w:p w:rsidR="0085567E" w:rsidRPr="008646D7" w:rsidRDefault="0085567E">
                      <w:pPr>
                        <w:rPr>
                          <w:kern w:val="2"/>
                          <w:sz w:val="28"/>
                          <w:szCs w:val="28"/>
                        </w:rPr>
                      </w:pPr>
                      <w:r w:rsidRPr="008646D7">
                        <w:rPr>
                          <w:kern w:val="2"/>
                          <w:sz w:val="28"/>
                          <w:szCs w:val="28"/>
                        </w:rPr>
                        <w:t xml:space="preserve">Coupe </w:t>
                      </w:r>
                    </w:p>
                    <w:p w:rsidR="0085567E" w:rsidRPr="008646D7" w:rsidRDefault="0085567E">
                      <w:pPr>
                        <w:rPr>
                          <w:kern w:val="2"/>
                          <w:sz w:val="28"/>
                          <w:szCs w:val="28"/>
                        </w:rPr>
                      </w:pPr>
                      <w:r w:rsidRPr="008646D7">
                        <w:rPr>
                          <w:b/>
                          <w:bCs/>
                          <w:kern w:val="2"/>
                          <w:sz w:val="28"/>
                          <w:szCs w:val="28"/>
                        </w:rPr>
                        <w:t>horizontale</w:t>
                      </w:r>
                      <w:r w:rsidRPr="008646D7">
                        <w:rPr>
                          <w:kern w:val="2"/>
                          <w:sz w:val="28"/>
                          <w:szCs w:val="28"/>
                        </w:rPr>
                        <w:t xml:space="preserve"> </w:t>
                      </w:r>
                    </w:p>
                    <w:p w:rsidR="0085567E" w:rsidRPr="008646D7" w:rsidRDefault="0085567E">
                      <w:pPr>
                        <w:rPr>
                          <w:kern w:val="2"/>
                          <w:sz w:val="28"/>
                          <w:szCs w:val="28"/>
                        </w:rPr>
                      </w:pPr>
                      <w:r w:rsidRPr="008646D7">
                        <w:rPr>
                          <w:kern w:val="2"/>
                          <w:sz w:val="28"/>
                          <w:szCs w:val="28"/>
                        </w:rPr>
                        <w:t>de principe</w:t>
                      </w:r>
                    </w:p>
                  </w:txbxContent>
                </v:textbox>
              </v:shape>
            </w:pict>
          </mc:Fallback>
        </mc:AlternateContent>
      </w:r>
      <w:r w:rsidR="00956FDA">
        <w:pict w14:anchorId="79275F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margin-left:86.95pt;margin-top:2.85pt;width:447.9pt;height:237.15pt;z-index:251607552;mso-wrap-distance-left:0;mso-wrap-distance-right:0;mso-position-horizontal-relative:text;mso-position-vertical-relative:text" filled="t">
            <v:fill color2="black"/>
            <v:imagedata r:id="rId7" o:title="" croptop="3860f" cropbottom="5351f" cropleft="6448f" cropright="9934f"/>
            <w10:wrap type="square" side="largest"/>
          </v:shape>
        </w:pict>
      </w:r>
    </w:p>
    <w:p w14:paraId="73E255F3" w14:textId="77777777" w:rsidR="00337288" w:rsidRPr="00E35918" w:rsidRDefault="00337288">
      <w:pPr>
        <w:rPr>
          <w:b/>
          <w:bCs/>
          <w:sz w:val="28"/>
          <w:bdr w:val="single" w:sz="4" w:space="0" w:color="000000"/>
        </w:rPr>
      </w:pPr>
    </w:p>
    <w:p w14:paraId="4D083527" w14:textId="77777777" w:rsidR="00337288" w:rsidRPr="00E35918" w:rsidRDefault="00337288">
      <w:pPr>
        <w:rPr>
          <w:b/>
          <w:bCs/>
          <w:sz w:val="28"/>
          <w:bdr w:val="single" w:sz="4" w:space="0" w:color="000000"/>
        </w:rPr>
      </w:pPr>
    </w:p>
    <w:p w14:paraId="4EEBE5F8" w14:textId="77777777" w:rsidR="00337288" w:rsidRPr="00E35918" w:rsidRDefault="00337288">
      <w:pPr>
        <w:rPr>
          <w:b/>
          <w:bCs/>
          <w:sz w:val="28"/>
          <w:bdr w:val="single" w:sz="4" w:space="0" w:color="000000"/>
        </w:rPr>
      </w:pPr>
    </w:p>
    <w:p w14:paraId="4AE23BE7" w14:textId="77777777" w:rsidR="00337288" w:rsidRPr="00E35918" w:rsidRDefault="00337288">
      <w:pPr>
        <w:rPr>
          <w:b/>
          <w:bCs/>
          <w:sz w:val="28"/>
          <w:bdr w:val="single" w:sz="4" w:space="0" w:color="000000"/>
        </w:rPr>
      </w:pPr>
    </w:p>
    <w:p w14:paraId="6420DA78" w14:textId="77777777" w:rsidR="00337288" w:rsidRPr="00E35918" w:rsidRDefault="00337288">
      <w:pPr>
        <w:rPr>
          <w:b/>
          <w:bCs/>
          <w:sz w:val="28"/>
          <w:bdr w:val="single" w:sz="4" w:space="0" w:color="000000"/>
        </w:rPr>
      </w:pPr>
    </w:p>
    <w:p w14:paraId="5B6A075B" w14:textId="77777777" w:rsidR="00337288" w:rsidRPr="00E35918" w:rsidRDefault="00337288">
      <w:pPr>
        <w:rPr>
          <w:b/>
          <w:bCs/>
          <w:sz w:val="28"/>
          <w:bdr w:val="single" w:sz="4" w:space="0" w:color="000000"/>
        </w:rPr>
      </w:pPr>
    </w:p>
    <w:p w14:paraId="0DA91F21" w14:textId="77777777" w:rsidR="00337288" w:rsidRPr="00E35918" w:rsidRDefault="00337288">
      <w:pPr>
        <w:rPr>
          <w:b/>
          <w:bCs/>
          <w:sz w:val="28"/>
          <w:bdr w:val="single" w:sz="4" w:space="0" w:color="000000"/>
        </w:rPr>
      </w:pPr>
    </w:p>
    <w:p w14:paraId="2C1BEC23" w14:textId="77777777" w:rsidR="00337288" w:rsidRPr="00E35918" w:rsidRDefault="00337288">
      <w:pPr>
        <w:rPr>
          <w:b/>
          <w:bCs/>
          <w:sz w:val="28"/>
          <w:bdr w:val="single" w:sz="4" w:space="0" w:color="000000"/>
        </w:rPr>
      </w:pPr>
    </w:p>
    <w:p w14:paraId="463EC891" w14:textId="77777777" w:rsidR="00337288" w:rsidRPr="00E35918" w:rsidRDefault="00337288">
      <w:pPr>
        <w:rPr>
          <w:b/>
          <w:bCs/>
          <w:sz w:val="28"/>
          <w:bdr w:val="single" w:sz="4" w:space="0" w:color="000000"/>
        </w:rPr>
      </w:pPr>
    </w:p>
    <w:p w14:paraId="71A131F2" w14:textId="77777777" w:rsidR="00337288" w:rsidRPr="00E35918" w:rsidRDefault="00337288">
      <w:pPr>
        <w:rPr>
          <w:b/>
          <w:bCs/>
          <w:sz w:val="28"/>
          <w:bdr w:val="single" w:sz="4" w:space="0" w:color="000000"/>
        </w:rPr>
      </w:pPr>
    </w:p>
    <w:p w14:paraId="500617DC" w14:textId="77777777" w:rsidR="00337288" w:rsidRPr="00E35918" w:rsidRDefault="00337288">
      <w:pPr>
        <w:rPr>
          <w:b/>
          <w:bCs/>
          <w:sz w:val="28"/>
          <w:bdr w:val="single" w:sz="4" w:space="0" w:color="000000"/>
        </w:rPr>
      </w:pPr>
    </w:p>
    <w:p w14:paraId="14CE3202" w14:textId="77777777" w:rsidR="00337288" w:rsidRPr="00E35918" w:rsidRDefault="00337288">
      <w:pPr>
        <w:rPr>
          <w:b/>
          <w:bCs/>
          <w:sz w:val="28"/>
          <w:bdr w:val="single" w:sz="4" w:space="0" w:color="000000"/>
        </w:rPr>
      </w:pPr>
    </w:p>
    <w:p w14:paraId="45613D75" w14:textId="77777777" w:rsidR="00337288" w:rsidRPr="00E35918" w:rsidRDefault="00337288">
      <w:pPr>
        <w:rPr>
          <w:b/>
          <w:bCs/>
          <w:sz w:val="28"/>
          <w:bdr w:val="single" w:sz="4" w:space="0" w:color="000000"/>
        </w:rPr>
      </w:pPr>
    </w:p>
    <w:p w14:paraId="3E7F9D53" w14:textId="77777777" w:rsidR="00337288" w:rsidRPr="00E35918" w:rsidRDefault="00337288">
      <w:pPr>
        <w:rPr>
          <w:b/>
          <w:bCs/>
          <w:sz w:val="28"/>
          <w:bdr w:val="single" w:sz="4" w:space="0" w:color="000000"/>
        </w:rPr>
      </w:pPr>
    </w:p>
    <w:p w14:paraId="40C3619A" w14:textId="77777777" w:rsidR="00337288" w:rsidRPr="00E35918" w:rsidRDefault="00337288">
      <w:pPr>
        <w:rPr>
          <w:b/>
          <w:bCs/>
          <w:sz w:val="28"/>
          <w:bdr w:val="single" w:sz="4" w:space="0" w:color="000000"/>
        </w:rPr>
      </w:pPr>
    </w:p>
    <w:p w14:paraId="228432BB" w14:textId="77777777" w:rsidR="00337288" w:rsidRPr="00E35918" w:rsidRDefault="00D84219" w:rsidP="00D84219">
      <w:pPr>
        <w:pStyle w:val="Titre1"/>
        <w:pBdr>
          <w:top w:val="single" w:sz="1" w:space="6" w:color="000000"/>
        </w:pBdr>
      </w:pPr>
      <w:bookmarkStart w:id="9" w:name="_Toc30089333"/>
      <w:bookmarkStart w:id="10" w:name="_Toc30094368"/>
      <w:bookmarkStart w:id="11" w:name="_Toc63678259"/>
      <w:proofErr w:type="gramStart"/>
      <w:r w:rsidRPr="00E35918">
        <w:t>conductivité</w:t>
      </w:r>
      <w:proofErr w:type="gramEnd"/>
      <w:r w:rsidRPr="00E35918">
        <w:t xml:space="preserve"> </w:t>
      </w:r>
      <w:r w:rsidR="00337288" w:rsidRPr="00E35918">
        <w:t>thermique de matériaux</w:t>
      </w:r>
      <w:r w:rsidR="007F276A" w:rsidRPr="00E35918">
        <w:t xml:space="preserve">  </w:t>
      </w:r>
      <w:r w:rsidR="00337288" w:rsidRPr="00D84219">
        <w:rPr>
          <w:sz w:val="32"/>
          <w:szCs w:val="32"/>
        </w:rPr>
        <w:t xml:space="preserve"> </w:t>
      </w:r>
      <w:r w:rsidRPr="00D84219">
        <w:rPr>
          <w:rFonts w:eastAsia="Symbol"/>
          <w:sz w:val="32"/>
          <w:szCs w:val="32"/>
        </w:rPr>
        <w:sym w:font="Symbol" w:char="F06C"/>
      </w:r>
      <w:r w:rsidR="00337288" w:rsidRPr="00E35918">
        <w:rPr>
          <w:sz w:val="32"/>
        </w:rPr>
        <w:t xml:space="preserve"> : </w:t>
      </w:r>
      <w:r w:rsidR="00337288" w:rsidRPr="00E35918">
        <w:t>(W / m . K)</w:t>
      </w:r>
      <w:bookmarkEnd w:id="9"/>
      <w:bookmarkEnd w:id="10"/>
      <w:bookmarkEnd w:id="11"/>
    </w:p>
    <w:p w14:paraId="449AE4FC" w14:textId="77777777" w:rsidR="00337288" w:rsidRPr="00E35918" w:rsidRDefault="00295E74">
      <w:pPr>
        <w:rPr>
          <w:b/>
          <w:bCs/>
          <w:sz w:val="28"/>
          <w:lang w:eastAsia="x-none"/>
        </w:rPr>
      </w:pPr>
      <w:r w:rsidRPr="00E35918"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611648" behindDoc="0" locked="0" layoutInCell="1" allowOverlap="1" wp14:anchorId="76752319" wp14:editId="06D05FA9">
                <wp:simplePos x="0" y="0"/>
                <wp:positionH relativeFrom="column">
                  <wp:posOffset>-22860</wp:posOffset>
                </wp:positionH>
                <wp:positionV relativeFrom="paragraph">
                  <wp:posOffset>90805</wp:posOffset>
                </wp:positionV>
                <wp:extent cx="6682105" cy="5415280"/>
                <wp:effectExtent l="481330" t="4186555" r="0" b="0"/>
                <wp:wrapNone/>
                <wp:docPr id="86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2105" cy="5415280"/>
                          <a:chOff x="-36" y="143"/>
                          <a:chExt cx="10521" cy="8449"/>
                        </a:xfrm>
                      </wpg:grpSpPr>
                      <pic:pic xmlns:pic="http://schemas.openxmlformats.org/drawingml/2006/picture">
                        <pic:nvPicPr>
                          <pic:cNvPr id="87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6" y="4520"/>
                            <a:ext cx="5204" cy="4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blipFill dpi="0" rotWithShape="0">
                                  <a:blip/>
                                  <a:srcRect/>
                                  <a:stretch>
                                    <a:fillRect/>
                                  </a:stretch>
                                </a:blip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7" y="143"/>
                            <a:ext cx="5176" cy="1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blipFill dpi="0" rotWithShape="0">
                                  <a:blip/>
                                  <a:srcRect/>
                                  <a:stretch>
                                    <a:fillRect/>
                                  </a:stretch>
                                </a:blip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6" y="2091"/>
                            <a:ext cx="5204" cy="2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blipFill dpi="0" rotWithShape="0">
                                  <a:blip/>
                                  <a:srcRect/>
                                  <a:stretch>
                                    <a:fillRect/>
                                  </a:stretch>
                                </a:blip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g:grpSp>
                        <wpg:cNvPr id="90" name="Group 18"/>
                        <wpg:cNvGrpSpPr>
                          <a:grpSpLocks/>
                        </wpg:cNvGrpSpPr>
                        <wpg:grpSpPr bwMode="auto">
                          <a:xfrm>
                            <a:off x="5238" y="170"/>
                            <a:ext cx="5247" cy="8422"/>
                            <a:chOff x="5238" y="170"/>
                            <a:chExt cx="5247" cy="8422"/>
                          </a:xfrm>
                        </wpg:grpSpPr>
                        <pic:pic xmlns:pic="http://schemas.openxmlformats.org/drawingml/2006/picture">
                          <pic:nvPicPr>
                            <pic:cNvPr id="91" name="Picture 1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55" y="1691"/>
                              <a:ext cx="5229" cy="18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blipFill dpi="0" rotWithShape="0">
                                    <a:blip/>
                                    <a:srcRect/>
                                    <a:stretch>
                                      <a:fillRect/>
                                    </a:stretch>
                                  </a:blip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3465A4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2" name="Picture 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43" y="6306"/>
                              <a:ext cx="5233" cy="22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blipFill dpi="0" rotWithShape="0">
                                    <a:blip/>
                                    <a:srcRect/>
                                    <a:stretch>
                                      <a:fillRect/>
                                    </a:stretch>
                                  </a:blip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3465A4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3" name="Picture 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38" y="3583"/>
                              <a:ext cx="5239" cy="26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blipFill dpi="0" rotWithShape="0">
                                    <a:blip/>
                                    <a:srcRect/>
                                    <a:stretch>
                                      <a:fillRect/>
                                    </a:stretch>
                                  </a:blip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3465A4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4" name="Picture 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47" y="170"/>
                              <a:ext cx="5223" cy="14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blipFill dpi="0" rotWithShape="0">
                                    <a:blip/>
                                    <a:srcRect/>
                                    <a:stretch>
                                      <a:fillRect/>
                                    </a:stretch>
                                  </a:blip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3465A4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80223C" id="Group 14" o:spid="_x0000_s1026" style="position:absolute;margin-left:-1.8pt;margin-top:7.15pt;width:526.15pt;height:426.4pt;z-index:251611648;mso-wrap-distance-left:0;mso-wrap-distance-right:0" coordorigin="-36,143" coordsize="10521,8449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">
                <v:shape id="Picture 15" o:spid="_x0000_s1027" type="#_x0000_t75" style="position:absolute;left:-36;top:4520;width:5204;height:4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" strokecolor="#3465a4">
                  <v:fill recolor="t" type="frame"/>
                  <v:stroke joinstyle="round"/>
                  <v:imagedata r:id="rId15" o:title=""/>
                </v:shape>
                <v:shape id="Picture 16" o:spid="_x0000_s1028" type="#_x0000_t75" style="position:absolute;left:-7;top:143;width:5176;height:1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" strokecolor="#3465a4">
                  <v:fill recolor="t" type="frame"/>
                  <v:stroke joinstyle="round"/>
                  <v:imagedata r:id="rId16" o:title=""/>
                </v:shape>
                <v:shape id="Picture 17" o:spid="_x0000_s1029" type="#_x0000_t75" style="position:absolute;left:-26;top:2091;width:5204;height:2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" strokecolor="#3465a4">
                  <v:fill recolor="t" type="frame"/>
                  <v:stroke joinstyle="round"/>
                  <v:imagedata r:id="rId17" o:title=""/>
                </v:shape>
                <v:group id="Group 18" o:spid="_x0000_s1030" style="position:absolute;left:5238;top:170;width:5247;height:8422" coordorigin="5238,170" coordsize="5247,8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sFA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rA9fwg+QuzsAAAD//wMAUEsBAi0AFAAGAAgAAAAhANvh9svuAAAAhQEAABMAAAAAAAAAAAAA&#10;AAAAAAAAAFtDb250ZW50X1R5cGVzXS54bWxQSwECLQAUAAYACAAAACEAWvQsW78AAAAVAQAACwAA&#10;AAAAAAAAAAAAAAAfAQAAX3JlbHMvLnJlbHNQSwECLQAUAAYACAAAACEAgO7BQMMAAADbAAAADwAA&#10;AAAAAAAAAAAAAAAHAgAAZHJzL2Rvd25yZXYueG1sUEsFBgAAAAADAAMAtwAAAPcCAAAAAA==&#10;">
                  <v:shape id="Picture 19" o:spid="_x0000_s1031" type="#_x0000_t75" style="position:absolute;left:5255;top:1691;width:5229;height:1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" strokecolor="#3465a4">
                    <v:fill recolor="t" type="frame"/>
                    <v:stroke joinstyle="round"/>
                    <v:imagedata r:id="rId18" o:title=""/>
                  </v:shape>
                  <v:shape id="Picture 20" o:spid="_x0000_s1032" type="#_x0000_t75" style="position:absolute;left:5243;top:6306;width:5233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" strokecolor="#3465a4">
                    <v:fill recolor="t" type="frame"/>
                    <v:stroke joinstyle="round"/>
                    <v:imagedata r:id="rId19" o:title=""/>
                  </v:shape>
                  <v:shape id="Picture 21" o:spid="_x0000_s1033" type="#_x0000_t75" style="position:absolute;left:5238;top:3583;width:5239;height:2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" strokecolor="#3465a4">
                    <v:fill recolor="t" type="frame"/>
                    <v:stroke joinstyle="round"/>
                    <v:imagedata r:id="rId20" o:title=""/>
                  </v:shape>
                  <v:shape id="Picture 22" o:spid="_x0000_s1034" type="#_x0000_t75" style="position:absolute;left:5247;top:170;width:5223;height:1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" strokecolor="#3465a4">
                    <v:fill recolor="t" type="frame"/>
                    <v:stroke joinstyle="round"/>
                    <v:imagedata r:id="rId21" o:title=""/>
                  </v:shape>
                </v:group>
              </v:group>
            </w:pict>
          </mc:Fallback>
        </mc:AlternateContent>
      </w:r>
    </w:p>
    <w:p w14:paraId="054F621B" w14:textId="77777777" w:rsidR="00337288" w:rsidRPr="00E35918" w:rsidRDefault="00337288">
      <w:pPr>
        <w:pStyle w:val="bodytext"/>
        <w:spacing w:before="0" w:after="0"/>
        <w:rPr>
          <w:b/>
          <w:bCs/>
          <w:sz w:val="28"/>
          <w:lang w:eastAsia="x-none"/>
        </w:rPr>
      </w:pPr>
    </w:p>
    <w:p w14:paraId="51734F05" w14:textId="77777777" w:rsidR="00337288" w:rsidRPr="00E35918" w:rsidRDefault="00337288">
      <w:pPr>
        <w:pStyle w:val="bodytext"/>
        <w:spacing w:before="0" w:after="0"/>
        <w:rPr>
          <w:b/>
          <w:bCs/>
          <w:sz w:val="28"/>
          <w:lang w:eastAsia="x-none"/>
        </w:rPr>
      </w:pPr>
    </w:p>
    <w:p w14:paraId="4FAB48E9" w14:textId="77777777" w:rsidR="00337288" w:rsidRPr="00E35918" w:rsidRDefault="00337288">
      <w:pPr>
        <w:rPr>
          <w:b/>
          <w:bCs/>
          <w:sz w:val="28"/>
          <w:lang w:eastAsia="x-none"/>
        </w:rPr>
      </w:pPr>
    </w:p>
    <w:p w14:paraId="7918E12B" w14:textId="77777777" w:rsidR="00337288" w:rsidRPr="00E35918" w:rsidRDefault="00337288">
      <w:pPr>
        <w:rPr>
          <w:sz w:val="28"/>
          <w:lang w:eastAsia="x-none"/>
        </w:rPr>
      </w:pPr>
    </w:p>
    <w:p w14:paraId="4A83163F" w14:textId="77777777" w:rsidR="00337288" w:rsidRPr="00E35918" w:rsidRDefault="00337288">
      <w:pPr>
        <w:rPr>
          <w:lang w:eastAsia="x-none"/>
        </w:rPr>
      </w:pPr>
    </w:p>
    <w:p w14:paraId="21F950D2" w14:textId="77777777" w:rsidR="00337288" w:rsidRPr="00E35918" w:rsidRDefault="00337288"/>
    <w:p w14:paraId="749E4B46" w14:textId="77777777" w:rsidR="00337288" w:rsidRPr="00E35918" w:rsidRDefault="00337288"/>
    <w:p w14:paraId="77BAA51A" w14:textId="77777777" w:rsidR="00337288" w:rsidRPr="00E35918" w:rsidRDefault="00337288"/>
    <w:p w14:paraId="4E5CCD35" w14:textId="77777777" w:rsidR="00337288" w:rsidRPr="00E35918" w:rsidRDefault="00337288"/>
    <w:p w14:paraId="59394058" w14:textId="77777777" w:rsidR="00337288" w:rsidRPr="00E35918" w:rsidRDefault="00337288"/>
    <w:p w14:paraId="046664DC" w14:textId="77777777" w:rsidR="00337288" w:rsidRPr="00E35918" w:rsidRDefault="00337288"/>
    <w:p w14:paraId="67380D2F" w14:textId="77777777" w:rsidR="00337288" w:rsidRPr="00E35918" w:rsidRDefault="00337288"/>
    <w:p w14:paraId="6C5EA5EE" w14:textId="77777777" w:rsidR="00337288" w:rsidRPr="00E35918" w:rsidRDefault="00337288"/>
    <w:p w14:paraId="06107DD8" w14:textId="77777777" w:rsidR="00337288" w:rsidRPr="00E35918" w:rsidRDefault="00337288"/>
    <w:p w14:paraId="41B88DFA" w14:textId="77777777" w:rsidR="00337288" w:rsidRPr="00E35918" w:rsidRDefault="00337288"/>
    <w:p w14:paraId="602B86BC" w14:textId="77777777" w:rsidR="00337288" w:rsidRPr="00E35918" w:rsidRDefault="00337288"/>
    <w:p w14:paraId="00DCCF1D" w14:textId="77777777" w:rsidR="00337288" w:rsidRPr="00E35918" w:rsidRDefault="00337288"/>
    <w:p w14:paraId="320245D5" w14:textId="77777777" w:rsidR="00337288" w:rsidRPr="00E35918" w:rsidRDefault="00337288"/>
    <w:p w14:paraId="1C3DBBFF" w14:textId="77777777" w:rsidR="00337288" w:rsidRPr="00E35918" w:rsidRDefault="00337288"/>
    <w:p w14:paraId="0761ECC9" w14:textId="77777777" w:rsidR="00337288" w:rsidRPr="00E35918" w:rsidRDefault="00337288"/>
    <w:p w14:paraId="52C58D42" w14:textId="77777777" w:rsidR="00337288" w:rsidRPr="00E35918" w:rsidRDefault="00337288"/>
    <w:p w14:paraId="7FC901F0" w14:textId="77777777" w:rsidR="00337288" w:rsidRPr="00E35918" w:rsidRDefault="00337288"/>
    <w:p w14:paraId="5D5C5E5B" w14:textId="77777777" w:rsidR="00337288" w:rsidRPr="00E35918" w:rsidRDefault="00337288"/>
    <w:p w14:paraId="3B9CA0CD" w14:textId="77777777" w:rsidR="00337288" w:rsidRPr="00E35918" w:rsidRDefault="00337288"/>
    <w:p w14:paraId="02D1A6DA" w14:textId="77777777" w:rsidR="00337288" w:rsidRPr="00E35918" w:rsidRDefault="00337288"/>
    <w:p w14:paraId="3FFAAC86" w14:textId="77777777" w:rsidR="00337288" w:rsidRPr="00E35918" w:rsidRDefault="00337288"/>
    <w:p w14:paraId="0EB9546C" w14:textId="77777777" w:rsidR="00337288" w:rsidRPr="00E35918" w:rsidRDefault="00337288"/>
    <w:p w14:paraId="76E85F24" w14:textId="77777777" w:rsidR="00337288" w:rsidRPr="00E35918" w:rsidRDefault="00337288"/>
    <w:p w14:paraId="4B96D2DA" w14:textId="77777777" w:rsidR="00337288" w:rsidRPr="00E35918" w:rsidRDefault="00337288"/>
    <w:p w14:paraId="7423C8E3" w14:textId="77777777" w:rsidR="00337288" w:rsidRPr="00E35918" w:rsidRDefault="00337288"/>
    <w:p w14:paraId="1BDEA88C" w14:textId="77777777" w:rsidR="00337288" w:rsidRPr="00E35918" w:rsidRDefault="00337288"/>
    <w:p w14:paraId="47F4D4E8" w14:textId="77777777" w:rsidR="00337288" w:rsidRPr="00E35918" w:rsidRDefault="00337288"/>
    <w:p w14:paraId="16989E27" w14:textId="77777777" w:rsidR="00337288" w:rsidRPr="00E35918" w:rsidRDefault="00337288"/>
    <w:p w14:paraId="77F7F7C9" w14:textId="77777777" w:rsidR="00337288" w:rsidRPr="00E35918" w:rsidRDefault="00337288"/>
    <w:p w14:paraId="7EE9CE01" w14:textId="77777777" w:rsidR="00337288" w:rsidRPr="00E35918" w:rsidRDefault="00337288"/>
    <w:p w14:paraId="6A910375" w14:textId="77777777" w:rsidR="00337288" w:rsidRPr="00E35918" w:rsidRDefault="00EB1FB3">
      <w:pPr>
        <w:pStyle w:val="decale"/>
        <w:spacing w:before="0" w:after="0"/>
        <w:jc w:val="both"/>
        <w:rPr>
          <w:rFonts w:ascii="Arial" w:hAnsi="Arial" w:cs="Arial"/>
          <w:sz w:val="10"/>
          <w:szCs w:val="10"/>
        </w:rPr>
      </w:pPr>
      <w:r w:rsidRPr="00E35918">
        <w:rPr>
          <w:rFonts w:ascii="Arial" w:hAnsi="Arial" w:cs="Arial"/>
          <w:sz w:val="10"/>
          <w:szCs w:val="10"/>
        </w:rPr>
        <w:br w:type="page"/>
      </w:r>
    </w:p>
    <w:p w14:paraId="583E8C86" w14:textId="77777777" w:rsidR="00EB1FB3" w:rsidRPr="00E35918" w:rsidRDefault="00C91EEB" w:rsidP="00EB1FB3">
      <w:pPr>
        <w:pStyle w:val="Titre1"/>
      </w:pPr>
      <w:bookmarkStart w:id="12" w:name="_Toc30089334"/>
      <w:bookmarkStart w:id="13" w:name="_Toc30094369"/>
      <w:r>
        <w:lastRenderedPageBreak/>
        <w:t> </w:t>
      </w:r>
      <w:bookmarkStart w:id="14" w:name="_Toc63678260"/>
      <w:proofErr w:type="gramStart"/>
      <w:r>
        <w:t>formulaire</w:t>
      </w:r>
      <w:proofErr w:type="gramEnd"/>
      <w:r w:rsidR="00EB1FB3" w:rsidRPr="00E35918">
        <w:t xml:space="preserve"> de thermique</w:t>
      </w:r>
      <w:bookmarkEnd w:id="12"/>
      <w:bookmarkEnd w:id="13"/>
      <w:bookmarkEnd w:id="14"/>
    </w:p>
    <w:p w14:paraId="72A1D588" w14:textId="77777777" w:rsidR="00337288" w:rsidRPr="00E35918" w:rsidRDefault="00295E74">
      <w:pPr>
        <w:pStyle w:val="decale"/>
        <w:spacing w:before="0" w:after="0"/>
        <w:jc w:val="both"/>
        <w:rPr>
          <w:rFonts w:ascii="Arial" w:hAnsi="Arial" w:cs="Arial"/>
        </w:rPr>
      </w:pPr>
      <w:r w:rsidRPr="00E35918">
        <w:rPr>
          <w:noProof/>
          <w:lang w:eastAsia="fr-FR"/>
        </w:rPr>
        <mc:AlternateContent>
          <mc:Choice Requires="wps">
            <w:drawing>
              <wp:anchor distT="0" distB="0" distL="114935" distR="114935" simplePos="0" relativeHeight="251615744" behindDoc="0" locked="0" layoutInCell="1" allowOverlap="1" wp14:anchorId="02F28754" wp14:editId="2D3E4615">
                <wp:simplePos x="0" y="0"/>
                <wp:positionH relativeFrom="column">
                  <wp:posOffset>-39241</wp:posOffset>
                </wp:positionH>
                <wp:positionV relativeFrom="paragraph">
                  <wp:posOffset>66223</wp:posOffset>
                </wp:positionV>
                <wp:extent cx="6765010" cy="854075"/>
                <wp:effectExtent l="0" t="0" r="17145" b="22225"/>
                <wp:wrapNone/>
                <wp:docPr id="8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5010" cy="854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9E29C4" w14:textId="77777777" w:rsidR="0085567E" w:rsidRDefault="0085567E" w:rsidP="00151110">
                            <w:pPr>
                              <w:spacing w:afterLines="100" w:after="240"/>
                            </w:pPr>
                            <w:proofErr w:type="spellStart"/>
                            <w:r>
                              <w:rPr>
                                <w:sz w:val="28"/>
                                <w:lang w:val="de-DE"/>
                              </w:rPr>
                              <w:t>R</w:t>
                            </w:r>
                            <w:r>
                              <w:rPr>
                                <w:sz w:val="28"/>
                                <w:vertAlign w:val="subscript"/>
                                <w:lang w:val="de-DE"/>
                              </w:rPr>
                              <w:t>globale</w:t>
                            </w:r>
                            <w:proofErr w:type="spellEnd"/>
                            <w:r>
                              <w:rPr>
                                <w:sz w:val="28"/>
                                <w:lang w:val="de-DE"/>
                              </w:rPr>
                              <w:t xml:space="preserve"> (m².K / W) = </w:t>
                            </w:r>
                            <w:proofErr w:type="spellStart"/>
                            <w:r>
                              <w:rPr>
                                <w:sz w:val="28"/>
                                <w:lang w:val="de-DE"/>
                              </w:rPr>
                              <w:t>R</w:t>
                            </w:r>
                            <w:r>
                              <w:rPr>
                                <w:sz w:val="28"/>
                                <w:vertAlign w:val="subscript"/>
                                <w:lang w:val="de-DE"/>
                              </w:rPr>
                              <w:t>si</w:t>
                            </w:r>
                            <w:proofErr w:type="spellEnd"/>
                            <w:r>
                              <w:rPr>
                                <w:sz w:val="28"/>
                                <w:lang w:val="de-DE"/>
                              </w:rPr>
                              <w:t xml:space="preserve"> + </w:t>
                            </w:r>
                            <w:r>
                              <w:rPr>
                                <w:rFonts w:ascii="Symbol" w:eastAsia="Symbol" w:hAnsi="Symbol" w:cs="Symbol"/>
                                <w:sz w:val="28"/>
                                <w:lang w:val="de-DE"/>
                              </w:rPr>
                              <w:t></w:t>
                            </w:r>
                            <w:r>
                              <w:rPr>
                                <w:sz w:val="28"/>
                                <w:lang w:val="de-DE"/>
                              </w:rPr>
                              <w:t xml:space="preserve"> (e / </w:t>
                            </w:r>
                            <w:r>
                              <w:rPr>
                                <w:rFonts w:ascii="Symbol" w:eastAsia="Symbol" w:hAnsi="Symbol" w:cs="Symbol"/>
                                <w:sz w:val="28"/>
                                <w:lang w:val="de-DE"/>
                              </w:rPr>
                              <w:t></w:t>
                            </w:r>
                            <w:r>
                              <w:rPr>
                                <w:sz w:val="28"/>
                                <w:lang w:val="de-DE"/>
                              </w:rPr>
                              <w:t xml:space="preserve">) + </w:t>
                            </w:r>
                            <w:r>
                              <w:rPr>
                                <w:rFonts w:ascii="Symbol" w:eastAsia="Symbol" w:hAnsi="Symbol" w:cs="Symbol"/>
                                <w:sz w:val="28"/>
                                <w:lang w:val="de-DE"/>
                              </w:rPr>
                              <w:t></w:t>
                            </w:r>
                            <w:r>
                              <w:rPr>
                                <w:sz w:val="28"/>
                                <w:lang w:val="de-DE"/>
                              </w:rPr>
                              <w:t xml:space="preserve"> R + </w:t>
                            </w:r>
                            <w:proofErr w:type="spellStart"/>
                            <w:r>
                              <w:rPr>
                                <w:sz w:val="28"/>
                                <w:lang w:val="de-DE"/>
                              </w:rPr>
                              <w:t>R</w:t>
                            </w:r>
                            <w:r>
                              <w:rPr>
                                <w:sz w:val="28"/>
                                <w:vertAlign w:val="subscript"/>
                                <w:lang w:val="de-DE"/>
                              </w:rPr>
                              <w:t>se</w:t>
                            </w:r>
                            <w:proofErr w:type="spellEnd"/>
                            <w:r>
                              <w:rPr>
                                <w:sz w:val="28"/>
                                <w:vertAlign w:val="subscript"/>
                                <w:lang w:val="de-DE"/>
                              </w:rPr>
                              <w:tab/>
                              <w:t xml:space="preserve">          </w:t>
                            </w:r>
                            <w:proofErr w:type="spellStart"/>
                            <w:proofErr w:type="gramStart"/>
                            <w:r>
                              <w:rPr>
                                <w:sz w:val="28"/>
                                <w:lang w:val="de-DE"/>
                              </w:rPr>
                              <w:t>U</w:t>
                            </w:r>
                            <w:r>
                              <w:rPr>
                                <w:sz w:val="28"/>
                                <w:vertAlign w:val="subscript"/>
                                <w:lang w:val="de-DE"/>
                              </w:rPr>
                              <w:t>globale</w:t>
                            </w:r>
                            <w:proofErr w:type="spellEnd"/>
                            <w:r>
                              <w:rPr>
                                <w:sz w:val="28"/>
                                <w:lang w:val="de-DE"/>
                              </w:rPr>
                              <w:t>(</w:t>
                            </w:r>
                            <w:proofErr w:type="gramEnd"/>
                            <w:r>
                              <w:rPr>
                                <w:sz w:val="28"/>
                                <w:lang w:val="de-DE"/>
                              </w:rPr>
                              <w:t xml:space="preserve">W / m².K) </w:t>
                            </w:r>
                            <w:r>
                              <w:rPr>
                                <w:sz w:val="28"/>
                                <w:vertAlign w:val="subscript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lang w:val="de-DE"/>
                              </w:rPr>
                              <w:t xml:space="preserve">= 1 / </w:t>
                            </w:r>
                            <w:proofErr w:type="spellStart"/>
                            <w:r>
                              <w:rPr>
                                <w:sz w:val="28"/>
                                <w:lang w:val="de-DE"/>
                              </w:rPr>
                              <w:t>R</w:t>
                            </w:r>
                            <w:r>
                              <w:rPr>
                                <w:sz w:val="28"/>
                                <w:vertAlign w:val="subscript"/>
                                <w:lang w:val="de-DE"/>
                              </w:rPr>
                              <w:t>globale</w:t>
                            </w:r>
                            <w:proofErr w:type="spellEnd"/>
                          </w:p>
                          <w:p w14:paraId="3FB51893" w14:textId="77777777" w:rsidR="0085567E" w:rsidRDefault="0085567E">
                            <w:pPr>
                              <w:pStyle w:val="En-tte"/>
                              <w:tabs>
                                <w:tab w:val="clear" w:pos="4536"/>
                                <w:tab w:val="clear" w:pos="9072"/>
                              </w:tabs>
                              <w:rPr>
                                <w:b/>
                                <w:bCs/>
                                <w:sz w:val="10"/>
                                <w:vertAlign w:val="subscript"/>
                                <w:lang w:val="de-DE"/>
                              </w:rPr>
                            </w:pPr>
                          </w:p>
                          <w:p w14:paraId="217C871C" w14:textId="77777777" w:rsidR="0085567E" w:rsidRDefault="0085567E">
                            <w:pPr>
                              <w:pStyle w:val="En-tte"/>
                              <w:tabs>
                                <w:tab w:val="clear" w:pos="4536"/>
                                <w:tab w:val="clear" w:pos="9072"/>
                              </w:tabs>
                            </w:pPr>
                            <w:r>
                              <w:t xml:space="preserve">Avec </w:t>
                            </w:r>
                            <w:r>
                              <w:rPr>
                                <w:b/>
                                <w:bCs/>
                              </w:rPr>
                              <w:t>R</w:t>
                            </w:r>
                            <w:r>
                              <w:t xml:space="preserve"> = </w:t>
                            </w:r>
                            <w:r>
                              <w:rPr>
                                <w:b/>
                                <w:bCs/>
                              </w:rPr>
                              <w:t>résistance thermique</w:t>
                            </w:r>
                            <w:r>
                              <w:t xml:space="preserve"> d’une </w:t>
                            </w:r>
                            <w:r>
                              <w:rPr>
                                <w:b/>
                                <w:bCs/>
                              </w:rPr>
                              <w:t>couche</w:t>
                            </w:r>
                            <w:r>
                              <w:t xml:space="preserve"> pour laquelle un calcul du type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e / </w:t>
                            </w:r>
                            <w:r>
                              <w:rPr>
                                <w:rFonts w:ascii="Symbol" w:eastAsia="Symbol" w:hAnsi="Symbol" w:cs="Symbol"/>
                                <w:b/>
                                <w:bCs/>
                                <w:lang w:val="de-DE"/>
                              </w:rPr>
                              <w:t>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t>n’est pas possible.</w:t>
                            </w:r>
                          </w:p>
                          <w:p w14:paraId="4158107E" w14:textId="77777777" w:rsidR="0085567E" w:rsidRDefault="0085567E">
                            <w:pPr>
                              <w:pStyle w:val="En-tte"/>
                              <w:tabs>
                                <w:tab w:val="clear" w:pos="4536"/>
                                <w:tab w:val="clear" w:pos="9072"/>
                              </w:tabs>
                            </w:pPr>
                            <w:r>
                              <w:t xml:space="preserve">Exemples : cas d’une lame d’air non ventilée ou d’un mur en </w:t>
                            </w:r>
                            <w:r w:rsidRPr="0099707B">
                              <w:rPr>
                                <w:b/>
                              </w:rPr>
                              <w:t>B</w:t>
                            </w:r>
                            <w:r>
                              <w:t xml:space="preserve">locs de </w:t>
                            </w:r>
                            <w:r w:rsidRPr="0099707B">
                              <w:rPr>
                                <w:b/>
                              </w:rPr>
                              <w:t>B</w:t>
                            </w:r>
                            <w:r>
                              <w:t xml:space="preserve">éton </w:t>
                            </w:r>
                            <w:r w:rsidRPr="0099707B">
                              <w:rPr>
                                <w:b/>
                              </w:rPr>
                              <w:t>M</w:t>
                            </w:r>
                            <w:r>
                              <w:t xml:space="preserve">anufacturés, </w:t>
                            </w:r>
                            <w:r w:rsidRPr="0099707B">
                              <w:rPr>
                                <w:b/>
                              </w:rPr>
                              <w:t>creux</w:t>
                            </w:r>
                            <w:r>
                              <w:t>.</w:t>
                            </w:r>
                          </w:p>
                          <w:p w14:paraId="6A7D8B03" w14:textId="77777777" w:rsidR="0085567E" w:rsidRDefault="0085567E">
                            <w:pPr>
                              <w:pStyle w:val="En-tte"/>
                              <w:tabs>
                                <w:tab w:val="clear" w:pos="4536"/>
                                <w:tab w:val="clear" w:pos="9072"/>
                              </w:tabs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27" type="#_x0000_t202" style="position:absolute;left:0;text-align:left;margin-left:-3.1pt;margin-top:5.2pt;width:532.7pt;height:67.25pt;z-index:25161574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">
                <v:textbox>
                  <w:txbxContent>
                    <w:p w:rsidR="0085567E" w:rsidRDefault="0085567E" w:rsidP="00151110">
                      <w:pPr>
                        <w:spacing w:afterLines="100" w:after="240"/>
                      </w:pPr>
                      <w:r>
                        <w:rPr>
                          <w:sz w:val="28"/>
                          <w:lang w:val="de-DE"/>
                        </w:rPr>
                        <w:t>R</w:t>
                      </w:r>
                      <w:r>
                        <w:rPr>
                          <w:sz w:val="28"/>
                          <w:vertAlign w:val="subscript"/>
                          <w:lang w:val="de-DE"/>
                        </w:rPr>
                        <w:t>globale</w:t>
                      </w:r>
                      <w:r>
                        <w:rPr>
                          <w:sz w:val="28"/>
                          <w:lang w:val="de-DE"/>
                        </w:rPr>
                        <w:t xml:space="preserve"> (m².K / W) = R</w:t>
                      </w:r>
                      <w:r>
                        <w:rPr>
                          <w:sz w:val="28"/>
                          <w:vertAlign w:val="subscript"/>
                          <w:lang w:val="de-DE"/>
                        </w:rPr>
                        <w:t>si</w:t>
                      </w:r>
                      <w:r>
                        <w:rPr>
                          <w:sz w:val="28"/>
                          <w:lang w:val="de-DE"/>
                        </w:rPr>
                        <w:t xml:space="preserve"> + </w:t>
                      </w:r>
                      <w:r>
                        <w:rPr>
                          <w:rFonts w:ascii="Symbol" w:eastAsia="Symbol" w:hAnsi="Symbol" w:cs="Symbol"/>
                          <w:sz w:val="28"/>
                          <w:lang w:val="de-DE"/>
                        </w:rPr>
                        <w:t></w:t>
                      </w:r>
                      <w:r>
                        <w:rPr>
                          <w:sz w:val="28"/>
                          <w:lang w:val="de-DE"/>
                        </w:rPr>
                        <w:t xml:space="preserve"> (e / </w:t>
                      </w:r>
                      <w:r>
                        <w:rPr>
                          <w:rFonts w:ascii="Symbol" w:eastAsia="Symbol" w:hAnsi="Symbol" w:cs="Symbol"/>
                          <w:sz w:val="28"/>
                          <w:lang w:val="de-DE"/>
                        </w:rPr>
                        <w:t></w:t>
                      </w:r>
                      <w:r>
                        <w:rPr>
                          <w:sz w:val="28"/>
                          <w:lang w:val="de-DE"/>
                        </w:rPr>
                        <w:t xml:space="preserve">) + </w:t>
                      </w:r>
                      <w:r>
                        <w:rPr>
                          <w:rFonts w:ascii="Symbol" w:eastAsia="Symbol" w:hAnsi="Symbol" w:cs="Symbol"/>
                          <w:sz w:val="28"/>
                          <w:lang w:val="de-DE"/>
                        </w:rPr>
                        <w:t></w:t>
                      </w:r>
                      <w:r>
                        <w:rPr>
                          <w:sz w:val="28"/>
                          <w:lang w:val="de-DE"/>
                        </w:rPr>
                        <w:t xml:space="preserve"> R + R</w:t>
                      </w:r>
                      <w:r>
                        <w:rPr>
                          <w:sz w:val="28"/>
                          <w:vertAlign w:val="subscript"/>
                          <w:lang w:val="de-DE"/>
                        </w:rPr>
                        <w:t>se</w:t>
                      </w:r>
                      <w:r>
                        <w:rPr>
                          <w:sz w:val="28"/>
                          <w:vertAlign w:val="subscript"/>
                          <w:lang w:val="de-DE"/>
                        </w:rPr>
                        <w:tab/>
                        <w:t xml:space="preserve">          </w:t>
                      </w:r>
                      <w:r>
                        <w:rPr>
                          <w:sz w:val="28"/>
                          <w:lang w:val="de-DE"/>
                        </w:rPr>
                        <w:t>U</w:t>
                      </w:r>
                      <w:r>
                        <w:rPr>
                          <w:sz w:val="28"/>
                          <w:vertAlign w:val="subscript"/>
                          <w:lang w:val="de-DE"/>
                        </w:rPr>
                        <w:t>globale</w:t>
                      </w:r>
                      <w:r>
                        <w:rPr>
                          <w:sz w:val="28"/>
                          <w:lang w:val="de-DE"/>
                        </w:rPr>
                        <w:t xml:space="preserve">(W / m².K) </w:t>
                      </w:r>
                      <w:r>
                        <w:rPr>
                          <w:sz w:val="28"/>
                          <w:vertAlign w:val="subscript"/>
                          <w:lang w:val="de-DE"/>
                        </w:rPr>
                        <w:t xml:space="preserve"> </w:t>
                      </w:r>
                      <w:r>
                        <w:rPr>
                          <w:sz w:val="28"/>
                          <w:lang w:val="de-DE"/>
                        </w:rPr>
                        <w:t>= 1 / R</w:t>
                      </w:r>
                      <w:r>
                        <w:rPr>
                          <w:sz w:val="28"/>
                          <w:vertAlign w:val="subscript"/>
                          <w:lang w:val="de-DE"/>
                        </w:rPr>
                        <w:t>globale</w:t>
                      </w:r>
                    </w:p>
                    <w:p w:rsidR="0085567E" w:rsidRDefault="0085567E">
                      <w:pPr>
                        <w:pStyle w:val="En-tte"/>
                        <w:tabs>
                          <w:tab w:val="clear" w:pos="4536"/>
                          <w:tab w:val="clear" w:pos="9072"/>
                        </w:tabs>
                        <w:rPr>
                          <w:b/>
                          <w:bCs/>
                          <w:sz w:val="10"/>
                          <w:vertAlign w:val="subscript"/>
                          <w:lang w:val="de-DE"/>
                        </w:rPr>
                      </w:pPr>
                    </w:p>
                    <w:p w:rsidR="0085567E" w:rsidRDefault="0085567E">
                      <w:pPr>
                        <w:pStyle w:val="En-tte"/>
                        <w:tabs>
                          <w:tab w:val="clear" w:pos="4536"/>
                          <w:tab w:val="clear" w:pos="9072"/>
                        </w:tabs>
                      </w:pPr>
                      <w:r>
                        <w:t xml:space="preserve">Avec </w:t>
                      </w:r>
                      <w:r>
                        <w:rPr>
                          <w:b/>
                          <w:bCs/>
                        </w:rPr>
                        <w:t>R</w:t>
                      </w:r>
                      <w:r>
                        <w:t xml:space="preserve"> = </w:t>
                      </w:r>
                      <w:r>
                        <w:rPr>
                          <w:b/>
                          <w:bCs/>
                        </w:rPr>
                        <w:t>résistance thermique</w:t>
                      </w:r>
                      <w:r>
                        <w:t xml:space="preserve"> d’une </w:t>
                      </w:r>
                      <w:r>
                        <w:rPr>
                          <w:b/>
                          <w:bCs/>
                        </w:rPr>
                        <w:t>couche</w:t>
                      </w:r>
                      <w:r>
                        <w:t xml:space="preserve"> pour laquelle un calcul du type </w:t>
                      </w:r>
                      <w:r>
                        <w:rPr>
                          <w:b/>
                          <w:bCs/>
                        </w:rPr>
                        <w:t xml:space="preserve">e / </w:t>
                      </w:r>
                      <w:r>
                        <w:rPr>
                          <w:rFonts w:ascii="Symbol" w:eastAsia="Symbol" w:hAnsi="Symbol" w:cs="Symbol"/>
                          <w:b/>
                          <w:bCs/>
                          <w:lang w:val="de-DE"/>
                        </w:rPr>
                        <w:t></w:t>
                      </w:r>
                      <w:r>
                        <w:rPr>
                          <w:b/>
                          <w:bCs/>
                        </w:rPr>
                        <w:t xml:space="preserve"> </w:t>
                      </w:r>
                      <w:r>
                        <w:t>n’est pas possible.</w:t>
                      </w:r>
                    </w:p>
                    <w:p w:rsidR="0085567E" w:rsidRDefault="0085567E">
                      <w:pPr>
                        <w:pStyle w:val="En-tte"/>
                        <w:tabs>
                          <w:tab w:val="clear" w:pos="4536"/>
                          <w:tab w:val="clear" w:pos="9072"/>
                        </w:tabs>
                      </w:pPr>
                      <w:r>
                        <w:t xml:space="preserve">Exemples : cas d’une lame d’air non ventilée ou d’un mur en </w:t>
                      </w:r>
                      <w:r w:rsidRPr="0099707B">
                        <w:rPr>
                          <w:b/>
                        </w:rPr>
                        <w:t>B</w:t>
                      </w:r>
                      <w:r>
                        <w:t xml:space="preserve">locs de </w:t>
                      </w:r>
                      <w:r w:rsidRPr="0099707B">
                        <w:rPr>
                          <w:b/>
                        </w:rPr>
                        <w:t>B</w:t>
                      </w:r>
                      <w:r>
                        <w:t xml:space="preserve">éton </w:t>
                      </w:r>
                      <w:r w:rsidRPr="0099707B">
                        <w:rPr>
                          <w:b/>
                        </w:rPr>
                        <w:t>M</w:t>
                      </w:r>
                      <w:r>
                        <w:t xml:space="preserve">anufacturés, </w:t>
                      </w:r>
                      <w:r w:rsidRPr="0099707B">
                        <w:rPr>
                          <w:b/>
                        </w:rPr>
                        <w:t>creux</w:t>
                      </w:r>
                      <w:r>
                        <w:t>.</w:t>
                      </w:r>
                    </w:p>
                    <w:p w:rsidR="0085567E" w:rsidRDefault="0085567E">
                      <w:pPr>
                        <w:pStyle w:val="En-tte"/>
                        <w:tabs>
                          <w:tab w:val="clear" w:pos="4536"/>
                          <w:tab w:val="clear" w:pos="9072"/>
                        </w:tabs>
                        <w:jc w:val="right"/>
                      </w:pPr>
                    </w:p>
                  </w:txbxContent>
                </v:textbox>
              </v:shape>
            </w:pict>
          </mc:Fallback>
        </mc:AlternateContent>
      </w:r>
    </w:p>
    <w:p w14:paraId="4589AEFA" w14:textId="77777777" w:rsidR="00EB1FB3" w:rsidRPr="00E35918" w:rsidRDefault="00EB1FB3">
      <w:pPr>
        <w:pStyle w:val="decale"/>
        <w:spacing w:before="0" w:after="0"/>
        <w:jc w:val="both"/>
        <w:rPr>
          <w:rFonts w:ascii="Arial" w:hAnsi="Arial" w:cs="Arial"/>
        </w:rPr>
      </w:pPr>
    </w:p>
    <w:p w14:paraId="4E0A8E4D" w14:textId="77777777" w:rsidR="00EB1FB3" w:rsidRPr="00E35918" w:rsidRDefault="00EB1FB3">
      <w:pPr>
        <w:pStyle w:val="decale"/>
        <w:spacing w:before="0" w:after="0"/>
        <w:jc w:val="both"/>
        <w:rPr>
          <w:rFonts w:ascii="Arial" w:hAnsi="Arial" w:cs="Arial"/>
        </w:rPr>
      </w:pPr>
    </w:p>
    <w:p w14:paraId="060205E1" w14:textId="77777777" w:rsidR="00EB1FB3" w:rsidRPr="00E35918" w:rsidRDefault="00EB1FB3">
      <w:pPr>
        <w:pStyle w:val="decale"/>
        <w:spacing w:before="0" w:after="0"/>
        <w:jc w:val="both"/>
        <w:rPr>
          <w:rFonts w:ascii="Arial" w:hAnsi="Arial" w:cs="Arial"/>
        </w:rPr>
      </w:pPr>
    </w:p>
    <w:p w14:paraId="16A83D6A" w14:textId="77777777" w:rsidR="00EB1FB3" w:rsidRPr="00E35918" w:rsidRDefault="00EB1FB3">
      <w:pPr>
        <w:pStyle w:val="decale"/>
        <w:spacing w:before="0" w:after="0"/>
        <w:jc w:val="both"/>
        <w:rPr>
          <w:rFonts w:ascii="Arial" w:hAnsi="Arial" w:cs="Arial"/>
        </w:rPr>
      </w:pPr>
    </w:p>
    <w:p w14:paraId="4F48D995" w14:textId="77777777" w:rsidR="00EB1FB3" w:rsidRPr="00E35918" w:rsidRDefault="00EB1FB3">
      <w:pPr>
        <w:pStyle w:val="decale"/>
        <w:spacing w:before="0" w:after="0"/>
        <w:jc w:val="both"/>
        <w:rPr>
          <w:rFonts w:ascii="Arial" w:hAnsi="Arial" w:cs="Arial"/>
        </w:rPr>
      </w:pPr>
    </w:p>
    <w:p w14:paraId="38D00D4F" w14:textId="77777777" w:rsidR="00EB1FB3" w:rsidRPr="00E35918" w:rsidRDefault="00EB1FB3">
      <w:pPr>
        <w:pStyle w:val="decale"/>
        <w:spacing w:before="0" w:after="0"/>
        <w:jc w:val="both"/>
        <w:rPr>
          <w:rFonts w:ascii="Arial" w:hAnsi="Arial" w:cs="Arial"/>
        </w:rPr>
      </w:pPr>
    </w:p>
    <w:p w14:paraId="209B63EC" w14:textId="77777777" w:rsidR="00337288" w:rsidRPr="00E35918" w:rsidRDefault="00337288">
      <w:pPr>
        <w:pStyle w:val="decale"/>
        <w:spacing w:before="0" w:after="0"/>
        <w:jc w:val="both"/>
        <w:rPr>
          <w:rFonts w:ascii="Arial" w:hAnsi="Arial" w:cs="Arial"/>
        </w:rPr>
      </w:pPr>
    </w:p>
    <w:p w14:paraId="04550E82" w14:textId="77777777" w:rsidR="00337288" w:rsidRPr="00E35918" w:rsidRDefault="00C91EEB">
      <w:pPr>
        <w:pStyle w:val="Titre1"/>
      </w:pPr>
      <w:bookmarkStart w:id="15" w:name="_Toc30089335"/>
      <w:bookmarkStart w:id="16" w:name="_Toc30094370"/>
      <w:r>
        <w:rPr>
          <w:caps/>
          <w:szCs w:val="40"/>
        </w:rPr>
        <w:t> </w:t>
      </w:r>
      <w:bookmarkStart w:id="17" w:name="_Toc63678261"/>
      <w:proofErr w:type="gramStart"/>
      <w:r w:rsidR="00A40D0A">
        <w:rPr>
          <w:szCs w:val="40"/>
        </w:rPr>
        <w:t>p</w:t>
      </w:r>
      <w:r w:rsidR="00A40D0A" w:rsidRPr="00E35918">
        <w:rPr>
          <w:szCs w:val="40"/>
        </w:rPr>
        <w:t>ont</w:t>
      </w:r>
      <w:proofErr w:type="gramEnd"/>
      <w:r w:rsidR="00A40D0A" w:rsidRPr="00E35918">
        <w:rPr>
          <w:szCs w:val="40"/>
        </w:rPr>
        <w:t xml:space="preserve"> thermique</w:t>
      </w:r>
      <w:r w:rsidR="00A40D0A" w:rsidRPr="00E35918">
        <w:t xml:space="preserve"> </w:t>
      </w:r>
      <w:r w:rsidR="00337288" w:rsidRPr="00E35918">
        <w:t xml:space="preserve">des parois à </w:t>
      </w:r>
      <w:r w:rsidR="00A40D0A" w:rsidRPr="00E35918">
        <w:rPr>
          <w:szCs w:val="40"/>
        </w:rPr>
        <w:t>ossature de bois</w:t>
      </w:r>
      <w:bookmarkEnd w:id="15"/>
      <w:bookmarkEnd w:id="16"/>
      <w:bookmarkEnd w:id="17"/>
    </w:p>
    <w:p w14:paraId="4E1A466D" w14:textId="77777777" w:rsidR="00337288" w:rsidRPr="00E35918" w:rsidRDefault="00337288">
      <w:pPr>
        <w:jc w:val="center"/>
        <w:rPr>
          <w:caps/>
          <w:sz w:val="16"/>
        </w:rPr>
      </w:pPr>
    </w:p>
    <w:p w14:paraId="610C9C16" w14:textId="77777777" w:rsidR="00337288" w:rsidRPr="00E35918" w:rsidRDefault="00337288">
      <w:proofErr w:type="spellStart"/>
      <w:r w:rsidRPr="00E35918">
        <w:rPr>
          <w:b/>
        </w:rPr>
        <w:t>Uc</w:t>
      </w:r>
      <w:proofErr w:type="spellEnd"/>
      <w:r w:rsidRPr="00E35918">
        <w:t xml:space="preserve"> : </w:t>
      </w:r>
      <w:r w:rsidRPr="00E35918">
        <w:tab/>
      </w:r>
      <w:r w:rsidRPr="00E35918">
        <w:rPr>
          <w:b/>
        </w:rPr>
        <w:t xml:space="preserve">Conductance </w:t>
      </w:r>
      <w:r w:rsidRPr="00E35918">
        <w:t xml:space="preserve">thermique de la paroi en zone </w:t>
      </w:r>
      <w:r w:rsidR="00BE66ED" w:rsidRPr="00BE66ED">
        <w:rPr>
          <w:bCs/>
        </w:rPr>
        <w:t>c</w:t>
      </w:r>
      <w:r w:rsidRPr="00E35918">
        <w:t xml:space="preserve">ourante </w:t>
      </w:r>
      <w:r w:rsidRPr="00E35918">
        <w:rPr>
          <w:b/>
          <w:bCs/>
        </w:rPr>
        <w:t xml:space="preserve">entre 2 </w:t>
      </w:r>
      <w:r w:rsidR="00A40D0A" w:rsidRPr="00E35918">
        <w:rPr>
          <w:b/>
          <w:bCs/>
        </w:rPr>
        <w:t xml:space="preserve">montants </w:t>
      </w:r>
      <w:r w:rsidRPr="00E35918">
        <w:rPr>
          <w:b/>
          <w:bCs/>
        </w:rPr>
        <w:t>d’ossature</w:t>
      </w:r>
      <w:r w:rsidRPr="00E35918">
        <w:t>.</w:t>
      </w:r>
    </w:p>
    <w:p w14:paraId="3BCCE5B0" w14:textId="77777777" w:rsidR="00337288" w:rsidRPr="00E35918" w:rsidRDefault="00337288">
      <w:pPr>
        <w:rPr>
          <w:sz w:val="10"/>
          <w:szCs w:val="10"/>
        </w:rPr>
      </w:pPr>
    </w:p>
    <w:p w14:paraId="3E9467C8" w14:textId="77777777" w:rsidR="00337288" w:rsidRPr="00E35918" w:rsidRDefault="00337288">
      <w:r w:rsidRPr="00E35918">
        <w:rPr>
          <w:rFonts w:ascii="Symbol" w:eastAsia="Symbol" w:hAnsi="Symbol" w:cs="Symbol"/>
          <w:b/>
        </w:rPr>
        <w:t></w:t>
      </w:r>
      <w:r w:rsidRPr="00E35918">
        <w:rPr>
          <w:rFonts w:eastAsia="Arial"/>
          <w:b/>
        </w:rPr>
        <w:t xml:space="preserve"> </w:t>
      </w:r>
      <w:r w:rsidRPr="00E35918">
        <w:rPr>
          <w:b/>
        </w:rPr>
        <w:t>U</w:t>
      </w:r>
      <w:r w:rsidRPr="00E35918">
        <w:t xml:space="preserve"> : </w:t>
      </w:r>
      <w:r w:rsidRPr="00E35918">
        <w:tab/>
        <w:t xml:space="preserve">Majoration de </w:t>
      </w:r>
      <w:r w:rsidR="00BE66ED">
        <w:rPr>
          <w:b/>
        </w:rPr>
        <w:t>c</w:t>
      </w:r>
      <w:r w:rsidRPr="00E35918">
        <w:rPr>
          <w:b/>
        </w:rPr>
        <w:t xml:space="preserve">onductance </w:t>
      </w:r>
      <w:r w:rsidRPr="00E35918">
        <w:rPr>
          <w:bCs/>
        </w:rPr>
        <w:t xml:space="preserve">due au </w:t>
      </w:r>
      <w:r w:rsidRPr="00E35918">
        <w:rPr>
          <w:b/>
        </w:rPr>
        <w:t xml:space="preserve">pont thermique </w:t>
      </w:r>
      <w:r w:rsidRPr="00E35918">
        <w:rPr>
          <w:bCs/>
        </w:rPr>
        <w:t>généré par les</w:t>
      </w:r>
      <w:r w:rsidRPr="00E35918">
        <w:rPr>
          <w:b/>
        </w:rPr>
        <w:t xml:space="preserve"> montants</w:t>
      </w:r>
      <w:r w:rsidRPr="00E35918">
        <w:t>.</w:t>
      </w:r>
    </w:p>
    <w:p w14:paraId="5E5E2B23" w14:textId="77777777" w:rsidR="00337288" w:rsidRPr="00E35918" w:rsidRDefault="00337288">
      <w:pPr>
        <w:rPr>
          <w:sz w:val="10"/>
        </w:rPr>
      </w:pPr>
    </w:p>
    <w:p w14:paraId="5DA9C27E" w14:textId="77777777" w:rsidR="00337288" w:rsidRPr="00E35918" w:rsidRDefault="00337288">
      <w:r w:rsidRPr="00E35918">
        <w:rPr>
          <w:b/>
          <w:szCs w:val="40"/>
        </w:rPr>
        <w:t>Up</w:t>
      </w:r>
      <w:r w:rsidRPr="00E35918">
        <w:rPr>
          <w:b/>
          <w:caps/>
          <w:szCs w:val="28"/>
        </w:rPr>
        <w:t> </w:t>
      </w:r>
      <w:r w:rsidRPr="00E35918">
        <w:t>=</w:t>
      </w:r>
      <w:r w:rsidRPr="00E35918">
        <w:rPr>
          <w:b/>
          <w:bCs/>
        </w:rPr>
        <w:t xml:space="preserve"> </w:t>
      </w:r>
      <w:proofErr w:type="spellStart"/>
      <w:r w:rsidRPr="00E35918">
        <w:rPr>
          <w:b/>
          <w:bCs/>
        </w:rPr>
        <w:t>Uc</w:t>
      </w:r>
      <w:proofErr w:type="spellEnd"/>
      <w:r w:rsidRPr="00E35918">
        <w:rPr>
          <w:b/>
          <w:bCs/>
        </w:rPr>
        <w:t xml:space="preserve"> + </w:t>
      </w:r>
      <w:r w:rsidRPr="00E35918">
        <w:rPr>
          <w:rFonts w:ascii="Symbol" w:eastAsia="Symbol" w:hAnsi="Symbol" w:cs="Symbol"/>
          <w:b/>
          <w:bCs/>
        </w:rPr>
        <w:t></w:t>
      </w:r>
      <w:r w:rsidRPr="00E35918">
        <w:rPr>
          <w:b/>
          <w:bCs/>
        </w:rPr>
        <w:t xml:space="preserve"> U </w:t>
      </w:r>
      <w:r w:rsidRPr="00E35918">
        <w:rPr>
          <w:caps/>
          <w:szCs w:val="28"/>
        </w:rPr>
        <w:t xml:space="preserve">: </w:t>
      </w:r>
      <w:r w:rsidR="00A40D0A" w:rsidRPr="00E35918">
        <w:rPr>
          <w:b/>
        </w:rPr>
        <w:t>conductance thermique</w:t>
      </w:r>
      <w:r w:rsidRPr="00E35918">
        <w:t xml:space="preserve"> intégrant le</w:t>
      </w:r>
      <w:r w:rsidR="00BE66ED" w:rsidRPr="00E35918">
        <w:t xml:space="preserve"> </w:t>
      </w:r>
      <w:r w:rsidR="00BE66ED">
        <w:t>p</w:t>
      </w:r>
      <w:r w:rsidR="00BE66ED" w:rsidRPr="00E35918">
        <w:t xml:space="preserve">ont </w:t>
      </w:r>
      <w:r w:rsidRPr="00E35918">
        <w:t xml:space="preserve">thermique dû aux </w:t>
      </w:r>
      <w:r w:rsidR="00A40D0A" w:rsidRPr="00E35918">
        <w:rPr>
          <w:b/>
        </w:rPr>
        <w:t>montants</w:t>
      </w:r>
      <w:r w:rsidRPr="00E35918">
        <w:t>.</w:t>
      </w:r>
    </w:p>
    <w:p w14:paraId="54974160" w14:textId="77777777" w:rsidR="00337288" w:rsidRPr="00E35918" w:rsidRDefault="00337288">
      <w:pPr>
        <w:jc w:val="center"/>
      </w:pPr>
    </w:p>
    <w:tbl>
      <w:tblPr>
        <w:tblW w:w="0" w:type="auto"/>
        <w:tblInd w:w="-2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40"/>
        <w:gridCol w:w="1086"/>
        <w:gridCol w:w="1081"/>
        <w:gridCol w:w="1083"/>
        <w:gridCol w:w="1082"/>
        <w:gridCol w:w="1082"/>
        <w:gridCol w:w="1123"/>
      </w:tblGrid>
      <w:tr w:rsidR="00337288" w:rsidRPr="00E35918" w14:paraId="16A0F4E9" w14:textId="77777777" w:rsidTr="0010380D">
        <w:trPr>
          <w:trHeight w:val="516"/>
        </w:trPr>
        <w:tc>
          <w:tcPr>
            <w:tcW w:w="37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9B3E567" w14:textId="77777777" w:rsidR="00337288" w:rsidRPr="00E35918" w:rsidRDefault="00337288">
            <w:pPr>
              <w:pStyle w:val="Pieddepage"/>
              <w:tabs>
                <w:tab w:val="clear" w:pos="4536"/>
                <w:tab w:val="clear" w:pos="9072"/>
              </w:tabs>
            </w:pPr>
            <w:r w:rsidRPr="00E35918">
              <w:rPr>
                <w:szCs w:val="22"/>
              </w:rPr>
              <w:t>Valeur de</w:t>
            </w:r>
            <w:r w:rsidRPr="00E35918">
              <w:rPr>
                <w:b/>
                <w:bCs/>
              </w:rPr>
              <w:t xml:space="preserve"> </w:t>
            </w:r>
            <w:r w:rsidRPr="00BE66ED">
              <w:rPr>
                <w:rFonts w:ascii="Symbol" w:eastAsia="Symbol" w:hAnsi="Symbol" w:cs="Symbol"/>
                <w:b/>
                <w:bCs/>
                <w:sz w:val="32"/>
              </w:rPr>
              <w:t></w:t>
            </w:r>
            <w:r w:rsidRPr="00BE66ED">
              <w:rPr>
                <w:b/>
                <w:bCs/>
                <w:sz w:val="32"/>
              </w:rPr>
              <w:t>U</w:t>
            </w:r>
            <w:r w:rsidRPr="00E35918">
              <w:rPr>
                <w:b/>
                <w:bCs/>
                <w:sz w:val="52"/>
              </w:rPr>
              <w:t xml:space="preserve"> </w:t>
            </w:r>
            <w:r w:rsidRPr="00E35918">
              <w:rPr>
                <w:szCs w:val="22"/>
              </w:rPr>
              <w:t xml:space="preserve">fonction : </w:t>
            </w:r>
          </w:p>
          <w:p w14:paraId="15747EFB" w14:textId="77777777" w:rsidR="00337288" w:rsidRPr="00E35918" w:rsidRDefault="00337288">
            <w:pPr>
              <w:pStyle w:val="Pieddepage"/>
              <w:tabs>
                <w:tab w:val="clear" w:pos="4536"/>
                <w:tab w:val="clear" w:pos="9072"/>
              </w:tabs>
            </w:pPr>
            <w:r w:rsidRPr="00E35918">
              <w:rPr>
                <w:szCs w:val="22"/>
              </w:rPr>
              <w:t>- de l'</w:t>
            </w:r>
            <w:r w:rsidRPr="00E35918">
              <w:rPr>
                <w:b/>
                <w:bCs/>
                <w:szCs w:val="22"/>
              </w:rPr>
              <w:t xml:space="preserve">entraxe </w:t>
            </w:r>
            <w:r w:rsidRPr="00E35918">
              <w:rPr>
                <w:szCs w:val="22"/>
              </w:rPr>
              <w:t xml:space="preserve">et de la </w:t>
            </w:r>
            <w:r w:rsidRPr="00E35918">
              <w:rPr>
                <w:b/>
                <w:bCs/>
                <w:szCs w:val="22"/>
              </w:rPr>
              <w:t>largeur</w:t>
            </w:r>
            <w:r w:rsidRPr="00E35918">
              <w:rPr>
                <w:szCs w:val="22"/>
              </w:rPr>
              <w:t xml:space="preserve"> </w:t>
            </w:r>
          </w:p>
          <w:p w14:paraId="31381F81" w14:textId="77777777" w:rsidR="00337288" w:rsidRPr="00E35918" w:rsidRDefault="00337288">
            <w:pPr>
              <w:pStyle w:val="Pieddepage"/>
              <w:tabs>
                <w:tab w:val="clear" w:pos="4536"/>
                <w:tab w:val="clear" w:pos="9072"/>
              </w:tabs>
            </w:pPr>
            <w:r w:rsidRPr="00E35918">
              <w:rPr>
                <w:rFonts w:eastAsia="Arial"/>
                <w:szCs w:val="22"/>
              </w:rPr>
              <w:t xml:space="preserve">  </w:t>
            </w:r>
            <w:proofErr w:type="gramStart"/>
            <w:r w:rsidRPr="00E35918">
              <w:rPr>
                <w:szCs w:val="22"/>
              </w:rPr>
              <w:t>de</w:t>
            </w:r>
            <w:proofErr w:type="gramEnd"/>
            <w:r w:rsidRPr="00E35918">
              <w:rPr>
                <w:szCs w:val="22"/>
              </w:rPr>
              <w:t xml:space="preserve"> section des montants </w:t>
            </w:r>
          </w:p>
          <w:p w14:paraId="511D53CE" w14:textId="77777777" w:rsidR="00337288" w:rsidRPr="00E35918" w:rsidRDefault="00337288">
            <w:pPr>
              <w:pStyle w:val="Pieddepage"/>
              <w:tabs>
                <w:tab w:val="clear" w:pos="4536"/>
                <w:tab w:val="clear" w:pos="9072"/>
              </w:tabs>
            </w:pPr>
            <w:r w:rsidRPr="00E35918">
              <w:rPr>
                <w:szCs w:val="22"/>
              </w:rPr>
              <w:t xml:space="preserve">- du </w:t>
            </w:r>
            <w:r w:rsidRPr="00E35918">
              <w:rPr>
                <w:b/>
                <w:bCs/>
                <w:szCs w:val="22"/>
              </w:rPr>
              <w:t>nombre</w:t>
            </w:r>
            <w:r w:rsidRPr="00E35918">
              <w:rPr>
                <w:szCs w:val="22"/>
              </w:rPr>
              <w:t xml:space="preserve"> de </w:t>
            </w:r>
            <w:r w:rsidRPr="00E35918">
              <w:rPr>
                <w:b/>
                <w:bCs/>
                <w:szCs w:val="22"/>
              </w:rPr>
              <w:t>couches d'isolant</w:t>
            </w:r>
          </w:p>
        </w:tc>
        <w:tc>
          <w:tcPr>
            <w:tcW w:w="325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D24EBA9" w14:textId="77777777" w:rsidR="00337288" w:rsidRPr="00BE66ED" w:rsidRDefault="00337288">
            <w:pPr>
              <w:pStyle w:val="Pieddepage"/>
              <w:jc w:val="center"/>
            </w:pPr>
            <w:r w:rsidRPr="00BE66ED">
              <w:rPr>
                <w:bCs/>
              </w:rPr>
              <w:t>Entraxe</w:t>
            </w:r>
            <w:r w:rsidRPr="00BE66ED">
              <w:t xml:space="preserve"> des montants :</w:t>
            </w:r>
          </w:p>
          <w:p w14:paraId="3C71ACD4" w14:textId="77777777" w:rsidR="00337288" w:rsidRPr="00BE66ED" w:rsidRDefault="00337288">
            <w:pPr>
              <w:pStyle w:val="Pieddepage"/>
              <w:jc w:val="center"/>
            </w:pPr>
            <w:r w:rsidRPr="00BE66ED">
              <w:rPr>
                <w:bCs/>
              </w:rPr>
              <w:t>400 mm</w:t>
            </w:r>
          </w:p>
        </w:tc>
        <w:tc>
          <w:tcPr>
            <w:tcW w:w="32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00135C" w14:textId="77777777" w:rsidR="00337288" w:rsidRPr="00BE66ED" w:rsidRDefault="00337288">
            <w:pPr>
              <w:pStyle w:val="Pieddepage"/>
              <w:jc w:val="center"/>
            </w:pPr>
            <w:r w:rsidRPr="00BE66ED">
              <w:rPr>
                <w:bCs/>
              </w:rPr>
              <w:t>Entraxe</w:t>
            </w:r>
            <w:r w:rsidRPr="00BE66ED">
              <w:t xml:space="preserve"> des montants :</w:t>
            </w:r>
          </w:p>
          <w:p w14:paraId="4DF3A22A" w14:textId="77777777" w:rsidR="00337288" w:rsidRPr="00BE66ED" w:rsidRDefault="00337288">
            <w:pPr>
              <w:pStyle w:val="Pieddepage"/>
              <w:jc w:val="center"/>
            </w:pPr>
            <w:r w:rsidRPr="00BE66ED">
              <w:rPr>
                <w:bCs/>
              </w:rPr>
              <w:t>600 mm</w:t>
            </w:r>
          </w:p>
        </w:tc>
      </w:tr>
      <w:tr w:rsidR="00337288" w:rsidRPr="00E35918" w14:paraId="3BAE2383" w14:textId="77777777" w:rsidTr="0010380D">
        <w:trPr>
          <w:trHeight w:val="217"/>
        </w:trPr>
        <w:tc>
          <w:tcPr>
            <w:tcW w:w="37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7E04558" w14:textId="77777777" w:rsidR="00337288" w:rsidRPr="00E35918" w:rsidRDefault="00337288"/>
        </w:tc>
        <w:tc>
          <w:tcPr>
            <w:tcW w:w="653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D10B60" w14:textId="77777777" w:rsidR="00337288" w:rsidRPr="00E35918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</w:pPr>
            <w:r w:rsidRPr="00BE66ED">
              <w:rPr>
                <w:bCs/>
              </w:rPr>
              <w:t>Largeur</w:t>
            </w:r>
            <w:r w:rsidRPr="00E35918">
              <w:t xml:space="preserve"> de section des montants</w:t>
            </w:r>
          </w:p>
        </w:tc>
      </w:tr>
      <w:tr w:rsidR="00337288" w:rsidRPr="00E35918" w14:paraId="2769C9D1" w14:textId="77777777" w:rsidTr="0010380D">
        <w:trPr>
          <w:trHeight w:val="484"/>
        </w:trPr>
        <w:tc>
          <w:tcPr>
            <w:tcW w:w="37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29536ED" w14:textId="77777777" w:rsidR="00337288" w:rsidRPr="00E35918" w:rsidRDefault="00337288"/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168EFDF" w14:textId="77777777" w:rsidR="00337288" w:rsidRPr="00E35918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</w:pPr>
            <w:r w:rsidRPr="00E35918">
              <w:t>36 mm</w:t>
            </w:r>
          </w:p>
        </w:tc>
        <w:tc>
          <w:tcPr>
            <w:tcW w:w="1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1C72CAE" w14:textId="77777777" w:rsidR="00337288" w:rsidRPr="00E35918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</w:pPr>
            <w:r w:rsidRPr="00E35918">
              <w:t>50 mm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109F3EB" w14:textId="77777777" w:rsidR="00337288" w:rsidRPr="00E35918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</w:pPr>
            <w:r w:rsidRPr="00E35918">
              <w:t>75 mm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DF36A4" w14:textId="77777777" w:rsidR="00337288" w:rsidRPr="00E35918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</w:pPr>
            <w:r w:rsidRPr="00E35918">
              <w:t>36 mm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F401B3B" w14:textId="77777777" w:rsidR="00337288" w:rsidRPr="00E35918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</w:pPr>
            <w:r w:rsidRPr="00E35918">
              <w:t>50 mm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9615E41" w14:textId="77777777" w:rsidR="00337288" w:rsidRPr="00E35918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</w:pPr>
            <w:r w:rsidRPr="00E35918">
              <w:t>75 mm</w:t>
            </w:r>
          </w:p>
        </w:tc>
      </w:tr>
      <w:tr w:rsidR="00337288" w:rsidRPr="00E35918" w14:paraId="60E380C2" w14:textId="77777777" w:rsidTr="0010380D">
        <w:trPr>
          <w:trHeight w:val="408"/>
        </w:trPr>
        <w:tc>
          <w:tcPr>
            <w:tcW w:w="3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070277A" w14:textId="77777777" w:rsidR="00337288" w:rsidRPr="00E35918" w:rsidRDefault="00337288">
            <w:pPr>
              <w:pStyle w:val="Pieddepage"/>
              <w:tabs>
                <w:tab w:val="clear" w:pos="4536"/>
                <w:tab w:val="clear" w:pos="9072"/>
              </w:tabs>
            </w:pPr>
            <w:r w:rsidRPr="00E35918">
              <w:rPr>
                <w:b/>
                <w:bCs/>
              </w:rPr>
              <w:t>Une seule couche</w:t>
            </w:r>
            <w:r w:rsidRPr="00E35918">
              <w:t xml:space="preserve"> </w:t>
            </w:r>
          </w:p>
          <w:p w14:paraId="09A730EA" w14:textId="77777777" w:rsidR="00337288" w:rsidRPr="00E35918" w:rsidRDefault="00337288">
            <w:pPr>
              <w:pStyle w:val="Pieddepage"/>
              <w:tabs>
                <w:tab w:val="clear" w:pos="4536"/>
                <w:tab w:val="clear" w:pos="9072"/>
              </w:tabs>
            </w:pPr>
            <w:proofErr w:type="gramStart"/>
            <w:r w:rsidRPr="00E35918">
              <w:t>d’isolant</w:t>
            </w:r>
            <w:proofErr w:type="gramEnd"/>
            <w:r w:rsidRPr="00E35918">
              <w:t xml:space="preserve"> entre montants</w:t>
            </w: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E0C4052" w14:textId="77777777" w:rsidR="00337288" w:rsidRPr="00BE66ED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  <w:rPr>
                <w:szCs w:val="20"/>
              </w:rPr>
            </w:pPr>
            <w:r w:rsidRPr="00BE66ED">
              <w:rPr>
                <w:szCs w:val="20"/>
              </w:rPr>
              <w:t>0,08</w:t>
            </w:r>
          </w:p>
        </w:tc>
        <w:tc>
          <w:tcPr>
            <w:tcW w:w="1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70C7648" w14:textId="77777777" w:rsidR="00337288" w:rsidRPr="00BE66ED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  <w:rPr>
                <w:szCs w:val="20"/>
              </w:rPr>
            </w:pPr>
            <w:r w:rsidRPr="00BE66ED">
              <w:rPr>
                <w:szCs w:val="20"/>
              </w:rPr>
              <w:t>0,10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422A8F5" w14:textId="77777777" w:rsidR="00337288" w:rsidRPr="00BE66ED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  <w:rPr>
                <w:szCs w:val="20"/>
              </w:rPr>
            </w:pPr>
            <w:r w:rsidRPr="00BE66ED">
              <w:rPr>
                <w:szCs w:val="20"/>
              </w:rPr>
              <w:t>0,12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0B8A210" w14:textId="77777777" w:rsidR="00337288" w:rsidRPr="00BE66ED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  <w:rPr>
                <w:szCs w:val="20"/>
              </w:rPr>
            </w:pPr>
            <w:r w:rsidRPr="00BE66ED">
              <w:rPr>
                <w:szCs w:val="20"/>
              </w:rPr>
              <w:t>0,06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62DF83B" w14:textId="77777777" w:rsidR="00337288" w:rsidRPr="00BE66ED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  <w:rPr>
                <w:szCs w:val="20"/>
              </w:rPr>
            </w:pPr>
            <w:r w:rsidRPr="00BE66ED">
              <w:rPr>
                <w:szCs w:val="20"/>
              </w:rPr>
              <w:t>0,07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98E706" w14:textId="77777777" w:rsidR="00337288" w:rsidRPr="00BE66ED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  <w:rPr>
                <w:szCs w:val="20"/>
              </w:rPr>
            </w:pPr>
            <w:r w:rsidRPr="00BE66ED">
              <w:rPr>
                <w:szCs w:val="20"/>
              </w:rPr>
              <w:t>0,08</w:t>
            </w:r>
          </w:p>
        </w:tc>
      </w:tr>
      <w:tr w:rsidR="00337288" w:rsidRPr="00E35918" w14:paraId="68FFDD06" w14:textId="77777777" w:rsidTr="0010380D">
        <w:trPr>
          <w:trHeight w:val="830"/>
        </w:trPr>
        <w:tc>
          <w:tcPr>
            <w:tcW w:w="3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2CF796E" w14:textId="77777777" w:rsidR="00337288" w:rsidRPr="00E35918" w:rsidRDefault="00337288">
            <w:pPr>
              <w:pStyle w:val="Pieddepage"/>
              <w:tabs>
                <w:tab w:val="clear" w:pos="4536"/>
                <w:tab w:val="clear" w:pos="9072"/>
              </w:tabs>
            </w:pPr>
            <w:r w:rsidRPr="00E35918">
              <w:t xml:space="preserve">Une couche d’isolant entre montants </w:t>
            </w:r>
          </w:p>
          <w:p w14:paraId="3C723A77" w14:textId="77777777" w:rsidR="00337288" w:rsidRPr="00E35918" w:rsidRDefault="00337288">
            <w:pPr>
              <w:pStyle w:val="Pieddepage"/>
              <w:tabs>
                <w:tab w:val="clear" w:pos="4536"/>
                <w:tab w:val="clear" w:pos="9072"/>
              </w:tabs>
            </w:pPr>
            <w:r w:rsidRPr="00E35918">
              <w:t xml:space="preserve">+ </w:t>
            </w:r>
            <w:r w:rsidRPr="00E35918">
              <w:rPr>
                <w:b/>
                <w:bCs/>
              </w:rPr>
              <w:t>une deuxième couche</w:t>
            </w:r>
            <w:r w:rsidRPr="00E35918">
              <w:t xml:space="preserve"> </w:t>
            </w:r>
          </w:p>
          <w:p w14:paraId="0539C857" w14:textId="77777777" w:rsidR="00337288" w:rsidRPr="00E35918" w:rsidRDefault="00337288">
            <w:pPr>
              <w:pStyle w:val="Pieddepage"/>
              <w:tabs>
                <w:tab w:val="clear" w:pos="4536"/>
                <w:tab w:val="clear" w:pos="9072"/>
              </w:tabs>
            </w:pPr>
            <w:r w:rsidRPr="00E35918">
              <w:rPr>
                <w:rFonts w:eastAsia="Arial"/>
              </w:rPr>
              <w:t xml:space="preserve">   </w:t>
            </w:r>
            <w:proofErr w:type="gramStart"/>
            <w:r w:rsidRPr="00E35918">
              <w:t>extérieure</w:t>
            </w:r>
            <w:proofErr w:type="gramEnd"/>
            <w:r w:rsidRPr="00E35918">
              <w:t xml:space="preserve"> ou intérieure </w:t>
            </w:r>
          </w:p>
          <w:p w14:paraId="14C774AB" w14:textId="77777777" w:rsidR="00337288" w:rsidRPr="00E35918" w:rsidRDefault="00337288">
            <w:pPr>
              <w:pStyle w:val="Pieddepage"/>
              <w:tabs>
                <w:tab w:val="clear" w:pos="4536"/>
                <w:tab w:val="clear" w:pos="9072"/>
              </w:tabs>
            </w:pPr>
            <w:r w:rsidRPr="00E35918">
              <w:rPr>
                <w:rFonts w:eastAsia="Arial"/>
              </w:rPr>
              <w:t xml:space="preserve">   </w:t>
            </w:r>
            <w:proofErr w:type="gramStart"/>
            <w:r w:rsidRPr="00E35918">
              <w:t>de</w:t>
            </w:r>
            <w:proofErr w:type="gramEnd"/>
            <w:r w:rsidRPr="00E35918">
              <w:t xml:space="preserve"> </w:t>
            </w:r>
            <w:r w:rsidRPr="00E35918">
              <w:rPr>
                <w:b/>
                <w:bCs/>
              </w:rPr>
              <w:t>résistance &gt; 0,75 m².K / W</w:t>
            </w: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2D38D67" w14:textId="77777777" w:rsidR="00337288" w:rsidRPr="00BE66ED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  <w:rPr>
                <w:szCs w:val="20"/>
              </w:rPr>
            </w:pPr>
            <w:r w:rsidRPr="00BE66ED">
              <w:rPr>
                <w:szCs w:val="20"/>
              </w:rPr>
              <w:t>0,05</w:t>
            </w:r>
          </w:p>
        </w:tc>
        <w:tc>
          <w:tcPr>
            <w:tcW w:w="1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8E4749F" w14:textId="77777777" w:rsidR="00337288" w:rsidRPr="00BE66ED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  <w:rPr>
                <w:szCs w:val="20"/>
              </w:rPr>
            </w:pPr>
            <w:r w:rsidRPr="00BE66ED">
              <w:rPr>
                <w:szCs w:val="20"/>
              </w:rPr>
              <w:t>0,05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F5AC72F" w14:textId="77777777" w:rsidR="00337288" w:rsidRPr="00BE66ED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  <w:rPr>
                <w:szCs w:val="20"/>
              </w:rPr>
            </w:pPr>
            <w:r w:rsidRPr="00BE66ED">
              <w:rPr>
                <w:szCs w:val="20"/>
              </w:rPr>
              <w:t>0,06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8984498" w14:textId="77777777" w:rsidR="00337288" w:rsidRPr="00BE66ED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  <w:rPr>
                <w:szCs w:val="20"/>
              </w:rPr>
            </w:pPr>
            <w:r w:rsidRPr="00BE66ED">
              <w:rPr>
                <w:szCs w:val="20"/>
              </w:rPr>
              <w:t>0,03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48C520F" w14:textId="77777777" w:rsidR="00337288" w:rsidRPr="00BE66ED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  <w:rPr>
                <w:szCs w:val="20"/>
              </w:rPr>
            </w:pPr>
            <w:r w:rsidRPr="00BE66ED">
              <w:rPr>
                <w:szCs w:val="20"/>
              </w:rPr>
              <w:t>0,03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34F74B" w14:textId="77777777" w:rsidR="00337288" w:rsidRPr="00BE66ED" w:rsidRDefault="00337288">
            <w:pPr>
              <w:pStyle w:val="Pieddepage"/>
              <w:tabs>
                <w:tab w:val="clear" w:pos="4536"/>
                <w:tab w:val="clear" w:pos="9072"/>
              </w:tabs>
              <w:jc w:val="center"/>
              <w:rPr>
                <w:szCs w:val="20"/>
              </w:rPr>
            </w:pPr>
            <w:r w:rsidRPr="00BE66ED">
              <w:rPr>
                <w:szCs w:val="20"/>
              </w:rPr>
              <w:t>0,04</w:t>
            </w:r>
          </w:p>
        </w:tc>
      </w:tr>
    </w:tbl>
    <w:p w14:paraId="3ACF14DC" w14:textId="77777777" w:rsidR="00337288" w:rsidRPr="00E35918" w:rsidRDefault="00337288">
      <w:pPr>
        <w:jc w:val="center"/>
      </w:pPr>
    </w:p>
    <w:p w14:paraId="3560020E" w14:textId="77777777" w:rsidR="00337288" w:rsidRPr="00E35918" w:rsidRDefault="0099707B">
      <w:r w:rsidRPr="00E35918">
        <w:t xml:space="preserve">En cas d’hésitation entre 2 valeurs de </w:t>
      </w:r>
      <w:r w:rsidRPr="00E35918">
        <w:rPr>
          <w:rFonts w:ascii="Symbol" w:eastAsia="Symbol" w:hAnsi="Symbol" w:cs="Symbol"/>
          <w:b/>
          <w:bCs/>
        </w:rPr>
        <w:t></w:t>
      </w:r>
      <w:r w:rsidRPr="00E35918">
        <w:rPr>
          <w:b/>
          <w:bCs/>
        </w:rPr>
        <w:t>U</w:t>
      </w:r>
      <w:r w:rsidRPr="00E35918">
        <w:t>, il</w:t>
      </w:r>
      <w:r w:rsidR="00337288" w:rsidRPr="00E35918">
        <w:t xml:space="preserve"> convient</w:t>
      </w:r>
      <w:r w:rsidRPr="00E35918">
        <w:t xml:space="preserve"> de </w:t>
      </w:r>
      <w:r w:rsidRPr="00E35918">
        <w:rPr>
          <w:b/>
        </w:rPr>
        <w:t>choisir la</w:t>
      </w:r>
      <w:r w:rsidRPr="00E35918">
        <w:t xml:space="preserve"> </w:t>
      </w:r>
      <w:r w:rsidR="002668CA" w:rsidRPr="00E35918">
        <w:rPr>
          <w:b/>
        </w:rPr>
        <w:t xml:space="preserve">valeur la </w:t>
      </w:r>
      <w:r w:rsidRPr="00E35918">
        <w:rPr>
          <w:b/>
        </w:rPr>
        <w:t>plus défavorable</w:t>
      </w:r>
      <w:r w:rsidR="00337288" w:rsidRPr="00E35918">
        <w:t>.</w:t>
      </w:r>
    </w:p>
    <w:p w14:paraId="3F3BAD86" w14:textId="77777777" w:rsidR="00337288" w:rsidRPr="00E35918" w:rsidRDefault="00337288"/>
    <w:p w14:paraId="6F7CD0BB" w14:textId="77777777" w:rsidR="005240CD" w:rsidRPr="003C26DE" w:rsidRDefault="005240CD"/>
    <w:p w14:paraId="22609B15" w14:textId="77777777" w:rsidR="00337288" w:rsidRPr="003C26DE" w:rsidRDefault="00337288">
      <w:pPr>
        <w:pStyle w:val="Titre1"/>
      </w:pPr>
      <w:bookmarkStart w:id="18" w:name="_Toc30089336"/>
      <w:bookmarkStart w:id="19" w:name="_Toc30094371"/>
      <w:bookmarkStart w:id="20" w:name="_Toc63678262"/>
      <w:proofErr w:type="spellStart"/>
      <w:r w:rsidRPr="003C26DE">
        <w:t>R</w:t>
      </w:r>
      <w:r w:rsidRPr="003C26DE">
        <w:rPr>
          <w:vertAlign w:val="subscript"/>
        </w:rPr>
        <w:t>si</w:t>
      </w:r>
      <w:proofErr w:type="spellEnd"/>
      <w:r w:rsidRPr="003C26DE">
        <w:t xml:space="preserve"> et </w:t>
      </w:r>
      <w:proofErr w:type="spellStart"/>
      <w:r w:rsidRPr="003C26DE">
        <w:t>R</w:t>
      </w:r>
      <w:r w:rsidRPr="003C26DE">
        <w:rPr>
          <w:vertAlign w:val="subscript"/>
        </w:rPr>
        <w:t>se</w:t>
      </w:r>
      <w:proofErr w:type="spellEnd"/>
      <w:r w:rsidRPr="003C26DE">
        <w:t xml:space="preserve"> : </w:t>
      </w:r>
      <w:r w:rsidR="00BE66ED" w:rsidRPr="003C26DE">
        <w:t>r</w:t>
      </w:r>
      <w:r w:rsidR="00BE66ED" w:rsidRPr="003C26DE">
        <w:rPr>
          <w:rStyle w:val="StyleTitre120ptToutenmajusculeCar"/>
          <w:caps w:val="0"/>
          <w:sz w:val="28"/>
          <w:szCs w:val="28"/>
        </w:rPr>
        <w:t>é</w:t>
      </w:r>
      <w:r w:rsidR="00BE66ED" w:rsidRPr="003C26DE">
        <w:t xml:space="preserve">sistances </w:t>
      </w:r>
      <w:r w:rsidRPr="003C26DE">
        <w:t xml:space="preserve">thermiques </w:t>
      </w:r>
      <w:r w:rsidR="00BE66ED" w:rsidRPr="003C26DE">
        <w:t>superficielles (m²</w:t>
      </w:r>
      <w:r w:rsidRPr="003C26DE">
        <w:t>. K / W)</w:t>
      </w:r>
      <w:bookmarkEnd w:id="18"/>
      <w:bookmarkEnd w:id="19"/>
      <w:bookmarkEnd w:id="20"/>
    </w:p>
    <w:p w14:paraId="6F2A45EC" w14:textId="77777777" w:rsidR="00337288" w:rsidRPr="003C26DE" w:rsidRDefault="00337288">
      <w:pPr>
        <w:rPr>
          <w:sz w:val="10"/>
          <w:lang w:eastAsia="x-none"/>
        </w:rPr>
      </w:pPr>
    </w:p>
    <w:tbl>
      <w:tblPr>
        <w:tblW w:w="0" w:type="auto"/>
        <w:tblInd w:w="-2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98"/>
        <w:gridCol w:w="1841"/>
        <w:gridCol w:w="1985"/>
        <w:gridCol w:w="2126"/>
        <w:gridCol w:w="2450"/>
      </w:tblGrid>
      <w:tr w:rsidR="00337288" w:rsidRPr="003C26DE" w14:paraId="64689323" w14:textId="77777777">
        <w:tc>
          <w:tcPr>
            <w:tcW w:w="219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3C97202" w14:textId="77777777" w:rsidR="00337288" w:rsidRPr="003C26DE" w:rsidRDefault="00337288">
            <w:pPr>
              <w:pStyle w:val="Pieddepage"/>
              <w:tabs>
                <w:tab w:val="clear" w:pos="4536"/>
                <w:tab w:val="clear" w:pos="9072"/>
                <w:tab w:val="left" w:pos="7513"/>
              </w:tabs>
            </w:pPr>
            <w:r w:rsidRPr="003C26DE">
              <w:rPr>
                <w:b/>
                <w:bCs/>
              </w:rPr>
              <w:t xml:space="preserve">DIRECTION </w:t>
            </w:r>
          </w:p>
          <w:p w14:paraId="2227998F" w14:textId="77777777" w:rsidR="00337288" w:rsidRPr="003C26DE" w:rsidRDefault="00337288">
            <w:pPr>
              <w:pStyle w:val="Pieddepage"/>
              <w:tabs>
                <w:tab w:val="clear" w:pos="4536"/>
                <w:tab w:val="clear" w:pos="9072"/>
                <w:tab w:val="left" w:pos="7513"/>
              </w:tabs>
            </w:pPr>
            <w:proofErr w:type="gramStart"/>
            <w:r w:rsidRPr="003C26DE">
              <w:t>et</w:t>
            </w:r>
            <w:proofErr w:type="gramEnd"/>
            <w:r w:rsidRPr="003C26DE">
              <w:t xml:space="preserve"> </w:t>
            </w:r>
            <w:r w:rsidRPr="003C26DE">
              <w:rPr>
                <w:b/>
                <w:bCs/>
              </w:rPr>
              <w:t>SENS</w:t>
            </w:r>
            <w:r w:rsidRPr="003C26DE">
              <w:t xml:space="preserve"> </w:t>
            </w:r>
          </w:p>
          <w:p w14:paraId="643ACCD4" w14:textId="77777777" w:rsidR="00337288" w:rsidRPr="003C26DE" w:rsidRDefault="00337288">
            <w:pPr>
              <w:pStyle w:val="Pieddepage"/>
              <w:tabs>
                <w:tab w:val="clear" w:pos="4536"/>
                <w:tab w:val="clear" w:pos="9072"/>
                <w:tab w:val="left" w:pos="7513"/>
              </w:tabs>
            </w:pPr>
            <w:proofErr w:type="gramStart"/>
            <w:r w:rsidRPr="003C26DE">
              <w:t>du</w:t>
            </w:r>
            <w:proofErr w:type="gramEnd"/>
            <w:r w:rsidRPr="003C26DE">
              <w:t xml:space="preserve"> flux thermique</w:t>
            </w:r>
          </w:p>
        </w:tc>
        <w:tc>
          <w:tcPr>
            <w:tcW w:w="38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ED0BE9A" w14:textId="77777777" w:rsidR="00337288" w:rsidRPr="003C26DE" w:rsidRDefault="00337288">
            <w:pPr>
              <w:pStyle w:val="Pieddepage"/>
              <w:tabs>
                <w:tab w:val="clear" w:pos="4536"/>
                <w:tab w:val="clear" w:pos="9072"/>
                <w:tab w:val="left" w:pos="7513"/>
              </w:tabs>
            </w:pPr>
            <w:r w:rsidRPr="003C26DE">
              <w:rPr>
                <w:sz w:val="16"/>
                <w:szCs w:val="16"/>
              </w:rPr>
              <w:t xml:space="preserve">Paroi en contact </w:t>
            </w:r>
          </w:p>
          <w:p w14:paraId="692CEEC3" w14:textId="77777777" w:rsidR="00337288" w:rsidRPr="003C26DE" w:rsidRDefault="00337288">
            <w:pPr>
              <w:pStyle w:val="Pieddepage"/>
              <w:tabs>
                <w:tab w:val="clear" w:pos="4536"/>
                <w:tab w:val="clear" w:pos="9072"/>
                <w:tab w:val="left" w:pos="7513"/>
              </w:tabs>
            </w:pPr>
            <w:proofErr w:type="gramStart"/>
            <w:r w:rsidRPr="003C26DE">
              <w:rPr>
                <w:sz w:val="16"/>
                <w:szCs w:val="16"/>
              </w:rPr>
              <w:t>avec</w:t>
            </w:r>
            <w:proofErr w:type="gramEnd"/>
            <w:r w:rsidRPr="003C26DE">
              <w:rPr>
                <w:sz w:val="16"/>
                <w:szCs w:val="16"/>
              </w:rPr>
              <w:t xml:space="preserve"> l’</w:t>
            </w:r>
            <w:r w:rsidRPr="003C26DE">
              <w:rPr>
                <w:b/>
                <w:bCs/>
                <w:sz w:val="16"/>
                <w:szCs w:val="16"/>
              </w:rPr>
              <w:t>EXTERIEUR</w:t>
            </w:r>
            <w:r w:rsidRPr="003C26DE">
              <w:rPr>
                <w:sz w:val="16"/>
                <w:szCs w:val="16"/>
              </w:rPr>
              <w:t xml:space="preserve"> </w:t>
            </w:r>
          </w:p>
          <w:p w14:paraId="7BD0A05A" w14:textId="77777777" w:rsidR="00337288" w:rsidRPr="003C26DE" w:rsidRDefault="00337288">
            <w:pPr>
              <w:pStyle w:val="Pieddepage"/>
              <w:tabs>
                <w:tab w:val="clear" w:pos="4536"/>
                <w:tab w:val="clear" w:pos="9072"/>
                <w:tab w:val="left" w:pos="7513"/>
              </w:tabs>
            </w:pPr>
            <w:proofErr w:type="gramStart"/>
            <w:r w:rsidRPr="003C26DE">
              <w:rPr>
                <w:sz w:val="16"/>
                <w:szCs w:val="16"/>
              </w:rPr>
              <w:t>ou</w:t>
            </w:r>
            <w:proofErr w:type="gramEnd"/>
            <w:r w:rsidRPr="003C26DE">
              <w:rPr>
                <w:sz w:val="16"/>
                <w:szCs w:val="16"/>
              </w:rPr>
              <w:t xml:space="preserve"> un local </w:t>
            </w:r>
            <w:r w:rsidRPr="003C26DE">
              <w:rPr>
                <w:b/>
                <w:bCs/>
                <w:sz w:val="16"/>
                <w:szCs w:val="16"/>
              </w:rPr>
              <w:t>OUVERT</w:t>
            </w:r>
          </w:p>
        </w:tc>
        <w:tc>
          <w:tcPr>
            <w:tcW w:w="45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DA4A405" w14:textId="77777777" w:rsidR="00337288" w:rsidRPr="003C26DE" w:rsidRDefault="00337288">
            <w:pPr>
              <w:tabs>
                <w:tab w:val="left" w:pos="7513"/>
              </w:tabs>
            </w:pPr>
            <w:r w:rsidRPr="003C26DE">
              <w:rPr>
                <w:sz w:val="16"/>
                <w:szCs w:val="16"/>
              </w:rPr>
              <w:t xml:space="preserve">Paroi en contact </w:t>
            </w:r>
          </w:p>
          <w:p w14:paraId="00350918" w14:textId="77777777" w:rsidR="00337288" w:rsidRPr="003C26DE" w:rsidRDefault="00337288">
            <w:pPr>
              <w:tabs>
                <w:tab w:val="left" w:pos="7513"/>
              </w:tabs>
            </w:pPr>
            <w:proofErr w:type="gramStart"/>
            <w:r w:rsidRPr="003C26DE">
              <w:rPr>
                <w:sz w:val="16"/>
                <w:szCs w:val="16"/>
              </w:rPr>
              <w:t>avec</w:t>
            </w:r>
            <w:proofErr w:type="gramEnd"/>
            <w:r w:rsidRPr="003C26DE">
              <w:rPr>
                <w:sz w:val="16"/>
                <w:szCs w:val="16"/>
              </w:rPr>
              <w:t xml:space="preserve"> un local </w:t>
            </w:r>
            <w:r w:rsidRPr="003C26DE">
              <w:rPr>
                <w:b/>
                <w:bCs/>
                <w:sz w:val="16"/>
                <w:szCs w:val="16"/>
              </w:rPr>
              <w:t>fermé NON CHAUFFE </w:t>
            </w:r>
            <w:r w:rsidRPr="003C26DE">
              <w:rPr>
                <w:sz w:val="16"/>
                <w:szCs w:val="16"/>
              </w:rPr>
              <w:t xml:space="preserve">: </w:t>
            </w:r>
          </w:p>
          <w:p w14:paraId="0DAA96D1" w14:textId="77777777" w:rsidR="00337288" w:rsidRPr="003C26DE" w:rsidRDefault="00337288">
            <w:pPr>
              <w:tabs>
                <w:tab w:val="left" w:pos="7513"/>
              </w:tabs>
            </w:pPr>
            <w:proofErr w:type="gramStart"/>
            <w:r w:rsidRPr="003C26DE">
              <w:rPr>
                <w:sz w:val="16"/>
                <w:szCs w:val="16"/>
              </w:rPr>
              <w:t>comble</w:t>
            </w:r>
            <w:proofErr w:type="gramEnd"/>
            <w:r w:rsidRPr="003C26DE">
              <w:rPr>
                <w:sz w:val="16"/>
                <w:szCs w:val="16"/>
              </w:rPr>
              <w:t>, vide-sanitaire ou sous-sol</w:t>
            </w:r>
          </w:p>
        </w:tc>
      </w:tr>
      <w:tr w:rsidR="00337288" w:rsidRPr="003C26DE" w14:paraId="709500E4" w14:textId="77777777">
        <w:tc>
          <w:tcPr>
            <w:tcW w:w="219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AE18B4D" w14:textId="77777777" w:rsidR="00337288" w:rsidRPr="003C26DE" w:rsidRDefault="00337288"/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A9D001" w14:textId="77777777" w:rsidR="00337288" w:rsidRPr="003C26DE" w:rsidRDefault="00337288">
            <w:pPr>
              <w:tabs>
                <w:tab w:val="left" w:pos="7513"/>
              </w:tabs>
              <w:jc w:val="center"/>
            </w:pPr>
            <w:proofErr w:type="spellStart"/>
            <w:r w:rsidRPr="003C26DE">
              <w:rPr>
                <w:b/>
                <w:bCs/>
                <w:sz w:val="28"/>
              </w:rPr>
              <w:t>R</w:t>
            </w:r>
            <w:r w:rsidRPr="003C26DE">
              <w:rPr>
                <w:b/>
                <w:bCs/>
                <w:sz w:val="28"/>
                <w:vertAlign w:val="subscript"/>
              </w:rPr>
              <w:t>si</w:t>
            </w:r>
            <w:proofErr w:type="spellEnd"/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29D97B1" w14:textId="77777777" w:rsidR="00337288" w:rsidRPr="003C26DE" w:rsidRDefault="00337288">
            <w:pPr>
              <w:tabs>
                <w:tab w:val="left" w:pos="7513"/>
              </w:tabs>
              <w:jc w:val="center"/>
            </w:pPr>
            <w:proofErr w:type="spellStart"/>
            <w:r w:rsidRPr="003C26DE">
              <w:rPr>
                <w:b/>
                <w:bCs/>
                <w:sz w:val="28"/>
              </w:rPr>
              <w:t>R</w:t>
            </w:r>
            <w:r w:rsidRPr="003C26DE">
              <w:rPr>
                <w:b/>
                <w:bCs/>
                <w:sz w:val="28"/>
                <w:vertAlign w:val="subscript"/>
              </w:rPr>
              <w:t>se</w:t>
            </w:r>
            <w:proofErr w:type="spellEnd"/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2D15FA1" w14:textId="77777777" w:rsidR="00337288" w:rsidRPr="003C26DE" w:rsidRDefault="00337288">
            <w:pPr>
              <w:tabs>
                <w:tab w:val="left" w:pos="7513"/>
              </w:tabs>
              <w:jc w:val="center"/>
            </w:pPr>
            <w:proofErr w:type="spellStart"/>
            <w:r w:rsidRPr="003C26DE">
              <w:rPr>
                <w:b/>
                <w:bCs/>
                <w:sz w:val="28"/>
              </w:rPr>
              <w:t>R</w:t>
            </w:r>
            <w:r w:rsidRPr="003C26DE">
              <w:rPr>
                <w:b/>
                <w:bCs/>
                <w:sz w:val="28"/>
                <w:vertAlign w:val="subscript"/>
              </w:rPr>
              <w:t>si</w:t>
            </w:r>
            <w:proofErr w:type="spellEnd"/>
          </w:p>
        </w:tc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4E86C5" w14:textId="77777777" w:rsidR="00337288" w:rsidRPr="003C26DE" w:rsidRDefault="00337288">
            <w:pPr>
              <w:tabs>
                <w:tab w:val="left" w:pos="7513"/>
              </w:tabs>
              <w:jc w:val="center"/>
            </w:pPr>
            <w:proofErr w:type="spellStart"/>
            <w:r w:rsidRPr="003C26DE">
              <w:rPr>
                <w:b/>
                <w:bCs/>
                <w:sz w:val="28"/>
              </w:rPr>
              <w:t>R</w:t>
            </w:r>
            <w:r w:rsidRPr="003C26DE">
              <w:rPr>
                <w:b/>
                <w:bCs/>
                <w:sz w:val="28"/>
                <w:vertAlign w:val="subscript"/>
              </w:rPr>
              <w:t>se</w:t>
            </w:r>
            <w:proofErr w:type="spellEnd"/>
          </w:p>
        </w:tc>
      </w:tr>
      <w:tr w:rsidR="00337288" w:rsidRPr="003C26DE" w14:paraId="586554FA" w14:textId="77777777">
        <w:trPr>
          <w:trHeight w:val="478"/>
        </w:trPr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F50160E" w14:textId="77777777" w:rsidR="00337288" w:rsidRPr="003C26DE" w:rsidRDefault="00295E74">
            <w:pPr>
              <w:tabs>
                <w:tab w:val="left" w:pos="7513"/>
              </w:tabs>
              <w:snapToGrid w:val="0"/>
              <w:ind w:right="3968"/>
              <w:rPr>
                <w:sz w:val="28"/>
                <w:lang w:eastAsia="x-none"/>
              </w:rPr>
            </w:pPr>
            <w:r w:rsidRPr="003C26DE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25984" behindDoc="0" locked="0" layoutInCell="1" allowOverlap="1" wp14:anchorId="49135FAF" wp14:editId="074A9511">
                      <wp:simplePos x="0" y="0"/>
                      <wp:positionH relativeFrom="column">
                        <wp:posOffset>519430</wp:posOffset>
                      </wp:positionH>
                      <wp:positionV relativeFrom="paragraph">
                        <wp:posOffset>48260</wp:posOffset>
                      </wp:positionV>
                      <wp:extent cx="408940" cy="185420"/>
                      <wp:effectExtent l="19050" t="57150" r="29210" b="62230"/>
                      <wp:wrapNone/>
                      <wp:docPr id="83" name="AutoShape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8940" cy="18542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55137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60" cap="sq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non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398324E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AutoShape 38" o:spid="_x0000_s1026" type="#_x0000_t13" style="position:absolute;margin-left:40.9pt;margin-top:3.8pt;width:32.2pt;height:14.6pt;z-index:2516259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" strokecolor="black [3213]" strokeweight="1.06mm">
                      <v:stroke endcap="square"/>
                    </v:shape>
                  </w:pict>
                </mc:Fallback>
              </mc:AlternateConten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E6AC7DD" w14:textId="77777777" w:rsidR="00337288" w:rsidRPr="003C26DE" w:rsidRDefault="00337288">
            <w:pPr>
              <w:tabs>
                <w:tab w:val="left" w:pos="7513"/>
              </w:tabs>
              <w:jc w:val="center"/>
            </w:pPr>
            <w:r w:rsidRPr="003C26DE">
              <w:rPr>
                <w:b/>
                <w:bCs/>
                <w:sz w:val="28"/>
              </w:rPr>
              <w:t>0,13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1824CA4" w14:textId="77777777" w:rsidR="00337288" w:rsidRPr="003C26DE" w:rsidRDefault="00337288">
            <w:pPr>
              <w:tabs>
                <w:tab w:val="left" w:pos="7513"/>
              </w:tabs>
              <w:jc w:val="center"/>
            </w:pPr>
            <w:r w:rsidRPr="003C26DE">
              <w:rPr>
                <w:b/>
                <w:bCs/>
                <w:sz w:val="28"/>
              </w:rPr>
              <w:t>0,04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EC303DF" w14:textId="77777777" w:rsidR="00337288" w:rsidRPr="003C26DE" w:rsidRDefault="00337288">
            <w:pPr>
              <w:tabs>
                <w:tab w:val="left" w:pos="7513"/>
              </w:tabs>
              <w:jc w:val="center"/>
            </w:pPr>
            <w:r w:rsidRPr="003C26DE">
              <w:rPr>
                <w:b/>
                <w:bCs/>
                <w:sz w:val="28"/>
              </w:rPr>
              <w:t>0,13</w:t>
            </w:r>
          </w:p>
        </w:tc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78691D" w14:textId="77777777" w:rsidR="00337288" w:rsidRPr="003C26DE" w:rsidRDefault="00337288">
            <w:pPr>
              <w:tabs>
                <w:tab w:val="left" w:pos="7513"/>
              </w:tabs>
              <w:jc w:val="center"/>
            </w:pPr>
            <w:r w:rsidRPr="003C26DE">
              <w:rPr>
                <w:b/>
                <w:bCs/>
                <w:sz w:val="28"/>
              </w:rPr>
              <w:t>0,13</w:t>
            </w:r>
          </w:p>
        </w:tc>
      </w:tr>
      <w:tr w:rsidR="00337288" w:rsidRPr="003C26DE" w14:paraId="26FE8BAE" w14:textId="77777777">
        <w:trPr>
          <w:trHeight w:val="556"/>
        </w:trPr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279D3AF" w14:textId="77777777" w:rsidR="00337288" w:rsidRPr="003C26DE" w:rsidRDefault="00295E74">
            <w:pPr>
              <w:tabs>
                <w:tab w:val="left" w:pos="7513"/>
              </w:tabs>
              <w:snapToGrid w:val="0"/>
              <w:ind w:right="3968"/>
              <w:rPr>
                <w:b/>
                <w:bCs/>
                <w:sz w:val="28"/>
                <w:lang w:eastAsia="x-none"/>
              </w:rPr>
            </w:pPr>
            <w:r w:rsidRPr="003C26DE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27008" behindDoc="0" locked="0" layoutInCell="1" allowOverlap="1" wp14:anchorId="53457482" wp14:editId="2A937612">
                      <wp:simplePos x="0" y="0"/>
                      <wp:positionH relativeFrom="column">
                        <wp:posOffset>548640</wp:posOffset>
                      </wp:positionH>
                      <wp:positionV relativeFrom="paragraph">
                        <wp:posOffset>37465</wp:posOffset>
                      </wp:positionV>
                      <wp:extent cx="302260" cy="252730"/>
                      <wp:effectExtent l="114300" t="38100" r="21590" b="13970"/>
                      <wp:wrapNone/>
                      <wp:docPr id="82" name="AutoShape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" cy="252730"/>
                              </a:xfrm>
                              <a:prstGeom prst="upArrow">
                                <a:avLst>
                                  <a:gd name="adj1" fmla="val 50000"/>
                                  <a:gd name="adj2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60" cap="sq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non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929EDDA" id="_x0000_t68" coordsize="21600,21600" o:spt="68" adj="5400,5400" path="m0@0l@1@0@1,21600@2,21600@2@0,21600@0,10800,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10800,0;0,@0;10800,21600;21600,@0" o:connectangles="270,180,90,0" textboxrect="@1,@4,@2,21600"/>
                      <v:handles>
                        <v:h position="#1,#0" xrange="0,10800" yrange="0,21600"/>
                      </v:handles>
                    </v:shapetype>
                    <v:shape id="AutoShape 39" o:spid="_x0000_s1026" type="#_x0000_t68" style="position:absolute;margin-left:43.2pt;margin-top:2.95pt;width:23.8pt;height:19.9pt;z-index:2516270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" strokecolor="black [3213]" strokeweight="1.06mm">
                      <v:stroke endcap="square"/>
                    </v:shape>
                  </w:pict>
                </mc:Fallback>
              </mc:AlternateConten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6BACABF" w14:textId="77777777" w:rsidR="00337288" w:rsidRPr="003C26DE" w:rsidRDefault="00337288">
            <w:pPr>
              <w:tabs>
                <w:tab w:val="left" w:pos="7513"/>
              </w:tabs>
              <w:jc w:val="center"/>
            </w:pPr>
            <w:r w:rsidRPr="003C26DE">
              <w:rPr>
                <w:b/>
                <w:bCs/>
                <w:sz w:val="28"/>
              </w:rPr>
              <w:t>0,10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700E9FC" w14:textId="77777777" w:rsidR="00337288" w:rsidRPr="003C26DE" w:rsidRDefault="00337288"/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1D5844" w14:textId="77777777" w:rsidR="00337288" w:rsidRPr="003C26DE" w:rsidRDefault="00337288">
            <w:pPr>
              <w:tabs>
                <w:tab w:val="left" w:pos="7513"/>
              </w:tabs>
              <w:jc w:val="center"/>
            </w:pPr>
            <w:r w:rsidRPr="003C26DE">
              <w:rPr>
                <w:b/>
                <w:bCs/>
                <w:sz w:val="28"/>
              </w:rPr>
              <w:t>0,10</w:t>
            </w:r>
          </w:p>
        </w:tc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CFFBDF" w14:textId="77777777" w:rsidR="00337288" w:rsidRPr="003C26DE" w:rsidRDefault="00337288">
            <w:pPr>
              <w:tabs>
                <w:tab w:val="left" w:pos="7513"/>
              </w:tabs>
              <w:jc w:val="center"/>
            </w:pPr>
            <w:r w:rsidRPr="003C26DE">
              <w:rPr>
                <w:b/>
                <w:bCs/>
                <w:sz w:val="28"/>
              </w:rPr>
              <w:t>0,10</w:t>
            </w:r>
          </w:p>
        </w:tc>
      </w:tr>
      <w:tr w:rsidR="00337288" w:rsidRPr="003C26DE" w14:paraId="6162FD6E" w14:textId="77777777">
        <w:trPr>
          <w:trHeight w:val="564"/>
        </w:trPr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E415ABF" w14:textId="77777777" w:rsidR="003C26DE" w:rsidRPr="003C26DE" w:rsidRDefault="00295E74">
            <w:pPr>
              <w:tabs>
                <w:tab w:val="left" w:pos="7513"/>
              </w:tabs>
              <w:snapToGrid w:val="0"/>
              <w:ind w:right="3968"/>
              <w:rPr>
                <w:b/>
                <w:bCs/>
                <w:sz w:val="28"/>
                <w:lang w:eastAsia="x-none"/>
              </w:rPr>
            </w:pPr>
            <w:r w:rsidRPr="003C26DE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28032" behindDoc="0" locked="0" layoutInCell="1" allowOverlap="1" wp14:anchorId="76255805" wp14:editId="11AE9C99">
                      <wp:simplePos x="0" y="0"/>
                      <wp:positionH relativeFrom="column">
                        <wp:posOffset>542290</wp:posOffset>
                      </wp:positionH>
                      <wp:positionV relativeFrom="paragraph">
                        <wp:posOffset>44450</wp:posOffset>
                      </wp:positionV>
                      <wp:extent cx="297180" cy="264160"/>
                      <wp:effectExtent l="95250" t="19050" r="45720" b="40640"/>
                      <wp:wrapNone/>
                      <wp:docPr id="81" name="AutoShap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7180" cy="26416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60" cap="sq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non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13948F3"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AutoShape 40" o:spid="_x0000_s1026" type="#_x0000_t67" style="position:absolute;margin-left:42.7pt;margin-top:3.5pt;width:23.4pt;height:20.8pt;z-index:2516280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" strokecolor="black [3213]" strokeweight="1.06mm">
                      <v:stroke endcap="square"/>
                    </v:shape>
                  </w:pict>
                </mc:Fallback>
              </mc:AlternateConten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C42FE44" w14:textId="77777777" w:rsidR="00337288" w:rsidRPr="003C26DE" w:rsidRDefault="00337288">
            <w:pPr>
              <w:pStyle w:val="Pieddepage"/>
              <w:tabs>
                <w:tab w:val="clear" w:pos="4536"/>
                <w:tab w:val="clear" w:pos="9072"/>
                <w:tab w:val="left" w:pos="7513"/>
              </w:tabs>
              <w:jc w:val="center"/>
            </w:pPr>
            <w:r w:rsidRPr="003C26DE">
              <w:rPr>
                <w:b/>
                <w:bCs/>
                <w:sz w:val="28"/>
              </w:rPr>
              <w:t>0,17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1216F57" w14:textId="77777777" w:rsidR="00337288" w:rsidRPr="003C26DE" w:rsidRDefault="00337288"/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AB9212A" w14:textId="77777777" w:rsidR="00337288" w:rsidRPr="003C26DE" w:rsidRDefault="00337288">
            <w:pPr>
              <w:pStyle w:val="Pieddepage"/>
              <w:tabs>
                <w:tab w:val="clear" w:pos="4536"/>
                <w:tab w:val="clear" w:pos="9072"/>
                <w:tab w:val="left" w:pos="7513"/>
              </w:tabs>
              <w:jc w:val="center"/>
            </w:pPr>
            <w:r w:rsidRPr="003C26DE">
              <w:rPr>
                <w:b/>
                <w:bCs/>
                <w:sz w:val="28"/>
              </w:rPr>
              <w:t>0,17</w:t>
            </w:r>
          </w:p>
        </w:tc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3A29D0" w14:textId="77777777" w:rsidR="00337288" w:rsidRPr="003C26DE" w:rsidRDefault="00337288">
            <w:pPr>
              <w:pStyle w:val="Pieddepage"/>
              <w:tabs>
                <w:tab w:val="clear" w:pos="4536"/>
                <w:tab w:val="clear" w:pos="9072"/>
                <w:tab w:val="left" w:pos="7513"/>
              </w:tabs>
              <w:jc w:val="center"/>
            </w:pPr>
            <w:r w:rsidRPr="003C26DE">
              <w:rPr>
                <w:b/>
                <w:bCs/>
                <w:sz w:val="28"/>
              </w:rPr>
              <w:t>0,17</w:t>
            </w:r>
          </w:p>
        </w:tc>
      </w:tr>
    </w:tbl>
    <w:p w14:paraId="2DA1623E" w14:textId="77777777" w:rsidR="00337288" w:rsidRPr="003C26DE" w:rsidRDefault="00337288">
      <w:pPr>
        <w:tabs>
          <w:tab w:val="left" w:pos="7513"/>
        </w:tabs>
        <w:rPr>
          <w:b/>
          <w:bCs/>
          <w:sz w:val="16"/>
          <w:bdr w:val="single" w:sz="4" w:space="0" w:color="000000"/>
        </w:rPr>
      </w:pPr>
    </w:p>
    <w:p w14:paraId="2342B2FA" w14:textId="77777777" w:rsidR="002668CA" w:rsidRPr="003C26DE" w:rsidRDefault="002668CA">
      <w:pPr>
        <w:tabs>
          <w:tab w:val="left" w:pos="7513"/>
        </w:tabs>
        <w:rPr>
          <w:b/>
          <w:bCs/>
          <w:sz w:val="16"/>
          <w:bdr w:val="single" w:sz="4" w:space="0" w:color="000000"/>
        </w:rPr>
      </w:pPr>
    </w:p>
    <w:p w14:paraId="50D8DB1D" w14:textId="77777777" w:rsidR="00337288" w:rsidRPr="003C26DE" w:rsidRDefault="008204C5">
      <w:pPr>
        <w:pStyle w:val="Titre1"/>
      </w:pPr>
      <w:bookmarkStart w:id="21" w:name="_Toc30089337"/>
      <w:bookmarkStart w:id="22" w:name="_Toc30094372"/>
      <w:r>
        <w:t> </w:t>
      </w:r>
      <w:bookmarkStart w:id="23" w:name="_Toc63678263"/>
      <w:proofErr w:type="gramStart"/>
      <w:r>
        <w:t>m</w:t>
      </w:r>
      <w:r w:rsidR="00337288" w:rsidRPr="003C26DE">
        <w:t>odélisation</w:t>
      </w:r>
      <w:proofErr w:type="gramEnd"/>
      <w:r w:rsidR="00337288" w:rsidRPr="003C26DE">
        <w:t xml:space="preserve"> des lames d’air au dos d’un bardage à claire-voie</w:t>
      </w:r>
      <w:bookmarkEnd w:id="21"/>
      <w:bookmarkEnd w:id="22"/>
      <w:bookmarkEnd w:id="23"/>
    </w:p>
    <w:p w14:paraId="2A5ACD84" w14:textId="77777777" w:rsidR="00337288" w:rsidRPr="00E35918" w:rsidRDefault="003C26DE">
      <w:pPr>
        <w:pStyle w:val="bodytext"/>
        <w:spacing w:before="0" w:after="0"/>
        <w:rPr>
          <w:sz w:val="28"/>
          <w:lang w:eastAsia="x-none"/>
        </w:rPr>
      </w:pPr>
      <w:r>
        <w:rPr>
          <w:noProof/>
          <w:sz w:val="28"/>
          <w:lang w:eastAsia="fr-FR"/>
        </w:rPr>
        <mc:AlternateContent>
          <mc:Choice Requires="wpg">
            <w:drawing>
              <wp:anchor distT="0" distB="0" distL="114300" distR="114300" simplePos="0" relativeHeight="251708928" behindDoc="0" locked="0" layoutInCell="1" allowOverlap="1" wp14:anchorId="72BA58E5" wp14:editId="71F135AF">
                <wp:simplePos x="0" y="0"/>
                <wp:positionH relativeFrom="column">
                  <wp:posOffset>-495</wp:posOffset>
                </wp:positionH>
                <wp:positionV relativeFrom="paragraph">
                  <wp:posOffset>74629</wp:posOffset>
                </wp:positionV>
                <wp:extent cx="6492154" cy="1837991"/>
                <wp:effectExtent l="0" t="0" r="23495" b="10160"/>
                <wp:wrapNone/>
                <wp:docPr id="107" name="Groupe 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2154" cy="1837991"/>
                          <a:chOff x="0" y="0"/>
                          <a:chExt cx="6492154" cy="1837991"/>
                        </a:xfrm>
                      </wpg:grpSpPr>
                      <pic:pic xmlns:pic="http://schemas.openxmlformats.org/drawingml/2006/picture">
                        <pic:nvPicPr>
                          <pic:cNvPr id="80" name="Image 8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104" t="43427" r="28018" b="43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739" y="0"/>
                            <a:ext cx="2211070" cy="1708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  <wps:wsp>
                        <wps:cNvPr id="79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3146156" y="178230"/>
                            <a:ext cx="1527810" cy="11849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69C504" w14:textId="77777777" w:rsidR="0085567E" w:rsidRDefault="0085567E">
                              <w:r>
                                <w:t xml:space="preserve">La 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 xml:space="preserve">résistance </w:t>
                              </w:r>
                            </w:p>
                            <w:p w14:paraId="53B81C1E" w14:textId="77777777" w:rsidR="0085567E" w:rsidRDefault="0085567E">
                              <w:proofErr w:type="gramStart"/>
                              <w:r>
                                <w:rPr>
                                  <w:b/>
                                  <w:bCs/>
                                </w:rPr>
                                <w:t>thermique</w:t>
                              </w:r>
                              <w:proofErr w:type="gramEnd"/>
                              <w:r>
                                <w:rPr>
                                  <w:b/>
                                  <w:bCs/>
                                </w:rPr>
                                <w:t xml:space="preserve"> </w:t>
                              </w:r>
                            </w:p>
                            <w:p w14:paraId="591B99DE" w14:textId="77777777" w:rsidR="0085567E" w:rsidRDefault="0085567E">
                              <w:proofErr w:type="gramStart"/>
                              <w:r>
                                <w:rPr>
                                  <w:b/>
                                  <w:bCs/>
                                </w:rPr>
                                <w:t>du</w:t>
                              </w:r>
                              <w:proofErr w:type="gramEnd"/>
                              <w:r>
                                <w:rPr>
                                  <w:b/>
                                  <w:bCs/>
                                </w:rPr>
                                <w:t xml:space="preserve"> bardage</w:t>
                              </w:r>
                              <w:r>
                                <w:t xml:space="preserve"> </w:t>
                              </w:r>
                            </w:p>
                            <w:p w14:paraId="12EAB3DD" w14:textId="77777777" w:rsidR="0085567E" w:rsidRDefault="0085567E">
                              <w:proofErr w:type="gramStart"/>
                              <w:r>
                                <w:t>n’est</w:t>
                              </w:r>
                              <w:proofErr w:type="gramEnd"/>
                              <w: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 xml:space="preserve">pas </w:t>
                              </w:r>
                            </w:p>
                            <w:p w14:paraId="5102F36F" w14:textId="77777777" w:rsidR="0085567E" w:rsidRDefault="0085567E">
                              <w:proofErr w:type="gramStart"/>
                              <w:r>
                                <w:rPr>
                                  <w:b/>
                                  <w:bCs/>
                                </w:rPr>
                                <w:t>à</w:t>
                              </w:r>
                              <w:proofErr w:type="gramEnd"/>
                              <w:r>
                                <w:rPr>
                                  <w:b/>
                                  <w:bCs/>
                                </w:rPr>
                                <w:t xml:space="preserve"> prendre en compte</w:t>
                              </w:r>
                              <w: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Image 279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0556" y="247973"/>
                            <a:ext cx="614045" cy="534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174" t="43427" r="9032" b="43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5471" y="7749"/>
                            <a:ext cx="1656080" cy="17729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  <wps:wsp>
                        <wps:cNvPr id="74" name="Text Box 211"/>
                        <wps:cNvSpPr txBox="1">
                          <a:spLocks noChangeArrowheads="1"/>
                        </wps:cNvSpPr>
                        <wps:spPr bwMode="auto">
                          <a:xfrm>
                            <a:off x="5292671" y="798162"/>
                            <a:ext cx="306070" cy="2736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80F60E" w14:textId="77777777" w:rsidR="0085567E" w:rsidRPr="002668CA" w:rsidRDefault="0085567E" w:rsidP="00EF2CC5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 w:rsidRPr="002668CA">
                                <w:rPr>
                                  <w:sz w:val="32"/>
                                  <w:szCs w:val="32"/>
                                </w:rPr>
                                <w:t>R</w:t>
                              </w:r>
                              <w:r w:rsidRPr="002668CA">
                                <w:rPr>
                                  <w:sz w:val="32"/>
                                  <w:szCs w:val="32"/>
                                  <w:vertAlign w:val="subscript"/>
                                </w:rPr>
                                <w:t>s</w:t>
                              </w:r>
                              <w:r>
                                <w:rPr>
                                  <w:sz w:val="32"/>
                                  <w:szCs w:val="32"/>
                                  <w:vertAlign w:val="subscript"/>
                                </w:rPr>
                                <w:t>i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6090834" y="697423"/>
                            <a:ext cx="401320" cy="2698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6C1A34" w14:textId="77777777" w:rsidR="0085567E" w:rsidRPr="002668CA" w:rsidRDefault="0085567E" w:rsidP="009219B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 w:rsidRPr="002668CA">
                                <w:rPr>
                                  <w:sz w:val="32"/>
                                  <w:szCs w:val="32"/>
                                </w:rPr>
                                <w:t>R</w:t>
                              </w:r>
                              <w:r w:rsidRPr="002668CA">
                                <w:rPr>
                                  <w:sz w:val="32"/>
                                  <w:szCs w:val="32"/>
                                  <w:vertAlign w:val="subscript"/>
                                </w:rPr>
                                <w:t>s</w:t>
                              </w:r>
                              <w:r>
                                <w:rPr>
                                  <w:sz w:val="32"/>
                                  <w:szCs w:val="32"/>
                                  <w:vertAlign w:val="subscript"/>
                                </w:rPr>
                                <w:t>i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" name="Zone de texte 102"/>
                        <wps:cNvSpPr txBox="1"/>
                        <wps:spPr>
                          <a:xfrm>
                            <a:off x="1542081" y="596684"/>
                            <a:ext cx="433953" cy="3706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0F5945F" w14:textId="77777777" w:rsidR="0085567E" w:rsidRPr="003C26DE" w:rsidRDefault="0085567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 w:rsidRPr="003C26DE">
                                <w:rPr>
                                  <w:sz w:val="32"/>
                                  <w:szCs w:val="32"/>
                                </w:rPr>
                                <w:t>R</w:t>
                              </w:r>
                              <w:r>
                                <w:rPr>
                                  <w:sz w:val="32"/>
                                  <w:szCs w:val="32"/>
                                  <w:vertAlign w:val="subscript"/>
                                </w:rPr>
                                <w:t>si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Zone de texte 103"/>
                        <wps:cNvSpPr txBox="1"/>
                        <wps:spPr>
                          <a:xfrm>
                            <a:off x="0" y="596684"/>
                            <a:ext cx="480447" cy="3706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0BB495D" w14:textId="77777777" w:rsidR="0085567E" w:rsidRPr="003C26DE" w:rsidRDefault="0085567E" w:rsidP="003C26D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 w:rsidRPr="003C26DE">
                                <w:rPr>
                                  <w:sz w:val="32"/>
                                  <w:szCs w:val="32"/>
                                </w:rPr>
                                <w:t>R</w:t>
                              </w:r>
                              <w:r>
                                <w:rPr>
                                  <w:sz w:val="32"/>
                                  <w:szCs w:val="32"/>
                                  <w:vertAlign w:val="subscript"/>
                                </w:rPr>
                                <w:t>se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Zone de texte 106"/>
                        <wps:cNvSpPr txBox="1"/>
                        <wps:spPr>
                          <a:xfrm>
                            <a:off x="960895" y="1495586"/>
                            <a:ext cx="745683" cy="28508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E9B4B5F" w14:textId="77777777" w:rsidR="0085567E" w:rsidRPr="003C26DE" w:rsidRDefault="0085567E">
                              <w:pPr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960895" y="1542081"/>
                            <a:ext cx="5444490" cy="2959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82B1E6" w14:textId="77777777" w:rsidR="0085567E" w:rsidRPr="002668CA" w:rsidRDefault="0085567E" w:rsidP="002668CA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2668CA">
                                <w:rPr>
                                  <w:sz w:val="28"/>
                                  <w:szCs w:val="28"/>
                                </w:rPr>
                                <w:t>Coupe de principe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ab/>
                                <w:t xml:space="preserve">      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ab/>
                                <w:t>Modèle thermique retenu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BA58E5" id="Groupe 107" o:spid="_x0000_s1028" style="position:absolute;margin-left:-.05pt;margin-top:5.9pt;width:511.2pt;height:144.7pt;z-index:251708928" coordsize="64921,18379" o:gfxdata="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">
                <v:shape id="Image 8" o:spid="_x0000_s1029" type="#_x0000_t75" style="position:absolute;left:1007;width:22111;height:17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" filled="t">
                  <v:imagedata r:id="rId25" o:title="" croptop="28460f" cropbottom="28261f" cropleft="32836f" cropright="18362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0" o:spid="_x0000_s1030" type="#_x0000_t202" style="position:absolute;left:31461;top:1782;width:15278;height:11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" strokecolor="white">
                  <v:textbox>
                    <w:txbxContent>
                      <w:p w14:paraId="6B69C504" w14:textId="77777777" w:rsidR="0085567E" w:rsidRDefault="0085567E">
                        <w:r>
                          <w:t xml:space="preserve">La </w:t>
                        </w:r>
                        <w:r>
                          <w:rPr>
                            <w:b/>
                            <w:bCs/>
                          </w:rPr>
                          <w:t xml:space="preserve">résistance </w:t>
                        </w:r>
                      </w:p>
                      <w:p w14:paraId="53B81C1E" w14:textId="77777777" w:rsidR="0085567E" w:rsidRDefault="0085567E">
                        <w:proofErr w:type="gramStart"/>
                        <w:r>
                          <w:rPr>
                            <w:b/>
                            <w:bCs/>
                          </w:rPr>
                          <w:t>thermique</w:t>
                        </w:r>
                        <w:proofErr w:type="gramEnd"/>
                        <w:r>
                          <w:rPr>
                            <w:b/>
                            <w:bCs/>
                          </w:rPr>
                          <w:t xml:space="preserve"> </w:t>
                        </w:r>
                      </w:p>
                      <w:p w14:paraId="591B99DE" w14:textId="77777777" w:rsidR="0085567E" w:rsidRDefault="0085567E">
                        <w:proofErr w:type="gramStart"/>
                        <w:r>
                          <w:rPr>
                            <w:b/>
                            <w:bCs/>
                          </w:rPr>
                          <w:t>du</w:t>
                        </w:r>
                        <w:proofErr w:type="gramEnd"/>
                        <w:r>
                          <w:rPr>
                            <w:b/>
                            <w:bCs/>
                          </w:rPr>
                          <w:t xml:space="preserve"> bardage</w:t>
                        </w:r>
                        <w:r>
                          <w:t xml:space="preserve"> </w:t>
                        </w:r>
                      </w:p>
                      <w:p w14:paraId="12EAB3DD" w14:textId="77777777" w:rsidR="0085567E" w:rsidRDefault="0085567E">
                        <w:proofErr w:type="gramStart"/>
                        <w:r>
                          <w:t>n’est</w:t>
                        </w:r>
                        <w:proofErr w:type="gramEnd"/>
                        <w:r>
                          <w:t xml:space="preserve"> </w:t>
                        </w:r>
                        <w:r>
                          <w:rPr>
                            <w:b/>
                            <w:bCs/>
                          </w:rPr>
                          <w:t xml:space="preserve">pas </w:t>
                        </w:r>
                      </w:p>
                      <w:p w14:paraId="5102F36F" w14:textId="77777777" w:rsidR="0085567E" w:rsidRDefault="0085567E">
                        <w:proofErr w:type="gramStart"/>
                        <w:r>
                          <w:rPr>
                            <w:b/>
                            <w:bCs/>
                          </w:rPr>
                          <w:t>à</w:t>
                        </w:r>
                        <w:proofErr w:type="gramEnd"/>
                        <w:r>
                          <w:rPr>
                            <w:b/>
                            <w:bCs/>
                          </w:rPr>
                          <w:t xml:space="preserve"> prendre en compte</w:t>
                        </w:r>
                        <w:r>
                          <w:t>.</w:t>
                        </w:r>
                      </w:p>
                    </w:txbxContent>
                  </v:textbox>
                </v:shape>
                <v:shape id="Image 279" o:spid="_x0000_s1031" type="#_x0000_t75" style="position:absolute;left:40605;top:2479;width:6141;height:5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">
                  <v:imagedata r:id="rId26" o:title=""/>
                </v:shape>
                <v:shape id="Image 210" o:spid="_x0000_s1032" type="#_x0000_t75" style="position:absolute;left:48354;top:77;width:16561;height:17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" filled="t">
                  <v:imagedata r:id="rId27" o:title="" croptop="28460f" cropbottom="28261f" cropleft="49266f" cropright="5919f"/>
                </v:shape>
                <v:shape id="Text Box 211" o:spid="_x0000_s1033" type="#_x0000_t202" style="position:absolute;left:52926;top:7981;width:3061;height:2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" strokecolor="white">
                  <v:textbox inset="0,0,0,0">
                    <w:txbxContent>
                      <w:p w14:paraId="6D80F60E" w14:textId="77777777" w:rsidR="0085567E" w:rsidRPr="002668CA" w:rsidRDefault="0085567E" w:rsidP="00EF2CC5">
                        <w:pPr>
                          <w:rPr>
                            <w:sz w:val="32"/>
                            <w:szCs w:val="32"/>
                          </w:rPr>
                        </w:pPr>
                        <w:proofErr w:type="spellStart"/>
                        <w:r w:rsidRPr="002668CA">
                          <w:rPr>
                            <w:sz w:val="32"/>
                            <w:szCs w:val="32"/>
                          </w:rPr>
                          <w:t>R</w:t>
                        </w:r>
                        <w:r w:rsidRPr="002668CA">
                          <w:rPr>
                            <w:sz w:val="32"/>
                            <w:szCs w:val="32"/>
                            <w:vertAlign w:val="subscript"/>
                          </w:rPr>
                          <w:t>s</w:t>
                        </w:r>
                        <w:r>
                          <w:rPr>
                            <w:sz w:val="32"/>
                            <w:szCs w:val="32"/>
                            <w:vertAlign w:val="subscript"/>
                          </w:rPr>
                          <w:t>i</w:t>
                        </w:r>
                        <w:proofErr w:type="spellEnd"/>
                      </w:p>
                    </w:txbxContent>
                  </v:textbox>
                </v:shape>
                <v:shape id="Text Box 103" o:spid="_x0000_s1034" type="#_x0000_t202" style="position:absolute;left:60908;top:6974;width:401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" strokecolor="white">
                  <v:textbox inset="0,0,0,0">
                    <w:txbxContent>
                      <w:p w14:paraId="626C1A34" w14:textId="77777777" w:rsidR="0085567E" w:rsidRPr="002668CA" w:rsidRDefault="0085567E" w:rsidP="009219BE">
                        <w:pPr>
                          <w:rPr>
                            <w:sz w:val="32"/>
                            <w:szCs w:val="32"/>
                          </w:rPr>
                        </w:pPr>
                        <w:proofErr w:type="spellStart"/>
                        <w:r w:rsidRPr="002668CA">
                          <w:rPr>
                            <w:sz w:val="32"/>
                            <w:szCs w:val="32"/>
                          </w:rPr>
                          <w:t>R</w:t>
                        </w:r>
                        <w:r w:rsidRPr="002668CA">
                          <w:rPr>
                            <w:sz w:val="32"/>
                            <w:szCs w:val="32"/>
                            <w:vertAlign w:val="subscript"/>
                          </w:rPr>
                          <w:t>s</w:t>
                        </w:r>
                        <w:r>
                          <w:rPr>
                            <w:sz w:val="32"/>
                            <w:szCs w:val="32"/>
                            <w:vertAlign w:val="subscript"/>
                          </w:rPr>
                          <w:t>i</w:t>
                        </w:r>
                        <w:proofErr w:type="spellEnd"/>
                      </w:p>
                    </w:txbxContent>
                  </v:textbox>
                </v:shape>
                <v:shape id="Zone de texte 102" o:spid="_x0000_s1035" type="#_x0000_t202" style="position:absolute;left:15420;top:5966;width:4340;height:3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" fillcolor="white [3201]" stroked="f" strokeweight=".5pt">
                  <v:textbox>
                    <w:txbxContent>
                      <w:p w14:paraId="00F5945F" w14:textId="77777777" w:rsidR="0085567E" w:rsidRPr="003C26DE" w:rsidRDefault="0085567E">
                        <w:pPr>
                          <w:rPr>
                            <w:sz w:val="32"/>
                            <w:szCs w:val="32"/>
                          </w:rPr>
                        </w:pPr>
                        <w:proofErr w:type="spellStart"/>
                        <w:r w:rsidRPr="003C26DE">
                          <w:rPr>
                            <w:sz w:val="32"/>
                            <w:szCs w:val="32"/>
                          </w:rPr>
                          <w:t>R</w:t>
                        </w:r>
                        <w:r>
                          <w:rPr>
                            <w:sz w:val="32"/>
                            <w:szCs w:val="32"/>
                            <w:vertAlign w:val="subscript"/>
                          </w:rPr>
                          <w:t>si</w:t>
                        </w:r>
                        <w:proofErr w:type="spellEnd"/>
                      </w:p>
                    </w:txbxContent>
                  </v:textbox>
                </v:shape>
                <v:shape id="Zone de texte 103" o:spid="_x0000_s1036" type="#_x0000_t202" style="position:absolute;top:5966;width:4804;height:3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" fillcolor="white [3201]" stroked="f" strokeweight=".5pt">
                  <v:textbox>
                    <w:txbxContent>
                      <w:p w14:paraId="70BB495D" w14:textId="77777777" w:rsidR="0085567E" w:rsidRPr="003C26DE" w:rsidRDefault="0085567E" w:rsidP="003C26DE">
                        <w:pPr>
                          <w:rPr>
                            <w:sz w:val="32"/>
                            <w:szCs w:val="32"/>
                          </w:rPr>
                        </w:pPr>
                        <w:proofErr w:type="spellStart"/>
                        <w:r w:rsidRPr="003C26DE">
                          <w:rPr>
                            <w:sz w:val="32"/>
                            <w:szCs w:val="32"/>
                          </w:rPr>
                          <w:t>R</w:t>
                        </w:r>
                        <w:r>
                          <w:rPr>
                            <w:sz w:val="32"/>
                            <w:szCs w:val="32"/>
                            <w:vertAlign w:val="subscript"/>
                          </w:rPr>
                          <w:t>se</w:t>
                        </w:r>
                        <w:proofErr w:type="spellEnd"/>
                      </w:p>
                    </w:txbxContent>
                  </v:textbox>
                </v:shape>
                <v:shape id="Zone de texte 106" o:spid="_x0000_s1037" type="#_x0000_t202" style="position:absolute;left:9608;top:14955;width:7457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" fillcolor="white [3201]" stroked="f" strokeweight=".5pt">
                  <v:textbox>
                    <w:txbxContent>
                      <w:p w14:paraId="2E9B4B5F" w14:textId="77777777" w:rsidR="0085567E" w:rsidRPr="003C26DE" w:rsidRDefault="0085567E">
                        <w:pPr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shape>
                <v:shape id="Text Box 99" o:spid="_x0000_s1038" type="#_x0000_t202" style="position:absolute;left:9608;top:15420;width:54445;height:2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" strokecolor="white">
                  <v:textbox>
                    <w:txbxContent>
                      <w:p w14:paraId="2982B1E6" w14:textId="77777777" w:rsidR="0085567E" w:rsidRPr="002668CA" w:rsidRDefault="0085567E" w:rsidP="002668CA">
                        <w:pPr>
                          <w:rPr>
                            <w:sz w:val="28"/>
                            <w:szCs w:val="28"/>
                          </w:rPr>
                        </w:pPr>
                        <w:r w:rsidRPr="002668CA">
                          <w:rPr>
                            <w:sz w:val="28"/>
                            <w:szCs w:val="28"/>
                          </w:rPr>
                          <w:t>Coupe de principe</w:t>
                        </w:r>
                        <w:r>
                          <w:rPr>
                            <w:sz w:val="28"/>
                            <w:szCs w:val="28"/>
                          </w:rPr>
                          <w:tab/>
                          <w:t xml:space="preserve">       </w:t>
                        </w:r>
                        <w:r>
                          <w:rPr>
                            <w:sz w:val="28"/>
                            <w:szCs w:val="28"/>
                          </w:rPr>
                          <w:tab/>
                          <w:t>Modèle thermique retenu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88AFC98" w14:textId="77777777" w:rsidR="00337288" w:rsidRPr="00E35918" w:rsidRDefault="00337288">
      <w:pPr>
        <w:rPr>
          <w:sz w:val="28"/>
          <w:lang w:eastAsia="x-none"/>
        </w:rPr>
      </w:pPr>
    </w:p>
    <w:p w14:paraId="0709438A" w14:textId="77777777" w:rsidR="00337288" w:rsidRPr="00E35918" w:rsidRDefault="00337288">
      <w:pPr>
        <w:rPr>
          <w:sz w:val="28"/>
          <w:lang w:eastAsia="x-none"/>
        </w:rPr>
      </w:pPr>
    </w:p>
    <w:p w14:paraId="0970C367" w14:textId="77777777" w:rsidR="00337288" w:rsidRPr="00E35918" w:rsidRDefault="00337288">
      <w:pPr>
        <w:pStyle w:val="bodytext"/>
        <w:spacing w:before="0" w:after="0"/>
        <w:rPr>
          <w:sz w:val="28"/>
          <w:lang w:eastAsia="x-none"/>
        </w:rPr>
      </w:pPr>
    </w:p>
    <w:p w14:paraId="4604F7B9" w14:textId="77777777" w:rsidR="00337288" w:rsidRPr="00E35918" w:rsidRDefault="00295E74">
      <w:pPr>
        <w:rPr>
          <w:lang w:eastAsia="x-none"/>
        </w:rPr>
      </w:pPr>
      <w:r w:rsidRPr="00E35918">
        <w:rPr>
          <w:noProof/>
          <w:lang w:eastAsia="fr-FR"/>
        </w:rPr>
        <mc:AlternateContent>
          <mc:Choice Requires="wps">
            <w:drawing>
              <wp:anchor distT="0" distB="0" distL="114935" distR="114935" simplePos="0" relativeHeight="251642368" behindDoc="0" locked="0" layoutInCell="1" allowOverlap="1" wp14:anchorId="4DA57B60" wp14:editId="607AF501">
                <wp:simplePos x="0" y="0"/>
                <wp:positionH relativeFrom="column">
                  <wp:posOffset>-2673985</wp:posOffset>
                </wp:positionH>
                <wp:positionV relativeFrom="paragraph">
                  <wp:posOffset>91440</wp:posOffset>
                </wp:positionV>
                <wp:extent cx="328930" cy="273685"/>
                <wp:effectExtent l="252730" t="8963025" r="0" b="0"/>
                <wp:wrapNone/>
                <wp:docPr id="78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930" cy="273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B69039" w14:textId="77777777" w:rsidR="0085567E" w:rsidRPr="002668CA" w:rsidRDefault="0085567E" w:rsidP="009219BE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2668CA">
                              <w:rPr>
                                <w:sz w:val="32"/>
                                <w:szCs w:val="32"/>
                              </w:rPr>
                              <w:t>R</w:t>
                            </w:r>
                            <w:r w:rsidRPr="002668CA">
                              <w:rPr>
                                <w:sz w:val="32"/>
                                <w:szCs w:val="32"/>
                                <w:vertAlign w:val="subscript"/>
                              </w:rPr>
                              <w:t>s</w:t>
                            </w:r>
                            <w:r>
                              <w:rPr>
                                <w:sz w:val="32"/>
                                <w:szCs w:val="32"/>
                                <w:vertAlign w:val="subscript"/>
                              </w:rPr>
                              <w:t>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" o:spid="_x0000_s1039" type="#_x0000_t202" style="position:absolute;margin-left:-210.55pt;margin-top:7.2pt;width:25.9pt;height:21.55pt;z-index:25164236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" strokecolor="white">
                <v:textbox inset="0,0,0,0">
                  <w:txbxContent>
                    <w:p w:rsidR="0085567E" w:rsidRPr="002668CA" w:rsidRDefault="0085567E" w:rsidP="009219BE">
                      <w:pPr>
                        <w:rPr>
                          <w:sz w:val="32"/>
                          <w:szCs w:val="32"/>
                        </w:rPr>
                      </w:pPr>
                      <w:r w:rsidRPr="002668CA">
                        <w:rPr>
                          <w:sz w:val="32"/>
                          <w:szCs w:val="32"/>
                        </w:rPr>
                        <w:t>R</w:t>
                      </w:r>
                      <w:r w:rsidRPr="002668CA">
                        <w:rPr>
                          <w:sz w:val="32"/>
                          <w:szCs w:val="32"/>
                          <w:vertAlign w:val="subscript"/>
                        </w:rPr>
                        <w:t>s</w:t>
                      </w:r>
                      <w:r>
                        <w:rPr>
                          <w:sz w:val="32"/>
                          <w:szCs w:val="32"/>
                          <w:vertAlign w:val="subscript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Pr="00E35918">
        <w:rPr>
          <w:noProof/>
          <w:lang w:eastAsia="fr-FR"/>
        </w:rPr>
        <mc:AlternateContent>
          <mc:Choice Requires="wps">
            <w:drawing>
              <wp:anchor distT="0" distB="0" distL="114935" distR="114935" simplePos="0" relativeHeight="251641344" behindDoc="0" locked="0" layoutInCell="1" allowOverlap="1" wp14:anchorId="68160D1D" wp14:editId="31020500">
                <wp:simplePos x="0" y="0"/>
                <wp:positionH relativeFrom="column">
                  <wp:posOffset>-1013460</wp:posOffset>
                </wp:positionH>
                <wp:positionV relativeFrom="paragraph">
                  <wp:posOffset>49530</wp:posOffset>
                </wp:positionV>
                <wp:extent cx="401320" cy="320675"/>
                <wp:effectExtent l="1913255" t="8921115" r="0" b="0"/>
                <wp:wrapNone/>
                <wp:docPr id="76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320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78494F" w14:textId="77777777" w:rsidR="0085567E" w:rsidRPr="002668CA" w:rsidRDefault="0085567E" w:rsidP="009219BE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2668CA">
                              <w:rPr>
                                <w:sz w:val="32"/>
                                <w:szCs w:val="32"/>
                              </w:rPr>
                              <w:t>R</w:t>
                            </w:r>
                            <w:r w:rsidRPr="002668CA">
                              <w:rPr>
                                <w:sz w:val="32"/>
                                <w:szCs w:val="32"/>
                                <w:vertAlign w:val="subscript"/>
                              </w:rPr>
                              <w:t>s</w:t>
                            </w:r>
                            <w:r>
                              <w:rPr>
                                <w:sz w:val="32"/>
                                <w:szCs w:val="32"/>
                                <w:vertAlign w:val="subscript"/>
                              </w:rPr>
                              <w:t>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" o:spid="_x0000_s1040" type="#_x0000_t202" style="position:absolute;margin-left:-79.8pt;margin-top:3.9pt;width:31.6pt;height:25.25pt;z-index:25164134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" strokecolor="white">
                <v:textbox inset="0,0,0,0">
                  <w:txbxContent>
                    <w:p w:rsidR="0085567E" w:rsidRPr="002668CA" w:rsidRDefault="0085567E" w:rsidP="009219BE">
                      <w:pPr>
                        <w:rPr>
                          <w:sz w:val="32"/>
                          <w:szCs w:val="32"/>
                        </w:rPr>
                      </w:pPr>
                      <w:r w:rsidRPr="002668CA">
                        <w:rPr>
                          <w:sz w:val="32"/>
                          <w:szCs w:val="32"/>
                        </w:rPr>
                        <w:t>R</w:t>
                      </w:r>
                      <w:r w:rsidRPr="002668CA">
                        <w:rPr>
                          <w:sz w:val="32"/>
                          <w:szCs w:val="32"/>
                          <w:vertAlign w:val="subscript"/>
                        </w:rPr>
                        <w:t>s</w:t>
                      </w:r>
                      <w:r>
                        <w:rPr>
                          <w:sz w:val="32"/>
                          <w:szCs w:val="32"/>
                          <w:vertAlign w:val="subscript"/>
                        </w:rPr>
                        <w:t>i</w:t>
                      </w:r>
                    </w:p>
                  </w:txbxContent>
                </v:textbox>
              </v:shape>
            </w:pict>
          </mc:Fallback>
        </mc:AlternateContent>
      </w:r>
      <w:r w:rsidRPr="00E35918">
        <w:rPr>
          <w:b/>
          <w:bCs/>
          <w:noProof/>
          <w:sz w:val="16"/>
          <w:lang w:eastAsia="fr-FR"/>
        </w:rPr>
        <mc:AlternateContent>
          <mc:Choice Requires="wps">
            <w:drawing>
              <wp:anchor distT="0" distB="0" distL="114935" distR="114935" simplePos="0" relativeHeight="251640320" behindDoc="0" locked="0" layoutInCell="1" allowOverlap="1" wp14:anchorId="3586A751" wp14:editId="09CDB1DC">
                <wp:simplePos x="0" y="0"/>
                <wp:positionH relativeFrom="column">
                  <wp:posOffset>-5006340</wp:posOffset>
                </wp:positionH>
                <wp:positionV relativeFrom="paragraph">
                  <wp:posOffset>53340</wp:posOffset>
                </wp:positionV>
                <wp:extent cx="401320" cy="269875"/>
                <wp:effectExtent l="0" t="8924925" r="1678305" b="0"/>
                <wp:wrapNone/>
                <wp:docPr id="75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320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A79952" w14:textId="77777777" w:rsidR="0085567E" w:rsidRPr="002668CA" w:rsidRDefault="0085567E" w:rsidP="002668CA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2668CA">
                              <w:rPr>
                                <w:sz w:val="32"/>
                                <w:szCs w:val="32"/>
                              </w:rPr>
                              <w:t>R</w:t>
                            </w:r>
                            <w:r w:rsidRPr="002668CA">
                              <w:rPr>
                                <w:sz w:val="32"/>
                                <w:szCs w:val="32"/>
                                <w:vertAlign w:val="subscript"/>
                              </w:rPr>
                              <w:t>se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" o:spid="_x0000_s1041" type="#_x0000_t202" style="position:absolute;margin-left:-394.2pt;margin-top:4.2pt;width:31.6pt;height:21.25pt;z-index:25164032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" strokecolor="white">
                <v:textbox inset="0,0,0,0">
                  <w:txbxContent>
                    <w:p w:rsidR="0085567E" w:rsidRPr="002668CA" w:rsidRDefault="0085567E" w:rsidP="002668CA">
                      <w:pPr>
                        <w:rPr>
                          <w:sz w:val="32"/>
                          <w:szCs w:val="32"/>
                        </w:rPr>
                      </w:pPr>
                      <w:r w:rsidRPr="002668CA">
                        <w:rPr>
                          <w:sz w:val="32"/>
                          <w:szCs w:val="32"/>
                        </w:rPr>
                        <w:t>R</w:t>
                      </w:r>
                      <w:r w:rsidRPr="002668CA">
                        <w:rPr>
                          <w:sz w:val="32"/>
                          <w:szCs w:val="32"/>
                          <w:vertAlign w:val="subscript"/>
                        </w:rPr>
                        <w:t>se</w:t>
                      </w:r>
                    </w:p>
                  </w:txbxContent>
                </v:textbox>
              </v:shape>
            </w:pict>
          </mc:Fallback>
        </mc:AlternateContent>
      </w:r>
    </w:p>
    <w:p w14:paraId="47A03B9D" w14:textId="77777777" w:rsidR="00337288" w:rsidRPr="00E35918" w:rsidRDefault="00337288">
      <w:pPr>
        <w:pStyle w:val="bodytext"/>
        <w:spacing w:before="0" w:after="0"/>
        <w:rPr>
          <w:lang w:eastAsia="x-none"/>
        </w:rPr>
      </w:pPr>
    </w:p>
    <w:p w14:paraId="691BD3D8" w14:textId="77777777" w:rsidR="00337288" w:rsidRPr="00E35918" w:rsidRDefault="00337288"/>
    <w:p w14:paraId="6B9AEF31" w14:textId="77777777" w:rsidR="00337288" w:rsidRPr="00E35918" w:rsidRDefault="00337288"/>
    <w:p w14:paraId="31D70FF5" w14:textId="77777777" w:rsidR="00337288" w:rsidRPr="00E35918" w:rsidRDefault="00337288">
      <w:pPr>
        <w:rPr>
          <w:sz w:val="10"/>
        </w:rPr>
      </w:pPr>
    </w:p>
    <w:p w14:paraId="228BE5E0" w14:textId="77777777" w:rsidR="00337288" w:rsidRPr="00E35918" w:rsidRDefault="00337288">
      <w:pPr>
        <w:rPr>
          <w:sz w:val="10"/>
        </w:rPr>
      </w:pPr>
    </w:p>
    <w:p w14:paraId="6BFE7ADE" w14:textId="77777777" w:rsidR="00337288" w:rsidRPr="00E35918" w:rsidRDefault="00337288">
      <w:pPr>
        <w:rPr>
          <w:sz w:val="10"/>
        </w:rPr>
      </w:pPr>
    </w:p>
    <w:p w14:paraId="1CBC9534" w14:textId="77777777" w:rsidR="00337288" w:rsidRPr="00E35918" w:rsidRDefault="00337288">
      <w:pPr>
        <w:pageBreakBefore/>
        <w:rPr>
          <w:sz w:val="10"/>
        </w:rPr>
      </w:pPr>
    </w:p>
    <w:p w14:paraId="09B4BDCA" w14:textId="77777777" w:rsidR="00337288" w:rsidRPr="00E35918" w:rsidRDefault="006D6439">
      <w:pPr>
        <w:pStyle w:val="Titre1"/>
      </w:pPr>
      <w:bookmarkStart w:id="24" w:name="_Toc30089338"/>
      <w:bookmarkStart w:id="25" w:name="_Toc30094373"/>
      <w:bookmarkStart w:id="26" w:name="_Toc63678264"/>
      <w:proofErr w:type="gramStart"/>
      <w:r w:rsidRPr="00E35918">
        <w:t>résistances</w:t>
      </w:r>
      <w:proofErr w:type="gramEnd"/>
      <w:r w:rsidRPr="00E35918">
        <w:t xml:space="preserve"> </w:t>
      </w:r>
      <w:r w:rsidR="00337288" w:rsidRPr="00E35918">
        <w:t xml:space="preserve">thermiques de </w:t>
      </w:r>
      <w:r w:rsidRPr="00E35918">
        <w:t xml:space="preserve">lames </w:t>
      </w:r>
      <w:r w:rsidR="00337288" w:rsidRPr="00E35918">
        <w:t xml:space="preserve">d’air </w:t>
      </w:r>
      <w:r w:rsidRPr="00E35918">
        <w:t xml:space="preserve">non </w:t>
      </w:r>
      <w:r>
        <w:t>ventilées (m²</w:t>
      </w:r>
      <w:r w:rsidR="00337288" w:rsidRPr="00E35918">
        <w:t>. K / W)</w:t>
      </w:r>
      <w:bookmarkEnd w:id="24"/>
      <w:bookmarkEnd w:id="25"/>
      <w:bookmarkEnd w:id="26"/>
    </w:p>
    <w:p w14:paraId="75E1B650" w14:textId="77777777" w:rsidR="00337288" w:rsidRPr="00E35918" w:rsidRDefault="00295E74">
      <w:pPr>
        <w:pStyle w:val="decale"/>
        <w:spacing w:before="0" w:after="0"/>
        <w:jc w:val="both"/>
        <w:rPr>
          <w:rFonts w:ascii="Arial" w:hAnsi="Arial" w:cs="Arial"/>
          <w:b/>
          <w:bCs/>
          <w:sz w:val="28"/>
          <w:lang w:eastAsia="x-none"/>
        </w:rPr>
      </w:pPr>
      <w:r w:rsidRPr="00E35918"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610624" behindDoc="0" locked="0" layoutInCell="1" allowOverlap="1" wp14:anchorId="332CF9D3" wp14:editId="5F78D045">
                <wp:simplePos x="0" y="0"/>
                <wp:positionH relativeFrom="column">
                  <wp:posOffset>631190</wp:posOffset>
                </wp:positionH>
                <wp:positionV relativeFrom="paragraph">
                  <wp:posOffset>100965</wp:posOffset>
                </wp:positionV>
                <wp:extent cx="4259580" cy="2402840"/>
                <wp:effectExtent l="1135380" t="766445" r="0" b="0"/>
                <wp:wrapNone/>
                <wp:docPr id="70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59580" cy="2402840"/>
                          <a:chOff x="994" y="159"/>
                          <a:chExt cx="6708" cy="3784"/>
                        </a:xfrm>
                      </wpg:grpSpPr>
                      <pic:pic xmlns:pic="http://schemas.openxmlformats.org/drawingml/2006/picture">
                        <pic:nvPicPr>
                          <pic:cNvPr id="71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20" t="42397" r="51129" b="417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" y="159"/>
                            <a:ext cx="6707" cy="3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blipFill dpi="0" rotWithShape="0">
                                  <a:blip/>
                                  <a:srcRect l="8220" t="42397" r="51129" b="41742"/>
                                  <a:stretch>
                                    <a:fillRect/>
                                  </a:stretch>
                                </a:blip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72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1081" y="219"/>
                            <a:ext cx="6620" cy="3723"/>
                          </a:xfrm>
                          <a:prstGeom prst="rect">
                            <a:avLst/>
                          </a:prstGeom>
                          <a:noFill/>
                          <a:ln w="19080" cap="sq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13B9C9" id="Group 11" o:spid="_x0000_s1026" style="position:absolute;margin-left:49.7pt;margin-top:7.95pt;width:335.4pt;height:189.2pt;z-index:251610624;mso-wrap-distance-left:0;mso-wrap-distance-right:0" coordorigin="994,159" coordsize="6708,37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">
                <v:shape id="Picture 12" o:spid="_x0000_s1027" type="#_x0000_t75" style="position:absolute;left:994;top:159;width:6707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" strokecolor="#3465a4">
                  <v:fill recolor="t" type="frame"/>
                  <v:stroke joinstyle="round"/>
                  <v:imagedata r:id="rId29" o:title="" croptop="27785f" cropbottom="27356f" cropleft="5387f" cropright="33508f"/>
                </v:shape>
                <v:rect id="Rectangle 13" o:spid="_x0000_s1028" style="position:absolute;left:1081;top:219;width:6620;height:3723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" filled="f" strokeweight=".53mm">
                  <v:stroke endcap="square"/>
                </v:rect>
              </v:group>
            </w:pict>
          </mc:Fallback>
        </mc:AlternateContent>
      </w:r>
    </w:p>
    <w:p w14:paraId="6F1C0349" w14:textId="77777777" w:rsidR="00337288" w:rsidRPr="00E35918" w:rsidRDefault="00337288">
      <w:pPr>
        <w:rPr>
          <w:b/>
          <w:bCs/>
          <w:sz w:val="28"/>
          <w:lang w:eastAsia="x-none"/>
        </w:rPr>
      </w:pPr>
    </w:p>
    <w:p w14:paraId="20B6FAD6" w14:textId="77777777" w:rsidR="00337288" w:rsidRPr="00E35918" w:rsidRDefault="00337288">
      <w:pPr>
        <w:rPr>
          <w:b/>
          <w:bCs/>
          <w:sz w:val="28"/>
          <w:lang w:eastAsia="x-none"/>
        </w:rPr>
      </w:pPr>
    </w:p>
    <w:p w14:paraId="26C1AC33" w14:textId="77777777" w:rsidR="00337288" w:rsidRPr="00E35918" w:rsidRDefault="00337288">
      <w:pPr>
        <w:rPr>
          <w:b/>
          <w:bCs/>
          <w:sz w:val="28"/>
          <w:lang w:eastAsia="x-none"/>
        </w:rPr>
      </w:pPr>
    </w:p>
    <w:p w14:paraId="6EF7ECCD" w14:textId="77777777" w:rsidR="00337288" w:rsidRPr="00E35918" w:rsidRDefault="00337288"/>
    <w:p w14:paraId="3844713B" w14:textId="77777777" w:rsidR="00337288" w:rsidRPr="00E35918" w:rsidRDefault="00337288"/>
    <w:p w14:paraId="34B8A88B" w14:textId="77777777" w:rsidR="00337288" w:rsidRPr="00E35918" w:rsidRDefault="00337288"/>
    <w:p w14:paraId="2B26BA9C" w14:textId="77777777" w:rsidR="00337288" w:rsidRPr="00E35918" w:rsidRDefault="00337288"/>
    <w:p w14:paraId="07D1AB8C" w14:textId="77777777" w:rsidR="00337288" w:rsidRPr="00E35918" w:rsidRDefault="00337288"/>
    <w:p w14:paraId="11AEC82B" w14:textId="77777777" w:rsidR="00337288" w:rsidRPr="00E35918" w:rsidRDefault="00337288"/>
    <w:p w14:paraId="7941D6D6" w14:textId="77777777" w:rsidR="00337288" w:rsidRPr="00E35918" w:rsidRDefault="00337288"/>
    <w:p w14:paraId="6DDBB8F0" w14:textId="77777777" w:rsidR="00337288" w:rsidRPr="00E35918" w:rsidRDefault="00337288"/>
    <w:p w14:paraId="2152D04B" w14:textId="77777777" w:rsidR="00337288" w:rsidRPr="00E35918" w:rsidRDefault="00337288">
      <w:pPr>
        <w:pStyle w:val="bodytext"/>
        <w:spacing w:before="0" w:after="0"/>
      </w:pPr>
    </w:p>
    <w:p w14:paraId="010D7F87" w14:textId="77777777" w:rsidR="00337288" w:rsidRPr="00E35918" w:rsidRDefault="00337288">
      <w:pPr>
        <w:pStyle w:val="bodytext"/>
        <w:spacing w:before="0" w:after="0"/>
      </w:pPr>
    </w:p>
    <w:p w14:paraId="7DE20CF2" w14:textId="77777777" w:rsidR="00337288" w:rsidRPr="00E35918" w:rsidRDefault="00337288">
      <w:pPr>
        <w:pStyle w:val="bodytext"/>
        <w:spacing w:before="0" w:after="0"/>
      </w:pPr>
    </w:p>
    <w:p w14:paraId="641794E0" w14:textId="77777777" w:rsidR="00337288" w:rsidRPr="00E35918" w:rsidRDefault="00337288">
      <w:pPr>
        <w:pStyle w:val="bodytext"/>
        <w:spacing w:before="0" w:after="0"/>
      </w:pPr>
    </w:p>
    <w:p w14:paraId="77B74F94" w14:textId="77777777" w:rsidR="00337288" w:rsidRPr="00E35918" w:rsidRDefault="00337288">
      <w:pPr>
        <w:pStyle w:val="bodytext"/>
        <w:spacing w:before="0" w:after="0"/>
      </w:pPr>
    </w:p>
    <w:p w14:paraId="4E74EAC8" w14:textId="77777777" w:rsidR="00337288" w:rsidRPr="00E35918" w:rsidRDefault="00337288">
      <w:pPr>
        <w:pStyle w:val="Titre5"/>
        <w:rPr>
          <w:sz w:val="10"/>
          <w:bdr w:val="single" w:sz="4" w:space="0" w:color="000000"/>
        </w:rPr>
      </w:pPr>
    </w:p>
    <w:p w14:paraId="765FEAF9" w14:textId="77777777" w:rsidR="00337288" w:rsidRPr="00E35918" w:rsidRDefault="006D6439">
      <w:pPr>
        <w:pStyle w:val="Titre1"/>
      </w:pPr>
      <w:bookmarkStart w:id="27" w:name="_Toc30089339"/>
      <w:bookmarkStart w:id="28" w:name="_Toc30094374"/>
      <w:r>
        <w:rPr>
          <w:b w:val="0"/>
          <w:bCs w:val="0"/>
        </w:rPr>
        <w:t> </w:t>
      </w:r>
      <w:bookmarkStart w:id="29" w:name="_Toc63678265"/>
      <w:proofErr w:type="gramStart"/>
      <w:r>
        <w:rPr>
          <w:b w:val="0"/>
          <w:bCs w:val="0"/>
        </w:rPr>
        <w:t>d</w:t>
      </w:r>
      <w:r w:rsidR="00337288" w:rsidRPr="00E35918">
        <w:rPr>
          <w:b w:val="0"/>
          <w:bCs w:val="0"/>
        </w:rPr>
        <w:t>iagramme</w:t>
      </w:r>
      <w:proofErr w:type="gramEnd"/>
      <w:r w:rsidR="00337288" w:rsidRPr="00E35918">
        <w:rPr>
          <w:b w:val="0"/>
          <w:bCs w:val="0"/>
        </w:rPr>
        <w:t xml:space="preserve"> de </w:t>
      </w:r>
      <w:r w:rsidR="00337288" w:rsidRPr="00E35918">
        <w:t>MOLLIER</w:t>
      </w:r>
      <w:bookmarkEnd w:id="27"/>
      <w:bookmarkEnd w:id="28"/>
      <w:bookmarkEnd w:id="29"/>
      <w:r w:rsidR="00337288" w:rsidRPr="00E35918">
        <w:rPr>
          <w:b w:val="0"/>
          <w:bCs w:val="0"/>
        </w:rPr>
        <w:t> </w:t>
      </w:r>
    </w:p>
    <w:p w14:paraId="58C63702" w14:textId="77777777" w:rsidR="00337288" w:rsidRPr="00E35918" w:rsidRDefault="00337288">
      <w:pPr>
        <w:tabs>
          <w:tab w:val="left" w:pos="7513"/>
        </w:tabs>
        <w:ind w:right="3968"/>
        <w:rPr>
          <w:b/>
          <w:bCs/>
          <w:sz w:val="28"/>
        </w:rPr>
      </w:pPr>
    </w:p>
    <w:p w14:paraId="47393EF0" w14:textId="77777777" w:rsidR="00337288" w:rsidRPr="00E35918" w:rsidRDefault="00337288">
      <w:pPr>
        <w:pStyle w:val="bodytext"/>
        <w:spacing w:before="0" w:after="0"/>
      </w:pPr>
      <w:r w:rsidRPr="00E35918">
        <w:t>En situation courante, l’humidité relative de l’air ambiant intérieur est de l’ordre de 40 % à 60 %.</w:t>
      </w:r>
    </w:p>
    <w:p w14:paraId="7A3056A6" w14:textId="77777777" w:rsidR="00337288" w:rsidRPr="00E35918" w:rsidRDefault="00337288">
      <w:pPr>
        <w:pStyle w:val="bodytext"/>
        <w:spacing w:before="0" w:after="0"/>
        <w:rPr>
          <w:b/>
          <w:sz w:val="16"/>
        </w:rPr>
      </w:pPr>
    </w:p>
    <w:p w14:paraId="2B7919DD" w14:textId="77777777" w:rsidR="00337288" w:rsidRPr="00E35918" w:rsidRDefault="00337288">
      <w:pPr>
        <w:pStyle w:val="bodytext"/>
        <w:spacing w:before="0" w:after="0"/>
      </w:pPr>
      <w:r w:rsidRPr="00E35918">
        <w:t>En cas de</w:t>
      </w:r>
      <w:r w:rsidRPr="00E35918">
        <w:rPr>
          <w:b/>
        </w:rPr>
        <w:t xml:space="preserve"> </w:t>
      </w:r>
      <w:proofErr w:type="spellStart"/>
      <w:r w:rsidRPr="00E35918">
        <w:rPr>
          <w:b/>
        </w:rPr>
        <w:t>sur-occupation</w:t>
      </w:r>
      <w:proofErr w:type="spellEnd"/>
      <w:r w:rsidRPr="00E35918">
        <w:rPr>
          <w:b/>
        </w:rPr>
        <w:t xml:space="preserve"> du local</w:t>
      </w:r>
      <w:r w:rsidRPr="00E35918">
        <w:t xml:space="preserve">, cette humidité relative de l’air ambiant intérieur peut atteindre </w:t>
      </w:r>
      <w:r w:rsidRPr="00E35918">
        <w:rPr>
          <w:b/>
        </w:rPr>
        <w:t>80 %</w:t>
      </w:r>
      <w:r w:rsidRPr="00E35918">
        <w:t>.</w:t>
      </w:r>
    </w:p>
    <w:p w14:paraId="5FE1FAFD" w14:textId="77777777" w:rsidR="009219BE" w:rsidRPr="00E35918" w:rsidRDefault="004E4264">
      <w:pPr>
        <w:pStyle w:val="bodytext"/>
        <w:spacing w:before="0" w:after="0"/>
        <w:rPr>
          <w:i/>
          <w:iCs/>
        </w:rPr>
      </w:pPr>
      <w:r>
        <w:rPr>
          <w:i/>
          <w:iCs/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714048" behindDoc="0" locked="0" layoutInCell="1" allowOverlap="1" wp14:anchorId="38DABEE2" wp14:editId="3AD9B972">
                <wp:simplePos x="0" y="0"/>
                <wp:positionH relativeFrom="column">
                  <wp:posOffset>2209165</wp:posOffset>
                </wp:positionH>
                <wp:positionV relativeFrom="paragraph">
                  <wp:posOffset>131156</wp:posOffset>
                </wp:positionV>
                <wp:extent cx="4297045" cy="5013960"/>
                <wp:effectExtent l="0" t="0" r="8255" b="0"/>
                <wp:wrapNone/>
                <wp:docPr id="115" name="Groupe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97045" cy="5013960"/>
                          <a:chOff x="0" y="0"/>
                          <a:chExt cx="4297045" cy="5013960"/>
                        </a:xfrm>
                      </wpg:grpSpPr>
                      <wpg:grpSp>
                        <wpg:cNvPr id="114" name="Groupe 114"/>
                        <wpg:cNvGrpSpPr/>
                        <wpg:grpSpPr>
                          <a:xfrm>
                            <a:off x="0" y="0"/>
                            <a:ext cx="4297045" cy="5013960"/>
                            <a:chOff x="0" y="0"/>
                            <a:chExt cx="4297045" cy="5013960"/>
                          </a:xfrm>
                        </wpg:grpSpPr>
                        <pic:pic xmlns:pic="http://schemas.openxmlformats.org/drawingml/2006/picture">
                          <pic:nvPicPr>
                            <pic:cNvPr id="69" name="Image 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96" t="4173" r="-46" b="-40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01600"/>
                              <a:ext cx="4297045" cy="491236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</pic:spPr>
                        </pic:pic>
                        <wps:wsp>
                          <wps:cNvPr id="68" name="Text Box 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2727" y="0"/>
                              <a:ext cx="2347595" cy="1600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AA02EAF" w14:textId="77777777" w:rsidR="0085567E" w:rsidRDefault="0085567E">
                                <w:pPr>
                                  <w:pStyle w:val="bodytext"/>
                                  <w:spacing w:before="0" w:after="0"/>
                                </w:pPr>
                              </w:p>
                            </w:txbxContent>
                          </wps:txbx>
                          <wps:bodyPr rot="0" vert="horz" wrap="square" lIns="93980" tIns="48260" rIns="93980" bIns="48260" anchor="t" anchorCtr="0" upright="1">
                            <a:noAutofit/>
                          </wps:bodyPr>
                        </wps:wsp>
                      </wpg:grpSp>
                      <wpg:grpSp>
                        <wpg:cNvPr id="113" name="Groupe 113"/>
                        <wpg:cNvGrpSpPr/>
                        <wpg:grpSpPr>
                          <a:xfrm>
                            <a:off x="2152073" y="2761673"/>
                            <a:ext cx="1154545" cy="1904712"/>
                            <a:chOff x="0" y="0"/>
                            <a:chExt cx="1154545" cy="1904712"/>
                          </a:xfrm>
                        </wpg:grpSpPr>
                        <wps:wsp>
                          <wps:cNvPr id="62" name="Line 2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154545" y="0"/>
                              <a:ext cx="0" cy="1895475"/>
                            </a:xfrm>
                            <a:prstGeom prst="line">
                              <a:avLst/>
                            </a:prstGeom>
                            <a:noFill/>
                            <a:ln w="38160" cap="sq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61" name="Line 27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0" y="0"/>
                              <a:ext cx="1153795" cy="0"/>
                            </a:xfrm>
                            <a:prstGeom prst="line">
                              <a:avLst/>
                            </a:prstGeom>
                            <a:noFill/>
                            <a:ln w="38160" cap="sq">
                              <a:solidFill>
                                <a:srgbClr val="008000"/>
                              </a:solidFill>
                              <a:miter lim="800000"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60" name="Line 2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6945" y="9237"/>
                              <a:ext cx="5080" cy="1895475"/>
                            </a:xfrm>
                            <a:prstGeom prst="line">
                              <a:avLst/>
                            </a:prstGeom>
                            <a:noFill/>
                            <a:ln w="38160" cap="sq">
                              <a:solidFill>
                                <a:srgbClr val="0000FF"/>
                              </a:solidFill>
                              <a:miter lim="800000"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e 115" o:spid="_x0000_s1042" style="position:absolute;margin-left:173.95pt;margin-top:10.35pt;width:338.35pt;height:394.8pt;z-index:251714048" coordsize="42970,501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">
                <v:group id="Groupe 114" o:spid="_x0000_s1043" style="position:absolute;width:42970;height:50139" coordsize="42970,50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gqC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yTP8PhMukJsfAAAA//8DAFBLAQItABQABgAIAAAAIQDb4fbL7gAAAIUBAAATAAAAAAAAAAAA&#10;AAAAAAAAAABbQ29udGVudF9UeXBlc10ueG1sUEsBAi0AFAAGAAgAAAAhAFr0LFu/AAAAFQEAAAsA&#10;AAAAAAAAAAAAAAAAHwEAAF9yZWxzLy5yZWxzUEsBAi0AFAAGAAgAAAAhALEmCoLEAAAA3AAAAA8A&#10;AAAAAAAAAAAAAAAABwIAAGRycy9kb3ducmV2LnhtbFBLBQYAAAAAAwADALcAAAD4AgAAAAA=&#10;">
                  <v:shape id="Image 26" o:spid="_x0000_s1044" type="#_x0000_t75" style="position:absolute;top:1016;width:42970;height:49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" filled="t">
                    <v:imagedata r:id="rId31" o:title="" croptop="2735f" cropbottom="-26f" cropleft="456f" cropright="-30f"/>
                    <v:path arrowok="t"/>
                  </v:shape>
                  <v:shape id="Text Box 23" o:spid="_x0000_s1045" type="#_x0000_t202" style="position:absolute;left:6927;width:23476;height:16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" stroked="f">
                    <v:textbox inset="7.4pt,3.8pt,7.4pt,3.8pt">
                      <w:txbxContent>
                        <w:p w:rsidR="0085567E" w:rsidRDefault="0085567E">
                          <w:pPr>
                            <w:pStyle w:val="bodytext"/>
                            <w:spacing w:before="0" w:after="0"/>
                          </w:pPr>
                        </w:p>
                      </w:txbxContent>
                    </v:textbox>
                  </v:shape>
                </v:group>
                <v:group id="Groupe 113" o:spid="_x0000_s1046" style="position:absolute;left:21520;top:27616;width:11546;height:19047" coordsize="11545,19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<v:line id="Line 24" o:spid="_x0000_s1047" style="position:absolute;flip:y;visibility:visible;mso-wrap-style:square" from="11545,0" to="11545,189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" strokecolor="red" strokeweight="1.06mm">
                    <v:stroke endarrow="block" joinstyle="miter" endcap="square"/>
                  </v:line>
                  <v:line id="Line 27" o:spid="_x0000_s1048" style="position:absolute;flip:x y;visibility:visible;mso-wrap-style:square" from="0,0" to="11537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" strokecolor="green" strokeweight="1.06mm">
                    <v:stroke endarrow="block" joinstyle="miter" endcap="square"/>
                  </v:line>
                  <v:line id="Line 28" o:spid="_x0000_s1049" style="position:absolute;visibility:visible;mso-wrap-style:square" from="369,92" to="420,190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" strokecolor="blue" strokeweight="1.06mm">
                    <v:stroke endarrow="block" joinstyle="miter" endcap="square"/>
                  </v:line>
                </v:group>
              </v:group>
            </w:pict>
          </mc:Fallback>
        </mc:AlternateContent>
      </w:r>
    </w:p>
    <w:p w14:paraId="7B66B597" w14:textId="77777777" w:rsidR="009219BE" w:rsidRPr="00E35918" w:rsidRDefault="009219BE">
      <w:pPr>
        <w:pStyle w:val="bodytext"/>
        <w:spacing w:before="0" w:after="0"/>
        <w:rPr>
          <w:i/>
          <w:iCs/>
        </w:rPr>
      </w:pPr>
    </w:p>
    <w:p w14:paraId="2E516176" w14:textId="77777777" w:rsidR="009219BE" w:rsidRPr="00E35918" w:rsidRDefault="009219BE">
      <w:pPr>
        <w:pStyle w:val="bodytext"/>
        <w:spacing w:before="0" w:after="0"/>
        <w:rPr>
          <w:i/>
          <w:iCs/>
        </w:rPr>
      </w:pPr>
    </w:p>
    <w:p w14:paraId="0314AC3C" w14:textId="77777777" w:rsidR="00337288" w:rsidRPr="00E35918" w:rsidRDefault="00D477F3">
      <w:pPr>
        <w:pStyle w:val="bodytext"/>
        <w:spacing w:before="0" w:after="0"/>
      </w:pPr>
      <w:r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4DAC1FFB" wp14:editId="5F53CAA8">
                <wp:simplePos x="0" y="0"/>
                <wp:positionH relativeFrom="column">
                  <wp:posOffset>4782820</wp:posOffset>
                </wp:positionH>
                <wp:positionV relativeFrom="paragraph">
                  <wp:posOffset>83185</wp:posOffset>
                </wp:positionV>
                <wp:extent cx="106680" cy="106680"/>
                <wp:effectExtent l="5393690" t="5055235" r="0" b="0"/>
                <wp:wrapNone/>
                <wp:docPr id="67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680" cy="106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BA556C" id="Rectangle 32" o:spid="_x0000_s1026" style="position:absolute;margin-left:376.6pt;margin-top:6.55pt;width:8.4pt;height:8.4pt;z-index:251622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" stroked="f" strokecolor="#3465a4">
                <v:stroke joinstyle="round"/>
              </v:rect>
            </w:pict>
          </mc:Fallback>
        </mc:AlternateContent>
      </w:r>
      <w:r w:rsidR="00337288" w:rsidRPr="00E35918">
        <w:rPr>
          <w:i/>
          <w:iCs/>
        </w:rPr>
        <w:t>Exemple d’utilisation du diagramme :</w:t>
      </w:r>
    </w:p>
    <w:p w14:paraId="4B202E65" w14:textId="77777777" w:rsidR="00337288" w:rsidRPr="00E35918" w:rsidRDefault="00337288">
      <w:pPr>
        <w:pStyle w:val="bodytext"/>
        <w:spacing w:before="0" w:after="0"/>
        <w:rPr>
          <w:i/>
          <w:iCs/>
        </w:rPr>
      </w:pPr>
    </w:p>
    <w:p w14:paraId="2CA0C62A" w14:textId="77777777" w:rsidR="00337288" w:rsidRPr="004E4264" w:rsidRDefault="00337288">
      <w:pPr>
        <w:pStyle w:val="bodytext"/>
        <w:spacing w:before="0" w:after="0"/>
        <w:rPr>
          <w:sz w:val="24"/>
        </w:rPr>
      </w:pPr>
      <w:proofErr w:type="gramStart"/>
      <w:r w:rsidRPr="004E4264">
        <w:rPr>
          <w:b/>
          <w:bCs/>
          <w:color w:val="FF0000"/>
          <w:sz w:val="24"/>
        </w:rPr>
        <w:t>t</w:t>
      </w:r>
      <w:r w:rsidRPr="004E4264">
        <w:rPr>
          <w:b/>
          <w:bCs/>
          <w:color w:val="FF0000"/>
          <w:sz w:val="24"/>
          <w:vertAlign w:val="subscript"/>
        </w:rPr>
        <w:t>ai</w:t>
      </w:r>
      <w:proofErr w:type="gramEnd"/>
      <w:r w:rsidRPr="004E4264">
        <w:rPr>
          <w:b/>
          <w:bCs/>
          <w:color w:val="FF0000"/>
          <w:sz w:val="24"/>
        </w:rPr>
        <w:t xml:space="preserve"> = + 22°C</w:t>
      </w:r>
      <w:r w:rsidRPr="004E4264">
        <w:rPr>
          <w:sz w:val="24"/>
        </w:rPr>
        <w:t>.</w:t>
      </w:r>
    </w:p>
    <w:p w14:paraId="2EDF1233" w14:textId="77777777" w:rsidR="00337288" w:rsidRPr="004E4264" w:rsidRDefault="00337288">
      <w:pPr>
        <w:pStyle w:val="bodytext"/>
        <w:spacing w:before="0" w:after="0"/>
        <w:rPr>
          <w:sz w:val="24"/>
        </w:rPr>
      </w:pPr>
    </w:p>
    <w:p w14:paraId="3EC9F94E" w14:textId="77777777" w:rsidR="00337288" w:rsidRPr="004E4264" w:rsidRDefault="00337288">
      <w:pPr>
        <w:pStyle w:val="bodytext"/>
        <w:spacing w:before="0" w:after="0"/>
        <w:rPr>
          <w:sz w:val="24"/>
        </w:rPr>
      </w:pPr>
      <w:r w:rsidRPr="004E4264">
        <w:rPr>
          <w:b/>
          <w:bCs/>
          <w:color w:val="008000"/>
          <w:sz w:val="24"/>
        </w:rPr>
        <w:t xml:space="preserve">Humidité relative = 60 %. </w:t>
      </w:r>
    </w:p>
    <w:p w14:paraId="656E09D0" w14:textId="77777777" w:rsidR="00337288" w:rsidRPr="004E4264" w:rsidRDefault="00337288">
      <w:pPr>
        <w:pStyle w:val="bodytext"/>
        <w:spacing w:before="0" w:after="0"/>
        <w:rPr>
          <w:b/>
          <w:bCs/>
          <w:color w:val="008000"/>
          <w:sz w:val="24"/>
        </w:rPr>
      </w:pPr>
    </w:p>
    <w:p w14:paraId="497B60A8" w14:textId="77777777" w:rsidR="00337288" w:rsidRPr="004E4264" w:rsidRDefault="00337288">
      <w:pPr>
        <w:pStyle w:val="bodytext"/>
        <w:spacing w:before="0" w:after="0"/>
        <w:rPr>
          <w:sz w:val="24"/>
        </w:rPr>
      </w:pPr>
      <w:r w:rsidRPr="004E4264">
        <w:rPr>
          <w:b/>
          <w:bCs/>
          <w:color w:val="0000FF"/>
          <w:sz w:val="24"/>
        </w:rPr>
        <w:t>Point de rosée = + 14°C.</w:t>
      </w:r>
    </w:p>
    <w:p w14:paraId="1D37DCAF" w14:textId="77777777" w:rsidR="00337288" w:rsidRPr="00E35918" w:rsidRDefault="00337288">
      <w:pPr>
        <w:pStyle w:val="bodytext"/>
        <w:spacing w:before="0" w:after="0"/>
        <w:rPr>
          <w:b/>
          <w:bCs/>
          <w:color w:val="0000FF"/>
        </w:rPr>
      </w:pPr>
    </w:p>
    <w:p w14:paraId="0319DC47" w14:textId="77777777" w:rsidR="00337288" w:rsidRPr="00E35918" w:rsidRDefault="00337288">
      <w:pPr>
        <w:pStyle w:val="bodytext"/>
        <w:spacing w:before="0" w:after="0"/>
        <w:rPr>
          <w:b/>
          <w:bCs/>
          <w:color w:val="0000FF"/>
        </w:rPr>
      </w:pPr>
    </w:p>
    <w:p w14:paraId="122433D6" w14:textId="77777777" w:rsidR="00337288" w:rsidRPr="00E35918" w:rsidRDefault="00337288">
      <w:pPr>
        <w:pStyle w:val="decale"/>
        <w:spacing w:before="0" w:after="0"/>
        <w:jc w:val="both"/>
        <w:rPr>
          <w:rFonts w:ascii="Arial" w:hAnsi="Arial" w:cs="Arial"/>
          <w:b/>
          <w:bCs/>
          <w:color w:val="0000FF"/>
          <w:bdr w:val="single" w:sz="4" w:space="0" w:color="000000"/>
          <w:lang w:eastAsia="x-none"/>
        </w:rPr>
      </w:pPr>
    </w:p>
    <w:p w14:paraId="11E55A63" w14:textId="77777777" w:rsidR="00337288" w:rsidRPr="00E35918" w:rsidRDefault="00337288">
      <w:pPr>
        <w:pStyle w:val="decale"/>
        <w:spacing w:before="0" w:after="0"/>
        <w:jc w:val="both"/>
        <w:rPr>
          <w:rFonts w:ascii="Arial" w:hAnsi="Arial" w:cs="Arial"/>
          <w:b/>
          <w:bCs/>
          <w:color w:val="0000FF"/>
          <w:bdr w:val="single" w:sz="4" w:space="0" w:color="000000"/>
          <w:lang w:eastAsia="x-none"/>
        </w:rPr>
      </w:pPr>
    </w:p>
    <w:p w14:paraId="26C93094" w14:textId="77777777" w:rsidR="00337288" w:rsidRPr="00E35918" w:rsidRDefault="00337288">
      <w:pPr>
        <w:pStyle w:val="decale"/>
        <w:pageBreakBefore/>
        <w:spacing w:before="0" w:after="0"/>
        <w:jc w:val="both"/>
        <w:rPr>
          <w:rFonts w:ascii="Arial" w:hAnsi="Arial" w:cs="Arial"/>
          <w:sz w:val="10"/>
          <w:bdr w:val="single" w:sz="4" w:space="0" w:color="000000"/>
          <w:lang w:eastAsia="x-none"/>
        </w:rPr>
      </w:pPr>
    </w:p>
    <w:p w14:paraId="0F59627A" w14:textId="77777777" w:rsidR="00337288" w:rsidRPr="00E35918" w:rsidRDefault="00AE48C4">
      <w:pPr>
        <w:pStyle w:val="Titre1"/>
      </w:pPr>
      <w:bookmarkStart w:id="30" w:name="_Toc30089340"/>
      <w:r w:rsidRPr="00E35918">
        <w:rPr>
          <w:szCs w:val="44"/>
        </w:rPr>
        <w:t> </w:t>
      </w:r>
      <w:bookmarkStart w:id="31" w:name="_Toc30094375"/>
      <w:bookmarkStart w:id="32" w:name="_Toc63678266"/>
      <w:proofErr w:type="gramStart"/>
      <w:r w:rsidR="006A38BC">
        <w:rPr>
          <w:szCs w:val="44"/>
        </w:rPr>
        <w:t>v</w:t>
      </w:r>
      <w:r w:rsidR="00337288" w:rsidRPr="00E35918">
        <w:rPr>
          <w:szCs w:val="44"/>
        </w:rPr>
        <w:t>aleurs</w:t>
      </w:r>
      <w:proofErr w:type="gramEnd"/>
      <w:r w:rsidR="00337288" w:rsidRPr="00E35918">
        <w:rPr>
          <w:szCs w:val="44"/>
        </w:rPr>
        <w:t xml:space="preserve"> </w:t>
      </w:r>
      <w:r w:rsidRPr="00E35918">
        <w:rPr>
          <w:szCs w:val="44"/>
        </w:rPr>
        <w:t>courantes</w:t>
      </w:r>
      <w:r w:rsidR="0010380D">
        <w:rPr>
          <w:szCs w:val="44"/>
        </w:rPr>
        <w:t xml:space="preserve"> </w:t>
      </w:r>
      <w:r w:rsidR="00337288" w:rsidRPr="00E35918">
        <w:rPr>
          <w:szCs w:val="44"/>
        </w:rPr>
        <w:t xml:space="preserve">de </w:t>
      </w:r>
      <w:r w:rsidR="00337288" w:rsidRPr="00E35918">
        <w:rPr>
          <w:rFonts w:ascii="Symbol" w:eastAsia="Symbol" w:hAnsi="Symbol" w:cs="Symbol"/>
          <w:sz w:val="32"/>
          <w:szCs w:val="44"/>
        </w:rPr>
        <w:t></w:t>
      </w:r>
      <w:r w:rsidR="00337288" w:rsidRPr="00E35918">
        <w:rPr>
          <w:sz w:val="32"/>
          <w:szCs w:val="44"/>
        </w:rPr>
        <w:t xml:space="preserve"> </w:t>
      </w:r>
      <w:r w:rsidR="00337288" w:rsidRPr="00E35918">
        <w:rPr>
          <w:szCs w:val="44"/>
        </w:rPr>
        <w:t xml:space="preserve">et </w:t>
      </w:r>
      <w:proofErr w:type="spellStart"/>
      <w:r w:rsidR="00337288" w:rsidRPr="00E35918">
        <w:rPr>
          <w:szCs w:val="44"/>
        </w:rPr>
        <w:t>Sd</w:t>
      </w:r>
      <w:bookmarkEnd w:id="31"/>
      <w:bookmarkEnd w:id="32"/>
      <w:proofErr w:type="spellEnd"/>
      <w:r w:rsidR="00337288" w:rsidRPr="00E35918">
        <w:rPr>
          <w:szCs w:val="44"/>
        </w:rPr>
        <w:t xml:space="preserve"> </w:t>
      </w:r>
      <w:bookmarkEnd w:id="30"/>
    </w:p>
    <w:p w14:paraId="7323AB73" w14:textId="77777777" w:rsidR="00337288" w:rsidRPr="00E35918" w:rsidRDefault="00337288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</w:rPr>
      </w:pPr>
    </w:p>
    <w:p w14:paraId="3A753F68" w14:textId="77777777" w:rsidR="00741817" w:rsidRPr="00E35918" w:rsidRDefault="00295E74">
      <w:pPr>
        <w:pStyle w:val="decale"/>
        <w:spacing w:before="0" w:after="0"/>
        <w:rPr>
          <w:rFonts w:ascii="Arial" w:hAnsi="Arial" w:cs="Arial"/>
        </w:rPr>
      </w:pPr>
      <w:r w:rsidRPr="00E35918">
        <w:rPr>
          <w:noProof/>
          <w:lang w:eastAsia="fr-FR"/>
        </w:rPr>
        <w:drawing>
          <wp:anchor distT="0" distB="0" distL="114300" distR="114300" simplePos="0" relativeHeight="251644416" behindDoc="1" locked="0" layoutInCell="1" allowOverlap="1" wp14:anchorId="2C926D25" wp14:editId="0871DD51">
            <wp:simplePos x="0" y="0"/>
            <wp:positionH relativeFrom="column">
              <wp:posOffset>3093720</wp:posOffset>
            </wp:positionH>
            <wp:positionV relativeFrom="paragraph">
              <wp:posOffset>24130</wp:posOffset>
            </wp:positionV>
            <wp:extent cx="3705225" cy="2046605"/>
            <wp:effectExtent l="0" t="0" r="0" b="0"/>
            <wp:wrapThrough wrapText="bothSides">
              <wp:wrapPolygon edited="0">
                <wp:start x="0" y="0"/>
                <wp:lineTo x="0" y="21312"/>
                <wp:lineTo x="17880" y="21312"/>
                <wp:lineTo x="21544" y="20910"/>
                <wp:lineTo x="21544" y="0"/>
                <wp:lineTo x="0" y="0"/>
              </wp:wrapPolygon>
            </wp:wrapThrough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0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288" w:rsidRPr="00E35918">
        <w:rPr>
          <w:rFonts w:ascii="Arial" w:hAnsi="Arial" w:cs="Arial"/>
        </w:rPr>
        <w:t xml:space="preserve">Le </w:t>
      </w:r>
      <w:proofErr w:type="spellStart"/>
      <w:r w:rsidR="00337288" w:rsidRPr="00E35918">
        <w:rPr>
          <w:rFonts w:ascii="Arial" w:hAnsi="Arial" w:cs="Arial"/>
          <w:b/>
          <w:bCs/>
        </w:rPr>
        <w:t>Sd</w:t>
      </w:r>
      <w:proofErr w:type="spellEnd"/>
      <w:r w:rsidR="00337288" w:rsidRPr="00E35918">
        <w:rPr>
          <w:rFonts w:ascii="Arial" w:hAnsi="Arial" w:cs="Arial"/>
        </w:rPr>
        <w:t xml:space="preserve"> d'une couche de matériau </w:t>
      </w:r>
    </w:p>
    <w:p w14:paraId="3F0E5086" w14:textId="77777777" w:rsidR="00337288" w:rsidRPr="00E35918" w:rsidRDefault="00337288">
      <w:pPr>
        <w:pStyle w:val="decale"/>
        <w:spacing w:before="0" w:after="0"/>
      </w:pPr>
      <w:proofErr w:type="gramStart"/>
      <w:r w:rsidRPr="00E35918">
        <w:rPr>
          <w:rFonts w:ascii="Arial" w:hAnsi="Arial" w:cs="Arial"/>
        </w:rPr>
        <w:t>correspond</w:t>
      </w:r>
      <w:proofErr w:type="gramEnd"/>
      <w:r w:rsidRPr="00E35918">
        <w:rPr>
          <w:rFonts w:ascii="Arial" w:hAnsi="Arial" w:cs="Arial"/>
        </w:rPr>
        <w:t xml:space="preserve"> à l'épaisseur de la couche d'air </w:t>
      </w:r>
    </w:p>
    <w:p w14:paraId="2333F30F" w14:textId="77777777" w:rsidR="00741817" w:rsidRPr="00E35918" w:rsidRDefault="00337288">
      <w:pPr>
        <w:pStyle w:val="decale"/>
        <w:spacing w:before="0" w:after="0"/>
        <w:rPr>
          <w:rFonts w:ascii="Arial" w:hAnsi="Arial" w:cs="Arial"/>
        </w:rPr>
      </w:pPr>
      <w:proofErr w:type="gramStart"/>
      <w:r w:rsidRPr="00E35918">
        <w:rPr>
          <w:rFonts w:ascii="Arial" w:hAnsi="Arial" w:cs="Arial"/>
        </w:rPr>
        <w:t>qui</w:t>
      </w:r>
      <w:proofErr w:type="gramEnd"/>
      <w:r w:rsidRPr="00E35918">
        <w:rPr>
          <w:rFonts w:ascii="Arial" w:hAnsi="Arial" w:cs="Arial"/>
        </w:rPr>
        <w:t xml:space="preserve"> exercerait la même résistance </w:t>
      </w:r>
    </w:p>
    <w:p w14:paraId="1B0039C7" w14:textId="77777777" w:rsidR="00741817" w:rsidRPr="00E35918" w:rsidRDefault="00337288">
      <w:pPr>
        <w:pStyle w:val="decale"/>
        <w:spacing w:before="0" w:after="0"/>
        <w:rPr>
          <w:rFonts w:ascii="Arial" w:hAnsi="Arial" w:cs="Arial"/>
        </w:rPr>
      </w:pPr>
      <w:proofErr w:type="gramStart"/>
      <w:r w:rsidRPr="00E35918">
        <w:rPr>
          <w:rFonts w:ascii="Arial" w:hAnsi="Arial" w:cs="Arial"/>
        </w:rPr>
        <w:t>à</w:t>
      </w:r>
      <w:proofErr w:type="gramEnd"/>
      <w:r w:rsidRPr="00E35918">
        <w:rPr>
          <w:rFonts w:ascii="Arial" w:hAnsi="Arial" w:cs="Arial"/>
        </w:rPr>
        <w:t xml:space="preserve"> la diffusion de vapeur </w:t>
      </w:r>
      <w:r w:rsidR="00B427D0" w:rsidRPr="00E35918">
        <w:rPr>
          <w:rFonts w:ascii="Arial" w:hAnsi="Arial" w:cs="Arial"/>
        </w:rPr>
        <w:t xml:space="preserve">d’eau </w:t>
      </w:r>
    </w:p>
    <w:p w14:paraId="72B54B06" w14:textId="77777777" w:rsidR="00337288" w:rsidRPr="00E35918" w:rsidRDefault="00337288">
      <w:pPr>
        <w:pStyle w:val="decale"/>
        <w:spacing w:before="0" w:after="0"/>
      </w:pPr>
      <w:proofErr w:type="gramStart"/>
      <w:r w:rsidRPr="00E35918">
        <w:rPr>
          <w:rFonts w:ascii="Arial" w:hAnsi="Arial" w:cs="Arial"/>
        </w:rPr>
        <w:t>que</w:t>
      </w:r>
      <w:proofErr w:type="gramEnd"/>
      <w:r w:rsidRPr="00E35918">
        <w:rPr>
          <w:rFonts w:ascii="Arial" w:hAnsi="Arial" w:cs="Arial"/>
        </w:rPr>
        <w:t xml:space="preserve"> la couche du matériau concerné.</w:t>
      </w:r>
    </w:p>
    <w:p w14:paraId="300C2D2D" w14:textId="77777777" w:rsidR="00741817" w:rsidRPr="00E35918" w:rsidRDefault="00741817">
      <w:pPr>
        <w:pStyle w:val="decale"/>
        <w:spacing w:before="0" w:after="0"/>
        <w:rPr>
          <w:rFonts w:ascii="Arial" w:hAnsi="Arial" w:cs="Arial"/>
          <w:sz w:val="10"/>
        </w:rPr>
      </w:pPr>
    </w:p>
    <w:p w14:paraId="5E2DE4E6" w14:textId="77777777" w:rsidR="00741817" w:rsidRPr="00E35918" w:rsidRDefault="00741817">
      <w:pPr>
        <w:pStyle w:val="decale"/>
        <w:spacing w:before="0" w:after="0"/>
        <w:rPr>
          <w:rFonts w:ascii="Arial" w:hAnsi="Arial" w:cs="Arial"/>
          <w:sz w:val="10"/>
        </w:rPr>
      </w:pPr>
    </w:p>
    <w:p w14:paraId="21B32552" w14:textId="77777777" w:rsidR="00741817" w:rsidRPr="00E35918" w:rsidRDefault="00741817">
      <w:pPr>
        <w:pStyle w:val="decale"/>
        <w:spacing w:before="0" w:after="0"/>
        <w:rPr>
          <w:rFonts w:ascii="Arial" w:hAnsi="Arial" w:cs="Arial"/>
          <w:sz w:val="10"/>
        </w:rPr>
      </w:pPr>
    </w:p>
    <w:p w14:paraId="70AB857D" w14:textId="77777777" w:rsidR="00741817" w:rsidRPr="00E35918" w:rsidRDefault="00741817">
      <w:pPr>
        <w:pStyle w:val="decale"/>
        <w:spacing w:before="0" w:after="0"/>
        <w:rPr>
          <w:rFonts w:ascii="Arial" w:hAnsi="Arial" w:cs="Arial"/>
          <w:sz w:val="10"/>
        </w:rPr>
      </w:pPr>
    </w:p>
    <w:p w14:paraId="7F2D1048" w14:textId="77777777" w:rsidR="00741817" w:rsidRPr="00E35918" w:rsidRDefault="00741817">
      <w:pPr>
        <w:pStyle w:val="decale"/>
        <w:spacing w:before="0" w:after="0"/>
        <w:rPr>
          <w:rFonts w:ascii="Arial" w:hAnsi="Arial" w:cs="Arial"/>
          <w:sz w:val="10"/>
        </w:rPr>
      </w:pPr>
    </w:p>
    <w:p w14:paraId="7ED68E5E" w14:textId="77777777" w:rsidR="00741817" w:rsidRPr="00E35918" w:rsidRDefault="00741817">
      <w:pPr>
        <w:pStyle w:val="decale"/>
        <w:spacing w:before="0" w:after="0"/>
        <w:rPr>
          <w:rFonts w:ascii="Arial" w:hAnsi="Arial" w:cs="Arial"/>
          <w:sz w:val="10"/>
        </w:rPr>
      </w:pPr>
    </w:p>
    <w:p w14:paraId="0820A1DD" w14:textId="77777777" w:rsidR="00741817" w:rsidRPr="00E35918" w:rsidRDefault="00741817">
      <w:pPr>
        <w:pStyle w:val="decale"/>
        <w:spacing w:before="0" w:after="0"/>
        <w:rPr>
          <w:rFonts w:ascii="Arial" w:hAnsi="Arial" w:cs="Arial"/>
          <w:sz w:val="10"/>
        </w:rPr>
      </w:pPr>
    </w:p>
    <w:p w14:paraId="66EE5C8C" w14:textId="77777777" w:rsidR="00741817" w:rsidRPr="00E35918" w:rsidRDefault="00741817">
      <w:pPr>
        <w:pStyle w:val="decale"/>
        <w:spacing w:before="0" w:after="0"/>
        <w:rPr>
          <w:rFonts w:ascii="Arial" w:hAnsi="Arial" w:cs="Arial"/>
          <w:sz w:val="10"/>
        </w:rPr>
      </w:pPr>
    </w:p>
    <w:p w14:paraId="616148B7" w14:textId="77777777" w:rsidR="00741817" w:rsidRPr="00E35918" w:rsidRDefault="00337288">
      <w:pPr>
        <w:pStyle w:val="decale"/>
        <w:spacing w:before="0" w:after="0"/>
        <w:rPr>
          <w:rFonts w:ascii="Arial" w:hAnsi="Arial" w:cs="Arial"/>
        </w:rPr>
      </w:pPr>
      <w:r w:rsidRPr="00E35918">
        <w:rPr>
          <w:rFonts w:ascii="Arial" w:hAnsi="Arial" w:cs="Arial"/>
        </w:rPr>
        <w:t xml:space="preserve">Plus le </w:t>
      </w:r>
      <w:proofErr w:type="spellStart"/>
      <w:r w:rsidRPr="00E35918">
        <w:rPr>
          <w:rFonts w:ascii="Arial" w:hAnsi="Arial" w:cs="Arial"/>
          <w:b/>
          <w:bCs/>
        </w:rPr>
        <w:t>Sd</w:t>
      </w:r>
      <w:proofErr w:type="spellEnd"/>
      <w:r w:rsidRPr="00E35918">
        <w:rPr>
          <w:rFonts w:ascii="Arial" w:hAnsi="Arial" w:cs="Arial"/>
        </w:rPr>
        <w:t xml:space="preserve"> d’une couche </w:t>
      </w:r>
    </w:p>
    <w:p w14:paraId="6C2F76DC" w14:textId="77777777" w:rsidR="00337288" w:rsidRPr="00E35918" w:rsidRDefault="00337288">
      <w:pPr>
        <w:pStyle w:val="decale"/>
        <w:spacing w:before="0" w:after="0"/>
      </w:pPr>
      <w:proofErr w:type="gramStart"/>
      <w:r w:rsidRPr="00E35918">
        <w:rPr>
          <w:rFonts w:ascii="Arial" w:hAnsi="Arial" w:cs="Arial"/>
        </w:rPr>
        <w:t>de</w:t>
      </w:r>
      <w:proofErr w:type="gramEnd"/>
      <w:r w:rsidRPr="00E35918">
        <w:rPr>
          <w:rFonts w:ascii="Arial" w:hAnsi="Arial" w:cs="Arial"/>
        </w:rPr>
        <w:t xml:space="preserve"> matériau est </w:t>
      </w:r>
      <w:r w:rsidRPr="00E35918">
        <w:rPr>
          <w:rFonts w:ascii="Arial" w:hAnsi="Arial" w:cs="Arial"/>
          <w:b/>
          <w:bCs/>
        </w:rPr>
        <w:t>élevé</w:t>
      </w:r>
      <w:r w:rsidRPr="00E35918">
        <w:rPr>
          <w:rFonts w:ascii="Arial" w:hAnsi="Arial" w:cs="Arial"/>
        </w:rPr>
        <w:t xml:space="preserve"> </w:t>
      </w:r>
    </w:p>
    <w:p w14:paraId="73EFC2B7" w14:textId="77777777" w:rsidR="00741817" w:rsidRPr="00E35918" w:rsidRDefault="00337288">
      <w:pPr>
        <w:pStyle w:val="decale"/>
        <w:spacing w:before="0" w:after="0"/>
        <w:rPr>
          <w:rFonts w:ascii="Arial" w:hAnsi="Arial" w:cs="Arial"/>
          <w:b/>
          <w:bCs/>
        </w:rPr>
      </w:pPr>
      <w:proofErr w:type="gramStart"/>
      <w:r w:rsidRPr="00E35918">
        <w:rPr>
          <w:rFonts w:ascii="Arial" w:hAnsi="Arial" w:cs="Arial"/>
        </w:rPr>
        <w:t>plus</w:t>
      </w:r>
      <w:proofErr w:type="gramEnd"/>
      <w:r w:rsidRPr="00E35918">
        <w:rPr>
          <w:rFonts w:ascii="Arial" w:hAnsi="Arial" w:cs="Arial"/>
        </w:rPr>
        <w:t xml:space="preserve"> cette couche fait </w:t>
      </w:r>
      <w:r w:rsidRPr="00E35918">
        <w:rPr>
          <w:rFonts w:ascii="Arial" w:hAnsi="Arial" w:cs="Arial"/>
          <w:b/>
          <w:bCs/>
        </w:rPr>
        <w:t xml:space="preserve">baisser </w:t>
      </w:r>
    </w:p>
    <w:p w14:paraId="500DDCCB" w14:textId="77777777" w:rsidR="00741817" w:rsidRPr="00E35918" w:rsidRDefault="00337288">
      <w:pPr>
        <w:pStyle w:val="decale"/>
        <w:spacing w:before="0" w:after="0"/>
        <w:rPr>
          <w:rFonts w:ascii="Arial" w:hAnsi="Arial" w:cs="Arial"/>
        </w:rPr>
      </w:pPr>
      <w:proofErr w:type="gramStart"/>
      <w:r w:rsidRPr="00E35918">
        <w:rPr>
          <w:rFonts w:ascii="Arial" w:hAnsi="Arial" w:cs="Arial"/>
        </w:rPr>
        <w:t>la</w:t>
      </w:r>
      <w:proofErr w:type="gramEnd"/>
      <w:r w:rsidRPr="00E35918">
        <w:rPr>
          <w:rFonts w:ascii="Arial" w:hAnsi="Arial" w:cs="Arial"/>
        </w:rPr>
        <w:t xml:space="preserve"> </w:t>
      </w:r>
      <w:r w:rsidRPr="00E35918">
        <w:rPr>
          <w:rFonts w:ascii="Arial" w:hAnsi="Arial" w:cs="Arial"/>
          <w:b/>
          <w:bCs/>
        </w:rPr>
        <w:t>pression réelle de vapeur d’eau</w:t>
      </w:r>
      <w:r w:rsidRPr="00E35918">
        <w:rPr>
          <w:rFonts w:ascii="Arial" w:hAnsi="Arial" w:cs="Arial"/>
        </w:rPr>
        <w:t xml:space="preserve"> </w:t>
      </w:r>
    </w:p>
    <w:p w14:paraId="3EDC2A64" w14:textId="77777777" w:rsidR="00337288" w:rsidRPr="00E35918" w:rsidRDefault="00337288">
      <w:pPr>
        <w:pStyle w:val="decale"/>
        <w:spacing w:before="0" w:after="0"/>
      </w:pPr>
      <w:proofErr w:type="gramStart"/>
      <w:r w:rsidRPr="00E35918">
        <w:rPr>
          <w:rFonts w:ascii="Arial" w:hAnsi="Arial" w:cs="Arial"/>
        </w:rPr>
        <w:t>traversant</w:t>
      </w:r>
      <w:proofErr w:type="gramEnd"/>
      <w:r w:rsidRPr="00E35918">
        <w:rPr>
          <w:rFonts w:ascii="Arial" w:hAnsi="Arial" w:cs="Arial"/>
        </w:rPr>
        <w:t xml:space="preserve"> la paroi.</w:t>
      </w:r>
    </w:p>
    <w:p w14:paraId="1F532595" w14:textId="77777777" w:rsidR="00337288" w:rsidRPr="00E35918" w:rsidRDefault="00337288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53D58425" w14:textId="77777777" w:rsidR="00B87D2B" w:rsidRPr="00E35918" w:rsidRDefault="00B87D2B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413B5011" w14:textId="77777777" w:rsidR="001868D2" w:rsidRPr="00E35918" w:rsidRDefault="00FB4F39" w:rsidP="001868D2">
      <w:pPr>
        <w:pStyle w:val="Titre1"/>
      </w:pPr>
      <w:bookmarkStart w:id="33" w:name="_Toc30089341"/>
      <w:bookmarkStart w:id="34" w:name="_Toc30094376"/>
      <w:r>
        <w:t> </w:t>
      </w:r>
      <w:bookmarkStart w:id="35" w:name="_Toc63678267"/>
      <w:proofErr w:type="gramStart"/>
      <w:r>
        <w:t>p</w:t>
      </w:r>
      <w:r w:rsidR="001868D2" w:rsidRPr="00E35918">
        <w:t>ré</w:t>
      </w:r>
      <w:proofErr w:type="gramEnd"/>
      <w:r w:rsidR="001868D2" w:rsidRPr="00E35918">
        <w:t xml:space="preserve">-étude </w:t>
      </w:r>
      <w:r w:rsidRPr="00E35918">
        <w:t xml:space="preserve">hygrothermique </w:t>
      </w:r>
      <w:r w:rsidR="001868D2" w:rsidRPr="00E35918">
        <w:t>des Murs à Ossature de Bois</w:t>
      </w:r>
      <w:bookmarkEnd w:id="33"/>
      <w:bookmarkEnd w:id="34"/>
      <w:bookmarkEnd w:id="35"/>
    </w:p>
    <w:p w14:paraId="1B7B60BD" w14:textId="77777777" w:rsidR="001868D2" w:rsidRPr="00E35918" w:rsidRDefault="00FB4F39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  <w:r w:rsidRPr="00E35918">
        <w:rPr>
          <w:noProof/>
          <w:lang w:eastAsia="fr-FR"/>
        </w:rPr>
        <w:drawing>
          <wp:anchor distT="0" distB="0" distL="114300" distR="114300" simplePos="0" relativeHeight="251715072" behindDoc="0" locked="0" layoutInCell="1" allowOverlap="1" wp14:anchorId="13441ABC" wp14:editId="36C25B84">
            <wp:simplePos x="0" y="0"/>
            <wp:positionH relativeFrom="column">
              <wp:posOffset>2877918</wp:posOffset>
            </wp:positionH>
            <wp:positionV relativeFrom="paragraph">
              <wp:posOffset>64624</wp:posOffset>
            </wp:positionV>
            <wp:extent cx="3945890" cy="1794752"/>
            <wp:effectExtent l="0" t="0" r="0" b="0"/>
            <wp:wrapNone/>
            <wp:docPr id="1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422" cy="1794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593D99CA" wp14:editId="2B41B51F">
                <wp:simplePos x="0" y="0"/>
                <wp:positionH relativeFrom="column">
                  <wp:posOffset>2880507</wp:posOffset>
                </wp:positionH>
                <wp:positionV relativeFrom="paragraph">
                  <wp:posOffset>59690</wp:posOffset>
                </wp:positionV>
                <wp:extent cx="3941445" cy="1791335"/>
                <wp:effectExtent l="0" t="0" r="20955" b="18415"/>
                <wp:wrapNone/>
                <wp:docPr id="58" name="Rectangl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41445" cy="179133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172AC4" id="Rectangle 109" o:spid="_x0000_s1026" style="position:absolute;margin-left:226.8pt;margin-top:4.7pt;width:310.35pt;height:141.0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" filled="f" strokeweight="1.5pt"/>
            </w:pict>
          </mc:Fallback>
        </mc:AlternateContent>
      </w:r>
      <w:r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12CE3ED4" wp14:editId="0D4D1952">
                <wp:simplePos x="0" y="0"/>
                <wp:positionH relativeFrom="column">
                  <wp:posOffset>5764</wp:posOffset>
                </wp:positionH>
                <wp:positionV relativeFrom="paragraph">
                  <wp:posOffset>64623</wp:posOffset>
                </wp:positionV>
                <wp:extent cx="2872154" cy="919480"/>
                <wp:effectExtent l="0" t="0" r="23495" b="13970"/>
                <wp:wrapNone/>
                <wp:docPr id="57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154" cy="919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27A7A7" w14:textId="77777777" w:rsidR="0085567E" w:rsidRDefault="0085567E" w:rsidP="006168B2">
                            <w:pPr>
                              <w:ind w:left="397" w:firstLine="397"/>
                              <w:rPr>
                                <w:color w:val="008000"/>
                                <w:sz w:val="1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8000"/>
                                <w:sz w:val="18"/>
                              </w:rPr>
                              <w:t>Pression réelle</w:t>
                            </w:r>
                            <w:r>
                              <w:rPr>
                                <w:color w:val="008000"/>
                                <w:sz w:val="18"/>
                              </w:rPr>
                              <w:t xml:space="preserve"> de vapeur d’eau </w:t>
                            </w:r>
                          </w:p>
                          <w:p w14:paraId="2D575F3A" w14:textId="77777777" w:rsidR="0085567E" w:rsidRDefault="0085567E" w:rsidP="006168B2">
                            <w:pPr>
                              <w:ind w:left="397" w:firstLine="397"/>
                              <w:rPr>
                                <w:color w:val="008000"/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color w:val="008000"/>
                                <w:sz w:val="18"/>
                              </w:rPr>
                              <w:t>traversant</w:t>
                            </w:r>
                            <w:proofErr w:type="gramEnd"/>
                            <w:r>
                              <w:rPr>
                                <w:color w:val="008000"/>
                                <w:sz w:val="18"/>
                              </w:rPr>
                              <w:t xml:space="preserve"> la paroi.</w:t>
                            </w:r>
                          </w:p>
                          <w:p w14:paraId="0BECF855" w14:textId="77777777" w:rsidR="0085567E" w:rsidRDefault="0085567E" w:rsidP="006168B2">
                            <w:pPr>
                              <w:rPr>
                                <w:color w:val="008000"/>
                                <w:sz w:val="18"/>
                              </w:rPr>
                            </w:pPr>
                          </w:p>
                          <w:p w14:paraId="1CFF9A91" w14:textId="77777777" w:rsidR="0085567E" w:rsidRDefault="0085567E" w:rsidP="006168B2">
                            <w:pPr>
                              <w:pStyle w:val="Titre3"/>
                            </w:pPr>
                            <w:r>
                              <w:t xml:space="preserve">Pression de SATURATION </w:t>
                            </w:r>
                          </w:p>
                          <w:p w14:paraId="14D95D4F" w14:textId="77777777" w:rsidR="0085567E" w:rsidRDefault="0085567E" w:rsidP="006168B2">
                            <w:pPr>
                              <w:ind w:left="397" w:firstLine="397"/>
                              <w:rPr>
                                <w:color w:val="0000FF"/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color w:val="0000FF"/>
                                <w:sz w:val="18"/>
                              </w:rPr>
                              <w:t>de</w:t>
                            </w:r>
                            <w:proofErr w:type="gramEnd"/>
                            <w:r>
                              <w:rPr>
                                <w:color w:val="0000FF"/>
                                <w:sz w:val="18"/>
                              </w:rPr>
                              <w:t xml:space="preserve"> vapeur d’eau, </w:t>
                            </w:r>
                          </w:p>
                          <w:p w14:paraId="71DD4EC0" w14:textId="77777777" w:rsidR="0085567E" w:rsidRDefault="0085567E" w:rsidP="006168B2">
                            <w:pPr>
                              <w:ind w:left="397" w:firstLine="397"/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color w:val="0000FF"/>
                                <w:sz w:val="18"/>
                              </w:rPr>
                              <w:t>à</w:t>
                            </w:r>
                            <w:proofErr w:type="gramEnd"/>
                            <w:r>
                              <w:rPr>
                                <w:color w:val="0000FF"/>
                                <w:sz w:val="18"/>
                              </w:rPr>
                              <w:t xml:space="preserve"> partir de laquelle il y a </w:t>
                            </w:r>
                            <w:r w:rsidRPr="00B87D2B">
                              <w:rPr>
                                <w:b/>
                                <w:color w:val="0000FF"/>
                                <w:sz w:val="18"/>
                              </w:rPr>
                              <w:t>condensation</w:t>
                            </w:r>
                            <w:r>
                              <w:rPr>
                                <w:color w:val="0000FF"/>
                                <w:sz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6" o:spid="_x0000_s1050" type="#_x0000_t202" style="position:absolute;left:0;text-align:left;margin-left:.45pt;margin-top:5.1pt;width:226.15pt;height:72.4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" strokeweight="1.5pt">
                <v:textbox>
                  <w:txbxContent>
                    <w:p w:rsidR="0085567E" w:rsidRDefault="0085567E" w:rsidP="006168B2">
                      <w:pPr>
                        <w:ind w:left="397" w:firstLine="397"/>
                        <w:rPr>
                          <w:color w:val="008000"/>
                          <w:sz w:val="18"/>
                        </w:rPr>
                      </w:pPr>
                      <w:r>
                        <w:rPr>
                          <w:b/>
                          <w:bCs/>
                          <w:color w:val="008000"/>
                          <w:sz w:val="18"/>
                        </w:rPr>
                        <w:t>Pression réelle</w:t>
                      </w:r>
                      <w:r>
                        <w:rPr>
                          <w:color w:val="008000"/>
                          <w:sz w:val="18"/>
                        </w:rPr>
                        <w:t xml:space="preserve"> de vapeur d’eau </w:t>
                      </w:r>
                    </w:p>
                    <w:p w:rsidR="0085567E" w:rsidRDefault="0085567E" w:rsidP="006168B2">
                      <w:pPr>
                        <w:ind w:left="397" w:firstLine="397"/>
                        <w:rPr>
                          <w:color w:val="008000"/>
                          <w:sz w:val="18"/>
                        </w:rPr>
                      </w:pPr>
                      <w:r>
                        <w:rPr>
                          <w:color w:val="008000"/>
                          <w:sz w:val="18"/>
                        </w:rPr>
                        <w:t>traversant la paroi.</w:t>
                      </w:r>
                    </w:p>
                    <w:p w:rsidR="0085567E" w:rsidRDefault="0085567E" w:rsidP="006168B2">
                      <w:pPr>
                        <w:rPr>
                          <w:color w:val="008000"/>
                          <w:sz w:val="18"/>
                        </w:rPr>
                      </w:pPr>
                    </w:p>
                    <w:p w:rsidR="0085567E" w:rsidRDefault="0085567E" w:rsidP="006168B2">
                      <w:pPr>
                        <w:pStyle w:val="Titre3"/>
                      </w:pPr>
                      <w:r>
                        <w:t xml:space="preserve">Pression de SATURATION </w:t>
                      </w:r>
                    </w:p>
                    <w:p w:rsidR="0085567E" w:rsidRDefault="0085567E" w:rsidP="006168B2">
                      <w:pPr>
                        <w:ind w:left="397" w:firstLine="397"/>
                        <w:rPr>
                          <w:color w:val="0000FF"/>
                          <w:sz w:val="18"/>
                        </w:rPr>
                      </w:pPr>
                      <w:r>
                        <w:rPr>
                          <w:color w:val="0000FF"/>
                          <w:sz w:val="18"/>
                        </w:rPr>
                        <w:t xml:space="preserve">de vapeur d’eau, </w:t>
                      </w:r>
                    </w:p>
                    <w:p w:rsidR="0085567E" w:rsidRDefault="0085567E" w:rsidP="006168B2">
                      <w:pPr>
                        <w:ind w:left="397" w:firstLine="397"/>
                        <w:rPr>
                          <w:sz w:val="18"/>
                        </w:rPr>
                      </w:pPr>
                      <w:r>
                        <w:rPr>
                          <w:color w:val="0000FF"/>
                          <w:sz w:val="18"/>
                        </w:rPr>
                        <w:t xml:space="preserve">à partir de laquelle il y a </w:t>
                      </w:r>
                      <w:r w:rsidRPr="00B87D2B">
                        <w:rPr>
                          <w:b/>
                          <w:color w:val="0000FF"/>
                          <w:sz w:val="18"/>
                        </w:rPr>
                        <w:t>condensation</w:t>
                      </w:r>
                      <w:r>
                        <w:rPr>
                          <w:color w:val="0000FF"/>
                          <w:sz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295E74"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61D10B25" wp14:editId="2BA578AA">
                <wp:simplePos x="0" y="0"/>
                <wp:positionH relativeFrom="column">
                  <wp:posOffset>-1905</wp:posOffset>
                </wp:positionH>
                <wp:positionV relativeFrom="paragraph">
                  <wp:posOffset>56515</wp:posOffset>
                </wp:positionV>
                <wp:extent cx="6824345" cy="3578225"/>
                <wp:effectExtent l="502285" t="3262630" r="0" b="0"/>
                <wp:wrapNone/>
                <wp:docPr id="59" name="Rectangl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24345" cy="35782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935679" id="Rectangle 111" o:spid="_x0000_s1026" style="position:absolute;margin-left:-.15pt;margin-top:4.45pt;width:537.35pt;height:281.7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" filled="f" strokeweight="2.25pt"/>
            </w:pict>
          </mc:Fallback>
        </mc:AlternateContent>
      </w:r>
    </w:p>
    <w:p w14:paraId="673AEDDA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5AC3B111" w14:textId="77777777" w:rsidR="001868D2" w:rsidRPr="00E35918" w:rsidRDefault="00295E74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  <w:r w:rsidRPr="00E35918">
        <w:rPr>
          <w:rFonts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0612CCA8" wp14:editId="1A41F3AB">
                <wp:simplePos x="0" y="0"/>
                <wp:positionH relativeFrom="column">
                  <wp:posOffset>77470</wp:posOffset>
                </wp:positionH>
                <wp:positionV relativeFrom="paragraph">
                  <wp:posOffset>43180</wp:posOffset>
                </wp:positionV>
                <wp:extent cx="454025" cy="0"/>
                <wp:effectExtent l="581660" t="3395345" r="0" b="0"/>
                <wp:wrapNone/>
                <wp:docPr id="56" name="Lin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4025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AB0CB7" id="Line 110" o:spid="_x0000_s1026" style="position:absolute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.1pt,3.4pt" to="41.85pt,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" strokecolor="green" strokeweight="2.25pt"/>
            </w:pict>
          </mc:Fallback>
        </mc:AlternateContent>
      </w:r>
    </w:p>
    <w:p w14:paraId="206CB018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04AC572C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6298ED47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1FD3A2C6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15184193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5E986E5B" w14:textId="77777777" w:rsidR="001868D2" w:rsidRPr="00E35918" w:rsidRDefault="00295E74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  <w:r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6F2DA828" wp14:editId="4598F9D9">
                <wp:simplePos x="0" y="0"/>
                <wp:positionH relativeFrom="column">
                  <wp:posOffset>91440</wp:posOffset>
                </wp:positionH>
                <wp:positionV relativeFrom="paragraph">
                  <wp:posOffset>-1270</wp:posOffset>
                </wp:positionV>
                <wp:extent cx="427990" cy="0"/>
                <wp:effectExtent l="595630" t="3789045" r="0" b="0"/>
                <wp:wrapNone/>
                <wp:docPr id="55" name="Lin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2799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D31FA6E" id="Line 107" o:spid="_x0000_s1026" style="position:absolute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.2pt,-.1pt" to="40.9pt,-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" strokecolor="blue" strokeweight="2.25pt">
                <v:stroke dashstyle="1 1"/>
              </v:line>
            </w:pict>
          </mc:Fallback>
        </mc:AlternateContent>
      </w:r>
    </w:p>
    <w:p w14:paraId="18CE7D9D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44B5C0BC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0BAFB7D4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6F2BF716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04B2F43E" w14:textId="77777777" w:rsidR="001868D2" w:rsidRPr="00E35918" w:rsidRDefault="00295E74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  <w:r w:rsidRPr="00E35918">
        <w:rPr>
          <w:noProof/>
          <w:lang w:eastAsia="fr-FR"/>
        </w:rPr>
        <w:drawing>
          <wp:anchor distT="0" distB="0" distL="114300" distR="114300" simplePos="0" relativeHeight="251652608" behindDoc="1" locked="0" layoutInCell="1" allowOverlap="1" wp14:anchorId="18B5C24A" wp14:editId="0FEB5D2A">
            <wp:simplePos x="0" y="0"/>
            <wp:positionH relativeFrom="column">
              <wp:posOffset>151130</wp:posOffset>
            </wp:positionH>
            <wp:positionV relativeFrom="paragraph">
              <wp:posOffset>64917</wp:posOffset>
            </wp:positionV>
            <wp:extent cx="5533390" cy="2602865"/>
            <wp:effectExtent l="0" t="0" r="0" b="6985"/>
            <wp:wrapThrough wrapText="bothSides">
              <wp:wrapPolygon edited="0">
                <wp:start x="0" y="0"/>
                <wp:lineTo x="0" y="21500"/>
                <wp:lineTo x="21491" y="21500"/>
                <wp:lineTo x="21491" y="0"/>
                <wp:lineTo x="0" y="0"/>
              </wp:wrapPolygon>
            </wp:wrapThrough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2" t="28380" r="13499" b="2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390" cy="260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509BB4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0F72368A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2BA3000F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27461492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468FE5B4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196BFADE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5E83CD45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0166B9DF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5CF53F68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478E56BE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3AA293C9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0A0C5AEB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17089522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3F4DEFD3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2BF64D84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23088EF5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1A6103DB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16DD9A8A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4E7E5987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603D6F20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2FDD0BB9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4E177DAA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763CCB34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154C920A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358B3EC2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39F36A00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4A364D74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2046319C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3FE9F8AD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0DF5D7DF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2B674361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3390B103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50E39296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457B5DCF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28CA9575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7ED47960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384149D7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3BBAA196" w14:textId="77777777" w:rsidR="001868D2" w:rsidRPr="00E35918" w:rsidRDefault="001868D2">
      <w:pPr>
        <w:pStyle w:val="decale"/>
        <w:spacing w:before="0" w:after="0"/>
        <w:ind w:left="852"/>
        <w:rPr>
          <w:rFonts w:ascii="Arial" w:hAnsi="Arial" w:cs="Arial"/>
          <w:b/>
          <w:bCs/>
          <w:sz w:val="10"/>
          <w:lang w:eastAsia="x-none"/>
        </w:rPr>
      </w:pPr>
    </w:p>
    <w:p w14:paraId="01D5C13A" w14:textId="77777777" w:rsidR="00337288" w:rsidRPr="00E35918" w:rsidRDefault="0092326C" w:rsidP="002D7C13">
      <w:pPr>
        <w:pStyle w:val="Titre1"/>
        <w:pBdr>
          <w:bottom w:val="single" w:sz="1" w:space="2" w:color="000000"/>
        </w:pBdr>
      </w:pPr>
      <w:bookmarkStart w:id="36" w:name="_Toc30089342"/>
      <w:bookmarkStart w:id="37" w:name="_Toc30094377"/>
      <w:r>
        <w:t> </w:t>
      </w:r>
      <w:bookmarkStart w:id="38" w:name="_Toc63678268"/>
      <w:proofErr w:type="gramStart"/>
      <w:r>
        <w:t>m</w:t>
      </w:r>
      <w:r w:rsidR="00337288" w:rsidRPr="00E35918">
        <w:t>embranes</w:t>
      </w:r>
      <w:proofErr w:type="gramEnd"/>
      <w:r w:rsidR="00337288" w:rsidRPr="00E35918">
        <w:t xml:space="preserve"> ISOVER de résistance à la diffusion de vapeur d’eau</w:t>
      </w:r>
      <w:bookmarkEnd w:id="36"/>
      <w:bookmarkEnd w:id="37"/>
      <w:bookmarkEnd w:id="38"/>
    </w:p>
    <w:p w14:paraId="0062775C" w14:textId="77777777" w:rsidR="00337288" w:rsidRPr="00E35918" w:rsidRDefault="00295E74">
      <w:pPr>
        <w:pStyle w:val="Index"/>
        <w:suppressLineNumbers w:val="0"/>
        <w:rPr>
          <w:color w:val="000000"/>
          <w:sz w:val="24"/>
        </w:rPr>
      </w:pPr>
      <w:r w:rsidRPr="00E35918">
        <w:rPr>
          <w:noProof/>
          <w:lang w:eastAsia="fr-FR"/>
        </w:rPr>
        <w:drawing>
          <wp:anchor distT="0" distB="0" distL="114935" distR="114935" simplePos="0" relativeHeight="251632128" behindDoc="1" locked="0" layoutInCell="1" allowOverlap="1" wp14:anchorId="5361C449" wp14:editId="68B40EEA">
            <wp:simplePos x="0" y="0"/>
            <wp:positionH relativeFrom="column">
              <wp:posOffset>122555</wp:posOffset>
            </wp:positionH>
            <wp:positionV relativeFrom="paragraph">
              <wp:posOffset>55245</wp:posOffset>
            </wp:positionV>
            <wp:extent cx="2763520" cy="2453005"/>
            <wp:effectExtent l="0" t="0" r="0" b="0"/>
            <wp:wrapNone/>
            <wp:docPr id="54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24530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5918">
        <w:rPr>
          <w:noProof/>
          <w:lang w:eastAsia="fr-FR"/>
        </w:rPr>
        <w:drawing>
          <wp:anchor distT="0" distB="0" distL="0" distR="0" simplePos="0" relativeHeight="251606528" behindDoc="0" locked="0" layoutInCell="1" allowOverlap="1" wp14:anchorId="5EAD2483" wp14:editId="335E98F2">
            <wp:simplePos x="0" y="0"/>
            <wp:positionH relativeFrom="column">
              <wp:posOffset>3214370</wp:posOffset>
            </wp:positionH>
            <wp:positionV relativeFrom="paragraph">
              <wp:posOffset>104140</wp:posOffset>
            </wp:positionV>
            <wp:extent cx="3568700" cy="2016125"/>
            <wp:effectExtent l="0" t="0" r="0" b="0"/>
            <wp:wrapSquare wrapText="largest"/>
            <wp:docPr id="53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00" cy="20161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89BB1F" w14:textId="77777777" w:rsidR="00337288" w:rsidRPr="00E35918" w:rsidRDefault="00337288">
      <w:pPr>
        <w:pStyle w:val="Index"/>
        <w:suppressLineNumbers w:val="0"/>
        <w:rPr>
          <w:color w:val="000000"/>
          <w:sz w:val="24"/>
        </w:rPr>
      </w:pPr>
    </w:p>
    <w:p w14:paraId="2ADC75AA" w14:textId="77777777" w:rsidR="00337288" w:rsidRPr="00E35918" w:rsidRDefault="00337288">
      <w:pPr>
        <w:pStyle w:val="Index"/>
        <w:suppressLineNumbers w:val="0"/>
        <w:rPr>
          <w:color w:val="000000"/>
          <w:sz w:val="24"/>
        </w:rPr>
      </w:pPr>
    </w:p>
    <w:p w14:paraId="669AC96E" w14:textId="77777777" w:rsidR="00337288" w:rsidRPr="00E35918" w:rsidRDefault="00337288">
      <w:pPr>
        <w:pStyle w:val="Index"/>
        <w:suppressLineNumbers w:val="0"/>
        <w:rPr>
          <w:rFonts w:cs="Times New Roman"/>
          <w:color w:val="000000"/>
          <w:sz w:val="24"/>
        </w:rPr>
      </w:pPr>
    </w:p>
    <w:p w14:paraId="5B2E7686" w14:textId="77777777" w:rsidR="00337288" w:rsidRPr="00E35918" w:rsidRDefault="00337288">
      <w:pPr>
        <w:pStyle w:val="Index"/>
        <w:suppressLineNumbers w:val="0"/>
        <w:rPr>
          <w:rFonts w:cs="Times New Roman"/>
          <w:color w:val="000000"/>
          <w:sz w:val="24"/>
        </w:rPr>
      </w:pPr>
    </w:p>
    <w:p w14:paraId="2085CC4C" w14:textId="77777777" w:rsidR="00337288" w:rsidRPr="00E35918" w:rsidRDefault="00337288">
      <w:pPr>
        <w:pStyle w:val="Index"/>
        <w:suppressLineNumbers w:val="0"/>
        <w:rPr>
          <w:rFonts w:cs="Times New Roman"/>
          <w:color w:val="000000"/>
          <w:sz w:val="24"/>
        </w:rPr>
      </w:pPr>
    </w:p>
    <w:p w14:paraId="47FB3C60" w14:textId="77777777" w:rsidR="00337288" w:rsidRPr="00E35918" w:rsidRDefault="00337288">
      <w:pPr>
        <w:pStyle w:val="Index"/>
        <w:suppressLineNumbers w:val="0"/>
        <w:rPr>
          <w:rFonts w:cs="Times New Roman"/>
          <w:color w:val="000000"/>
          <w:sz w:val="24"/>
        </w:rPr>
      </w:pPr>
    </w:p>
    <w:p w14:paraId="0C4814A2" w14:textId="77777777" w:rsidR="00337288" w:rsidRPr="00E35918" w:rsidRDefault="00337288">
      <w:pPr>
        <w:pStyle w:val="Index"/>
        <w:suppressLineNumbers w:val="0"/>
        <w:rPr>
          <w:color w:val="000000"/>
          <w:sz w:val="24"/>
        </w:rPr>
      </w:pPr>
    </w:p>
    <w:p w14:paraId="444C3197" w14:textId="77777777" w:rsidR="00337288" w:rsidRPr="00E35918" w:rsidRDefault="00337288">
      <w:pPr>
        <w:pStyle w:val="Index"/>
        <w:suppressLineNumbers w:val="0"/>
        <w:rPr>
          <w:color w:val="000000"/>
          <w:sz w:val="24"/>
        </w:rPr>
      </w:pPr>
    </w:p>
    <w:p w14:paraId="3A17442C" w14:textId="77777777" w:rsidR="00337288" w:rsidRPr="00E35918" w:rsidRDefault="00337288">
      <w:pPr>
        <w:pStyle w:val="Index"/>
        <w:suppressLineNumbers w:val="0"/>
        <w:rPr>
          <w:color w:val="000000"/>
          <w:sz w:val="24"/>
        </w:rPr>
      </w:pPr>
    </w:p>
    <w:p w14:paraId="299F2F6A" w14:textId="77777777" w:rsidR="00337288" w:rsidRPr="00E35918" w:rsidRDefault="00337288">
      <w:pPr>
        <w:pStyle w:val="Index"/>
        <w:suppressLineNumbers w:val="0"/>
        <w:rPr>
          <w:color w:val="000000"/>
          <w:sz w:val="24"/>
        </w:rPr>
      </w:pPr>
    </w:p>
    <w:p w14:paraId="5AEAD0C5" w14:textId="77777777" w:rsidR="00337288" w:rsidRPr="00E35918" w:rsidRDefault="00337288">
      <w:pPr>
        <w:pStyle w:val="Index"/>
        <w:suppressLineNumbers w:val="0"/>
        <w:rPr>
          <w:color w:val="000000"/>
          <w:sz w:val="24"/>
        </w:rPr>
      </w:pPr>
    </w:p>
    <w:p w14:paraId="7D57F88B" w14:textId="77777777" w:rsidR="00337288" w:rsidRPr="00E35918" w:rsidRDefault="00337288">
      <w:pPr>
        <w:pStyle w:val="Index"/>
        <w:suppressLineNumbers w:val="0"/>
        <w:rPr>
          <w:color w:val="000000"/>
          <w:sz w:val="24"/>
        </w:rPr>
      </w:pPr>
    </w:p>
    <w:p w14:paraId="32E6EAAD" w14:textId="77777777" w:rsidR="00337288" w:rsidRPr="00E35918" w:rsidRDefault="00DC57DF">
      <w:pPr>
        <w:pStyle w:val="Index"/>
        <w:suppressLineNumbers w:val="0"/>
        <w:rPr>
          <w:color w:val="000000"/>
          <w:sz w:val="24"/>
        </w:rPr>
      </w:pPr>
      <w:r w:rsidRPr="00E35918">
        <w:rPr>
          <w:color w:val="000000"/>
          <w:sz w:val="24"/>
        </w:rPr>
        <w:br w:type="page"/>
      </w:r>
      <w:r w:rsidR="002C5CC8" w:rsidRPr="00E35918">
        <w:rPr>
          <w:color w:val="000000"/>
          <w:sz w:val="24"/>
        </w:rPr>
        <w:lastRenderedPageBreak/>
        <w:t>TL = facteur de transmission de lumière visible.</w:t>
      </w:r>
    </w:p>
    <w:p w14:paraId="5FC5C430" w14:textId="77777777" w:rsidR="002C5CC8" w:rsidRPr="00E35918" w:rsidRDefault="002C5CC8">
      <w:pPr>
        <w:pStyle w:val="Index"/>
        <w:suppressLineNumbers w:val="0"/>
        <w:rPr>
          <w:color w:val="000000"/>
          <w:sz w:val="24"/>
        </w:rPr>
      </w:pPr>
      <w:r w:rsidRPr="00E35918">
        <w:rPr>
          <w:color w:val="000000"/>
          <w:sz w:val="24"/>
        </w:rPr>
        <w:t>Facteur solaire = facteur de transmission de lumière infrarouge.</w:t>
      </w:r>
    </w:p>
    <w:p w14:paraId="4104615F" w14:textId="77777777" w:rsidR="00337288" w:rsidRPr="00E35918" w:rsidRDefault="0047598D">
      <w:pPr>
        <w:pStyle w:val="Titre1"/>
      </w:pPr>
      <w:bookmarkStart w:id="39" w:name="_Toc30089343"/>
      <w:bookmarkStart w:id="40" w:name="_Toc30094378"/>
      <w:r>
        <w:t> </w:t>
      </w:r>
      <w:bookmarkStart w:id="41" w:name="_Toc63678269"/>
      <w:proofErr w:type="gramStart"/>
      <w:r>
        <w:t>d</w:t>
      </w:r>
      <w:r w:rsidR="00337288" w:rsidRPr="00E35918">
        <w:t>oubles</w:t>
      </w:r>
      <w:proofErr w:type="gramEnd"/>
      <w:r w:rsidR="00337288" w:rsidRPr="00E35918">
        <w:t xml:space="preserve"> vitrages à isolation thermique renforcée de type 1</w:t>
      </w:r>
      <w:bookmarkEnd w:id="39"/>
      <w:bookmarkEnd w:id="40"/>
      <w:bookmarkEnd w:id="41"/>
    </w:p>
    <w:p w14:paraId="60183D9F" w14:textId="77777777" w:rsidR="00261659" w:rsidRPr="00E35918" w:rsidRDefault="00295E74" w:rsidP="00261659">
      <w:r w:rsidRPr="00E35918">
        <w:rPr>
          <w:noProof/>
          <w:lang w:eastAsia="fr-FR"/>
        </w:rPr>
        <w:drawing>
          <wp:inline distT="0" distB="0" distL="0" distR="0" wp14:anchorId="4F1E5035" wp14:editId="58F7E85B">
            <wp:extent cx="6690360" cy="286131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360" cy="286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0DAE0" w14:textId="77777777" w:rsidR="00261659" w:rsidRPr="00E35918" w:rsidRDefault="00295E74" w:rsidP="00261659">
      <w:r w:rsidRPr="00E35918">
        <w:rPr>
          <w:noProof/>
          <w:lang w:eastAsia="fr-FR"/>
        </w:rPr>
        <w:drawing>
          <wp:inline distT="0" distB="0" distL="0" distR="0" wp14:anchorId="3999C280" wp14:editId="5AC7815D">
            <wp:extent cx="6690360" cy="309245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360" cy="30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5918">
        <w:rPr>
          <w:noProof/>
          <w:lang w:eastAsia="fr-FR"/>
        </w:rPr>
        <w:drawing>
          <wp:inline distT="0" distB="0" distL="0" distR="0" wp14:anchorId="32BAB6F6" wp14:editId="4009BD9B">
            <wp:extent cx="6690360" cy="95377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360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97C3F" w14:textId="77777777" w:rsidR="00DC57DF" w:rsidRPr="00E35918" w:rsidRDefault="00DC57DF" w:rsidP="00DC57DF">
      <w:pPr>
        <w:pStyle w:val="bodytext"/>
        <w:spacing w:before="0" w:after="0"/>
      </w:pPr>
    </w:p>
    <w:p w14:paraId="6680518E" w14:textId="77777777" w:rsidR="00337288" w:rsidRPr="00E35918" w:rsidRDefault="00337288">
      <w:pPr>
        <w:pStyle w:val="Titre1"/>
      </w:pPr>
      <w:bookmarkStart w:id="42" w:name="_Toc30089344"/>
      <w:bookmarkStart w:id="43" w:name="_Toc30094379"/>
      <w:bookmarkStart w:id="44" w:name="_Toc63678270"/>
      <w:r w:rsidRPr="00E35918">
        <w:t>Doubles vitrages à isolation thermique renforcée de type 2</w:t>
      </w:r>
      <w:bookmarkEnd w:id="42"/>
      <w:bookmarkEnd w:id="43"/>
      <w:bookmarkEnd w:id="44"/>
    </w:p>
    <w:p w14:paraId="63C5982A" w14:textId="77777777" w:rsidR="00DF4AA3" w:rsidRPr="00E35918" w:rsidRDefault="00295E74" w:rsidP="00DF4AA3">
      <w:r w:rsidRPr="00E35918">
        <w:rPr>
          <w:noProof/>
          <w:lang w:eastAsia="fr-FR"/>
        </w:rPr>
        <w:drawing>
          <wp:inline distT="0" distB="0" distL="0" distR="0" wp14:anchorId="50BBACAA" wp14:editId="4ADBC8EE">
            <wp:extent cx="6782435" cy="315087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435" cy="315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B6C75" w14:textId="77777777" w:rsidR="00DF4AA3" w:rsidRPr="00E35918" w:rsidRDefault="00295E74" w:rsidP="00DF4AA3">
      <w:r w:rsidRPr="00E35918">
        <w:rPr>
          <w:noProof/>
          <w:lang w:eastAsia="fr-FR"/>
        </w:rPr>
        <w:drawing>
          <wp:inline distT="0" distB="0" distL="0" distR="0" wp14:anchorId="6CB81DC3" wp14:editId="6E5AB0BB">
            <wp:extent cx="6782435" cy="315595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435" cy="31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C9F3D" w14:textId="77777777" w:rsidR="00DF4AA3" w:rsidRPr="00E35918" w:rsidRDefault="00295E74" w:rsidP="00DF4AA3">
      <w:r w:rsidRPr="00E35918">
        <w:rPr>
          <w:noProof/>
          <w:lang w:eastAsia="fr-FR"/>
        </w:rPr>
        <w:drawing>
          <wp:inline distT="0" distB="0" distL="0" distR="0" wp14:anchorId="283AEF8B" wp14:editId="780479D7">
            <wp:extent cx="6782435" cy="73025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435" cy="73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5E617" w14:textId="77777777" w:rsidR="00337288" w:rsidRPr="00E35918" w:rsidRDefault="00F01610">
      <w:r w:rsidRPr="00E35918">
        <w:br w:type="page"/>
      </w:r>
    </w:p>
    <w:p w14:paraId="2AB8CEA8" w14:textId="77777777" w:rsidR="00337288" w:rsidRPr="00E35918" w:rsidRDefault="0047598D">
      <w:pPr>
        <w:pStyle w:val="Titre1"/>
      </w:pPr>
      <w:bookmarkStart w:id="45" w:name="_Toc30089345"/>
      <w:bookmarkStart w:id="46" w:name="_Toc30094380"/>
      <w:r>
        <w:lastRenderedPageBreak/>
        <w:t> </w:t>
      </w:r>
      <w:bookmarkStart w:id="47" w:name="_Toc63678271"/>
      <w:proofErr w:type="gramStart"/>
      <w:r>
        <w:t>e</w:t>
      </w:r>
      <w:r w:rsidR="00337288" w:rsidRPr="00E35918">
        <w:t>xtraits</w:t>
      </w:r>
      <w:proofErr w:type="gramEnd"/>
      <w:r w:rsidR="00337288" w:rsidRPr="00E35918">
        <w:t xml:space="preserve"> du C.C.T.P. du lot 0</w:t>
      </w:r>
      <w:r w:rsidR="00E4775C" w:rsidRPr="00E35918">
        <w:t>5 « Couverture et bardage métallique</w:t>
      </w:r>
      <w:r w:rsidR="00337288" w:rsidRPr="00E35918">
        <w:t xml:space="preserve"> »</w:t>
      </w:r>
      <w:bookmarkEnd w:id="45"/>
      <w:bookmarkEnd w:id="46"/>
      <w:bookmarkEnd w:id="47"/>
    </w:p>
    <w:p w14:paraId="0EDCD5C1" w14:textId="77777777" w:rsidR="00337288" w:rsidRPr="00E35918" w:rsidRDefault="00337288"/>
    <w:p w14:paraId="490114F8" w14:textId="77777777" w:rsidR="00337288" w:rsidRPr="00E35918" w:rsidRDefault="00337288"/>
    <w:p w14:paraId="498E4F5A" w14:textId="77777777" w:rsidR="00337288" w:rsidRPr="00E35918" w:rsidRDefault="00337288">
      <w:pPr>
        <w:rPr>
          <w:sz w:val="22"/>
          <w:szCs w:val="22"/>
        </w:rPr>
      </w:pPr>
      <w:r w:rsidRPr="00E35918">
        <w:rPr>
          <w:color w:val="000000"/>
          <w:sz w:val="22"/>
          <w:szCs w:val="22"/>
        </w:rPr>
        <w:t>COUVERTURE EN PLAQUES D'ACIER PERFOR</w:t>
      </w:r>
      <w:r w:rsidR="006D0E65">
        <w:rPr>
          <w:color w:val="000000"/>
          <w:sz w:val="22"/>
          <w:szCs w:val="22"/>
        </w:rPr>
        <w:t>É</w:t>
      </w:r>
      <w:r w:rsidRPr="00E35918">
        <w:rPr>
          <w:color w:val="000000"/>
          <w:sz w:val="22"/>
          <w:szCs w:val="22"/>
        </w:rPr>
        <w:t>ES ET NERVUR</w:t>
      </w:r>
      <w:r w:rsidR="006D0E65">
        <w:rPr>
          <w:color w:val="000000"/>
          <w:sz w:val="22"/>
          <w:szCs w:val="22"/>
        </w:rPr>
        <w:t>É</w:t>
      </w:r>
      <w:r w:rsidRPr="00E35918">
        <w:rPr>
          <w:color w:val="000000"/>
          <w:sz w:val="22"/>
          <w:szCs w:val="22"/>
        </w:rPr>
        <w:t xml:space="preserve">ES </w:t>
      </w:r>
      <w:r w:rsidR="00B40F23" w:rsidRPr="00E35918">
        <w:rPr>
          <w:color w:val="000000"/>
          <w:sz w:val="22"/>
          <w:szCs w:val="22"/>
        </w:rPr>
        <w:t xml:space="preserve">- </w:t>
      </w:r>
      <w:r w:rsidRPr="00E35918">
        <w:rPr>
          <w:color w:val="000000"/>
          <w:sz w:val="22"/>
          <w:szCs w:val="22"/>
        </w:rPr>
        <w:t>ACIER GALVANIS</w:t>
      </w:r>
      <w:r w:rsidR="006D0E65">
        <w:rPr>
          <w:color w:val="000000"/>
          <w:sz w:val="22"/>
          <w:szCs w:val="22"/>
        </w:rPr>
        <w:t>É</w:t>
      </w:r>
      <w:r w:rsidRPr="00E35918">
        <w:rPr>
          <w:color w:val="000000"/>
          <w:sz w:val="22"/>
          <w:szCs w:val="22"/>
        </w:rPr>
        <w:t xml:space="preserve"> PR</w:t>
      </w:r>
      <w:r w:rsidR="006D0E65">
        <w:rPr>
          <w:color w:val="000000"/>
          <w:sz w:val="22"/>
          <w:szCs w:val="22"/>
        </w:rPr>
        <w:t>É</w:t>
      </w:r>
      <w:r w:rsidRPr="00E35918">
        <w:rPr>
          <w:color w:val="000000"/>
          <w:sz w:val="22"/>
          <w:szCs w:val="22"/>
        </w:rPr>
        <w:t>LAQU</w:t>
      </w:r>
      <w:r w:rsidR="006D0E65">
        <w:rPr>
          <w:color w:val="000000"/>
          <w:sz w:val="22"/>
          <w:szCs w:val="22"/>
        </w:rPr>
        <w:t>É</w:t>
      </w:r>
      <w:r w:rsidR="00B40F23" w:rsidRPr="00E35918">
        <w:rPr>
          <w:caps/>
          <w:color w:val="000000"/>
          <w:sz w:val="22"/>
          <w:szCs w:val="22"/>
        </w:rPr>
        <w:t> :</w:t>
      </w:r>
    </w:p>
    <w:p w14:paraId="738700B1" w14:textId="77777777" w:rsidR="00337288" w:rsidRPr="00E35918" w:rsidRDefault="00337288">
      <w:pPr>
        <w:rPr>
          <w:color w:val="000000"/>
          <w:szCs w:val="20"/>
        </w:rPr>
      </w:pPr>
    </w:p>
    <w:p w14:paraId="1D326DB4" w14:textId="77777777" w:rsidR="00337288" w:rsidRPr="00E35918" w:rsidRDefault="00337288" w:rsidP="00B40F23">
      <w:pPr>
        <w:ind w:leftChars="360" w:left="720"/>
        <w:rPr>
          <w:szCs w:val="20"/>
        </w:rPr>
      </w:pPr>
      <w:r w:rsidRPr="00E35918">
        <w:rPr>
          <w:color w:val="000000"/>
          <w:szCs w:val="20"/>
        </w:rPr>
        <w:t>Fourniture et pose en toiture de plaques nervurées en acier :</w:t>
      </w:r>
    </w:p>
    <w:p w14:paraId="32A75F58" w14:textId="77777777" w:rsidR="00337288" w:rsidRPr="00E35918" w:rsidRDefault="00337288" w:rsidP="00B40F23">
      <w:pPr>
        <w:ind w:leftChars="360" w:left="720"/>
        <w:rPr>
          <w:szCs w:val="20"/>
        </w:rPr>
      </w:pPr>
      <w:r w:rsidRPr="00E35918">
        <w:rPr>
          <w:color w:val="000000"/>
          <w:szCs w:val="20"/>
        </w:rPr>
        <w:t>- Plaques en acier galvanisé prélaqué, ép.0,75 mm minimum</w:t>
      </w:r>
      <w:r w:rsidR="0070415B" w:rsidRPr="00E35918">
        <w:rPr>
          <w:color w:val="000000"/>
          <w:szCs w:val="20"/>
        </w:rPr>
        <w:t>.</w:t>
      </w:r>
    </w:p>
    <w:p w14:paraId="5A017B59" w14:textId="77777777" w:rsidR="00337288" w:rsidRPr="00E35918" w:rsidRDefault="00337288" w:rsidP="00B40F23">
      <w:pPr>
        <w:ind w:leftChars="360" w:left="720"/>
        <w:rPr>
          <w:szCs w:val="20"/>
        </w:rPr>
      </w:pPr>
      <w:r w:rsidRPr="00E35918">
        <w:rPr>
          <w:color w:val="000000"/>
          <w:szCs w:val="20"/>
        </w:rPr>
        <w:t>- Galvanisation minimale Z 225</w:t>
      </w:r>
      <w:r w:rsidR="0070415B" w:rsidRPr="00E35918">
        <w:rPr>
          <w:color w:val="000000"/>
          <w:szCs w:val="20"/>
        </w:rPr>
        <w:t>.</w:t>
      </w:r>
    </w:p>
    <w:p w14:paraId="05E5F102" w14:textId="77777777" w:rsidR="00337288" w:rsidRPr="00E35918" w:rsidRDefault="00337288" w:rsidP="00B40F23">
      <w:pPr>
        <w:ind w:leftChars="360" w:left="720"/>
        <w:rPr>
          <w:szCs w:val="20"/>
        </w:rPr>
      </w:pPr>
      <w:r w:rsidRPr="00E35918">
        <w:rPr>
          <w:color w:val="000000"/>
          <w:szCs w:val="20"/>
        </w:rPr>
        <w:t xml:space="preserve">- Couleur coté intérieur visible </w:t>
      </w:r>
      <w:r w:rsidR="0070415B" w:rsidRPr="00E35918">
        <w:rPr>
          <w:color w:val="000000"/>
          <w:szCs w:val="20"/>
        </w:rPr>
        <w:t>–</w:t>
      </w:r>
      <w:r w:rsidRPr="00E35918">
        <w:rPr>
          <w:color w:val="000000"/>
          <w:szCs w:val="20"/>
        </w:rPr>
        <w:t xml:space="preserve"> blanc</w:t>
      </w:r>
      <w:r w:rsidR="0070415B" w:rsidRPr="00E35918">
        <w:rPr>
          <w:color w:val="000000"/>
          <w:szCs w:val="20"/>
        </w:rPr>
        <w:t>.</w:t>
      </w:r>
    </w:p>
    <w:p w14:paraId="615B8DE0" w14:textId="77777777" w:rsidR="0070415B" w:rsidRPr="00E35918" w:rsidRDefault="00337288" w:rsidP="00B40F23">
      <w:pPr>
        <w:ind w:leftChars="360" w:left="720"/>
        <w:rPr>
          <w:color w:val="000000"/>
          <w:szCs w:val="20"/>
        </w:rPr>
      </w:pPr>
      <w:r w:rsidRPr="00E35918">
        <w:rPr>
          <w:color w:val="000000"/>
          <w:szCs w:val="20"/>
        </w:rPr>
        <w:t xml:space="preserve">- Fixations sur les pannes prévues au présent corps d'état, par boulon à crochet, </w:t>
      </w:r>
    </w:p>
    <w:p w14:paraId="105EB467" w14:textId="77777777" w:rsidR="0070415B" w:rsidRPr="00E35918" w:rsidRDefault="0070415B" w:rsidP="00B40F23">
      <w:pPr>
        <w:ind w:leftChars="360" w:left="720"/>
        <w:rPr>
          <w:color w:val="000000"/>
          <w:szCs w:val="20"/>
        </w:rPr>
      </w:pPr>
      <w:r w:rsidRPr="00E35918">
        <w:rPr>
          <w:color w:val="000000"/>
          <w:szCs w:val="20"/>
        </w:rPr>
        <w:t xml:space="preserve">  </w:t>
      </w:r>
      <w:proofErr w:type="gramStart"/>
      <w:r w:rsidR="00337288" w:rsidRPr="00E35918">
        <w:rPr>
          <w:color w:val="000000"/>
          <w:szCs w:val="20"/>
        </w:rPr>
        <w:t>vis</w:t>
      </w:r>
      <w:proofErr w:type="gramEnd"/>
      <w:r w:rsidR="00337288" w:rsidRPr="00E35918">
        <w:rPr>
          <w:color w:val="000000"/>
          <w:szCs w:val="20"/>
        </w:rPr>
        <w:t xml:space="preserve"> auto taraudeuse ou clou à scellement à raison d'une fixation par panne </w:t>
      </w:r>
    </w:p>
    <w:p w14:paraId="1C3B87B8" w14:textId="77777777" w:rsidR="00337288" w:rsidRPr="00E35918" w:rsidRDefault="0070415B" w:rsidP="00B40F23">
      <w:pPr>
        <w:ind w:leftChars="360" w:left="720"/>
        <w:rPr>
          <w:szCs w:val="20"/>
        </w:rPr>
      </w:pPr>
      <w:r w:rsidRPr="00E35918">
        <w:rPr>
          <w:color w:val="000000"/>
          <w:szCs w:val="20"/>
        </w:rPr>
        <w:t xml:space="preserve">  </w:t>
      </w:r>
      <w:proofErr w:type="gramStart"/>
      <w:r w:rsidR="00337288" w:rsidRPr="00E35918">
        <w:rPr>
          <w:color w:val="000000"/>
          <w:szCs w:val="20"/>
        </w:rPr>
        <w:t>toutes</w:t>
      </w:r>
      <w:proofErr w:type="gramEnd"/>
      <w:r w:rsidR="00337288" w:rsidRPr="00E35918">
        <w:rPr>
          <w:color w:val="000000"/>
          <w:szCs w:val="20"/>
        </w:rPr>
        <w:t xml:space="preserve"> les deux nervures et une fixation par panne au pourtour et en noue.</w:t>
      </w:r>
    </w:p>
    <w:p w14:paraId="32D26F71" w14:textId="77777777" w:rsidR="00337288" w:rsidRPr="00E35918" w:rsidRDefault="00337288">
      <w:pPr>
        <w:rPr>
          <w:color w:val="000000"/>
          <w:szCs w:val="20"/>
        </w:rPr>
      </w:pPr>
    </w:p>
    <w:p w14:paraId="4E0A1479" w14:textId="77777777" w:rsidR="00337288" w:rsidRPr="00191EE1" w:rsidRDefault="00E4775C" w:rsidP="00191EE1">
      <w:pPr>
        <w:ind w:firstLine="720"/>
        <w:rPr>
          <w:szCs w:val="20"/>
        </w:rPr>
      </w:pPr>
      <w:r w:rsidRPr="00191EE1">
        <w:rPr>
          <w:color w:val="000000"/>
          <w:szCs w:val="20"/>
        </w:rPr>
        <w:t>Poids propre</w:t>
      </w:r>
      <w:r w:rsidR="00337288" w:rsidRPr="00191EE1">
        <w:rPr>
          <w:szCs w:val="20"/>
        </w:rPr>
        <w:t> : 0,07</w:t>
      </w:r>
      <w:r w:rsidR="00B40F23" w:rsidRPr="00191EE1">
        <w:rPr>
          <w:szCs w:val="20"/>
        </w:rPr>
        <w:t>0</w:t>
      </w:r>
      <w:r w:rsidR="00337288" w:rsidRPr="00191EE1">
        <w:rPr>
          <w:szCs w:val="20"/>
        </w:rPr>
        <w:t xml:space="preserve"> kN /</w:t>
      </w:r>
      <w:r w:rsidR="00B40F23" w:rsidRPr="00191EE1">
        <w:rPr>
          <w:szCs w:val="20"/>
        </w:rPr>
        <w:t xml:space="preserve"> </w:t>
      </w:r>
      <w:r w:rsidR="00337288" w:rsidRPr="00191EE1">
        <w:rPr>
          <w:szCs w:val="20"/>
        </w:rPr>
        <w:t>m</w:t>
      </w:r>
      <w:r w:rsidRPr="00191EE1">
        <w:rPr>
          <w:szCs w:val="20"/>
        </w:rPr>
        <w:t>².</w:t>
      </w:r>
    </w:p>
    <w:p w14:paraId="73C0384D" w14:textId="77777777" w:rsidR="00337288" w:rsidRPr="00E35918" w:rsidRDefault="00337288">
      <w:pPr>
        <w:rPr>
          <w:color w:val="000000"/>
          <w:szCs w:val="20"/>
        </w:rPr>
      </w:pPr>
    </w:p>
    <w:p w14:paraId="303CD3B7" w14:textId="77777777" w:rsidR="00337288" w:rsidRPr="00191EE1" w:rsidRDefault="00337288" w:rsidP="00B40F23">
      <w:pPr>
        <w:ind w:leftChars="360" w:left="720"/>
        <w:rPr>
          <w:szCs w:val="20"/>
        </w:rPr>
      </w:pPr>
      <w:r w:rsidRPr="00191EE1">
        <w:rPr>
          <w:color w:val="000000"/>
          <w:szCs w:val="20"/>
        </w:rPr>
        <w:t>Localisation :</w:t>
      </w:r>
      <w:r w:rsidR="00191EE1" w:rsidRPr="00191EE1">
        <w:rPr>
          <w:color w:val="000000"/>
          <w:szCs w:val="20"/>
        </w:rPr>
        <w:t xml:space="preserve"> t</w:t>
      </w:r>
      <w:r w:rsidRPr="00191EE1">
        <w:rPr>
          <w:color w:val="000000"/>
          <w:szCs w:val="20"/>
        </w:rPr>
        <w:t>oiture de l’ensemble du bâtiment.</w:t>
      </w:r>
    </w:p>
    <w:p w14:paraId="2892E322" w14:textId="77777777" w:rsidR="00337288" w:rsidRPr="00E35918" w:rsidRDefault="00337288">
      <w:pPr>
        <w:rPr>
          <w:color w:val="000000"/>
          <w:szCs w:val="20"/>
        </w:rPr>
      </w:pPr>
    </w:p>
    <w:p w14:paraId="2620460D" w14:textId="77777777" w:rsidR="0085102B" w:rsidRPr="00E35918" w:rsidRDefault="0085102B">
      <w:pPr>
        <w:rPr>
          <w:color w:val="000000"/>
          <w:szCs w:val="20"/>
        </w:rPr>
      </w:pPr>
    </w:p>
    <w:p w14:paraId="3F2C2B20" w14:textId="77777777" w:rsidR="00337288" w:rsidRPr="00E35918" w:rsidRDefault="00337288">
      <w:pPr>
        <w:rPr>
          <w:color w:val="000000"/>
          <w:szCs w:val="20"/>
        </w:rPr>
      </w:pPr>
    </w:p>
    <w:p w14:paraId="1C7F52A1" w14:textId="77777777" w:rsidR="00337288" w:rsidRPr="00E35918" w:rsidRDefault="00337288">
      <w:pPr>
        <w:rPr>
          <w:sz w:val="22"/>
          <w:szCs w:val="22"/>
        </w:rPr>
      </w:pPr>
      <w:r w:rsidRPr="00E35918">
        <w:rPr>
          <w:color w:val="000000"/>
          <w:sz w:val="22"/>
          <w:szCs w:val="22"/>
        </w:rPr>
        <w:t>ISOLATION THERMIQUE POS</w:t>
      </w:r>
      <w:r w:rsidR="006D0E65">
        <w:rPr>
          <w:color w:val="000000"/>
          <w:sz w:val="22"/>
          <w:szCs w:val="22"/>
        </w:rPr>
        <w:t>É</w:t>
      </w:r>
      <w:r w:rsidRPr="00E35918">
        <w:rPr>
          <w:color w:val="000000"/>
          <w:sz w:val="22"/>
          <w:szCs w:val="22"/>
        </w:rPr>
        <w:t xml:space="preserve">E A SEC SOUS </w:t>
      </w:r>
      <w:r w:rsidR="006D0E65">
        <w:rPr>
          <w:caps/>
          <w:color w:val="000000"/>
          <w:sz w:val="22"/>
          <w:szCs w:val="22"/>
        </w:rPr>
        <w:t>É</w:t>
      </w:r>
      <w:r w:rsidR="006D0E65">
        <w:rPr>
          <w:color w:val="000000"/>
          <w:sz w:val="22"/>
          <w:szCs w:val="22"/>
        </w:rPr>
        <w:t>TANCHEITÉ</w:t>
      </w:r>
      <w:r w:rsidR="00B40F23" w:rsidRPr="00E35918">
        <w:rPr>
          <w:color w:val="000000"/>
          <w:sz w:val="22"/>
          <w:szCs w:val="22"/>
        </w:rPr>
        <w:t> :</w:t>
      </w:r>
    </w:p>
    <w:p w14:paraId="5B91A275" w14:textId="77777777" w:rsidR="00337288" w:rsidRPr="00E35918" w:rsidRDefault="00337288">
      <w:pPr>
        <w:rPr>
          <w:color w:val="000000"/>
          <w:szCs w:val="20"/>
        </w:rPr>
      </w:pPr>
    </w:p>
    <w:p w14:paraId="7D1256A4" w14:textId="77777777" w:rsidR="00337288" w:rsidRPr="00E35918" w:rsidRDefault="00337288" w:rsidP="00B40F23">
      <w:pPr>
        <w:ind w:leftChars="360" w:left="720"/>
        <w:rPr>
          <w:color w:val="000000"/>
          <w:szCs w:val="20"/>
        </w:rPr>
      </w:pPr>
      <w:r w:rsidRPr="00E35918">
        <w:rPr>
          <w:color w:val="000000"/>
          <w:szCs w:val="20"/>
        </w:rPr>
        <w:t>Fourniture et pose d'une couche isolante sous étanchéité : Panneaux de laine de roche</w:t>
      </w:r>
      <w:r w:rsidR="00C04CB2" w:rsidRPr="00E35918">
        <w:rPr>
          <w:color w:val="000000"/>
          <w:szCs w:val="20"/>
        </w:rPr>
        <w:t>.</w:t>
      </w:r>
    </w:p>
    <w:p w14:paraId="4392C03F" w14:textId="77777777" w:rsidR="00C04CB2" w:rsidRPr="00E35918" w:rsidRDefault="00C04CB2" w:rsidP="00B40F23">
      <w:pPr>
        <w:ind w:leftChars="360" w:left="720"/>
        <w:rPr>
          <w:szCs w:val="20"/>
        </w:rPr>
      </w:pPr>
    </w:p>
    <w:p w14:paraId="6FE615AA" w14:textId="77777777" w:rsidR="00337288" w:rsidRPr="00E35918" w:rsidRDefault="00337288" w:rsidP="00B40F23">
      <w:pPr>
        <w:ind w:leftChars="360" w:left="720"/>
        <w:rPr>
          <w:szCs w:val="20"/>
        </w:rPr>
      </w:pPr>
      <w:r w:rsidRPr="00E35918">
        <w:rPr>
          <w:color w:val="000000"/>
          <w:szCs w:val="20"/>
        </w:rPr>
        <w:t>L'isolation sera conforme à l'étude thermique fournie avec une résistance minimale de 5</w:t>
      </w:r>
      <w:r w:rsidR="00C04CB2" w:rsidRPr="00E35918">
        <w:rPr>
          <w:color w:val="000000"/>
          <w:szCs w:val="20"/>
        </w:rPr>
        <w:t>,</w:t>
      </w:r>
      <w:r w:rsidRPr="00E35918">
        <w:rPr>
          <w:color w:val="000000"/>
          <w:szCs w:val="20"/>
        </w:rPr>
        <w:t>21 m</w:t>
      </w:r>
      <w:r w:rsidR="00C04CB2" w:rsidRPr="00E35918">
        <w:rPr>
          <w:color w:val="000000"/>
          <w:szCs w:val="20"/>
        </w:rPr>
        <w:t>²</w:t>
      </w:r>
      <w:r w:rsidRPr="00E35918">
        <w:rPr>
          <w:color w:val="000000"/>
          <w:szCs w:val="20"/>
        </w:rPr>
        <w:t>.</w:t>
      </w:r>
      <w:r w:rsidR="00C04CB2" w:rsidRPr="00E35918">
        <w:rPr>
          <w:color w:val="000000"/>
          <w:szCs w:val="20"/>
        </w:rPr>
        <w:t xml:space="preserve">K </w:t>
      </w:r>
      <w:r w:rsidRPr="00E35918">
        <w:rPr>
          <w:color w:val="000000"/>
          <w:szCs w:val="20"/>
        </w:rPr>
        <w:t>/</w:t>
      </w:r>
      <w:r w:rsidR="00C04CB2" w:rsidRPr="00E35918">
        <w:rPr>
          <w:color w:val="000000"/>
          <w:szCs w:val="20"/>
        </w:rPr>
        <w:t xml:space="preserve"> </w:t>
      </w:r>
      <w:r w:rsidRPr="00E35918">
        <w:rPr>
          <w:color w:val="000000"/>
          <w:szCs w:val="20"/>
        </w:rPr>
        <w:t>W</w:t>
      </w:r>
      <w:r w:rsidR="00C04CB2" w:rsidRPr="00E35918">
        <w:rPr>
          <w:color w:val="000000"/>
          <w:szCs w:val="20"/>
        </w:rPr>
        <w:t>.</w:t>
      </w:r>
    </w:p>
    <w:p w14:paraId="68DA005C" w14:textId="77777777" w:rsidR="00C04CB2" w:rsidRPr="00E35918" w:rsidRDefault="00337288" w:rsidP="00B40F23">
      <w:pPr>
        <w:ind w:leftChars="360" w:left="720"/>
        <w:rPr>
          <w:color w:val="000000"/>
          <w:szCs w:val="20"/>
        </w:rPr>
      </w:pPr>
      <w:r w:rsidRPr="00E35918">
        <w:rPr>
          <w:color w:val="000000"/>
          <w:szCs w:val="20"/>
        </w:rPr>
        <w:t xml:space="preserve">Les panneaux isolants seront collés en totalité à la structure porteuse </w:t>
      </w:r>
    </w:p>
    <w:p w14:paraId="0E4CAEF4" w14:textId="77777777" w:rsidR="00337288" w:rsidRPr="00E35918" w:rsidRDefault="00337288" w:rsidP="00B40F23">
      <w:pPr>
        <w:ind w:leftChars="360" w:left="720"/>
        <w:rPr>
          <w:szCs w:val="20"/>
        </w:rPr>
      </w:pPr>
      <w:proofErr w:type="gramStart"/>
      <w:r w:rsidRPr="00E35918">
        <w:rPr>
          <w:color w:val="000000"/>
          <w:szCs w:val="20"/>
        </w:rPr>
        <w:t>par</w:t>
      </w:r>
      <w:proofErr w:type="gramEnd"/>
      <w:r w:rsidRPr="00E35918">
        <w:rPr>
          <w:color w:val="000000"/>
          <w:szCs w:val="20"/>
        </w:rPr>
        <w:t xml:space="preserve"> l'intermédiaire de bandes (2 bandes minimum par panneaux)</w:t>
      </w:r>
      <w:r w:rsidR="00C04CB2" w:rsidRPr="00E35918">
        <w:rPr>
          <w:color w:val="000000"/>
          <w:szCs w:val="20"/>
        </w:rPr>
        <w:t>.</w:t>
      </w:r>
    </w:p>
    <w:p w14:paraId="2EE07ED7" w14:textId="77777777" w:rsidR="00C04CB2" w:rsidRPr="00E35918" w:rsidRDefault="00337288" w:rsidP="00B40F23">
      <w:pPr>
        <w:ind w:leftChars="360" w:left="720"/>
        <w:rPr>
          <w:color w:val="000000"/>
          <w:szCs w:val="20"/>
        </w:rPr>
      </w:pPr>
      <w:r w:rsidRPr="00E35918">
        <w:rPr>
          <w:color w:val="000000"/>
          <w:szCs w:val="20"/>
        </w:rPr>
        <w:t>L'isolant sera protégé au droit des relevés par l</w:t>
      </w:r>
      <w:r w:rsidR="00C04CB2" w:rsidRPr="00E35918">
        <w:rPr>
          <w:color w:val="000000"/>
          <w:szCs w:val="20"/>
        </w:rPr>
        <w:t>e</w:t>
      </w:r>
      <w:r w:rsidRPr="00E35918">
        <w:rPr>
          <w:color w:val="000000"/>
          <w:szCs w:val="20"/>
        </w:rPr>
        <w:t xml:space="preserve"> pare-vapeur qui sera relev</w:t>
      </w:r>
      <w:r w:rsidR="00C04CB2" w:rsidRPr="00E35918">
        <w:rPr>
          <w:color w:val="000000"/>
          <w:szCs w:val="20"/>
        </w:rPr>
        <w:t>é</w:t>
      </w:r>
      <w:r w:rsidRPr="00E35918">
        <w:rPr>
          <w:color w:val="000000"/>
          <w:szCs w:val="20"/>
        </w:rPr>
        <w:t xml:space="preserve"> librement en rive </w:t>
      </w:r>
    </w:p>
    <w:p w14:paraId="756EBA6B" w14:textId="77777777" w:rsidR="00337288" w:rsidRPr="00E35918" w:rsidRDefault="00337288" w:rsidP="00B40F23">
      <w:pPr>
        <w:ind w:leftChars="360" w:left="720"/>
        <w:rPr>
          <w:color w:val="000000"/>
          <w:szCs w:val="20"/>
        </w:rPr>
      </w:pPr>
      <w:proofErr w:type="gramStart"/>
      <w:r w:rsidRPr="00E35918">
        <w:rPr>
          <w:color w:val="000000"/>
          <w:szCs w:val="20"/>
        </w:rPr>
        <w:t>au</w:t>
      </w:r>
      <w:proofErr w:type="gramEnd"/>
      <w:r w:rsidRPr="00E35918">
        <w:rPr>
          <w:color w:val="000000"/>
          <w:szCs w:val="20"/>
        </w:rPr>
        <w:t xml:space="preserve"> droit d</w:t>
      </w:r>
      <w:r w:rsidR="00C04CB2" w:rsidRPr="00E35918">
        <w:rPr>
          <w:color w:val="000000"/>
          <w:szCs w:val="20"/>
        </w:rPr>
        <w:t>es</w:t>
      </w:r>
      <w:r w:rsidRPr="00E35918">
        <w:rPr>
          <w:color w:val="000000"/>
          <w:szCs w:val="20"/>
        </w:rPr>
        <w:t xml:space="preserve"> reliefs sur une hauteur d’environ 15</w:t>
      </w:r>
      <w:r w:rsidR="00C04CB2" w:rsidRPr="00E35918">
        <w:rPr>
          <w:color w:val="000000"/>
          <w:szCs w:val="20"/>
        </w:rPr>
        <w:t xml:space="preserve"> </w:t>
      </w:r>
      <w:r w:rsidRPr="00E35918">
        <w:rPr>
          <w:color w:val="000000"/>
          <w:szCs w:val="20"/>
        </w:rPr>
        <w:t>cm puis rabattu sur l’isolant.</w:t>
      </w:r>
    </w:p>
    <w:p w14:paraId="33F2A38B" w14:textId="77777777" w:rsidR="0085102B" w:rsidRPr="00E35918" w:rsidRDefault="0085102B" w:rsidP="00B40F23">
      <w:pPr>
        <w:ind w:leftChars="360" w:left="720"/>
        <w:rPr>
          <w:szCs w:val="20"/>
        </w:rPr>
      </w:pPr>
    </w:p>
    <w:p w14:paraId="7E78CAF5" w14:textId="77777777" w:rsidR="00B40F23" w:rsidRPr="00191EE1" w:rsidRDefault="00B40F23" w:rsidP="00191EE1">
      <w:pPr>
        <w:ind w:firstLine="720"/>
        <w:rPr>
          <w:szCs w:val="20"/>
        </w:rPr>
      </w:pPr>
      <w:r w:rsidRPr="00191EE1">
        <w:rPr>
          <w:color w:val="000000"/>
          <w:szCs w:val="20"/>
        </w:rPr>
        <w:t>Poids propre</w:t>
      </w:r>
      <w:r w:rsidRPr="00191EE1">
        <w:rPr>
          <w:szCs w:val="20"/>
        </w:rPr>
        <w:t> : 0,050 kN / m².</w:t>
      </w:r>
    </w:p>
    <w:p w14:paraId="7B0F136F" w14:textId="77777777" w:rsidR="00337288" w:rsidRPr="00E35918" w:rsidRDefault="00337288">
      <w:pPr>
        <w:rPr>
          <w:color w:val="000000"/>
          <w:szCs w:val="20"/>
        </w:rPr>
      </w:pPr>
    </w:p>
    <w:p w14:paraId="0C69820A" w14:textId="77777777" w:rsidR="00337288" w:rsidRPr="00191EE1" w:rsidRDefault="00337288" w:rsidP="00B40F23">
      <w:pPr>
        <w:ind w:leftChars="360" w:left="720"/>
        <w:rPr>
          <w:szCs w:val="20"/>
        </w:rPr>
      </w:pPr>
      <w:r w:rsidRPr="00191EE1">
        <w:rPr>
          <w:color w:val="000000"/>
          <w:szCs w:val="20"/>
        </w:rPr>
        <w:t>Localisation :</w:t>
      </w:r>
      <w:r w:rsidR="0047598D" w:rsidRPr="00191EE1">
        <w:rPr>
          <w:color w:val="000000"/>
          <w:szCs w:val="20"/>
        </w:rPr>
        <w:t xml:space="preserve"> </w:t>
      </w:r>
      <w:r w:rsidR="00191EE1">
        <w:rPr>
          <w:color w:val="000000"/>
          <w:szCs w:val="20"/>
        </w:rPr>
        <w:t>t</w:t>
      </w:r>
      <w:r w:rsidRPr="00191EE1">
        <w:rPr>
          <w:color w:val="000000"/>
          <w:szCs w:val="20"/>
        </w:rPr>
        <w:t>oiture de l’ensemble du bâtiment.</w:t>
      </w:r>
    </w:p>
    <w:p w14:paraId="46AE5EB9" w14:textId="77777777" w:rsidR="00337288" w:rsidRPr="00E35918" w:rsidRDefault="00337288">
      <w:pPr>
        <w:rPr>
          <w:color w:val="000000"/>
          <w:szCs w:val="20"/>
        </w:rPr>
      </w:pPr>
    </w:p>
    <w:p w14:paraId="2A74B5AD" w14:textId="77777777" w:rsidR="0085102B" w:rsidRPr="00E35918" w:rsidRDefault="0085102B">
      <w:pPr>
        <w:rPr>
          <w:color w:val="000000"/>
          <w:szCs w:val="20"/>
        </w:rPr>
      </w:pPr>
    </w:p>
    <w:p w14:paraId="5A6A78D9" w14:textId="77777777" w:rsidR="00337288" w:rsidRPr="00E35918" w:rsidRDefault="00337288">
      <w:pPr>
        <w:rPr>
          <w:sz w:val="22"/>
          <w:szCs w:val="22"/>
        </w:rPr>
      </w:pPr>
      <w:r w:rsidRPr="00E35918">
        <w:rPr>
          <w:color w:val="000000"/>
          <w:sz w:val="22"/>
          <w:szCs w:val="22"/>
        </w:rPr>
        <w:t xml:space="preserve">COMPLEXE </w:t>
      </w:r>
      <w:proofErr w:type="gramStart"/>
      <w:r w:rsidRPr="00E35918">
        <w:rPr>
          <w:color w:val="000000"/>
          <w:sz w:val="22"/>
          <w:szCs w:val="22"/>
        </w:rPr>
        <w:t>D'</w:t>
      </w:r>
      <w:r w:rsidR="006D0E65" w:rsidRPr="006D0E65">
        <w:rPr>
          <w:caps/>
          <w:color w:val="000000"/>
          <w:sz w:val="22"/>
          <w:szCs w:val="22"/>
        </w:rPr>
        <w:t xml:space="preserve"> </w:t>
      </w:r>
      <w:r w:rsidR="006D0E65">
        <w:rPr>
          <w:caps/>
          <w:color w:val="000000"/>
          <w:sz w:val="22"/>
          <w:szCs w:val="22"/>
        </w:rPr>
        <w:t>É</w:t>
      </w:r>
      <w:r w:rsidR="006D0E65">
        <w:rPr>
          <w:color w:val="000000"/>
          <w:sz w:val="22"/>
          <w:szCs w:val="22"/>
        </w:rPr>
        <w:t>TANCHEITÉ</w:t>
      </w:r>
      <w:proofErr w:type="gramEnd"/>
      <w:r w:rsidR="006D0E65" w:rsidRPr="00E35918">
        <w:rPr>
          <w:color w:val="000000"/>
          <w:sz w:val="22"/>
          <w:szCs w:val="22"/>
        </w:rPr>
        <w:t> </w:t>
      </w:r>
      <w:r w:rsidRPr="00E35918">
        <w:rPr>
          <w:color w:val="000000"/>
          <w:sz w:val="22"/>
          <w:szCs w:val="22"/>
        </w:rPr>
        <w:t xml:space="preserve"> DE TYPE </w:t>
      </w:r>
      <w:r w:rsidR="006D0E65">
        <w:rPr>
          <w:caps/>
          <w:color w:val="000000"/>
          <w:sz w:val="22"/>
          <w:szCs w:val="22"/>
        </w:rPr>
        <w:t>É</w:t>
      </w:r>
      <w:r w:rsidRPr="00E35918">
        <w:rPr>
          <w:color w:val="000000"/>
          <w:sz w:val="22"/>
          <w:szCs w:val="22"/>
        </w:rPr>
        <w:t>LASTOM</w:t>
      </w:r>
      <w:r w:rsidR="006D0E65">
        <w:rPr>
          <w:caps/>
          <w:color w:val="000000"/>
          <w:sz w:val="22"/>
          <w:szCs w:val="22"/>
        </w:rPr>
        <w:t>È</w:t>
      </w:r>
      <w:r w:rsidRPr="00E35918">
        <w:rPr>
          <w:color w:val="000000"/>
          <w:sz w:val="22"/>
          <w:szCs w:val="22"/>
        </w:rPr>
        <w:t>RE</w:t>
      </w:r>
      <w:r w:rsidR="00B40F23" w:rsidRPr="00E35918">
        <w:rPr>
          <w:color w:val="000000"/>
          <w:sz w:val="22"/>
          <w:szCs w:val="22"/>
        </w:rPr>
        <w:t> :</w:t>
      </w:r>
    </w:p>
    <w:p w14:paraId="41AB1637" w14:textId="77777777" w:rsidR="00337288" w:rsidRPr="00E35918" w:rsidRDefault="00337288">
      <w:pPr>
        <w:rPr>
          <w:color w:val="000000"/>
          <w:szCs w:val="20"/>
        </w:rPr>
      </w:pPr>
    </w:p>
    <w:p w14:paraId="5B801FB5" w14:textId="77777777" w:rsidR="00337288" w:rsidRPr="00E35918" w:rsidRDefault="00337288" w:rsidP="00B40F23">
      <w:pPr>
        <w:ind w:leftChars="360" w:left="720"/>
        <w:rPr>
          <w:szCs w:val="20"/>
        </w:rPr>
      </w:pPr>
      <w:r w:rsidRPr="00E35918">
        <w:rPr>
          <w:color w:val="000000"/>
          <w:szCs w:val="20"/>
        </w:rPr>
        <w:t>Fourniture et pose d'un complexe d'étanchéité de type élastomère</w:t>
      </w:r>
      <w:r w:rsidR="00800D88" w:rsidRPr="00E35918">
        <w:rPr>
          <w:color w:val="000000"/>
          <w:szCs w:val="20"/>
        </w:rPr>
        <w:t>.</w:t>
      </w:r>
    </w:p>
    <w:p w14:paraId="5D4D59E3" w14:textId="77777777" w:rsidR="00337288" w:rsidRPr="00E35918" w:rsidRDefault="00337288">
      <w:pPr>
        <w:rPr>
          <w:color w:val="000000"/>
          <w:szCs w:val="20"/>
        </w:rPr>
      </w:pPr>
    </w:p>
    <w:p w14:paraId="7B7E5252" w14:textId="77777777" w:rsidR="00B40F23" w:rsidRPr="00191EE1" w:rsidRDefault="00B40F23" w:rsidP="00191EE1">
      <w:pPr>
        <w:ind w:firstLine="720"/>
        <w:rPr>
          <w:szCs w:val="20"/>
        </w:rPr>
      </w:pPr>
      <w:r w:rsidRPr="00191EE1">
        <w:rPr>
          <w:color w:val="000000"/>
          <w:szCs w:val="20"/>
        </w:rPr>
        <w:t>Poids propre</w:t>
      </w:r>
      <w:r w:rsidRPr="00191EE1">
        <w:rPr>
          <w:szCs w:val="20"/>
        </w:rPr>
        <w:t> : 0,065 kN / m².</w:t>
      </w:r>
    </w:p>
    <w:p w14:paraId="38291378" w14:textId="77777777" w:rsidR="00337288" w:rsidRPr="00E35918" w:rsidRDefault="00337288">
      <w:pPr>
        <w:rPr>
          <w:szCs w:val="20"/>
        </w:rPr>
      </w:pPr>
    </w:p>
    <w:p w14:paraId="1ADCA9DA" w14:textId="77777777" w:rsidR="00337288" w:rsidRPr="00191EE1" w:rsidRDefault="00337288" w:rsidP="00B40F23">
      <w:pPr>
        <w:ind w:leftChars="360" w:left="720"/>
        <w:rPr>
          <w:szCs w:val="20"/>
        </w:rPr>
      </w:pPr>
      <w:r w:rsidRPr="00191EE1">
        <w:rPr>
          <w:color w:val="000000"/>
          <w:szCs w:val="20"/>
        </w:rPr>
        <w:t>Localisation :</w:t>
      </w:r>
      <w:r w:rsidR="0047598D" w:rsidRPr="00191EE1">
        <w:rPr>
          <w:color w:val="000000"/>
          <w:szCs w:val="20"/>
        </w:rPr>
        <w:t xml:space="preserve"> </w:t>
      </w:r>
      <w:r w:rsidR="00191EE1" w:rsidRPr="00191EE1">
        <w:rPr>
          <w:color w:val="000000"/>
          <w:szCs w:val="20"/>
        </w:rPr>
        <w:t>t</w:t>
      </w:r>
      <w:r w:rsidRPr="00191EE1">
        <w:rPr>
          <w:color w:val="000000"/>
          <w:szCs w:val="20"/>
        </w:rPr>
        <w:t>oiture de l’ensemble du bâtiment.</w:t>
      </w:r>
    </w:p>
    <w:p w14:paraId="1E6CE012" w14:textId="77777777" w:rsidR="00337288" w:rsidRPr="00E35918" w:rsidRDefault="00337288">
      <w:pPr>
        <w:rPr>
          <w:szCs w:val="20"/>
        </w:rPr>
      </w:pPr>
    </w:p>
    <w:p w14:paraId="51DCDE24" w14:textId="77777777" w:rsidR="0085102B" w:rsidRPr="00E35918" w:rsidRDefault="0085102B">
      <w:pPr>
        <w:rPr>
          <w:szCs w:val="20"/>
        </w:rPr>
      </w:pPr>
    </w:p>
    <w:p w14:paraId="2142EF7C" w14:textId="77777777" w:rsidR="0085102B" w:rsidRPr="00E35918" w:rsidRDefault="0085102B">
      <w:pPr>
        <w:rPr>
          <w:szCs w:val="20"/>
        </w:rPr>
      </w:pPr>
    </w:p>
    <w:p w14:paraId="1FEA2ACF" w14:textId="77777777" w:rsidR="00337288" w:rsidRDefault="00337288">
      <w:pPr>
        <w:rPr>
          <w:color w:val="000000"/>
          <w:sz w:val="22"/>
          <w:szCs w:val="22"/>
        </w:rPr>
      </w:pPr>
      <w:r w:rsidRPr="00E35918">
        <w:rPr>
          <w:color w:val="000000"/>
          <w:sz w:val="22"/>
          <w:szCs w:val="22"/>
        </w:rPr>
        <w:t>PANNEAUX PHOTOVOLTA</w:t>
      </w:r>
      <w:r w:rsidRPr="00E35918">
        <w:rPr>
          <w:caps/>
          <w:color w:val="000000"/>
          <w:sz w:val="22"/>
          <w:szCs w:val="22"/>
        </w:rPr>
        <w:t>ï</w:t>
      </w:r>
      <w:r w:rsidRPr="00E35918">
        <w:rPr>
          <w:color w:val="000000"/>
          <w:sz w:val="22"/>
          <w:szCs w:val="22"/>
        </w:rPr>
        <w:t>QUES (hors lot)</w:t>
      </w:r>
      <w:r w:rsidR="00B40F23" w:rsidRPr="00E35918">
        <w:rPr>
          <w:color w:val="000000"/>
          <w:sz w:val="22"/>
          <w:szCs w:val="22"/>
        </w:rPr>
        <w:t> :</w:t>
      </w:r>
    </w:p>
    <w:p w14:paraId="75791AF7" w14:textId="77777777" w:rsidR="00191EE1" w:rsidRPr="00E35918" w:rsidRDefault="00191EE1">
      <w:pPr>
        <w:rPr>
          <w:sz w:val="22"/>
          <w:szCs w:val="22"/>
        </w:rPr>
      </w:pPr>
    </w:p>
    <w:p w14:paraId="420C78C8" w14:textId="77777777" w:rsidR="00B40F23" w:rsidRPr="00191EE1" w:rsidRDefault="00B40F23" w:rsidP="00191EE1">
      <w:pPr>
        <w:ind w:firstLine="720"/>
        <w:rPr>
          <w:szCs w:val="20"/>
        </w:rPr>
      </w:pPr>
      <w:r w:rsidRPr="00191EE1">
        <w:rPr>
          <w:color w:val="000000"/>
          <w:szCs w:val="20"/>
        </w:rPr>
        <w:t>Poids propre</w:t>
      </w:r>
      <w:r w:rsidRPr="00191EE1">
        <w:rPr>
          <w:szCs w:val="20"/>
        </w:rPr>
        <w:t> : 0,300 kN / m².</w:t>
      </w:r>
    </w:p>
    <w:p w14:paraId="73825EA7" w14:textId="77777777" w:rsidR="00337288" w:rsidRPr="00191EE1" w:rsidRDefault="00337288">
      <w:pPr>
        <w:rPr>
          <w:szCs w:val="20"/>
        </w:rPr>
      </w:pPr>
    </w:p>
    <w:p w14:paraId="6B76303D" w14:textId="77777777" w:rsidR="00337288" w:rsidRPr="00191EE1" w:rsidRDefault="00337288" w:rsidP="00B40F23">
      <w:pPr>
        <w:ind w:leftChars="360" w:left="720"/>
        <w:rPr>
          <w:szCs w:val="20"/>
        </w:rPr>
      </w:pPr>
      <w:r w:rsidRPr="00191EE1">
        <w:rPr>
          <w:color w:val="000000"/>
          <w:szCs w:val="20"/>
        </w:rPr>
        <w:t xml:space="preserve">Localisation : </w:t>
      </w:r>
      <w:r w:rsidR="00191EE1" w:rsidRPr="00191EE1">
        <w:rPr>
          <w:color w:val="000000"/>
          <w:szCs w:val="20"/>
        </w:rPr>
        <w:t>t</w:t>
      </w:r>
      <w:r w:rsidRPr="00191EE1">
        <w:rPr>
          <w:color w:val="000000"/>
          <w:szCs w:val="20"/>
        </w:rPr>
        <w:t>oiture de l’ensemble du bâtiment.</w:t>
      </w:r>
    </w:p>
    <w:p w14:paraId="302592DD" w14:textId="77777777" w:rsidR="00337288" w:rsidRPr="00E35918" w:rsidRDefault="00337288">
      <w:pPr>
        <w:rPr>
          <w:color w:val="000000"/>
          <w:szCs w:val="20"/>
        </w:rPr>
      </w:pPr>
    </w:p>
    <w:p w14:paraId="2C80081F" w14:textId="77777777" w:rsidR="0085102B" w:rsidRPr="00E35918" w:rsidRDefault="0085102B">
      <w:pPr>
        <w:rPr>
          <w:color w:val="000000"/>
          <w:szCs w:val="20"/>
        </w:rPr>
      </w:pPr>
    </w:p>
    <w:p w14:paraId="46C44CF3" w14:textId="77777777" w:rsidR="00B40F23" w:rsidRPr="00E35918" w:rsidRDefault="00B40F23" w:rsidP="00B40F23">
      <w:pPr>
        <w:rPr>
          <w:sz w:val="22"/>
          <w:szCs w:val="22"/>
        </w:rPr>
      </w:pPr>
      <w:r w:rsidRPr="00E35918">
        <w:rPr>
          <w:color w:val="000000"/>
          <w:sz w:val="22"/>
          <w:szCs w:val="22"/>
        </w:rPr>
        <w:t>FAUX PLAFOND (hors lot) :</w:t>
      </w:r>
    </w:p>
    <w:p w14:paraId="73C8EF40" w14:textId="77777777" w:rsidR="00337288" w:rsidRPr="00E35918" w:rsidRDefault="00337288">
      <w:pPr>
        <w:rPr>
          <w:color w:val="000000"/>
          <w:szCs w:val="20"/>
        </w:rPr>
      </w:pPr>
    </w:p>
    <w:p w14:paraId="7E8F5671" w14:textId="77777777" w:rsidR="00337288" w:rsidRPr="00E35918" w:rsidRDefault="00337288" w:rsidP="00B40F23">
      <w:pPr>
        <w:ind w:leftChars="360" w:left="720"/>
        <w:rPr>
          <w:szCs w:val="20"/>
        </w:rPr>
      </w:pPr>
      <w:r w:rsidRPr="00E35918">
        <w:rPr>
          <w:color w:val="000000"/>
          <w:szCs w:val="20"/>
        </w:rPr>
        <w:t xml:space="preserve">Faux-Plafond en dalles de fibre minérale M1, dim.600 x 600 </w:t>
      </w:r>
      <w:proofErr w:type="spellStart"/>
      <w:r w:rsidRPr="00E35918">
        <w:rPr>
          <w:color w:val="000000"/>
          <w:szCs w:val="20"/>
        </w:rPr>
        <w:t>mm</w:t>
      </w:r>
      <w:r w:rsidR="0085102B" w:rsidRPr="00E35918">
        <w:rPr>
          <w:color w:val="000000"/>
          <w:szCs w:val="20"/>
        </w:rPr>
        <w:t>.</w:t>
      </w:r>
      <w:proofErr w:type="spellEnd"/>
    </w:p>
    <w:p w14:paraId="5BF43857" w14:textId="77777777" w:rsidR="00337288" w:rsidRPr="00E35918" w:rsidRDefault="00337288" w:rsidP="00B40F23">
      <w:pPr>
        <w:ind w:leftChars="360" w:left="720"/>
        <w:rPr>
          <w:color w:val="000000"/>
          <w:szCs w:val="20"/>
        </w:rPr>
      </w:pPr>
      <w:r w:rsidRPr="00E35918">
        <w:rPr>
          <w:color w:val="000000"/>
          <w:szCs w:val="20"/>
        </w:rPr>
        <w:t>Produit ROCKFON EKLA ou équivalent</w:t>
      </w:r>
      <w:r w:rsidR="0085102B" w:rsidRPr="00E35918">
        <w:rPr>
          <w:color w:val="000000"/>
          <w:szCs w:val="20"/>
        </w:rPr>
        <w:t>.</w:t>
      </w:r>
    </w:p>
    <w:p w14:paraId="43225538" w14:textId="77777777" w:rsidR="0085102B" w:rsidRPr="00E35918" w:rsidRDefault="0085102B" w:rsidP="00B40F23">
      <w:pPr>
        <w:ind w:leftChars="360" w:left="720"/>
        <w:rPr>
          <w:szCs w:val="20"/>
        </w:rPr>
      </w:pPr>
    </w:p>
    <w:p w14:paraId="172C299A" w14:textId="77777777" w:rsidR="00B40F23" w:rsidRPr="00191EE1" w:rsidRDefault="00B40F23" w:rsidP="00191EE1">
      <w:pPr>
        <w:ind w:firstLine="720"/>
        <w:rPr>
          <w:szCs w:val="20"/>
        </w:rPr>
      </w:pPr>
      <w:r w:rsidRPr="00191EE1">
        <w:rPr>
          <w:color w:val="000000"/>
          <w:szCs w:val="20"/>
        </w:rPr>
        <w:t>Poids propre</w:t>
      </w:r>
      <w:r w:rsidRPr="00191EE1">
        <w:rPr>
          <w:szCs w:val="20"/>
        </w:rPr>
        <w:t> : 0,120 kN / m².</w:t>
      </w:r>
    </w:p>
    <w:p w14:paraId="1444ADC6" w14:textId="77777777" w:rsidR="00337288" w:rsidRPr="00191EE1" w:rsidRDefault="00337288">
      <w:pPr>
        <w:rPr>
          <w:color w:val="000000"/>
          <w:szCs w:val="20"/>
        </w:rPr>
      </w:pPr>
    </w:p>
    <w:p w14:paraId="29CB3A94" w14:textId="77777777" w:rsidR="00337288" w:rsidRPr="00191EE1" w:rsidRDefault="00337288" w:rsidP="00B40F23">
      <w:pPr>
        <w:ind w:leftChars="360" w:left="720"/>
        <w:rPr>
          <w:szCs w:val="20"/>
        </w:rPr>
      </w:pPr>
      <w:r w:rsidRPr="00191EE1">
        <w:rPr>
          <w:color w:val="000000"/>
          <w:szCs w:val="20"/>
        </w:rPr>
        <w:t xml:space="preserve">Localisation : </w:t>
      </w:r>
      <w:r w:rsidR="00191EE1">
        <w:rPr>
          <w:color w:val="000000"/>
          <w:szCs w:val="20"/>
        </w:rPr>
        <w:t xml:space="preserve"> </w:t>
      </w:r>
      <w:r w:rsidR="00191EE1" w:rsidRPr="00191EE1">
        <w:rPr>
          <w:color w:val="000000"/>
          <w:szCs w:val="20"/>
        </w:rPr>
        <w:t>e</w:t>
      </w:r>
      <w:r w:rsidRPr="00191EE1">
        <w:rPr>
          <w:color w:val="000000"/>
          <w:szCs w:val="20"/>
        </w:rPr>
        <w:t>n plafond de l'ensemble des bureaux au R+1</w:t>
      </w:r>
      <w:r w:rsidR="0085102B" w:rsidRPr="00191EE1">
        <w:rPr>
          <w:color w:val="000000"/>
          <w:szCs w:val="20"/>
        </w:rPr>
        <w:t>.</w:t>
      </w:r>
    </w:p>
    <w:p w14:paraId="74931BB3" w14:textId="77777777" w:rsidR="00337288" w:rsidRDefault="00191EE1" w:rsidP="00A44A7F">
      <w:pPr>
        <w:ind w:firstLine="1985"/>
        <w:rPr>
          <w:color w:val="000000"/>
          <w:szCs w:val="20"/>
        </w:rPr>
      </w:pPr>
      <w:proofErr w:type="gramStart"/>
      <w:r w:rsidRPr="00191EE1">
        <w:rPr>
          <w:color w:val="000000"/>
          <w:szCs w:val="20"/>
        </w:rPr>
        <w:t>l</w:t>
      </w:r>
      <w:r w:rsidR="00337288" w:rsidRPr="00191EE1">
        <w:rPr>
          <w:color w:val="000000"/>
          <w:szCs w:val="20"/>
        </w:rPr>
        <w:t>ocal</w:t>
      </w:r>
      <w:proofErr w:type="gramEnd"/>
      <w:r w:rsidR="00337288" w:rsidRPr="00191EE1">
        <w:rPr>
          <w:color w:val="000000"/>
          <w:szCs w:val="20"/>
        </w:rPr>
        <w:t xml:space="preserve"> trémie ascenseur </w:t>
      </w:r>
      <w:r w:rsidR="00A61559">
        <w:rPr>
          <w:color w:val="000000"/>
          <w:szCs w:val="20"/>
        </w:rPr>
        <w:t>RDC et R+</w:t>
      </w:r>
    </w:p>
    <w:p w14:paraId="4A9A9D5C" w14:textId="77777777" w:rsidR="00A44A7F" w:rsidRDefault="00A44A7F">
      <w:pPr>
        <w:suppressAutoHyphens w:val="0"/>
        <w:rPr>
          <w:color w:val="000000"/>
          <w:szCs w:val="20"/>
        </w:rPr>
      </w:pPr>
      <w:r>
        <w:rPr>
          <w:color w:val="000000"/>
          <w:szCs w:val="20"/>
        </w:rPr>
        <w:br w:type="page"/>
      </w:r>
    </w:p>
    <w:p w14:paraId="2893ABAA" w14:textId="77777777" w:rsidR="00337288" w:rsidRPr="00E35918" w:rsidRDefault="00A61559">
      <w:pPr>
        <w:pStyle w:val="Titre1"/>
      </w:pPr>
      <w:bookmarkStart w:id="48" w:name="_Toc30089346"/>
      <w:bookmarkStart w:id="49" w:name="_Toc30094381"/>
      <w:r>
        <w:lastRenderedPageBreak/>
        <w:t> </w:t>
      </w:r>
      <w:bookmarkStart w:id="50" w:name="_Toc63678272"/>
      <w:proofErr w:type="gramStart"/>
      <w:r>
        <w:t>p</w:t>
      </w:r>
      <w:r w:rsidR="00337288" w:rsidRPr="00E35918">
        <w:t>lans</w:t>
      </w:r>
      <w:proofErr w:type="gramEnd"/>
      <w:r w:rsidR="00337288" w:rsidRPr="00E35918">
        <w:t xml:space="preserve"> de toiture </w:t>
      </w:r>
      <w:r w:rsidR="005E406C" w:rsidRPr="00E35918">
        <w:t xml:space="preserve">en </w:t>
      </w:r>
      <w:r w:rsidR="00337288" w:rsidRPr="00E35918">
        <w:t xml:space="preserve">zone </w:t>
      </w:r>
      <w:r w:rsidR="005E406C" w:rsidRPr="00E35918">
        <w:t>« BUREAU »</w:t>
      </w:r>
      <w:bookmarkEnd w:id="48"/>
      <w:bookmarkEnd w:id="49"/>
      <w:bookmarkEnd w:id="50"/>
    </w:p>
    <w:p w14:paraId="442D590C" w14:textId="77777777" w:rsidR="00337288" w:rsidRPr="00E35918" w:rsidRDefault="00295E74">
      <w:pPr>
        <w:rPr>
          <w:sz w:val="28"/>
        </w:rPr>
      </w:pPr>
      <w:r w:rsidRPr="00E35918">
        <w:rPr>
          <w:noProof/>
          <w:lang w:eastAsia="fr-FR"/>
        </w:rPr>
        <w:drawing>
          <wp:anchor distT="0" distB="0" distL="114300" distR="114300" simplePos="0" relativeHeight="251685376" behindDoc="0" locked="0" layoutInCell="1" allowOverlap="1" wp14:anchorId="5EC31ED8" wp14:editId="7E833A7A">
            <wp:simplePos x="0" y="0"/>
            <wp:positionH relativeFrom="column">
              <wp:posOffset>416560</wp:posOffset>
            </wp:positionH>
            <wp:positionV relativeFrom="paragraph">
              <wp:posOffset>52576</wp:posOffset>
            </wp:positionV>
            <wp:extent cx="5812790" cy="9227185"/>
            <wp:effectExtent l="0" t="0" r="0" b="0"/>
            <wp:wrapNone/>
            <wp:docPr id="201" name="Ima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2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790" cy="922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DF55B" w14:textId="77777777" w:rsidR="00337288" w:rsidRPr="00E35918" w:rsidRDefault="00337288">
      <w:pPr>
        <w:rPr>
          <w:rFonts w:eastAsia="Arial"/>
          <w:sz w:val="28"/>
        </w:rPr>
      </w:pPr>
    </w:p>
    <w:p w14:paraId="047A6F4A" w14:textId="77777777" w:rsidR="00B5002C" w:rsidRPr="00E35918" w:rsidRDefault="00B5002C">
      <w:pPr>
        <w:rPr>
          <w:rFonts w:eastAsia="Arial"/>
          <w:sz w:val="28"/>
        </w:rPr>
      </w:pPr>
    </w:p>
    <w:p w14:paraId="680C2B71" w14:textId="77777777" w:rsidR="00B5002C" w:rsidRPr="00E35918" w:rsidRDefault="00B5002C">
      <w:pPr>
        <w:rPr>
          <w:rFonts w:eastAsia="Arial"/>
          <w:sz w:val="28"/>
        </w:rPr>
      </w:pPr>
    </w:p>
    <w:p w14:paraId="35EB8BC8" w14:textId="77777777" w:rsidR="00B5002C" w:rsidRPr="00E35918" w:rsidRDefault="00B5002C">
      <w:pPr>
        <w:rPr>
          <w:rFonts w:eastAsia="Arial"/>
          <w:sz w:val="28"/>
        </w:rPr>
      </w:pPr>
    </w:p>
    <w:p w14:paraId="285E498E" w14:textId="77777777" w:rsidR="00B5002C" w:rsidRPr="00E35918" w:rsidRDefault="00B5002C">
      <w:pPr>
        <w:rPr>
          <w:rFonts w:eastAsia="Arial"/>
          <w:sz w:val="28"/>
        </w:rPr>
      </w:pPr>
    </w:p>
    <w:p w14:paraId="44389484" w14:textId="77777777" w:rsidR="00B5002C" w:rsidRPr="00E35918" w:rsidRDefault="00B5002C">
      <w:pPr>
        <w:rPr>
          <w:rFonts w:eastAsia="Arial"/>
          <w:sz w:val="28"/>
        </w:rPr>
      </w:pPr>
    </w:p>
    <w:p w14:paraId="49A6742E" w14:textId="77777777" w:rsidR="00B5002C" w:rsidRPr="00E35918" w:rsidRDefault="00B5002C">
      <w:pPr>
        <w:rPr>
          <w:rFonts w:eastAsia="Arial"/>
          <w:sz w:val="28"/>
        </w:rPr>
      </w:pPr>
    </w:p>
    <w:p w14:paraId="11C3D597" w14:textId="77777777" w:rsidR="00A44A7F" w:rsidRDefault="00A44A7F">
      <w:pPr>
        <w:suppressAutoHyphens w:val="0"/>
        <w:rPr>
          <w:rFonts w:eastAsia="Arial"/>
          <w:sz w:val="28"/>
        </w:rPr>
      </w:pPr>
      <w:r>
        <w:rPr>
          <w:rFonts w:eastAsia="Arial"/>
          <w:sz w:val="28"/>
        </w:rPr>
        <w:br w:type="page"/>
      </w:r>
    </w:p>
    <w:p w14:paraId="20E5C345" w14:textId="77777777" w:rsidR="00B5002C" w:rsidRPr="00E35918" w:rsidRDefault="00B5002C">
      <w:pPr>
        <w:rPr>
          <w:rFonts w:eastAsia="Arial"/>
          <w:sz w:val="28"/>
        </w:rPr>
      </w:pPr>
    </w:p>
    <w:p w14:paraId="2980F77F" w14:textId="77777777" w:rsidR="00B5002C" w:rsidRPr="00E35918" w:rsidRDefault="00B5002C">
      <w:pPr>
        <w:rPr>
          <w:rFonts w:eastAsia="Arial"/>
          <w:sz w:val="28"/>
        </w:rPr>
      </w:pPr>
      <w:r w:rsidRPr="00E35918">
        <w:rPr>
          <w:rFonts w:eastAsia="Arial"/>
          <w:sz w:val="28"/>
        </w:rPr>
        <w:t>Plan épuré avec cotes utiles :</w:t>
      </w:r>
    </w:p>
    <w:p w14:paraId="53A39D46" w14:textId="77777777" w:rsidR="00B5002C" w:rsidRPr="00E35918" w:rsidRDefault="00B5002C">
      <w:pPr>
        <w:rPr>
          <w:rFonts w:eastAsia="Arial"/>
          <w:sz w:val="28"/>
        </w:rPr>
      </w:pPr>
    </w:p>
    <w:p w14:paraId="46D573FA" w14:textId="77777777" w:rsidR="00B5002C" w:rsidRPr="00E35918" w:rsidRDefault="00B5002C">
      <w:pPr>
        <w:rPr>
          <w:rFonts w:eastAsia="Arial"/>
          <w:sz w:val="28"/>
        </w:rPr>
      </w:pPr>
    </w:p>
    <w:p w14:paraId="05CF06BB" w14:textId="77777777" w:rsidR="00B5002C" w:rsidRPr="00E35918" w:rsidRDefault="00B5002C">
      <w:pPr>
        <w:rPr>
          <w:rFonts w:eastAsia="Arial"/>
          <w:sz w:val="28"/>
        </w:rPr>
      </w:pPr>
    </w:p>
    <w:p w14:paraId="7241DD4B" w14:textId="77777777" w:rsidR="00B5002C" w:rsidRPr="00E35918" w:rsidRDefault="00295E74">
      <w:pPr>
        <w:rPr>
          <w:rFonts w:eastAsia="Arial"/>
          <w:sz w:val="28"/>
        </w:rPr>
      </w:pPr>
      <w:r w:rsidRPr="00E35918">
        <w:rPr>
          <w:noProof/>
          <w:lang w:eastAsia="fr-FR"/>
        </w:rPr>
        <w:drawing>
          <wp:anchor distT="0" distB="0" distL="114300" distR="114300" simplePos="0" relativeHeight="251684352" behindDoc="0" locked="0" layoutInCell="1" allowOverlap="1" wp14:anchorId="0B675DC0" wp14:editId="178432F1">
            <wp:simplePos x="0" y="0"/>
            <wp:positionH relativeFrom="column">
              <wp:posOffset>2540</wp:posOffset>
            </wp:positionH>
            <wp:positionV relativeFrom="paragraph">
              <wp:posOffset>3175</wp:posOffset>
            </wp:positionV>
            <wp:extent cx="6821805" cy="5530215"/>
            <wp:effectExtent l="0" t="0" r="0" b="0"/>
            <wp:wrapNone/>
            <wp:docPr id="200" name="Imag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805" cy="553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D36A46" w14:textId="77777777" w:rsidR="00B5002C" w:rsidRPr="00E35918" w:rsidRDefault="00B5002C">
      <w:pPr>
        <w:rPr>
          <w:rFonts w:eastAsia="Arial"/>
          <w:sz w:val="28"/>
        </w:rPr>
      </w:pPr>
    </w:p>
    <w:p w14:paraId="40A0EC27" w14:textId="77777777" w:rsidR="00B5002C" w:rsidRPr="00E35918" w:rsidRDefault="00B5002C">
      <w:pPr>
        <w:rPr>
          <w:rFonts w:eastAsia="Arial"/>
          <w:sz w:val="28"/>
        </w:rPr>
      </w:pPr>
    </w:p>
    <w:p w14:paraId="78905D25" w14:textId="77777777" w:rsidR="00B5002C" w:rsidRPr="00E35918" w:rsidRDefault="00B5002C">
      <w:pPr>
        <w:rPr>
          <w:rFonts w:eastAsia="Arial"/>
          <w:sz w:val="28"/>
        </w:rPr>
      </w:pPr>
    </w:p>
    <w:p w14:paraId="5552517F" w14:textId="77777777" w:rsidR="00B5002C" w:rsidRPr="00E35918" w:rsidRDefault="00B5002C">
      <w:pPr>
        <w:rPr>
          <w:rFonts w:eastAsia="Arial"/>
          <w:sz w:val="28"/>
        </w:rPr>
      </w:pPr>
    </w:p>
    <w:p w14:paraId="520D551E" w14:textId="77777777" w:rsidR="00B5002C" w:rsidRPr="00E35918" w:rsidRDefault="00B5002C">
      <w:pPr>
        <w:rPr>
          <w:rFonts w:eastAsia="Arial"/>
          <w:sz w:val="28"/>
        </w:rPr>
      </w:pPr>
    </w:p>
    <w:p w14:paraId="648753E3" w14:textId="77777777" w:rsidR="00337288" w:rsidRPr="00E35918" w:rsidRDefault="00337288" w:rsidP="001961F0">
      <w:pPr>
        <w:pageBreakBefore/>
      </w:pPr>
    </w:p>
    <w:p w14:paraId="36AA0C33" w14:textId="77777777" w:rsidR="00337288" w:rsidRPr="00E35918" w:rsidRDefault="00C91EEB">
      <w:pPr>
        <w:pStyle w:val="Titre1"/>
        <w:spacing w:after="60"/>
        <w:ind w:left="431" w:hanging="431"/>
      </w:pPr>
      <w:bookmarkStart w:id="51" w:name="_Toc30089347"/>
      <w:bookmarkStart w:id="52" w:name="_Toc30094382"/>
      <w:r>
        <w:t> </w:t>
      </w:r>
      <w:bookmarkStart w:id="53" w:name="_Toc63678273"/>
      <w:proofErr w:type="gramStart"/>
      <w:r>
        <w:t>e</w:t>
      </w:r>
      <w:r w:rsidR="00337288" w:rsidRPr="00E35918">
        <w:t>xtrait</w:t>
      </w:r>
      <w:r w:rsidR="005E406C" w:rsidRPr="00E35918">
        <w:t>s</w:t>
      </w:r>
      <w:proofErr w:type="gramEnd"/>
      <w:r w:rsidR="005E406C" w:rsidRPr="00E35918">
        <w:t xml:space="preserve"> de l’</w:t>
      </w:r>
      <w:r w:rsidR="00337288" w:rsidRPr="00E35918">
        <w:t>EC1</w:t>
      </w:r>
      <w:r w:rsidR="005E406C" w:rsidRPr="00E35918">
        <w:t xml:space="preserve"> : </w:t>
      </w:r>
      <w:r w:rsidR="00337288" w:rsidRPr="00E35918">
        <w:t>charges d’exploitation</w:t>
      </w:r>
      <w:bookmarkEnd w:id="51"/>
      <w:bookmarkEnd w:id="52"/>
      <w:bookmarkEnd w:id="53"/>
    </w:p>
    <w:p w14:paraId="34A2C71C" w14:textId="77777777" w:rsidR="00337288" w:rsidRPr="00E35918" w:rsidRDefault="00337288">
      <w:pPr>
        <w:rPr>
          <w:lang w:eastAsia="x-none"/>
        </w:rPr>
      </w:pPr>
    </w:p>
    <w:p w14:paraId="63BD5B0E" w14:textId="77777777" w:rsidR="00337288" w:rsidRPr="00E35918" w:rsidRDefault="00337288">
      <w:pPr>
        <w:jc w:val="right"/>
        <w:rPr>
          <w:sz w:val="4"/>
          <w:szCs w:val="4"/>
          <w:u w:val="single"/>
        </w:rPr>
      </w:pPr>
    </w:p>
    <w:p w14:paraId="725B18C6" w14:textId="77777777" w:rsidR="00337288" w:rsidRPr="00E35918" w:rsidRDefault="00337288">
      <w:pPr>
        <w:jc w:val="right"/>
        <w:rPr>
          <w:sz w:val="4"/>
          <w:szCs w:val="4"/>
          <w:u w:val="single"/>
        </w:rPr>
      </w:pPr>
    </w:p>
    <w:p w14:paraId="2BD26B54" w14:textId="77777777" w:rsidR="00337288" w:rsidRPr="00E35918" w:rsidRDefault="00337288">
      <w:pPr>
        <w:jc w:val="right"/>
        <w:rPr>
          <w:sz w:val="4"/>
          <w:szCs w:val="4"/>
          <w:u w:val="single"/>
        </w:rPr>
      </w:pPr>
    </w:p>
    <w:tbl>
      <w:tblPr>
        <w:tblW w:w="0" w:type="auto"/>
        <w:tblInd w:w="-5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583"/>
        <w:gridCol w:w="1391"/>
        <w:gridCol w:w="1494"/>
      </w:tblGrid>
      <w:tr w:rsidR="00337288" w:rsidRPr="00E35918" w14:paraId="5D904765" w14:textId="77777777">
        <w:trPr>
          <w:trHeight w:val="454"/>
        </w:trPr>
        <w:tc>
          <w:tcPr>
            <w:tcW w:w="7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26C31AF" w14:textId="77777777" w:rsidR="00337288" w:rsidRPr="00E35918" w:rsidRDefault="00337288">
            <w:pPr>
              <w:jc w:val="center"/>
              <w:rPr>
                <w:sz w:val="32"/>
                <w:szCs w:val="32"/>
              </w:rPr>
            </w:pPr>
            <w:r w:rsidRPr="00E35918">
              <w:rPr>
                <w:b/>
                <w:bCs/>
                <w:sz w:val="32"/>
                <w:szCs w:val="32"/>
              </w:rPr>
              <w:t>Catégories</w:t>
            </w:r>
            <w:r w:rsidRPr="00E35918">
              <w:rPr>
                <w:sz w:val="32"/>
                <w:szCs w:val="32"/>
              </w:rPr>
              <w:t xml:space="preserve"> d’usage : </w:t>
            </w:r>
            <w:r w:rsidRPr="00E35918">
              <w:rPr>
                <w:sz w:val="32"/>
                <w:szCs w:val="32"/>
                <w:u w:val="single"/>
              </w:rPr>
              <w:t>Cf.</w:t>
            </w:r>
            <w:r w:rsidRPr="00E35918">
              <w:rPr>
                <w:b/>
                <w:bCs/>
                <w:sz w:val="32"/>
                <w:szCs w:val="32"/>
                <w:u w:val="single"/>
              </w:rPr>
              <w:t xml:space="preserve"> P06-111-2 </w:t>
            </w:r>
            <w:r w:rsidRPr="00E35918">
              <w:rPr>
                <w:sz w:val="32"/>
                <w:szCs w:val="32"/>
                <w:u w:val="single"/>
              </w:rPr>
              <w:t>(JUIN 2004)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BBADAF1" w14:textId="77777777" w:rsidR="00975267" w:rsidRPr="00E35918" w:rsidRDefault="005E406C">
            <w:pPr>
              <w:jc w:val="center"/>
              <w:rPr>
                <w:sz w:val="28"/>
                <w:szCs w:val="28"/>
              </w:rPr>
            </w:pPr>
            <w:proofErr w:type="spellStart"/>
            <w:proofErr w:type="gramStart"/>
            <w:r w:rsidRPr="00E35918">
              <w:rPr>
                <w:sz w:val="28"/>
                <w:szCs w:val="28"/>
              </w:rPr>
              <w:t>q</w:t>
            </w:r>
            <w:r w:rsidRPr="00E35918">
              <w:rPr>
                <w:sz w:val="28"/>
                <w:szCs w:val="28"/>
                <w:vertAlign w:val="subscript"/>
              </w:rPr>
              <w:t>k</w:t>
            </w:r>
            <w:proofErr w:type="spellEnd"/>
            <w:proofErr w:type="gramEnd"/>
            <w:r w:rsidRPr="00E35918">
              <w:rPr>
                <w:sz w:val="28"/>
                <w:szCs w:val="28"/>
              </w:rPr>
              <w:t xml:space="preserve"> </w:t>
            </w:r>
          </w:p>
          <w:p w14:paraId="5A6E3D9F" w14:textId="77777777" w:rsidR="00975267" w:rsidRPr="00E35918" w:rsidRDefault="00975267">
            <w:pPr>
              <w:jc w:val="center"/>
              <w:rPr>
                <w:sz w:val="28"/>
                <w:szCs w:val="28"/>
              </w:rPr>
            </w:pPr>
          </w:p>
          <w:p w14:paraId="523ED015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(</w:t>
            </w:r>
            <w:proofErr w:type="gramStart"/>
            <w:r w:rsidRPr="00E35918">
              <w:rPr>
                <w:b/>
                <w:sz w:val="28"/>
                <w:szCs w:val="28"/>
              </w:rPr>
              <w:t>kN</w:t>
            </w:r>
            <w:proofErr w:type="gramEnd"/>
            <w:r w:rsidRPr="00E35918">
              <w:rPr>
                <w:b/>
                <w:sz w:val="28"/>
                <w:szCs w:val="28"/>
              </w:rPr>
              <w:t>/m²</w:t>
            </w:r>
            <w:r w:rsidRPr="00E35918">
              <w:rPr>
                <w:sz w:val="28"/>
                <w:szCs w:val="28"/>
              </w:rPr>
              <w:t>)</w:t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C18EDE" w14:textId="77777777" w:rsidR="00975267" w:rsidRPr="00E35918" w:rsidRDefault="005E406C">
            <w:pPr>
              <w:jc w:val="center"/>
              <w:rPr>
                <w:sz w:val="28"/>
                <w:szCs w:val="28"/>
              </w:rPr>
            </w:pPr>
            <w:proofErr w:type="spellStart"/>
            <w:r w:rsidRPr="00E35918">
              <w:rPr>
                <w:sz w:val="28"/>
                <w:szCs w:val="28"/>
              </w:rPr>
              <w:t>Q</w:t>
            </w:r>
            <w:r w:rsidRPr="00E35918">
              <w:rPr>
                <w:sz w:val="28"/>
                <w:szCs w:val="28"/>
                <w:vertAlign w:val="subscript"/>
              </w:rPr>
              <w:t>k</w:t>
            </w:r>
            <w:proofErr w:type="spellEnd"/>
            <w:r w:rsidRPr="00E35918">
              <w:rPr>
                <w:sz w:val="28"/>
                <w:szCs w:val="28"/>
              </w:rPr>
              <w:t xml:space="preserve"> </w:t>
            </w:r>
          </w:p>
          <w:p w14:paraId="7292C14C" w14:textId="77777777" w:rsidR="00975267" w:rsidRPr="00E35918" w:rsidRDefault="00975267">
            <w:pPr>
              <w:jc w:val="center"/>
              <w:rPr>
                <w:sz w:val="28"/>
                <w:szCs w:val="28"/>
              </w:rPr>
            </w:pPr>
          </w:p>
          <w:p w14:paraId="030E7AF9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(</w:t>
            </w:r>
            <w:proofErr w:type="gramStart"/>
            <w:r w:rsidRPr="00E35918">
              <w:rPr>
                <w:sz w:val="28"/>
                <w:szCs w:val="28"/>
              </w:rPr>
              <w:t>kN</w:t>
            </w:r>
            <w:proofErr w:type="gramEnd"/>
            <w:r w:rsidRPr="00E35918">
              <w:rPr>
                <w:sz w:val="28"/>
                <w:szCs w:val="28"/>
              </w:rPr>
              <w:t>)</w:t>
            </w:r>
          </w:p>
        </w:tc>
      </w:tr>
      <w:tr w:rsidR="00337288" w:rsidRPr="00E35918" w14:paraId="128E50BE" w14:textId="77777777">
        <w:trPr>
          <w:trHeight w:val="454"/>
        </w:trPr>
        <w:tc>
          <w:tcPr>
            <w:tcW w:w="10468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030FDC97" w14:textId="77777777" w:rsidR="00337288" w:rsidRPr="00E35918" w:rsidRDefault="00337288">
            <w:pPr>
              <w:rPr>
                <w:sz w:val="28"/>
                <w:szCs w:val="28"/>
              </w:rPr>
            </w:pPr>
            <w:r w:rsidRPr="00E35918">
              <w:rPr>
                <w:b/>
                <w:bCs/>
                <w:color w:val="000000"/>
                <w:sz w:val="28"/>
                <w:szCs w:val="28"/>
              </w:rPr>
              <w:t xml:space="preserve">A – </w:t>
            </w:r>
            <w:r w:rsidR="00291DCE">
              <w:rPr>
                <w:b/>
                <w:bCs/>
                <w:color w:val="000000"/>
                <w:sz w:val="28"/>
                <w:szCs w:val="28"/>
              </w:rPr>
              <w:t>habitation, ré</w:t>
            </w:r>
            <w:r w:rsidR="00291DCE" w:rsidRPr="00E35918">
              <w:rPr>
                <w:b/>
                <w:bCs/>
                <w:color w:val="000000"/>
                <w:sz w:val="28"/>
                <w:szCs w:val="28"/>
              </w:rPr>
              <w:t>sidentiel</w:t>
            </w:r>
          </w:p>
        </w:tc>
      </w:tr>
      <w:tr w:rsidR="00337288" w:rsidRPr="00E35918" w14:paraId="19852149" w14:textId="77777777">
        <w:trPr>
          <w:trHeight w:val="454"/>
        </w:trPr>
        <w:tc>
          <w:tcPr>
            <w:tcW w:w="7583" w:type="dxa"/>
            <w:tcBorders>
              <w:left w:val="single" w:sz="4" w:space="0" w:color="000000"/>
            </w:tcBorders>
            <w:shd w:val="clear" w:color="auto" w:fill="auto"/>
          </w:tcPr>
          <w:p w14:paraId="78BC523A" w14:textId="77777777" w:rsidR="00337288" w:rsidRPr="00E35918" w:rsidRDefault="00337288">
            <w:pPr>
              <w:jc w:val="both"/>
            </w:pPr>
            <w:r w:rsidRPr="00E35918">
              <w:rPr>
                <w:color w:val="000000"/>
              </w:rPr>
              <w:t>Plancher</w:t>
            </w:r>
          </w:p>
        </w:tc>
        <w:tc>
          <w:tcPr>
            <w:tcW w:w="1391" w:type="dxa"/>
            <w:shd w:val="clear" w:color="auto" w:fill="auto"/>
          </w:tcPr>
          <w:p w14:paraId="6BAB7DAB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1,5</w:t>
            </w:r>
          </w:p>
        </w:tc>
        <w:tc>
          <w:tcPr>
            <w:tcW w:w="1494" w:type="dxa"/>
            <w:tcBorders>
              <w:right w:val="single" w:sz="4" w:space="0" w:color="000000"/>
            </w:tcBorders>
            <w:shd w:val="clear" w:color="auto" w:fill="auto"/>
          </w:tcPr>
          <w:p w14:paraId="2D00FA0A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2</w:t>
            </w:r>
          </w:p>
        </w:tc>
      </w:tr>
      <w:tr w:rsidR="00337288" w:rsidRPr="00E35918" w14:paraId="08B8114E" w14:textId="77777777">
        <w:trPr>
          <w:trHeight w:val="454"/>
        </w:trPr>
        <w:tc>
          <w:tcPr>
            <w:tcW w:w="7583" w:type="dxa"/>
            <w:tcBorders>
              <w:left w:val="single" w:sz="4" w:space="0" w:color="000000"/>
            </w:tcBorders>
            <w:shd w:val="clear" w:color="auto" w:fill="auto"/>
          </w:tcPr>
          <w:p w14:paraId="235AA438" w14:textId="77777777" w:rsidR="00337288" w:rsidRPr="00E35918" w:rsidRDefault="00337288">
            <w:pPr>
              <w:jc w:val="both"/>
            </w:pPr>
            <w:r w:rsidRPr="00E35918">
              <w:rPr>
                <w:color w:val="000000"/>
              </w:rPr>
              <w:t>Balcon</w:t>
            </w:r>
          </w:p>
        </w:tc>
        <w:tc>
          <w:tcPr>
            <w:tcW w:w="1391" w:type="dxa"/>
            <w:shd w:val="clear" w:color="auto" w:fill="auto"/>
          </w:tcPr>
          <w:p w14:paraId="675AC2BF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2,5</w:t>
            </w:r>
          </w:p>
        </w:tc>
        <w:tc>
          <w:tcPr>
            <w:tcW w:w="1494" w:type="dxa"/>
            <w:tcBorders>
              <w:right w:val="single" w:sz="4" w:space="0" w:color="000000"/>
            </w:tcBorders>
            <w:shd w:val="clear" w:color="auto" w:fill="auto"/>
          </w:tcPr>
          <w:p w14:paraId="1FEE0164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2</w:t>
            </w:r>
          </w:p>
        </w:tc>
      </w:tr>
      <w:tr w:rsidR="00337288" w:rsidRPr="00E35918" w14:paraId="2A301F05" w14:textId="77777777">
        <w:trPr>
          <w:trHeight w:val="454"/>
        </w:trPr>
        <w:tc>
          <w:tcPr>
            <w:tcW w:w="75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87C84C0" w14:textId="77777777" w:rsidR="00337288" w:rsidRPr="00E35918" w:rsidRDefault="00337288">
            <w:pPr>
              <w:jc w:val="both"/>
            </w:pPr>
            <w:r w:rsidRPr="00E35918">
              <w:rPr>
                <w:color w:val="000000"/>
              </w:rPr>
              <w:t>Escalier</w:t>
            </w:r>
          </w:p>
        </w:tc>
        <w:tc>
          <w:tcPr>
            <w:tcW w:w="1391" w:type="dxa"/>
            <w:tcBorders>
              <w:bottom w:val="single" w:sz="4" w:space="0" w:color="000000"/>
            </w:tcBorders>
            <w:shd w:val="clear" w:color="auto" w:fill="auto"/>
          </w:tcPr>
          <w:p w14:paraId="7BFD820D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3,5</w:t>
            </w:r>
          </w:p>
        </w:tc>
        <w:tc>
          <w:tcPr>
            <w:tcW w:w="149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7337CA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2</w:t>
            </w:r>
          </w:p>
        </w:tc>
      </w:tr>
      <w:tr w:rsidR="00337288" w:rsidRPr="00E35918" w14:paraId="3816B1A2" w14:textId="77777777">
        <w:trPr>
          <w:trHeight w:val="454"/>
        </w:trPr>
        <w:tc>
          <w:tcPr>
            <w:tcW w:w="10468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1322C61B" w14:textId="77777777" w:rsidR="00337288" w:rsidRPr="00E35918" w:rsidRDefault="00337288">
            <w:pPr>
              <w:rPr>
                <w:sz w:val="28"/>
                <w:szCs w:val="28"/>
              </w:rPr>
            </w:pPr>
            <w:r w:rsidRPr="00E35918">
              <w:rPr>
                <w:b/>
                <w:bCs/>
                <w:color w:val="000000"/>
                <w:sz w:val="28"/>
                <w:szCs w:val="28"/>
              </w:rPr>
              <w:t xml:space="preserve">B – </w:t>
            </w:r>
            <w:r w:rsidR="00291DCE" w:rsidRPr="00E35918">
              <w:rPr>
                <w:b/>
                <w:bCs/>
                <w:color w:val="000000"/>
                <w:sz w:val="28"/>
                <w:szCs w:val="28"/>
              </w:rPr>
              <w:t>bureaux</w:t>
            </w:r>
          </w:p>
        </w:tc>
      </w:tr>
      <w:tr w:rsidR="00337288" w:rsidRPr="00E35918" w14:paraId="30A0F1B3" w14:textId="77777777">
        <w:trPr>
          <w:trHeight w:val="454"/>
        </w:trPr>
        <w:tc>
          <w:tcPr>
            <w:tcW w:w="75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9A953B0" w14:textId="77777777" w:rsidR="00337288" w:rsidRPr="00E35918" w:rsidRDefault="00337288">
            <w:pPr>
              <w:jc w:val="both"/>
            </w:pPr>
            <w:r w:rsidRPr="00E35918">
              <w:t>Bureau</w:t>
            </w:r>
          </w:p>
        </w:tc>
        <w:tc>
          <w:tcPr>
            <w:tcW w:w="1391" w:type="dxa"/>
            <w:tcBorders>
              <w:bottom w:val="single" w:sz="4" w:space="0" w:color="000000"/>
            </w:tcBorders>
            <w:shd w:val="clear" w:color="auto" w:fill="auto"/>
          </w:tcPr>
          <w:p w14:paraId="4FFC7DD9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2,5</w:t>
            </w:r>
          </w:p>
        </w:tc>
        <w:tc>
          <w:tcPr>
            <w:tcW w:w="149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74D1CA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4</w:t>
            </w:r>
          </w:p>
        </w:tc>
      </w:tr>
      <w:tr w:rsidR="00337288" w:rsidRPr="00E35918" w14:paraId="2875CD56" w14:textId="77777777">
        <w:trPr>
          <w:trHeight w:val="454"/>
        </w:trPr>
        <w:tc>
          <w:tcPr>
            <w:tcW w:w="10468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29652629" w14:textId="77777777" w:rsidR="00337288" w:rsidRPr="00E35918" w:rsidRDefault="00337288">
            <w:pPr>
              <w:rPr>
                <w:sz w:val="28"/>
                <w:szCs w:val="28"/>
              </w:rPr>
            </w:pPr>
            <w:r w:rsidRPr="00E35918">
              <w:rPr>
                <w:b/>
                <w:bCs/>
                <w:color w:val="000000"/>
                <w:sz w:val="28"/>
                <w:szCs w:val="28"/>
              </w:rPr>
              <w:t xml:space="preserve">C – </w:t>
            </w:r>
            <w:r w:rsidR="00291DCE" w:rsidRPr="00E35918">
              <w:rPr>
                <w:b/>
                <w:bCs/>
                <w:color w:val="000000"/>
                <w:sz w:val="28"/>
                <w:szCs w:val="28"/>
              </w:rPr>
              <w:t>locaux publics</w:t>
            </w:r>
          </w:p>
        </w:tc>
      </w:tr>
      <w:tr w:rsidR="00337288" w:rsidRPr="00E35918" w14:paraId="5866D322" w14:textId="77777777">
        <w:trPr>
          <w:trHeight w:val="454"/>
        </w:trPr>
        <w:tc>
          <w:tcPr>
            <w:tcW w:w="7583" w:type="dxa"/>
            <w:tcBorders>
              <w:left w:val="single" w:sz="4" w:space="0" w:color="000000"/>
            </w:tcBorders>
            <w:shd w:val="clear" w:color="auto" w:fill="auto"/>
          </w:tcPr>
          <w:p w14:paraId="4A5318EF" w14:textId="77777777" w:rsidR="00337288" w:rsidRPr="00E35918" w:rsidRDefault="00337288">
            <w:pPr>
              <w:jc w:val="both"/>
            </w:pPr>
            <w:r w:rsidRPr="00E35918">
              <w:t xml:space="preserve">C1 Locaux avec table (école, </w:t>
            </w:r>
            <w:proofErr w:type="gramStart"/>
            <w:r w:rsidRPr="00E35918">
              <w:t>restaurant,…</w:t>
            </w:r>
            <w:proofErr w:type="gramEnd"/>
            <w:r w:rsidRPr="00E35918">
              <w:t>)</w:t>
            </w:r>
          </w:p>
        </w:tc>
        <w:tc>
          <w:tcPr>
            <w:tcW w:w="1391" w:type="dxa"/>
            <w:shd w:val="clear" w:color="auto" w:fill="auto"/>
          </w:tcPr>
          <w:p w14:paraId="70F0679B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2,5</w:t>
            </w:r>
          </w:p>
        </w:tc>
        <w:tc>
          <w:tcPr>
            <w:tcW w:w="1494" w:type="dxa"/>
            <w:tcBorders>
              <w:right w:val="single" w:sz="4" w:space="0" w:color="000000"/>
            </w:tcBorders>
            <w:shd w:val="clear" w:color="auto" w:fill="auto"/>
          </w:tcPr>
          <w:p w14:paraId="51C39CE5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3</w:t>
            </w:r>
          </w:p>
        </w:tc>
      </w:tr>
      <w:tr w:rsidR="00337288" w:rsidRPr="00E35918" w14:paraId="792534E9" w14:textId="77777777">
        <w:trPr>
          <w:trHeight w:val="454"/>
        </w:trPr>
        <w:tc>
          <w:tcPr>
            <w:tcW w:w="7583" w:type="dxa"/>
            <w:tcBorders>
              <w:left w:val="single" w:sz="4" w:space="0" w:color="000000"/>
            </w:tcBorders>
            <w:shd w:val="clear" w:color="auto" w:fill="auto"/>
          </w:tcPr>
          <w:p w14:paraId="7BBEA64D" w14:textId="77777777" w:rsidR="00337288" w:rsidRPr="00E35918" w:rsidRDefault="00337288">
            <w:pPr>
              <w:jc w:val="both"/>
            </w:pPr>
            <w:r w:rsidRPr="00E35918">
              <w:t xml:space="preserve">C2 Locaux avec sièges fixes (théâtre, </w:t>
            </w:r>
            <w:proofErr w:type="gramStart"/>
            <w:r w:rsidRPr="00E35918">
              <w:t>cinéma,…</w:t>
            </w:r>
            <w:proofErr w:type="gramEnd"/>
            <w:r w:rsidRPr="00E35918">
              <w:t>)</w:t>
            </w:r>
          </w:p>
        </w:tc>
        <w:tc>
          <w:tcPr>
            <w:tcW w:w="1391" w:type="dxa"/>
            <w:shd w:val="clear" w:color="auto" w:fill="auto"/>
          </w:tcPr>
          <w:p w14:paraId="5BFEC7D7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4</w:t>
            </w:r>
          </w:p>
        </w:tc>
        <w:tc>
          <w:tcPr>
            <w:tcW w:w="1494" w:type="dxa"/>
            <w:tcBorders>
              <w:right w:val="single" w:sz="4" w:space="0" w:color="000000"/>
            </w:tcBorders>
            <w:shd w:val="clear" w:color="auto" w:fill="auto"/>
          </w:tcPr>
          <w:p w14:paraId="58456449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4</w:t>
            </w:r>
          </w:p>
        </w:tc>
      </w:tr>
      <w:tr w:rsidR="00337288" w:rsidRPr="00E35918" w14:paraId="49BCBFEA" w14:textId="77777777">
        <w:trPr>
          <w:trHeight w:val="454"/>
        </w:trPr>
        <w:tc>
          <w:tcPr>
            <w:tcW w:w="7583" w:type="dxa"/>
            <w:tcBorders>
              <w:left w:val="single" w:sz="4" w:space="0" w:color="000000"/>
            </w:tcBorders>
            <w:shd w:val="clear" w:color="auto" w:fill="auto"/>
          </w:tcPr>
          <w:p w14:paraId="236BBA2B" w14:textId="77777777" w:rsidR="00337288" w:rsidRPr="00E35918" w:rsidRDefault="00337288">
            <w:pPr>
              <w:jc w:val="both"/>
            </w:pPr>
            <w:r w:rsidRPr="00E35918">
              <w:t>C3 Locaux sans obstacles à la circulation (musée, salles d’exposition)</w:t>
            </w:r>
          </w:p>
        </w:tc>
        <w:tc>
          <w:tcPr>
            <w:tcW w:w="1391" w:type="dxa"/>
            <w:shd w:val="clear" w:color="auto" w:fill="auto"/>
          </w:tcPr>
          <w:p w14:paraId="76D1D045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4</w:t>
            </w:r>
          </w:p>
        </w:tc>
        <w:tc>
          <w:tcPr>
            <w:tcW w:w="1494" w:type="dxa"/>
            <w:tcBorders>
              <w:right w:val="single" w:sz="4" w:space="0" w:color="000000"/>
            </w:tcBorders>
            <w:shd w:val="clear" w:color="auto" w:fill="auto"/>
          </w:tcPr>
          <w:p w14:paraId="6A2FE04C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4</w:t>
            </w:r>
          </w:p>
        </w:tc>
      </w:tr>
      <w:tr w:rsidR="00337288" w:rsidRPr="00E35918" w14:paraId="4F8D1C52" w14:textId="77777777">
        <w:trPr>
          <w:trHeight w:val="454"/>
        </w:trPr>
        <w:tc>
          <w:tcPr>
            <w:tcW w:w="7583" w:type="dxa"/>
            <w:tcBorders>
              <w:left w:val="single" w:sz="4" w:space="0" w:color="000000"/>
            </w:tcBorders>
            <w:shd w:val="clear" w:color="auto" w:fill="auto"/>
          </w:tcPr>
          <w:p w14:paraId="691B5AF5" w14:textId="77777777" w:rsidR="00337288" w:rsidRPr="00E35918" w:rsidRDefault="00337288">
            <w:r w:rsidRPr="00E35918">
              <w:t xml:space="preserve">C4 Locaux pour activités physiques (dancing, salles de </w:t>
            </w:r>
            <w:proofErr w:type="gramStart"/>
            <w:r w:rsidRPr="00E35918">
              <w:t>gymnastique,…</w:t>
            </w:r>
            <w:proofErr w:type="gramEnd"/>
            <w:r w:rsidRPr="00E35918">
              <w:t>)</w:t>
            </w:r>
          </w:p>
        </w:tc>
        <w:tc>
          <w:tcPr>
            <w:tcW w:w="1391" w:type="dxa"/>
            <w:shd w:val="clear" w:color="auto" w:fill="auto"/>
          </w:tcPr>
          <w:p w14:paraId="597D58DF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5</w:t>
            </w:r>
          </w:p>
        </w:tc>
        <w:tc>
          <w:tcPr>
            <w:tcW w:w="1494" w:type="dxa"/>
            <w:tcBorders>
              <w:right w:val="single" w:sz="4" w:space="0" w:color="000000"/>
            </w:tcBorders>
            <w:shd w:val="clear" w:color="auto" w:fill="auto"/>
          </w:tcPr>
          <w:p w14:paraId="38C7441F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7</w:t>
            </w:r>
          </w:p>
        </w:tc>
      </w:tr>
      <w:tr w:rsidR="00337288" w:rsidRPr="00E35918" w14:paraId="636D9C9E" w14:textId="77777777">
        <w:trPr>
          <w:trHeight w:val="454"/>
        </w:trPr>
        <w:tc>
          <w:tcPr>
            <w:tcW w:w="75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384656E" w14:textId="77777777" w:rsidR="00337288" w:rsidRPr="00E35918" w:rsidRDefault="00337288">
            <w:r w:rsidRPr="00E35918">
              <w:t xml:space="preserve">C5 Locaux susceptibles d’être surpeuplés (salles de concert, </w:t>
            </w:r>
            <w:proofErr w:type="gramStart"/>
            <w:r w:rsidRPr="00E35918">
              <w:t>terrasses,…</w:t>
            </w:r>
            <w:proofErr w:type="gramEnd"/>
            <w:r w:rsidRPr="00E35918">
              <w:t>)</w:t>
            </w:r>
          </w:p>
        </w:tc>
        <w:tc>
          <w:tcPr>
            <w:tcW w:w="1391" w:type="dxa"/>
            <w:tcBorders>
              <w:bottom w:val="single" w:sz="4" w:space="0" w:color="000000"/>
            </w:tcBorders>
            <w:shd w:val="clear" w:color="auto" w:fill="auto"/>
          </w:tcPr>
          <w:p w14:paraId="39341F87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5</w:t>
            </w:r>
          </w:p>
        </w:tc>
        <w:tc>
          <w:tcPr>
            <w:tcW w:w="149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AA4D8B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4,5</w:t>
            </w:r>
          </w:p>
        </w:tc>
      </w:tr>
      <w:tr w:rsidR="00337288" w:rsidRPr="00E35918" w14:paraId="494C4708" w14:textId="77777777">
        <w:trPr>
          <w:trHeight w:val="454"/>
        </w:trPr>
        <w:tc>
          <w:tcPr>
            <w:tcW w:w="10468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7F1E5267" w14:textId="77777777" w:rsidR="00337288" w:rsidRPr="00E35918" w:rsidRDefault="00337288">
            <w:pPr>
              <w:rPr>
                <w:sz w:val="28"/>
                <w:szCs w:val="28"/>
              </w:rPr>
            </w:pPr>
            <w:r w:rsidRPr="00E35918">
              <w:rPr>
                <w:b/>
                <w:bCs/>
                <w:color w:val="000000"/>
                <w:sz w:val="28"/>
                <w:szCs w:val="28"/>
              </w:rPr>
              <w:t xml:space="preserve">D- </w:t>
            </w:r>
            <w:r w:rsidR="00291DCE" w:rsidRPr="00E35918">
              <w:rPr>
                <w:b/>
                <w:bCs/>
                <w:color w:val="000000"/>
                <w:sz w:val="28"/>
                <w:szCs w:val="28"/>
              </w:rPr>
              <w:t>commerces</w:t>
            </w:r>
          </w:p>
        </w:tc>
      </w:tr>
      <w:tr w:rsidR="00337288" w:rsidRPr="00E35918" w14:paraId="372D89F7" w14:textId="77777777">
        <w:trPr>
          <w:trHeight w:val="454"/>
        </w:trPr>
        <w:tc>
          <w:tcPr>
            <w:tcW w:w="7583" w:type="dxa"/>
            <w:tcBorders>
              <w:left w:val="single" w:sz="4" w:space="0" w:color="000000"/>
            </w:tcBorders>
            <w:shd w:val="clear" w:color="auto" w:fill="auto"/>
          </w:tcPr>
          <w:p w14:paraId="0E4DE370" w14:textId="77777777" w:rsidR="00337288" w:rsidRPr="00E35918" w:rsidRDefault="00337288">
            <w:pPr>
              <w:jc w:val="both"/>
            </w:pPr>
            <w:r w:rsidRPr="00E35918">
              <w:t>D1 Commerces de détails courants</w:t>
            </w:r>
          </w:p>
        </w:tc>
        <w:tc>
          <w:tcPr>
            <w:tcW w:w="1391" w:type="dxa"/>
            <w:shd w:val="clear" w:color="auto" w:fill="auto"/>
          </w:tcPr>
          <w:p w14:paraId="5D1AF7E2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5</w:t>
            </w:r>
          </w:p>
        </w:tc>
        <w:tc>
          <w:tcPr>
            <w:tcW w:w="1494" w:type="dxa"/>
            <w:tcBorders>
              <w:right w:val="single" w:sz="4" w:space="0" w:color="000000"/>
            </w:tcBorders>
            <w:shd w:val="clear" w:color="auto" w:fill="auto"/>
          </w:tcPr>
          <w:p w14:paraId="6EA47BC8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5</w:t>
            </w:r>
          </w:p>
        </w:tc>
      </w:tr>
      <w:tr w:rsidR="00337288" w:rsidRPr="00E35918" w14:paraId="3FF43114" w14:textId="77777777">
        <w:trPr>
          <w:trHeight w:val="454"/>
        </w:trPr>
        <w:tc>
          <w:tcPr>
            <w:tcW w:w="75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9128831" w14:textId="77777777" w:rsidR="00337288" w:rsidRPr="00E35918" w:rsidRDefault="00337288">
            <w:pPr>
              <w:jc w:val="both"/>
            </w:pPr>
            <w:r w:rsidRPr="00E35918">
              <w:t>D2 Grands magasins</w:t>
            </w:r>
          </w:p>
        </w:tc>
        <w:tc>
          <w:tcPr>
            <w:tcW w:w="1391" w:type="dxa"/>
            <w:tcBorders>
              <w:bottom w:val="single" w:sz="4" w:space="0" w:color="000000"/>
            </w:tcBorders>
            <w:shd w:val="clear" w:color="auto" w:fill="auto"/>
          </w:tcPr>
          <w:p w14:paraId="06FFBA3D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5</w:t>
            </w:r>
          </w:p>
        </w:tc>
        <w:tc>
          <w:tcPr>
            <w:tcW w:w="149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9861FF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7</w:t>
            </w:r>
          </w:p>
        </w:tc>
      </w:tr>
      <w:tr w:rsidR="00337288" w:rsidRPr="00E35918" w14:paraId="579FAF1A" w14:textId="77777777">
        <w:trPr>
          <w:trHeight w:val="454"/>
        </w:trPr>
        <w:tc>
          <w:tcPr>
            <w:tcW w:w="10468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160BA402" w14:textId="77777777" w:rsidR="00337288" w:rsidRPr="00E35918" w:rsidRDefault="00337288">
            <w:pPr>
              <w:rPr>
                <w:sz w:val="28"/>
                <w:szCs w:val="28"/>
              </w:rPr>
            </w:pPr>
            <w:r w:rsidRPr="00E35918">
              <w:rPr>
                <w:b/>
                <w:bCs/>
                <w:color w:val="000000"/>
                <w:sz w:val="28"/>
                <w:szCs w:val="28"/>
              </w:rPr>
              <w:t xml:space="preserve">E- </w:t>
            </w:r>
            <w:r w:rsidR="00291DCE" w:rsidRPr="00E35918">
              <w:rPr>
                <w:b/>
                <w:bCs/>
                <w:color w:val="000000"/>
                <w:sz w:val="28"/>
                <w:szCs w:val="28"/>
              </w:rPr>
              <w:t xml:space="preserve">aires de stockage </w:t>
            </w:r>
            <w:r w:rsidRPr="00E35918">
              <w:rPr>
                <w:sz w:val="26"/>
                <w:szCs w:val="26"/>
              </w:rPr>
              <w:t>Cf.</w:t>
            </w:r>
            <w:r w:rsidRPr="00E35918">
              <w:rPr>
                <w:b/>
                <w:bCs/>
                <w:sz w:val="26"/>
                <w:szCs w:val="26"/>
              </w:rPr>
              <w:t xml:space="preserve"> tableaux A7 à A12 </w:t>
            </w:r>
            <w:r w:rsidRPr="00E35918">
              <w:rPr>
                <w:sz w:val="26"/>
                <w:szCs w:val="26"/>
              </w:rPr>
              <w:t>de l’</w:t>
            </w:r>
            <w:r w:rsidRPr="00E35918">
              <w:rPr>
                <w:b/>
                <w:bCs/>
                <w:sz w:val="26"/>
                <w:szCs w:val="26"/>
              </w:rPr>
              <w:t xml:space="preserve">annexe A - P06-111-1 </w:t>
            </w:r>
            <w:r w:rsidRPr="00E35918">
              <w:rPr>
                <w:sz w:val="26"/>
                <w:szCs w:val="26"/>
              </w:rPr>
              <w:t>(2003)</w:t>
            </w:r>
          </w:p>
        </w:tc>
      </w:tr>
      <w:tr w:rsidR="00337288" w:rsidRPr="00E35918" w14:paraId="2A4B3E9F" w14:textId="77777777">
        <w:trPr>
          <w:trHeight w:val="454"/>
        </w:trPr>
        <w:tc>
          <w:tcPr>
            <w:tcW w:w="7583" w:type="dxa"/>
            <w:tcBorders>
              <w:left w:val="single" w:sz="4" w:space="0" w:color="000000"/>
            </w:tcBorders>
            <w:shd w:val="clear" w:color="auto" w:fill="auto"/>
          </w:tcPr>
          <w:p w14:paraId="240D5223" w14:textId="77777777" w:rsidR="00337288" w:rsidRPr="00E35918" w:rsidRDefault="00337288">
            <w:r w:rsidRPr="00E35918">
              <w:t xml:space="preserve">E1 Surfaces de stockage (Entrepôts, </w:t>
            </w:r>
            <w:proofErr w:type="gramStart"/>
            <w:r w:rsidRPr="00E35918">
              <w:t>bibliothèques,…</w:t>
            </w:r>
            <w:proofErr w:type="gramEnd"/>
            <w:r w:rsidRPr="00E35918">
              <w:t>)</w:t>
            </w:r>
          </w:p>
        </w:tc>
        <w:tc>
          <w:tcPr>
            <w:tcW w:w="1391" w:type="dxa"/>
            <w:shd w:val="clear" w:color="auto" w:fill="auto"/>
          </w:tcPr>
          <w:p w14:paraId="2E14CC74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7,5</w:t>
            </w:r>
          </w:p>
        </w:tc>
        <w:tc>
          <w:tcPr>
            <w:tcW w:w="1494" w:type="dxa"/>
            <w:tcBorders>
              <w:right w:val="single" w:sz="4" w:space="0" w:color="000000"/>
            </w:tcBorders>
            <w:shd w:val="clear" w:color="auto" w:fill="auto"/>
          </w:tcPr>
          <w:p w14:paraId="6EF43968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7</w:t>
            </w:r>
          </w:p>
        </w:tc>
      </w:tr>
      <w:tr w:rsidR="00337288" w:rsidRPr="00E35918" w14:paraId="564BB4D9" w14:textId="77777777">
        <w:trPr>
          <w:trHeight w:val="454"/>
        </w:trPr>
        <w:tc>
          <w:tcPr>
            <w:tcW w:w="75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AE2CB6" w14:textId="77777777" w:rsidR="00337288" w:rsidRPr="00E35918" w:rsidRDefault="00337288">
            <w:pPr>
              <w:jc w:val="both"/>
            </w:pPr>
            <w:r w:rsidRPr="00E35918">
              <w:t>E2 Usage industriel</w:t>
            </w:r>
          </w:p>
        </w:tc>
        <w:tc>
          <w:tcPr>
            <w:tcW w:w="2885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F5F883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Cf. CCTP</w:t>
            </w:r>
          </w:p>
        </w:tc>
      </w:tr>
      <w:tr w:rsidR="00337288" w:rsidRPr="00E35918" w14:paraId="009C7448" w14:textId="77777777">
        <w:trPr>
          <w:trHeight w:val="454"/>
        </w:trPr>
        <w:tc>
          <w:tcPr>
            <w:tcW w:w="758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3165BB08" w14:textId="77777777" w:rsidR="00337288" w:rsidRPr="00E35918" w:rsidRDefault="00337288">
            <w:pPr>
              <w:jc w:val="both"/>
              <w:rPr>
                <w:sz w:val="28"/>
                <w:szCs w:val="28"/>
              </w:rPr>
            </w:pPr>
            <w:r w:rsidRPr="00E35918">
              <w:rPr>
                <w:b/>
                <w:bCs/>
                <w:color w:val="000000"/>
                <w:sz w:val="28"/>
                <w:szCs w:val="28"/>
              </w:rPr>
              <w:t xml:space="preserve">F - </w:t>
            </w:r>
            <w:r w:rsidR="00291DCE" w:rsidRPr="00E35918">
              <w:rPr>
                <w:b/>
                <w:bCs/>
                <w:color w:val="000000"/>
                <w:sz w:val="28"/>
                <w:szCs w:val="28"/>
              </w:rPr>
              <w:t xml:space="preserve">véhicules </w:t>
            </w:r>
            <w:r w:rsidRPr="00E35918">
              <w:rPr>
                <w:b/>
                <w:bCs/>
                <w:color w:val="000000"/>
                <w:sz w:val="28"/>
                <w:szCs w:val="28"/>
              </w:rPr>
              <w:t>si PTAC &lt; 30 kN</w:t>
            </w:r>
          </w:p>
        </w:tc>
        <w:tc>
          <w:tcPr>
            <w:tcW w:w="1391" w:type="dxa"/>
            <w:tcBorders>
              <w:top w:val="single" w:sz="4" w:space="0" w:color="000000"/>
            </w:tcBorders>
            <w:shd w:val="clear" w:color="auto" w:fill="auto"/>
          </w:tcPr>
          <w:p w14:paraId="26C4DF59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2,3</w:t>
            </w:r>
          </w:p>
        </w:tc>
        <w:tc>
          <w:tcPr>
            <w:tcW w:w="1494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14:paraId="69B93112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15</w:t>
            </w:r>
          </w:p>
        </w:tc>
      </w:tr>
      <w:tr w:rsidR="00337288" w:rsidRPr="00E35918" w14:paraId="49D68F9F" w14:textId="77777777">
        <w:trPr>
          <w:trHeight w:val="454"/>
        </w:trPr>
        <w:tc>
          <w:tcPr>
            <w:tcW w:w="75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D25A17C" w14:textId="77777777" w:rsidR="00337288" w:rsidRPr="00E35918" w:rsidRDefault="00337288">
            <w:pPr>
              <w:jc w:val="both"/>
              <w:rPr>
                <w:sz w:val="28"/>
                <w:szCs w:val="28"/>
              </w:rPr>
            </w:pPr>
            <w:r w:rsidRPr="00E35918">
              <w:rPr>
                <w:b/>
                <w:bCs/>
                <w:color w:val="000000"/>
                <w:sz w:val="28"/>
                <w:szCs w:val="28"/>
              </w:rPr>
              <w:t xml:space="preserve">G- </w:t>
            </w:r>
            <w:r w:rsidR="00291DCE" w:rsidRPr="00E35918">
              <w:rPr>
                <w:b/>
                <w:bCs/>
                <w:color w:val="000000"/>
                <w:sz w:val="28"/>
                <w:szCs w:val="28"/>
              </w:rPr>
              <w:t xml:space="preserve">véhicules </w:t>
            </w:r>
            <w:r w:rsidRPr="00E35918">
              <w:rPr>
                <w:b/>
                <w:bCs/>
                <w:color w:val="000000"/>
                <w:sz w:val="28"/>
                <w:szCs w:val="28"/>
              </w:rPr>
              <w:t>si 30 kN &lt; PTAC &lt; 160 kN</w:t>
            </w:r>
          </w:p>
        </w:tc>
        <w:tc>
          <w:tcPr>
            <w:tcW w:w="1391" w:type="dxa"/>
            <w:tcBorders>
              <w:bottom w:val="single" w:sz="4" w:space="0" w:color="000000"/>
            </w:tcBorders>
            <w:shd w:val="clear" w:color="auto" w:fill="auto"/>
          </w:tcPr>
          <w:p w14:paraId="77B0D5C8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5,0</w:t>
            </w:r>
          </w:p>
        </w:tc>
        <w:tc>
          <w:tcPr>
            <w:tcW w:w="149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0646CA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90</w:t>
            </w:r>
          </w:p>
        </w:tc>
      </w:tr>
      <w:tr w:rsidR="00337288" w:rsidRPr="00E35918" w14:paraId="78E0C020" w14:textId="77777777">
        <w:trPr>
          <w:trHeight w:val="454"/>
        </w:trPr>
        <w:tc>
          <w:tcPr>
            <w:tcW w:w="10468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4750913E" w14:textId="77777777" w:rsidR="00337288" w:rsidRPr="00E35918" w:rsidRDefault="00337288">
            <w:pPr>
              <w:rPr>
                <w:sz w:val="28"/>
                <w:szCs w:val="28"/>
              </w:rPr>
            </w:pPr>
            <w:r w:rsidRPr="00E35918">
              <w:rPr>
                <w:b/>
                <w:bCs/>
                <w:color w:val="000000"/>
                <w:sz w:val="28"/>
                <w:szCs w:val="28"/>
              </w:rPr>
              <w:t xml:space="preserve">H- </w:t>
            </w:r>
            <w:r w:rsidR="00291DCE" w:rsidRPr="00E35918">
              <w:rPr>
                <w:b/>
                <w:bCs/>
                <w:color w:val="000000"/>
                <w:sz w:val="28"/>
                <w:szCs w:val="28"/>
              </w:rPr>
              <w:t xml:space="preserve">entretien </w:t>
            </w:r>
            <w:r w:rsidRPr="00E35918">
              <w:rPr>
                <w:b/>
                <w:bCs/>
                <w:color w:val="000000"/>
                <w:sz w:val="28"/>
                <w:szCs w:val="28"/>
              </w:rPr>
              <w:t xml:space="preserve">des </w:t>
            </w:r>
            <w:r w:rsidR="00291DCE" w:rsidRPr="00E35918">
              <w:rPr>
                <w:b/>
                <w:bCs/>
                <w:color w:val="000000"/>
                <w:sz w:val="28"/>
                <w:szCs w:val="28"/>
              </w:rPr>
              <w:t xml:space="preserve">toitures inaccessibles </w:t>
            </w:r>
          </w:p>
        </w:tc>
      </w:tr>
      <w:tr w:rsidR="00337288" w:rsidRPr="00E35918" w14:paraId="3D93F79F" w14:textId="77777777">
        <w:trPr>
          <w:trHeight w:val="454"/>
        </w:trPr>
        <w:tc>
          <w:tcPr>
            <w:tcW w:w="7583" w:type="dxa"/>
            <w:tcBorders>
              <w:left w:val="single" w:sz="4" w:space="0" w:color="000000"/>
            </w:tcBorders>
            <w:shd w:val="clear" w:color="auto" w:fill="auto"/>
          </w:tcPr>
          <w:p w14:paraId="61378C33" w14:textId="77777777" w:rsidR="00337288" w:rsidRPr="00E35918" w:rsidRDefault="00337288">
            <w:pPr>
              <w:jc w:val="both"/>
            </w:pPr>
            <w:proofErr w:type="gramStart"/>
            <w:r w:rsidRPr="00E35918">
              <w:t>si</w:t>
            </w:r>
            <w:proofErr w:type="gramEnd"/>
            <w:r w:rsidRPr="00E35918">
              <w:t xml:space="preserve"> pente ≤ 15% + étanchéité</w:t>
            </w:r>
            <w:r w:rsidRPr="00E35918">
              <w:rPr>
                <w:color w:val="000000"/>
              </w:rPr>
              <w:t xml:space="preserve"> </w:t>
            </w:r>
          </w:p>
          <w:p w14:paraId="2B0A750B" w14:textId="77777777" w:rsidR="00337288" w:rsidRPr="00E35918" w:rsidRDefault="00337288">
            <w:pPr>
              <w:jc w:val="both"/>
            </w:pPr>
            <w:proofErr w:type="spellStart"/>
            <w:proofErr w:type="gramStart"/>
            <w:r w:rsidRPr="00E35918">
              <w:rPr>
                <w:color w:val="000000"/>
              </w:rPr>
              <w:t>q</w:t>
            </w:r>
            <w:r w:rsidRPr="00E35918">
              <w:rPr>
                <w:color w:val="000000"/>
                <w:vertAlign w:val="subscript"/>
              </w:rPr>
              <w:t>k</w:t>
            </w:r>
            <w:proofErr w:type="spellEnd"/>
            <w:proofErr w:type="gramEnd"/>
            <w:r w:rsidRPr="00E35918">
              <w:rPr>
                <w:color w:val="000000"/>
              </w:rPr>
              <w:t xml:space="preserve"> sur une surface rectangulaire (</w:t>
            </w:r>
            <w:proofErr w:type="spellStart"/>
            <w:r w:rsidRPr="00E35918">
              <w:rPr>
                <w:color w:val="000000"/>
              </w:rPr>
              <w:t>AxB</w:t>
            </w:r>
            <w:proofErr w:type="spellEnd"/>
            <w:r w:rsidRPr="00E35918">
              <w:rPr>
                <w:color w:val="000000"/>
              </w:rPr>
              <w:t>) de 10m² tel que 0,5 ≤ A/B ≤ 2</w:t>
            </w:r>
          </w:p>
        </w:tc>
        <w:tc>
          <w:tcPr>
            <w:tcW w:w="1391" w:type="dxa"/>
            <w:shd w:val="clear" w:color="auto" w:fill="auto"/>
          </w:tcPr>
          <w:p w14:paraId="4B38EBC8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0,8</w:t>
            </w:r>
          </w:p>
        </w:tc>
        <w:tc>
          <w:tcPr>
            <w:tcW w:w="1494" w:type="dxa"/>
            <w:tcBorders>
              <w:right w:val="single" w:sz="4" w:space="0" w:color="000000"/>
            </w:tcBorders>
            <w:shd w:val="clear" w:color="auto" w:fill="auto"/>
          </w:tcPr>
          <w:p w14:paraId="61BA27C1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1,5</w:t>
            </w:r>
          </w:p>
        </w:tc>
      </w:tr>
      <w:tr w:rsidR="00337288" w:rsidRPr="00E35918" w14:paraId="327ED17C" w14:textId="77777777">
        <w:trPr>
          <w:trHeight w:val="454"/>
        </w:trPr>
        <w:tc>
          <w:tcPr>
            <w:tcW w:w="75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8F66CD" w14:textId="77777777" w:rsidR="00337288" w:rsidRPr="00E35918" w:rsidRDefault="00337288">
            <w:pPr>
              <w:jc w:val="both"/>
            </w:pPr>
            <w:proofErr w:type="gramStart"/>
            <w:r w:rsidRPr="00E35918">
              <w:t>autres</w:t>
            </w:r>
            <w:proofErr w:type="gramEnd"/>
            <w:r w:rsidRPr="00E35918">
              <w:t xml:space="preserve"> toitures</w:t>
            </w:r>
          </w:p>
        </w:tc>
        <w:tc>
          <w:tcPr>
            <w:tcW w:w="1391" w:type="dxa"/>
            <w:tcBorders>
              <w:bottom w:val="single" w:sz="4" w:space="0" w:color="000000"/>
            </w:tcBorders>
            <w:shd w:val="clear" w:color="auto" w:fill="auto"/>
          </w:tcPr>
          <w:p w14:paraId="4867B0B9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0</w:t>
            </w:r>
          </w:p>
        </w:tc>
        <w:tc>
          <w:tcPr>
            <w:tcW w:w="149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F37290" w14:textId="77777777" w:rsidR="00337288" w:rsidRPr="00E35918" w:rsidRDefault="00337288">
            <w:pPr>
              <w:jc w:val="center"/>
              <w:rPr>
                <w:sz w:val="28"/>
                <w:szCs w:val="28"/>
              </w:rPr>
            </w:pPr>
            <w:r w:rsidRPr="00E35918">
              <w:rPr>
                <w:sz w:val="28"/>
                <w:szCs w:val="28"/>
              </w:rPr>
              <w:t>1,5</w:t>
            </w:r>
          </w:p>
        </w:tc>
      </w:tr>
      <w:tr w:rsidR="00337288" w:rsidRPr="00E35918" w14:paraId="529F3E3A" w14:textId="77777777">
        <w:trPr>
          <w:trHeight w:val="454"/>
        </w:trPr>
        <w:tc>
          <w:tcPr>
            <w:tcW w:w="10468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374D5A" w14:textId="77777777" w:rsidR="00337288" w:rsidRPr="00E35918" w:rsidRDefault="00337288">
            <w:pPr>
              <w:rPr>
                <w:sz w:val="28"/>
                <w:szCs w:val="28"/>
              </w:rPr>
            </w:pPr>
            <w:r w:rsidRPr="00E35918">
              <w:rPr>
                <w:b/>
                <w:bCs/>
                <w:color w:val="000000"/>
                <w:sz w:val="28"/>
                <w:szCs w:val="28"/>
              </w:rPr>
              <w:t xml:space="preserve">I- </w:t>
            </w:r>
            <w:r w:rsidR="00291DCE" w:rsidRPr="00E35918">
              <w:rPr>
                <w:b/>
                <w:bCs/>
                <w:color w:val="000000"/>
                <w:sz w:val="28"/>
                <w:szCs w:val="28"/>
              </w:rPr>
              <w:t>toitures accessibles</w:t>
            </w:r>
          </w:p>
        </w:tc>
      </w:tr>
      <w:tr w:rsidR="00337288" w:rsidRPr="00E35918" w14:paraId="5D18D373" w14:textId="77777777">
        <w:trPr>
          <w:trHeight w:val="454"/>
        </w:trPr>
        <w:tc>
          <w:tcPr>
            <w:tcW w:w="7583" w:type="dxa"/>
            <w:tcBorders>
              <w:left w:val="single" w:sz="4" w:space="0" w:color="000000"/>
            </w:tcBorders>
            <w:shd w:val="clear" w:color="auto" w:fill="auto"/>
            <w:vAlign w:val="center"/>
          </w:tcPr>
          <w:p w14:paraId="42230A51" w14:textId="77777777" w:rsidR="00337288" w:rsidRPr="00E35918" w:rsidRDefault="00337288">
            <w:pPr>
              <w:pStyle w:val="En-tte"/>
              <w:tabs>
                <w:tab w:val="clear" w:pos="4536"/>
                <w:tab w:val="clear" w:pos="9072"/>
              </w:tabs>
            </w:pPr>
            <w:proofErr w:type="gramStart"/>
            <w:r w:rsidRPr="00E35918">
              <w:t>pour</w:t>
            </w:r>
            <w:proofErr w:type="gramEnd"/>
            <w:r w:rsidRPr="00E35918">
              <w:t xml:space="preserve"> les usages des catégories A à D</w:t>
            </w:r>
          </w:p>
        </w:tc>
        <w:tc>
          <w:tcPr>
            <w:tcW w:w="2885" w:type="dxa"/>
            <w:gridSpan w:val="2"/>
            <w:tcBorders>
              <w:right w:val="single" w:sz="4" w:space="0" w:color="000000"/>
            </w:tcBorders>
            <w:shd w:val="clear" w:color="auto" w:fill="auto"/>
          </w:tcPr>
          <w:p w14:paraId="554F97B2" w14:textId="77777777" w:rsidR="00337288" w:rsidRPr="008F5DA2" w:rsidRDefault="00337288">
            <w:pPr>
              <w:jc w:val="center"/>
              <w:rPr>
                <w:sz w:val="28"/>
                <w:szCs w:val="28"/>
              </w:rPr>
            </w:pPr>
            <w:proofErr w:type="gramStart"/>
            <w:r w:rsidRPr="008F5DA2">
              <w:rPr>
                <w:sz w:val="28"/>
                <w:szCs w:val="28"/>
              </w:rPr>
              <w:t>charges</w:t>
            </w:r>
            <w:proofErr w:type="gramEnd"/>
            <w:r w:rsidRPr="008F5DA2">
              <w:rPr>
                <w:sz w:val="28"/>
                <w:szCs w:val="28"/>
              </w:rPr>
              <w:t xml:space="preserve"> identiques </w:t>
            </w:r>
          </w:p>
          <w:p w14:paraId="697B726F" w14:textId="77777777" w:rsidR="00975267" w:rsidRPr="008F5DA2" w:rsidRDefault="00337288">
            <w:pPr>
              <w:jc w:val="center"/>
              <w:rPr>
                <w:sz w:val="28"/>
                <w:szCs w:val="28"/>
              </w:rPr>
            </w:pPr>
            <w:proofErr w:type="gramStart"/>
            <w:r w:rsidRPr="008F5DA2">
              <w:rPr>
                <w:sz w:val="28"/>
                <w:szCs w:val="28"/>
              </w:rPr>
              <w:t>à</w:t>
            </w:r>
            <w:proofErr w:type="gramEnd"/>
            <w:r w:rsidRPr="008F5DA2">
              <w:rPr>
                <w:sz w:val="28"/>
                <w:szCs w:val="28"/>
              </w:rPr>
              <w:t xml:space="preserve"> la catégorie </w:t>
            </w:r>
          </w:p>
          <w:p w14:paraId="3FE2064F" w14:textId="77777777" w:rsidR="00337288" w:rsidRPr="008F5DA2" w:rsidRDefault="00337288">
            <w:pPr>
              <w:jc w:val="center"/>
              <w:rPr>
                <w:sz w:val="28"/>
                <w:szCs w:val="28"/>
              </w:rPr>
            </w:pPr>
            <w:proofErr w:type="gramStart"/>
            <w:r w:rsidRPr="008F5DA2">
              <w:rPr>
                <w:sz w:val="28"/>
                <w:szCs w:val="28"/>
              </w:rPr>
              <w:t>de</w:t>
            </w:r>
            <w:proofErr w:type="gramEnd"/>
            <w:r w:rsidRPr="008F5DA2">
              <w:rPr>
                <w:sz w:val="28"/>
                <w:szCs w:val="28"/>
              </w:rPr>
              <w:t xml:space="preserve"> l’usage</w:t>
            </w:r>
          </w:p>
        </w:tc>
      </w:tr>
      <w:tr w:rsidR="00337288" w:rsidRPr="00E35918" w14:paraId="65C3CCDC" w14:textId="77777777">
        <w:trPr>
          <w:trHeight w:val="454"/>
        </w:trPr>
        <w:tc>
          <w:tcPr>
            <w:tcW w:w="75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74B8F3" w14:textId="77777777" w:rsidR="008F5DA2" w:rsidRDefault="008F5DA2">
            <w:pPr>
              <w:jc w:val="both"/>
            </w:pPr>
          </w:p>
          <w:p w14:paraId="44E7F168" w14:textId="77777777" w:rsidR="00337288" w:rsidRPr="00E35918" w:rsidRDefault="00337288">
            <w:pPr>
              <w:jc w:val="both"/>
            </w:pPr>
            <w:proofErr w:type="gramStart"/>
            <w:r w:rsidRPr="00E35918">
              <w:t>si</w:t>
            </w:r>
            <w:proofErr w:type="gramEnd"/>
            <w:r w:rsidRPr="00E35918">
              <w:t xml:space="preserve"> aménagement paysager</w:t>
            </w:r>
          </w:p>
        </w:tc>
        <w:tc>
          <w:tcPr>
            <w:tcW w:w="1391" w:type="dxa"/>
            <w:tcBorders>
              <w:bottom w:val="single" w:sz="4" w:space="0" w:color="000000"/>
            </w:tcBorders>
            <w:shd w:val="clear" w:color="auto" w:fill="auto"/>
          </w:tcPr>
          <w:p w14:paraId="1125064A" w14:textId="77777777" w:rsidR="008F5DA2" w:rsidRDefault="008F5DA2">
            <w:pPr>
              <w:jc w:val="center"/>
              <w:rPr>
                <w:sz w:val="28"/>
                <w:szCs w:val="28"/>
              </w:rPr>
            </w:pPr>
          </w:p>
          <w:p w14:paraId="546F00C0" w14:textId="77777777" w:rsidR="00337288" w:rsidRPr="008F5DA2" w:rsidRDefault="00337288">
            <w:pPr>
              <w:jc w:val="center"/>
              <w:rPr>
                <w:sz w:val="28"/>
                <w:szCs w:val="28"/>
              </w:rPr>
            </w:pPr>
            <w:r w:rsidRPr="008F5DA2">
              <w:rPr>
                <w:sz w:val="28"/>
                <w:szCs w:val="28"/>
              </w:rPr>
              <w:t>≥</w:t>
            </w:r>
            <w:r w:rsidRPr="008F5DA2">
              <w:rPr>
                <w:rFonts w:eastAsia="Arial"/>
                <w:sz w:val="28"/>
                <w:szCs w:val="28"/>
              </w:rPr>
              <w:t xml:space="preserve"> </w:t>
            </w:r>
            <w:r w:rsidRPr="008F5DA2">
              <w:rPr>
                <w:sz w:val="28"/>
                <w:szCs w:val="28"/>
              </w:rPr>
              <w:t>3</w:t>
            </w:r>
          </w:p>
        </w:tc>
        <w:tc>
          <w:tcPr>
            <w:tcW w:w="149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7CA49C" w14:textId="77777777" w:rsidR="00337288" w:rsidRPr="008F5DA2" w:rsidRDefault="00337288">
            <w:pPr>
              <w:snapToGrid w:val="0"/>
              <w:jc w:val="center"/>
              <w:rPr>
                <w:sz w:val="28"/>
                <w:szCs w:val="28"/>
              </w:rPr>
            </w:pPr>
          </w:p>
        </w:tc>
      </w:tr>
    </w:tbl>
    <w:p w14:paraId="23970C1C" w14:textId="77777777" w:rsidR="00337288" w:rsidRPr="00E35918" w:rsidRDefault="001961F0" w:rsidP="001961F0">
      <w:pPr>
        <w:rPr>
          <w:sz w:val="28"/>
        </w:rPr>
      </w:pPr>
      <w:r w:rsidRPr="00E35918">
        <w:br w:type="page"/>
      </w:r>
    </w:p>
    <w:p w14:paraId="74B84F22" w14:textId="77777777" w:rsidR="00337288" w:rsidRPr="00E35918" w:rsidRDefault="00C91EEB">
      <w:pPr>
        <w:pStyle w:val="Titre1"/>
      </w:pPr>
      <w:bookmarkStart w:id="54" w:name="_Toc30089348"/>
      <w:bookmarkStart w:id="55" w:name="_Toc30094383"/>
      <w:r>
        <w:lastRenderedPageBreak/>
        <w:t> </w:t>
      </w:r>
      <w:bookmarkStart w:id="56" w:name="_Toc63678274"/>
      <w:proofErr w:type="gramStart"/>
      <w:r>
        <w:t>e</w:t>
      </w:r>
      <w:r w:rsidR="00337288" w:rsidRPr="00E35918">
        <w:t>xtraits</w:t>
      </w:r>
      <w:proofErr w:type="gramEnd"/>
      <w:r w:rsidR="00337288" w:rsidRPr="00E35918">
        <w:t xml:space="preserve"> </w:t>
      </w:r>
      <w:r w:rsidR="005E406C" w:rsidRPr="00E35918">
        <w:t>de l’</w:t>
      </w:r>
      <w:r w:rsidR="00337288" w:rsidRPr="00E35918">
        <w:t xml:space="preserve">EC1 </w:t>
      </w:r>
      <w:r w:rsidR="005E406C" w:rsidRPr="00E35918">
        <w:t xml:space="preserve">: </w:t>
      </w:r>
      <w:r w:rsidR="00337288" w:rsidRPr="00E35918">
        <w:t xml:space="preserve">charges </w:t>
      </w:r>
      <w:r w:rsidR="005E406C" w:rsidRPr="00E35918">
        <w:t xml:space="preserve">de </w:t>
      </w:r>
      <w:r w:rsidR="00337288" w:rsidRPr="00E35918">
        <w:t>neige</w:t>
      </w:r>
      <w:bookmarkEnd w:id="54"/>
      <w:bookmarkEnd w:id="55"/>
      <w:bookmarkEnd w:id="56"/>
    </w:p>
    <w:p w14:paraId="5DC0B7B2" w14:textId="77777777" w:rsidR="00337288" w:rsidRPr="004F1E61" w:rsidRDefault="004F1E61">
      <w:pPr>
        <w:pStyle w:val="Titre2"/>
        <w:rPr>
          <w:b w:val="0"/>
          <w:sz w:val="20"/>
          <w:szCs w:val="20"/>
          <w:u w:val="none"/>
        </w:rPr>
      </w:pPr>
      <w:bookmarkStart w:id="57" w:name="_Toc30089349"/>
      <w:proofErr w:type="gramStart"/>
      <w:r w:rsidRPr="004F1E61">
        <w:rPr>
          <w:b w:val="0"/>
          <w:bCs w:val="0"/>
          <w:sz w:val="20"/>
          <w:szCs w:val="20"/>
          <w:u w:val="none"/>
        </w:rPr>
        <w:t>charges</w:t>
      </w:r>
      <w:proofErr w:type="gramEnd"/>
      <w:r w:rsidRPr="004F1E61">
        <w:rPr>
          <w:b w:val="0"/>
          <w:bCs w:val="0"/>
          <w:sz w:val="20"/>
          <w:szCs w:val="20"/>
          <w:u w:val="none"/>
        </w:rPr>
        <w:t xml:space="preserve"> de base</w:t>
      </w:r>
      <w:r w:rsidRPr="004F1E61">
        <w:rPr>
          <w:b w:val="0"/>
          <w:sz w:val="20"/>
          <w:szCs w:val="20"/>
          <w:u w:val="none"/>
        </w:rPr>
        <w:t xml:space="preserve"> sur le </w:t>
      </w:r>
      <w:r w:rsidRPr="004F1E61">
        <w:rPr>
          <w:b w:val="0"/>
          <w:bCs w:val="0"/>
          <w:sz w:val="20"/>
          <w:szCs w:val="20"/>
          <w:u w:val="none"/>
        </w:rPr>
        <w:t>sol</w:t>
      </w:r>
      <w:r w:rsidRPr="004F1E61">
        <w:rPr>
          <w:b w:val="0"/>
          <w:sz w:val="20"/>
          <w:szCs w:val="20"/>
          <w:u w:val="none"/>
        </w:rPr>
        <w:t> </w:t>
      </w:r>
      <w:r w:rsidR="00337288" w:rsidRPr="004F1E61">
        <w:rPr>
          <w:b w:val="0"/>
          <w:sz w:val="20"/>
          <w:szCs w:val="20"/>
          <w:u w:val="none"/>
        </w:rPr>
        <w:t xml:space="preserve">(en </w:t>
      </w:r>
      <w:r w:rsidR="00337288" w:rsidRPr="004F1E61">
        <w:rPr>
          <w:b w:val="0"/>
          <w:bCs w:val="0"/>
          <w:sz w:val="20"/>
          <w:szCs w:val="20"/>
          <w:u w:val="none"/>
        </w:rPr>
        <w:t>kN/m²</w:t>
      </w:r>
      <w:r w:rsidR="00337288" w:rsidRPr="004F1E61">
        <w:rPr>
          <w:b w:val="0"/>
          <w:sz w:val="20"/>
          <w:szCs w:val="20"/>
          <w:u w:val="none"/>
        </w:rPr>
        <w:t xml:space="preserve"> horizontal) :</w:t>
      </w:r>
      <w:r w:rsidR="00337288" w:rsidRPr="004F1E61">
        <w:rPr>
          <w:b w:val="0"/>
          <w:bCs w:val="0"/>
          <w:sz w:val="20"/>
          <w:szCs w:val="20"/>
          <w:u w:val="none"/>
        </w:rPr>
        <w:t xml:space="preserve"> </w:t>
      </w:r>
      <w:proofErr w:type="spellStart"/>
      <w:r w:rsidR="00337288" w:rsidRPr="004F1E61">
        <w:rPr>
          <w:b w:val="0"/>
          <w:bCs w:val="0"/>
          <w:sz w:val="20"/>
          <w:szCs w:val="20"/>
          <w:u w:val="none"/>
        </w:rPr>
        <w:t>s</w:t>
      </w:r>
      <w:r w:rsidR="00337288" w:rsidRPr="004F1E61">
        <w:rPr>
          <w:b w:val="0"/>
          <w:bCs w:val="0"/>
          <w:sz w:val="20"/>
          <w:szCs w:val="20"/>
          <w:u w:val="none"/>
          <w:vertAlign w:val="subscript"/>
        </w:rPr>
        <w:t>k</w:t>
      </w:r>
      <w:proofErr w:type="spellEnd"/>
      <w:r w:rsidR="00337288" w:rsidRPr="004F1E61">
        <w:rPr>
          <w:b w:val="0"/>
          <w:bCs w:val="0"/>
          <w:sz w:val="20"/>
          <w:szCs w:val="20"/>
          <w:u w:val="none"/>
        </w:rPr>
        <w:t xml:space="preserve"> </w:t>
      </w:r>
      <w:r w:rsidR="00337288" w:rsidRPr="004F1E61">
        <w:rPr>
          <w:b w:val="0"/>
          <w:sz w:val="20"/>
          <w:szCs w:val="20"/>
          <w:u w:val="none"/>
        </w:rPr>
        <w:t>et</w:t>
      </w:r>
      <w:r w:rsidR="00337288" w:rsidRPr="004F1E61">
        <w:rPr>
          <w:b w:val="0"/>
          <w:bCs w:val="0"/>
          <w:sz w:val="20"/>
          <w:szCs w:val="20"/>
          <w:u w:val="none"/>
        </w:rPr>
        <w:t xml:space="preserve"> </w:t>
      </w:r>
      <w:proofErr w:type="spellStart"/>
      <w:r w:rsidR="00337288" w:rsidRPr="004F1E61">
        <w:rPr>
          <w:b w:val="0"/>
          <w:bCs w:val="0"/>
          <w:sz w:val="20"/>
          <w:szCs w:val="20"/>
          <w:u w:val="none"/>
        </w:rPr>
        <w:t>s</w:t>
      </w:r>
      <w:r w:rsidR="00337288" w:rsidRPr="004F1E61">
        <w:rPr>
          <w:b w:val="0"/>
          <w:bCs w:val="0"/>
          <w:sz w:val="20"/>
          <w:szCs w:val="20"/>
          <w:u w:val="none"/>
          <w:vertAlign w:val="subscript"/>
        </w:rPr>
        <w:t>Ad</w:t>
      </w:r>
      <w:bookmarkEnd w:id="57"/>
      <w:proofErr w:type="spellEnd"/>
    </w:p>
    <w:p w14:paraId="45541AAE" w14:textId="77777777" w:rsidR="00337288" w:rsidRPr="00E35918" w:rsidRDefault="00337288">
      <w:pPr>
        <w:jc w:val="both"/>
      </w:pPr>
      <w:r w:rsidRPr="00E35918">
        <w:rPr>
          <w:b/>
          <w:bCs/>
        </w:rPr>
        <w:t xml:space="preserve">Valeur au sol rapportée à la projection horizontale de la surface toiture pour une </w:t>
      </w:r>
      <w:r w:rsidRPr="00E35918">
        <w:t>Altitude ≤ 200 m.</w:t>
      </w:r>
    </w:p>
    <w:tbl>
      <w:tblPr>
        <w:tblW w:w="0" w:type="auto"/>
        <w:tblInd w:w="-2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13"/>
        <w:gridCol w:w="731"/>
        <w:gridCol w:w="799"/>
        <w:gridCol w:w="867"/>
        <w:gridCol w:w="833"/>
        <w:gridCol w:w="646"/>
        <w:gridCol w:w="714"/>
        <w:gridCol w:w="731"/>
        <w:gridCol w:w="673"/>
      </w:tblGrid>
      <w:tr w:rsidR="00337288" w:rsidRPr="00E35918" w14:paraId="60E870B7" w14:textId="77777777">
        <w:trPr>
          <w:trHeight w:val="293"/>
        </w:trPr>
        <w:tc>
          <w:tcPr>
            <w:tcW w:w="4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6905815" w14:textId="77777777" w:rsidR="00337288" w:rsidRPr="00E35918" w:rsidRDefault="00337288">
            <w:bookmarkStart w:id="58" w:name="__RefHeading___Toc6347_1065483378"/>
            <w:bookmarkEnd w:id="58"/>
            <w:r w:rsidRPr="00E35918">
              <w:t>Zones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A8FF36C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A1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F7A4F3F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A2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23F1BFF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B1</w:t>
            </w:r>
          </w:p>
        </w:tc>
        <w:tc>
          <w:tcPr>
            <w:tcW w:w="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A21E613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B2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184119C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C1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2A47C0A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C2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B377AD4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D</w:t>
            </w:r>
          </w:p>
        </w:tc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6FDFC5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E</w:t>
            </w:r>
          </w:p>
        </w:tc>
      </w:tr>
      <w:tr w:rsidR="00337288" w:rsidRPr="00E35918" w14:paraId="3D0C9F09" w14:textId="77777777">
        <w:tc>
          <w:tcPr>
            <w:tcW w:w="4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03908C0" w14:textId="77777777" w:rsidR="00337288" w:rsidRPr="00E35918" w:rsidRDefault="00337288">
            <w:pPr>
              <w:jc w:val="center"/>
            </w:pPr>
            <w:proofErr w:type="spellStart"/>
            <w:proofErr w:type="gramStart"/>
            <w:r w:rsidRPr="00E35918">
              <w:rPr>
                <w:b/>
                <w:bCs/>
                <w:szCs w:val="20"/>
              </w:rPr>
              <w:t>s</w:t>
            </w:r>
            <w:r w:rsidRPr="00E35918">
              <w:rPr>
                <w:b/>
                <w:bCs/>
                <w:szCs w:val="20"/>
                <w:vertAlign w:val="subscript"/>
              </w:rPr>
              <w:t>k</w:t>
            </w:r>
            <w:proofErr w:type="spellEnd"/>
            <w:proofErr w:type="gramEnd"/>
            <w:r w:rsidRPr="00E35918">
              <w:rPr>
                <w:b/>
                <w:bCs/>
                <w:szCs w:val="20"/>
                <w:vertAlign w:val="subscript"/>
              </w:rPr>
              <w:t xml:space="preserve"> jusqu’à 200 m d’altitude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71199A6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0,45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9403E5C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0,45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0A52D14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0,55</w:t>
            </w:r>
          </w:p>
        </w:tc>
        <w:tc>
          <w:tcPr>
            <w:tcW w:w="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BBF5A6B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0,55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6FC81FA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0,65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0133C1E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0,65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CF6451B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0,90</w:t>
            </w:r>
          </w:p>
        </w:tc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C60076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1,40</w:t>
            </w:r>
          </w:p>
        </w:tc>
      </w:tr>
      <w:tr w:rsidR="00337288" w:rsidRPr="00E35918" w14:paraId="1BBC3468" w14:textId="77777777">
        <w:tc>
          <w:tcPr>
            <w:tcW w:w="4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83DF2F7" w14:textId="77777777" w:rsidR="00337288" w:rsidRPr="00E35918" w:rsidRDefault="00337288">
            <w:pPr>
              <w:jc w:val="center"/>
            </w:pPr>
            <w:proofErr w:type="spellStart"/>
            <w:proofErr w:type="gramStart"/>
            <w:r w:rsidRPr="00E35918">
              <w:rPr>
                <w:b/>
                <w:bCs/>
                <w:szCs w:val="20"/>
              </w:rPr>
              <w:t>s</w:t>
            </w:r>
            <w:r w:rsidRPr="00E35918">
              <w:rPr>
                <w:b/>
                <w:bCs/>
                <w:szCs w:val="20"/>
                <w:vertAlign w:val="subscript"/>
              </w:rPr>
              <w:t>Ad</w:t>
            </w:r>
            <w:proofErr w:type="spellEnd"/>
            <w:proofErr w:type="gramEnd"/>
            <w:r w:rsidRPr="00E35918">
              <w:rPr>
                <w:b/>
                <w:bCs/>
                <w:szCs w:val="20"/>
              </w:rPr>
              <w:t xml:space="preserve"> (charge accidentelle) </w:t>
            </w:r>
            <w:r w:rsidRPr="00E35918">
              <w:rPr>
                <w:b/>
                <w:bCs/>
                <w:szCs w:val="20"/>
                <w:vertAlign w:val="subscript"/>
              </w:rPr>
              <w:t>indépendante de l’altitude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B9EA746" w14:textId="77777777" w:rsidR="00337288" w:rsidRPr="00E35918" w:rsidRDefault="00337288">
            <w:pPr>
              <w:snapToGrid w:val="0"/>
              <w:jc w:val="center"/>
              <w:rPr>
                <w:b/>
                <w:bCs/>
                <w:szCs w:val="20"/>
              </w:rPr>
            </w:pP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0841573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1,00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637C1B5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1,00</w:t>
            </w:r>
          </w:p>
        </w:tc>
        <w:tc>
          <w:tcPr>
            <w:tcW w:w="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40F09EE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1,35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FFCCCC0" w14:textId="77777777" w:rsidR="00337288" w:rsidRPr="00E35918" w:rsidRDefault="00337288">
            <w:pPr>
              <w:snapToGrid w:val="0"/>
              <w:jc w:val="center"/>
              <w:rPr>
                <w:b/>
                <w:bCs/>
                <w:szCs w:val="20"/>
              </w:rPr>
            </w:pP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0479AB1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1,35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6067A4E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1,40</w:t>
            </w:r>
          </w:p>
        </w:tc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8EBB82" w14:textId="77777777" w:rsidR="00337288" w:rsidRPr="00E35918" w:rsidRDefault="00337288">
            <w:pPr>
              <w:snapToGrid w:val="0"/>
              <w:jc w:val="center"/>
              <w:rPr>
                <w:b/>
                <w:bCs/>
                <w:szCs w:val="20"/>
              </w:rPr>
            </w:pPr>
          </w:p>
        </w:tc>
      </w:tr>
    </w:tbl>
    <w:p w14:paraId="1E334CE1" w14:textId="77777777" w:rsidR="00337288" w:rsidRPr="00E35918" w:rsidRDefault="00337288">
      <w:pPr>
        <w:rPr>
          <w:sz w:val="10"/>
        </w:rPr>
      </w:pPr>
    </w:p>
    <w:tbl>
      <w:tblPr>
        <w:tblW w:w="0" w:type="auto"/>
        <w:tblInd w:w="-5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365"/>
        <w:gridCol w:w="4173"/>
        <w:gridCol w:w="4350"/>
      </w:tblGrid>
      <w:tr w:rsidR="00337288" w:rsidRPr="00E35918" w14:paraId="2ABD5D8E" w14:textId="77777777">
        <w:trPr>
          <w:cantSplit/>
        </w:trPr>
        <w:tc>
          <w:tcPr>
            <w:tcW w:w="108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191813" w14:textId="77777777" w:rsidR="00337288" w:rsidRPr="00E35918" w:rsidRDefault="004F1E61">
            <w:proofErr w:type="gramStart"/>
            <w:r w:rsidRPr="004F1E61">
              <w:rPr>
                <w:bCs/>
                <w:sz w:val="24"/>
              </w:rPr>
              <w:t>majoration</w:t>
            </w:r>
            <w:proofErr w:type="gramEnd"/>
            <w:r w:rsidRPr="00E35918">
              <w:rPr>
                <w:sz w:val="24"/>
              </w:rPr>
              <w:t xml:space="preserve"> </w:t>
            </w:r>
            <w:r w:rsidR="00337288" w:rsidRPr="00E35918">
              <w:rPr>
                <w:sz w:val="24"/>
              </w:rPr>
              <w:t xml:space="preserve">de </w:t>
            </w:r>
            <w:proofErr w:type="spellStart"/>
            <w:r w:rsidR="00337288" w:rsidRPr="00E35918">
              <w:rPr>
                <w:i/>
                <w:sz w:val="24"/>
              </w:rPr>
              <w:t>s</w:t>
            </w:r>
            <w:r w:rsidR="00337288" w:rsidRPr="00E35918">
              <w:rPr>
                <w:sz w:val="24"/>
                <w:vertAlign w:val="subscript"/>
              </w:rPr>
              <w:t>k</w:t>
            </w:r>
            <w:proofErr w:type="spellEnd"/>
            <w:r w:rsidR="005E406C" w:rsidRPr="00E35918">
              <w:rPr>
                <w:sz w:val="24"/>
                <w:vertAlign w:val="subscript"/>
              </w:rPr>
              <w:t xml:space="preserve"> 200 </w:t>
            </w:r>
            <w:r w:rsidR="00337288" w:rsidRPr="00E35918">
              <w:rPr>
                <w:sz w:val="24"/>
              </w:rPr>
              <w:t xml:space="preserve"> pour </w:t>
            </w:r>
            <w:r w:rsidR="00337288" w:rsidRPr="00E35918">
              <w:rPr>
                <w:b/>
                <w:bCs/>
                <w:sz w:val="24"/>
              </w:rPr>
              <w:t>altitude &gt; 200 m</w:t>
            </w:r>
          </w:p>
        </w:tc>
      </w:tr>
      <w:tr w:rsidR="00337288" w:rsidRPr="00E35918" w14:paraId="3316D4DF" w14:textId="77777777">
        <w:trPr>
          <w:cantSplit/>
        </w:trPr>
        <w:tc>
          <w:tcPr>
            <w:tcW w:w="23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DBAE375" w14:textId="77777777" w:rsidR="00337288" w:rsidRPr="00E35918" w:rsidRDefault="00337288">
            <w:pPr>
              <w:jc w:val="center"/>
            </w:pPr>
            <w:r w:rsidRPr="00E35918">
              <w:rPr>
                <w:bCs/>
                <w:sz w:val="24"/>
              </w:rPr>
              <w:t>Altitude « </w:t>
            </w:r>
            <w:r w:rsidRPr="00E35918">
              <w:rPr>
                <w:b/>
                <w:sz w:val="24"/>
              </w:rPr>
              <w:t>A</w:t>
            </w:r>
            <w:r w:rsidRPr="00E35918">
              <w:rPr>
                <w:bCs/>
                <w:sz w:val="24"/>
              </w:rPr>
              <w:t> </w:t>
            </w:r>
            <w:proofErr w:type="gramStart"/>
            <w:r w:rsidRPr="00E35918">
              <w:rPr>
                <w:bCs/>
                <w:sz w:val="24"/>
              </w:rPr>
              <w:t>»  (</w:t>
            </w:r>
            <w:proofErr w:type="gramEnd"/>
            <w:r w:rsidRPr="00E35918">
              <w:rPr>
                <w:bCs/>
                <w:sz w:val="24"/>
              </w:rPr>
              <w:t>m)</w:t>
            </w:r>
          </w:p>
        </w:tc>
        <w:tc>
          <w:tcPr>
            <w:tcW w:w="4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B4D54C" w14:textId="77777777" w:rsidR="00337288" w:rsidRPr="00E35918" w:rsidRDefault="00337288">
            <w:pPr>
              <w:jc w:val="center"/>
            </w:pPr>
            <w:r w:rsidRPr="00E35918">
              <w:rPr>
                <w:bCs/>
                <w:sz w:val="24"/>
              </w:rPr>
              <w:t>Zones A1 A2 B1 B2 C D</w:t>
            </w:r>
          </w:p>
        </w:tc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679DA0" w14:textId="77777777" w:rsidR="00337288" w:rsidRPr="00E35918" w:rsidRDefault="00337288">
            <w:pPr>
              <w:jc w:val="center"/>
            </w:pPr>
            <w:r w:rsidRPr="00E35918">
              <w:rPr>
                <w:bCs/>
                <w:sz w:val="24"/>
              </w:rPr>
              <w:t>Zone E</w:t>
            </w:r>
          </w:p>
        </w:tc>
      </w:tr>
      <w:tr w:rsidR="00337288" w:rsidRPr="00E35918" w14:paraId="01A3AE88" w14:textId="77777777">
        <w:trPr>
          <w:cantSplit/>
        </w:trPr>
        <w:tc>
          <w:tcPr>
            <w:tcW w:w="23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DF14F5F" w14:textId="77777777" w:rsidR="00337288" w:rsidRPr="00E35918" w:rsidRDefault="00337288"/>
        </w:tc>
        <w:tc>
          <w:tcPr>
            <w:tcW w:w="85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7EB99D" w14:textId="77777777" w:rsidR="00337288" w:rsidRPr="00E35918" w:rsidRDefault="00337288">
            <w:pPr>
              <w:jc w:val="center"/>
            </w:pPr>
            <w:r w:rsidRPr="00E35918">
              <w:rPr>
                <w:bCs/>
                <w:sz w:val="24"/>
              </w:rPr>
              <w:t xml:space="preserve">Charge de neige </w:t>
            </w:r>
            <w:proofErr w:type="spellStart"/>
            <w:r w:rsidRPr="00E35918">
              <w:rPr>
                <w:bCs/>
                <w:sz w:val="24"/>
              </w:rPr>
              <w:t>s</w:t>
            </w:r>
            <w:r w:rsidRPr="00E35918">
              <w:rPr>
                <w:bCs/>
                <w:sz w:val="24"/>
                <w:vertAlign w:val="subscript"/>
              </w:rPr>
              <w:t>k</w:t>
            </w:r>
            <w:proofErr w:type="spellEnd"/>
            <w:r w:rsidRPr="00E35918">
              <w:rPr>
                <w:bCs/>
                <w:sz w:val="24"/>
                <w:vertAlign w:val="subscript"/>
              </w:rPr>
              <w:t xml:space="preserve"> </w:t>
            </w:r>
            <w:r w:rsidRPr="00E35918">
              <w:rPr>
                <w:bCs/>
                <w:sz w:val="24"/>
              </w:rPr>
              <w:t>(kN/m²)</w:t>
            </w:r>
          </w:p>
        </w:tc>
      </w:tr>
      <w:tr w:rsidR="00337288" w:rsidRPr="00E35918" w14:paraId="7A9E3F0E" w14:textId="77777777">
        <w:tc>
          <w:tcPr>
            <w:tcW w:w="2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F6B397F" w14:textId="77777777" w:rsidR="00337288" w:rsidRPr="00E35918" w:rsidRDefault="00337288">
            <w:r w:rsidRPr="00E35918">
              <w:rPr>
                <w:sz w:val="22"/>
              </w:rPr>
              <w:t xml:space="preserve">200 m &lt; </w:t>
            </w:r>
            <w:r w:rsidRPr="00E35918">
              <w:rPr>
                <w:b/>
                <w:bCs/>
                <w:sz w:val="22"/>
              </w:rPr>
              <w:t>A</w:t>
            </w:r>
            <w:r w:rsidRPr="00E35918">
              <w:rPr>
                <w:sz w:val="22"/>
              </w:rPr>
              <w:t xml:space="preserve"> ≤ 500 m</w:t>
            </w:r>
          </w:p>
        </w:tc>
        <w:tc>
          <w:tcPr>
            <w:tcW w:w="4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F89AFC7" w14:textId="77777777" w:rsidR="00337288" w:rsidRPr="00E35918" w:rsidRDefault="00337288">
            <w:proofErr w:type="spellStart"/>
            <w:proofErr w:type="gramStart"/>
            <w:r w:rsidRPr="00E35918">
              <w:rPr>
                <w:sz w:val="24"/>
              </w:rPr>
              <w:t>s</w:t>
            </w:r>
            <w:r w:rsidRPr="00E35918">
              <w:rPr>
                <w:sz w:val="24"/>
                <w:vertAlign w:val="subscript"/>
              </w:rPr>
              <w:t>k</w:t>
            </w:r>
            <w:proofErr w:type="spellEnd"/>
            <w:proofErr w:type="gramEnd"/>
            <w:r w:rsidRPr="00E35918">
              <w:rPr>
                <w:sz w:val="24"/>
              </w:rPr>
              <w:t xml:space="preserve">= </w:t>
            </w:r>
            <w:proofErr w:type="spellStart"/>
            <w:r w:rsidRPr="00E35918">
              <w:rPr>
                <w:sz w:val="24"/>
              </w:rPr>
              <w:t>s</w:t>
            </w:r>
            <w:r w:rsidRPr="00E35918">
              <w:rPr>
                <w:sz w:val="24"/>
                <w:vertAlign w:val="subscript"/>
              </w:rPr>
              <w:t>k</w:t>
            </w:r>
            <w:proofErr w:type="spellEnd"/>
            <w:r w:rsidRPr="00E35918">
              <w:rPr>
                <w:sz w:val="24"/>
                <w:vertAlign w:val="subscript"/>
              </w:rPr>
              <w:t xml:space="preserve"> 200</w:t>
            </w:r>
            <w:r w:rsidRPr="00E35918">
              <w:rPr>
                <w:sz w:val="24"/>
              </w:rPr>
              <w:t xml:space="preserve"> + (0,1</w:t>
            </w:r>
            <w:r w:rsidRPr="00E35918">
              <w:rPr>
                <w:b/>
                <w:bCs/>
                <w:sz w:val="24"/>
              </w:rPr>
              <w:t xml:space="preserve">A </w:t>
            </w:r>
            <w:r w:rsidRPr="00E35918">
              <w:rPr>
                <w:sz w:val="24"/>
              </w:rPr>
              <w:t>-</w:t>
            </w:r>
            <w:r w:rsidRPr="00E35918">
              <w:rPr>
                <w:b/>
                <w:bCs/>
                <w:sz w:val="24"/>
              </w:rPr>
              <w:t xml:space="preserve"> </w:t>
            </w:r>
            <w:r w:rsidRPr="00E35918">
              <w:rPr>
                <w:sz w:val="24"/>
              </w:rPr>
              <w:t>20)/100</w:t>
            </w:r>
          </w:p>
        </w:tc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294739" w14:textId="77777777" w:rsidR="00337288" w:rsidRPr="00E35918" w:rsidRDefault="00337288">
            <w:proofErr w:type="spellStart"/>
            <w:proofErr w:type="gramStart"/>
            <w:r w:rsidRPr="00E35918">
              <w:rPr>
                <w:sz w:val="24"/>
              </w:rPr>
              <w:t>s</w:t>
            </w:r>
            <w:r w:rsidRPr="00E35918">
              <w:rPr>
                <w:sz w:val="24"/>
                <w:vertAlign w:val="subscript"/>
              </w:rPr>
              <w:t>k</w:t>
            </w:r>
            <w:proofErr w:type="spellEnd"/>
            <w:proofErr w:type="gramEnd"/>
            <w:r w:rsidRPr="00E35918">
              <w:rPr>
                <w:sz w:val="24"/>
              </w:rPr>
              <w:t xml:space="preserve">= </w:t>
            </w:r>
            <w:proofErr w:type="spellStart"/>
            <w:r w:rsidRPr="00E35918">
              <w:rPr>
                <w:sz w:val="24"/>
              </w:rPr>
              <w:t>s</w:t>
            </w:r>
            <w:r w:rsidRPr="00E35918">
              <w:rPr>
                <w:sz w:val="24"/>
                <w:vertAlign w:val="subscript"/>
              </w:rPr>
              <w:t>k</w:t>
            </w:r>
            <w:proofErr w:type="spellEnd"/>
            <w:r w:rsidRPr="00E35918">
              <w:rPr>
                <w:sz w:val="24"/>
                <w:vertAlign w:val="subscript"/>
              </w:rPr>
              <w:t xml:space="preserve"> 200</w:t>
            </w:r>
            <w:r w:rsidRPr="00E35918">
              <w:rPr>
                <w:sz w:val="24"/>
              </w:rPr>
              <w:t xml:space="preserve"> + (0,15</w:t>
            </w:r>
            <w:r w:rsidRPr="00E35918">
              <w:rPr>
                <w:b/>
                <w:bCs/>
                <w:sz w:val="24"/>
              </w:rPr>
              <w:t xml:space="preserve">A </w:t>
            </w:r>
            <w:r w:rsidRPr="00E35918">
              <w:rPr>
                <w:sz w:val="24"/>
              </w:rPr>
              <w:t>- 30)/100</w:t>
            </w:r>
          </w:p>
        </w:tc>
      </w:tr>
      <w:tr w:rsidR="00337288" w:rsidRPr="00E35918" w14:paraId="0907A3AD" w14:textId="77777777">
        <w:tc>
          <w:tcPr>
            <w:tcW w:w="2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E5E4EA" w14:textId="77777777" w:rsidR="00337288" w:rsidRPr="00E35918" w:rsidRDefault="00337288">
            <w:r w:rsidRPr="00E35918">
              <w:rPr>
                <w:sz w:val="22"/>
              </w:rPr>
              <w:t xml:space="preserve">500 m ≤ </w:t>
            </w:r>
            <w:r w:rsidRPr="00E35918">
              <w:rPr>
                <w:b/>
                <w:bCs/>
                <w:sz w:val="22"/>
              </w:rPr>
              <w:t>A</w:t>
            </w:r>
            <w:r w:rsidRPr="00E35918">
              <w:rPr>
                <w:sz w:val="22"/>
              </w:rPr>
              <w:t xml:space="preserve"> ≤ 1 000 m</w:t>
            </w:r>
          </w:p>
        </w:tc>
        <w:tc>
          <w:tcPr>
            <w:tcW w:w="4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8B9CFB" w14:textId="77777777" w:rsidR="00337288" w:rsidRPr="00E35918" w:rsidRDefault="00337288">
            <w:proofErr w:type="spellStart"/>
            <w:proofErr w:type="gramStart"/>
            <w:r w:rsidRPr="00E35918">
              <w:rPr>
                <w:sz w:val="24"/>
              </w:rPr>
              <w:t>s</w:t>
            </w:r>
            <w:r w:rsidRPr="00E35918">
              <w:rPr>
                <w:sz w:val="24"/>
                <w:vertAlign w:val="subscript"/>
              </w:rPr>
              <w:t>k</w:t>
            </w:r>
            <w:proofErr w:type="spellEnd"/>
            <w:proofErr w:type="gramEnd"/>
            <w:r w:rsidRPr="00E35918">
              <w:rPr>
                <w:sz w:val="24"/>
              </w:rPr>
              <w:t xml:space="preserve"> = </w:t>
            </w:r>
            <w:proofErr w:type="spellStart"/>
            <w:r w:rsidRPr="00E35918">
              <w:rPr>
                <w:sz w:val="24"/>
              </w:rPr>
              <w:t>s</w:t>
            </w:r>
            <w:r w:rsidRPr="00E35918">
              <w:rPr>
                <w:sz w:val="24"/>
                <w:vertAlign w:val="subscript"/>
              </w:rPr>
              <w:t>k</w:t>
            </w:r>
            <w:proofErr w:type="spellEnd"/>
            <w:r w:rsidRPr="00E35918">
              <w:rPr>
                <w:sz w:val="24"/>
                <w:vertAlign w:val="subscript"/>
              </w:rPr>
              <w:t xml:space="preserve"> 200</w:t>
            </w:r>
            <w:r w:rsidRPr="00E35918">
              <w:rPr>
                <w:sz w:val="24"/>
              </w:rPr>
              <w:t xml:space="preserve"> + [0,30+(0,15</w:t>
            </w:r>
            <w:r w:rsidRPr="00E35918">
              <w:rPr>
                <w:b/>
                <w:bCs/>
                <w:sz w:val="24"/>
              </w:rPr>
              <w:t xml:space="preserve">A </w:t>
            </w:r>
            <w:r w:rsidRPr="00E35918">
              <w:rPr>
                <w:sz w:val="24"/>
              </w:rPr>
              <w:t>-</w:t>
            </w:r>
            <w:r w:rsidRPr="00E35918">
              <w:rPr>
                <w:b/>
                <w:bCs/>
                <w:sz w:val="24"/>
              </w:rPr>
              <w:t xml:space="preserve"> </w:t>
            </w:r>
            <w:r w:rsidRPr="00E35918">
              <w:rPr>
                <w:sz w:val="24"/>
              </w:rPr>
              <w:t>75)/100]</w:t>
            </w:r>
          </w:p>
        </w:tc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81216F6" w14:textId="77777777" w:rsidR="00337288" w:rsidRPr="00E35918" w:rsidRDefault="00337288">
            <w:proofErr w:type="spellStart"/>
            <w:proofErr w:type="gramStart"/>
            <w:r w:rsidRPr="00E35918">
              <w:rPr>
                <w:sz w:val="24"/>
              </w:rPr>
              <w:t>s</w:t>
            </w:r>
            <w:r w:rsidRPr="00E35918">
              <w:rPr>
                <w:sz w:val="24"/>
                <w:vertAlign w:val="subscript"/>
              </w:rPr>
              <w:t>k</w:t>
            </w:r>
            <w:proofErr w:type="spellEnd"/>
            <w:proofErr w:type="gramEnd"/>
            <w:r w:rsidRPr="00E35918">
              <w:rPr>
                <w:sz w:val="24"/>
              </w:rPr>
              <w:t xml:space="preserve"> = </w:t>
            </w:r>
            <w:proofErr w:type="spellStart"/>
            <w:r w:rsidRPr="00E35918">
              <w:rPr>
                <w:sz w:val="24"/>
              </w:rPr>
              <w:t>s</w:t>
            </w:r>
            <w:r w:rsidRPr="00E35918">
              <w:rPr>
                <w:sz w:val="24"/>
                <w:vertAlign w:val="subscript"/>
              </w:rPr>
              <w:t>k</w:t>
            </w:r>
            <w:proofErr w:type="spellEnd"/>
            <w:r w:rsidRPr="00E35918">
              <w:rPr>
                <w:sz w:val="24"/>
                <w:vertAlign w:val="subscript"/>
              </w:rPr>
              <w:t xml:space="preserve"> 200</w:t>
            </w:r>
            <w:r w:rsidRPr="00E35918">
              <w:rPr>
                <w:sz w:val="24"/>
              </w:rPr>
              <w:t xml:space="preserve"> + [0,45+(0,35</w:t>
            </w:r>
            <w:r w:rsidRPr="00E35918">
              <w:rPr>
                <w:b/>
                <w:bCs/>
                <w:sz w:val="24"/>
              </w:rPr>
              <w:t xml:space="preserve">A </w:t>
            </w:r>
            <w:r w:rsidRPr="00E35918">
              <w:rPr>
                <w:sz w:val="24"/>
              </w:rPr>
              <w:t>-</w:t>
            </w:r>
            <w:r w:rsidRPr="00E35918">
              <w:rPr>
                <w:b/>
                <w:bCs/>
                <w:sz w:val="24"/>
              </w:rPr>
              <w:t xml:space="preserve"> </w:t>
            </w:r>
            <w:r w:rsidRPr="00E35918">
              <w:rPr>
                <w:sz w:val="24"/>
              </w:rPr>
              <w:t>175)/100]</w:t>
            </w:r>
          </w:p>
        </w:tc>
      </w:tr>
      <w:tr w:rsidR="00337288" w:rsidRPr="00E35918" w14:paraId="43A2B59F" w14:textId="77777777">
        <w:tc>
          <w:tcPr>
            <w:tcW w:w="2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1EE231" w14:textId="77777777" w:rsidR="00337288" w:rsidRPr="00E35918" w:rsidRDefault="00337288">
            <w:r w:rsidRPr="00E35918">
              <w:rPr>
                <w:sz w:val="22"/>
              </w:rPr>
              <w:t xml:space="preserve">1000 m ≤ </w:t>
            </w:r>
            <w:r w:rsidRPr="00E35918">
              <w:rPr>
                <w:b/>
                <w:bCs/>
                <w:sz w:val="22"/>
              </w:rPr>
              <w:t>A</w:t>
            </w:r>
            <w:r w:rsidRPr="00E35918">
              <w:rPr>
                <w:sz w:val="22"/>
              </w:rPr>
              <w:t xml:space="preserve"> ≤ 2 000 m</w:t>
            </w:r>
          </w:p>
        </w:tc>
        <w:tc>
          <w:tcPr>
            <w:tcW w:w="4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CD82A13" w14:textId="77777777" w:rsidR="00337288" w:rsidRPr="00E35918" w:rsidRDefault="00337288">
            <w:proofErr w:type="spellStart"/>
            <w:proofErr w:type="gramStart"/>
            <w:r w:rsidRPr="00E35918">
              <w:rPr>
                <w:sz w:val="24"/>
              </w:rPr>
              <w:t>s</w:t>
            </w:r>
            <w:r w:rsidRPr="00E35918">
              <w:rPr>
                <w:sz w:val="24"/>
                <w:vertAlign w:val="subscript"/>
              </w:rPr>
              <w:t>k</w:t>
            </w:r>
            <w:proofErr w:type="spellEnd"/>
            <w:proofErr w:type="gramEnd"/>
            <w:r w:rsidRPr="00E35918">
              <w:rPr>
                <w:sz w:val="24"/>
              </w:rPr>
              <w:t xml:space="preserve">= </w:t>
            </w:r>
            <w:proofErr w:type="spellStart"/>
            <w:r w:rsidRPr="00E35918">
              <w:rPr>
                <w:sz w:val="24"/>
              </w:rPr>
              <w:t>s</w:t>
            </w:r>
            <w:r w:rsidRPr="00E35918">
              <w:rPr>
                <w:sz w:val="24"/>
                <w:vertAlign w:val="subscript"/>
              </w:rPr>
              <w:t>k</w:t>
            </w:r>
            <w:proofErr w:type="spellEnd"/>
            <w:r w:rsidRPr="00E35918">
              <w:rPr>
                <w:sz w:val="24"/>
                <w:vertAlign w:val="subscript"/>
              </w:rPr>
              <w:t xml:space="preserve"> 200</w:t>
            </w:r>
            <w:r w:rsidRPr="00E35918">
              <w:rPr>
                <w:sz w:val="24"/>
              </w:rPr>
              <w:t xml:space="preserve"> + [1,05+(0,35</w:t>
            </w:r>
            <w:r w:rsidRPr="00E35918">
              <w:rPr>
                <w:b/>
                <w:bCs/>
                <w:sz w:val="24"/>
              </w:rPr>
              <w:t xml:space="preserve">A </w:t>
            </w:r>
            <w:r w:rsidRPr="00E35918">
              <w:rPr>
                <w:sz w:val="24"/>
              </w:rPr>
              <w:t>- 350) / 100]</w:t>
            </w:r>
          </w:p>
        </w:tc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D2DE30" w14:textId="77777777" w:rsidR="00337288" w:rsidRPr="00E35918" w:rsidRDefault="00337288">
            <w:proofErr w:type="spellStart"/>
            <w:proofErr w:type="gramStart"/>
            <w:r w:rsidRPr="00E35918">
              <w:rPr>
                <w:sz w:val="24"/>
              </w:rPr>
              <w:t>s</w:t>
            </w:r>
            <w:r w:rsidRPr="00E35918">
              <w:rPr>
                <w:sz w:val="24"/>
                <w:vertAlign w:val="subscript"/>
              </w:rPr>
              <w:t>k</w:t>
            </w:r>
            <w:proofErr w:type="spellEnd"/>
            <w:proofErr w:type="gramEnd"/>
            <w:r w:rsidRPr="00E35918">
              <w:rPr>
                <w:sz w:val="24"/>
              </w:rPr>
              <w:t xml:space="preserve">= </w:t>
            </w:r>
            <w:proofErr w:type="spellStart"/>
            <w:r w:rsidRPr="00E35918">
              <w:rPr>
                <w:sz w:val="24"/>
              </w:rPr>
              <w:t>s</w:t>
            </w:r>
            <w:r w:rsidRPr="00E35918">
              <w:rPr>
                <w:sz w:val="24"/>
                <w:vertAlign w:val="subscript"/>
              </w:rPr>
              <w:t>k</w:t>
            </w:r>
            <w:proofErr w:type="spellEnd"/>
            <w:r w:rsidRPr="00E35918">
              <w:rPr>
                <w:sz w:val="24"/>
                <w:vertAlign w:val="subscript"/>
              </w:rPr>
              <w:t xml:space="preserve"> 200</w:t>
            </w:r>
            <w:r w:rsidRPr="00E35918">
              <w:rPr>
                <w:sz w:val="24"/>
              </w:rPr>
              <w:t xml:space="preserve"> + [2,20+(0,70</w:t>
            </w:r>
            <w:r w:rsidRPr="00E35918">
              <w:rPr>
                <w:b/>
                <w:bCs/>
                <w:sz w:val="24"/>
              </w:rPr>
              <w:t xml:space="preserve">A </w:t>
            </w:r>
            <w:r w:rsidRPr="00E35918">
              <w:rPr>
                <w:sz w:val="24"/>
              </w:rPr>
              <w:t>-</w:t>
            </w:r>
            <w:r w:rsidRPr="00E35918">
              <w:rPr>
                <w:b/>
                <w:bCs/>
                <w:sz w:val="24"/>
              </w:rPr>
              <w:t xml:space="preserve"> </w:t>
            </w:r>
            <w:r w:rsidRPr="00E35918">
              <w:rPr>
                <w:sz w:val="24"/>
              </w:rPr>
              <w:t>700)/100]</w:t>
            </w:r>
          </w:p>
        </w:tc>
      </w:tr>
    </w:tbl>
    <w:p w14:paraId="541E7AF7" w14:textId="77777777" w:rsidR="00337288" w:rsidRPr="004F1E61" w:rsidRDefault="004F1E61" w:rsidP="005E406C">
      <w:pPr>
        <w:pStyle w:val="Titre2"/>
        <w:rPr>
          <w:sz w:val="20"/>
          <w:szCs w:val="20"/>
          <w:u w:val="none"/>
        </w:rPr>
      </w:pPr>
      <w:bookmarkStart w:id="59" w:name="__RefHeading___Toc408321357"/>
      <w:bookmarkEnd w:id="59"/>
      <w:proofErr w:type="gramStart"/>
      <w:r w:rsidRPr="004F1E61">
        <w:rPr>
          <w:rStyle w:val="StyleTitre3LatinGrasCar"/>
          <w:sz w:val="20"/>
          <w:szCs w:val="20"/>
          <w:u w:val="none"/>
        </w:rPr>
        <w:t>majoration</w:t>
      </w:r>
      <w:proofErr w:type="gramEnd"/>
      <w:r w:rsidRPr="004F1E61">
        <w:rPr>
          <w:rStyle w:val="StyleTitre3LatinGrasCar"/>
          <w:sz w:val="20"/>
          <w:szCs w:val="20"/>
          <w:u w:val="none"/>
        </w:rPr>
        <w:t xml:space="preserve"> </w:t>
      </w:r>
      <w:r w:rsidR="00337288" w:rsidRPr="004F1E61">
        <w:rPr>
          <w:rStyle w:val="StyleTitre3LatinGrasCar"/>
          <w:sz w:val="20"/>
          <w:szCs w:val="20"/>
          <w:u w:val="none"/>
        </w:rPr>
        <w:t>s</w:t>
      </w:r>
      <w:r w:rsidR="00337288" w:rsidRPr="004F1E61">
        <w:rPr>
          <w:sz w:val="20"/>
          <w:szCs w:val="20"/>
          <w:u w:val="none"/>
          <w:vertAlign w:val="subscript"/>
        </w:rPr>
        <w:t>1</w:t>
      </w:r>
      <w:r w:rsidR="00337288" w:rsidRPr="004F1E61">
        <w:rPr>
          <w:sz w:val="20"/>
          <w:szCs w:val="20"/>
          <w:u w:val="none"/>
        </w:rPr>
        <w:t xml:space="preserve"> </w:t>
      </w:r>
      <w:r w:rsidR="00337288" w:rsidRPr="004F1E61">
        <w:rPr>
          <w:b w:val="0"/>
          <w:sz w:val="20"/>
          <w:szCs w:val="20"/>
          <w:u w:val="none"/>
        </w:rPr>
        <w:t>pour</w:t>
      </w:r>
      <w:r w:rsidR="00337288" w:rsidRPr="004F1E61">
        <w:rPr>
          <w:sz w:val="20"/>
          <w:szCs w:val="20"/>
          <w:u w:val="none"/>
        </w:rPr>
        <w:t xml:space="preserve"> </w:t>
      </w:r>
      <w:r w:rsidRPr="004F1E61">
        <w:rPr>
          <w:rStyle w:val="StyleTitre3LatinGrasCar"/>
          <w:sz w:val="20"/>
          <w:szCs w:val="20"/>
          <w:u w:val="none"/>
        </w:rPr>
        <w:t xml:space="preserve">faible pente </w:t>
      </w:r>
      <w:r w:rsidR="00337288" w:rsidRPr="004F1E61">
        <w:rPr>
          <w:b w:val="0"/>
          <w:sz w:val="20"/>
          <w:szCs w:val="20"/>
          <w:u w:val="none"/>
        </w:rPr>
        <w:t>(surdensité de la n</w:t>
      </w:r>
      <w:r>
        <w:rPr>
          <w:b w:val="0"/>
          <w:sz w:val="20"/>
          <w:szCs w:val="20"/>
          <w:u w:val="none"/>
        </w:rPr>
        <w:t xml:space="preserve">eige localisée due à la pluie) </w:t>
      </w:r>
    </w:p>
    <w:p w14:paraId="30602648" w14:textId="77777777" w:rsidR="00337288" w:rsidRPr="00E35918" w:rsidRDefault="00337288" w:rsidP="005E406C">
      <w:pPr>
        <w:ind w:firstLine="708"/>
        <w:jc w:val="both"/>
      </w:pPr>
      <w:proofErr w:type="gramStart"/>
      <w:r w:rsidRPr="00E35918">
        <w:rPr>
          <w:b/>
        </w:rPr>
        <w:t>s</w:t>
      </w:r>
      <w:proofErr w:type="gramEnd"/>
      <w:r w:rsidRPr="00E35918">
        <w:rPr>
          <w:b/>
          <w:szCs w:val="20"/>
          <w:vertAlign w:val="subscript"/>
        </w:rPr>
        <w:t>1</w:t>
      </w:r>
      <w:r w:rsidRPr="00E35918">
        <w:rPr>
          <w:b/>
        </w:rPr>
        <w:t xml:space="preserve"> = 0,20 kN/m²</w:t>
      </w:r>
      <w:r w:rsidRPr="00E35918">
        <w:t xml:space="preserve"> pour pente de toiture inférieure ou égale à </w:t>
      </w:r>
      <w:r w:rsidR="00BB264F" w:rsidRPr="00E35918">
        <w:rPr>
          <w:b/>
        </w:rPr>
        <w:t>3</w:t>
      </w:r>
      <w:r w:rsidRPr="00E35918">
        <w:rPr>
          <w:b/>
        </w:rPr>
        <w:t xml:space="preserve"> %</w:t>
      </w:r>
      <w:r w:rsidRPr="00E35918">
        <w:t>.</w:t>
      </w:r>
    </w:p>
    <w:p w14:paraId="73A955BF" w14:textId="77777777" w:rsidR="00337288" w:rsidRPr="004F1E61" w:rsidRDefault="004F1E61" w:rsidP="005E406C">
      <w:pPr>
        <w:pStyle w:val="Titre2"/>
        <w:rPr>
          <w:b w:val="0"/>
          <w:sz w:val="20"/>
          <w:szCs w:val="20"/>
          <w:u w:val="none"/>
        </w:rPr>
      </w:pPr>
      <w:bookmarkStart w:id="60" w:name="__RefHeading___Toc408321358"/>
      <w:bookmarkEnd w:id="60"/>
      <w:proofErr w:type="gramStart"/>
      <w:r>
        <w:rPr>
          <w:b w:val="0"/>
          <w:sz w:val="20"/>
          <w:szCs w:val="20"/>
          <w:u w:val="none"/>
        </w:rPr>
        <w:t>c</w:t>
      </w:r>
      <w:r w:rsidR="00337288" w:rsidRPr="004F1E61">
        <w:rPr>
          <w:b w:val="0"/>
          <w:sz w:val="20"/>
          <w:szCs w:val="20"/>
          <w:u w:val="none"/>
        </w:rPr>
        <w:t>oefficient</w:t>
      </w:r>
      <w:proofErr w:type="gramEnd"/>
      <w:r w:rsidR="00337288" w:rsidRPr="004F1E61">
        <w:rPr>
          <w:b w:val="0"/>
          <w:sz w:val="20"/>
          <w:szCs w:val="20"/>
          <w:u w:val="none"/>
        </w:rPr>
        <w:t xml:space="preserve"> de forme</w:t>
      </w:r>
      <w:r w:rsidR="00337288" w:rsidRPr="004F1E61">
        <w:rPr>
          <w:rStyle w:val="StyleTitre3LatinGrasCar"/>
          <w:b/>
          <w:sz w:val="20"/>
          <w:szCs w:val="20"/>
          <w:u w:val="none"/>
        </w:rPr>
        <w:t xml:space="preserve"> </w:t>
      </w:r>
      <w:r w:rsidR="00337288" w:rsidRPr="004F1E61">
        <w:rPr>
          <w:rFonts w:ascii="Symbol" w:hAnsi="Symbol" w:cs="Symbol"/>
          <w:b w:val="0"/>
          <w:caps/>
          <w:sz w:val="20"/>
          <w:szCs w:val="20"/>
          <w:u w:val="none"/>
        </w:rPr>
        <w:t></w:t>
      </w:r>
      <w:r w:rsidR="00337288" w:rsidRPr="004F1E61">
        <w:rPr>
          <w:b w:val="0"/>
          <w:sz w:val="20"/>
          <w:szCs w:val="20"/>
          <w:u w:val="none"/>
        </w:rPr>
        <w:t xml:space="preserve"> fonction de l’angle </w:t>
      </w:r>
      <w:r w:rsidR="00337288" w:rsidRPr="004F1E61">
        <w:rPr>
          <w:rFonts w:ascii="Symbol" w:hAnsi="Symbol" w:cs="Symbol"/>
          <w:b w:val="0"/>
          <w:sz w:val="20"/>
          <w:szCs w:val="20"/>
          <w:u w:val="none"/>
        </w:rPr>
        <w:t></w:t>
      </w:r>
      <w:r w:rsidR="00337288" w:rsidRPr="004F1E61">
        <w:rPr>
          <w:rFonts w:ascii="Symbol" w:hAnsi="Symbol" w:cs="Symbol"/>
          <w:b w:val="0"/>
          <w:sz w:val="20"/>
          <w:szCs w:val="20"/>
          <w:u w:val="none"/>
        </w:rPr>
        <w:t></w:t>
      </w:r>
      <w:r>
        <w:rPr>
          <w:b w:val="0"/>
          <w:sz w:val="20"/>
          <w:szCs w:val="20"/>
          <w:u w:val="none"/>
        </w:rPr>
        <w:t>d’inclinaison de toiture </w:t>
      </w:r>
    </w:p>
    <w:tbl>
      <w:tblPr>
        <w:tblW w:w="0" w:type="auto"/>
        <w:tblInd w:w="-5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0"/>
        <w:gridCol w:w="2380"/>
        <w:gridCol w:w="2436"/>
        <w:gridCol w:w="1398"/>
      </w:tblGrid>
      <w:tr w:rsidR="00337288" w:rsidRPr="00E35918" w14:paraId="7FF78A8D" w14:textId="77777777">
        <w:tc>
          <w:tcPr>
            <w:tcW w:w="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24B6611" w14:textId="77777777" w:rsidR="00337288" w:rsidRPr="00E35918" w:rsidRDefault="00337288">
            <w:r w:rsidRPr="00E35918">
              <w:rPr>
                <w:rFonts w:ascii="Symbol" w:hAnsi="Symbol"/>
                <w:sz w:val="24"/>
              </w:rPr>
              <w:t></w:t>
            </w:r>
            <w:r w:rsidRPr="00E35918">
              <w:rPr>
                <w:rFonts w:ascii="Verdana" w:eastAsia="Verdana" w:hAnsi="Verdana" w:cs="Verdana"/>
                <w:sz w:val="24"/>
              </w:rPr>
              <w:t xml:space="preserve"> </w:t>
            </w:r>
          </w:p>
        </w:tc>
        <w:tc>
          <w:tcPr>
            <w:tcW w:w="2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1976062" w14:textId="77777777" w:rsidR="00337288" w:rsidRPr="00E35918" w:rsidRDefault="00337288">
            <w:pPr>
              <w:jc w:val="center"/>
            </w:pPr>
            <w:r w:rsidRPr="00E35918">
              <w:rPr>
                <w:rFonts w:ascii="Verdana" w:hAnsi="Verdana"/>
                <w:sz w:val="24"/>
              </w:rPr>
              <w:t>0° ≤</w:t>
            </w:r>
            <w:r w:rsidRPr="00E35918">
              <w:rPr>
                <w:rFonts w:ascii="Symbol" w:hAnsi="Symbol"/>
                <w:sz w:val="24"/>
              </w:rPr>
              <w:t></w:t>
            </w:r>
            <w:r w:rsidRPr="00E35918">
              <w:rPr>
                <w:rFonts w:ascii="Symbol" w:hAnsi="Symbol"/>
                <w:sz w:val="24"/>
              </w:rPr>
              <w:t></w:t>
            </w:r>
            <w:r w:rsidRPr="00E35918">
              <w:rPr>
                <w:rFonts w:ascii="Verdana" w:hAnsi="Verdana"/>
                <w:sz w:val="24"/>
              </w:rPr>
              <w:t xml:space="preserve"> ≤ 30°</w:t>
            </w:r>
          </w:p>
        </w:tc>
        <w:tc>
          <w:tcPr>
            <w:tcW w:w="2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597103" w14:textId="77777777" w:rsidR="00337288" w:rsidRPr="00E35918" w:rsidRDefault="00337288">
            <w:pPr>
              <w:jc w:val="center"/>
            </w:pPr>
            <w:r w:rsidRPr="00E35918">
              <w:rPr>
                <w:rFonts w:ascii="Verdana" w:hAnsi="Verdana"/>
                <w:sz w:val="24"/>
              </w:rPr>
              <w:t xml:space="preserve">30° ≤ </w:t>
            </w:r>
            <w:r w:rsidRPr="00E35918">
              <w:rPr>
                <w:rFonts w:ascii="Symbol" w:hAnsi="Symbol"/>
                <w:sz w:val="24"/>
              </w:rPr>
              <w:t></w:t>
            </w:r>
            <w:r w:rsidRPr="00E35918">
              <w:rPr>
                <w:rFonts w:ascii="Verdana" w:hAnsi="Verdana"/>
                <w:sz w:val="24"/>
              </w:rPr>
              <w:t xml:space="preserve"> ≤ 60°</w: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D5138AA" w14:textId="77777777" w:rsidR="00337288" w:rsidRPr="00E35918" w:rsidRDefault="00295E74">
            <w:pPr>
              <w:jc w:val="center"/>
            </w:pPr>
            <w:r w:rsidRPr="00E35918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935" distR="114935" simplePos="0" relativeHeight="251635200" behindDoc="0" locked="0" layoutInCell="1" allowOverlap="1" wp14:anchorId="45A31720" wp14:editId="1CBAFCB8">
                      <wp:simplePos x="0" y="0"/>
                      <wp:positionH relativeFrom="column">
                        <wp:posOffset>1013460</wp:posOffset>
                      </wp:positionH>
                      <wp:positionV relativeFrom="paragraph">
                        <wp:posOffset>-1905</wp:posOffset>
                      </wp:positionV>
                      <wp:extent cx="2233930" cy="1689100"/>
                      <wp:effectExtent l="4883785" t="4305935" r="0" b="0"/>
                      <wp:wrapNone/>
                      <wp:docPr id="52" name="Text Box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33930" cy="168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5BACBC" w14:textId="77777777" w:rsidR="0085567E" w:rsidRDefault="0085567E"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79585DF2" wp14:editId="4E190240">
                                        <wp:extent cx="2006600" cy="1558925"/>
                                        <wp:effectExtent l="0" t="0" r="0" b="0"/>
                                        <wp:docPr id="9" name="Image 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3984" t="4138" r="3407" b="401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006600" cy="15589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2" o:spid="_x0000_s1051" type="#_x0000_t202" style="position:absolute;left:0;text-align:left;margin-left:79.8pt;margin-top:-.15pt;width:175.9pt;height:133pt;z-index:25163520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">
                      <v:textbox>
                        <w:txbxContent>
                          <w:p w:rsidR="0085567E" w:rsidRDefault="0085567E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2006600" cy="1558925"/>
                                  <wp:effectExtent l="0" t="0" r="0" b="0"/>
                                  <wp:docPr id="9" name="Imag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984" t="4138" r="3407" b="401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6600" cy="1558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37288" w:rsidRPr="00E35918">
              <w:rPr>
                <w:rFonts w:ascii="Symbol" w:hAnsi="Symbol"/>
                <w:sz w:val="24"/>
              </w:rPr>
              <w:t></w:t>
            </w:r>
            <w:r w:rsidR="00337288" w:rsidRPr="00E35918">
              <w:rPr>
                <w:rFonts w:ascii="Verdana" w:eastAsia="Verdana" w:hAnsi="Verdana" w:cs="Verdana"/>
                <w:sz w:val="24"/>
              </w:rPr>
              <w:t xml:space="preserve"> </w:t>
            </w:r>
            <w:r w:rsidR="00337288" w:rsidRPr="00E35918">
              <w:rPr>
                <w:rFonts w:ascii="Verdana" w:hAnsi="Verdana"/>
                <w:sz w:val="24"/>
              </w:rPr>
              <w:t>≥</w:t>
            </w:r>
            <w:r w:rsidR="00337288" w:rsidRPr="00E35918">
              <w:rPr>
                <w:rFonts w:ascii="Verdana" w:eastAsia="Verdana" w:hAnsi="Verdana" w:cs="Verdana"/>
                <w:sz w:val="24"/>
              </w:rPr>
              <w:t xml:space="preserve"> </w:t>
            </w:r>
            <w:r w:rsidR="00337288" w:rsidRPr="00E35918">
              <w:rPr>
                <w:rFonts w:ascii="Verdana" w:hAnsi="Verdana"/>
                <w:sz w:val="24"/>
              </w:rPr>
              <w:t>60°</w:t>
            </w:r>
          </w:p>
        </w:tc>
      </w:tr>
      <w:tr w:rsidR="00337288" w:rsidRPr="00E35918" w14:paraId="7DCB3C1C" w14:textId="77777777">
        <w:tc>
          <w:tcPr>
            <w:tcW w:w="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68B3749" w14:textId="77777777" w:rsidR="00337288" w:rsidRPr="00E35918" w:rsidRDefault="00337288">
            <w:r w:rsidRPr="00E35918">
              <w:rPr>
                <w:rFonts w:ascii="Symbol" w:hAnsi="Symbol"/>
                <w:b/>
                <w:bCs/>
                <w:sz w:val="24"/>
              </w:rPr>
              <w:t></w:t>
            </w:r>
            <w:r w:rsidRPr="00E35918">
              <w:rPr>
                <w:rFonts w:ascii="Verdana" w:hAnsi="Verdana"/>
                <w:b/>
                <w:bCs/>
                <w:sz w:val="24"/>
                <w:vertAlign w:val="subscript"/>
              </w:rPr>
              <w:t>1</w:t>
            </w:r>
          </w:p>
        </w:tc>
        <w:tc>
          <w:tcPr>
            <w:tcW w:w="2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5D4D34C" w14:textId="77777777" w:rsidR="00337288" w:rsidRPr="00E35918" w:rsidRDefault="00337288">
            <w:pPr>
              <w:jc w:val="center"/>
            </w:pPr>
            <w:r w:rsidRPr="00E35918">
              <w:rPr>
                <w:rFonts w:ascii="Verdana" w:hAnsi="Verdana"/>
                <w:b/>
                <w:bCs/>
                <w:sz w:val="24"/>
              </w:rPr>
              <w:t>0,8</w:t>
            </w:r>
          </w:p>
        </w:tc>
        <w:tc>
          <w:tcPr>
            <w:tcW w:w="2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BAD40A" w14:textId="77777777" w:rsidR="00337288" w:rsidRPr="00E35918" w:rsidRDefault="00337288">
            <w:pPr>
              <w:jc w:val="center"/>
            </w:pPr>
            <w:r w:rsidRPr="00E35918">
              <w:rPr>
                <w:rFonts w:ascii="Verdana" w:hAnsi="Verdana"/>
                <w:b/>
                <w:bCs/>
                <w:sz w:val="24"/>
              </w:rPr>
              <w:t>0,8 (60-</w:t>
            </w:r>
            <w:proofErr w:type="gramStart"/>
            <w:r w:rsidRPr="00E35918">
              <w:rPr>
                <w:rFonts w:ascii="Symbol" w:hAnsi="Symbol"/>
                <w:b/>
                <w:bCs/>
                <w:sz w:val="24"/>
              </w:rPr>
              <w:t></w:t>
            </w:r>
            <w:r w:rsidRPr="00E35918">
              <w:rPr>
                <w:rFonts w:ascii="Verdana" w:hAnsi="Verdana"/>
                <w:b/>
                <w:bCs/>
                <w:sz w:val="24"/>
              </w:rPr>
              <w:t>)/</w:t>
            </w:r>
            <w:proofErr w:type="gramEnd"/>
            <w:r w:rsidRPr="00E35918">
              <w:rPr>
                <w:rFonts w:ascii="Verdana" w:hAnsi="Verdana"/>
                <w:b/>
                <w:bCs/>
                <w:sz w:val="24"/>
              </w:rPr>
              <w:t>30</w: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655DC5" w14:textId="77777777" w:rsidR="00337288" w:rsidRPr="00E35918" w:rsidRDefault="00337288">
            <w:pPr>
              <w:jc w:val="center"/>
            </w:pPr>
            <w:r w:rsidRPr="00E35918">
              <w:rPr>
                <w:rFonts w:ascii="Verdana" w:hAnsi="Verdana"/>
                <w:b/>
                <w:bCs/>
                <w:sz w:val="24"/>
              </w:rPr>
              <w:t>0</w:t>
            </w:r>
          </w:p>
        </w:tc>
      </w:tr>
      <w:tr w:rsidR="00337288" w:rsidRPr="00E35918" w14:paraId="356E33C6" w14:textId="77777777">
        <w:tc>
          <w:tcPr>
            <w:tcW w:w="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8CDED70" w14:textId="77777777" w:rsidR="00337288" w:rsidRPr="00E35918" w:rsidRDefault="00337288">
            <w:r w:rsidRPr="00E35918">
              <w:rPr>
                <w:rFonts w:ascii="Symbol" w:hAnsi="Symbol"/>
                <w:sz w:val="24"/>
              </w:rPr>
              <w:t></w:t>
            </w:r>
            <w:r w:rsidRPr="00E35918">
              <w:rPr>
                <w:rFonts w:ascii="Verdana" w:hAnsi="Verdana"/>
                <w:sz w:val="24"/>
                <w:vertAlign w:val="subscript"/>
              </w:rPr>
              <w:t>2</w:t>
            </w:r>
          </w:p>
        </w:tc>
        <w:tc>
          <w:tcPr>
            <w:tcW w:w="2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F1AD7DA" w14:textId="77777777" w:rsidR="00337288" w:rsidRPr="00E35918" w:rsidRDefault="00337288">
            <w:pPr>
              <w:jc w:val="center"/>
            </w:pPr>
            <w:r w:rsidRPr="00E35918">
              <w:rPr>
                <w:rFonts w:ascii="Verdana" w:hAnsi="Verdana"/>
                <w:sz w:val="24"/>
              </w:rPr>
              <w:t xml:space="preserve">0,8 + 0,8 </w:t>
            </w:r>
            <w:r w:rsidRPr="00E35918">
              <w:rPr>
                <w:rFonts w:ascii="Symbol" w:hAnsi="Symbol"/>
                <w:sz w:val="24"/>
              </w:rPr>
              <w:t></w:t>
            </w:r>
            <w:r w:rsidRPr="00E35918">
              <w:rPr>
                <w:rFonts w:ascii="Verdana" w:hAnsi="Verdana"/>
                <w:sz w:val="24"/>
              </w:rPr>
              <w:t>/30</w:t>
            </w:r>
          </w:p>
        </w:tc>
        <w:tc>
          <w:tcPr>
            <w:tcW w:w="2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3D78AE8" w14:textId="77777777" w:rsidR="00337288" w:rsidRPr="00E35918" w:rsidRDefault="00337288">
            <w:pPr>
              <w:jc w:val="center"/>
            </w:pPr>
            <w:r w:rsidRPr="00E35918">
              <w:rPr>
                <w:rFonts w:ascii="Verdana" w:hAnsi="Verdana"/>
                <w:sz w:val="24"/>
              </w:rPr>
              <w:t>1,6</w: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F8AF69" w14:textId="77777777" w:rsidR="00337288" w:rsidRPr="00E35918" w:rsidRDefault="00337288">
            <w:pPr>
              <w:jc w:val="center"/>
            </w:pPr>
            <w:r w:rsidRPr="00E35918">
              <w:rPr>
                <w:rFonts w:ascii="Verdana" w:hAnsi="Verdana"/>
                <w:sz w:val="24"/>
              </w:rPr>
              <w:t>0</w:t>
            </w:r>
          </w:p>
        </w:tc>
      </w:tr>
    </w:tbl>
    <w:p w14:paraId="5FC50A98" w14:textId="77777777" w:rsidR="00337288" w:rsidRPr="00E35918" w:rsidRDefault="00337288">
      <w:pPr>
        <w:jc w:val="both"/>
        <w:rPr>
          <w:sz w:val="10"/>
        </w:rPr>
      </w:pPr>
    </w:p>
    <w:p w14:paraId="253456FE" w14:textId="77777777" w:rsidR="00337288" w:rsidRPr="00E35918" w:rsidRDefault="00295E74">
      <w:pPr>
        <w:jc w:val="both"/>
      </w:pPr>
      <w:r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4C7DED5E" wp14:editId="160816C7">
                <wp:simplePos x="0" y="0"/>
                <wp:positionH relativeFrom="column">
                  <wp:posOffset>-53975</wp:posOffset>
                </wp:positionH>
                <wp:positionV relativeFrom="paragraph">
                  <wp:posOffset>9525</wp:posOffset>
                </wp:positionV>
                <wp:extent cx="3713480" cy="550545"/>
                <wp:effectExtent l="450215" t="4969510" r="0" b="0"/>
                <wp:wrapNone/>
                <wp:docPr id="51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13480" cy="550545"/>
                        </a:xfrm>
                        <a:prstGeom prst="rect">
                          <a:avLst/>
                        </a:prstGeom>
                        <a:noFill/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933F0E" id="Rectangle 50" o:spid="_x0000_s1026" style="position:absolute;margin-left:-4.25pt;margin-top:.75pt;width:292.4pt;height:43.35pt;z-index:251634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" filled="f" strokeweight=".26mm">
                <v:stroke endcap="square"/>
              </v:rect>
            </w:pict>
          </mc:Fallback>
        </mc:AlternateContent>
      </w:r>
      <w:r w:rsidR="00337288" w:rsidRPr="00E35918">
        <w:t xml:space="preserve">Le coefficient </w:t>
      </w:r>
      <w:r w:rsidR="00337288" w:rsidRPr="00E35918">
        <w:rPr>
          <w:rFonts w:ascii="Symbol" w:hAnsi="Symbol"/>
          <w:b/>
          <w:bCs/>
          <w:sz w:val="28"/>
        </w:rPr>
        <w:t></w:t>
      </w:r>
      <w:r w:rsidR="00337288" w:rsidRPr="00E35918">
        <w:rPr>
          <w:rFonts w:ascii="Verdana" w:hAnsi="Verdana"/>
          <w:b/>
          <w:bCs/>
          <w:sz w:val="28"/>
          <w:vertAlign w:val="subscript"/>
        </w:rPr>
        <w:t>2</w:t>
      </w:r>
      <w:r w:rsidR="00337288" w:rsidRPr="00E35918">
        <w:rPr>
          <w:rFonts w:ascii="Verdana" w:hAnsi="Verdana"/>
          <w:sz w:val="24"/>
          <w:vertAlign w:val="subscript"/>
        </w:rPr>
        <w:t xml:space="preserve"> </w:t>
      </w:r>
      <w:r w:rsidR="00337288" w:rsidRPr="00E35918">
        <w:t xml:space="preserve">est spécifique aux toitures </w:t>
      </w:r>
    </w:p>
    <w:p w14:paraId="63FA05B8" w14:textId="77777777" w:rsidR="00337288" w:rsidRPr="00E35918" w:rsidRDefault="00337288">
      <w:pPr>
        <w:jc w:val="both"/>
      </w:pPr>
      <w:proofErr w:type="gramStart"/>
      <w:r w:rsidRPr="00E35918">
        <w:t>comportant</w:t>
      </w:r>
      <w:proofErr w:type="gramEnd"/>
      <w:r w:rsidRPr="00E35918">
        <w:t xml:space="preserve"> </w:t>
      </w:r>
      <w:r w:rsidRPr="00E35918">
        <w:rPr>
          <w:b/>
          <w:bCs/>
          <w:u w:val="single"/>
        </w:rPr>
        <w:t>plus de 2 versants</w:t>
      </w:r>
      <w:r w:rsidRPr="00E35918">
        <w:t xml:space="preserve">, </w:t>
      </w:r>
    </w:p>
    <w:p w14:paraId="09BA4D92" w14:textId="77777777" w:rsidR="00337288" w:rsidRPr="00E35918" w:rsidRDefault="00337288">
      <w:pPr>
        <w:jc w:val="both"/>
      </w:pPr>
      <w:proofErr w:type="gramStart"/>
      <w:r w:rsidRPr="00E35918">
        <w:t>pour</w:t>
      </w:r>
      <w:proofErr w:type="gramEnd"/>
      <w:r w:rsidRPr="00E35918">
        <w:t xml:space="preserve"> lesquelles un risque particulier </w:t>
      </w:r>
      <w:r w:rsidR="004F1E61" w:rsidRPr="00E35918">
        <w:t>d’</w:t>
      </w:r>
      <w:r w:rsidR="004F1E61" w:rsidRPr="00E35918">
        <w:rPr>
          <w:b/>
          <w:bCs/>
        </w:rPr>
        <w:t>accumulation</w:t>
      </w:r>
      <w:r w:rsidR="004F1E61" w:rsidRPr="00E35918">
        <w:t xml:space="preserve"> </w:t>
      </w:r>
      <w:r w:rsidRPr="00E35918">
        <w:t>existe.</w:t>
      </w:r>
    </w:p>
    <w:p w14:paraId="4B3E98D4" w14:textId="77777777" w:rsidR="00337288" w:rsidRPr="00E35918" w:rsidRDefault="00337288">
      <w:pPr>
        <w:pStyle w:val="Pieddepage"/>
        <w:tabs>
          <w:tab w:val="clear" w:pos="4536"/>
          <w:tab w:val="clear" w:pos="9072"/>
        </w:tabs>
      </w:pPr>
    </w:p>
    <w:p w14:paraId="3B79DF19" w14:textId="77777777" w:rsidR="00337288" w:rsidRPr="00E35918" w:rsidRDefault="00337288">
      <w:r w:rsidRPr="00E35918">
        <w:t>Cas</w:t>
      </w:r>
      <w:r w:rsidRPr="00E35918">
        <w:rPr>
          <w:b/>
        </w:rPr>
        <w:t xml:space="preserve"> </w:t>
      </w:r>
      <w:r w:rsidRPr="00E35918">
        <w:t>de</w:t>
      </w:r>
      <w:r w:rsidRPr="00E35918">
        <w:rPr>
          <w:b/>
        </w:rPr>
        <w:t xml:space="preserve"> </w:t>
      </w:r>
      <w:r w:rsidRPr="00E35918">
        <w:rPr>
          <w:b/>
          <w:caps/>
        </w:rPr>
        <w:t>deux</w:t>
      </w:r>
      <w:r w:rsidRPr="00E35918">
        <w:rPr>
          <w:b/>
        </w:rPr>
        <w:t xml:space="preserve"> versants plans</w:t>
      </w:r>
      <w:r w:rsidRPr="00E35918">
        <w:t xml:space="preserve"> : </w:t>
      </w:r>
      <w:r w:rsidRPr="00E35918">
        <w:rPr>
          <w:bCs/>
          <w:i/>
        </w:rPr>
        <w:t>Cas (i), (ii) ou (iii)</w:t>
      </w:r>
    </w:p>
    <w:p w14:paraId="4D709301" w14:textId="77777777" w:rsidR="00337288" w:rsidRPr="00E35918" w:rsidRDefault="004F1E61">
      <w:pPr>
        <w:jc w:val="both"/>
        <w:rPr>
          <w:lang w:eastAsia="x-none"/>
        </w:rPr>
      </w:pPr>
      <w:r w:rsidRPr="00E35918">
        <w:rPr>
          <w:noProof/>
          <w:lang w:eastAsia="fr-FR"/>
        </w:rPr>
        <mc:AlternateContent>
          <mc:Choice Requires="wps">
            <w:drawing>
              <wp:anchor distT="0" distB="0" distL="114935" distR="114935" simplePos="0" relativeHeight="251633152" behindDoc="0" locked="0" layoutInCell="1" allowOverlap="1" wp14:anchorId="4F5E8BC9" wp14:editId="79258066">
                <wp:simplePos x="0" y="0"/>
                <wp:positionH relativeFrom="column">
                  <wp:posOffset>60960</wp:posOffset>
                </wp:positionH>
                <wp:positionV relativeFrom="paragraph">
                  <wp:posOffset>59905</wp:posOffset>
                </wp:positionV>
                <wp:extent cx="2929890" cy="1907540"/>
                <wp:effectExtent l="0" t="0" r="22860" b="16510"/>
                <wp:wrapThrough wrapText="bothSides">
                  <wp:wrapPolygon edited="0">
                    <wp:start x="0" y="0"/>
                    <wp:lineTo x="0" y="21571"/>
                    <wp:lineTo x="21628" y="21571"/>
                    <wp:lineTo x="21628" y="0"/>
                    <wp:lineTo x="0" y="0"/>
                  </wp:wrapPolygon>
                </wp:wrapThrough>
                <wp:docPr id="50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9890" cy="1907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D1188E" w14:textId="77777777" w:rsidR="0085567E" w:rsidRDefault="0085567E">
                            <w:pPr>
                              <w:jc w:val="center"/>
                            </w:pPr>
                            <w:r>
                              <w:rPr>
                                <w:rFonts w:ascii="Verdana" w:hAnsi="Verdana"/>
                                <w:b/>
                                <w:bCs/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0783C79" wp14:editId="0FB4C507">
                                  <wp:extent cx="2736850" cy="1809115"/>
                                  <wp:effectExtent l="0" t="0" r="0" b="0"/>
                                  <wp:docPr id="116" name="Image 1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11" t="-17" r="-11" b="-1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6850" cy="18091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" o:spid="_x0000_s1052" type="#_x0000_t202" style="position:absolute;left:0;text-align:left;margin-left:4.8pt;margin-top:4.7pt;width:230.7pt;height:150.2pt;z-index:25163315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">
                <v:textbox>
                  <w:txbxContent>
                    <w:p w:rsidR="0085567E" w:rsidRDefault="0085567E">
                      <w:pPr>
                        <w:jc w:val="center"/>
                      </w:pPr>
                      <w:r>
                        <w:rPr>
                          <w:rFonts w:ascii="Verdana" w:hAnsi="Verdana"/>
                          <w:b/>
                          <w:bCs/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2736850" cy="1809115"/>
                            <wp:effectExtent l="0" t="0" r="0" b="0"/>
                            <wp:docPr id="116" name="Image 1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11" t="-17" r="-11" b="-1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36850" cy="180911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72C46DCB" w14:textId="77777777" w:rsidR="00337288" w:rsidRPr="00E35918" w:rsidRDefault="00337288">
      <w:pPr>
        <w:jc w:val="both"/>
      </w:pPr>
    </w:p>
    <w:p w14:paraId="74B4FC2E" w14:textId="77777777" w:rsidR="00337288" w:rsidRPr="00E35918" w:rsidRDefault="004F1E61">
      <w:pPr>
        <w:jc w:val="both"/>
        <w:rPr>
          <w:rFonts w:ascii="Verdana" w:hAnsi="Verdana"/>
          <w:b/>
          <w:bCs/>
          <w:lang w:eastAsia="x-none"/>
        </w:rPr>
      </w:pPr>
      <w:r w:rsidRPr="00E35918">
        <w:rPr>
          <w:noProof/>
          <w:lang w:eastAsia="fr-FR"/>
        </w:rPr>
        <mc:AlternateContent>
          <mc:Choice Requires="wps">
            <w:drawing>
              <wp:anchor distT="0" distB="0" distL="114935" distR="114935" simplePos="0" relativeHeight="251630080" behindDoc="0" locked="0" layoutInCell="1" allowOverlap="1" wp14:anchorId="2EBBB5DA" wp14:editId="723C3C24">
                <wp:simplePos x="0" y="0"/>
                <wp:positionH relativeFrom="column">
                  <wp:posOffset>4526980</wp:posOffset>
                </wp:positionH>
                <wp:positionV relativeFrom="paragraph">
                  <wp:posOffset>59055</wp:posOffset>
                </wp:positionV>
                <wp:extent cx="2106930" cy="159385"/>
                <wp:effectExtent l="5076190" t="6113145" r="0" b="0"/>
                <wp:wrapNone/>
                <wp:docPr id="49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6930" cy="159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3E45E5" w14:textId="77777777" w:rsidR="0085567E" w:rsidRDefault="0085567E">
                            <w:r>
                              <w:t>Cas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t>d’</w:t>
                            </w:r>
                            <w:r>
                              <w:rPr>
                                <w:b/>
                                <w:caps/>
                              </w:rPr>
                              <w:t>uN</w:t>
                            </w:r>
                            <w:r>
                              <w:rPr>
                                <w:b/>
                              </w:rPr>
                              <w:t xml:space="preserve"> versant plan</w:t>
                            </w:r>
                            <w:r>
                              <w:t xml:space="preserve"> : </w:t>
                            </w:r>
                            <w:r>
                              <w:rPr>
                                <w:bCs/>
                                <w:i/>
                              </w:rPr>
                              <w:t>Cas (i)</w:t>
                            </w:r>
                          </w:p>
                        </w:txbxContent>
                      </wps:txbx>
                      <wps:bodyPr rot="0" vert="horz" wrap="square" lIns="635" tIns="635" rIns="635" bIns="63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" o:spid="_x0000_s1053" type="#_x0000_t202" style="position:absolute;left:0;text-align:left;margin-left:356.45pt;margin-top:4.65pt;width:165.9pt;height:12.55pt;z-index:25163008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" stroked="f">
                <v:textbox inset=".05pt,.05pt,.05pt,.05pt">
                  <w:txbxContent>
                    <w:p w:rsidR="0085567E" w:rsidRDefault="0085567E">
                      <w:r>
                        <w:t>Cas</w:t>
                      </w:r>
                      <w:r>
                        <w:rPr>
                          <w:b/>
                        </w:rPr>
                        <w:t xml:space="preserve"> </w:t>
                      </w:r>
                      <w:r>
                        <w:t>d’</w:t>
                      </w:r>
                      <w:r>
                        <w:rPr>
                          <w:b/>
                          <w:caps/>
                        </w:rPr>
                        <w:t>uN</w:t>
                      </w:r>
                      <w:r>
                        <w:rPr>
                          <w:b/>
                        </w:rPr>
                        <w:t xml:space="preserve"> versant plan</w:t>
                      </w:r>
                      <w:r>
                        <w:t xml:space="preserve"> : </w:t>
                      </w:r>
                      <w:r>
                        <w:rPr>
                          <w:bCs/>
                          <w:i/>
                        </w:rPr>
                        <w:t>Cas (i)</w:t>
                      </w:r>
                    </w:p>
                  </w:txbxContent>
                </v:textbox>
              </v:shape>
            </w:pict>
          </mc:Fallback>
        </mc:AlternateContent>
      </w:r>
    </w:p>
    <w:p w14:paraId="5E3B5F3B" w14:textId="77777777" w:rsidR="00337288" w:rsidRPr="00E35918" w:rsidRDefault="004F1E61">
      <w:pPr>
        <w:jc w:val="both"/>
        <w:rPr>
          <w:lang w:eastAsia="x-none"/>
        </w:rPr>
      </w:pPr>
      <w:r w:rsidRPr="00E35918">
        <w:rPr>
          <w:noProof/>
          <w:lang w:eastAsia="fr-FR"/>
        </w:rPr>
        <mc:AlternateContent>
          <mc:Choice Requires="wps">
            <w:drawing>
              <wp:anchor distT="0" distB="0" distL="114935" distR="114935" simplePos="0" relativeHeight="251631104" behindDoc="0" locked="0" layoutInCell="1" allowOverlap="1" wp14:anchorId="0BDC2A04" wp14:editId="18449586">
                <wp:simplePos x="0" y="0"/>
                <wp:positionH relativeFrom="column">
                  <wp:posOffset>4671695</wp:posOffset>
                </wp:positionH>
                <wp:positionV relativeFrom="paragraph">
                  <wp:posOffset>147955</wp:posOffset>
                </wp:positionV>
                <wp:extent cx="2061845" cy="1381125"/>
                <wp:effectExtent l="0" t="0" r="14605" b="28575"/>
                <wp:wrapThrough wrapText="bothSides">
                  <wp:wrapPolygon edited="0">
                    <wp:start x="0" y="0"/>
                    <wp:lineTo x="0" y="21749"/>
                    <wp:lineTo x="21553" y="21749"/>
                    <wp:lineTo x="21553" y="0"/>
                    <wp:lineTo x="0" y="0"/>
                  </wp:wrapPolygon>
                </wp:wrapThrough>
                <wp:docPr id="48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1845" cy="1381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BAD5D0" w14:textId="77777777" w:rsidR="0085567E" w:rsidRDefault="0085567E">
                            <w:r>
                              <w:rPr>
                                <w:rFonts w:ascii="Verdana" w:hAnsi="Verdana"/>
                                <w:b/>
                                <w:bCs/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4F75391" wp14:editId="3F4DBA17">
                                  <wp:extent cx="1480185" cy="1282700"/>
                                  <wp:effectExtent l="0" t="0" r="0" b="0"/>
                                  <wp:docPr id="7" name="Imag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18" t="-21" r="-18" b="-2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80185" cy="1282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054" type="#_x0000_t202" style="position:absolute;left:0;text-align:left;margin-left:367.85pt;margin-top:11.65pt;width:162.35pt;height:108.75pt;z-index:25163110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">
                <v:textbox>
                  <w:txbxContent>
                    <w:p w:rsidR="0085567E" w:rsidRDefault="0085567E">
                      <w:r>
                        <w:rPr>
                          <w:rFonts w:ascii="Verdana" w:hAnsi="Verdana"/>
                          <w:b/>
                          <w:bCs/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480185" cy="1282700"/>
                            <wp:effectExtent l="0" t="0" r="0" b="0"/>
                            <wp:docPr id="7" name="Imag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18" t="-21" r="-18" b="-2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80185" cy="12827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26C13147" w14:textId="77777777" w:rsidR="00337288" w:rsidRPr="00E35918" w:rsidRDefault="00337288">
      <w:pPr>
        <w:jc w:val="both"/>
      </w:pPr>
    </w:p>
    <w:p w14:paraId="5C8C3846" w14:textId="77777777" w:rsidR="00337288" w:rsidRPr="00E35918" w:rsidRDefault="00337288">
      <w:pPr>
        <w:jc w:val="both"/>
      </w:pPr>
    </w:p>
    <w:p w14:paraId="0A57BA36" w14:textId="77777777" w:rsidR="00337288" w:rsidRPr="00E35918" w:rsidRDefault="00337288">
      <w:pPr>
        <w:jc w:val="both"/>
      </w:pPr>
    </w:p>
    <w:p w14:paraId="628F68DB" w14:textId="77777777" w:rsidR="00337288" w:rsidRPr="00E35918" w:rsidRDefault="00337288">
      <w:pPr>
        <w:jc w:val="both"/>
      </w:pPr>
    </w:p>
    <w:p w14:paraId="32B67F16" w14:textId="77777777" w:rsidR="00337288" w:rsidRPr="00E35918" w:rsidRDefault="00337288">
      <w:pPr>
        <w:jc w:val="both"/>
      </w:pPr>
    </w:p>
    <w:p w14:paraId="1E364D8E" w14:textId="77777777" w:rsidR="00337288" w:rsidRPr="00E35918" w:rsidRDefault="00337288">
      <w:pPr>
        <w:jc w:val="both"/>
      </w:pPr>
    </w:p>
    <w:p w14:paraId="2449FCE8" w14:textId="77777777" w:rsidR="00337288" w:rsidRPr="00E35918" w:rsidRDefault="00337288">
      <w:pPr>
        <w:jc w:val="both"/>
      </w:pPr>
    </w:p>
    <w:p w14:paraId="45780C39" w14:textId="77777777" w:rsidR="00337288" w:rsidRPr="00E35918" w:rsidRDefault="00337288">
      <w:pPr>
        <w:jc w:val="both"/>
      </w:pPr>
    </w:p>
    <w:p w14:paraId="2979CC89" w14:textId="77777777" w:rsidR="00337288" w:rsidRPr="00E35918" w:rsidRDefault="00337288">
      <w:pPr>
        <w:jc w:val="both"/>
      </w:pPr>
    </w:p>
    <w:p w14:paraId="40A877D7" w14:textId="77777777" w:rsidR="00337288" w:rsidRPr="00E35918" w:rsidRDefault="00337288">
      <w:pPr>
        <w:jc w:val="both"/>
      </w:pPr>
    </w:p>
    <w:p w14:paraId="1A0A454E" w14:textId="77777777" w:rsidR="00337288" w:rsidRPr="00E35918" w:rsidRDefault="00337288">
      <w:pPr>
        <w:jc w:val="both"/>
      </w:pPr>
      <w:r w:rsidRPr="00E35918">
        <w:t xml:space="preserve">Dans le cas courant où </w:t>
      </w:r>
      <w:r w:rsidRPr="00E35918">
        <w:rPr>
          <w:rFonts w:ascii="Symbol" w:hAnsi="Symbol"/>
          <w:b/>
          <w:bCs/>
          <w:sz w:val="24"/>
        </w:rPr>
        <w:t></w:t>
      </w:r>
      <w:r w:rsidRPr="00E35918">
        <w:rPr>
          <w:b/>
          <w:bCs/>
          <w:sz w:val="24"/>
          <w:vertAlign w:val="subscript"/>
        </w:rPr>
        <w:t>1</w:t>
      </w:r>
      <w:r w:rsidRPr="00E35918">
        <w:rPr>
          <w:b/>
          <w:bCs/>
          <w:sz w:val="24"/>
        </w:rPr>
        <w:t xml:space="preserve"> </w:t>
      </w:r>
      <w:r w:rsidRPr="00E35918">
        <w:rPr>
          <w:sz w:val="24"/>
        </w:rPr>
        <w:t>=</w:t>
      </w:r>
      <w:r w:rsidRPr="00E35918">
        <w:rPr>
          <w:b/>
          <w:bCs/>
          <w:sz w:val="24"/>
        </w:rPr>
        <w:t xml:space="preserve"> </w:t>
      </w:r>
      <w:r w:rsidRPr="00E35918">
        <w:rPr>
          <w:rFonts w:ascii="Symbol" w:hAnsi="Symbol"/>
          <w:b/>
          <w:bCs/>
          <w:sz w:val="24"/>
        </w:rPr>
        <w:t></w:t>
      </w:r>
      <w:r w:rsidRPr="00E35918">
        <w:rPr>
          <w:b/>
          <w:bCs/>
          <w:sz w:val="24"/>
          <w:vertAlign w:val="subscript"/>
        </w:rPr>
        <w:t>2</w:t>
      </w:r>
      <w:r w:rsidRPr="00E35918">
        <w:rPr>
          <w:b/>
          <w:bCs/>
        </w:rPr>
        <w:t xml:space="preserve">, </w:t>
      </w:r>
      <w:r w:rsidRPr="00E35918">
        <w:t>seuls 2 cas sont à prendre en compte :</w:t>
      </w:r>
    </w:p>
    <w:p w14:paraId="17117EC8" w14:textId="77777777" w:rsidR="00337288" w:rsidRPr="00E35918" w:rsidRDefault="00337288">
      <w:pPr>
        <w:jc w:val="both"/>
      </w:pPr>
      <w:proofErr w:type="gramStart"/>
      <w:r w:rsidRPr="00E35918">
        <w:t>le</w:t>
      </w:r>
      <w:proofErr w:type="gramEnd"/>
      <w:r w:rsidRPr="00E35918">
        <w:t xml:space="preserve"> cas (i) : </w:t>
      </w:r>
      <w:r w:rsidRPr="00E35918">
        <w:rPr>
          <w:b/>
          <w:bCs/>
          <w:u w:val="single"/>
        </w:rPr>
        <w:t>mêmes charges sur les 2 versants</w:t>
      </w:r>
      <w:r w:rsidRPr="00E35918">
        <w:t xml:space="preserve"> et le cas (ii) : </w:t>
      </w:r>
      <w:r w:rsidRPr="00E35918">
        <w:rPr>
          <w:b/>
          <w:bCs/>
          <w:u w:val="single"/>
        </w:rPr>
        <w:t>1/2 charge sur un versant</w:t>
      </w:r>
      <w:r w:rsidRPr="00E35918">
        <w:t>.</w:t>
      </w:r>
    </w:p>
    <w:p w14:paraId="15397009" w14:textId="77777777" w:rsidR="005E406C" w:rsidRPr="00E35918" w:rsidRDefault="005E406C">
      <w:pPr>
        <w:jc w:val="both"/>
      </w:pPr>
    </w:p>
    <w:p w14:paraId="578BD7A5" w14:textId="77777777" w:rsidR="005E406C" w:rsidRPr="004F1E61" w:rsidRDefault="004F1E61" w:rsidP="005E406C">
      <w:pPr>
        <w:pStyle w:val="Titre2"/>
        <w:rPr>
          <w:b w:val="0"/>
          <w:sz w:val="20"/>
          <w:szCs w:val="20"/>
          <w:u w:val="none"/>
        </w:rPr>
      </w:pPr>
      <w:bookmarkStart w:id="61" w:name="_Toc30089350"/>
      <w:proofErr w:type="gramStart"/>
      <w:r>
        <w:rPr>
          <w:b w:val="0"/>
          <w:bCs w:val="0"/>
          <w:sz w:val="20"/>
          <w:szCs w:val="20"/>
          <w:u w:val="none"/>
        </w:rPr>
        <w:t>c</w:t>
      </w:r>
      <w:r w:rsidR="005E406C" w:rsidRPr="004F1E61">
        <w:rPr>
          <w:b w:val="0"/>
          <w:bCs w:val="0"/>
          <w:sz w:val="20"/>
          <w:szCs w:val="20"/>
          <w:u w:val="none"/>
        </w:rPr>
        <w:t>harge</w:t>
      </w:r>
      <w:proofErr w:type="gramEnd"/>
      <w:r w:rsidR="005E406C" w:rsidRPr="004F1E61">
        <w:rPr>
          <w:b w:val="0"/>
          <w:bCs w:val="0"/>
          <w:sz w:val="20"/>
          <w:szCs w:val="20"/>
          <w:u w:val="none"/>
        </w:rPr>
        <w:t xml:space="preserve"> effective</w:t>
      </w:r>
      <w:r w:rsidR="005E406C" w:rsidRPr="004F1E61">
        <w:rPr>
          <w:b w:val="0"/>
          <w:sz w:val="20"/>
          <w:szCs w:val="20"/>
          <w:u w:val="none"/>
        </w:rPr>
        <w:t xml:space="preserve"> de </w:t>
      </w:r>
      <w:r w:rsidR="005E406C" w:rsidRPr="004F1E61">
        <w:rPr>
          <w:b w:val="0"/>
          <w:bCs w:val="0"/>
          <w:sz w:val="20"/>
          <w:szCs w:val="20"/>
          <w:u w:val="none"/>
        </w:rPr>
        <w:t>NEIGE</w:t>
      </w:r>
      <w:r w:rsidR="005E406C" w:rsidRPr="004F1E61">
        <w:rPr>
          <w:b w:val="0"/>
          <w:sz w:val="20"/>
          <w:szCs w:val="20"/>
          <w:u w:val="none"/>
        </w:rPr>
        <w:t xml:space="preserve"> en </w:t>
      </w:r>
      <w:r w:rsidR="005E406C" w:rsidRPr="004F1E61">
        <w:rPr>
          <w:b w:val="0"/>
          <w:bCs w:val="0"/>
          <w:sz w:val="20"/>
          <w:szCs w:val="20"/>
          <w:u w:val="none"/>
        </w:rPr>
        <w:t>toiture</w:t>
      </w:r>
      <w:r w:rsidR="005E406C" w:rsidRPr="004F1E61">
        <w:rPr>
          <w:b w:val="0"/>
          <w:sz w:val="20"/>
          <w:szCs w:val="20"/>
          <w:u w:val="none"/>
        </w:rPr>
        <w:t xml:space="preserve"> (en </w:t>
      </w:r>
      <w:r w:rsidR="005E406C" w:rsidRPr="004F1E61">
        <w:rPr>
          <w:b w:val="0"/>
          <w:bCs w:val="0"/>
          <w:sz w:val="20"/>
          <w:szCs w:val="20"/>
          <w:u w:val="none"/>
        </w:rPr>
        <w:t>kN/m²</w:t>
      </w:r>
      <w:r w:rsidR="005E406C" w:rsidRPr="004F1E61">
        <w:rPr>
          <w:b w:val="0"/>
          <w:sz w:val="20"/>
          <w:szCs w:val="20"/>
          <w:u w:val="none"/>
        </w:rPr>
        <w:t xml:space="preserve"> horizontal) </w:t>
      </w:r>
      <w:bookmarkEnd w:id="61"/>
    </w:p>
    <w:tbl>
      <w:tblPr>
        <w:tblW w:w="0" w:type="auto"/>
        <w:tblInd w:w="92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596"/>
        <w:gridCol w:w="5814"/>
      </w:tblGrid>
      <w:tr w:rsidR="005E406C" w:rsidRPr="00E35918" w14:paraId="04DD4247" w14:textId="77777777">
        <w:trPr>
          <w:trHeight w:val="958"/>
        </w:trPr>
        <w:tc>
          <w:tcPr>
            <w:tcW w:w="3596" w:type="dxa"/>
            <w:shd w:val="clear" w:color="auto" w:fill="auto"/>
          </w:tcPr>
          <w:p w14:paraId="2ADCAEA2" w14:textId="77777777" w:rsidR="005E406C" w:rsidRPr="007C2C29" w:rsidRDefault="005E406C" w:rsidP="00C202EC">
            <w:pPr>
              <w:rPr>
                <w:lang w:val="en-GB"/>
              </w:rPr>
            </w:pPr>
            <w:r w:rsidRPr="007C2C29">
              <w:rPr>
                <w:b/>
                <w:bCs/>
                <w:sz w:val="24"/>
                <w:bdr w:val="single" w:sz="4" w:space="0" w:color="000000"/>
                <w:lang w:val="en-GB"/>
              </w:rPr>
              <w:t>s =</w:t>
            </w:r>
            <w:r w:rsidRPr="007C2C29">
              <w:rPr>
                <w:rFonts w:ascii="Verdana" w:hAnsi="Verdana"/>
                <w:b/>
                <w:bCs/>
                <w:sz w:val="24"/>
                <w:bdr w:val="single" w:sz="4" w:space="0" w:color="000000"/>
                <w:lang w:val="en-GB"/>
              </w:rPr>
              <w:t xml:space="preserve"> </w:t>
            </w:r>
            <w:r w:rsidRPr="00E35918">
              <w:rPr>
                <w:rFonts w:ascii="Symbol" w:hAnsi="Symbol"/>
                <w:b/>
                <w:bCs/>
                <w:sz w:val="24"/>
                <w:bdr w:val="single" w:sz="4" w:space="0" w:color="000000"/>
              </w:rPr>
              <w:t></w:t>
            </w:r>
            <w:proofErr w:type="gramStart"/>
            <w:r w:rsidRPr="007C2C29">
              <w:rPr>
                <w:b/>
                <w:bCs/>
                <w:sz w:val="24"/>
                <w:bdr w:val="single" w:sz="4" w:space="0" w:color="000000"/>
                <w:vertAlign w:val="subscript"/>
                <w:lang w:val="en-GB"/>
              </w:rPr>
              <w:t>i</w:t>
            </w:r>
            <w:r w:rsidRPr="007C2C29">
              <w:rPr>
                <w:b/>
                <w:bCs/>
                <w:sz w:val="24"/>
                <w:bdr w:val="single" w:sz="4" w:space="0" w:color="000000"/>
                <w:lang w:val="en-GB"/>
              </w:rPr>
              <w:t>.C</w:t>
            </w:r>
            <w:r w:rsidRPr="007C2C29">
              <w:rPr>
                <w:b/>
                <w:bCs/>
                <w:sz w:val="24"/>
                <w:bdr w:val="single" w:sz="4" w:space="0" w:color="000000"/>
                <w:vertAlign w:val="subscript"/>
                <w:lang w:val="en-GB"/>
              </w:rPr>
              <w:t>e</w:t>
            </w:r>
            <w:r w:rsidRPr="007C2C29">
              <w:rPr>
                <w:b/>
                <w:bCs/>
                <w:sz w:val="24"/>
                <w:bdr w:val="single" w:sz="4" w:space="0" w:color="000000"/>
                <w:lang w:val="en-GB"/>
              </w:rPr>
              <w:t>.C</w:t>
            </w:r>
            <w:r w:rsidRPr="007C2C29">
              <w:rPr>
                <w:b/>
                <w:bCs/>
                <w:sz w:val="24"/>
                <w:bdr w:val="single" w:sz="4" w:space="0" w:color="000000"/>
                <w:vertAlign w:val="subscript"/>
                <w:lang w:val="en-GB"/>
              </w:rPr>
              <w:t>t</w:t>
            </w:r>
            <w:r w:rsidRPr="007C2C29">
              <w:rPr>
                <w:b/>
                <w:bCs/>
                <w:sz w:val="24"/>
                <w:bdr w:val="single" w:sz="4" w:space="0" w:color="000000"/>
                <w:lang w:val="en-GB"/>
              </w:rPr>
              <w:t>.s</w:t>
            </w:r>
            <w:r w:rsidRPr="007C2C29">
              <w:rPr>
                <w:b/>
                <w:bCs/>
                <w:sz w:val="24"/>
                <w:bdr w:val="single" w:sz="4" w:space="0" w:color="000000"/>
                <w:vertAlign w:val="subscript"/>
                <w:lang w:val="en-GB"/>
              </w:rPr>
              <w:t>k</w:t>
            </w:r>
            <w:proofErr w:type="gramEnd"/>
            <w:r w:rsidRPr="007C2C29">
              <w:rPr>
                <w:b/>
                <w:bCs/>
                <w:sz w:val="24"/>
                <w:bdr w:val="single" w:sz="4" w:space="0" w:color="000000"/>
                <w:lang w:val="en-GB"/>
              </w:rPr>
              <w:t xml:space="preserve"> + s</w:t>
            </w:r>
            <w:r w:rsidRPr="007C2C29">
              <w:rPr>
                <w:b/>
                <w:bCs/>
                <w:sz w:val="24"/>
                <w:bdr w:val="single" w:sz="4" w:space="0" w:color="000000"/>
                <w:vertAlign w:val="subscript"/>
                <w:lang w:val="en-GB"/>
              </w:rPr>
              <w:t>1</w:t>
            </w:r>
            <w:r w:rsidRPr="007C2C29">
              <w:rPr>
                <w:rFonts w:ascii="Verdana" w:hAnsi="Verdana"/>
                <w:b/>
                <w:bCs/>
                <w:sz w:val="24"/>
                <w:lang w:val="en-GB"/>
              </w:rPr>
              <w:t xml:space="preserve"> </w:t>
            </w:r>
          </w:p>
          <w:p w14:paraId="6F244096" w14:textId="77777777" w:rsidR="005E406C" w:rsidRPr="007C2C29" w:rsidRDefault="005E406C" w:rsidP="00C202EC">
            <w:pPr>
              <w:rPr>
                <w:rFonts w:ascii="Verdana" w:hAnsi="Verdana"/>
                <w:b/>
                <w:bCs/>
                <w:sz w:val="4"/>
                <w:szCs w:val="4"/>
                <w:lang w:val="en-GB"/>
              </w:rPr>
            </w:pPr>
          </w:p>
          <w:p w14:paraId="5CCE9C1F" w14:textId="77777777" w:rsidR="005E406C" w:rsidRPr="007C2C29" w:rsidRDefault="005E406C" w:rsidP="00C202EC">
            <w:pPr>
              <w:rPr>
                <w:b/>
                <w:bCs/>
                <w:sz w:val="4"/>
                <w:szCs w:val="4"/>
                <w:lang w:val="en-GB"/>
              </w:rPr>
            </w:pPr>
          </w:p>
          <w:p w14:paraId="7D48452C" w14:textId="77777777" w:rsidR="005E406C" w:rsidRPr="007C2C29" w:rsidRDefault="005E406C" w:rsidP="00C202EC">
            <w:pPr>
              <w:rPr>
                <w:lang w:val="en-GB"/>
              </w:rPr>
            </w:pPr>
            <w:r w:rsidRPr="007C2C29">
              <w:rPr>
                <w:b/>
                <w:bCs/>
                <w:lang w:val="en-GB"/>
              </w:rPr>
              <w:t xml:space="preserve">charge </w:t>
            </w:r>
            <w:proofErr w:type="spellStart"/>
            <w:proofErr w:type="gramStart"/>
            <w:r w:rsidRPr="007C2C29">
              <w:rPr>
                <w:b/>
                <w:bCs/>
                <w:lang w:val="en-GB"/>
              </w:rPr>
              <w:t>accidentelle</w:t>
            </w:r>
            <w:proofErr w:type="spellEnd"/>
            <w:r w:rsidRPr="007C2C29">
              <w:rPr>
                <w:b/>
                <w:bCs/>
                <w:lang w:val="en-GB"/>
              </w:rPr>
              <w:t xml:space="preserve"> :</w:t>
            </w:r>
            <w:proofErr w:type="gramEnd"/>
          </w:p>
          <w:p w14:paraId="5892A91C" w14:textId="77777777" w:rsidR="005E406C" w:rsidRPr="007C2C29" w:rsidRDefault="005E406C" w:rsidP="00C202EC">
            <w:pPr>
              <w:pStyle w:val="En-tte"/>
              <w:tabs>
                <w:tab w:val="clear" w:pos="4536"/>
                <w:tab w:val="clear" w:pos="9072"/>
              </w:tabs>
              <w:rPr>
                <w:lang w:val="en-GB"/>
              </w:rPr>
            </w:pPr>
            <w:r w:rsidRPr="007C2C29">
              <w:rPr>
                <w:b/>
                <w:bCs/>
                <w:sz w:val="24"/>
                <w:bdr w:val="single" w:sz="4" w:space="0" w:color="000000"/>
                <w:lang w:val="en-GB"/>
              </w:rPr>
              <w:t>s =</w:t>
            </w:r>
            <w:r w:rsidRPr="007C2C29">
              <w:rPr>
                <w:rFonts w:ascii="Verdana" w:hAnsi="Verdana"/>
                <w:b/>
                <w:bCs/>
                <w:sz w:val="24"/>
                <w:bdr w:val="single" w:sz="4" w:space="0" w:color="000000"/>
                <w:lang w:val="en-GB"/>
              </w:rPr>
              <w:t xml:space="preserve"> </w:t>
            </w:r>
            <w:r w:rsidRPr="00E35918">
              <w:rPr>
                <w:rFonts w:ascii="Symbol" w:hAnsi="Symbol"/>
                <w:b/>
                <w:bCs/>
                <w:sz w:val="24"/>
                <w:bdr w:val="single" w:sz="4" w:space="0" w:color="000000"/>
              </w:rPr>
              <w:t></w:t>
            </w:r>
            <w:proofErr w:type="spellStart"/>
            <w:r w:rsidRPr="007C2C29">
              <w:rPr>
                <w:b/>
                <w:bCs/>
                <w:sz w:val="24"/>
                <w:bdr w:val="single" w:sz="4" w:space="0" w:color="000000"/>
                <w:vertAlign w:val="subscript"/>
                <w:lang w:val="en-GB"/>
              </w:rPr>
              <w:t>i</w:t>
            </w:r>
            <w:r w:rsidRPr="007C2C29">
              <w:rPr>
                <w:b/>
                <w:bCs/>
                <w:sz w:val="24"/>
                <w:bdr w:val="single" w:sz="4" w:space="0" w:color="000000"/>
                <w:lang w:val="en-GB"/>
              </w:rPr>
              <w:t>.C</w:t>
            </w:r>
            <w:r w:rsidRPr="007C2C29">
              <w:rPr>
                <w:b/>
                <w:bCs/>
                <w:sz w:val="24"/>
                <w:bdr w:val="single" w:sz="4" w:space="0" w:color="000000"/>
                <w:vertAlign w:val="subscript"/>
                <w:lang w:val="en-GB"/>
              </w:rPr>
              <w:t>e</w:t>
            </w:r>
            <w:r w:rsidRPr="007C2C29">
              <w:rPr>
                <w:b/>
                <w:bCs/>
                <w:sz w:val="24"/>
                <w:bdr w:val="single" w:sz="4" w:space="0" w:color="000000"/>
                <w:lang w:val="en-GB"/>
              </w:rPr>
              <w:t>.</w:t>
            </w:r>
            <w:proofErr w:type="gramStart"/>
            <w:r w:rsidRPr="007C2C29">
              <w:rPr>
                <w:b/>
                <w:bCs/>
                <w:sz w:val="24"/>
                <w:bdr w:val="single" w:sz="4" w:space="0" w:color="000000"/>
                <w:lang w:val="en-GB"/>
              </w:rPr>
              <w:t>C</w:t>
            </w:r>
            <w:r w:rsidRPr="007C2C29">
              <w:rPr>
                <w:b/>
                <w:bCs/>
                <w:sz w:val="24"/>
                <w:bdr w:val="single" w:sz="4" w:space="0" w:color="000000"/>
                <w:vertAlign w:val="subscript"/>
                <w:lang w:val="en-GB"/>
              </w:rPr>
              <w:t>t</w:t>
            </w:r>
            <w:r w:rsidRPr="007C2C29">
              <w:rPr>
                <w:b/>
                <w:bCs/>
                <w:sz w:val="24"/>
                <w:bdr w:val="single" w:sz="4" w:space="0" w:color="000000"/>
                <w:lang w:val="en-GB"/>
              </w:rPr>
              <w:t>.s</w:t>
            </w:r>
            <w:r w:rsidRPr="007C2C29">
              <w:rPr>
                <w:b/>
                <w:bCs/>
                <w:sz w:val="24"/>
                <w:bdr w:val="single" w:sz="4" w:space="0" w:color="000000"/>
                <w:vertAlign w:val="subscript"/>
                <w:lang w:val="en-GB"/>
              </w:rPr>
              <w:t>Ad</w:t>
            </w:r>
            <w:proofErr w:type="spellEnd"/>
            <w:proofErr w:type="gramEnd"/>
            <w:r w:rsidRPr="007C2C29">
              <w:rPr>
                <w:b/>
                <w:bCs/>
                <w:sz w:val="24"/>
                <w:bdr w:val="single" w:sz="4" w:space="0" w:color="000000"/>
                <w:lang w:val="en-GB"/>
              </w:rPr>
              <w:t xml:space="preserve"> + s</w:t>
            </w:r>
            <w:r w:rsidRPr="007C2C29">
              <w:rPr>
                <w:b/>
                <w:bCs/>
                <w:sz w:val="24"/>
                <w:bdr w:val="single" w:sz="4" w:space="0" w:color="000000"/>
                <w:vertAlign w:val="subscript"/>
                <w:lang w:val="en-GB"/>
              </w:rPr>
              <w:t>1</w:t>
            </w:r>
          </w:p>
        </w:tc>
        <w:tc>
          <w:tcPr>
            <w:tcW w:w="5814" w:type="dxa"/>
            <w:tcBorders>
              <w:left w:val="single" w:sz="4" w:space="0" w:color="000000"/>
            </w:tcBorders>
            <w:shd w:val="clear" w:color="auto" w:fill="auto"/>
          </w:tcPr>
          <w:p w14:paraId="0D6E8864" w14:textId="77777777" w:rsidR="005E406C" w:rsidRPr="00E35918" w:rsidRDefault="005E406C" w:rsidP="00C202EC">
            <w:pPr>
              <w:jc w:val="both"/>
            </w:pPr>
            <w:r w:rsidRPr="00E35918">
              <w:rPr>
                <w:rFonts w:ascii="Symbol" w:hAnsi="Symbol"/>
                <w:b/>
                <w:bCs/>
                <w:szCs w:val="20"/>
              </w:rPr>
              <w:t></w:t>
            </w:r>
            <w:r w:rsidRPr="00E35918">
              <w:rPr>
                <w:b/>
                <w:bCs/>
                <w:szCs w:val="20"/>
                <w:vertAlign w:val="subscript"/>
              </w:rPr>
              <w:t xml:space="preserve">i </w:t>
            </w:r>
            <w:r w:rsidRPr="00E35918">
              <w:rPr>
                <w:szCs w:val="20"/>
              </w:rPr>
              <w:t xml:space="preserve">: </w:t>
            </w:r>
            <w:r w:rsidRPr="00E35918">
              <w:rPr>
                <w:b/>
                <w:szCs w:val="20"/>
              </w:rPr>
              <w:t xml:space="preserve">coefficient de forme </w:t>
            </w:r>
            <w:r w:rsidRPr="00E35918">
              <w:rPr>
                <w:szCs w:val="20"/>
              </w:rPr>
              <w:t>de toiture.</w:t>
            </w:r>
          </w:p>
          <w:p w14:paraId="64732969" w14:textId="77777777" w:rsidR="005E406C" w:rsidRPr="00E35918" w:rsidRDefault="005E406C" w:rsidP="00C202EC">
            <w:pPr>
              <w:jc w:val="both"/>
              <w:rPr>
                <w:szCs w:val="20"/>
              </w:rPr>
            </w:pPr>
          </w:p>
          <w:p w14:paraId="31088D1E" w14:textId="77777777" w:rsidR="005E406C" w:rsidRPr="00E35918" w:rsidRDefault="005E406C" w:rsidP="00C202EC">
            <w:pPr>
              <w:pStyle w:val="xl30"/>
              <w:pBdr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before="0" w:after="0"/>
              <w:jc w:val="left"/>
            </w:pPr>
            <w:r w:rsidRPr="00E35918">
              <w:rPr>
                <w:rFonts w:ascii="Arial" w:hAnsi="Arial" w:cs="Arial"/>
                <w:sz w:val="20"/>
                <w:szCs w:val="20"/>
              </w:rPr>
              <w:t>C</w:t>
            </w:r>
            <w:r w:rsidRPr="00E35918">
              <w:rPr>
                <w:rFonts w:ascii="Arial" w:hAnsi="Arial" w:cs="Arial"/>
                <w:sz w:val="20"/>
                <w:szCs w:val="20"/>
                <w:vertAlign w:val="subscript"/>
              </w:rPr>
              <w:t>e</w:t>
            </w:r>
            <w:r w:rsidRPr="00E35918">
              <w:rPr>
                <w:rFonts w:ascii="Arial" w:hAnsi="Arial" w:cs="Arial"/>
                <w:b w:val="0"/>
                <w:bCs w:val="0"/>
                <w:sz w:val="20"/>
                <w:szCs w:val="20"/>
              </w:rPr>
              <w:t xml:space="preserve"> : coefficient d’exposition, </w:t>
            </w:r>
            <w:r w:rsidRPr="00E35918">
              <w:rPr>
                <w:rFonts w:ascii="Arial" w:hAnsi="Arial" w:cs="Arial"/>
                <w:sz w:val="20"/>
                <w:szCs w:val="20"/>
              </w:rPr>
              <w:t>C</w:t>
            </w:r>
            <w:r w:rsidRPr="00E35918">
              <w:rPr>
                <w:rFonts w:ascii="Arial" w:hAnsi="Arial" w:cs="Arial"/>
                <w:sz w:val="20"/>
                <w:szCs w:val="20"/>
                <w:vertAlign w:val="subscript"/>
              </w:rPr>
              <w:t>e</w:t>
            </w:r>
            <w:r w:rsidRPr="00E35918">
              <w:rPr>
                <w:rFonts w:ascii="Arial" w:hAnsi="Arial" w:cs="Arial"/>
                <w:bCs w:val="0"/>
                <w:sz w:val="20"/>
                <w:szCs w:val="20"/>
              </w:rPr>
              <w:t xml:space="preserve"> = 1</w:t>
            </w:r>
            <w:r w:rsidRPr="00E35918">
              <w:rPr>
                <w:rFonts w:ascii="Arial" w:hAnsi="Arial" w:cs="Arial"/>
                <w:b w:val="0"/>
                <w:bCs w:val="0"/>
                <w:sz w:val="20"/>
                <w:szCs w:val="20"/>
              </w:rPr>
              <w:t xml:space="preserve"> dans les cas courants.</w:t>
            </w:r>
          </w:p>
          <w:p w14:paraId="301A87EC" w14:textId="77777777" w:rsidR="005E406C" w:rsidRPr="00E35918" w:rsidRDefault="005E406C" w:rsidP="00C202EC">
            <w:pPr>
              <w:pStyle w:val="TxBrp3"/>
              <w:widowControl/>
              <w:spacing w:line="240" w:lineRule="auto"/>
            </w:pPr>
            <w:r w:rsidRPr="00E35918">
              <w:rPr>
                <w:rFonts w:ascii="Arial" w:hAnsi="Arial" w:cs="Arial"/>
                <w:b/>
                <w:bCs/>
                <w:sz w:val="20"/>
              </w:rPr>
              <w:t>C</w:t>
            </w:r>
            <w:r w:rsidRPr="00E35918">
              <w:rPr>
                <w:rFonts w:ascii="Arial" w:hAnsi="Arial" w:cs="Arial"/>
                <w:b/>
                <w:bCs/>
                <w:sz w:val="20"/>
                <w:vertAlign w:val="subscript"/>
              </w:rPr>
              <w:t>t</w:t>
            </w:r>
            <w:r w:rsidRPr="00E35918">
              <w:rPr>
                <w:rFonts w:ascii="Arial" w:hAnsi="Arial" w:cs="Arial"/>
                <w:b/>
                <w:bCs/>
                <w:sz w:val="20"/>
              </w:rPr>
              <w:t xml:space="preserve"> : </w:t>
            </w:r>
            <w:r w:rsidRPr="00E35918">
              <w:rPr>
                <w:rFonts w:ascii="Arial" w:hAnsi="Arial" w:cs="Arial"/>
                <w:sz w:val="20"/>
              </w:rPr>
              <w:t>coefficient thermique</w:t>
            </w:r>
            <w:r w:rsidRPr="00E35918">
              <w:rPr>
                <w:rFonts w:ascii="Arial" w:hAnsi="Arial" w:cs="Arial"/>
                <w:b/>
                <w:bCs/>
                <w:sz w:val="20"/>
              </w:rPr>
              <w:t>, C</w:t>
            </w:r>
            <w:r w:rsidRPr="00E35918">
              <w:rPr>
                <w:rFonts w:ascii="Arial" w:hAnsi="Arial" w:cs="Arial"/>
                <w:b/>
                <w:bCs/>
                <w:sz w:val="20"/>
                <w:vertAlign w:val="subscript"/>
              </w:rPr>
              <w:t>t</w:t>
            </w:r>
            <w:r w:rsidRPr="00E35918">
              <w:rPr>
                <w:rFonts w:ascii="Arial" w:hAnsi="Arial" w:cs="Arial"/>
                <w:b/>
                <w:bCs/>
                <w:sz w:val="20"/>
              </w:rPr>
              <w:t xml:space="preserve"> = 1 </w:t>
            </w:r>
            <w:r w:rsidRPr="00E35918">
              <w:rPr>
                <w:rFonts w:ascii="Arial" w:hAnsi="Arial" w:cs="Arial"/>
                <w:sz w:val="20"/>
              </w:rPr>
              <w:t>dans les cas courants.</w:t>
            </w:r>
          </w:p>
        </w:tc>
      </w:tr>
    </w:tbl>
    <w:p w14:paraId="37445398" w14:textId="77777777" w:rsidR="005E406C" w:rsidRPr="00E35918" w:rsidRDefault="005E406C" w:rsidP="005E406C">
      <w:pPr>
        <w:jc w:val="center"/>
        <w:rPr>
          <w:sz w:val="10"/>
          <w:bdr w:val="single" w:sz="4" w:space="0" w:color="000000"/>
        </w:rPr>
      </w:pPr>
    </w:p>
    <w:p w14:paraId="5347B1BA" w14:textId="77777777" w:rsidR="005E406C" w:rsidRPr="00E35918" w:rsidRDefault="005E406C" w:rsidP="005E406C">
      <w:pPr>
        <w:ind w:leftChars="360" w:left="720"/>
      </w:pPr>
      <w:r w:rsidRPr="00E35918">
        <w:rPr>
          <w:bdr w:val="single" w:sz="4" w:space="0" w:color="000000"/>
        </w:rPr>
        <w:t>Dans les cas les plus courants, avec 1 ou 2 versants de toiture :</w:t>
      </w:r>
      <w:r w:rsidRPr="00E35918">
        <w:rPr>
          <w:b/>
          <w:bCs/>
          <w:i/>
          <w:iCs/>
          <w:bdr w:val="single" w:sz="4" w:space="0" w:color="000000"/>
        </w:rPr>
        <w:t xml:space="preserve"> </w:t>
      </w:r>
      <w:r w:rsidRPr="00E35918">
        <w:rPr>
          <w:b/>
          <w:bCs/>
          <w:sz w:val="28"/>
          <w:bdr w:val="single" w:sz="4" w:space="0" w:color="000000"/>
        </w:rPr>
        <w:t xml:space="preserve">s </w:t>
      </w:r>
      <w:r w:rsidRPr="00E35918">
        <w:rPr>
          <w:sz w:val="28"/>
          <w:bdr w:val="single" w:sz="4" w:space="0" w:color="000000"/>
        </w:rPr>
        <w:t>=</w:t>
      </w:r>
      <w:r w:rsidRPr="00E35918">
        <w:rPr>
          <w:rFonts w:ascii="Verdana" w:hAnsi="Verdana" w:cs="Verdana"/>
          <w:b/>
          <w:bCs/>
          <w:sz w:val="28"/>
          <w:bdr w:val="single" w:sz="4" w:space="0" w:color="000000"/>
        </w:rPr>
        <w:t xml:space="preserve"> </w:t>
      </w:r>
      <w:r w:rsidRPr="00E35918">
        <w:rPr>
          <w:rFonts w:ascii="Symbol" w:hAnsi="Symbol" w:cs="Symbol"/>
          <w:b/>
          <w:bCs/>
          <w:sz w:val="28"/>
          <w:bdr w:val="single" w:sz="4" w:space="0" w:color="000000"/>
        </w:rPr>
        <w:t></w:t>
      </w:r>
      <w:r w:rsidRPr="00E35918">
        <w:rPr>
          <w:b/>
          <w:bCs/>
          <w:sz w:val="28"/>
          <w:bdr w:val="single" w:sz="4" w:space="0" w:color="000000"/>
        </w:rPr>
        <w:t>.</w:t>
      </w:r>
      <w:proofErr w:type="spellStart"/>
      <w:r w:rsidRPr="00E35918">
        <w:rPr>
          <w:b/>
          <w:bCs/>
          <w:sz w:val="28"/>
          <w:bdr w:val="single" w:sz="4" w:space="0" w:color="000000"/>
        </w:rPr>
        <w:t>s</w:t>
      </w:r>
      <w:r w:rsidRPr="00E35918">
        <w:rPr>
          <w:b/>
          <w:bCs/>
          <w:sz w:val="28"/>
          <w:bdr w:val="single" w:sz="4" w:space="0" w:color="000000"/>
          <w:vertAlign w:val="subscript"/>
        </w:rPr>
        <w:t>k</w:t>
      </w:r>
      <w:proofErr w:type="spellEnd"/>
      <w:r w:rsidRPr="00E35918">
        <w:rPr>
          <w:b/>
          <w:bCs/>
          <w:sz w:val="28"/>
          <w:bdr w:val="single" w:sz="4" w:space="0" w:color="000000"/>
        </w:rPr>
        <w:t xml:space="preserve"> + s</w:t>
      </w:r>
      <w:r w:rsidRPr="00E35918">
        <w:rPr>
          <w:b/>
          <w:bCs/>
          <w:sz w:val="28"/>
          <w:bdr w:val="single" w:sz="4" w:space="0" w:color="000000"/>
          <w:vertAlign w:val="subscript"/>
        </w:rPr>
        <w:t>1</w:t>
      </w:r>
    </w:p>
    <w:p w14:paraId="007A1FAA" w14:textId="77777777" w:rsidR="005E406C" w:rsidRPr="00E35918" w:rsidRDefault="005E406C">
      <w:pPr>
        <w:jc w:val="both"/>
      </w:pPr>
    </w:p>
    <w:p w14:paraId="681D703B" w14:textId="77777777" w:rsidR="00337288" w:rsidRPr="00E35918" w:rsidRDefault="005E406C">
      <w:pPr>
        <w:jc w:val="both"/>
        <w:rPr>
          <w:sz w:val="10"/>
        </w:rPr>
      </w:pPr>
      <w:r w:rsidRPr="00E35918">
        <w:rPr>
          <w:sz w:val="10"/>
        </w:rPr>
        <w:br w:type="page"/>
      </w:r>
    </w:p>
    <w:p w14:paraId="4C677F78" w14:textId="77777777" w:rsidR="00337288" w:rsidRPr="00E35918" w:rsidRDefault="00C91EEB">
      <w:pPr>
        <w:pStyle w:val="Titre1"/>
      </w:pPr>
      <w:bookmarkStart w:id="62" w:name="_Toc30089351"/>
      <w:bookmarkStart w:id="63" w:name="_Toc30094384"/>
      <w:r>
        <w:lastRenderedPageBreak/>
        <w:t> </w:t>
      </w:r>
      <w:bookmarkStart w:id="64" w:name="_Toc63678275"/>
      <w:proofErr w:type="gramStart"/>
      <w:r>
        <w:t>e</w:t>
      </w:r>
      <w:r w:rsidR="00337288" w:rsidRPr="00E35918">
        <w:t>xtraits</w:t>
      </w:r>
      <w:proofErr w:type="gramEnd"/>
      <w:r w:rsidR="00337288" w:rsidRPr="00E35918">
        <w:t xml:space="preserve"> </w:t>
      </w:r>
      <w:r w:rsidR="005E406C" w:rsidRPr="00E35918">
        <w:t>de l’</w:t>
      </w:r>
      <w:r w:rsidR="00337288" w:rsidRPr="00E35918">
        <w:t>EC5</w:t>
      </w:r>
      <w:bookmarkEnd w:id="62"/>
      <w:bookmarkEnd w:id="63"/>
      <w:bookmarkEnd w:id="64"/>
    </w:p>
    <w:p w14:paraId="39920373" w14:textId="77777777" w:rsidR="00337288" w:rsidRPr="008F5DA2" w:rsidRDefault="00337288">
      <w:pPr>
        <w:pStyle w:val="Titre2"/>
        <w:rPr>
          <w:b w:val="0"/>
          <w:color w:val="000000"/>
          <w:sz w:val="20"/>
          <w:szCs w:val="20"/>
          <w:u w:val="none"/>
        </w:rPr>
      </w:pPr>
      <w:bookmarkStart w:id="65" w:name="_Toc30089352"/>
      <w:r w:rsidRPr="008F5DA2">
        <w:rPr>
          <w:b w:val="0"/>
          <w:bCs w:val="0"/>
          <w:sz w:val="20"/>
          <w:szCs w:val="20"/>
          <w:u w:val="none"/>
        </w:rPr>
        <w:t>Coefficients partiels</w:t>
      </w:r>
      <w:r w:rsidRPr="008F5DA2">
        <w:rPr>
          <w:b w:val="0"/>
          <w:sz w:val="20"/>
          <w:szCs w:val="20"/>
          <w:u w:val="none"/>
        </w:rPr>
        <w:t xml:space="preserve"> propres aux </w:t>
      </w:r>
      <w:r w:rsidRPr="008F5DA2">
        <w:rPr>
          <w:b w:val="0"/>
          <w:color w:val="000000"/>
          <w:sz w:val="20"/>
          <w:szCs w:val="20"/>
          <w:u w:val="none"/>
        </w:rPr>
        <w:t xml:space="preserve">matériaux </w:t>
      </w:r>
      <w:r w:rsidRPr="008F5DA2">
        <w:rPr>
          <w:rFonts w:ascii="Symbol" w:hAnsi="Symbol" w:cs="Symbol"/>
          <w:b w:val="0"/>
          <w:bCs w:val="0"/>
          <w:color w:val="000000"/>
          <w:szCs w:val="20"/>
          <w:u w:val="none"/>
        </w:rPr>
        <w:t></w:t>
      </w:r>
      <w:r w:rsidRPr="008F5DA2">
        <w:rPr>
          <w:b w:val="0"/>
          <w:bCs w:val="0"/>
          <w:color w:val="000000"/>
          <w:szCs w:val="20"/>
          <w:u w:val="none"/>
          <w:vertAlign w:val="subscript"/>
        </w:rPr>
        <w:t xml:space="preserve">M </w:t>
      </w:r>
      <w:r w:rsidRPr="008F5DA2">
        <w:rPr>
          <w:b w:val="0"/>
          <w:color w:val="000000"/>
          <w:sz w:val="20"/>
          <w:szCs w:val="20"/>
          <w:u w:val="none"/>
        </w:rPr>
        <w:t>:</w:t>
      </w:r>
      <w:bookmarkEnd w:id="65"/>
    </w:p>
    <w:tbl>
      <w:tblPr>
        <w:tblW w:w="0" w:type="auto"/>
        <w:tblInd w:w="485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064"/>
        <w:gridCol w:w="3245"/>
        <w:gridCol w:w="1418"/>
        <w:gridCol w:w="1023"/>
      </w:tblGrid>
      <w:tr w:rsidR="00337288" w:rsidRPr="00E35918" w14:paraId="261A5CF5" w14:textId="77777777">
        <w:trPr>
          <w:trHeight w:val="315"/>
        </w:trPr>
        <w:tc>
          <w:tcPr>
            <w:tcW w:w="9750" w:type="dxa"/>
            <w:gridSpan w:val="4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19B18FD" w14:textId="77777777" w:rsidR="00337288" w:rsidRPr="009A7207" w:rsidRDefault="009A7207">
            <w:pPr>
              <w:jc w:val="center"/>
              <w:rPr>
                <w:color w:val="000000"/>
              </w:rPr>
            </w:pPr>
            <w:r>
              <w:rPr>
                <w:bCs/>
                <w:color w:val="000000"/>
                <w:szCs w:val="20"/>
              </w:rPr>
              <w:t>É</w:t>
            </w:r>
            <w:r w:rsidRPr="009A7207">
              <w:rPr>
                <w:bCs/>
                <w:color w:val="000000"/>
                <w:szCs w:val="20"/>
              </w:rPr>
              <w:t>tat limite ultime</w:t>
            </w:r>
          </w:p>
        </w:tc>
      </w:tr>
      <w:tr w:rsidR="00337288" w:rsidRPr="00E35918" w14:paraId="37141B35" w14:textId="77777777">
        <w:trPr>
          <w:cantSplit/>
          <w:trHeight w:val="285"/>
        </w:trPr>
        <w:tc>
          <w:tcPr>
            <w:tcW w:w="4064" w:type="dxa"/>
            <w:vMerge w:val="restart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C6CDB93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BOIS</w:t>
            </w:r>
          </w:p>
        </w:tc>
        <w:tc>
          <w:tcPr>
            <w:tcW w:w="324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730758F" w14:textId="77777777" w:rsidR="00337288" w:rsidRPr="00E35918" w:rsidRDefault="00337288">
            <w:pPr>
              <w:rPr>
                <w:color w:val="000000"/>
              </w:rPr>
            </w:pPr>
            <w:r w:rsidRPr="00E35918">
              <w:rPr>
                <w:b/>
                <w:bCs/>
                <w:color w:val="000000"/>
                <w:szCs w:val="20"/>
              </w:rPr>
              <w:t>Bois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791AE303" w14:textId="77777777" w:rsidR="00337288" w:rsidRPr="00E35918" w:rsidRDefault="00337288">
            <w:pPr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 </w:t>
            </w:r>
          </w:p>
        </w:tc>
        <w:tc>
          <w:tcPr>
            <w:tcW w:w="1023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1783D1CB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b/>
                <w:bCs/>
                <w:color w:val="000000"/>
                <w:szCs w:val="20"/>
              </w:rPr>
              <w:t>1,30</w:t>
            </w:r>
          </w:p>
        </w:tc>
      </w:tr>
      <w:tr w:rsidR="00337288" w:rsidRPr="00E35918" w14:paraId="6B87670F" w14:textId="77777777">
        <w:trPr>
          <w:cantSplit/>
          <w:trHeight w:val="285"/>
        </w:trPr>
        <w:tc>
          <w:tcPr>
            <w:tcW w:w="4064" w:type="dxa"/>
            <w:vMerge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9649E84" w14:textId="77777777" w:rsidR="00337288" w:rsidRPr="00E35918" w:rsidRDefault="00337288">
            <w:pPr>
              <w:rPr>
                <w:color w:val="000000"/>
              </w:rPr>
            </w:pPr>
          </w:p>
        </w:tc>
        <w:tc>
          <w:tcPr>
            <w:tcW w:w="324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421F4C3" w14:textId="77777777" w:rsidR="00337288" w:rsidRPr="00E35918" w:rsidRDefault="00337288">
            <w:pPr>
              <w:rPr>
                <w:color w:val="000000"/>
              </w:rPr>
            </w:pPr>
            <w:r w:rsidRPr="00E35918">
              <w:rPr>
                <w:b/>
                <w:bCs/>
                <w:color w:val="000000"/>
                <w:szCs w:val="20"/>
              </w:rPr>
              <w:t>Lamellé collé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65B7A944" w14:textId="77777777" w:rsidR="00337288" w:rsidRPr="00E35918" w:rsidRDefault="00337288">
            <w:pPr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 </w:t>
            </w:r>
          </w:p>
        </w:tc>
        <w:tc>
          <w:tcPr>
            <w:tcW w:w="1023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51E57A08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b/>
                <w:bCs/>
                <w:color w:val="000000"/>
                <w:szCs w:val="20"/>
              </w:rPr>
              <w:t>1,25</w:t>
            </w:r>
          </w:p>
        </w:tc>
      </w:tr>
      <w:tr w:rsidR="00337288" w:rsidRPr="00E35918" w14:paraId="1FB842A6" w14:textId="77777777">
        <w:trPr>
          <w:cantSplit/>
          <w:trHeight w:val="285"/>
        </w:trPr>
        <w:tc>
          <w:tcPr>
            <w:tcW w:w="4064" w:type="dxa"/>
            <w:vMerge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489A8B4" w14:textId="77777777" w:rsidR="00337288" w:rsidRPr="00E35918" w:rsidRDefault="00337288">
            <w:pPr>
              <w:rPr>
                <w:color w:val="000000"/>
              </w:rPr>
            </w:pPr>
          </w:p>
        </w:tc>
        <w:tc>
          <w:tcPr>
            <w:tcW w:w="324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7019DDC6" w14:textId="77777777" w:rsidR="00337288" w:rsidRPr="00E35918" w:rsidRDefault="00337288">
            <w:pPr>
              <w:rPr>
                <w:color w:val="000000"/>
              </w:rPr>
            </w:pPr>
            <w:proofErr w:type="spellStart"/>
            <w:r w:rsidRPr="00E35918">
              <w:rPr>
                <w:color w:val="000000"/>
                <w:szCs w:val="20"/>
              </w:rPr>
              <w:t>Lamibois</w:t>
            </w:r>
            <w:proofErr w:type="spellEnd"/>
            <w:r w:rsidRPr="00E35918">
              <w:rPr>
                <w:color w:val="000000"/>
                <w:szCs w:val="20"/>
              </w:rPr>
              <w:t xml:space="preserve"> (LVL), OSB, PP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2B5DF3B6" w14:textId="77777777" w:rsidR="00337288" w:rsidRPr="00E35918" w:rsidRDefault="00337288">
            <w:pPr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 </w:t>
            </w:r>
          </w:p>
        </w:tc>
        <w:tc>
          <w:tcPr>
            <w:tcW w:w="1023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4E5B4D7B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1,20</w:t>
            </w:r>
          </w:p>
        </w:tc>
      </w:tr>
      <w:tr w:rsidR="00337288" w:rsidRPr="00E35918" w14:paraId="5820F1A8" w14:textId="77777777">
        <w:trPr>
          <w:cantSplit/>
          <w:trHeight w:val="285"/>
        </w:trPr>
        <w:tc>
          <w:tcPr>
            <w:tcW w:w="4064" w:type="dxa"/>
            <w:vMerge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AE1A169" w14:textId="77777777" w:rsidR="00337288" w:rsidRPr="00E35918" w:rsidRDefault="00337288">
            <w:pPr>
              <w:rPr>
                <w:color w:val="000000"/>
              </w:rPr>
            </w:pPr>
          </w:p>
        </w:tc>
        <w:tc>
          <w:tcPr>
            <w:tcW w:w="324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3CFA2172" w14:textId="77777777" w:rsidR="00337288" w:rsidRPr="00E35918" w:rsidRDefault="00337288">
            <w:pPr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Autres matériaux à base de bois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62E1E642" w14:textId="77777777" w:rsidR="00337288" w:rsidRPr="00E35918" w:rsidRDefault="00337288">
            <w:pPr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 </w:t>
            </w:r>
          </w:p>
        </w:tc>
        <w:tc>
          <w:tcPr>
            <w:tcW w:w="1023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0F4B55A2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1,30</w:t>
            </w:r>
          </w:p>
        </w:tc>
      </w:tr>
      <w:tr w:rsidR="00BB264F" w:rsidRPr="00E35918" w14:paraId="466FEC0F" w14:textId="77777777">
        <w:trPr>
          <w:cantSplit/>
          <w:trHeight w:val="285"/>
        </w:trPr>
        <w:tc>
          <w:tcPr>
            <w:tcW w:w="4064" w:type="dxa"/>
            <w:vMerge w:val="restart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02E390A7" w14:textId="77777777" w:rsidR="00BB264F" w:rsidRPr="00E35918" w:rsidRDefault="00BB264F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ASSEMBLAGES</w:t>
            </w:r>
          </w:p>
        </w:tc>
        <w:tc>
          <w:tcPr>
            <w:tcW w:w="324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6F31093E" w14:textId="77777777" w:rsidR="00BB264F" w:rsidRPr="00E35918" w:rsidRDefault="00BB264F">
            <w:pPr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 xml:space="preserve">Rupture du bois               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73C80AB" w14:textId="77777777" w:rsidR="00BB264F" w:rsidRPr="00E35918" w:rsidRDefault="00BB264F">
            <w:pPr>
              <w:jc w:val="center"/>
              <w:rPr>
                <w:color w:val="000000"/>
              </w:rPr>
            </w:pPr>
            <w:proofErr w:type="gramStart"/>
            <w:r w:rsidRPr="00E35918">
              <w:rPr>
                <w:color w:val="000000"/>
                <w:szCs w:val="20"/>
              </w:rPr>
              <w:t>mode</w:t>
            </w:r>
            <w:proofErr w:type="gramEnd"/>
            <w:r w:rsidRPr="00E35918">
              <w:rPr>
                <w:color w:val="000000"/>
                <w:szCs w:val="20"/>
              </w:rPr>
              <w:t xml:space="preserve"> 1</w:t>
            </w:r>
          </w:p>
        </w:tc>
        <w:tc>
          <w:tcPr>
            <w:tcW w:w="1023" w:type="dxa"/>
            <w:vMerge w:val="restart"/>
            <w:tcBorders>
              <w:left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720F550" w14:textId="77777777" w:rsidR="00BB264F" w:rsidRPr="00E35918" w:rsidRDefault="00BB264F" w:rsidP="00BB264F">
            <w:pPr>
              <w:jc w:val="center"/>
              <w:rPr>
                <w:color w:val="000000"/>
                <w:szCs w:val="20"/>
              </w:rPr>
            </w:pPr>
            <w:r w:rsidRPr="00E35918">
              <w:rPr>
                <w:color w:val="000000"/>
                <w:szCs w:val="20"/>
              </w:rPr>
              <w:t>1,30</w:t>
            </w:r>
          </w:p>
        </w:tc>
      </w:tr>
      <w:tr w:rsidR="00BB264F" w:rsidRPr="00E35918" w14:paraId="2EEAC7B2" w14:textId="77777777">
        <w:trPr>
          <w:cantSplit/>
          <w:trHeight w:val="285"/>
        </w:trPr>
        <w:tc>
          <w:tcPr>
            <w:tcW w:w="4064" w:type="dxa"/>
            <w:vMerge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4EBFC7CD" w14:textId="77777777" w:rsidR="00BB264F" w:rsidRPr="00E35918" w:rsidRDefault="00BB264F">
            <w:pPr>
              <w:rPr>
                <w:color w:val="000000"/>
              </w:rPr>
            </w:pPr>
          </w:p>
        </w:tc>
        <w:tc>
          <w:tcPr>
            <w:tcW w:w="324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E60E0D6" w14:textId="77777777" w:rsidR="00BB264F" w:rsidRPr="00E35918" w:rsidRDefault="00BB264F">
            <w:pPr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 xml:space="preserve">Rupture mixte acier-bois   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59E31A8" w14:textId="77777777" w:rsidR="00BB264F" w:rsidRPr="00E35918" w:rsidRDefault="00BB264F">
            <w:pPr>
              <w:jc w:val="center"/>
              <w:rPr>
                <w:color w:val="000000"/>
              </w:rPr>
            </w:pPr>
            <w:proofErr w:type="gramStart"/>
            <w:r w:rsidRPr="00E35918">
              <w:rPr>
                <w:color w:val="000000"/>
                <w:szCs w:val="20"/>
              </w:rPr>
              <w:t>mode</w:t>
            </w:r>
            <w:proofErr w:type="gramEnd"/>
            <w:r w:rsidRPr="00E35918">
              <w:rPr>
                <w:color w:val="000000"/>
                <w:szCs w:val="20"/>
              </w:rPr>
              <w:t xml:space="preserve"> 2</w:t>
            </w:r>
          </w:p>
        </w:tc>
        <w:tc>
          <w:tcPr>
            <w:tcW w:w="1023" w:type="dxa"/>
            <w:vMerge/>
            <w:tcBorders>
              <w:left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30E3D18C" w14:textId="77777777" w:rsidR="00BB264F" w:rsidRPr="00E35918" w:rsidRDefault="00BB264F" w:rsidP="006A0B0E">
            <w:pPr>
              <w:jc w:val="center"/>
              <w:rPr>
                <w:color w:val="000000"/>
              </w:rPr>
            </w:pPr>
          </w:p>
        </w:tc>
      </w:tr>
      <w:tr w:rsidR="00BB264F" w:rsidRPr="00E35918" w14:paraId="5BD8EDFF" w14:textId="77777777">
        <w:trPr>
          <w:cantSplit/>
          <w:trHeight w:val="300"/>
        </w:trPr>
        <w:tc>
          <w:tcPr>
            <w:tcW w:w="4064" w:type="dxa"/>
            <w:vMerge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7FFBB759" w14:textId="77777777" w:rsidR="00BB264F" w:rsidRPr="00E35918" w:rsidRDefault="00BB264F">
            <w:pPr>
              <w:rPr>
                <w:color w:val="000000"/>
              </w:rPr>
            </w:pPr>
          </w:p>
        </w:tc>
        <w:tc>
          <w:tcPr>
            <w:tcW w:w="3245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bottom"/>
          </w:tcPr>
          <w:p w14:paraId="76B5E0AB" w14:textId="77777777" w:rsidR="00BB264F" w:rsidRPr="00E35918" w:rsidRDefault="00BB264F">
            <w:pPr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 xml:space="preserve">Rupture de l'acier             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bottom"/>
          </w:tcPr>
          <w:p w14:paraId="3A78EC65" w14:textId="77777777" w:rsidR="00BB264F" w:rsidRPr="00E35918" w:rsidRDefault="00BB264F">
            <w:pPr>
              <w:jc w:val="center"/>
              <w:rPr>
                <w:color w:val="000000"/>
              </w:rPr>
            </w:pPr>
            <w:proofErr w:type="gramStart"/>
            <w:r w:rsidRPr="00E35918">
              <w:rPr>
                <w:color w:val="000000"/>
                <w:szCs w:val="20"/>
              </w:rPr>
              <w:t>mode</w:t>
            </w:r>
            <w:proofErr w:type="gramEnd"/>
            <w:r w:rsidRPr="00E35918">
              <w:rPr>
                <w:color w:val="000000"/>
                <w:szCs w:val="20"/>
              </w:rPr>
              <w:t xml:space="preserve"> 3</w:t>
            </w:r>
          </w:p>
        </w:tc>
        <w:tc>
          <w:tcPr>
            <w:tcW w:w="1023" w:type="dxa"/>
            <w:vMerge/>
            <w:tcBorders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4C11A44D" w14:textId="77777777" w:rsidR="00BB264F" w:rsidRPr="00E35918" w:rsidRDefault="00BB264F">
            <w:pPr>
              <w:jc w:val="center"/>
              <w:rPr>
                <w:color w:val="000000"/>
              </w:rPr>
            </w:pPr>
          </w:p>
        </w:tc>
      </w:tr>
    </w:tbl>
    <w:p w14:paraId="2C2F292D" w14:textId="77777777" w:rsidR="00337288" w:rsidRPr="00E35918" w:rsidRDefault="00337288">
      <w:pPr>
        <w:rPr>
          <w:color w:val="000000"/>
        </w:rPr>
      </w:pPr>
    </w:p>
    <w:p w14:paraId="284B7F83" w14:textId="77777777" w:rsidR="00337288" w:rsidRPr="008F5DA2" w:rsidRDefault="00337288">
      <w:pPr>
        <w:pStyle w:val="Titre2"/>
        <w:rPr>
          <w:b w:val="0"/>
          <w:sz w:val="20"/>
          <w:szCs w:val="20"/>
          <w:u w:val="none"/>
        </w:rPr>
      </w:pPr>
      <w:bookmarkStart w:id="66" w:name="_Toc30089353"/>
      <w:r w:rsidRPr="008F5DA2">
        <w:rPr>
          <w:b w:val="0"/>
          <w:sz w:val="20"/>
          <w:szCs w:val="20"/>
          <w:u w:val="none"/>
        </w:rPr>
        <w:t>Prise en compte</w:t>
      </w:r>
      <w:r w:rsidRPr="008F5DA2">
        <w:rPr>
          <w:b w:val="0"/>
          <w:color w:val="000000"/>
          <w:sz w:val="20"/>
          <w:szCs w:val="20"/>
          <w:u w:val="none"/>
        </w:rPr>
        <w:t xml:space="preserve"> de l’</w:t>
      </w:r>
      <w:r w:rsidRPr="008F5DA2">
        <w:rPr>
          <w:b w:val="0"/>
          <w:bCs w:val="0"/>
          <w:color w:val="000000"/>
          <w:sz w:val="20"/>
          <w:szCs w:val="20"/>
          <w:u w:val="none"/>
        </w:rPr>
        <w:t>HUMIDIT</w:t>
      </w:r>
      <w:r w:rsidR="00FB4BF3">
        <w:rPr>
          <w:b w:val="0"/>
          <w:bCs w:val="0"/>
          <w:color w:val="000000"/>
          <w:sz w:val="20"/>
          <w:szCs w:val="20"/>
          <w:u w:val="none"/>
        </w:rPr>
        <w:t>É</w:t>
      </w:r>
      <w:r w:rsidRPr="008F5DA2">
        <w:rPr>
          <w:b w:val="0"/>
          <w:color w:val="000000"/>
          <w:sz w:val="20"/>
          <w:szCs w:val="20"/>
          <w:u w:val="none"/>
        </w:rPr>
        <w:t xml:space="preserve"> ambiante et de la </w:t>
      </w:r>
      <w:r w:rsidRPr="008F5DA2">
        <w:rPr>
          <w:b w:val="0"/>
          <w:bCs w:val="0"/>
          <w:color w:val="000000"/>
          <w:sz w:val="20"/>
          <w:szCs w:val="20"/>
          <w:u w:val="none"/>
        </w:rPr>
        <w:t>DUR</w:t>
      </w:r>
      <w:r w:rsidR="00FB4BF3">
        <w:rPr>
          <w:b w:val="0"/>
          <w:bCs w:val="0"/>
          <w:color w:val="000000"/>
          <w:sz w:val="20"/>
          <w:szCs w:val="20"/>
          <w:u w:val="none"/>
        </w:rPr>
        <w:t>É</w:t>
      </w:r>
      <w:r w:rsidRPr="008F5DA2">
        <w:rPr>
          <w:b w:val="0"/>
          <w:bCs w:val="0"/>
          <w:color w:val="000000"/>
          <w:sz w:val="20"/>
          <w:szCs w:val="20"/>
          <w:u w:val="none"/>
        </w:rPr>
        <w:t>E</w:t>
      </w:r>
      <w:r w:rsidRPr="008F5DA2">
        <w:rPr>
          <w:b w:val="0"/>
          <w:color w:val="000000"/>
          <w:sz w:val="20"/>
          <w:szCs w:val="20"/>
          <w:u w:val="none"/>
        </w:rPr>
        <w:t xml:space="preserve"> des c</w:t>
      </w:r>
      <w:r w:rsidRPr="008F5DA2">
        <w:rPr>
          <w:b w:val="0"/>
          <w:sz w:val="20"/>
          <w:szCs w:val="20"/>
          <w:u w:val="none"/>
        </w:rPr>
        <w:t>harges :</w:t>
      </w:r>
      <w:bookmarkEnd w:id="66"/>
    </w:p>
    <w:p w14:paraId="73678819" w14:textId="77777777" w:rsidR="00337288" w:rsidRPr="00E35918" w:rsidRDefault="00295E74" w:rsidP="00BB264F">
      <w:pPr>
        <w:ind w:leftChars="360" w:left="720"/>
      </w:pPr>
      <w:r w:rsidRPr="00E35918">
        <w:rPr>
          <w:noProof/>
          <w:lang w:eastAsia="fr-FR"/>
        </w:rPr>
        <mc:AlternateContent>
          <mc:Choice Requires="wps">
            <w:drawing>
              <wp:anchor distT="0" distB="0" distL="114935" distR="114935" simplePos="0" relativeHeight="251637248" behindDoc="0" locked="0" layoutInCell="1" allowOverlap="1" wp14:anchorId="1A2906C1" wp14:editId="32F4E21F">
                <wp:simplePos x="0" y="0"/>
                <wp:positionH relativeFrom="column">
                  <wp:posOffset>2075180</wp:posOffset>
                </wp:positionH>
                <wp:positionV relativeFrom="paragraph">
                  <wp:posOffset>-81280</wp:posOffset>
                </wp:positionV>
                <wp:extent cx="4058285" cy="1729740"/>
                <wp:effectExtent l="2579370" t="3392170" r="0" b="0"/>
                <wp:wrapNone/>
                <wp:docPr id="47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8285" cy="172974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-10" w:type="dxa"/>
                              <w:tblLayout w:type="fixed"/>
                              <w:tblCellMar>
                                <w:left w:w="70" w:type="dxa"/>
                                <w:right w:w="7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1151"/>
                              <w:gridCol w:w="5061"/>
                            </w:tblGrid>
                            <w:tr w:rsidR="0085567E" w14:paraId="25E5820C" w14:textId="77777777">
                              <w:trPr>
                                <w:cantSplit/>
                                <w:trHeight w:val="315"/>
                              </w:trPr>
                              <w:tc>
                                <w:tcPr>
                                  <w:tcW w:w="1151" w:type="dxa"/>
                                  <w:vMerge w:val="restart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439D81BB" w14:textId="77777777" w:rsidR="0085567E" w:rsidRDefault="0085567E">
                                  <w:pPr>
                                    <w:jc w:val="center"/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zCs w:val="20"/>
                                    </w:rPr>
                                    <w:t>Classe 1</w:t>
                                  </w:r>
                                </w:p>
                              </w:tc>
                              <w:tc>
                                <w:tcPr>
                                  <w:tcW w:w="5061" w:type="dxa"/>
                                  <w:tcBorders>
                                    <w:top w:val="single" w:sz="8" w:space="0" w:color="000000"/>
                                    <w:left w:val="single" w:sz="4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0C86AE9D" w14:textId="77777777" w:rsidR="0085567E" w:rsidRDefault="0085567E"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Milieu protégé</w:t>
                                  </w:r>
                                </w:p>
                              </w:tc>
                            </w:tr>
                            <w:tr w:rsidR="0085567E" w14:paraId="374915AF" w14:textId="77777777">
                              <w:trPr>
                                <w:cantSplit/>
                                <w:trHeight w:val="255"/>
                              </w:trPr>
                              <w:tc>
                                <w:tcPr>
                                  <w:tcW w:w="1151" w:type="dxa"/>
                                  <w:vMerge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70BAC4FF" w14:textId="77777777" w:rsidR="0085567E" w:rsidRDefault="0085567E"/>
                              </w:tc>
                              <w:tc>
                                <w:tcPr>
                                  <w:tcW w:w="5061" w:type="dxa"/>
                                  <w:tcBorders>
                                    <w:left w:val="single" w:sz="4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48246525" w14:textId="77777777" w:rsidR="0085567E" w:rsidRDefault="0085567E">
                                  <w:r>
                                    <w:rPr>
                                      <w:color w:val="000000"/>
                                      <w:szCs w:val="20"/>
                                    </w:rPr>
                                    <w:t>Taux d'humidité de l'air &lt; 65%</w:t>
                                  </w:r>
                                </w:p>
                              </w:tc>
                            </w:tr>
                            <w:tr w:rsidR="0085567E" w14:paraId="26F86963" w14:textId="77777777">
                              <w:trPr>
                                <w:cantSplit/>
                                <w:trHeight w:val="270"/>
                              </w:trPr>
                              <w:tc>
                                <w:tcPr>
                                  <w:tcW w:w="1151" w:type="dxa"/>
                                  <w:vMerge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09D19ADE" w14:textId="77777777" w:rsidR="0085567E" w:rsidRDefault="0085567E"/>
                              </w:tc>
                              <w:tc>
                                <w:tcPr>
                                  <w:tcW w:w="5061" w:type="dxa"/>
                                  <w:tcBorders>
                                    <w:left w:val="single" w:sz="4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492EE448" w14:textId="77777777" w:rsidR="0085567E" w:rsidRDefault="0085567E">
                                  <w:r>
                                    <w:rPr>
                                      <w:color w:val="000000"/>
                                      <w:szCs w:val="20"/>
                                    </w:rPr>
                                    <w:t>Taux d'humidité du bois H%&lt; 12%</w:t>
                                  </w:r>
                                </w:p>
                              </w:tc>
                            </w:tr>
                            <w:tr w:rsidR="0085567E" w14:paraId="0ED2B40B" w14:textId="77777777">
                              <w:trPr>
                                <w:cantSplit/>
                                <w:trHeight w:val="315"/>
                              </w:trPr>
                              <w:tc>
                                <w:tcPr>
                                  <w:tcW w:w="1151" w:type="dxa"/>
                                  <w:vMerge w:val="restart"/>
                                  <w:tcBorders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22EFBC87" w14:textId="77777777" w:rsidR="0085567E" w:rsidRDefault="0085567E">
                                  <w:pPr>
                                    <w:jc w:val="center"/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zCs w:val="20"/>
                                    </w:rPr>
                                    <w:t>Classe 2</w:t>
                                  </w:r>
                                </w:p>
                              </w:tc>
                              <w:tc>
                                <w:tcPr>
                                  <w:tcW w:w="5061" w:type="dxa"/>
                                  <w:tcBorders>
                                    <w:left w:val="single" w:sz="4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62205E68" w14:textId="77777777" w:rsidR="0085567E" w:rsidRDefault="0085567E"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Milieu extérieur non exposé</w:t>
                                  </w:r>
                                </w:p>
                              </w:tc>
                            </w:tr>
                            <w:tr w:rsidR="0085567E" w14:paraId="26429208" w14:textId="77777777">
                              <w:trPr>
                                <w:cantSplit/>
                                <w:trHeight w:val="255"/>
                              </w:trPr>
                              <w:tc>
                                <w:tcPr>
                                  <w:tcW w:w="1151" w:type="dxa"/>
                                  <w:vMerge/>
                                  <w:tcBorders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4451D1ED" w14:textId="77777777" w:rsidR="0085567E" w:rsidRDefault="0085567E"/>
                              </w:tc>
                              <w:tc>
                                <w:tcPr>
                                  <w:tcW w:w="5061" w:type="dxa"/>
                                  <w:tcBorders>
                                    <w:left w:val="single" w:sz="4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11EF5953" w14:textId="77777777" w:rsidR="0085567E" w:rsidRDefault="0085567E">
                                  <w:r>
                                    <w:rPr>
                                      <w:color w:val="000000"/>
                                      <w:szCs w:val="20"/>
                                    </w:rPr>
                                    <w:t>Taux d'humidité de l'air &lt; 85%</w:t>
                                  </w:r>
                                </w:p>
                              </w:tc>
                            </w:tr>
                            <w:tr w:rsidR="0085567E" w14:paraId="5A78937B" w14:textId="77777777">
                              <w:trPr>
                                <w:cantSplit/>
                                <w:trHeight w:val="270"/>
                              </w:trPr>
                              <w:tc>
                                <w:tcPr>
                                  <w:tcW w:w="1151" w:type="dxa"/>
                                  <w:vMerge/>
                                  <w:tcBorders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62E8FE51" w14:textId="77777777" w:rsidR="0085567E" w:rsidRDefault="0085567E"/>
                              </w:tc>
                              <w:tc>
                                <w:tcPr>
                                  <w:tcW w:w="5061" w:type="dxa"/>
                                  <w:tcBorders>
                                    <w:left w:val="single" w:sz="4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1F715939" w14:textId="77777777" w:rsidR="0085567E" w:rsidRDefault="0085567E">
                                  <w:r>
                                    <w:rPr>
                                      <w:color w:val="000000"/>
                                      <w:szCs w:val="20"/>
                                    </w:rPr>
                                    <w:t>Taux d'humidité du bois 12 %&lt; H% &lt; 20%</w:t>
                                  </w:r>
                                </w:p>
                              </w:tc>
                            </w:tr>
                            <w:tr w:rsidR="0085567E" w14:paraId="5E731454" w14:textId="77777777">
                              <w:trPr>
                                <w:cantSplit/>
                                <w:trHeight w:val="420"/>
                              </w:trPr>
                              <w:tc>
                                <w:tcPr>
                                  <w:tcW w:w="1151" w:type="dxa"/>
                                  <w:vMerge w:val="restart"/>
                                  <w:tcBorders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5EBEC33A" w14:textId="77777777" w:rsidR="0085567E" w:rsidRDefault="0085567E">
                                  <w:pPr>
                                    <w:jc w:val="center"/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/>
                                      <w:szCs w:val="20"/>
                                    </w:rPr>
                                    <w:t>Classe 3</w:t>
                                  </w:r>
                                </w:p>
                              </w:tc>
                              <w:tc>
                                <w:tcPr>
                                  <w:tcW w:w="5061" w:type="dxa"/>
                                  <w:tcBorders>
                                    <w:left w:val="single" w:sz="4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57547756" w14:textId="77777777" w:rsidR="0085567E" w:rsidRDefault="0085567E">
                                  <w:r>
                                    <w:rPr>
                                      <w:b/>
                                      <w:bCs/>
                                      <w:color w:val="000000"/>
                                    </w:rPr>
                                    <w:t>Milieu extérieur exposé</w:t>
                                  </w:r>
                                </w:p>
                              </w:tc>
                            </w:tr>
                            <w:tr w:rsidR="0085567E" w14:paraId="50ED989A" w14:textId="77777777">
                              <w:trPr>
                                <w:cantSplit/>
                                <w:trHeight w:val="300"/>
                              </w:trPr>
                              <w:tc>
                                <w:tcPr>
                                  <w:tcW w:w="1151" w:type="dxa"/>
                                  <w:vMerge/>
                                  <w:tcBorders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7FDFBE8B" w14:textId="77777777" w:rsidR="0085567E" w:rsidRDefault="0085567E"/>
                              </w:tc>
                              <w:tc>
                                <w:tcPr>
                                  <w:tcW w:w="5061" w:type="dxa"/>
                                  <w:tcBorders>
                                    <w:left w:val="single" w:sz="4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459DC724" w14:textId="77777777" w:rsidR="0085567E" w:rsidRDefault="0085567E">
                                  <w:r>
                                    <w:rPr>
                                      <w:color w:val="000000"/>
                                      <w:szCs w:val="20"/>
                                    </w:rPr>
                                    <w:t>Liaisons avec le sol et / ou l'eau</w:t>
                                  </w:r>
                                </w:p>
                              </w:tc>
                            </w:tr>
                          </w:tbl>
                          <w:p w14:paraId="460434B2" w14:textId="77777777" w:rsidR="0085567E" w:rsidRDefault="0085567E"/>
                        </w:txbxContent>
                      </wps:txbx>
                      <wps:bodyPr rot="0" vert="horz" wrap="square" lIns="92075" tIns="46355" rIns="92075" bIns="4635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A2906C1" id="_x0000_t202" coordsize="21600,21600" o:spt="202" path="m,l,21600r21600,l21600,xe">
                <v:stroke joinstyle="miter"/>
                <v:path gradientshapeok="t" o:connecttype="rect"/>
              </v:shapetype>
              <v:shape id="Text Box 58" o:spid="_x0000_s1055" type="#_x0000_t202" style="position:absolute;left:0;text-align:left;margin-left:163.4pt;margin-top:-6.4pt;width:319.55pt;height:136.2pt;z-index:25163724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" stroked="f">
                <v:fill opacity="0"/>
                <v:textbox inset="7.25pt,3.65pt,7.25pt,3.65pt">
                  <w:txbxContent>
                    <w:tbl>
                      <w:tblPr>
                        <w:tblW w:w="0" w:type="auto"/>
                        <w:tblInd w:w="-10" w:type="dxa"/>
                        <w:tblLayout w:type="fixed"/>
                        <w:tblCellMar>
                          <w:left w:w="70" w:type="dxa"/>
                          <w:right w:w="7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1151"/>
                        <w:gridCol w:w="5061"/>
                      </w:tblGrid>
                      <w:tr w:rsidR="0085567E" w14:paraId="25E5820C" w14:textId="77777777">
                        <w:trPr>
                          <w:cantSplit/>
                          <w:trHeight w:val="315"/>
                        </w:trPr>
                        <w:tc>
                          <w:tcPr>
                            <w:tcW w:w="1151" w:type="dxa"/>
                            <w:vMerge w:val="restart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  <w:shd w:val="clear" w:color="auto" w:fill="auto"/>
                            <w:vAlign w:val="center"/>
                          </w:tcPr>
                          <w:p w14:paraId="439D81BB" w14:textId="77777777" w:rsidR="0085567E" w:rsidRDefault="0085567E">
                            <w:pPr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000000"/>
                                <w:szCs w:val="20"/>
                              </w:rPr>
                              <w:t>Classe 1</w:t>
                            </w:r>
                          </w:p>
                        </w:tc>
                        <w:tc>
                          <w:tcPr>
                            <w:tcW w:w="5061" w:type="dxa"/>
                            <w:tcBorders>
                              <w:top w:val="single" w:sz="8" w:space="0" w:color="000000"/>
                              <w:left w:val="single" w:sz="4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vAlign w:val="center"/>
                          </w:tcPr>
                          <w:p w14:paraId="0C86AE9D" w14:textId="77777777" w:rsidR="0085567E" w:rsidRDefault="0085567E"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Milieu protégé</w:t>
                            </w:r>
                          </w:p>
                        </w:tc>
                      </w:tr>
                      <w:tr w:rsidR="0085567E" w14:paraId="374915AF" w14:textId="77777777">
                        <w:trPr>
                          <w:cantSplit/>
                          <w:trHeight w:val="255"/>
                        </w:trPr>
                        <w:tc>
                          <w:tcPr>
                            <w:tcW w:w="1151" w:type="dxa"/>
                            <w:vMerge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  <w:shd w:val="clear" w:color="auto" w:fill="auto"/>
                            <w:vAlign w:val="center"/>
                          </w:tcPr>
                          <w:p w14:paraId="70BAC4FF" w14:textId="77777777" w:rsidR="0085567E" w:rsidRDefault="0085567E"/>
                        </w:tc>
                        <w:tc>
                          <w:tcPr>
                            <w:tcW w:w="5061" w:type="dxa"/>
                            <w:tcBorders>
                              <w:left w:val="single" w:sz="4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vAlign w:val="center"/>
                          </w:tcPr>
                          <w:p w14:paraId="48246525" w14:textId="77777777" w:rsidR="0085567E" w:rsidRDefault="0085567E">
                            <w:r>
                              <w:rPr>
                                <w:color w:val="000000"/>
                                <w:szCs w:val="20"/>
                              </w:rPr>
                              <w:t>Taux d'humidité de l'air &lt; 65%</w:t>
                            </w:r>
                          </w:p>
                        </w:tc>
                      </w:tr>
                      <w:tr w:rsidR="0085567E" w14:paraId="26F86963" w14:textId="77777777">
                        <w:trPr>
                          <w:cantSplit/>
                          <w:trHeight w:val="270"/>
                        </w:trPr>
                        <w:tc>
                          <w:tcPr>
                            <w:tcW w:w="1151" w:type="dxa"/>
                            <w:vMerge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  <w:shd w:val="clear" w:color="auto" w:fill="auto"/>
                            <w:vAlign w:val="center"/>
                          </w:tcPr>
                          <w:p w14:paraId="09D19ADE" w14:textId="77777777" w:rsidR="0085567E" w:rsidRDefault="0085567E"/>
                        </w:tc>
                        <w:tc>
                          <w:tcPr>
                            <w:tcW w:w="5061" w:type="dxa"/>
                            <w:tcBorders>
                              <w:left w:val="single" w:sz="4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vAlign w:val="center"/>
                          </w:tcPr>
                          <w:p w14:paraId="492EE448" w14:textId="77777777" w:rsidR="0085567E" w:rsidRDefault="0085567E">
                            <w:r>
                              <w:rPr>
                                <w:color w:val="000000"/>
                                <w:szCs w:val="20"/>
                              </w:rPr>
                              <w:t>Taux d'humidité du bois H%&lt; 12%</w:t>
                            </w:r>
                          </w:p>
                        </w:tc>
                      </w:tr>
                      <w:tr w:rsidR="0085567E" w14:paraId="0ED2B40B" w14:textId="77777777">
                        <w:trPr>
                          <w:cantSplit/>
                          <w:trHeight w:val="315"/>
                        </w:trPr>
                        <w:tc>
                          <w:tcPr>
                            <w:tcW w:w="1151" w:type="dxa"/>
                            <w:vMerge w:val="restart"/>
                            <w:tcBorders>
                              <w:left w:val="single" w:sz="8" w:space="0" w:color="000000"/>
                              <w:bottom w:val="single" w:sz="8" w:space="0" w:color="000000"/>
                            </w:tcBorders>
                            <w:shd w:val="clear" w:color="auto" w:fill="auto"/>
                            <w:vAlign w:val="center"/>
                          </w:tcPr>
                          <w:p w14:paraId="22EFBC87" w14:textId="77777777" w:rsidR="0085567E" w:rsidRDefault="0085567E">
                            <w:pPr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000000"/>
                                <w:szCs w:val="20"/>
                              </w:rPr>
                              <w:t>Classe 2</w:t>
                            </w:r>
                          </w:p>
                        </w:tc>
                        <w:tc>
                          <w:tcPr>
                            <w:tcW w:w="5061" w:type="dxa"/>
                            <w:tcBorders>
                              <w:left w:val="single" w:sz="4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vAlign w:val="center"/>
                          </w:tcPr>
                          <w:p w14:paraId="62205E68" w14:textId="77777777" w:rsidR="0085567E" w:rsidRDefault="0085567E"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Milieu extérieur non exposé</w:t>
                            </w:r>
                          </w:p>
                        </w:tc>
                      </w:tr>
                      <w:tr w:rsidR="0085567E" w14:paraId="26429208" w14:textId="77777777">
                        <w:trPr>
                          <w:cantSplit/>
                          <w:trHeight w:val="255"/>
                        </w:trPr>
                        <w:tc>
                          <w:tcPr>
                            <w:tcW w:w="1151" w:type="dxa"/>
                            <w:vMerge/>
                            <w:tcBorders>
                              <w:left w:val="single" w:sz="8" w:space="0" w:color="000000"/>
                              <w:bottom w:val="single" w:sz="8" w:space="0" w:color="000000"/>
                            </w:tcBorders>
                            <w:shd w:val="clear" w:color="auto" w:fill="auto"/>
                            <w:vAlign w:val="center"/>
                          </w:tcPr>
                          <w:p w14:paraId="4451D1ED" w14:textId="77777777" w:rsidR="0085567E" w:rsidRDefault="0085567E"/>
                        </w:tc>
                        <w:tc>
                          <w:tcPr>
                            <w:tcW w:w="5061" w:type="dxa"/>
                            <w:tcBorders>
                              <w:left w:val="single" w:sz="4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vAlign w:val="center"/>
                          </w:tcPr>
                          <w:p w14:paraId="11EF5953" w14:textId="77777777" w:rsidR="0085567E" w:rsidRDefault="0085567E">
                            <w:r>
                              <w:rPr>
                                <w:color w:val="000000"/>
                                <w:szCs w:val="20"/>
                              </w:rPr>
                              <w:t>Taux d'humidité de l'air &lt; 85%</w:t>
                            </w:r>
                          </w:p>
                        </w:tc>
                      </w:tr>
                      <w:tr w:rsidR="0085567E" w14:paraId="5A78937B" w14:textId="77777777">
                        <w:trPr>
                          <w:cantSplit/>
                          <w:trHeight w:val="270"/>
                        </w:trPr>
                        <w:tc>
                          <w:tcPr>
                            <w:tcW w:w="1151" w:type="dxa"/>
                            <w:vMerge/>
                            <w:tcBorders>
                              <w:left w:val="single" w:sz="8" w:space="0" w:color="000000"/>
                              <w:bottom w:val="single" w:sz="8" w:space="0" w:color="000000"/>
                            </w:tcBorders>
                            <w:shd w:val="clear" w:color="auto" w:fill="auto"/>
                            <w:vAlign w:val="center"/>
                          </w:tcPr>
                          <w:p w14:paraId="62E8FE51" w14:textId="77777777" w:rsidR="0085567E" w:rsidRDefault="0085567E"/>
                        </w:tc>
                        <w:tc>
                          <w:tcPr>
                            <w:tcW w:w="5061" w:type="dxa"/>
                            <w:tcBorders>
                              <w:left w:val="single" w:sz="4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vAlign w:val="center"/>
                          </w:tcPr>
                          <w:p w14:paraId="1F715939" w14:textId="77777777" w:rsidR="0085567E" w:rsidRDefault="0085567E">
                            <w:r>
                              <w:rPr>
                                <w:color w:val="000000"/>
                                <w:szCs w:val="20"/>
                              </w:rPr>
                              <w:t>Taux d'humidité du bois 12 %&lt; H% &lt; 20%</w:t>
                            </w:r>
                          </w:p>
                        </w:tc>
                      </w:tr>
                      <w:tr w:rsidR="0085567E" w14:paraId="5E731454" w14:textId="77777777">
                        <w:trPr>
                          <w:cantSplit/>
                          <w:trHeight w:val="420"/>
                        </w:trPr>
                        <w:tc>
                          <w:tcPr>
                            <w:tcW w:w="1151" w:type="dxa"/>
                            <w:vMerge w:val="restart"/>
                            <w:tcBorders>
                              <w:left w:val="single" w:sz="8" w:space="0" w:color="000000"/>
                              <w:bottom w:val="single" w:sz="8" w:space="0" w:color="000000"/>
                            </w:tcBorders>
                            <w:shd w:val="clear" w:color="auto" w:fill="auto"/>
                            <w:vAlign w:val="center"/>
                          </w:tcPr>
                          <w:p w14:paraId="5EBEC33A" w14:textId="77777777" w:rsidR="0085567E" w:rsidRDefault="0085567E">
                            <w:pPr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000000"/>
                                <w:szCs w:val="20"/>
                              </w:rPr>
                              <w:t>Classe 3</w:t>
                            </w:r>
                          </w:p>
                        </w:tc>
                        <w:tc>
                          <w:tcPr>
                            <w:tcW w:w="5061" w:type="dxa"/>
                            <w:tcBorders>
                              <w:left w:val="single" w:sz="4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vAlign w:val="center"/>
                          </w:tcPr>
                          <w:p w14:paraId="57547756" w14:textId="77777777" w:rsidR="0085567E" w:rsidRDefault="0085567E">
                            <w:r>
                              <w:rPr>
                                <w:b/>
                                <w:bCs/>
                                <w:color w:val="000000"/>
                              </w:rPr>
                              <w:t>Milieu extérieur exposé</w:t>
                            </w:r>
                          </w:p>
                        </w:tc>
                      </w:tr>
                      <w:tr w:rsidR="0085567E" w14:paraId="50ED989A" w14:textId="77777777">
                        <w:trPr>
                          <w:cantSplit/>
                          <w:trHeight w:val="300"/>
                        </w:trPr>
                        <w:tc>
                          <w:tcPr>
                            <w:tcW w:w="1151" w:type="dxa"/>
                            <w:vMerge/>
                            <w:tcBorders>
                              <w:left w:val="single" w:sz="8" w:space="0" w:color="000000"/>
                              <w:bottom w:val="single" w:sz="8" w:space="0" w:color="000000"/>
                            </w:tcBorders>
                            <w:shd w:val="clear" w:color="auto" w:fill="auto"/>
                            <w:vAlign w:val="center"/>
                          </w:tcPr>
                          <w:p w14:paraId="7FDFBE8B" w14:textId="77777777" w:rsidR="0085567E" w:rsidRDefault="0085567E"/>
                        </w:tc>
                        <w:tc>
                          <w:tcPr>
                            <w:tcW w:w="5061" w:type="dxa"/>
                            <w:tcBorders>
                              <w:left w:val="single" w:sz="4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vAlign w:val="center"/>
                          </w:tcPr>
                          <w:p w14:paraId="459DC724" w14:textId="77777777" w:rsidR="0085567E" w:rsidRDefault="0085567E">
                            <w:r>
                              <w:rPr>
                                <w:color w:val="000000"/>
                                <w:szCs w:val="20"/>
                              </w:rPr>
                              <w:t>Liaisons avec le sol et / ou l'eau</w:t>
                            </w:r>
                          </w:p>
                        </w:tc>
                      </w:tr>
                    </w:tbl>
                    <w:p w14:paraId="460434B2" w14:textId="77777777" w:rsidR="0085567E" w:rsidRDefault="0085567E"/>
                  </w:txbxContent>
                </v:textbox>
              </v:shape>
            </w:pict>
          </mc:Fallback>
        </mc:AlternateContent>
      </w:r>
      <w:bookmarkStart w:id="67" w:name="__RefHeading___Toc408321411"/>
      <w:bookmarkEnd w:id="67"/>
      <w:r w:rsidR="00337288" w:rsidRPr="00E35918">
        <w:t xml:space="preserve">Classes de </w:t>
      </w:r>
      <w:r w:rsidR="009A7207" w:rsidRPr="00E35918">
        <w:rPr>
          <w:b/>
        </w:rPr>
        <w:t>service</w:t>
      </w:r>
      <w:r w:rsidR="009A7207" w:rsidRPr="00E35918">
        <w:t> </w:t>
      </w:r>
      <w:r w:rsidR="00337288" w:rsidRPr="00E35918">
        <w:t>:</w:t>
      </w:r>
    </w:p>
    <w:p w14:paraId="65DD1A2B" w14:textId="77777777" w:rsidR="00337288" w:rsidRPr="00E35918" w:rsidRDefault="00337288"/>
    <w:p w14:paraId="6E41E3D2" w14:textId="77777777" w:rsidR="00337288" w:rsidRPr="00E35918" w:rsidRDefault="00337288">
      <w:pPr>
        <w:pStyle w:val="Pieddepage"/>
        <w:tabs>
          <w:tab w:val="clear" w:pos="4536"/>
          <w:tab w:val="clear" w:pos="9072"/>
        </w:tabs>
      </w:pPr>
    </w:p>
    <w:p w14:paraId="70CDE752" w14:textId="77777777" w:rsidR="00337288" w:rsidRPr="00E35918" w:rsidRDefault="00337288"/>
    <w:p w14:paraId="263034B2" w14:textId="77777777" w:rsidR="00337288" w:rsidRPr="00E35918" w:rsidRDefault="00337288"/>
    <w:p w14:paraId="2262468A" w14:textId="77777777" w:rsidR="00337288" w:rsidRPr="00E35918" w:rsidRDefault="00337288"/>
    <w:p w14:paraId="2F38E69D" w14:textId="77777777" w:rsidR="00337288" w:rsidRPr="00E35918" w:rsidRDefault="00337288"/>
    <w:p w14:paraId="34F3DDA4" w14:textId="77777777" w:rsidR="00337288" w:rsidRPr="00E35918" w:rsidRDefault="00337288"/>
    <w:p w14:paraId="0A8AB6CC" w14:textId="77777777" w:rsidR="00337288" w:rsidRPr="00E35918" w:rsidRDefault="00337288"/>
    <w:p w14:paraId="069357E6" w14:textId="77777777" w:rsidR="00337288" w:rsidRPr="00E35918" w:rsidRDefault="00337288"/>
    <w:p w14:paraId="5D9FD756" w14:textId="77777777" w:rsidR="00337288" w:rsidRPr="00E35918" w:rsidRDefault="00337288"/>
    <w:p w14:paraId="5814F4B4" w14:textId="77777777" w:rsidR="00BB264F" w:rsidRPr="00E35918" w:rsidRDefault="00BB264F" w:rsidP="00BB264F">
      <w:pPr>
        <w:ind w:firstLine="720"/>
      </w:pPr>
      <w:bookmarkStart w:id="68" w:name="__RefHeading___Toc408321412"/>
      <w:bookmarkEnd w:id="68"/>
    </w:p>
    <w:p w14:paraId="36FC7DE6" w14:textId="77777777" w:rsidR="00337288" w:rsidRPr="00E35918" w:rsidRDefault="00337288" w:rsidP="00BB264F">
      <w:pPr>
        <w:ind w:firstLine="720"/>
      </w:pPr>
      <w:r w:rsidRPr="00E35918">
        <w:t>Classes d</w:t>
      </w:r>
      <w:r w:rsidRPr="00E35918">
        <w:rPr>
          <w:color w:val="000000"/>
        </w:rPr>
        <w:t xml:space="preserve">e </w:t>
      </w:r>
      <w:r w:rsidR="00FB4BF3" w:rsidRPr="00E35918">
        <w:rPr>
          <w:b/>
          <w:color w:val="000000"/>
        </w:rPr>
        <w:t>durée</w:t>
      </w:r>
      <w:r w:rsidR="009A7207" w:rsidRPr="00E35918">
        <w:rPr>
          <w:b/>
          <w:color w:val="000000"/>
        </w:rPr>
        <w:t xml:space="preserve"> </w:t>
      </w:r>
      <w:r w:rsidRPr="00E35918">
        <w:rPr>
          <w:b/>
          <w:color w:val="000000"/>
        </w:rPr>
        <w:t xml:space="preserve">de chargement </w:t>
      </w:r>
      <w:r w:rsidRPr="00E35918">
        <w:rPr>
          <w:color w:val="000000"/>
        </w:rPr>
        <w:t>:</w:t>
      </w:r>
    </w:p>
    <w:p w14:paraId="0F76B899" w14:textId="77777777" w:rsidR="00337288" w:rsidRPr="00E35918" w:rsidRDefault="00337288">
      <w:pPr>
        <w:rPr>
          <w:color w:val="000000"/>
          <w:sz w:val="10"/>
        </w:rPr>
      </w:pPr>
    </w:p>
    <w:tbl>
      <w:tblPr>
        <w:tblW w:w="0" w:type="auto"/>
        <w:tblInd w:w="714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43"/>
        <w:gridCol w:w="1819"/>
        <w:gridCol w:w="2159"/>
        <w:gridCol w:w="1955"/>
        <w:gridCol w:w="2081"/>
      </w:tblGrid>
      <w:tr w:rsidR="004E1F04" w:rsidRPr="00E35918" w14:paraId="0B6FAF9B" w14:textId="77777777">
        <w:tc>
          <w:tcPr>
            <w:tcW w:w="1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8948977" w14:textId="77777777" w:rsidR="004E1F04" w:rsidRPr="00E35918" w:rsidRDefault="004E1F04">
            <w:r w:rsidRPr="00E35918">
              <w:rPr>
                <w:color w:val="000000"/>
              </w:rPr>
              <w:t>Chargements</w:t>
            </w:r>
            <w:r w:rsidRPr="00E35918">
              <w:rPr>
                <w:b/>
                <w:bCs/>
                <w:color w:val="000000"/>
              </w:rPr>
              <w:t xml:space="preserve"> permanents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56A89CC" w14:textId="77777777" w:rsidR="004E1F04" w:rsidRPr="00E35918" w:rsidRDefault="004E1F04">
            <w:pPr>
              <w:rPr>
                <w:color w:val="000000"/>
              </w:rPr>
            </w:pPr>
            <w:r w:rsidRPr="00E35918">
              <w:rPr>
                <w:color w:val="000000"/>
              </w:rPr>
              <w:t xml:space="preserve">Chargements </w:t>
            </w:r>
          </w:p>
          <w:p w14:paraId="733542B4" w14:textId="77777777" w:rsidR="004E1F04" w:rsidRPr="00E35918" w:rsidRDefault="004E1F04">
            <w:proofErr w:type="gramStart"/>
            <w:r w:rsidRPr="00E35918">
              <w:rPr>
                <w:color w:val="000000"/>
              </w:rPr>
              <w:t>à</w:t>
            </w:r>
            <w:proofErr w:type="gramEnd"/>
            <w:r w:rsidRPr="00E35918">
              <w:rPr>
                <w:color w:val="000000"/>
              </w:rPr>
              <w:t xml:space="preserve"> </w:t>
            </w:r>
            <w:r w:rsidRPr="00E35918">
              <w:rPr>
                <w:b/>
                <w:bCs/>
                <w:color w:val="000000"/>
              </w:rPr>
              <w:t>long</w:t>
            </w:r>
            <w:r w:rsidRPr="00E35918">
              <w:rPr>
                <w:color w:val="000000"/>
              </w:rPr>
              <w:t xml:space="preserve"> terme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D4CED4C" w14:textId="77777777" w:rsidR="004E1F04" w:rsidRPr="00E35918" w:rsidRDefault="004E1F04">
            <w:pPr>
              <w:rPr>
                <w:color w:val="000000"/>
              </w:rPr>
            </w:pPr>
            <w:r w:rsidRPr="00E35918">
              <w:rPr>
                <w:color w:val="000000"/>
              </w:rPr>
              <w:t xml:space="preserve">Chargements </w:t>
            </w:r>
          </w:p>
          <w:p w14:paraId="6B386AD4" w14:textId="77777777" w:rsidR="004E1F04" w:rsidRPr="00E35918" w:rsidRDefault="004E1F04">
            <w:proofErr w:type="gramStart"/>
            <w:r w:rsidRPr="00E35918">
              <w:rPr>
                <w:color w:val="000000"/>
              </w:rPr>
              <w:t>à</w:t>
            </w:r>
            <w:proofErr w:type="gramEnd"/>
            <w:r w:rsidRPr="00E35918">
              <w:rPr>
                <w:color w:val="000000"/>
              </w:rPr>
              <w:t xml:space="preserve"> </w:t>
            </w:r>
            <w:r w:rsidRPr="00E35918">
              <w:rPr>
                <w:b/>
                <w:bCs/>
                <w:color w:val="000000"/>
              </w:rPr>
              <w:t>moyen</w:t>
            </w:r>
            <w:r w:rsidRPr="00E35918">
              <w:rPr>
                <w:color w:val="000000"/>
              </w:rPr>
              <w:t xml:space="preserve"> terme</w:t>
            </w:r>
          </w:p>
        </w:tc>
        <w:tc>
          <w:tcPr>
            <w:tcW w:w="1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E672845" w14:textId="77777777" w:rsidR="004E1F04" w:rsidRPr="00E35918" w:rsidRDefault="004E1F04">
            <w:pPr>
              <w:rPr>
                <w:color w:val="000000"/>
              </w:rPr>
            </w:pPr>
            <w:r w:rsidRPr="00E35918">
              <w:rPr>
                <w:color w:val="000000"/>
              </w:rPr>
              <w:t xml:space="preserve">Chargements </w:t>
            </w:r>
          </w:p>
          <w:p w14:paraId="0680D695" w14:textId="77777777" w:rsidR="004E1F04" w:rsidRPr="00E35918" w:rsidRDefault="004E1F04">
            <w:proofErr w:type="gramStart"/>
            <w:r w:rsidRPr="00E35918">
              <w:rPr>
                <w:color w:val="000000"/>
              </w:rPr>
              <w:t>à</w:t>
            </w:r>
            <w:proofErr w:type="gramEnd"/>
            <w:r w:rsidRPr="00E35918">
              <w:rPr>
                <w:color w:val="000000"/>
              </w:rPr>
              <w:t xml:space="preserve"> </w:t>
            </w:r>
            <w:r w:rsidRPr="00E35918">
              <w:rPr>
                <w:b/>
                <w:bCs/>
                <w:color w:val="000000"/>
              </w:rPr>
              <w:t>court</w:t>
            </w:r>
            <w:r w:rsidRPr="00E35918">
              <w:rPr>
                <w:color w:val="000000"/>
              </w:rPr>
              <w:t xml:space="preserve"> terme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B4BAD1" w14:textId="77777777" w:rsidR="004E1F04" w:rsidRPr="00E35918" w:rsidRDefault="004E1F04">
            <w:r w:rsidRPr="00E35918">
              <w:rPr>
                <w:color w:val="000000"/>
              </w:rPr>
              <w:t>Chargements</w:t>
            </w:r>
            <w:r w:rsidRPr="00E35918">
              <w:rPr>
                <w:b/>
                <w:bCs/>
                <w:color w:val="000000"/>
              </w:rPr>
              <w:t xml:space="preserve"> instantanés</w:t>
            </w:r>
          </w:p>
        </w:tc>
      </w:tr>
      <w:tr w:rsidR="004E1F04" w:rsidRPr="00E35918" w14:paraId="66AEFB2B" w14:textId="77777777">
        <w:tc>
          <w:tcPr>
            <w:tcW w:w="1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6B09251" w14:textId="77777777" w:rsidR="004E1F04" w:rsidRPr="00E35918" w:rsidRDefault="004E1F04">
            <w:r w:rsidRPr="00E35918">
              <w:rPr>
                <w:color w:val="000000"/>
              </w:rPr>
              <w:t>Poids propre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EEA126E" w14:textId="77777777" w:rsidR="004E1F04" w:rsidRPr="00E35918" w:rsidRDefault="004E1F04">
            <w:r w:rsidRPr="00E35918">
              <w:rPr>
                <w:color w:val="000000"/>
              </w:rPr>
              <w:t>Stockage</w:t>
            </w:r>
          </w:p>
          <w:p w14:paraId="04D1DA1C" w14:textId="77777777" w:rsidR="004E1F04" w:rsidRPr="00E35918" w:rsidRDefault="004E1F04">
            <w:r w:rsidRPr="00E35918">
              <w:rPr>
                <w:color w:val="000000"/>
              </w:rPr>
              <w:t>Equipements fixes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1A916FA" w14:textId="77777777" w:rsidR="004E1F04" w:rsidRPr="00E35918" w:rsidRDefault="004E1F04">
            <w:r w:rsidRPr="00E35918">
              <w:rPr>
                <w:color w:val="000000"/>
              </w:rPr>
              <w:t>Charges d’exploitation</w:t>
            </w:r>
          </w:p>
          <w:p w14:paraId="4EE32E24" w14:textId="77777777" w:rsidR="004E1F04" w:rsidRPr="00E35918" w:rsidRDefault="004E1F04">
            <w:r w:rsidRPr="00E35918">
              <w:rPr>
                <w:color w:val="000000"/>
              </w:rPr>
              <w:t xml:space="preserve">Neige Alt. </w:t>
            </w:r>
            <w:r w:rsidRPr="00E35918">
              <w:rPr>
                <w:rFonts w:ascii="Symbol" w:eastAsia="Symbol" w:hAnsi="Symbol" w:cs="Symbol"/>
                <w:color w:val="000000"/>
              </w:rPr>
              <w:t></w:t>
            </w:r>
            <w:r w:rsidRPr="00E35918">
              <w:rPr>
                <w:color w:val="000000"/>
              </w:rPr>
              <w:t xml:space="preserve"> 1000 m</w:t>
            </w:r>
          </w:p>
        </w:tc>
        <w:tc>
          <w:tcPr>
            <w:tcW w:w="1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C6DF331" w14:textId="77777777" w:rsidR="004E1F04" w:rsidRPr="00E35918" w:rsidRDefault="004E1F04">
            <w:r w:rsidRPr="00E35918">
              <w:rPr>
                <w:color w:val="000000"/>
              </w:rPr>
              <w:t>Charges d’entretien</w:t>
            </w:r>
          </w:p>
          <w:p w14:paraId="21179B7C" w14:textId="77777777" w:rsidR="004E1F04" w:rsidRPr="00E35918" w:rsidRDefault="004E1F04">
            <w:r w:rsidRPr="00E35918">
              <w:rPr>
                <w:color w:val="000000"/>
              </w:rPr>
              <w:t>Neige Alt. &lt; 1000 m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B4A11E" w14:textId="77777777" w:rsidR="004E1F04" w:rsidRPr="00E35918" w:rsidRDefault="004E1F04">
            <w:r w:rsidRPr="00E35918">
              <w:rPr>
                <w:color w:val="000000"/>
              </w:rPr>
              <w:t>Vent</w:t>
            </w:r>
          </w:p>
          <w:p w14:paraId="2995B0CD" w14:textId="77777777" w:rsidR="004E1F04" w:rsidRPr="00E35918" w:rsidRDefault="004E1F04">
            <w:r w:rsidRPr="00E35918">
              <w:rPr>
                <w:color w:val="000000"/>
              </w:rPr>
              <w:t>Neige exceptionnelle</w:t>
            </w:r>
          </w:p>
          <w:p w14:paraId="6EAC6516" w14:textId="77777777" w:rsidR="004E1F04" w:rsidRPr="00E35918" w:rsidRDefault="004E1F04">
            <w:r w:rsidRPr="00E35918">
              <w:rPr>
                <w:color w:val="000000"/>
              </w:rPr>
              <w:t>Actions accidentelles</w:t>
            </w:r>
          </w:p>
        </w:tc>
      </w:tr>
    </w:tbl>
    <w:p w14:paraId="61E69C53" w14:textId="77777777" w:rsidR="00337288" w:rsidRPr="00E35918" w:rsidRDefault="00337288">
      <w:pPr>
        <w:rPr>
          <w:color w:val="000000"/>
        </w:rPr>
      </w:pPr>
      <w:bookmarkStart w:id="69" w:name="__RefHeading___Toc408321413"/>
      <w:bookmarkEnd w:id="69"/>
    </w:p>
    <w:bookmarkStart w:id="70" w:name="_Toc30089354"/>
    <w:p w14:paraId="67081815" w14:textId="77777777" w:rsidR="00337288" w:rsidRPr="008F5DA2" w:rsidRDefault="00295E74">
      <w:pPr>
        <w:pStyle w:val="Titre2"/>
        <w:rPr>
          <w:b w:val="0"/>
          <w:sz w:val="20"/>
          <w:szCs w:val="20"/>
          <w:u w:val="none"/>
        </w:rPr>
      </w:pPr>
      <w:r w:rsidRPr="008F5DA2">
        <w:rPr>
          <w:b w:val="0"/>
          <w:noProof/>
          <w:sz w:val="20"/>
          <w:szCs w:val="20"/>
          <w:u w:val="none"/>
          <w:lang w:eastAsia="fr-FR"/>
        </w:rPr>
        <mc:AlternateContent>
          <mc:Choice Requires="wps">
            <w:drawing>
              <wp:anchor distT="0" distB="0" distL="114935" distR="114935" simplePos="0" relativeHeight="251655680" behindDoc="1" locked="0" layoutInCell="1" allowOverlap="1" wp14:anchorId="77938817" wp14:editId="71D8C979">
                <wp:simplePos x="0" y="0"/>
                <wp:positionH relativeFrom="column">
                  <wp:posOffset>4762500</wp:posOffset>
                </wp:positionH>
                <wp:positionV relativeFrom="paragraph">
                  <wp:posOffset>483870</wp:posOffset>
                </wp:positionV>
                <wp:extent cx="1868805" cy="1600200"/>
                <wp:effectExtent l="5266690" t="6824345" r="0" b="0"/>
                <wp:wrapThrough wrapText="bothSides">
                  <wp:wrapPolygon edited="0">
                    <wp:start x="-110" y="-129"/>
                    <wp:lineTo x="-110" y="21471"/>
                    <wp:lineTo x="21710" y="21471"/>
                    <wp:lineTo x="21710" y="-129"/>
                    <wp:lineTo x="-110" y="-129"/>
                  </wp:wrapPolygon>
                </wp:wrapThrough>
                <wp:docPr id="46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8805" cy="1600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AEECEF" w14:textId="77777777" w:rsidR="0085567E" w:rsidRPr="00517370" w:rsidRDefault="0085567E" w:rsidP="004E1F04">
                            <w:pPr>
                              <w:rPr>
                                <w:color w:val="000000"/>
                              </w:rPr>
                            </w:pPr>
                            <w:r w:rsidRPr="00517370">
                              <w:rPr>
                                <w:color w:val="000000"/>
                                <w:sz w:val="28"/>
                                <w:szCs w:val="20"/>
                              </w:rPr>
                              <w:t xml:space="preserve">Quand les charges </w:t>
                            </w:r>
                          </w:p>
                          <w:p w14:paraId="12C458E1" w14:textId="77777777" w:rsidR="0085567E" w:rsidRPr="00517370" w:rsidRDefault="0085567E" w:rsidP="004E1F04">
                            <w:pPr>
                              <w:rPr>
                                <w:color w:val="000000"/>
                              </w:rPr>
                            </w:pPr>
                            <w:proofErr w:type="gramStart"/>
                            <w:r w:rsidRPr="00517370">
                              <w:rPr>
                                <w:color w:val="000000"/>
                                <w:sz w:val="28"/>
                                <w:szCs w:val="20"/>
                              </w:rPr>
                              <w:t>ont</w:t>
                            </w:r>
                            <w:proofErr w:type="gramEnd"/>
                            <w:r w:rsidRPr="00517370">
                              <w:rPr>
                                <w:color w:val="000000"/>
                                <w:sz w:val="28"/>
                                <w:szCs w:val="20"/>
                              </w:rPr>
                              <w:t xml:space="preserve"> des </w:t>
                            </w:r>
                            <w:r w:rsidRPr="00517370">
                              <w:rPr>
                                <w:b/>
                                <w:bCs/>
                                <w:color w:val="000000"/>
                                <w:sz w:val="28"/>
                                <w:szCs w:val="20"/>
                              </w:rPr>
                              <w:t>durées différentes</w:t>
                            </w:r>
                            <w:r w:rsidRPr="00517370">
                              <w:rPr>
                                <w:color w:val="000000"/>
                                <w:sz w:val="28"/>
                                <w:szCs w:val="20"/>
                              </w:rPr>
                              <w:t xml:space="preserve">, </w:t>
                            </w:r>
                          </w:p>
                          <w:p w14:paraId="1192713B" w14:textId="77777777" w:rsidR="0085567E" w:rsidRPr="00517370" w:rsidRDefault="0085567E" w:rsidP="004E1F04">
                            <w:pPr>
                              <w:rPr>
                                <w:color w:val="000000"/>
                              </w:rPr>
                            </w:pPr>
                            <w:proofErr w:type="gramStart"/>
                            <w:r w:rsidRPr="00517370">
                              <w:rPr>
                                <w:color w:val="000000"/>
                                <w:sz w:val="28"/>
                                <w:szCs w:val="20"/>
                              </w:rPr>
                              <w:t>on</w:t>
                            </w:r>
                            <w:proofErr w:type="gramEnd"/>
                            <w:r w:rsidRPr="00517370">
                              <w:rPr>
                                <w:color w:val="000000"/>
                                <w:sz w:val="28"/>
                                <w:szCs w:val="20"/>
                              </w:rPr>
                              <w:t xml:space="preserve"> prend le </w:t>
                            </w:r>
                            <w:proofErr w:type="spellStart"/>
                            <w:r w:rsidRPr="00517370">
                              <w:rPr>
                                <w:b/>
                                <w:bCs/>
                                <w:color w:val="000000"/>
                                <w:sz w:val="28"/>
                                <w:szCs w:val="20"/>
                              </w:rPr>
                              <w:t>K</w:t>
                            </w:r>
                            <w:r w:rsidRPr="00517370">
                              <w:rPr>
                                <w:b/>
                                <w:bCs/>
                                <w:color w:val="000000"/>
                                <w:sz w:val="28"/>
                                <w:szCs w:val="20"/>
                                <w:vertAlign w:val="subscript"/>
                              </w:rPr>
                              <w:t>mod</w:t>
                            </w:r>
                            <w:proofErr w:type="spellEnd"/>
                            <w:r w:rsidRPr="00517370">
                              <w:rPr>
                                <w:color w:val="000000"/>
                                <w:sz w:val="28"/>
                                <w:szCs w:val="20"/>
                              </w:rPr>
                              <w:t xml:space="preserve"> </w:t>
                            </w:r>
                          </w:p>
                          <w:p w14:paraId="3A0E8E78" w14:textId="77777777" w:rsidR="0085567E" w:rsidRPr="00517370" w:rsidRDefault="0085567E" w:rsidP="004E1F04">
                            <w:pPr>
                              <w:rPr>
                                <w:color w:val="000000"/>
                              </w:rPr>
                            </w:pPr>
                            <w:proofErr w:type="gramStart"/>
                            <w:r w:rsidRPr="00517370">
                              <w:rPr>
                                <w:color w:val="000000"/>
                                <w:sz w:val="28"/>
                                <w:szCs w:val="20"/>
                              </w:rPr>
                              <w:t>de</w:t>
                            </w:r>
                            <w:proofErr w:type="gramEnd"/>
                            <w:r w:rsidRPr="00517370">
                              <w:rPr>
                                <w:color w:val="000000"/>
                                <w:sz w:val="28"/>
                                <w:szCs w:val="20"/>
                              </w:rPr>
                              <w:t xml:space="preserve"> la charge </w:t>
                            </w:r>
                          </w:p>
                          <w:p w14:paraId="5B7C679C" w14:textId="77777777" w:rsidR="0085567E" w:rsidRPr="00517370" w:rsidRDefault="0085567E" w:rsidP="004E1F04">
                            <w:pPr>
                              <w:rPr>
                                <w:color w:val="000000"/>
                              </w:rPr>
                            </w:pPr>
                            <w:proofErr w:type="gramStart"/>
                            <w:r w:rsidRPr="00517370">
                              <w:rPr>
                                <w:color w:val="000000"/>
                                <w:sz w:val="28"/>
                                <w:szCs w:val="20"/>
                              </w:rPr>
                              <w:t>dont</w:t>
                            </w:r>
                            <w:proofErr w:type="gramEnd"/>
                            <w:r w:rsidRPr="00517370">
                              <w:rPr>
                                <w:color w:val="000000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517370">
                              <w:rPr>
                                <w:b/>
                                <w:bCs/>
                                <w:color w:val="000000"/>
                                <w:sz w:val="28"/>
                                <w:szCs w:val="20"/>
                              </w:rPr>
                              <w:t xml:space="preserve">la durée </w:t>
                            </w:r>
                          </w:p>
                          <w:p w14:paraId="4E9FB997" w14:textId="77777777" w:rsidR="0085567E" w:rsidRDefault="0085567E" w:rsidP="004E1F04">
                            <w:proofErr w:type="gramStart"/>
                            <w:r w:rsidRPr="00517370">
                              <w:rPr>
                                <w:color w:val="000000"/>
                                <w:sz w:val="28"/>
                                <w:szCs w:val="20"/>
                              </w:rPr>
                              <w:t>est</w:t>
                            </w:r>
                            <w:proofErr w:type="gramEnd"/>
                            <w:r w:rsidRPr="00517370">
                              <w:rPr>
                                <w:color w:val="000000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517370">
                              <w:rPr>
                                <w:b/>
                                <w:bCs/>
                                <w:color w:val="000000"/>
                                <w:sz w:val="28"/>
                                <w:szCs w:val="20"/>
                              </w:rPr>
                              <w:t>la plus faible</w:t>
                            </w:r>
                            <w:r>
                              <w:rPr>
                                <w:sz w:val="28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7" o:spid="_x0000_s1056" type="#_x0000_t202" style="position:absolute;left:0;text-align:left;margin-left:375pt;margin-top:38.1pt;width:147.15pt;height:126pt;z-index:-25166080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">
                <v:textbox>
                  <w:txbxContent>
                    <w:p w:rsidR="0085567E" w:rsidRPr="00517370" w:rsidRDefault="0085567E" w:rsidP="004E1F04">
                      <w:pPr>
                        <w:rPr>
                          <w:color w:val="000000"/>
                        </w:rPr>
                      </w:pPr>
                      <w:r w:rsidRPr="00517370">
                        <w:rPr>
                          <w:color w:val="000000"/>
                          <w:sz w:val="28"/>
                          <w:szCs w:val="20"/>
                        </w:rPr>
                        <w:t xml:space="preserve">Quand les charges </w:t>
                      </w:r>
                    </w:p>
                    <w:p w:rsidR="0085567E" w:rsidRPr="00517370" w:rsidRDefault="0085567E" w:rsidP="004E1F04">
                      <w:pPr>
                        <w:rPr>
                          <w:color w:val="000000"/>
                        </w:rPr>
                      </w:pPr>
                      <w:r w:rsidRPr="00517370">
                        <w:rPr>
                          <w:color w:val="000000"/>
                          <w:sz w:val="28"/>
                          <w:szCs w:val="20"/>
                        </w:rPr>
                        <w:t xml:space="preserve">ont des </w:t>
                      </w:r>
                      <w:r w:rsidRPr="00517370">
                        <w:rPr>
                          <w:b/>
                          <w:bCs/>
                          <w:color w:val="000000"/>
                          <w:sz w:val="28"/>
                          <w:szCs w:val="20"/>
                        </w:rPr>
                        <w:t>durées différentes</w:t>
                      </w:r>
                      <w:r w:rsidRPr="00517370">
                        <w:rPr>
                          <w:color w:val="000000"/>
                          <w:sz w:val="28"/>
                          <w:szCs w:val="20"/>
                        </w:rPr>
                        <w:t xml:space="preserve">, </w:t>
                      </w:r>
                    </w:p>
                    <w:p w:rsidR="0085567E" w:rsidRPr="00517370" w:rsidRDefault="0085567E" w:rsidP="004E1F04">
                      <w:pPr>
                        <w:rPr>
                          <w:color w:val="000000"/>
                        </w:rPr>
                      </w:pPr>
                      <w:r w:rsidRPr="00517370">
                        <w:rPr>
                          <w:color w:val="000000"/>
                          <w:sz w:val="28"/>
                          <w:szCs w:val="20"/>
                        </w:rPr>
                        <w:t xml:space="preserve">on prend le </w:t>
                      </w:r>
                      <w:r w:rsidRPr="00517370">
                        <w:rPr>
                          <w:b/>
                          <w:bCs/>
                          <w:color w:val="000000"/>
                          <w:sz w:val="28"/>
                          <w:szCs w:val="20"/>
                        </w:rPr>
                        <w:t>K</w:t>
                      </w:r>
                      <w:r w:rsidRPr="00517370">
                        <w:rPr>
                          <w:b/>
                          <w:bCs/>
                          <w:color w:val="000000"/>
                          <w:sz w:val="28"/>
                          <w:szCs w:val="20"/>
                          <w:vertAlign w:val="subscript"/>
                        </w:rPr>
                        <w:t>mod</w:t>
                      </w:r>
                      <w:r w:rsidRPr="00517370">
                        <w:rPr>
                          <w:color w:val="000000"/>
                          <w:sz w:val="28"/>
                          <w:szCs w:val="20"/>
                        </w:rPr>
                        <w:t xml:space="preserve"> </w:t>
                      </w:r>
                    </w:p>
                    <w:p w:rsidR="0085567E" w:rsidRPr="00517370" w:rsidRDefault="0085567E" w:rsidP="004E1F04">
                      <w:pPr>
                        <w:rPr>
                          <w:color w:val="000000"/>
                        </w:rPr>
                      </w:pPr>
                      <w:r w:rsidRPr="00517370">
                        <w:rPr>
                          <w:color w:val="000000"/>
                          <w:sz w:val="28"/>
                          <w:szCs w:val="20"/>
                        </w:rPr>
                        <w:t xml:space="preserve">de la charge </w:t>
                      </w:r>
                    </w:p>
                    <w:p w:rsidR="0085567E" w:rsidRPr="00517370" w:rsidRDefault="0085567E" w:rsidP="004E1F04">
                      <w:pPr>
                        <w:rPr>
                          <w:color w:val="000000"/>
                        </w:rPr>
                      </w:pPr>
                      <w:r w:rsidRPr="00517370">
                        <w:rPr>
                          <w:color w:val="000000"/>
                          <w:sz w:val="28"/>
                          <w:szCs w:val="20"/>
                        </w:rPr>
                        <w:t xml:space="preserve">dont </w:t>
                      </w:r>
                      <w:r w:rsidRPr="00517370">
                        <w:rPr>
                          <w:b/>
                          <w:bCs/>
                          <w:color w:val="000000"/>
                          <w:sz w:val="28"/>
                          <w:szCs w:val="20"/>
                        </w:rPr>
                        <w:t xml:space="preserve">la durée </w:t>
                      </w:r>
                    </w:p>
                    <w:p w:rsidR="0085567E" w:rsidRDefault="0085567E" w:rsidP="004E1F04">
                      <w:r w:rsidRPr="00517370">
                        <w:rPr>
                          <w:color w:val="000000"/>
                          <w:sz w:val="28"/>
                          <w:szCs w:val="20"/>
                        </w:rPr>
                        <w:t xml:space="preserve">est </w:t>
                      </w:r>
                      <w:r w:rsidRPr="00517370">
                        <w:rPr>
                          <w:b/>
                          <w:bCs/>
                          <w:color w:val="000000"/>
                          <w:sz w:val="28"/>
                          <w:szCs w:val="20"/>
                        </w:rPr>
                        <w:t>la plus faible</w:t>
                      </w:r>
                      <w:r>
                        <w:rPr>
                          <w:sz w:val="28"/>
                          <w:szCs w:val="20"/>
                        </w:rPr>
                        <w:t>.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337288" w:rsidRPr="008F5DA2">
        <w:rPr>
          <w:b w:val="0"/>
          <w:sz w:val="20"/>
          <w:szCs w:val="20"/>
          <w:u w:val="none"/>
        </w:rPr>
        <w:t>Valeur d</w:t>
      </w:r>
      <w:r w:rsidR="00337288" w:rsidRPr="008F5DA2">
        <w:rPr>
          <w:b w:val="0"/>
          <w:color w:val="000000"/>
          <w:sz w:val="20"/>
          <w:szCs w:val="20"/>
          <w:u w:val="none"/>
        </w:rPr>
        <w:t xml:space="preserve">u coefficient </w:t>
      </w:r>
      <w:proofErr w:type="spellStart"/>
      <w:r w:rsidR="00337288" w:rsidRPr="008F5DA2">
        <w:rPr>
          <w:b w:val="0"/>
          <w:bCs w:val="0"/>
          <w:color w:val="000000"/>
          <w:sz w:val="20"/>
          <w:szCs w:val="20"/>
          <w:u w:val="none"/>
        </w:rPr>
        <w:t>K</w:t>
      </w:r>
      <w:r w:rsidR="00337288" w:rsidRPr="008F5DA2">
        <w:rPr>
          <w:b w:val="0"/>
          <w:bCs w:val="0"/>
          <w:color w:val="000000"/>
          <w:sz w:val="20"/>
          <w:szCs w:val="20"/>
          <w:u w:val="none"/>
          <w:vertAlign w:val="subscript"/>
        </w:rPr>
        <w:t>mod</w:t>
      </w:r>
      <w:proofErr w:type="spellEnd"/>
      <w:r w:rsidR="00337288" w:rsidRPr="008F5DA2">
        <w:rPr>
          <w:b w:val="0"/>
          <w:bCs w:val="0"/>
          <w:color w:val="000000"/>
          <w:sz w:val="20"/>
          <w:szCs w:val="20"/>
          <w:u w:val="none"/>
          <w:vertAlign w:val="subscript"/>
        </w:rPr>
        <w:t xml:space="preserve"> </w:t>
      </w:r>
      <w:r w:rsidR="00337288" w:rsidRPr="008F5DA2">
        <w:rPr>
          <w:b w:val="0"/>
          <w:color w:val="000000"/>
          <w:sz w:val="20"/>
          <w:szCs w:val="20"/>
          <w:u w:val="none"/>
        </w:rPr>
        <w:t>:</w:t>
      </w:r>
      <w:bookmarkEnd w:id="70"/>
    </w:p>
    <w:tbl>
      <w:tblPr>
        <w:tblW w:w="0" w:type="auto"/>
        <w:tblInd w:w="69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845"/>
        <w:gridCol w:w="2111"/>
        <w:gridCol w:w="1216"/>
        <w:gridCol w:w="1236"/>
      </w:tblGrid>
      <w:tr w:rsidR="00337288" w:rsidRPr="00E35918" w14:paraId="2A4FF454" w14:textId="77777777">
        <w:trPr>
          <w:cantSplit/>
          <w:trHeight w:val="255"/>
        </w:trPr>
        <w:tc>
          <w:tcPr>
            <w:tcW w:w="184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C90C81A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b/>
                <w:bCs/>
                <w:color w:val="000000"/>
                <w:szCs w:val="20"/>
              </w:rPr>
              <w:t>Matériaux</w:t>
            </w:r>
          </w:p>
        </w:tc>
        <w:tc>
          <w:tcPr>
            <w:tcW w:w="2111" w:type="dxa"/>
            <w:vMerge w:val="restart"/>
            <w:tcBorders>
              <w:top w:val="single" w:sz="8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9596B8F" w14:textId="77777777" w:rsidR="00337288" w:rsidRPr="00E35918" w:rsidRDefault="00337288">
            <w:pPr>
              <w:jc w:val="center"/>
              <w:rPr>
                <w:color w:val="000000"/>
                <w:sz w:val="24"/>
                <w:szCs w:val="20"/>
              </w:rPr>
            </w:pPr>
            <w:r w:rsidRPr="00E35918">
              <w:rPr>
                <w:color w:val="000000"/>
                <w:sz w:val="24"/>
                <w:szCs w:val="20"/>
              </w:rPr>
              <w:t>Classe</w:t>
            </w:r>
            <w:r w:rsidR="00CA708E" w:rsidRPr="00E35918">
              <w:rPr>
                <w:color w:val="000000"/>
                <w:sz w:val="24"/>
                <w:szCs w:val="20"/>
              </w:rPr>
              <w:t xml:space="preserve">s de </w:t>
            </w:r>
            <w:r w:rsidR="00CA708E" w:rsidRPr="00E35918">
              <w:rPr>
                <w:b/>
                <w:color w:val="000000"/>
                <w:sz w:val="24"/>
                <w:szCs w:val="20"/>
              </w:rPr>
              <w:t>durée de chargement</w:t>
            </w:r>
            <w:r w:rsidRPr="00E35918">
              <w:rPr>
                <w:b/>
                <w:color w:val="000000"/>
                <w:sz w:val="24"/>
                <w:szCs w:val="20"/>
              </w:rPr>
              <w:t>s</w:t>
            </w:r>
            <w:r w:rsidRPr="00E35918">
              <w:rPr>
                <w:color w:val="000000"/>
                <w:sz w:val="24"/>
                <w:szCs w:val="20"/>
              </w:rPr>
              <w:t xml:space="preserve"> </w:t>
            </w:r>
          </w:p>
          <w:p w14:paraId="168005D3" w14:textId="77777777" w:rsidR="00337288" w:rsidRPr="00E35918" w:rsidRDefault="00337288">
            <w:pPr>
              <w:jc w:val="center"/>
              <w:rPr>
                <w:color w:val="000000"/>
                <w:sz w:val="24"/>
                <w:szCs w:val="20"/>
              </w:rPr>
            </w:pPr>
          </w:p>
        </w:tc>
        <w:tc>
          <w:tcPr>
            <w:tcW w:w="2452" w:type="dxa"/>
            <w:gridSpan w:val="2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86C1DF5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 w:val="28"/>
                <w:szCs w:val="20"/>
              </w:rPr>
              <w:t xml:space="preserve">Classes </w:t>
            </w:r>
          </w:p>
          <w:p w14:paraId="76C62395" w14:textId="77777777" w:rsidR="00337288" w:rsidRPr="00E35918" w:rsidRDefault="00337288">
            <w:pPr>
              <w:jc w:val="center"/>
              <w:rPr>
                <w:color w:val="000000"/>
              </w:rPr>
            </w:pPr>
            <w:proofErr w:type="gramStart"/>
            <w:r w:rsidRPr="00E35918">
              <w:rPr>
                <w:color w:val="000000"/>
                <w:sz w:val="28"/>
                <w:szCs w:val="20"/>
              </w:rPr>
              <w:t>de</w:t>
            </w:r>
            <w:proofErr w:type="gramEnd"/>
            <w:r w:rsidRPr="00E35918">
              <w:rPr>
                <w:b/>
                <w:bCs/>
                <w:color w:val="000000"/>
                <w:sz w:val="28"/>
                <w:szCs w:val="20"/>
              </w:rPr>
              <w:t xml:space="preserve"> service</w:t>
            </w:r>
          </w:p>
        </w:tc>
      </w:tr>
      <w:tr w:rsidR="00337288" w:rsidRPr="00E35918" w14:paraId="47ECA26B" w14:textId="77777777">
        <w:trPr>
          <w:cantSplit/>
          <w:trHeight w:val="375"/>
        </w:trPr>
        <w:tc>
          <w:tcPr>
            <w:tcW w:w="1845" w:type="dxa"/>
            <w:vMerge/>
            <w:tcBorders>
              <w:top w:val="single" w:sz="8" w:space="0" w:color="000000"/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85D1541" w14:textId="77777777" w:rsidR="00337288" w:rsidRPr="00E35918" w:rsidRDefault="00337288">
            <w:pPr>
              <w:rPr>
                <w:color w:val="000000"/>
              </w:rPr>
            </w:pPr>
          </w:p>
        </w:tc>
        <w:tc>
          <w:tcPr>
            <w:tcW w:w="2111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605372F" w14:textId="77777777" w:rsidR="00337288" w:rsidRPr="00E35918" w:rsidRDefault="00337288">
            <w:pPr>
              <w:rPr>
                <w:color w:val="000000"/>
              </w:rPr>
            </w:pPr>
          </w:p>
        </w:tc>
        <w:tc>
          <w:tcPr>
            <w:tcW w:w="12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122AE04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b/>
                <w:bCs/>
                <w:color w:val="000000"/>
                <w:szCs w:val="20"/>
              </w:rPr>
              <w:t xml:space="preserve">1 </w:t>
            </w:r>
            <w:r w:rsidRPr="00E35918">
              <w:rPr>
                <w:color w:val="000000"/>
                <w:szCs w:val="20"/>
              </w:rPr>
              <w:t>ou</w:t>
            </w:r>
            <w:r w:rsidRPr="00E35918">
              <w:rPr>
                <w:b/>
                <w:bCs/>
                <w:color w:val="000000"/>
                <w:szCs w:val="20"/>
              </w:rPr>
              <w:t xml:space="preserve"> 2</w:t>
            </w:r>
          </w:p>
        </w:tc>
        <w:tc>
          <w:tcPr>
            <w:tcW w:w="1236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7A7BCF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b/>
                <w:bCs/>
                <w:color w:val="000000"/>
                <w:szCs w:val="20"/>
              </w:rPr>
              <w:t>3</w:t>
            </w:r>
          </w:p>
        </w:tc>
      </w:tr>
      <w:tr w:rsidR="00337288" w:rsidRPr="00E35918" w14:paraId="1AE96578" w14:textId="77777777">
        <w:trPr>
          <w:cantSplit/>
          <w:trHeight w:val="255"/>
        </w:trPr>
        <w:tc>
          <w:tcPr>
            <w:tcW w:w="1845" w:type="dxa"/>
            <w:vMerge w:val="restart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5C1FC434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b/>
                <w:bCs/>
                <w:color w:val="000000"/>
              </w:rPr>
              <w:t>Bois massif,</w:t>
            </w:r>
          </w:p>
          <w:p w14:paraId="49B6D6DB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b/>
                <w:bCs/>
                <w:color w:val="000000"/>
              </w:rPr>
              <w:t>Lamellé collé</w:t>
            </w:r>
          </w:p>
          <w:p w14:paraId="065D72D8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b/>
                <w:bCs/>
                <w:color w:val="000000"/>
              </w:rPr>
              <w:t>Contre-plaqué, LVL</w:t>
            </w:r>
          </w:p>
        </w:tc>
        <w:tc>
          <w:tcPr>
            <w:tcW w:w="211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A0B6F6E" w14:textId="77777777" w:rsidR="00337288" w:rsidRPr="00E35918" w:rsidRDefault="00337288">
            <w:pPr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Permanente</w:t>
            </w:r>
          </w:p>
        </w:tc>
        <w:tc>
          <w:tcPr>
            <w:tcW w:w="12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33BEBA2F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0.6</w:t>
            </w:r>
          </w:p>
        </w:tc>
        <w:tc>
          <w:tcPr>
            <w:tcW w:w="1236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36F97424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0,50</w:t>
            </w:r>
          </w:p>
        </w:tc>
      </w:tr>
      <w:tr w:rsidR="00337288" w:rsidRPr="00E35918" w14:paraId="305FFF62" w14:textId="77777777">
        <w:trPr>
          <w:cantSplit/>
          <w:trHeight w:val="255"/>
        </w:trPr>
        <w:tc>
          <w:tcPr>
            <w:tcW w:w="1845" w:type="dxa"/>
            <w:vMerge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06E65EA6" w14:textId="77777777" w:rsidR="00337288" w:rsidRPr="00E35918" w:rsidRDefault="00337288">
            <w:pPr>
              <w:rPr>
                <w:color w:val="000000"/>
              </w:rPr>
            </w:pPr>
          </w:p>
        </w:tc>
        <w:tc>
          <w:tcPr>
            <w:tcW w:w="211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EC9C6AB" w14:textId="77777777" w:rsidR="00337288" w:rsidRPr="00E35918" w:rsidRDefault="00337288">
            <w:pPr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Long terme</w:t>
            </w:r>
          </w:p>
        </w:tc>
        <w:tc>
          <w:tcPr>
            <w:tcW w:w="12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DD76916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0.7</w:t>
            </w:r>
          </w:p>
        </w:tc>
        <w:tc>
          <w:tcPr>
            <w:tcW w:w="1236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3BE7381A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0,55</w:t>
            </w:r>
          </w:p>
        </w:tc>
      </w:tr>
      <w:tr w:rsidR="00337288" w:rsidRPr="00E35918" w14:paraId="39289437" w14:textId="77777777">
        <w:trPr>
          <w:cantSplit/>
          <w:trHeight w:val="255"/>
        </w:trPr>
        <w:tc>
          <w:tcPr>
            <w:tcW w:w="1845" w:type="dxa"/>
            <w:vMerge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6DD52672" w14:textId="77777777" w:rsidR="00337288" w:rsidRPr="00E35918" w:rsidRDefault="00337288">
            <w:pPr>
              <w:rPr>
                <w:color w:val="000000"/>
              </w:rPr>
            </w:pPr>
          </w:p>
        </w:tc>
        <w:tc>
          <w:tcPr>
            <w:tcW w:w="211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530C712" w14:textId="77777777" w:rsidR="00337288" w:rsidRPr="00E35918" w:rsidRDefault="00337288">
            <w:pPr>
              <w:rPr>
                <w:color w:val="000000"/>
              </w:rPr>
            </w:pPr>
            <w:r w:rsidRPr="00E35918">
              <w:rPr>
                <w:b/>
                <w:bCs/>
                <w:color w:val="000000"/>
                <w:szCs w:val="20"/>
              </w:rPr>
              <w:t>Moyen terme</w:t>
            </w:r>
          </w:p>
        </w:tc>
        <w:tc>
          <w:tcPr>
            <w:tcW w:w="12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B51C77E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b/>
                <w:bCs/>
                <w:color w:val="000000"/>
                <w:szCs w:val="20"/>
              </w:rPr>
              <w:t>0.8</w:t>
            </w:r>
          </w:p>
        </w:tc>
        <w:tc>
          <w:tcPr>
            <w:tcW w:w="1236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6B5F1153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0,65</w:t>
            </w:r>
          </w:p>
        </w:tc>
      </w:tr>
      <w:tr w:rsidR="00337288" w:rsidRPr="00E35918" w14:paraId="30436B09" w14:textId="77777777">
        <w:trPr>
          <w:cantSplit/>
          <w:trHeight w:val="255"/>
        </w:trPr>
        <w:tc>
          <w:tcPr>
            <w:tcW w:w="1845" w:type="dxa"/>
            <w:vMerge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64CACD95" w14:textId="77777777" w:rsidR="00337288" w:rsidRPr="00E35918" w:rsidRDefault="00337288">
            <w:pPr>
              <w:rPr>
                <w:color w:val="000000"/>
              </w:rPr>
            </w:pPr>
          </w:p>
        </w:tc>
        <w:tc>
          <w:tcPr>
            <w:tcW w:w="211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33DB188" w14:textId="77777777" w:rsidR="00337288" w:rsidRPr="00E35918" w:rsidRDefault="00337288">
            <w:pPr>
              <w:rPr>
                <w:color w:val="000000"/>
              </w:rPr>
            </w:pPr>
            <w:r w:rsidRPr="00E35918">
              <w:rPr>
                <w:b/>
                <w:bCs/>
                <w:color w:val="000000"/>
                <w:szCs w:val="20"/>
              </w:rPr>
              <w:t>Court terme</w:t>
            </w:r>
          </w:p>
        </w:tc>
        <w:tc>
          <w:tcPr>
            <w:tcW w:w="12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00D09789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b/>
                <w:bCs/>
                <w:color w:val="000000"/>
                <w:szCs w:val="20"/>
              </w:rPr>
              <w:t>0.9</w:t>
            </w:r>
          </w:p>
        </w:tc>
        <w:tc>
          <w:tcPr>
            <w:tcW w:w="1236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5D52102D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0,70</w:t>
            </w:r>
          </w:p>
        </w:tc>
      </w:tr>
      <w:tr w:rsidR="00337288" w:rsidRPr="00E35918" w14:paraId="42354F7E" w14:textId="77777777">
        <w:trPr>
          <w:cantSplit/>
          <w:trHeight w:val="270"/>
        </w:trPr>
        <w:tc>
          <w:tcPr>
            <w:tcW w:w="1845" w:type="dxa"/>
            <w:vMerge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256E11A9" w14:textId="77777777" w:rsidR="00337288" w:rsidRPr="00E35918" w:rsidRDefault="00337288">
            <w:pPr>
              <w:rPr>
                <w:color w:val="000000"/>
              </w:rPr>
            </w:pPr>
          </w:p>
        </w:tc>
        <w:tc>
          <w:tcPr>
            <w:tcW w:w="2111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bottom"/>
          </w:tcPr>
          <w:p w14:paraId="0AA84EA0" w14:textId="77777777" w:rsidR="00337288" w:rsidRPr="00E35918" w:rsidRDefault="00337288">
            <w:pPr>
              <w:rPr>
                <w:color w:val="000000"/>
              </w:rPr>
            </w:pPr>
            <w:r w:rsidRPr="00E35918">
              <w:rPr>
                <w:b/>
                <w:bCs/>
                <w:color w:val="000000"/>
                <w:szCs w:val="20"/>
              </w:rPr>
              <w:t>Instantanée</w:t>
            </w:r>
          </w:p>
        </w:tc>
        <w:tc>
          <w:tcPr>
            <w:tcW w:w="1216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bottom"/>
          </w:tcPr>
          <w:p w14:paraId="75DCF583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b/>
                <w:bCs/>
                <w:color w:val="000000"/>
                <w:szCs w:val="20"/>
              </w:rPr>
              <w:t>1.1</w:t>
            </w:r>
          </w:p>
        </w:tc>
        <w:tc>
          <w:tcPr>
            <w:tcW w:w="1236" w:type="dxa"/>
            <w:tcBorders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38C394EE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0,90</w:t>
            </w:r>
          </w:p>
        </w:tc>
      </w:tr>
    </w:tbl>
    <w:p w14:paraId="1237773B" w14:textId="77777777" w:rsidR="00337288" w:rsidRPr="008F5DA2" w:rsidRDefault="00337288">
      <w:pPr>
        <w:pStyle w:val="Titre2"/>
        <w:rPr>
          <w:b w:val="0"/>
          <w:sz w:val="20"/>
          <w:szCs w:val="20"/>
          <w:u w:val="none"/>
        </w:rPr>
      </w:pPr>
      <w:bookmarkStart w:id="71" w:name="_Toc30089355"/>
      <w:proofErr w:type="spellStart"/>
      <w:r w:rsidRPr="008F5DA2">
        <w:rPr>
          <w:b w:val="0"/>
          <w:bCs w:val="0"/>
          <w:color w:val="000000"/>
          <w:sz w:val="20"/>
          <w:szCs w:val="20"/>
          <w:u w:val="none"/>
        </w:rPr>
        <w:t>K</w:t>
      </w:r>
      <w:r w:rsidRPr="008F5DA2">
        <w:rPr>
          <w:b w:val="0"/>
          <w:bCs w:val="0"/>
          <w:color w:val="000000"/>
          <w:sz w:val="20"/>
          <w:szCs w:val="20"/>
          <w:u w:val="none"/>
          <w:vertAlign w:val="subscript"/>
        </w:rPr>
        <w:t>h</w:t>
      </w:r>
      <w:proofErr w:type="spellEnd"/>
      <w:r w:rsidRPr="008F5DA2">
        <w:rPr>
          <w:b w:val="0"/>
          <w:color w:val="000000"/>
          <w:sz w:val="20"/>
          <w:szCs w:val="20"/>
          <w:u w:val="none"/>
        </w:rPr>
        <w:t> :</w:t>
      </w:r>
      <w:r w:rsidRPr="008F5DA2">
        <w:rPr>
          <w:b w:val="0"/>
          <w:sz w:val="20"/>
          <w:szCs w:val="20"/>
          <w:u w:val="none"/>
        </w:rPr>
        <w:t xml:space="preserve"> Coefficient de </w:t>
      </w:r>
      <w:r w:rsidRPr="008F5DA2">
        <w:rPr>
          <w:b w:val="0"/>
          <w:bCs w:val="0"/>
          <w:sz w:val="20"/>
          <w:szCs w:val="20"/>
          <w:u w:val="none"/>
        </w:rPr>
        <w:t>hauteur</w:t>
      </w:r>
      <w:r w:rsidRPr="008F5DA2">
        <w:rPr>
          <w:b w:val="0"/>
          <w:sz w:val="20"/>
          <w:szCs w:val="20"/>
          <w:u w:val="none"/>
        </w:rPr>
        <w:t xml:space="preserve"> pour les </w:t>
      </w:r>
      <w:r w:rsidRPr="008F5DA2">
        <w:rPr>
          <w:b w:val="0"/>
          <w:bCs w:val="0"/>
          <w:sz w:val="20"/>
          <w:szCs w:val="20"/>
          <w:u w:val="none"/>
        </w:rPr>
        <w:t>B</w:t>
      </w:r>
      <w:r w:rsidRPr="008F5DA2">
        <w:rPr>
          <w:b w:val="0"/>
          <w:sz w:val="20"/>
          <w:szCs w:val="20"/>
          <w:u w:val="none"/>
        </w:rPr>
        <w:t xml:space="preserve">ois </w:t>
      </w:r>
      <w:r w:rsidRPr="008F5DA2">
        <w:rPr>
          <w:b w:val="0"/>
          <w:bCs w:val="0"/>
          <w:sz w:val="20"/>
          <w:szCs w:val="20"/>
          <w:u w:val="none"/>
        </w:rPr>
        <w:t>M</w:t>
      </w:r>
      <w:r w:rsidRPr="008F5DA2">
        <w:rPr>
          <w:b w:val="0"/>
          <w:sz w:val="20"/>
          <w:szCs w:val="20"/>
          <w:u w:val="none"/>
        </w:rPr>
        <w:t>assifs :</w:t>
      </w:r>
      <w:bookmarkEnd w:id="71"/>
    </w:p>
    <w:p w14:paraId="74E5DFD5" w14:textId="77777777" w:rsidR="00337288" w:rsidRPr="00E35918" w:rsidRDefault="00337288" w:rsidP="004E1F04">
      <w:pPr>
        <w:jc w:val="right"/>
      </w:pPr>
      <w:proofErr w:type="gramStart"/>
      <w:r w:rsidRPr="00E35918">
        <w:rPr>
          <w:b/>
          <w:bCs/>
        </w:rPr>
        <w:t>h</w:t>
      </w:r>
      <w:proofErr w:type="gramEnd"/>
      <w:r w:rsidRPr="00E35918">
        <w:t xml:space="preserve"> : hauteur de la section en </w:t>
      </w:r>
      <w:r w:rsidRPr="00E35918">
        <w:rPr>
          <w:b/>
          <w:bCs/>
        </w:rPr>
        <w:t>mm</w:t>
      </w: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64"/>
        <w:gridCol w:w="534"/>
        <w:gridCol w:w="534"/>
        <w:gridCol w:w="534"/>
        <w:gridCol w:w="534"/>
        <w:gridCol w:w="534"/>
        <w:gridCol w:w="534"/>
        <w:gridCol w:w="530"/>
        <w:gridCol w:w="530"/>
        <w:gridCol w:w="530"/>
        <w:gridCol w:w="530"/>
        <w:gridCol w:w="530"/>
        <w:gridCol w:w="540"/>
      </w:tblGrid>
      <w:tr w:rsidR="00337288" w:rsidRPr="00E35918" w14:paraId="3DD9D138" w14:textId="77777777">
        <w:trPr>
          <w:trHeight w:val="255"/>
        </w:trPr>
        <w:tc>
          <w:tcPr>
            <w:tcW w:w="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31C8E092" w14:textId="77777777" w:rsidR="00337288" w:rsidRPr="00E35918" w:rsidRDefault="00337288">
            <w:proofErr w:type="gramStart"/>
            <w:r w:rsidRPr="00E35918">
              <w:rPr>
                <w:b/>
                <w:bCs/>
                <w:szCs w:val="20"/>
              </w:rPr>
              <w:t>h</w:t>
            </w:r>
            <w:proofErr w:type="gramEnd"/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025C13FD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150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177874F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145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018EB699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140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AFFCE58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135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29BD9BE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130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FFD0FCF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125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3A546479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120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29F3B7D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115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1BA19D4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110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1B7DB7AE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105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0FC43A3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100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8BB8B40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95</w:t>
            </w:r>
          </w:p>
        </w:tc>
      </w:tr>
      <w:tr w:rsidR="00337288" w:rsidRPr="00E35918" w14:paraId="47E3D7B6" w14:textId="77777777">
        <w:trPr>
          <w:trHeight w:val="285"/>
        </w:trPr>
        <w:tc>
          <w:tcPr>
            <w:tcW w:w="36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683C294F" w14:textId="77777777" w:rsidR="00337288" w:rsidRPr="00E35918" w:rsidRDefault="00337288">
            <w:proofErr w:type="spellStart"/>
            <w:r w:rsidRPr="00E35918">
              <w:rPr>
                <w:b/>
                <w:bCs/>
                <w:szCs w:val="20"/>
              </w:rPr>
              <w:t>K</w:t>
            </w:r>
            <w:r w:rsidRPr="00E35918">
              <w:rPr>
                <w:b/>
                <w:bCs/>
                <w:szCs w:val="20"/>
                <w:vertAlign w:val="subscript"/>
              </w:rPr>
              <w:t>h</w:t>
            </w:r>
            <w:proofErr w:type="spellEnd"/>
          </w:p>
        </w:tc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67099EFA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1.00</w:t>
            </w:r>
          </w:p>
        </w:tc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7724D082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1.01</w:t>
            </w:r>
          </w:p>
        </w:tc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A5FF673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1.01</w:t>
            </w:r>
          </w:p>
        </w:tc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E7E70EC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1.02</w:t>
            </w:r>
          </w:p>
        </w:tc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3BECABA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1.03</w:t>
            </w:r>
          </w:p>
        </w:tc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097415DE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1.04</w:t>
            </w:r>
          </w:p>
        </w:tc>
        <w:tc>
          <w:tcPr>
            <w:tcW w:w="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577A663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1.05</w:t>
            </w:r>
          </w:p>
        </w:tc>
        <w:tc>
          <w:tcPr>
            <w:tcW w:w="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1A36FB69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1.05</w:t>
            </w:r>
          </w:p>
        </w:tc>
        <w:tc>
          <w:tcPr>
            <w:tcW w:w="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A579DA5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1.06</w:t>
            </w:r>
          </w:p>
        </w:tc>
        <w:tc>
          <w:tcPr>
            <w:tcW w:w="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1E47AD1E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1.07</w:t>
            </w:r>
          </w:p>
        </w:tc>
        <w:tc>
          <w:tcPr>
            <w:tcW w:w="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3EC91A23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1.08</w:t>
            </w:r>
          </w:p>
        </w:tc>
        <w:tc>
          <w:tcPr>
            <w:tcW w:w="54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3FC7A12" w14:textId="77777777" w:rsidR="00337288" w:rsidRPr="00E35918" w:rsidRDefault="00295E74">
            <w:pPr>
              <w:jc w:val="center"/>
            </w:pPr>
            <w:r w:rsidRPr="00E35918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935" distR="114935" simplePos="0" relativeHeight="251636224" behindDoc="0" locked="0" layoutInCell="1" allowOverlap="1" wp14:anchorId="24B60F2F" wp14:editId="77714B06">
                      <wp:simplePos x="0" y="0"/>
                      <wp:positionH relativeFrom="column">
                        <wp:posOffset>397510</wp:posOffset>
                      </wp:positionH>
                      <wp:positionV relativeFrom="paragraph">
                        <wp:posOffset>138430</wp:posOffset>
                      </wp:positionV>
                      <wp:extent cx="2419350" cy="393065"/>
                      <wp:effectExtent l="0" t="0" r="19050" b="26035"/>
                      <wp:wrapNone/>
                      <wp:docPr id="45" name="Text Box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19350" cy="3930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BD3126D" w14:textId="77777777" w:rsidR="0085567E" w:rsidRDefault="0085567E">
                                  <w:pPr>
                                    <w:pStyle w:val="Pieddepage"/>
                                    <w:tabs>
                                      <w:tab w:val="clear" w:pos="4536"/>
                                      <w:tab w:val="clear" w:pos="9072"/>
                                    </w:tabs>
                                  </w:pPr>
                                  <w:proofErr w:type="gramStart"/>
                                  <w:r>
                                    <w:rPr>
                                      <w:szCs w:val="18"/>
                                    </w:rPr>
                                    <w:t>si</w:t>
                                  </w:r>
                                  <w:proofErr w:type="gramEnd"/>
                                  <w:r>
                                    <w:rPr>
                                      <w:szCs w:val="18"/>
                                    </w:rPr>
                                    <w:t xml:space="preserve"> h ≥ 150 mm      </w:t>
                                  </w:r>
                                  <w:proofErr w:type="spellStart"/>
                                  <w:r>
                                    <w:rPr>
                                      <w:szCs w:val="18"/>
                                    </w:rPr>
                                    <w:t>K</w:t>
                                  </w:r>
                                  <w:r w:rsidRPr="009A7207">
                                    <w:rPr>
                                      <w:szCs w:val="18"/>
                                      <w:vertAlign w:val="subscript"/>
                                    </w:rPr>
                                    <w:t>h</w:t>
                                  </w:r>
                                  <w:proofErr w:type="spellEnd"/>
                                  <w:r>
                                    <w:rPr>
                                      <w:szCs w:val="18"/>
                                    </w:rPr>
                                    <w:t xml:space="preserve"> = 1</w:t>
                                  </w:r>
                                </w:p>
                                <w:p w14:paraId="1B76C581" w14:textId="77777777" w:rsidR="0085567E" w:rsidRDefault="0085567E">
                                  <w:proofErr w:type="gramStart"/>
                                  <w:r>
                                    <w:rPr>
                                      <w:szCs w:val="18"/>
                                    </w:rPr>
                                    <w:t>si</w:t>
                                  </w:r>
                                  <w:proofErr w:type="gramEnd"/>
                                  <w:r>
                                    <w:rPr>
                                      <w:szCs w:val="18"/>
                                    </w:rPr>
                                    <w:t xml:space="preserve"> h ≤ 150 mm      </w:t>
                                  </w:r>
                                  <w:proofErr w:type="spellStart"/>
                                  <w:r w:rsidRPr="009A7207">
                                    <w:rPr>
                                      <w:szCs w:val="18"/>
                                    </w:rPr>
                                    <w:t>K</w:t>
                                  </w:r>
                                  <w:r w:rsidRPr="009A7207">
                                    <w:rPr>
                                      <w:szCs w:val="18"/>
                                      <w:vertAlign w:val="subscript"/>
                                    </w:rPr>
                                    <w:t>h</w:t>
                                  </w:r>
                                  <w:proofErr w:type="spellEnd"/>
                                  <w:r w:rsidRPr="009A7207">
                                    <w:rPr>
                                      <w:szCs w:val="18"/>
                                    </w:rPr>
                                    <w:t xml:space="preserve"> = </w:t>
                                  </w:r>
                                  <w:r w:rsidRPr="00EE1805">
                                    <w:rPr>
                                      <w:szCs w:val="18"/>
                                    </w:rPr>
                                    <w:t>min</w:t>
                                  </w:r>
                                  <w:r>
                                    <w:rPr>
                                      <w:szCs w:val="18"/>
                                    </w:rPr>
                                    <w:t xml:space="preserve"> (1,3 ;(150/h)</w:t>
                                  </w:r>
                                  <w:r>
                                    <w:rPr>
                                      <w:szCs w:val="18"/>
                                      <w:vertAlign w:val="superscript"/>
                                    </w:rPr>
                                    <w:t>0.2</w:t>
                                  </w:r>
                                  <w:r>
                                    <w:rPr>
                                      <w:szCs w:val="18"/>
                                    </w:rPr>
                                    <w:t>)</w:t>
                                  </w:r>
                                </w:p>
                                <w:p w14:paraId="36839A8A" w14:textId="77777777" w:rsidR="0085567E" w:rsidRDefault="0085567E">
                                  <w:pPr>
                                    <w:rPr>
                                      <w:szCs w:val="1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17780" tIns="45720" rIns="1778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3" o:spid="_x0000_s1057" type="#_x0000_t202" style="position:absolute;left:0;text-align:left;margin-left:31.3pt;margin-top:10.9pt;width:190.5pt;height:30.95pt;z-index:25163622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">
                      <v:textbox inset="1.4pt,,1.4pt">
                        <w:txbxContent>
                          <w:p w:rsidR="0085567E" w:rsidRDefault="0085567E">
                            <w:pPr>
                              <w:pStyle w:val="Pieddepage"/>
                              <w:tabs>
                                <w:tab w:val="clear" w:pos="4536"/>
                                <w:tab w:val="clear" w:pos="9072"/>
                              </w:tabs>
                            </w:pPr>
                            <w:r>
                              <w:rPr>
                                <w:szCs w:val="18"/>
                              </w:rPr>
                              <w:t>si h ≥ 150 mm      K</w:t>
                            </w:r>
                            <w:r w:rsidRPr="009A7207">
                              <w:rPr>
                                <w:szCs w:val="18"/>
                                <w:vertAlign w:val="subscript"/>
                              </w:rPr>
                              <w:t>h</w:t>
                            </w:r>
                            <w:r>
                              <w:rPr>
                                <w:szCs w:val="18"/>
                              </w:rPr>
                              <w:t xml:space="preserve"> = 1</w:t>
                            </w:r>
                          </w:p>
                          <w:p w:rsidR="0085567E" w:rsidRDefault="0085567E">
                            <w:r>
                              <w:rPr>
                                <w:szCs w:val="18"/>
                              </w:rPr>
                              <w:t xml:space="preserve">si h ≤ 150 mm      </w:t>
                            </w:r>
                            <w:r w:rsidRPr="009A7207">
                              <w:rPr>
                                <w:szCs w:val="18"/>
                              </w:rPr>
                              <w:t>K</w:t>
                            </w:r>
                            <w:r w:rsidRPr="009A7207">
                              <w:rPr>
                                <w:szCs w:val="18"/>
                                <w:vertAlign w:val="subscript"/>
                              </w:rPr>
                              <w:t>h</w:t>
                            </w:r>
                            <w:r w:rsidRPr="009A7207">
                              <w:rPr>
                                <w:szCs w:val="18"/>
                              </w:rPr>
                              <w:t xml:space="preserve"> = </w:t>
                            </w:r>
                            <w:r w:rsidRPr="00EE1805">
                              <w:rPr>
                                <w:szCs w:val="18"/>
                              </w:rPr>
                              <w:t>min</w:t>
                            </w:r>
                            <w:r>
                              <w:rPr>
                                <w:szCs w:val="18"/>
                              </w:rPr>
                              <w:t xml:space="preserve"> (1,3 ;(150/h)</w:t>
                            </w:r>
                            <w:r>
                              <w:rPr>
                                <w:szCs w:val="18"/>
                                <w:vertAlign w:val="superscript"/>
                              </w:rPr>
                              <w:t>0.2</w:t>
                            </w:r>
                            <w:r>
                              <w:rPr>
                                <w:szCs w:val="18"/>
                              </w:rPr>
                              <w:t>)</w:t>
                            </w:r>
                          </w:p>
                          <w:p w:rsidR="0085567E" w:rsidRDefault="0085567E">
                            <w:pPr>
                              <w:rPr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37288" w:rsidRPr="00E35918">
              <w:rPr>
                <w:szCs w:val="20"/>
              </w:rPr>
              <w:t>1.10</w:t>
            </w:r>
          </w:p>
        </w:tc>
      </w:tr>
      <w:tr w:rsidR="00337288" w:rsidRPr="00E35918" w14:paraId="5A5BA780" w14:textId="77777777">
        <w:trPr>
          <w:trHeight w:val="255"/>
        </w:trPr>
        <w:tc>
          <w:tcPr>
            <w:tcW w:w="36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0AD72C6C" w14:textId="77777777" w:rsidR="00337288" w:rsidRPr="00E35918" w:rsidRDefault="00337288">
            <w:proofErr w:type="gramStart"/>
            <w:r w:rsidRPr="00E35918">
              <w:rPr>
                <w:b/>
                <w:bCs/>
                <w:szCs w:val="20"/>
              </w:rPr>
              <w:t>h</w:t>
            </w:r>
            <w:proofErr w:type="gramEnd"/>
          </w:p>
        </w:tc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7BCFF3C3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90</w:t>
            </w:r>
          </w:p>
        </w:tc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73C77972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85</w:t>
            </w:r>
          </w:p>
        </w:tc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68B0320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80</w:t>
            </w:r>
          </w:p>
        </w:tc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E03AE14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75</w:t>
            </w:r>
          </w:p>
        </w:tc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E3A0BBB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70</w:t>
            </w:r>
          </w:p>
        </w:tc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3E0F64D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65</w:t>
            </w:r>
          </w:p>
        </w:tc>
        <w:tc>
          <w:tcPr>
            <w:tcW w:w="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0855BAFF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60</w:t>
            </w:r>
          </w:p>
        </w:tc>
        <w:tc>
          <w:tcPr>
            <w:tcW w:w="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BF38600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55</w:t>
            </w:r>
          </w:p>
        </w:tc>
        <w:tc>
          <w:tcPr>
            <w:tcW w:w="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868A523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50</w:t>
            </w:r>
          </w:p>
        </w:tc>
        <w:tc>
          <w:tcPr>
            <w:tcW w:w="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1940236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45</w:t>
            </w:r>
          </w:p>
        </w:tc>
        <w:tc>
          <w:tcPr>
            <w:tcW w:w="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3625AAEF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40</w:t>
            </w:r>
          </w:p>
        </w:tc>
        <w:tc>
          <w:tcPr>
            <w:tcW w:w="54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E1B5A14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i/>
                <w:iCs/>
                <w:szCs w:val="20"/>
              </w:rPr>
              <w:t>35</w:t>
            </w:r>
          </w:p>
        </w:tc>
      </w:tr>
      <w:tr w:rsidR="00337288" w:rsidRPr="00E35918" w14:paraId="2D249654" w14:textId="77777777">
        <w:trPr>
          <w:trHeight w:val="285"/>
        </w:trPr>
        <w:tc>
          <w:tcPr>
            <w:tcW w:w="36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0935CB78" w14:textId="77777777" w:rsidR="00337288" w:rsidRPr="00E35918" w:rsidRDefault="00337288">
            <w:proofErr w:type="spellStart"/>
            <w:r w:rsidRPr="00E35918">
              <w:rPr>
                <w:b/>
                <w:bCs/>
                <w:szCs w:val="20"/>
              </w:rPr>
              <w:t>K</w:t>
            </w:r>
            <w:r w:rsidRPr="00E35918">
              <w:rPr>
                <w:b/>
                <w:bCs/>
                <w:szCs w:val="20"/>
                <w:vertAlign w:val="subscript"/>
              </w:rPr>
              <w:t>h</w:t>
            </w:r>
            <w:proofErr w:type="spellEnd"/>
          </w:p>
        </w:tc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6FCB78A2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1.11</w:t>
            </w:r>
          </w:p>
        </w:tc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6BDFC7F9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1.12</w:t>
            </w:r>
          </w:p>
        </w:tc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030795AB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1.13</w:t>
            </w:r>
          </w:p>
        </w:tc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5057E7D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1.15</w:t>
            </w:r>
          </w:p>
        </w:tc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ED2522F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1.16</w:t>
            </w:r>
          </w:p>
        </w:tc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75A7BE92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1.18</w:t>
            </w:r>
          </w:p>
        </w:tc>
        <w:tc>
          <w:tcPr>
            <w:tcW w:w="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3F46DDA7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1.20</w:t>
            </w:r>
          </w:p>
        </w:tc>
        <w:tc>
          <w:tcPr>
            <w:tcW w:w="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1CB217D4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1.22</w:t>
            </w:r>
          </w:p>
        </w:tc>
        <w:tc>
          <w:tcPr>
            <w:tcW w:w="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7748D06B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1.25</w:t>
            </w:r>
          </w:p>
        </w:tc>
        <w:tc>
          <w:tcPr>
            <w:tcW w:w="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3F707FBF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1.27</w:t>
            </w:r>
          </w:p>
        </w:tc>
        <w:tc>
          <w:tcPr>
            <w:tcW w:w="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9E1AB5C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1.30</w:t>
            </w:r>
          </w:p>
        </w:tc>
        <w:tc>
          <w:tcPr>
            <w:tcW w:w="54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177D49E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1.30</w:t>
            </w:r>
          </w:p>
        </w:tc>
      </w:tr>
    </w:tbl>
    <w:p w14:paraId="6FA7E1B0" w14:textId="77777777" w:rsidR="00337288" w:rsidRPr="009A7207" w:rsidRDefault="009A7207">
      <w:pPr>
        <w:pStyle w:val="Titre2"/>
        <w:rPr>
          <w:b w:val="0"/>
          <w:sz w:val="20"/>
          <w:szCs w:val="20"/>
          <w:u w:val="none"/>
        </w:rPr>
      </w:pPr>
      <w:bookmarkStart w:id="72" w:name="_Toc30089356"/>
      <w:proofErr w:type="gramStart"/>
      <w:r>
        <w:rPr>
          <w:b w:val="0"/>
          <w:sz w:val="20"/>
          <w:szCs w:val="20"/>
          <w:u w:val="none"/>
        </w:rPr>
        <w:lastRenderedPageBreak/>
        <w:t>v</w:t>
      </w:r>
      <w:r w:rsidR="00337288" w:rsidRPr="009A7207">
        <w:rPr>
          <w:b w:val="0"/>
          <w:sz w:val="20"/>
          <w:szCs w:val="20"/>
          <w:u w:val="none"/>
        </w:rPr>
        <w:t>aleurs</w:t>
      </w:r>
      <w:proofErr w:type="gramEnd"/>
      <w:r w:rsidR="00337288" w:rsidRPr="009A7207">
        <w:rPr>
          <w:b w:val="0"/>
          <w:sz w:val="20"/>
          <w:szCs w:val="20"/>
          <w:u w:val="none"/>
        </w:rPr>
        <w:t xml:space="preserve"> caractéristiques des </w:t>
      </w:r>
      <w:r w:rsidR="00337288" w:rsidRPr="009A7207">
        <w:rPr>
          <w:b w:val="0"/>
          <w:bCs w:val="0"/>
          <w:sz w:val="20"/>
          <w:szCs w:val="20"/>
          <w:u w:val="none"/>
        </w:rPr>
        <w:t>B</w:t>
      </w:r>
      <w:r w:rsidR="00337288" w:rsidRPr="009A7207">
        <w:rPr>
          <w:b w:val="0"/>
          <w:sz w:val="20"/>
          <w:szCs w:val="20"/>
          <w:u w:val="none"/>
        </w:rPr>
        <w:t xml:space="preserve">ois </w:t>
      </w:r>
      <w:r w:rsidR="00337288" w:rsidRPr="009A7207">
        <w:rPr>
          <w:b w:val="0"/>
          <w:bCs w:val="0"/>
          <w:sz w:val="20"/>
          <w:szCs w:val="20"/>
          <w:u w:val="none"/>
        </w:rPr>
        <w:t>M</w:t>
      </w:r>
      <w:r w:rsidR="00337288" w:rsidRPr="009A7207">
        <w:rPr>
          <w:b w:val="0"/>
          <w:sz w:val="20"/>
          <w:szCs w:val="20"/>
          <w:u w:val="none"/>
        </w:rPr>
        <w:t xml:space="preserve">assifs selon EN338 (janvier 2016) </w:t>
      </w:r>
      <w:bookmarkEnd w:id="72"/>
    </w:p>
    <w:tbl>
      <w:tblPr>
        <w:tblW w:w="12743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68"/>
        <w:gridCol w:w="869"/>
        <w:gridCol w:w="163"/>
        <w:gridCol w:w="527"/>
        <w:gridCol w:w="530"/>
        <w:gridCol w:w="530"/>
        <w:gridCol w:w="530"/>
        <w:gridCol w:w="596"/>
        <w:gridCol w:w="596"/>
        <w:gridCol w:w="596"/>
        <w:gridCol w:w="596"/>
        <w:gridCol w:w="596"/>
        <w:gridCol w:w="540"/>
        <w:gridCol w:w="475"/>
        <w:gridCol w:w="454"/>
        <w:gridCol w:w="163"/>
        <w:gridCol w:w="163"/>
        <w:gridCol w:w="163"/>
        <w:gridCol w:w="163"/>
        <w:gridCol w:w="163"/>
        <w:gridCol w:w="163"/>
        <w:gridCol w:w="163"/>
        <w:gridCol w:w="163"/>
        <w:gridCol w:w="173"/>
      </w:tblGrid>
      <w:tr w:rsidR="00337288" w:rsidRPr="00E35918" w14:paraId="5E914574" w14:textId="77777777">
        <w:trPr>
          <w:trHeight w:val="324"/>
        </w:trPr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68A2097" w14:textId="77777777" w:rsidR="00337288" w:rsidRPr="00E35918" w:rsidRDefault="00337288">
            <w:pPr>
              <w:jc w:val="center"/>
            </w:pPr>
            <w:r w:rsidRPr="00E35918">
              <w:rPr>
                <w:sz w:val="22"/>
                <w:szCs w:val="18"/>
              </w:rPr>
              <w:t>Caractéristiques des</w:t>
            </w:r>
            <w:r w:rsidRPr="00E35918">
              <w:rPr>
                <w:b/>
                <w:bCs/>
                <w:sz w:val="22"/>
                <w:szCs w:val="18"/>
              </w:rPr>
              <w:t xml:space="preserve"> </w:t>
            </w:r>
            <w:r w:rsidR="00D46A00" w:rsidRPr="00E35918">
              <w:rPr>
                <w:b/>
                <w:bCs/>
                <w:sz w:val="22"/>
                <w:szCs w:val="18"/>
              </w:rPr>
              <w:t>résineux</w:t>
            </w: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C10F9E0" w14:textId="77777777" w:rsidR="00337288" w:rsidRPr="00E35918" w:rsidRDefault="00337288">
            <w:pPr>
              <w:jc w:val="center"/>
            </w:pPr>
            <w:r w:rsidRPr="00E35918">
              <w:rPr>
                <w:sz w:val="16"/>
                <w:szCs w:val="16"/>
              </w:rPr>
              <w:t>Symbole</w:t>
            </w:r>
          </w:p>
        </w:tc>
        <w:tc>
          <w:tcPr>
            <w:tcW w:w="163" w:type="dxa"/>
            <w:tcBorders>
              <w:left w:val="single" w:sz="4" w:space="0" w:color="000000"/>
            </w:tcBorders>
            <w:shd w:val="clear" w:color="auto" w:fill="auto"/>
            <w:vAlign w:val="center"/>
          </w:tcPr>
          <w:p w14:paraId="424EE8FB" w14:textId="77777777" w:rsidR="00337288" w:rsidRPr="00E35918" w:rsidRDefault="00337288">
            <w:pPr>
              <w:snapToGrid w:val="0"/>
              <w:jc w:val="center"/>
              <w:rPr>
                <w:sz w:val="16"/>
                <w:szCs w:val="16"/>
              </w:rPr>
            </w:pP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84CC085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C14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3829843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C16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4183C66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C18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0D1EAC6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C22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0287FFA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C24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CC26FB0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C27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4392EB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C30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D68355C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C35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1D3EB27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C40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9F12430" w14:textId="77777777" w:rsidR="00337288" w:rsidRPr="00E35918" w:rsidRDefault="00337288">
            <w:pPr>
              <w:jc w:val="center"/>
            </w:pPr>
            <w:r w:rsidRPr="00E35918">
              <w:rPr>
                <w:b/>
                <w:bCs/>
                <w:szCs w:val="20"/>
              </w:rPr>
              <w:t>C50</w:t>
            </w:r>
          </w:p>
        </w:tc>
        <w:tc>
          <w:tcPr>
            <w:tcW w:w="2406" w:type="dxa"/>
            <w:gridSpan w:val="11"/>
            <w:tcBorders>
              <w:left w:val="single" w:sz="4" w:space="0" w:color="000000"/>
            </w:tcBorders>
            <w:shd w:val="clear" w:color="auto" w:fill="auto"/>
          </w:tcPr>
          <w:p w14:paraId="43062A4B" w14:textId="77777777" w:rsidR="00337288" w:rsidRPr="00E35918" w:rsidRDefault="00337288">
            <w:pPr>
              <w:snapToGrid w:val="0"/>
              <w:rPr>
                <w:b/>
                <w:bCs/>
                <w:szCs w:val="20"/>
              </w:rPr>
            </w:pPr>
          </w:p>
        </w:tc>
      </w:tr>
      <w:tr w:rsidR="00337288" w:rsidRPr="00E35918" w14:paraId="33A7B092" w14:textId="77777777">
        <w:tblPrEx>
          <w:tblCellMar>
            <w:left w:w="70" w:type="dxa"/>
            <w:right w:w="70" w:type="dxa"/>
          </w:tblCellMar>
        </w:tblPrEx>
        <w:trPr>
          <w:trHeight w:val="315"/>
        </w:trPr>
        <w:tc>
          <w:tcPr>
            <w:tcW w:w="9797" w:type="dxa"/>
            <w:gridSpan w:val="12"/>
            <w:shd w:val="clear" w:color="auto" w:fill="auto"/>
            <w:vAlign w:val="center"/>
          </w:tcPr>
          <w:p w14:paraId="0622548D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Propriétés de</w:t>
            </w:r>
            <w:r w:rsidRPr="00E35918">
              <w:rPr>
                <w:b/>
                <w:bCs/>
                <w:color w:val="000000"/>
                <w:szCs w:val="20"/>
              </w:rPr>
              <w:t xml:space="preserve"> </w:t>
            </w:r>
            <w:r w:rsidR="00D46A00" w:rsidRPr="00E35918">
              <w:rPr>
                <w:b/>
                <w:bCs/>
                <w:color w:val="000000"/>
                <w:szCs w:val="20"/>
              </w:rPr>
              <w:t xml:space="preserve">résistance </w:t>
            </w:r>
            <w:r w:rsidRPr="00E35918">
              <w:rPr>
                <w:color w:val="000000"/>
                <w:szCs w:val="20"/>
              </w:rPr>
              <w:t>en</w:t>
            </w:r>
            <w:r w:rsidRPr="00E35918">
              <w:rPr>
                <w:b/>
                <w:bCs/>
                <w:color w:val="000000"/>
                <w:szCs w:val="20"/>
              </w:rPr>
              <w:t xml:space="preserve"> MPa </w:t>
            </w:r>
            <w:r w:rsidRPr="00E35918">
              <w:rPr>
                <w:color w:val="000000"/>
                <w:szCs w:val="20"/>
              </w:rPr>
              <w:t>= N/mm²</w:t>
            </w:r>
          </w:p>
        </w:tc>
        <w:tc>
          <w:tcPr>
            <w:tcW w:w="540" w:type="dxa"/>
            <w:shd w:val="clear" w:color="auto" w:fill="auto"/>
          </w:tcPr>
          <w:p w14:paraId="6E125DCB" w14:textId="77777777" w:rsidR="00337288" w:rsidRPr="00E35918" w:rsidRDefault="00337288">
            <w:pPr>
              <w:snapToGrid w:val="0"/>
              <w:jc w:val="center"/>
              <w:rPr>
                <w:b/>
                <w:bCs/>
                <w:szCs w:val="20"/>
              </w:rPr>
            </w:pPr>
          </w:p>
        </w:tc>
        <w:tc>
          <w:tcPr>
            <w:tcW w:w="475" w:type="dxa"/>
            <w:shd w:val="clear" w:color="auto" w:fill="auto"/>
          </w:tcPr>
          <w:p w14:paraId="51A513E7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454" w:type="dxa"/>
            <w:shd w:val="clear" w:color="auto" w:fill="auto"/>
          </w:tcPr>
          <w:p w14:paraId="44F97922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31A8DCA0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3624C6B5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3BE7ECC3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4B72DAF7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104725AD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147D1F90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1F309641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26010545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173" w:type="dxa"/>
            <w:shd w:val="clear" w:color="auto" w:fill="auto"/>
          </w:tcPr>
          <w:p w14:paraId="1033F0C0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</w:tr>
      <w:tr w:rsidR="00337288" w:rsidRPr="00E35918" w14:paraId="044896FD" w14:textId="77777777">
        <w:trPr>
          <w:trHeight w:val="390"/>
        </w:trPr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32D9B11" w14:textId="77777777" w:rsidR="00337288" w:rsidRPr="00E35918" w:rsidRDefault="00337288">
            <w:r w:rsidRPr="00E35918">
              <w:rPr>
                <w:sz w:val="18"/>
                <w:szCs w:val="18"/>
              </w:rPr>
              <w:t>Flexion</w:t>
            </w: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7A2C6B3" w14:textId="77777777" w:rsidR="00337288" w:rsidRPr="00E35918" w:rsidRDefault="00337288">
            <w:pPr>
              <w:jc w:val="center"/>
            </w:pPr>
            <w:proofErr w:type="spellStart"/>
            <w:proofErr w:type="gramStart"/>
            <w:r w:rsidRPr="00E35918">
              <w:rPr>
                <w:sz w:val="28"/>
                <w:szCs w:val="28"/>
              </w:rPr>
              <w:t>f</w:t>
            </w:r>
            <w:r w:rsidRPr="00E35918">
              <w:rPr>
                <w:vertAlign w:val="subscript"/>
              </w:rPr>
              <w:t>m,k</w:t>
            </w:r>
            <w:proofErr w:type="spellEnd"/>
            <w:proofErr w:type="gramEnd"/>
          </w:p>
        </w:tc>
        <w:tc>
          <w:tcPr>
            <w:tcW w:w="163" w:type="dxa"/>
            <w:tcBorders>
              <w:left w:val="single" w:sz="4" w:space="0" w:color="000000"/>
            </w:tcBorders>
            <w:shd w:val="clear" w:color="auto" w:fill="auto"/>
            <w:vAlign w:val="center"/>
          </w:tcPr>
          <w:p w14:paraId="4AAD8D9B" w14:textId="77777777" w:rsidR="00337288" w:rsidRPr="00E35918" w:rsidRDefault="00337288">
            <w:pPr>
              <w:snapToGrid w:val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F1E3F35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14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66BD488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16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1C53E0C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18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6EA27A0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22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FFF1A17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24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898ACA9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27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424B41A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30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F1E01B8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35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D34B321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40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C8D72C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50</w:t>
            </w:r>
          </w:p>
        </w:tc>
        <w:tc>
          <w:tcPr>
            <w:tcW w:w="2406" w:type="dxa"/>
            <w:gridSpan w:val="11"/>
            <w:tcBorders>
              <w:left w:val="single" w:sz="4" w:space="0" w:color="000000"/>
            </w:tcBorders>
            <w:shd w:val="clear" w:color="auto" w:fill="auto"/>
          </w:tcPr>
          <w:p w14:paraId="08F39931" w14:textId="77777777" w:rsidR="00337288" w:rsidRPr="00E35918" w:rsidRDefault="00337288">
            <w:pPr>
              <w:snapToGrid w:val="0"/>
              <w:rPr>
                <w:szCs w:val="20"/>
              </w:rPr>
            </w:pPr>
          </w:p>
        </w:tc>
      </w:tr>
      <w:tr w:rsidR="00337288" w:rsidRPr="00E35918" w14:paraId="6F21C478" w14:textId="77777777">
        <w:trPr>
          <w:trHeight w:val="390"/>
        </w:trPr>
        <w:tc>
          <w:tcPr>
            <w:tcW w:w="36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FD52580" w14:textId="77777777" w:rsidR="00337288" w:rsidRPr="00E35918" w:rsidRDefault="00337288">
            <w:r w:rsidRPr="00E35918">
              <w:rPr>
                <w:sz w:val="18"/>
                <w:szCs w:val="18"/>
              </w:rPr>
              <w:t>Compression axiale</w:t>
            </w:r>
          </w:p>
        </w:tc>
        <w:tc>
          <w:tcPr>
            <w:tcW w:w="86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F0C852D" w14:textId="77777777" w:rsidR="00337288" w:rsidRPr="00E35918" w:rsidRDefault="00337288">
            <w:pPr>
              <w:jc w:val="center"/>
            </w:pPr>
            <w:proofErr w:type="gramStart"/>
            <w:r w:rsidRPr="00E35918">
              <w:rPr>
                <w:sz w:val="28"/>
                <w:szCs w:val="28"/>
              </w:rPr>
              <w:t>f</w:t>
            </w:r>
            <w:r w:rsidRPr="00E35918">
              <w:rPr>
                <w:vertAlign w:val="subscript"/>
              </w:rPr>
              <w:t>c</w:t>
            </w:r>
            <w:proofErr w:type="gramEnd"/>
            <w:r w:rsidRPr="00E35918">
              <w:rPr>
                <w:vertAlign w:val="subscript"/>
              </w:rPr>
              <w:t>,0,k</w:t>
            </w:r>
          </w:p>
        </w:tc>
        <w:tc>
          <w:tcPr>
            <w:tcW w:w="163" w:type="dxa"/>
            <w:tcBorders>
              <w:left w:val="single" w:sz="4" w:space="0" w:color="000000"/>
            </w:tcBorders>
            <w:shd w:val="clear" w:color="auto" w:fill="auto"/>
            <w:vAlign w:val="center"/>
          </w:tcPr>
          <w:p w14:paraId="7E5DFBEA" w14:textId="77777777" w:rsidR="00337288" w:rsidRPr="00E35918" w:rsidRDefault="00337288">
            <w:pPr>
              <w:snapToGrid w:val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69647C6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16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E4C7C39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17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7469C4E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18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AE73114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20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252B6D1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21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3C2EA4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22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1D624B1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24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F4A6F59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25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59E6308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27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849D824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30</w:t>
            </w:r>
          </w:p>
        </w:tc>
        <w:tc>
          <w:tcPr>
            <w:tcW w:w="2406" w:type="dxa"/>
            <w:gridSpan w:val="11"/>
            <w:tcBorders>
              <w:left w:val="single" w:sz="4" w:space="0" w:color="000000"/>
            </w:tcBorders>
            <w:shd w:val="clear" w:color="auto" w:fill="auto"/>
          </w:tcPr>
          <w:p w14:paraId="33F59354" w14:textId="77777777" w:rsidR="00337288" w:rsidRPr="00E35918" w:rsidRDefault="00337288">
            <w:pPr>
              <w:snapToGrid w:val="0"/>
              <w:rPr>
                <w:szCs w:val="20"/>
              </w:rPr>
            </w:pPr>
          </w:p>
        </w:tc>
      </w:tr>
      <w:tr w:rsidR="00337288" w:rsidRPr="00E35918" w14:paraId="7A03728D" w14:textId="77777777">
        <w:trPr>
          <w:trHeight w:val="390"/>
        </w:trPr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D7B3051" w14:textId="77777777" w:rsidR="00337288" w:rsidRPr="00E35918" w:rsidRDefault="00337288" w:rsidP="003A4FD2">
            <w:r w:rsidRPr="00E35918">
              <w:rPr>
                <w:sz w:val="18"/>
                <w:szCs w:val="18"/>
              </w:rPr>
              <w:t>Compression transversale</w:t>
            </w: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F99606" w14:textId="77777777" w:rsidR="00337288" w:rsidRPr="00E35918" w:rsidRDefault="00337288">
            <w:pPr>
              <w:jc w:val="center"/>
            </w:pPr>
            <w:proofErr w:type="gramStart"/>
            <w:r w:rsidRPr="00E35918">
              <w:rPr>
                <w:sz w:val="28"/>
                <w:szCs w:val="28"/>
              </w:rPr>
              <w:t>f</w:t>
            </w:r>
            <w:r w:rsidRPr="00E35918">
              <w:rPr>
                <w:vertAlign w:val="subscript"/>
              </w:rPr>
              <w:t>c</w:t>
            </w:r>
            <w:proofErr w:type="gramEnd"/>
            <w:r w:rsidRPr="00E35918">
              <w:rPr>
                <w:vertAlign w:val="subscript"/>
              </w:rPr>
              <w:t>,90,k</w:t>
            </w:r>
          </w:p>
        </w:tc>
        <w:tc>
          <w:tcPr>
            <w:tcW w:w="163" w:type="dxa"/>
            <w:tcBorders>
              <w:left w:val="single" w:sz="4" w:space="0" w:color="000000"/>
            </w:tcBorders>
            <w:shd w:val="clear" w:color="auto" w:fill="auto"/>
            <w:vAlign w:val="center"/>
          </w:tcPr>
          <w:p w14:paraId="76FD5518" w14:textId="77777777" w:rsidR="00337288" w:rsidRPr="00E35918" w:rsidRDefault="00337288">
            <w:pPr>
              <w:snapToGrid w:val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FB66FBA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2,0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4E93612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2,2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1CC21FD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2,2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F40AB65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2,4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EFC1C47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2,5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8D5C0C9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2,5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B51B590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2,7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8AF2748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2,7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282EA6B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2,8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367EF0D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3,0</w:t>
            </w:r>
          </w:p>
        </w:tc>
        <w:tc>
          <w:tcPr>
            <w:tcW w:w="2406" w:type="dxa"/>
            <w:gridSpan w:val="11"/>
            <w:tcBorders>
              <w:left w:val="single" w:sz="4" w:space="0" w:color="000000"/>
            </w:tcBorders>
            <w:shd w:val="clear" w:color="auto" w:fill="auto"/>
          </w:tcPr>
          <w:p w14:paraId="654A9A04" w14:textId="77777777" w:rsidR="00337288" w:rsidRPr="00E35918" w:rsidRDefault="00337288">
            <w:pPr>
              <w:snapToGrid w:val="0"/>
              <w:rPr>
                <w:szCs w:val="20"/>
              </w:rPr>
            </w:pPr>
          </w:p>
        </w:tc>
      </w:tr>
      <w:tr w:rsidR="00337288" w:rsidRPr="00E35918" w14:paraId="40E1E6C6" w14:textId="77777777">
        <w:trPr>
          <w:trHeight w:val="405"/>
        </w:trPr>
        <w:tc>
          <w:tcPr>
            <w:tcW w:w="36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14E8906" w14:textId="77777777" w:rsidR="00337288" w:rsidRPr="00E35918" w:rsidRDefault="00337288">
            <w:r w:rsidRPr="00E35918">
              <w:rPr>
                <w:sz w:val="18"/>
                <w:szCs w:val="18"/>
              </w:rPr>
              <w:t>Cisaillement</w:t>
            </w:r>
          </w:p>
        </w:tc>
        <w:tc>
          <w:tcPr>
            <w:tcW w:w="86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CEBAA7B" w14:textId="77777777" w:rsidR="00337288" w:rsidRPr="00E35918" w:rsidRDefault="00337288">
            <w:pPr>
              <w:jc w:val="center"/>
            </w:pPr>
            <w:proofErr w:type="spellStart"/>
            <w:proofErr w:type="gramStart"/>
            <w:r w:rsidRPr="00E35918">
              <w:rPr>
                <w:sz w:val="28"/>
                <w:szCs w:val="28"/>
              </w:rPr>
              <w:t>f</w:t>
            </w:r>
            <w:r w:rsidRPr="00E35918">
              <w:rPr>
                <w:vertAlign w:val="subscript"/>
              </w:rPr>
              <w:t>v,k</w:t>
            </w:r>
            <w:proofErr w:type="spellEnd"/>
            <w:proofErr w:type="gramEnd"/>
          </w:p>
        </w:tc>
        <w:tc>
          <w:tcPr>
            <w:tcW w:w="163" w:type="dxa"/>
            <w:tcBorders>
              <w:left w:val="single" w:sz="4" w:space="0" w:color="000000"/>
            </w:tcBorders>
            <w:shd w:val="clear" w:color="auto" w:fill="auto"/>
            <w:vAlign w:val="center"/>
          </w:tcPr>
          <w:p w14:paraId="27F821E7" w14:textId="77777777" w:rsidR="00337288" w:rsidRPr="00E35918" w:rsidRDefault="00337288">
            <w:pPr>
              <w:snapToGrid w:val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5396013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3,0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527ABD8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3,2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DF84985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3,4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9295B2B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3,8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29B5105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4,0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B8002D6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4,0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8F9934C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4,0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994B65B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4,0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924A28A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4,0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D7C6E09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4,0</w:t>
            </w:r>
          </w:p>
        </w:tc>
        <w:tc>
          <w:tcPr>
            <w:tcW w:w="2406" w:type="dxa"/>
            <w:gridSpan w:val="11"/>
            <w:tcBorders>
              <w:left w:val="single" w:sz="4" w:space="0" w:color="000000"/>
            </w:tcBorders>
            <w:shd w:val="clear" w:color="auto" w:fill="auto"/>
          </w:tcPr>
          <w:p w14:paraId="69962A4E" w14:textId="77777777" w:rsidR="00337288" w:rsidRPr="00E35918" w:rsidRDefault="00337288">
            <w:pPr>
              <w:snapToGrid w:val="0"/>
              <w:rPr>
                <w:szCs w:val="20"/>
              </w:rPr>
            </w:pPr>
          </w:p>
        </w:tc>
      </w:tr>
      <w:tr w:rsidR="00337288" w:rsidRPr="00E35918" w14:paraId="496681D6" w14:textId="77777777">
        <w:tblPrEx>
          <w:tblCellMar>
            <w:left w:w="70" w:type="dxa"/>
            <w:right w:w="70" w:type="dxa"/>
          </w:tblCellMar>
        </w:tblPrEx>
        <w:trPr>
          <w:trHeight w:val="315"/>
        </w:trPr>
        <w:tc>
          <w:tcPr>
            <w:tcW w:w="9797" w:type="dxa"/>
            <w:gridSpan w:val="12"/>
            <w:shd w:val="clear" w:color="auto" w:fill="auto"/>
            <w:vAlign w:val="center"/>
          </w:tcPr>
          <w:p w14:paraId="355F1E1C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Propriétés de</w:t>
            </w:r>
            <w:r w:rsidRPr="00E35918">
              <w:rPr>
                <w:b/>
                <w:bCs/>
                <w:color w:val="000000"/>
                <w:szCs w:val="20"/>
              </w:rPr>
              <w:t xml:space="preserve"> </w:t>
            </w:r>
            <w:r w:rsidR="00D46A00" w:rsidRPr="00E35918">
              <w:rPr>
                <w:b/>
                <w:bCs/>
                <w:color w:val="000000"/>
                <w:szCs w:val="20"/>
              </w:rPr>
              <w:t xml:space="preserve">rigidité </w:t>
            </w:r>
            <w:r w:rsidRPr="00E35918">
              <w:rPr>
                <w:color w:val="000000"/>
                <w:szCs w:val="20"/>
              </w:rPr>
              <w:t>en</w:t>
            </w:r>
            <w:r w:rsidRPr="00E35918">
              <w:rPr>
                <w:b/>
                <w:bCs/>
                <w:color w:val="000000"/>
                <w:szCs w:val="20"/>
              </w:rPr>
              <w:t xml:space="preserve"> </w:t>
            </w:r>
            <w:proofErr w:type="spellStart"/>
            <w:r w:rsidRPr="00E35918">
              <w:rPr>
                <w:b/>
                <w:bCs/>
                <w:color w:val="000000"/>
                <w:szCs w:val="20"/>
              </w:rPr>
              <w:t>GPa</w:t>
            </w:r>
            <w:proofErr w:type="spellEnd"/>
            <w:r w:rsidRPr="00E35918">
              <w:rPr>
                <w:b/>
                <w:bCs/>
                <w:color w:val="000000"/>
                <w:szCs w:val="20"/>
              </w:rPr>
              <w:t xml:space="preserve"> </w:t>
            </w:r>
            <w:r w:rsidRPr="00E35918">
              <w:rPr>
                <w:color w:val="000000"/>
                <w:szCs w:val="20"/>
              </w:rPr>
              <w:t>= kN/mm²</w:t>
            </w:r>
          </w:p>
        </w:tc>
        <w:tc>
          <w:tcPr>
            <w:tcW w:w="540" w:type="dxa"/>
            <w:shd w:val="clear" w:color="auto" w:fill="auto"/>
          </w:tcPr>
          <w:p w14:paraId="1D12EC65" w14:textId="77777777" w:rsidR="00337288" w:rsidRPr="00E35918" w:rsidRDefault="00337288">
            <w:pPr>
              <w:snapToGrid w:val="0"/>
              <w:jc w:val="center"/>
              <w:rPr>
                <w:b/>
                <w:bCs/>
                <w:szCs w:val="20"/>
              </w:rPr>
            </w:pPr>
          </w:p>
        </w:tc>
        <w:tc>
          <w:tcPr>
            <w:tcW w:w="475" w:type="dxa"/>
            <w:shd w:val="clear" w:color="auto" w:fill="auto"/>
          </w:tcPr>
          <w:p w14:paraId="7A039875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454" w:type="dxa"/>
            <w:shd w:val="clear" w:color="auto" w:fill="auto"/>
          </w:tcPr>
          <w:p w14:paraId="76FCC26D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59BBCE9A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14F1BF4B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19444F74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6CA8D93F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24A34A5D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27688AA8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709C23B3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31126D9C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  <w:tc>
          <w:tcPr>
            <w:tcW w:w="173" w:type="dxa"/>
            <w:shd w:val="clear" w:color="auto" w:fill="auto"/>
          </w:tcPr>
          <w:p w14:paraId="2B03BC96" w14:textId="77777777" w:rsidR="00337288" w:rsidRPr="00E35918" w:rsidRDefault="00337288">
            <w:pPr>
              <w:snapToGrid w:val="0"/>
              <w:jc w:val="center"/>
              <w:rPr>
                <w:szCs w:val="20"/>
              </w:rPr>
            </w:pPr>
          </w:p>
        </w:tc>
      </w:tr>
      <w:tr w:rsidR="00337288" w:rsidRPr="00E35918" w14:paraId="1B44346D" w14:textId="77777777">
        <w:trPr>
          <w:trHeight w:val="390"/>
        </w:trPr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C8FC32F" w14:textId="77777777" w:rsidR="00337288" w:rsidRPr="00E35918" w:rsidRDefault="00337288">
            <w:r w:rsidRPr="00E35918">
              <w:rPr>
                <w:sz w:val="18"/>
                <w:szCs w:val="18"/>
              </w:rPr>
              <w:t>Module moyen d'élasticité axial</w:t>
            </w: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23FD71D" w14:textId="77777777" w:rsidR="00337288" w:rsidRPr="00E35918" w:rsidRDefault="00337288">
            <w:pPr>
              <w:jc w:val="center"/>
            </w:pPr>
            <w:r w:rsidRPr="00E35918">
              <w:rPr>
                <w:sz w:val="28"/>
                <w:szCs w:val="28"/>
              </w:rPr>
              <w:t>E</w:t>
            </w:r>
            <w:proofErr w:type="gramStart"/>
            <w:r w:rsidRPr="00E35918">
              <w:rPr>
                <w:vertAlign w:val="subscript"/>
              </w:rPr>
              <w:t>0,moy</w:t>
            </w:r>
            <w:proofErr w:type="gramEnd"/>
          </w:p>
        </w:tc>
        <w:tc>
          <w:tcPr>
            <w:tcW w:w="163" w:type="dxa"/>
            <w:tcBorders>
              <w:left w:val="single" w:sz="4" w:space="0" w:color="000000"/>
            </w:tcBorders>
            <w:shd w:val="clear" w:color="auto" w:fill="auto"/>
            <w:vAlign w:val="center"/>
          </w:tcPr>
          <w:p w14:paraId="562C42E2" w14:textId="77777777" w:rsidR="00337288" w:rsidRPr="00E35918" w:rsidRDefault="00337288">
            <w:pPr>
              <w:snapToGrid w:val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B0EBFA6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7,0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FDB448D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8,0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9E1E22A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9,0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9AE325D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10,0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ACEC9BC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11,0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A1E3B16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11,5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4CDBCB2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12,0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3CCBC41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13,0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05EB6F1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14,0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C9D37A2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16</w:t>
            </w:r>
          </w:p>
        </w:tc>
        <w:tc>
          <w:tcPr>
            <w:tcW w:w="2406" w:type="dxa"/>
            <w:gridSpan w:val="11"/>
            <w:tcBorders>
              <w:left w:val="single" w:sz="4" w:space="0" w:color="000000"/>
            </w:tcBorders>
            <w:shd w:val="clear" w:color="auto" w:fill="auto"/>
          </w:tcPr>
          <w:p w14:paraId="266C13E6" w14:textId="77777777" w:rsidR="00337288" w:rsidRPr="00E35918" w:rsidRDefault="00337288">
            <w:pPr>
              <w:snapToGrid w:val="0"/>
              <w:rPr>
                <w:szCs w:val="20"/>
              </w:rPr>
            </w:pPr>
          </w:p>
        </w:tc>
      </w:tr>
      <w:tr w:rsidR="00337288" w:rsidRPr="00E35918" w14:paraId="024FBCAF" w14:textId="77777777">
        <w:trPr>
          <w:trHeight w:val="390"/>
        </w:trPr>
        <w:tc>
          <w:tcPr>
            <w:tcW w:w="36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29BF338" w14:textId="77777777" w:rsidR="00337288" w:rsidRPr="00E35918" w:rsidRDefault="00337288">
            <w:r w:rsidRPr="00E35918">
              <w:rPr>
                <w:sz w:val="18"/>
                <w:szCs w:val="18"/>
              </w:rPr>
              <w:t>Module d'élasticité axial au fractile de 5%</w:t>
            </w:r>
          </w:p>
        </w:tc>
        <w:tc>
          <w:tcPr>
            <w:tcW w:w="86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3CE78F8" w14:textId="77777777" w:rsidR="00337288" w:rsidRPr="00E35918" w:rsidRDefault="00337288">
            <w:pPr>
              <w:jc w:val="center"/>
            </w:pPr>
            <w:r w:rsidRPr="00E35918">
              <w:rPr>
                <w:sz w:val="28"/>
                <w:szCs w:val="28"/>
              </w:rPr>
              <w:t>E</w:t>
            </w:r>
            <w:r w:rsidRPr="00E35918">
              <w:rPr>
                <w:vertAlign w:val="subscript"/>
              </w:rPr>
              <w:t>0,0.5</w:t>
            </w:r>
          </w:p>
        </w:tc>
        <w:tc>
          <w:tcPr>
            <w:tcW w:w="163" w:type="dxa"/>
            <w:tcBorders>
              <w:left w:val="single" w:sz="4" w:space="0" w:color="000000"/>
            </w:tcBorders>
            <w:shd w:val="clear" w:color="auto" w:fill="auto"/>
            <w:vAlign w:val="center"/>
          </w:tcPr>
          <w:p w14:paraId="3303A2D4" w14:textId="77777777" w:rsidR="00337288" w:rsidRPr="00E35918" w:rsidRDefault="00337288">
            <w:pPr>
              <w:snapToGrid w:val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D8A6599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4,7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1687C78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5,4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07BD1ED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6,0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312BC3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6,7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E68E0A8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7,4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87F80F2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7,7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E829DC0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8,0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3EAC6C9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8,7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0D8E668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9,4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C0C185F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10,7</w:t>
            </w:r>
          </w:p>
        </w:tc>
        <w:tc>
          <w:tcPr>
            <w:tcW w:w="2406" w:type="dxa"/>
            <w:gridSpan w:val="11"/>
            <w:tcBorders>
              <w:left w:val="single" w:sz="4" w:space="0" w:color="000000"/>
            </w:tcBorders>
            <w:shd w:val="clear" w:color="auto" w:fill="auto"/>
          </w:tcPr>
          <w:p w14:paraId="070FC045" w14:textId="77777777" w:rsidR="00337288" w:rsidRPr="00E35918" w:rsidRDefault="00337288">
            <w:pPr>
              <w:snapToGrid w:val="0"/>
              <w:rPr>
                <w:szCs w:val="20"/>
              </w:rPr>
            </w:pPr>
          </w:p>
        </w:tc>
      </w:tr>
      <w:tr w:rsidR="00337288" w:rsidRPr="00E35918" w14:paraId="401169B4" w14:textId="77777777">
        <w:trPr>
          <w:trHeight w:val="390"/>
        </w:trPr>
        <w:tc>
          <w:tcPr>
            <w:tcW w:w="36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8064018" w14:textId="77777777" w:rsidR="00337288" w:rsidRPr="00E35918" w:rsidRDefault="00337288">
            <w:r w:rsidRPr="00E35918">
              <w:rPr>
                <w:sz w:val="18"/>
                <w:szCs w:val="18"/>
              </w:rPr>
              <w:t>Module moyen d'élasticité transversal</w:t>
            </w:r>
          </w:p>
        </w:tc>
        <w:tc>
          <w:tcPr>
            <w:tcW w:w="86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2D5AD3E" w14:textId="77777777" w:rsidR="00337288" w:rsidRPr="00E35918" w:rsidRDefault="00337288">
            <w:pPr>
              <w:jc w:val="center"/>
            </w:pPr>
            <w:r w:rsidRPr="00E35918">
              <w:rPr>
                <w:sz w:val="28"/>
                <w:szCs w:val="28"/>
              </w:rPr>
              <w:t>E</w:t>
            </w:r>
            <w:proofErr w:type="gramStart"/>
            <w:r w:rsidRPr="00E35918">
              <w:rPr>
                <w:vertAlign w:val="subscript"/>
              </w:rPr>
              <w:t>90,moy</w:t>
            </w:r>
            <w:proofErr w:type="gramEnd"/>
          </w:p>
        </w:tc>
        <w:tc>
          <w:tcPr>
            <w:tcW w:w="163" w:type="dxa"/>
            <w:tcBorders>
              <w:left w:val="single" w:sz="4" w:space="0" w:color="000000"/>
            </w:tcBorders>
            <w:shd w:val="clear" w:color="auto" w:fill="auto"/>
            <w:vAlign w:val="center"/>
          </w:tcPr>
          <w:p w14:paraId="4A63E9CE" w14:textId="77777777" w:rsidR="00337288" w:rsidRPr="00E35918" w:rsidRDefault="00337288">
            <w:pPr>
              <w:snapToGrid w:val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60D6C35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0,23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BFD2E6D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0,27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AEB117F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0,30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70AFF63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0.33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BF47965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color w:val="000000"/>
                <w:szCs w:val="20"/>
              </w:rPr>
              <w:t>0.37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CE1D7E7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0,38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F24AC4E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0,40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CF3220D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0,43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66E0DE9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0,47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7187E89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0,53</w:t>
            </w:r>
          </w:p>
        </w:tc>
        <w:tc>
          <w:tcPr>
            <w:tcW w:w="2406" w:type="dxa"/>
            <w:gridSpan w:val="11"/>
            <w:tcBorders>
              <w:left w:val="single" w:sz="4" w:space="0" w:color="000000"/>
            </w:tcBorders>
            <w:shd w:val="clear" w:color="auto" w:fill="auto"/>
          </w:tcPr>
          <w:p w14:paraId="41BB0DE9" w14:textId="77777777" w:rsidR="00337288" w:rsidRPr="00E35918" w:rsidRDefault="00337288">
            <w:pPr>
              <w:snapToGrid w:val="0"/>
              <w:rPr>
                <w:szCs w:val="20"/>
              </w:rPr>
            </w:pPr>
          </w:p>
        </w:tc>
      </w:tr>
      <w:tr w:rsidR="00337288" w:rsidRPr="00E35918" w14:paraId="197DEF48" w14:textId="77777777">
        <w:tblPrEx>
          <w:tblCellMar>
            <w:left w:w="70" w:type="dxa"/>
            <w:right w:w="70" w:type="dxa"/>
          </w:tblCellMar>
        </w:tblPrEx>
        <w:trPr>
          <w:trHeight w:val="315"/>
        </w:trPr>
        <w:tc>
          <w:tcPr>
            <w:tcW w:w="9797" w:type="dxa"/>
            <w:gridSpan w:val="12"/>
            <w:shd w:val="clear" w:color="auto" w:fill="auto"/>
            <w:vAlign w:val="center"/>
          </w:tcPr>
          <w:p w14:paraId="7710F1DC" w14:textId="77777777" w:rsidR="00337288" w:rsidRPr="00E35918" w:rsidRDefault="00337288">
            <w:pPr>
              <w:jc w:val="center"/>
              <w:rPr>
                <w:color w:val="000000"/>
              </w:rPr>
            </w:pPr>
            <w:r w:rsidRPr="00E35918">
              <w:rPr>
                <w:b/>
                <w:bCs/>
                <w:color w:val="000000"/>
                <w:szCs w:val="20"/>
              </w:rPr>
              <w:t xml:space="preserve">Masse volumique </w:t>
            </w:r>
            <w:r w:rsidRPr="00E35918">
              <w:rPr>
                <w:color w:val="000000"/>
                <w:szCs w:val="20"/>
              </w:rPr>
              <w:t xml:space="preserve">en </w:t>
            </w:r>
            <w:r w:rsidRPr="00E35918">
              <w:rPr>
                <w:b/>
                <w:bCs/>
                <w:color w:val="000000"/>
                <w:szCs w:val="20"/>
              </w:rPr>
              <w:t>kg/m</w:t>
            </w:r>
            <w:r w:rsidRPr="00E35918">
              <w:rPr>
                <w:b/>
                <w:bCs/>
                <w:color w:val="000000"/>
                <w:szCs w:val="20"/>
                <w:vertAlign w:val="superscript"/>
              </w:rPr>
              <w:t>3</w:t>
            </w:r>
          </w:p>
        </w:tc>
        <w:tc>
          <w:tcPr>
            <w:tcW w:w="540" w:type="dxa"/>
            <w:shd w:val="clear" w:color="auto" w:fill="auto"/>
          </w:tcPr>
          <w:p w14:paraId="601B6C19" w14:textId="77777777" w:rsidR="00337288" w:rsidRPr="00E35918" w:rsidRDefault="00337288">
            <w:pPr>
              <w:snapToGrid w:val="0"/>
              <w:jc w:val="center"/>
              <w:rPr>
                <w:b/>
                <w:bCs/>
                <w:szCs w:val="20"/>
              </w:rPr>
            </w:pPr>
          </w:p>
        </w:tc>
        <w:tc>
          <w:tcPr>
            <w:tcW w:w="475" w:type="dxa"/>
            <w:shd w:val="clear" w:color="auto" w:fill="auto"/>
          </w:tcPr>
          <w:p w14:paraId="170ED992" w14:textId="77777777" w:rsidR="00337288" w:rsidRPr="00E35918" w:rsidRDefault="00337288">
            <w:pPr>
              <w:snapToGrid w:val="0"/>
              <w:jc w:val="center"/>
              <w:rPr>
                <w:b/>
                <w:bCs/>
                <w:szCs w:val="20"/>
              </w:rPr>
            </w:pPr>
          </w:p>
        </w:tc>
        <w:tc>
          <w:tcPr>
            <w:tcW w:w="454" w:type="dxa"/>
            <w:shd w:val="clear" w:color="auto" w:fill="auto"/>
          </w:tcPr>
          <w:p w14:paraId="2FBD6B64" w14:textId="77777777" w:rsidR="00337288" w:rsidRPr="00E35918" w:rsidRDefault="00337288">
            <w:pPr>
              <w:snapToGrid w:val="0"/>
              <w:jc w:val="center"/>
              <w:rPr>
                <w:b/>
                <w:bCs/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10CD9B65" w14:textId="77777777" w:rsidR="00337288" w:rsidRPr="00E35918" w:rsidRDefault="00337288">
            <w:pPr>
              <w:snapToGrid w:val="0"/>
              <w:jc w:val="center"/>
              <w:rPr>
                <w:b/>
                <w:bCs/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3ACF30C8" w14:textId="77777777" w:rsidR="00337288" w:rsidRPr="00E35918" w:rsidRDefault="00337288">
            <w:pPr>
              <w:snapToGrid w:val="0"/>
              <w:jc w:val="center"/>
              <w:rPr>
                <w:b/>
                <w:bCs/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398F4040" w14:textId="77777777" w:rsidR="00337288" w:rsidRPr="00E35918" w:rsidRDefault="00337288">
            <w:pPr>
              <w:snapToGrid w:val="0"/>
              <w:jc w:val="center"/>
              <w:rPr>
                <w:b/>
                <w:bCs/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47A097B0" w14:textId="77777777" w:rsidR="00337288" w:rsidRPr="00E35918" w:rsidRDefault="00337288">
            <w:pPr>
              <w:snapToGrid w:val="0"/>
              <w:jc w:val="center"/>
              <w:rPr>
                <w:b/>
                <w:bCs/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76E81CDE" w14:textId="77777777" w:rsidR="00337288" w:rsidRPr="00E35918" w:rsidRDefault="00337288">
            <w:pPr>
              <w:snapToGrid w:val="0"/>
              <w:jc w:val="center"/>
              <w:rPr>
                <w:b/>
                <w:bCs/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41A859FF" w14:textId="77777777" w:rsidR="00337288" w:rsidRPr="00E35918" w:rsidRDefault="00337288">
            <w:pPr>
              <w:snapToGrid w:val="0"/>
              <w:jc w:val="center"/>
              <w:rPr>
                <w:b/>
                <w:bCs/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72917475" w14:textId="77777777" w:rsidR="00337288" w:rsidRPr="00E35918" w:rsidRDefault="00337288">
            <w:pPr>
              <w:snapToGrid w:val="0"/>
              <w:jc w:val="center"/>
              <w:rPr>
                <w:b/>
                <w:bCs/>
                <w:szCs w:val="20"/>
              </w:rPr>
            </w:pPr>
          </w:p>
        </w:tc>
        <w:tc>
          <w:tcPr>
            <w:tcW w:w="163" w:type="dxa"/>
            <w:shd w:val="clear" w:color="auto" w:fill="auto"/>
          </w:tcPr>
          <w:p w14:paraId="512DB120" w14:textId="77777777" w:rsidR="00337288" w:rsidRPr="00E35918" w:rsidRDefault="00337288">
            <w:pPr>
              <w:snapToGrid w:val="0"/>
              <w:jc w:val="center"/>
              <w:rPr>
                <w:b/>
                <w:bCs/>
                <w:szCs w:val="20"/>
              </w:rPr>
            </w:pPr>
          </w:p>
        </w:tc>
        <w:tc>
          <w:tcPr>
            <w:tcW w:w="173" w:type="dxa"/>
            <w:shd w:val="clear" w:color="auto" w:fill="auto"/>
          </w:tcPr>
          <w:p w14:paraId="60F105F2" w14:textId="77777777" w:rsidR="00337288" w:rsidRPr="00E35918" w:rsidRDefault="00337288">
            <w:pPr>
              <w:snapToGrid w:val="0"/>
              <w:jc w:val="center"/>
              <w:rPr>
                <w:b/>
                <w:bCs/>
                <w:szCs w:val="20"/>
              </w:rPr>
            </w:pPr>
          </w:p>
        </w:tc>
      </w:tr>
      <w:tr w:rsidR="00337288" w:rsidRPr="00E35918" w14:paraId="7E722900" w14:textId="77777777">
        <w:trPr>
          <w:trHeight w:val="375"/>
        </w:trPr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F5152E2" w14:textId="77777777" w:rsidR="00337288" w:rsidRPr="00E35918" w:rsidRDefault="00337288">
            <w:r w:rsidRPr="00E35918">
              <w:rPr>
                <w:sz w:val="18"/>
                <w:szCs w:val="18"/>
              </w:rPr>
              <w:t>Masse volumique au fractile de 5%</w:t>
            </w: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DE564A5" w14:textId="77777777" w:rsidR="00337288" w:rsidRPr="00E35918" w:rsidRDefault="00337288">
            <w:pPr>
              <w:jc w:val="center"/>
            </w:pPr>
            <w:r w:rsidRPr="00E35918">
              <w:rPr>
                <w:rFonts w:ascii="Symbol" w:hAnsi="Symbol"/>
                <w:sz w:val="28"/>
                <w:szCs w:val="28"/>
              </w:rPr>
              <w:t></w:t>
            </w:r>
            <w:r w:rsidRPr="00E35918">
              <w:rPr>
                <w:rFonts w:ascii="Symbol" w:hAnsi="Symbol"/>
                <w:vertAlign w:val="subscript"/>
              </w:rPr>
              <w:t></w:t>
            </w:r>
          </w:p>
        </w:tc>
        <w:tc>
          <w:tcPr>
            <w:tcW w:w="163" w:type="dxa"/>
            <w:tcBorders>
              <w:left w:val="single" w:sz="4" w:space="0" w:color="000000"/>
            </w:tcBorders>
            <w:shd w:val="clear" w:color="auto" w:fill="auto"/>
            <w:vAlign w:val="center"/>
          </w:tcPr>
          <w:p w14:paraId="2452DECB" w14:textId="77777777" w:rsidR="00337288" w:rsidRPr="00E35918" w:rsidRDefault="00337288">
            <w:pPr>
              <w:snapToGrid w:val="0"/>
              <w:jc w:val="center"/>
              <w:rPr>
                <w:rFonts w:ascii="Symbol" w:hAnsi="Symbol"/>
                <w:sz w:val="28"/>
                <w:szCs w:val="28"/>
              </w:rPr>
            </w:pP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A39C4DA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290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5418E07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310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EF26A2D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320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4E00CB4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340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2540C63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350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D6C183E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360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6EADA0B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380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ABB9178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390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8C86849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400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B557B22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430</w:t>
            </w:r>
          </w:p>
        </w:tc>
        <w:tc>
          <w:tcPr>
            <w:tcW w:w="2406" w:type="dxa"/>
            <w:gridSpan w:val="11"/>
            <w:tcBorders>
              <w:left w:val="single" w:sz="4" w:space="0" w:color="000000"/>
            </w:tcBorders>
            <w:shd w:val="clear" w:color="auto" w:fill="auto"/>
          </w:tcPr>
          <w:p w14:paraId="09618D30" w14:textId="77777777" w:rsidR="00337288" w:rsidRPr="00E35918" w:rsidRDefault="00337288">
            <w:pPr>
              <w:snapToGrid w:val="0"/>
              <w:rPr>
                <w:szCs w:val="20"/>
              </w:rPr>
            </w:pPr>
          </w:p>
        </w:tc>
      </w:tr>
      <w:tr w:rsidR="00337288" w:rsidRPr="00E35918" w14:paraId="609F3D04" w14:textId="77777777">
        <w:trPr>
          <w:trHeight w:val="375"/>
        </w:trPr>
        <w:tc>
          <w:tcPr>
            <w:tcW w:w="36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C9BD889" w14:textId="77777777" w:rsidR="00337288" w:rsidRPr="00E35918" w:rsidRDefault="00337288">
            <w:r w:rsidRPr="00E35918">
              <w:rPr>
                <w:sz w:val="18"/>
                <w:szCs w:val="18"/>
              </w:rPr>
              <w:t>Masse volumique moyenne</w:t>
            </w:r>
          </w:p>
        </w:tc>
        <w:tc>
          <w:tcPr>
            <w:tcW w:w="86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1CF0393" w14:textId="77777777" w:rsidR="00337288" w:rsidRPr="00E35918" w:rsidRDefault="00337288">
            <w:pPr>
              <w:jc w:val="center"/>
            </w:pPr>
            <w:r w:rsidRPr="00E35918">
              <w:rPr>
                <w:rFonts w:ascii="Symbol" w:hAnsi="Symbol"/>
                <w:sz w:val="28"/>
                <w:szCs w:val="28"/>
              </w:rPr>
              <w:t></w:t>
            </w:r>
            <w:proofErr w:type="spellStart"/>
            <w:r w:rsidRPr="00E35918">
              <w:rPr>
                <w:sz w:val="18"/>
                <w:szCs w:val="18"/>
              </w:rPr>
              <w:t>moy</w:t>
            </w:r>
            <w:proofErr w:type="spellEnd"/>
          </w:p>
        </w:tc>
        <w:tc>
          <w:tcPr>
            <w:tcW w:w="163" w:type="dxa"/>
            <w:tcBorders>
              <w:left w:val="single" w:sz="4" w:space="0" w:color="000000"/>
            </w:tcBorders>
            <w:shd w:val="clear" w:color="auto" w:fill="auto"/>
            <w:vAlign w:val="center"/>
          </w:tcPr>
          <w:p w14:paraId="7DC8BEFE" w14:textId="77777777" w:rsidR="00337288" w:rsidRPr="00E35918" w:rsidRDefault="00337288">
            <w:pPr>
              <w:snapToGrid w:val="0"/>
              <w:jc w:val="center"/>
              <w:rPr>
                <w:rFonts w:ascii="Symbol" w:hAnsi="Symbol"/>
                <w:sz w:val="28"/>
                <w:szCs w:val="28"/>
              </w:rPr>
            </w:pP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9541701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350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A034E2A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370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BDA8210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380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8BC93BB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410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57C2069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420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5F42DD1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430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38E8451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460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D76E5A7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470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555036B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480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9711237" w14:textId="77777777" w:rsidR="00337288" w:rsidRPr="00E35918" w:rsidRDefault="00337288">
            <w:pPr>
              <w:jc w:val="center"/>
            </w:pPr>
            <w:r w:rsidRPr="00E35918">
              <w:rPr>
                <w:szCs w:val="20"/>
              </w:rPr>
              <w:t>520</w:t>
            </w:r>
          </w:p>
        </w:tc>
        <w:tc>
          <w:tcPr>
            <w:tcW w:w="2406" w:type="dxa"/>
            <w:gridSpan w:val="11"/>
            <w:tcBorders>
              <w:left w:val="single" w:sz="4" w:space="0" w:color="000000"/>
            </w:tcBorders>
            <w:shd w:val="clear" w:color="auto" w:fill="auto"/>
          </w:tcPr>
          <w:p w14:paraId="51D48280" w14:textId="77777777" w:rsidR="00337288" w:rsidRPr="00E35918" w:rsidRDefault="00337288">
            <w:pPr>
              <w:snapToGrid w:val="0"/>
              <w:rPr>
                <w:szCs w:val="20"/>
              </w:rPr>
            </w:pPr>
          </w:p>
        </w:tc>
      </w:tr>
    </w:tbl>
    <w:p w14:paraId="57F4BE75" w14:textId="77777777" w:rsidR="00372F2A" w:rsidRPr="00E35918" w:rsidRDefault="00372F2A" w:rsidP="00372F2A">
      <w:bookmarkStart w:id="73" w:name="_Toc30089357"/>
    </w:p>
    <w:p w14:paraId="633B7FF2" w14:textId="77777777" w:rsidR="00337288" w:rsidRPr="009A7207" w:rsidRDefault="009A7207">
      <w:pPr>
        <w:pStyle w:val="Titre2"/>
        <w:rPr>
          <w:b w:val="0"/>
          <w:sz w:val="20"/>
          <w:szCs w:val="20"/>
          <w:u w:val="none"/>
        </w:rPr>
      </w:pPr>
      <w:proofErr w:type="gramStart"/>
      <w:r>
        <w:rPr>
          <w:b w:val="0"/>
          <w:sz w:val="20"/>
          <w:szCs w:val="20"/>
          <w:u w:val="none"/>
        </w:rPr>
        <w:t>b</w:t>
      </w:r>
      <w:r w:rsidR="00337288" w:rsidRPr="009A7207">
        <w:rPr>
          <w:b w:val="0"/>
          <w:sz w:val="20"/>
          <w:szCs w:val="20"/>
          <w:u w:val="none"/>
        </w:rPr>
        <w:t>ase</w:t>
      </w:r>
      <w:proofErr w:type="gramEnd"/>
      <w:r w:rsidR="00337288" w:rsidRPr="009A7207">
        <w:rPr>
          <w:b w:val="0"/>
          <w:sz w:val="20"/>
          <w:szCs w:val="20"/>
          <w:u w:val="none"/>
        </w:rPr>
        <w:t xml:space="preserve"> de </w:t>
      </w:r>
      <w:r w:rsidR="00337288" w:rsidRPr="009A7207">
        <w:rPr>
          <w:b w:val="0"/>
          <w:bCs w:val="0"/>
          <w:sz w:val="20"/>
          <w:szCs w:val="20"/>
          <w:u w:val="none"/>
        </w:rPr>
        <w:t>vérification</w:t>
      </w:r>
      <w:r w:rsidR="00337288" w:rsidRPr="009A7207">
        <w:rPr>
          <w:b w:val="0"/>
          <w:sz w:val="20"/>
          <w:szCs w:val="20"/>
          <w:u w:val="none"/>
        </w:rPr>
        <w:t xml:space="preserve"> </w:t>
      </w:r>
      <w:r w:rsidR="00BE4822" w:rsidRPr="009A7207">
        <w:rPr>
          <w:b w:val="0"/>
          <w:sz w:val="20"/>
          <w:szCs w:val="20"/>
          <w:u w:val="none"/>
        </w:rPr>
        <w:t>en f</w:t>
      </w:r>
      <w:r w:rsidR="00337288" w:rsidRPr="009A7207">
        <w:rPr>
          <w:b w:val="0"/>
          <w:sz w:val="20"/>
          <w:szCs w:val="20"/>
          <w:u w:val="none"/>
        </w:rPr>
        <w:t xml:space="preserve">lexion </w:t>
      </w:r>
      <w:r w:rsidR="00BE4822" w:rsidRPr="009A7207">
        <w:rPr>
          <w:b w:val="0"/>
          <w:sz w:val="20"/>
          <w:szCs w:val="20"/>
          <w:u w:val="none"/>
        </w:rPr>
        <w:t xml:space="preserve">simple </w:t>
      </w:r>
      <w:r w:rsidR="00337288" w:rsidRPr="009A7207">
        <w:rPr>
          <w:b w:val="0"/>
          <w:sz w:val="20"/>
          <w:szCs w:val="20"/>
          <w:u w:val="none"/>
        </w:rPr>
        <w:t>plane (non déviée</w:t>
      </w:r>
      <w:r w:rsidR="00BE4822" w:rsidRPr="009A7207">
        <w:rPr>
          <w:b w:val="0"/>
          <w:sz w:val="20"/>
          <w:szCs w:val="20"/>
          <w:u w:val="none"/>
        </w:rPr>
        <w:t xml:space="preserve"> et </w:t>
      </w:r>
      <w:r w:rsidR="00337288" w:rsidRPr="009A7207">
        <w:rPr>
          <w:b w:val="0"/>
          <w:sz w:val="20"/>
          <w:szCs w:val="20"/>
          <w:u w:val="none"/>
        </w:rPr>
        <w:t>non composée)</w:t>
      </w:r>
      <w:r w:rsidR="00BE4822" w:rsidRPr="009A7207">
        <w:rPr>
          <w:b w:val="0"/>
          <w:sz w:val="20"/>
          <w:szCs w:val="20"/>
          <w:u w:val="none"/>
        </w:rPr>
        <w:t xml:space="preserve"> </w:t>
      </w:r>
      <w:bookmarkEnd w:id="73"/>
    </w:p>
    <w:p w14:paraId="7CA840E6" w14:textId="77777777" w:rsidR="00BE4822" w:rsidRPr="00E35918" w:rsidRDefault="00BE4822" w:rsidP="00BE4822">
      <w:pPr>
        <w:pStyle w:val="font7"/>
        <w:spacing w:before="0" w:after="0"/>
        <w:rPr>
          <w:noProof/>
          <w:sz w:val="4"/>
        </w:rPr>
      </w:pPr>
    </w:p>
    <w:p w14:paraId="5DCEBD86" w14:textId="77777777" w:rsidR="00BE4822" w:rsidRPr="00E35918" w:rsidRDefault="00295E74" w:rsidP="00BE4822">
      <w:pPr>
        <w:pStyle w:val="font7"/>
        <w:spacing w:before="0" w:after="0"/>
        <w:rPr>
          <w:noProof/>
        </w:rPr>
      </w:pPr>
      <w:r w:rsidRPr="00E35918">
        <w:rPr>
          <w:noProof/>
          <w:sz w:val="4"/>
          <w:lang w:eastAsia="fr-FR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505813EC" wp14:editId="5E01308E">
                <wp:simplePos x="0" y="0"/>
                <wp:positionH relativeFrom="column">
                  <wp:posOffset>2702560</wp:posOffset>
                </wp:positionH>
                <wp:positionV relativeFrom="paragraph">
                  <wp:posOffset>23495</wp:posOffset>
                </wp:positionV>
                <wp:extent cx="3947160" cy="914400"/>
                <wp:effectExtent l="3206750" t="4528820" r="0" b="0"/>
                <wp:wrapNone/>
                <wp:docPr id="44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7160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ACCB6F" w14:textId="77777777" w:rsidR="0085567E" w:rsidRDefault="0085567E" w:rsidP="00BE4822">
                            <w:r>
                              <w:rPr>
                                <w:b/>
                                <w:bCs/>
                                <w:sz w:val="32"/>
                              </w:rPr>
                              <w:sym w:font="Symbol" w:char="F073"/>
                            </w:r>
                            <w:proofErr w:type="spellStart"/>
                            <w:proofErr w:type="gramStart"/>
                            <w:r>
                              <w:rPr>
                                <w:b/>
                                <w:bCs/>
                                <w:sz w:val="32"/>
                                <w:vertAlign w:val="subscript"/>
                              </w:rPr>
                              <w:t>m,d</w:t>
                            </w:r>
                            <w:proofErr w:type="spellEnd"/>
                            <w:proofErr w:type="gramEnd"/>
                            <w:r>
                              <w:t xml:space="preserve"> :  valeur de </w:t>
                            </w: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>calcul</w:t>
                            </w:r>
                            <w:r>
                              <w:t xml:space="preserve"> de la </w:t>
                            </w:r>
                            <w:r>
                              <w:rPr>
                                <w:b/>
                                <w:bCs/>
                              </w:rPr>
                              <w:t>contrainte maximale</w:t>
                            </w:r>
                            <w:r>
                              <w:t xml:space="preserve"> de flexion</w:t>
                            </w:r>
                          </w:p>
                          <w:p w14:paraId="6205359E" w14:textId="77777777" w:rsidR="0085567E" w:rsidRDefault="0085567E" w:rsidP="00BE4822">
                            <w:pPr>
                              <w:ind w:left="794"/>
                              <w:rPr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t>due</w:t>
                            </w:r>
                            <w:proofErr w:type="gramEnd"/>
                            <w:r>
                              <w:t xml:space="preserve"> aux charges pondérées à l’</w:t>
                            </w:r>
                            <w:r>
                              <w:rPr>
                                <w:b/>
                                <w:bCs/>
                              </w:rPr>
                              <w:t>E.L.U.</w:t>
                            </w:r>
                          </w:p>
                          <w:p w14:paraId="7CE6D57F" w14:textId="77777777" w:rsidR="0085567E" w:rsidRDefault="0085567E" w:rsidP="00BE4822">
                            <w:pPr>
                              <w:ind w:left="794"/>
                              <w:rPr>
                                <w:b/>
                                <w:bCs/>
                                <w:sz w:val="10"/>
                              </w:rPr>
                            </w:pPr>
                          </w:p>
                          <w:p w14:paraId="3E9966F1" w14:textId="77777777" w:rsidR="0085567E" w:rsidRDefault="0085567E" w:rsidP="00BE4822">
                            <w:pPr>
                              <w:ind w:left="794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RAPPEL :</w:t>
                            </w:r>
                          </w:p>
                          <w:p w14:paraId="1E0F047E" w14:textId="77777777" w:rsidR="0085567E" w:rsidRDefault="0085567E" w:rsidP="00BE4822">
                            <w:pPr>
                              <w:ind w:left="794"/>
                            </w:pPr>
                            <w:r>
                              <w:rPr>
                                <w:b/>
                                <w:bCs/>
                                <w:sz w:val="24"/>
                              </w:rPr>
                              <w:sym w:font="Symbol" w:char="F073"/>
                            </w:r>
                            <w:proofErr w:type="spellStart"/>
                            <w:proofErr w:type="gramStart"/>
                            <w:r>
                              <w:rPr>
                                <w:b/>
                                <w:bCs/>
                                <w:sz w:val="24"/>
                                <w:vertAlign w:val="subscript"/>
                              </w:rPr>
                              <w:t>m,d</w:t>
                            </w:r>
                            <w:proofErr w:type="spellEnd"/>
                            <w:proofErr w:type="gramEnd"/>
                            <w:r>
                              <w:t xml:space="preserve">  =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z w:val="24"/>
                              </w:rPr>
                              <w:t>M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vertAlign w:val="subscript"/>
                              </w:rPr>
                              <w:t>f</w:t>
                            </w:r>
                            <w:proofErr w:type="spellEnd"/>
                            <w:r>
                              <w:rPr>
                                <w:vertAlign w:val="subscript"/>
                              </w:rPr>
                              <w:t xml:space="preserve"> maxi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vertAlign w:val="subscript"/>
                              </w:rPr>
                              <w:t>E.L.U.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24"/>
                              </w:rPr>
                              <w:t xml:space="preserve">/ </w:t>
                            </w:r>
                            <w:r>
                              <w:t>(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</w:rPr>
                              <w:t>I</w:t>
                            </w:r>
                            <w:r>
                              <w:t xml:space="preserve">/ </w:t>
                            </w:r>
                            <w:r>
                              <w:rPr>
                                <w:b/>
                                <w:bCs/>
                              </w:rPr>
                              <w:t>v</w:t>
                            </w:r>
                            <w:r>
                              <w:t xml:space="preserve">) = 6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z w:val="24"/>
                              </w:rPr>
                              <w:t>M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vertAlign w:val="subscript"/>
                              </w:rPr>
                              <w:t>f</w:t>
                            </w:r>
                            <w:proofErr w:type="spellEnd"/>
                            <w:r>
                              <w:rPr>
                                <w:vertAlign w:val="subscript"/>
                              </w:rPr>
                              <w:t xml:space="preserve"> maxi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vertAlign w:val="subscript"/>
                              </w:rPr>
                              <w:t>E.L.U.</w:t>
                            </w:r>
                            <w:r>
                              <w:rPr>
                                <w:szCs w:val="20"/>
                              </w:rPr>
                              <w:t xml:space="preserve"> / </w:t>
                            </w:r>
                            <w:r>
                              <w:rPr>
                                <w:b/>
                                <w:bCs/>
                              </w:rPr>
                              <w:t>b</w:t>
                            </w:r>
                            <w:r>
                              <w:t>.</w:t>
                            </w:r>
                            <w:r>
                              <w:rPr>
                                <w:b/>
                                <w:bCs/>
                              </w:rPr>
                              <w:t>h²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1" o:spid="_x0000_s1058" type="#_x0000_t202" style="position:absolute;margin-left:212.8pt;margin-top:1.85pt;width:310.8pt;height:1in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" stroked="f">
                <v:textbox>
                  <w:txbxContent>
                    <w:p w:rsidR="0085567E" w:rsidRDefault="0085567E" w:rsidP="00BE4822">
                      <w:r>
                        <w:rPr>
                          <w:b/>
                          <w:bCs/>
                          <w:sz w:val="32"/>
                        </w:rPr>
                        <w:sym w:font="Symbol" w:char="F073"/>
                      </w:r>
                      <w:r>
                        <w:rPr>
                          <w:b/>
                          <w:bCs/>
                          <w:sz w:val="32"/>
                          <w:vertAlign w:val="subscript"/>
                        </w:rPr>
                        <w:t>m,d</w:t>
                      </w:r>
                      <w:r>
                        <w:t xml:space="preserve"> :  valeur de </w:t>
                      </w:r>
                      <w:r>
                        <w:rPr>
                          <w:b/>
                          <w:bCs/>
                          <w:u w:val="single"/>
                        </w:rPr>
                        <w:t>calcul</w:t>
                      </w:r>
                      <w:r>
                        <w:t xml:space="preserve"> de la </w:t>
                      </w:r>
                      <w:r>
                        <w:rPr>
                          <w:b/>
                          <w:bCs/>
                        </w:rPr>
                        <w:t>contrainte maximale</w:t>
                      </w:r>
                      <w:r>
                        <w:t xml:space="preserve"> de flexion</w:t>
                      </w:r>
                    </w:p>
                    <w:p w:rsidR="0085567E" w:rsidRDefault="0085567E" w:rsidP="00BE4822">
                      <w:pPr>
                        <w:ind w:left="794"/>
                        <w:rPr>
                          <w:b/>
                          <w:bCs/>
                        </w:rPr>
                      </w:pPr>
                      <w:r>
                        <w:t>due aux charges pondérées à l’</w:t>
                      </w:r>
                      <w:r>
                        <w:rPr>
                          <w:b/>
                          <w:bCs/>
                        </w:rPr>
                        <w:t>E.L.U.</w:t>
                      </w:r>
                    </w:p>
                    <w:p w:rsidR="0085567E" w:rsidRDefault="0085567E" w:rsidP="00BE4822">
                      <w:pPr>
                        <w:ind w:left="794"/>
                        <w:rPr>
                          <w:b/>
                          <w:bCs/>
                          <w:sz w:val="10"/>
                        </w:rPr>
                      </w:pPr>
                    </w:p>
                    <w:p w:rsidR="0085567E" w:rsidRDefault="0085567E" w:rsidP="00BE4822">
                      <w:pPr>
                        <w:ind w:left="794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RAPPEL :</w:t>
                      </w:r>
                    </w:p>
                    <w:p w:rsidR="0085567E" w:rsidRDefault="0085567E" w:rsidP="00BE4822">
                      <w:pPr>
                        <w:ind w:left="794"/>
                      </w:pPr>
                      <w:r>
                        <w:rPr>
                          <w:b/>
                          <w:bCs/>
                          <w:sz w:val="24"/>
                        </w:rPr>
                        <w:sym w:font="Symbol" w:char="F073"/>
                      </w:r>
                      <w:r>
                        <w:rPr>
                          <w:b/>
                          <w:bCs/>
                          <w:sz w:val="24"/>
                          <w:vertAlign w:val="subscript"/>
                        </w:rPr>
                        <w:t>m,d</w:t>
                      </w:r>
                      <w:r>
                        <w:t xml:space="preserve">  = </w:t>
                      </w:r>
                      <w:r>
                        <w:rPr>
                          <w:b/>
                          <w:bCs/>
                          <w:sz w:val="24"/>
                        </w:rPr>
                        <w:t>M</w:t>
                      </w:r>
                      <w:r>
                        <w:rPr>
                          <w:b/>
                          <w:bCs/>
                          <w:sz w:val="24"/>
                          <w:vertAlign w:val="subscript"/>
                        </w:rPr>
                        <w:t>f</w:t>
                      </w:r>
                      <w:r>
                        <w:rPr>
                          <w:vertAlign w:val="subscript"/>
                        </w:rPr>
                        <w:t xml:space="preserve"> maxi</w:t>
                      </w:r>
                      <w:r>
                        <w:t xml:space="preserve"> </w:t>
                      </w:r>
                      <w:r>
                        <w:rPr>
                          <w:b/>
                          <w:bCs/>
                          <w:vertAlign w:val="subscript"/>
                        </w:rPr>
                        <w:t>E.L.U.</w:t>
                      </w:r>
                      <w:r>
                        <w:t xml:space="preserve"> </w:t>
                      </w:r>
                      <w:r>
                        <w:rPr>
                          <w:b/>
                          <w:bCs/>
                          <w:sz w:val="24"/>
                        </w:rPr>
                        <w:t xml:space="preserve">/ </w:t>
                      </w:r>
                      <w:r>
                        <w:t>(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sz w:val="24"/>
                        </w:rPr>
                        <w:t>I</w:t>
                      </w:r>
                      <w:r>
                        <w:t xml:space="preserve">/ </w:t>
                      </w:r>
                      <w:r>
                        <w:rPr>
                          <w:b/>
                          <w:bCs/>
                        </w:rPr>
                        <w:t>v</w:t>
                      </w:r>
                      <w:r>
                        <w:t xml:space="preserve">) = 6 </w:t>
                      </w:r>
                      <w:r>
                        <w:rPr>
                          <w:b/>
                          <w:bCs/>
                          <w:sz w:val="24"/>
                        </w:rPr>
                        <w:t>M</w:t>
                      </w:r>
                      <w:r>
                        <w:rPr>
                          <w:b/>
                          <w:bCs/>
                          <w:sz w:val="24"/>
                          <w:vertAlign w:val="subscript"/>
                        </w:rPr>
                        <w:t>f</w:t>
                      </w:r>
                      <w:r>
                        <w:rPr>
                          <w:vertAlign w:val="subscript"/>
                        </w:rPr>
                        <w:t xml:space="preserve"> maxi</w:t>
                      </w:r>
                      <w:r>
                        <w:t xml:space="preserve"> </w:t>
                      </w:r>
                      <w:r>
                        <w:rPr>
                          <w:b/>
                          <w:bCs/>
                          <w:vertAlign w:val="subscript"/>
                        </w:rPr>
                        <w:t>E.L.U.</w:t>
                      </w:r>
                      <w:r>
                        <w:rPr>
                          <w:szCs w:val="20"/>
                        </w:rPr>
                        <w:t xml:space="preserve"> / </w:t>
                      </w:r>
                      <w:r>
                        <w:rPr>
                          <w:b/>
                          <w:bCs/>
                        </w:rPr>
                        <w:t>b</w:t>
                      </w:r>
                      <w:r>
                        <w:t>.</w:t>
                      </w:r>
                      <w:r>
                        <w:rPr>
                          <w:b/>
                          <w:bCs/>
                        </w:rPr>
                        <w:t>h²</w:t>
                      </w:r>
                    </w:p>
                  </w:txbxContent>
                </v:textbox>
              </v:shape>
            </w:pict>
          </mc:Fallback>
        </mc:AlternateContent>
      </w:r>
    </w:p>
    <w:p w14:paraId="5F49B530" w14:textId="77777777" w:rsidR="00BE4822" w:rsidRPr="00E35918" w:rsidRDefault="00295E74" w:rsidP="00BE4822">
      <w:pPr>
        <w:rPr>
          <w:rFonts w:ascii="Verdana" w:hAnsi="Verdana"/>
          <w:i/>
          <w:iCs/>
          <w:szCs w:val="20"/>
        </w:rPr>
      </w:pPr>
      <w:r w:rsidRPr="00E35918">
        <w:rPr>
          <w:rFonts w:ascii="Verdana" w:hAnsi="Verdana"/>
          <w:i/>
          <w:iCs/>
          <w:noProof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6EB0A009" wp14:editId="08F85B0E">
                <wp:simplePos x="0" y="0"/>
                <wp:positionH relativeFrom="column">
                  <wp:posOffset>2400300</wp:posOffset>
                </wp:positionH>
                <wp:positionV relativeFrom="paragraph">
                  <wp:posOffset>438785</wp:posOffset>
                </wp:positionV>
                <wp:extent cx="408940" cy="558165"/>
                <wp:effectExtent l="2904490" t="5098415" r="0" b="0"/>
                <wp:wrapNone/>
                <wp:docPr id="43" name="Lin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8940" cy="5581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2FD2AF" id="Line 134" o:spid="_x0000_s1026" style="position:absolute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9pt,34.55pt" to="221.2pt,7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">
                <v:stroke endarrow="block"/>
              </v:line>
            </w:pict>
          </mc:Fallback>
        </mc:AlternateContent>
      </w:r>
      <w:r w:rsidRPr="00E35918">
        <w:rPr>
          <w:rFonts w:ascii="Verdana" w:hAnsi="Verdana"/>
          <w:i/>
          <w:iCs/>
          <w:noProof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3AC9DD36" wp14:editId="6D383223">
                <wp:simplePos x="0" y="0"/>
                <wp:positionH relativeFrom="column">
                  <wp:posOffset>408940</wp:posOffset>
                </wp:positionH>
                <wp:positionV relativeFrom="paragraph">
                  <wp:posOffset>545465</wp:posOffset>
                </wp:positionV>
                <wp:extent cx="1137920" cy="302260"/>
                <wp:effectExtent l="913130" t="5205095" r="0" b="0"/>
                <wp:wrapNone/>
                <wp:docPr id="42" name="Arc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V="1">
                          <a:off x="0" y="0"/>
                          <a:ext cx="1137920" cy="302260"/>
                        </a:xfrm>
                        <a:custGeom>
                          <a:avLst/>
                          <a:gdLst>
                            <a:gd name="G0" fmla="+- 21600 0 0"/>
                            <a:gd name="G1" fmla="+- 21600 0 0"/>
                            <a:gd name="G2" fmla="+- 21600 0 0"/>
                            <a:gd name="T0" fmla="*/ 578 w 43200"/>
                            <a:gd name="T1" fmla="*/ 26562 h 34465"/>
                            <a:gd name="T2" fmla="*/ 38950 w 43200"/>
                            <a:gd name="T3" fmla="*/ 34465 h 34465"/>
                            <a:gd name="T4" fmla="*/ 21600 w 43200"/>
                            <a:gd name="T5" fmla="*/ 21600 h 344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43200" h="34465" fill="none" extrusionOk="0">
                              <a:moveTo>
                                <a:pt x="577" y="26562"/>
                              </a:moveTo>
                              <a:cubicBezTo>
                                <a:pt x="193" y="24935"/>
                                <a:pt x="0" y="23270"/>
                                <a:pt x="0" y="21600"/>
                              </a:cubicBezTo>
                              <a:cubicBezTo>
                                <a:pt x="0" y="9670"/>
                                <a:pt x="9670" y="0"/>
                                <a:pt x="21600" y="0"/>
                              </a:cubicBezTo>
                              <a:cubicBezTo>
                                <a:pt x="33529" y="0"/>
                                <a:pt x="43200" y="9670"/>
                                <a:pt x="43200" y="21600"/>
                              </a:cubicBezTo>
                              <a:cubicBezTo>
                                <a:pt x="43199" y="26233"/>
                                <a:pt x="41710" y="30743"/>
                                <a:pt x="38950" y="34465"/>
                              </a:cubicBezTo>
                            </a:path>
                            <a:path w="43200" h="34465" stroke="0" extrusionOk="0">
                              <a:moveTo>
                                <a:pt x="577" y="26562"/>
                              </a:moveTo>
                              <a:cubicBezTo>
                                <a:pt x="193" y="24935"/>
                                <a:pt x="0" y="23270"/>
                                <a:pt x="0" y="21600"/>
                              </a:cubicBezTo>
                              <a:cubicBezTo>
                                <a:pt x="0" y="9670"/>
                                <a:pt x="9670" y="0"/>
                                <a:pt x="21600" y="0"/>
                              </a:cubicBezTo>
                              <a:cubicBezTo>
                                <a:pt x="33529" y="0"/>
                                <a:pt x="43200" y="9670"/>
                                <a:pt x="43200" y="21600"/>
                              </a:cubicBezTo>
                              <a:cubicBezTo>
                                <a:pt x="43199" y="26233"/>
                                <a:pt x="41710" y="30743"/>
                                <a:pt x="38950" y="34465"/>
                              </a:cubicBezTo>
                              <a:lnTo>
                                <a:pt x="2160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B8D034" id="Arc 135" o:spid="_x0000_s1026" style="position:absolute;margin-left:32.2pt;margin-top:42.95pt;width:89.6pt;height:23.8pt;flip:y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3200,3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" path="m577,26562nfc193,24935,,23270,,21600,,9670,9670,,21600,,33529,,43200,9670,43200,21600v-1,4633,-1490,9143,-4250,12865em577,26562nsc193,24935,,23270,,21600,,9670,9670,,21600,,33529,,43200,9670,43200,21600v-1,4633,-1490,9143,-4250,12865l21600,21600,577,26562xe" filled="f" strokeweight="1.5pt">
                <v:path arrowok="t" o:extrusionok="f" o:connecttype="custom" o:connectlocs="15225,232950;1025972,302260;568960,189433" o:connectangles="0,0,0"/>
              </v:shape>
            </w:pict>
          </mc:Fallback>
        </mc:AlternateContent>
      </w:r>
      <w:r w:rsidRPr="00E35918">
        <w:rPr>
          <w:rFonts w:ascii="Verdana" w:hAnsi="Verdana"/>
          <w:i/>
          <w:iCs/>
          <w:noProof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FE85A89" wp14:editId="2FE5E9F3">
                <wp:simplePos x="0" y="0"/>
                <wp:positionH relativeFrom="column">
                  <wp:posOffset>2435860</wp:posOffset>
                </wp:positionH>
                <wp:positionV relativeFrom="paragraph">
                  <wp:posOffset>47625</wp:posOffset>
                </wp:positionV>
                <wp:extent cx="337820" cy="231140"/>
                <wp:effectExtent l="6350" t="49530" r="46355" b="5080"/>
                <wp:wrapNone/>
                <wp:docPr id="41" name="Lin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37820" cy="2311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F9364B" id="Line 133" o:spid="_x0000_s1026" style="position:absolute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1.8pt,3.75pt" to="218.4pt,2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">
                <v:stroke endarrow="block"/>
              </v:line>
            </w:pict>
          </mc:Fallback>
        </mc:AlternateContent>
      </w:r>
      <w:r w:rsidRPr="00E35918">
        <w:rPr>
          <w:rFonts w:ascii="Verdana" w:hAnsi="Verdana"/>
          <w:i/>
          <w:iCs/>
          <w:noProof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24CE140" wp14:editId="7A6A2325">
                <wp:simplePos x="0" y="0"/>
                <wp:positionH relativeFrom="column">
                  <wp:posOffset>1955800</wp:posOffset>
                </wp:positionH>
                <wp:positionV relativeFrom="paragraph">
                  <wp:posOffset>225425</wp:posOffset>
                </wp:positionV>
                <wp:extent cx="551180" cy="266700"/>
                <wp:effectExtent l="2540" t="0" r="0" b="1270"/>
                <wp:wrapNone/>
                <wp:docPr id="40" name="Text 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180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E9A5B3" w14:textId="77777777" w:rsidR="0085567E" w:rsidRDefault="0085567E" w:rsidP="00BE4822">
                            <w:proofErr w:type="gramStart"/>
                            <w:r>
                              <w:t>avec</w:t>
                            </w:r>
                            <w:proofErr w:type="gramEnd"/>
                            <w:r>
                              <w:t> 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0" o:spid="_x0000_s1059" type="#_x0000_t202" style="position:absolute;margin-left:154pt;margin-top:17.75pt;width:43.4pt;height:21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" filled="f" stroked="f">
                <v:textbox>
                  <w:txbxContent>
                    <w:p w:rsidR="0085567E" w:rsidRDefault="0085567E" w:rsidP="00BE4822">
                      <w:r>
                        <w:t>avec :</w:t>
                      </w:r>
                    </w:p>
                  </w:txbxContent>
                </v:textbox>
              </v:shape>
            </w:pict>
          </mc:Fallback>
        </mc:AlternateContent>
      </w:r>
      <w:r w:rsidRPr="00E35918">
        <w:rPr>
          <w:rFonts w:ascii="Verdana" w:hAnsi="Verdana"/>
          <w:i/>
          <w:iCs/>
          <w:noProof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4D34CE8" wp14:editId="493A53E5">
                <wp:simplePos x="0" y="0"/>
                <wp:positionH relativeFrom="column">
                  <wp:posOffset>-71120</wp:posOffset>
                </wp:positionH>
                <wp:positionV relativeFrom="paragraph">
                  <wp:posOffset>12065</wp:posOffset>
                </wp:positionV>
                <wp:extent cx="1938020" cy="693420"/>
                <wp:effectExtent l="13970" t="13970" r="10160" b="6985"/>
                <wp:wrapNone/>
                <wp:docPr id="39" name="Rectangl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8020" cy="6934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ECAA44" id="Rectangle 129" o:spid="_x0000_s1026" style="position:absolute;margin-left:-5.6pt;margin-top:.95pt;width:152.6pt;height:54.6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" filled="f"/>
            </w:pict>
          </mc:Fallback>
        </mc:AlternateContent>
      </w:r>
      <w:r w:rsidR="00517370" w:rsidRPr="00E35918">
        <w:rPr>
          <w:rFonts w:ascii="Verdana" w:hAnsi="Verdana"/>
          <w:i/>
          <w:iCs/>
          <w:position w:val="-32"/>
          <w:szCs w:val="20"/>
        </w:rPr>
        <w:object w:dxaOrig="1820" w:dyaOrig="720" w14:anchorId="5DB15C72">
          <v:shape id="_x0000_i1025" type="#_x0000_t75" style="width:129.95pt;height:51.25pt" o:ole="" fillcolor="#eaeaea">
            <v:imagedata r:id="rId56" o:title=""/>
          </v:shape>
          <o:OLEObject Type="Embed" ProgID="Equation.3" ShapeID="_x0000_i1025" DrawAspect="Content" ObjectID="_1705987145" r:id="rId57"/>
        </w:object>
      </w:r>
    </w:p>
    <w:p w14:paraId="29B8E7C7" w14:textId="77777777" w:rsidR="00BE4822" w:rsidRPr="00E35918" w:rsidRDefault="00BE4822" w:rsidP="00BE4822">
      <w:pPr>
        <w:rPr>
          <w:rFonts w:ascii="Verdana" w:hAnsi="Verdana"/>
          <w:i/>
          <w:iCs/>
          <w:szCs w:val="20"/>
        </w:rPr>
      </w:pPr>
    </w:p>
    <w:p w14:paraId="35A08201" w14:textId="77777777" w:rsidR="00BE4822" w:rsidRPr="00E35918" w:rsidRDefault="00295E74" w:rsidP="00BE4822">
      <w:pPr>
        <w:pStyle w:val="font7"/>
        <w:spacing w:before="0" w:after="0"/>
      </w:pPr>
      <w:r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8345C99" wp14:editId="0BD15BF6">
                <wp:simplePos x="0" y="0"/>
                <wp:positionH relativeFrom="column">
                  <wp:posOffset>973455</wp:posOffset>
                </wp:positionH>
                <wp:positionV relativeFrom="paragraph">
                  <wp:posOffset>45720</wp:posOffset>
                </wp:positionV>
                <wp:extent cx="635" cy="390525"/>
                <wp:effectExtent l="58420" t="8890" r="55245" b="19685"/>
                <wp:wrapNone/>
                <wp:docPr id="38" name="Lin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35" cy="3905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6FF6BFD" id="Line 138" o:spid="_x0000_s1026" style="position:absolute;flip:x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6.65pt,3.6pt" to="76.7pt,3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">
                <v:stroke endarrow="block"/>
              </v:line>
            </w:pict>
          </mc:Fallback>
        </mc:AlternateContent>
      </w:r>
      <w:r w:rsidRPr="00E35918">
        <w:rPr>
          <w:i w:val="0"/>
          <w:iCs w:val="0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9C1A1F0" wp14:editId="146E6F86">
                <wp:simplePos x="0" y="0"/>
                <wp:positionH relativeFrom="column">
                  <wp:posOffset>2684780</wp:posOffset>
                </wp:positionH>
                <wp:positionV relativeFrom="paragraph">
                  <wp:posOffset>8255</wp:posOffset>
                </wp:positionV>
                <wp:extent cx="4231640" cy="683895"/>
                <wp:effectExtent l="0" t="0" r="0" b="1905"/>
                <wp:wrapNone/>
                <wp:docPr id="37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31640" cy="683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B8D8EA" w14:textId="77777777" w:rsidR="0085567E" w:rsidRDefault="0085567E" w:rsidP="00BE4822">
                            <w:r>
                              <w:rPr>
                                <w:rFonts w:ascii="Verdana" w:hAnsi="Verdana"/>
                                <w:i/>
                                <w:iCs/>
                                <w:position w:val="-42"/>
                                <w:szCs w:val="20"/>
                              </w:rPr>
                              <w:object w:dxaOrig="2136" w:dyaOrig="940" w14:anchorId="23E8EB16">
                                <v:shape id="_x0000_i1027" type="#_x0000_t75" style="width:106.8pt;height:47pt" o:ole="" o:bordertopcolor="this" o:borderleftcolor="this" o:borderbottomcolor="this" o:borderrightcolor="this" filled="t">
                                  <v:imagedata r:id="rId58" o:title=""/>
                                </v:shape>
                                <o:OLEObject Type="Embed" ProgID="Equation.3" ShapeID="_x0000_i1027" DrawAspect="Content" ObjectID="_1705987146" r:id="rId59"/>
                              </w:object>
                            </w:r>
                            <w:r>
                              <w:rPr>
                                <w:rFonts w:ascii="Verdana" w:hAnsi="Verdana"/>
                                <w:i/>
                                <w:iCs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szCs w:val="20"/>
                              </w:rPr>
                              <w:t>résistance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szCs w:val="20"/>
                              </w:rPr>
                              <w:t>de</w:t>
                            </w:r>
                            <w:r>
                              <w:rPr>
                                <w:b/>
                                <w:bCs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Cs w:val="20"/>
                                <w:u w:val="single"/>
                              </w:rPr>
                              <w:t>calcul</w:t>
                            </w:r>
                            <w:r>
                              <w:rPr>
                                <w:szCs w:val="20"/>
                              </w:rPr>
                              <w:t xml:space="preserve"> du bois en flexion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2" o:spid="_x0000_s1060" type="#_x0000_t202" style="position:absolute;margin-left:211.4pt;margin-top:.65pt;width:333.2pt;height:53.8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" stroked="f">
                <v:textbox>
                  <w:txbxContent>
                    <w:p w:rsidR="0085567E" w:rsidRDefault="0085567E" w:rsidP="00BE4822">
                      <w:r>
                        <w:rPr>
                          <w:rFonts w:ascii="Verdana" w:hAnsi="Verdana"/>
                          <w:i/>
                          <w:iCs/>
                          <w:position w:val="-42"/>
                          <w:szCs w:val="20"/>
                        </w:rPr>
                        <w:object w:dxaOrig="2136" w:dyaOrig="940">
                          <v:shape id="_x0000_i1027" type="#_x0000_t75" style="width:106.8pt;height:47pt" o:bordertopcolor="this" o:borderleftcolor="this" o:borderbottomcolor="this" o:borderrightcolor="this" filled="t">
                            <v:imagedata r:id="rId60" o:title=""/>
                          </v:shape>
                          <o:OLEObject Type="Embed" ProgID="Equation.3" ShapeID="_x0000_i1027" DrawAspect="Content" ObjectID="_1674377626" r:id="rId61"/>
                        </w:object>
                      </w:r>
                      <w:r>
                        <w:rPr>
                          <w:rFonts w:ascii="Verdana" w:hAnsi="Verdana"/>
                          <w:i/>
                          <w:iCs/>
                          <w:szCs w:val="20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Cs w:val="20"/>
                        </w:rPr>
                        <w:t xml:space="preserve">résistance </w:t>
                      </w:r>
                      <w:r>
                        <w:rPr>
                          <w:szCs w:val="20"/>
                        </w:rPr>
                        <w:t>de</w:t>
                      </w:r>
                      <w:r>
                        <w:rPr>
                          <w:b/>
                          <w:bCs/>
                          <w:szCs w:val="20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Cs w:val="20"/>
                          <w:u w:val="single"/>
                        </w:rPr>
                        <w:t>calcul</w:t>
                      </w:r>
                      <w:r>
                        <w:rPr>
                          <w:szCs w:val="20"/>
                        </w:rPr>
                        <w:t xml:space="preserve"> du bois en flexion</w:t>
                      </w:r>
                    </w:p>
                  </w:txbxContent>
                </v:textbox>
              </v:shape>
            </w:pict>
          </mc:Fallback>
        </mc:AlternateContent>
      </w:r>
    </w:p>
    <w:p w14:paraId="69A8297E" w14:textId="77777777" w:rsidR="00BE4822" w:rsidRPr="00E35918" w:rsidRDefault="00BE4822" w:rsidP="00BE4822">
      <w:pPr>
        <w:pStyle w:val="font7"/>
        <w:spacing w:before="0" w:after="0"/>
      </w:pPr>
    </w:p>
    <w:p w14:paraId="734CAB66" w14:textId="77777777" w:rsidR="00BE4822" w:rsidRPr="00E35918" w:rsidRDefault="00BE4822" w:rsidP="00BE4822">
      <w:pPr>
        <w:pStyle w:val="font7"/>
        <w:spacing w:before="0" w:after="0"/>
      </w:pPr>
    </w:p>
    <w:p w14:paraId="5F586615" w14:textId="77777777" w:rsidR="00BE4822" w:rsidRPr="00E35918" w:rsidRDefault="00BE4822" w:rsidP="00BE4822">
      <w:pPr>
        <w:pStyle w:val="font7"/>
        <w:spacing w:before="0" w:after="0"/>
      </w:pPr>
    </w:p>
    <w:p w14:paraId="5D51218C" w14:textId="77777777" w:rsidR="00BE4822" w:rsidRPr="00E35918" w:rsidRDefault="00295E74" w:rsidP="00BE4822">
      <w:pPr>
        <w:pStyle w:val="font7"/>
        <w:spacing w:before="0" w:after="0"/>
        <w:rPr>
          <w:i w:val="0"/>
          <w:iCs w:val="0"/>
        </w:rPr>
      </w:pPr>
      <w:r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6BB91A8E" wp14:editId="373CA03D">
                <wp:simplePos x="0" y="0"/>
                <wp:positionH relativeFrom="column">
                  <wp:posOffset>-5426</wp:posOffset>
                </wp:positionH>
                <wp:positionV relativeFrom="paragraph">
                  <wp:posOffset>68580</wp:posOffset>
                </wp:positionV>
                <wp:extent cx="2613660" cy="563418"/>
                <wp:effectExtent l="0" t="0" r="15240" b="27305"/>
                <wp:wrapNone/>
                <wp:docPr id="36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3660" cy="56341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A6CD29" w14:textId="77777777" w:rsidR="0085567E" w:rsidRPr="00517370" w:rsidRDefault="0085567E" w:rsidP="00BE4822">
                            <w:pPr>
                              <w:rPr>
                                <w:color w:val="000000"/>
                                <w:szCs w:val="20"/>
                              </w:rPr>
                            </w:pPr>
                            <w:proofErr w:type="spellStart"/>
                            <w:r w:rsidRPr="00517370">
                              <w:rPr>
                                <w:b/>
                                <w:bCs/>
                                <w:color w:val="000000"/>
                              </w:rPr>
                              <w:t>K</w:t>
                            </w:r>
                            <w:r w:rsidRPr="00517370">
                              <w:rPr>
                                <w:b/>
                                <w:bCs/>
                                <w:color w:val="000000"/>
                                <w:vertAlign w:val="subscript"/>
                              </w:rPr>
                              <w:t>h</w:t>
                            </w:r>
                            <w:proofErr w:type="spellEnd"/>
                            <w:r w:rsidRPr="00517370">
                              <w:rPr>
                                <w:color w:val="000000"/>
                                <w:szCs w:val="20"/>
                              </w:rPr>
                              <w:t xml:space="preserve">= Coefficient de </w:t>
                            </w:r>
                            <w:r w:rsidRPr="00517370">
                              <w:rPr>
                                <w:b/>
                                <w:bCs/>
                                <w:color w:val="000000"/>
                                <w:szCs w:val="20"/>
                              </w:rPr>
                              <w:t xml:space="preserve">hauteur </w:t>
                            </w:r>
                            <w:r w:rsidRPr="00517370">
                              <w:rPr>
                                <w:color w:val="000000"/>
                                <w:szCs w:val="20"/>
                              </w:rPr>
                              <w:t>de section</w:t>
                            </w:r>
                          </w:p>
                          <w:p w14:paraId="25195F89" w14:textId="77777777" w:rsidR="0085567E" w:rsidRPr="00517370" w:rsidRDefault="0085567E" w:rsidP="00BE4822">
                            <w:pPr>
                              <w:rPr>
                                <w:color w:val="000000"/>
                                <w:szCs w:val="20"/>
                              </w:rPr>
                            </w:pPr>
                            <w:proofErr w:type="spellStart"/>
                            <w:r w:rsidRPr="00517370">
                              <w:rPr>
                                <w:b/>
                                <w:bCs/>
                                <w:color w:val="000000"/>
                              </w:rPr>
                              <w:t>K</w:t>
                            </w:r>
                            <w:r w:rsidRPr="00517370">
                              <w:rPr>
                                <w:b/>
                                <w:bCs/>
                                <w:color w:val="000000"/>
                                <w:vertAlign w:val="subscript"/>
                              </w:rPr>
                              <w:t>sys</w:t>
                            </w:r>
                            <w:proofErr w:type="spellEnd"/>
                            <w:r>
                              <w:rPr>
                                <w:color w:val="000000"/>
                                <w:szCs w:val="20"/>
                              </w:rPr>
                              <w:t xml:space="preserve"> </w:t>
                            </w:r>
                            <w:r w:rsidRPr="00517370">
                              <w:rPr>
                                <w:color w:val="000000"/>
                                <w:szCs w:val="20"/>
                              </w:rPr>
                              <w:t>= Coefficient d’</w:t>
                            </w:r>
                            <w:r w:rsidRPr="00517370">
                              <w:rPr>
                                <w:b/>
                                <w:bCs/>
                                <w:color w:val="000000"/>
                                <w:szCs w:val="20"/>
                              </w:rPr>
                              <w:t>effet « système »</w:t>
                            </w:r>
                          </w:p>
                          <w:p w14:paraId="5972C2BD" w14:textId="77777777" w:rsidR="0085567E" w:rsidRDefault="0085567E" w:rsidP="00BE4822">
                            <w:pPr>
                              <w:rPr>
                                <w:szCs w:val="20"/>
                              </w:rPr>
                            </w:pPr>
                            <w:proofErr w:type="spellStart"/>
                            <w:r w:rsidRPr="00517370">
                              <w:rPr>
                                <w:b/>
                                <w:bCs/>
                                <w:color w:val="000000"/>
                              </w:rPr>
                              <w:t>K</w:t>
                            </w:r>
                            <w:r w:rsidRPr="00517370">
                              <w:rPr>
                                <w:b/>
                                <w:bCs/>
                                <w:color w:val="000000"/>
                                <w:vertAlign w:val="subscript"/>
                              </w:rPr>
                              <w:t>crit</w:t>
                            </w:r>
                            <w:proofErr w:type="spellEnd"/>
                            <w:r w:rsidRPr="00517370">
                              <w:rPr>
                                <w:color w:val="000000"/>
                                <w:szCs w:val="20"/>
                              </w:rPr>
                              <w:t>= Coefficient d’instabilité</w:t>
                            </w:r>
                            <w:r>
                              <w:rPr>
                                <w:szCs w:val="20"/>
                              </w:rPr>
                              <w:t xml:space="preserve"> (</w:t>
                            </w:r>
                            <w:r w:rsidRPr="00D46A00">
                              <w:rPr>
                                <w:b/>
                                <w:bCs/>
                                <w:szCs w:val="20"/>
                              </w:rPr>
                              <w:t>déversement</w:t>
                            </w:r>
                            <w:r>
                              <w:rPr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18000" tIns="18000" rIns="18000" bIns="18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8" o:spid="_x0000_s1061" type="#_x0000_t202" style="position:absolute;margin-left:-.45pt;margin-top:5.4pt;width:205.8pt;height:44.3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">
                <v:stroke dashstyle="dash"/>
                <v:textbox inset=".5mm,.5mm,.5mm,.5mm">
                  <w:txbxContent>
                    <w:p w:rsidR="0085567E" w:rsidRPr="00517370" w:rsidRDefault="0085567E" w:rsidP="00BE4822">
                      <w:pPr>
                        <w:rPr>
                          <w:color w:val="000000"/>
                          <w:szCs w:val="20"/>
                        </w:rPr>
                      </w:pPr>
                      <w:r w:rsidRPr="00517370">
                        <w:rPr>
                          <w:b/>
                          <w:bCs/>
                          <w:color w:val="000000"/>
                        </w:rPr>
                        <w:t>K</w:t>
                      </w:r>
                      <w:r w:rsidRPr="00517370">
                        <w:rPr>
                          <w:b/>
                          <w:bCs/>
                          <w:color w:val="000000"/>
                          <w:vertAlign w:val="subscript"/>
                        </w:rPr>
                        <w:t>h</w:t>
                      </w:r>
                      <w:r w:rsidRPr="00517370">
                        <w:rPr>
                          <w:color w:val="000000"/>
                          <w:szCs w:val="20"/>
                        </w:rPr>
                        <w:t xml:space="preserve">= Coefficient de </w:t>
                      </w:r>
                      <w:r w:rsidRPr="00517370">
                        <w:rPr>
                          <w:b/>
                          <w:bCs/>
                          <w:color w:val="000000"/>
                          <w:szCs w:val="20"/>
                        </w:rPr>
                        <w:t xml:space="preserve">hauteur </w:t>
                      </w:r>
                      <w:r w:rsidRPr="00517370">
                        <w:rPr>
                          <w:color w:val="000000"/>
                          <w:szCs w:val="20"/>
                        </w:rPr>
                        <w:t>de section</w:t>
                      </w:r>
                    </w:p>
                    <w:p w:rsidR="0085567E" w:rsidRPr="00517370" w:rsidRDefault="0085567E" w:rsidP="00BE4822">
                      <w:pPr>
                        <w:rPr>
                          <w:color w:val="000000"/>
                          <w:szCs w:val="20"/>
                        </w:rPr>
                      </w:pPr>
                      <w:r w:rsidRPr="00517370">
                        <w:rPr>
                          <w:b/>
                          <w:bCs/>
                          <w:color w:val="000000"/>
                        </w:rPr>
                        <w:t>K</w:t>
                      </w:r>
                      <w:r w:rsidRPr="00517370">
                        <w:rPr>
                          <w:b/>
                          <w:bCs/>
                          <w:color w:val="000000"/>
                          <w:vertAlign w:val="subscript"/>
                        </w:rPr>
                        <w:t>sys</w:t>
                      </w:r>
                      <w:r>
                        <w:rPr>
                          <w:color w:val="000000"/>
                          <w:szCs w:val="20"/>
                        </w:rPr>
                        <w:t xml:space="preserve"> </w:t>
                      </w:r>
                      <w:r w:rsidRPr="00517370">
                        <w:rPr>
                          <w:color w:val="000000"/>
                          <w:szCs w:val="20"/>
                        </w:rPr>
                        <w:t>= Coefficient d’</w:t>
                      </w:r>
                      <w:r w:rsidRPr="00517370">
                        <w:rPr>
                          <w:b/>
                          <w:bCs/>
                          <w:color w:val="000000"/>
                          <w:szCs w:val="20"/>
                        </w:rPr>
                        <w:t>effet « système »</w:t>
                      </w:r>
                    </w:p>
                    <w:p w:rsidR="0085567E" w:rsidRDefault="0085567E" w:rsidP="00BE4822">
                      <w:pPr>
                        <w:rPr>
                          <w:szCs w:val="20"/>
                        </w:rPr>
                      </w:pPr>
                      <w:r w:rsidRPr="00517370">
                        <w:rPr>
                          <w:b/>
                          <w:bCs/>
                          <w:color w:val="000000"/>
                        </w:rPr>
                        <w:t>K</w:t>
                      </w:r>
                      <w:r w:rsidRPr="00517370">
                        <w:rPr>
                          <w:b/>
                          <w:bCs/>
                          <w:color w:val="000000"/>
                          <w:vertAlign w:val="subscript"/>
                        </w:rPr>
                        <w:t>crit</w:t>
                      </w:r>
                      <w:r w:rsidRPr="00517370">
                        <w:rPr>
                          <w:color w:val="000000"/>
                          <w:szCs w:val="20"/>
                        </w:rPr>
                        <w:t>= Coefficient d’instabilité</w:t>
                      </w:r>
                      <w:r>
                        <w:rPr>
                          <w:szCs w:val="20"/>
                        </w:rPr>
                        <w:t xml:space="preserve"> (</w:t>
                      </w:r>
                      <w:r w:rsidRPr="00D46A00">
                        <w:rPr>
                          <w:b/>
                          <w:bCs/>
                          <w:szCs w:val="20"/>
                        </w:rPr>
                        <w:t>déversement</w:t>
                      </w:r>
                      <w:r>
                        <w:rPr>
                          <w:szCs w:val="2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0C80E39C" w14:textId="77777777" w:rsidR="00BE4822" w:rsidRPr="00E35918" w:rsidRDefault="00295E74" w:rsidP="00BE4822">
      <w:pPr>
        <w:ind w:left="4367" w:firstLine="397"/>
        <w:rPr>
          <w:rFonts w:ascii="Verdana" w:hAnsi="Verdana"/>
          <w:i/>
          <w:iCs/>
          <w:szCs w:val="20"/>
        </w:rPr>
      </w:pPr>
      <w:r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2BDC184E" wp14:editId="359D4180">
                <wp:simplePos x="0" y="0"/>
                <wp:positionH relativeFrom="column">
                  <wp:posOffset>635</wp:posOffset>
                </wp:positionH>
                <wp:positionV relativeFrom="paragraph">
                  <wp:posOffset>-335280</wp:posOffset>
                </wp:positionV>
                <wp:extent cx="2613660" cy="195580"/>
                <wp:effectExtent l="9525" t="8890" r="5715" b="5080"/>
                <wp:wrapNone/>
                <wp:docPr id="35" name="Text 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3660" cy="195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E240C7" w14:textId="77777777" w:rsidR="0085567E" w:rsidRDefault="0085567E" w:rsidP="00BE4822">
                            <w:pPr>
                              <w:jc w:val="center"/>
                            </w:pPr>
                            <w:r>
                              <w:rPr>
                                <w:b/>
                                <w:bCs/>
                              </w:rPr>
                              <w:t>Coefficients spécifiques</w:t>
                            </w:r>
                            <w:r>
                              <w:t xml:space="preserve"> à la flexion simple</w:t>
                            </w:r>
                          </w:p>
                        </w:txbxContent>
                      </wps:txbx>
                      <wps:bodyPr rot="0" vert="horz" wrap="square" lIns="18000" tIns="18000" rIns="18000" bIns="18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7" o:spid="_x0000_s1062" type="#_x0000_t202" style="position:absolute;left:0;text-align:left;margin-left:.05pt;margin-top:-26.4pt;width:205.8pt;height:15.4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">
                <v:stroke dashstyle="dash"/>
                <v:textbox inset=".5mm,.5mm,.5mm,.5mm">
                  <w:txbxContent>
                    <w:p w:rsidR="0085567E" w:rsidRDefault="0085567E" w:rsidP="00BE4822">
                      <w:pPr>
                        <w:jc w:val="center"/>
                      </w:pPr>
                      <w:r>
                        <w:rPr>
                          <w:b/>
                          <w:bCs/>
                        </w:rPr>
                        <w:t>Coefficients spécifiques</w:t>
                      </w:r>
                      <w:r>
                        <w:t xml:space="preserve"> à la flexion simple</w:t>
                      </w:r>
                    </w:p>
                  </w:txbxContent>
                </v:textbox>
              </v:shape>
            </w:pict>
          </mc:Fallback>
        </mc:AlternateContent>
      </w:r>
    </w:p>
    <w:p w14:paraId="47A892CA" w14:textId="77777777" w:rsidR="00BE4822" w:rsidRPr="00E35918" w:rsidRDefault="00BE4822" w:rsidP="00BE4822">
      <w:pPr>
        <w:pStyle w:val="Pieddepage"/>
        <w:tabs>
          <w:tab w:val="clear" w:pos="4536"/>
          <w:tab w:val="clear" w:pos="9072"/>
        </w:tabs>
        <w:rPr>
          <w:noProof/>
        </w:rPr>
      </w:pPr>
    </w:p>
    <w:p w14:paraId="29143549" w14:textId="77777777" w:rsidR="00BE4822" w:rsidRPr="00E35918" w:rsidRDefault="00BE4822" w:rsidP="00BE4822">
      <w:pPr>
        <w:pStyle w:val="font7"/>
        <w:spacing w:before="0" w:after="0"/>
        <w:rPr>
          <w:rFonts w:ascii="Arial" w:hAnsi="Arial" w:cs="Arial"/>
          <w:i w:val="0"/>
          <w:iCs w:val="0"/>
        </w:rPr>
      </w:pPr>
    </w:p>
    <w:p w14:paraId="074D0C90" w14:textId="77777777" w:rsidR="00337288" w:rsidRPr="00E35918" w:rsidRDefault="00337288">
      <w:pPr>
        <w:pStyle w:val="font7"/>
        <w:spacing w:before="0" w:after="0"/>
        <w:rPr>
          <w:rFonts w:ascii="Arial" w:hAnsi="Arial" w:cs="Arial"/>
          <w:i w:val="0"/>
          <w:iCs w:val="0"/>
          <w:lang w:eastAsia="x-none"/>
        </w:rPr>
      </w:pPr>
    </w:p>
    <w:bookmarkStart w:id="74" w:name="_Toc30089358"/>
    <w:p w14:paraId="31E79807" w14:textId="77777777" w:rsidR="00337288" w:rsidRPr="009A7207" w:rsidRDefault="00295E74">
      <w:pPr>
        <w:pStyle w:val="Titre2"/>
        <w:tabs>
          <w:tab w:val="left" w:pos="576"/>
        </w:tabs>
        <w:rPr>
          <w:b w:val="0"/>
          <w:sz w:val="20"/>
          <w:szCs w:val="20"/>
          <w:u w:val="none"/>
        </w:rPr>
      </w:pPr>
      <w:r w:rsidRPr="009A7207">
        <w:rPr>
          <w:b w:val="0"/>
          <w:noProof/>
          <w:sz w:val="20"/>
          <w:szCs w:val="20"/>
          <w:u w:val="none"/>
          <w:lang w:eastAsia="fr-FR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6CE6AB2E" wp14:editId="68420230">
                <wp:simplePos x="0" y="0"/>
                <wp:positionH relativeFrom="column">
                  <wp:posOffset>341630</wp:posOffset>
                </wp:positionH>
                <wp:positionV relativeFrom="paragraph">
                  <wp:posOffset>493395</wp:posOffset>
                </wp:positionV>
                <wp:extent cx="2955925" cy="497840"/>
                <wp:effectExtent l="7620" t="10795" r="8255" b="5715"/>
                <wp:wrapNone/>
                <wp:docPr id="34" name="Rectangl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55925" cy="4978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462088" id="Rectangle 151" o:spid="_x0000_s1026" style="position:absolute;margin-left:26.9pt;margin-top:38.85pt;width:232.75pt;height:39.2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" filled="f"/>
            </w:pict>
          </mc:Fallback>
        </mc:AlternateContent>
      </w:r>
      <w:proofErr w:type="gramStart"/>
      <w:r w:rsidR="009A7207">
        <w:rPr>
          <w:b w:val="0"/>
          <w:sz w:val="20"/>
          <w:szCs w:val="20"/>
          <w:u w:val="none"/>
        </w:rPr>
        <w:t>c</w:t>
      </w:r>
      <w:r w:rsidR="00337288" w:rsidRPr="009A7207">
        <w:rPr>
          <w:b w:val="0"/>
          <w:sz w:val="20"/>
          <w:szCs w:val="20"/>
          <w:u w:val="none"/>
        </w:rPr>
        <w:t>ondition</w:t>
      </w:r>
      <w:proofErr w:type="gramEnd"/>
      <w:r w:rsidR="00337288" w:rsidRPr="009A7207">
        <w:rPr>
          <w:b w:val="0"/>
          <w:sz w:val="20"/>
          <w:szCs w:val="20"/>
          <w:u w:val="none"/>
        </w:rPr>
        <w:t xml:space="preserve"> de résistance </w:t>
      </w:r>
      <w:r w:rsidR="00FF5441" w:rsidRPr="009A7207">
        <w:rPr>
          <w:b w:val="0"/>
          <w:sz w:val="20"/>
          <w:szCs w:val="20"/>
          <w:u w:val="none"/>
        </w:rPr>
        <w:t xml:space="preserve">au </w:t>
      </w:r>
      <w:r w:rsidR="00337288" w:rsidRPr="009A7207">
        <w:rPr>
          <w:b w:val="0"/>
          <w:sz w:val="20"/>
          <w:szCs w:val="20"/>
          <w:u w:val="none"/>
        </w:rPr>
        <w:t>cisaillement</w:t>
      </w:r>
      <w:bookmarkEnd w:id="74"/>
      <w:r w:rsidR="00FF5441" w:rsidRPr="009A7207">
        <w:rPr>
          <w:b w:val="0"/>
          <w:sz w:val="20"/>
          <w:szCs w:val="20"/>
          <w:u w:val="none"/>
        </w:rPr>
        <w:t xml:space="preserve"> accompagnant la flexion</w:t>
      </w:r>
    </w:p>
    <w:p w14:paraId="1CC0025C" w14:textId="77777777" w:rsidR="00FC70A1" w:rsidRPr="00E35918" w:rsidRDefault="00FC70A1" w:rsidP="00FC70A1">
      <w:pPr>
        <w:ind w:firstLine="720"/>
        <w:rPr>
          <w:b/>
          <w:bCs/>
          <w:color w:val="000000"/>
          <w:sz w:val="40"/>
          <w:szCs w:val="40"/>
        </w:rPr>
      </w:pPr>
      <w:r w:rsidRPr="00E35918">
        <w:rPr>
          <w:b/>
          <w:bCs/>
          <w:color w:val="000000"/>
          <w:sz w:val="52"/>
          <w:szCs w:val="52"/>
        </w:rPr>
        <w:sym w:font="Symbol" w:char="F074"/>
      </w:r>
      <w:proofErr w:type="gramStart"/>
      <w:r w:rsidRPr="00E35918">
        <w:rPr>
          <w:b/>
          <w:bCs/>
          <w:color w:val="000000"/>
          <w:sz w:val="40"/>
          <w:szCs w:val="40"/>
          <w:vertAlign w:val="subscript"/>
        </w:rPr>
        <w:t>d</w:t>
      </w:r>
      <w:proofErr w:type="gramEnd"/>
      <w:r w:rsidRPr="00E35918">
        <w:rPr>
          <w:b/>
          <w:bCs/>
          <w:color w:val="000000"/>
          <w:sz w:val="40"/>
          <w:szCs w:val="40"/>
        </w:rPr>
        <w:t xml:space="preserve"> </w:t>
      </w:r>
      <w:r w:rsidRPr="00E35918">
        <w:rPr>
          <w:color w:val="000000"/>
          <w:sz w:val="40"/>
          <w:szCs w:val="40"/>
        </w:rPr>
        <w:t>= 1,5 V</w:t>
      </w:r>
      <w:r w:rsidRPr="00E35918">
        <w:rPr>
          <w:color w:val="000000"/>
          <w:sz w:val="40"/>
          <w:szCs w:val="40"/>
          <w:vertAlign w:val="subscript"/>
        </w:rPr>
        <w:t xml:space="preserve"> </w:t>
      </w:r>
      <w:r w:rsidRPr="00E35918">
        <w:rPr>
          <w:b/>
          <w:color w:val="000000"/>
          <w:sz w:val="52"/>
          <w:szCs w:val="52"/>
        </w:rPr>
        <w:t>/</w:t>
      </w:r>
      <w:r w:rsidRPr="00E35918">
        <w:rPr>
          <w:color w:val="000000"/>
          <w:sz w:val="40"/>
          <w:szCs w:val="40"/>
        </w:rPr>
        <w:t xml:space="preserve"> ( </w:t>
      </w:r>
      <w:proofErr w:type="spellStart"/>
      <w:r w:rsidRPr="00E35918">
        <w:rPr>
          <w:color w:val="000000"/>
          <w:sz w:val="40"/>
          <w:szCs w:val="40"/>
        </w:rPr>
        <w:t>b</w:t>
      </w:r>
      <w:r w:rsidRPr="00E35918">
        <w:rPr>
          <w:color w:val="000000"/>
          <w:sz w:val="40"/>
          <w:szCs w:val="40"/>
          <w:vertAlign w:val="subscript"/>
        </w:rPr>
        <w:t>e</w:t>
      </w:r>
      <w:r w:rsidRPr="00E35918">
        <w:rPr>
          <w:color w:val="000000"/>
          <w:sz w:val="40"/>
          <w:szCs w:val="40"/>
        </w:rPr>
        <w:t>.h</w:t>
      </w:r>
      <w:r w:rsidRPr="00E35918">
        <w:rPr>
          <w:color w:val="000000"/>
          <w:sz w:val="40"/>
          <w:szCs w:val="40"/>
          <w:vertAlign w:val="subscript"/>
        </w:rPr>
        <w:t>ef</w:t>
      </w:r>
      <w:proofErr w:type="spellEnd"/>
      <w:r w:rsidRPr="00E35918">
        <w:rPr>
          <w:color w:val="000000"/>
          <w:sz w:val="40"/>
          <w:szCs w:val="40"/>
          <w:vertAlign w:val="subscript"/>
        </w:rPr>
        <w:t xml:space="preserve"> </w:t>
      </w:r>
      <w:r w:rsidRPr="00E35918">
        <w:rPr>
          <w:color w:val="000000"/>
          <w:sz w:val="40"/>
          <w:szCs w:val="40"/>
        </w:rPr>
        <w:t>)</w:t>
      </w:r>
      <w:r w:rsidRPr="00E35918">
        <w:rPr>
          <w:color w:val="000000"/>
          <w:sz w:val="40"/>
          <w:szCs w:val="40"/>
          <w:vertAlign w:val="subscript"/>
        </w:rPr>
        <w:t xml:space="preserve"> </w:t>
      </w:r>
      <w:r w:rsidRPr="00E35918">
        <w:rPr>
          <w:color w:val="000000"/>
          <w:sz w:val="40"/>
          <w:szCs w:val="40"/>
        </w:rPr>
        <w:t xml:space="preserve">≤ </w:t>
      </w:r>
      <w:proofErr w:type="spellStart"/>
      <w:r w:rsidRPr="00E35918">
        <w:rPr>
          <w:color w:val="000000"/>
          <w:sz w:val="40"/>
          <w:szCs w:val="40"/>
        </w:rPr>
        <w:t>f</w:t>
      </w:r>
      <w:r w:rsidRPr="00E35918">
        <w:rPr>
          <w:color w:val="000000"/>
          <w:sz w:val="40"/>
          <w:szCs w:val="40"/>
          <w:vertAlign w:val="subscript"/>
        </w:rPr>
        <w:t>v,d</w:t>
      </w:r>
      <w:proofErr w:type="spellEnd"/>
      <w:r w:rsidRPr="00E35918">
        <w:rPr>
          <w:b/>
          <w:bCs/>
          <w:color w:val="000000"/>
          <w:sz w:val="40"/>
          <w:szCs w:val="40"/>
        </w:rPr>
        <w:tab/>
      </w:r>
    </w:p>
    <w:p w14:paraId="0D2757A5" w14:textId="77777777" w:rsidR="00FC70A1" w:rsidRPr="00E35918" w:rsidRDefault="00FC70A1" w:rsidP="00FC70A1">
      <w:pPr>
        <w:rPr>
          <w:rFonts w:cs="Verdana"/>
          <w:b/>
          <w:bCs/>
          <w:i/>
          <w:iCs/>
        </w:rPr>
      </w:pPr>
    </w:p>
    <w:p w14:paraId="395A0EB6" w14:textId="77777777" w:rsidR="0088097B" w:rsidRPr="00E35918" w:rsidRDefault="0088097B">
      <w:pPr>
        <w:jc w:val="both"/>
        <w:rPr>
          <w:rFonts w:cs="Verdana"/>
          <w:b/>
          <w:bCs/>
          <w:i/>
          <w:iCs/>
        </w:rPr>
      </w:pPr>
    </w:p>
    <w:p w14:paraId="4EF337AE" w14:textId="77777777" w:rsidR="0088097B" w:rsidRPr="00E35918" w:rsidRDefault="0088097B" w:rsidP="0088097B">
      <w:pPr>
        <w:numPr>
          <w:ilvl w:val="0"/>
          <w:numId w:val="15"/>
        </w:numPr>
        <w:suppressAutoHyphens w:val="0"/>
        <w:jc w:val="both"/>
      </w:pPr>
      <w:proofErr w:type="spellStart"/>
      <w:proofErr w:type="gramStart"/>
      <w:r w:rsidRPr="00E35918">
        <w:rPr>
          <w:b/>
          <w:bCs/>
        </w:rPr>
        <w:t>h</w:t>
      </w:r>
      <w:r w:rsidRPr="00E35918">
        <w:rPr>
          <w:b/>
          <w:bCs/>
          <w:vertAlign w:val="subscript"/>
        </w:rPr>
        <w:t>e</w:t>
      </w:r>
      <w:r w:rsidR="00C96BC4" w:rsidRPr="00E35918">
        <w:rPr>
          <w:b/>
          <w:bCs/>
          <w:vertAlign w:val="subscript"/>
        </w:rPr>
        <w:t>f</w:t>
      </w:r>
      <w:proofErr w:type="spellEnd"/>
      <w:proofErr w:type="gramEnd"/>
      <w:r w:rsidR="00D46A00">
        <w:t xml:space="preserve"> : </w:t>
      </w:r>
      <w:r w:rsidRPr="00E35918">
        <w:t xml:space="preserve">hauteur de section correspondant à la </w:t>
      </w:r>
      <w:r w:rsidRPr="00E35918">
        <w:rPr>
          <w:b/>
          <w:bCs/>
        </w:rPr>
        <w:t xml:space="preserve">hauteur réellement exposée à l’effort </w:t>
      </w:r>
      <w:r w:rsidR="00D46A00" w:rsidRPr="00E35918">
        <w:rPr>
          <w:b/>
          <w:bCs/>
        </w:rPr>
        <w:t>tranchant </w:t>
      </w:r>
      <w:r w:rsidRPr="00E35918">
        <w:t>:</w:t>
      </w:r>
    </w:p>
    <w:p w14:paraId="63ABE6B3" w14:textId="77777777" w:rsidR="0088097B" w:rsidRPr="00E35918" w:rsidRDefault="0088097B" w:rsidP="0088097B">
      <w:pPr>
        <w:ind w:left="708"/>
        <w:jc w:val="both"/>
        <w:rPr>
          <w:b/>
          <w:bCs/>
        </w:rPr>
      </w:pPr>
    </w:p>
    <w:p w14:paraId="54BE4EB9" w14:textId="77777777" w:rsidR="0088097B" w:rsidRPr="00E35918" w:rsidRDefault="0088097B" w:rsidP="0088097B">
      <w:pPr>
        <w:numPr>
          <w:ilvl w:val="0"/>
          <w:numId w:val="15"/>
        </w:numPr>
        <w:suppressAutoHyphens w:val="0"/>
        <w:jc w:val="both"/>
      </w:pPr>
      <w:proofErr w:type="spellStart"/>
      <w:proofErr w:type="gramStart"/>
      <w:r w:rsidRPr="00E35918">
        <w:rPr>
          <w:b/>
          <w:bCs/>
        </w:rPr>
        <w:t>b</w:t>
      </w:r>
      <w:r w:rsidRPr="00E35918">
        <w:rPr>
          <w:b/>
          <w:bCs/>
          <w:vertAlign w:val="subscript"/>
        </w:rPr>
        <w:t>e</w:t>
      </w:r>
      <w:proofErr w:type="spellEnd"/>
      <w:proofErr w:type="gramEnd"/>
      <w:r w:rsidR="00D46A00">
        <w:t xml:space="preserve"> : </w:t>
      </w:r>
      <w:r w:rsidRPr="00E35918">
        <w:t>largeur efficace de la poutre soumise à de la flexion :</w:t>
      </w:r>
    </w:p>
    <w:p w14:paraId="23DEE60D" w14:textId="77777777" w:rsidR="0088097B" w:rsidRPr="00E35918" w:rsidRDefault="0088097B" w:rsidP="0088097B">
      <w:pPr>
        <w:ind w:left="1428"/>
        <w:jc w:val="both"/>
      </w:pPr>
    </w:p>
    <w:p w14:paraId="392C4834" w14:textId="77777777" w:rsidR="0088097B" w:rsidRPr="00E35918" w:rsidRDefault="0088097B" w:rsidP="0088097B">
      <w:pPr>
        <w:ind w:left="1985" w:firstLine="397"/>
        <w:jc w:val="both"/>
      </w:pPr>
      <w:proofErr w:type="spellStart"/>
      <w:proofErr w:type="gramStart"/>
      <w:r w:rsidRPr="003904C4">
        <w:rPr>
          <w:b/>
          <w:bCs/>
          <w:sz w:val="40"/>
          <w:bdr w:val="single" w:sz="4" w:space="0" w:color="auto"/>
        </w:rPr>
        <w:t>b</w:t>
      </w:r>
      <w:r w:rsidRPr="003904C4">
        <w:rPr>
          <w:b/>
          <w:bCs/>
          <w:sz w:val="40"/>
          <w:bdr w:val="single" w:sz="4" w:space="0" w:color="auto"/>
          <w:vertAlign w:val="subscript"/>
        </w:rPr>
        <w:t>e</w:t>
      </w:r>
      <w:proofErr w:type="spellEnd"/>
      <w:proofErr w:type="gramEnd"/>
      <w:r w:rsidRPr="003904C4">
        <w:rPr>
          <w:sz w:val="40"/>
          <w:bdr w:val="single" w:sz="4" w:space="0" w:color="auto"/>
        </w:rPr>
        <w:t xml:space="preserve"> = </w:t>
      </w:r>
      <w:proofErr w:type="spellStart"/>
      <w:r w:rsidRPr="003904C4">
        <w:rPr>
          <w:b/>
          <w:bCs/>
          <w:sz w:val="40"/>
          <w:bdr w:val="single" w:sz="4" w:space="0" w:color="auto"/>
        </w:rPr>
        <w:t>k</w:t>
      </w:r>
      <w:r w:rsidRPr="003904C4">
        <w:rPr>
          <w:sz w:val="40"/>
          <w:bdr w:val="single" w:sz="4" w:space="0" w:color="auto"/>
          <w:vertAlign w:val="subscript"/>
        </w:rPr>
        <w:t>cr</w:t>
      </w:r>
      <w:r w:rsidRPr="003904C4">
        <w:rPr>
          <w:sz w:val="40"/>
          <w:bdr w:val="single" w:sz="4" w:space="0" w:color="auto"/>
        </w:rPr>
        <w:t>.</w:t>
      </w:r>
      <w:r w:rsidRPr="003904C4">
        <w:rPr>
          <w:b/>
          <w:bCs/>
          <w:sz w:val="40"/>
          <w:bdr w:val="single" w:sz="4" w:space="0" w:color="auto"/>
        </w:rPr>
        <w:t>b</w:t>
      </w:r>
      <w:proofErr w:type="spellEnd"/>
      <w:r w:rsidRPr="00E35918">
        <w:tab/>
      </w:r>
      <w:r w:rsidRPr="00E35918">
        <w:tab/>
      </w:r>
      <w:r w:rsidRPr="00E35918">
        <w:tab/>
      </w:r>
      <w:r w:rsidRPr="00E35918">
        <w:tab/>
      </w:r>
      <w:r w:rsidRPr="00E35918">
        <w:tab/>
      </w:r>
      <w:r w:rsidRPr="00E35918">
        <w:tab/>
      </w:r>
      <w:r w:rsidRPr="00E35918">
        <w:rPr>
          <w:b/>
          <w:bCs/>
        </w:rPr>
        <w:t>b</w:t>
      </w:r>
      <w:r w:rsidRPr="00E35918">
        <w:t xml:space="preserve"> = </w:t>
      </w:r>
      <w:r w:rsidRPr="00E35918">
        <w:rPr>
          <w:b/>
          <w:bCs/>
        </w:rPr>
        <w:t>largeur réelle</w:t>
      </w:r>
      <w:r w:rsidRPr="00E35918">
        <w:t xml:space="preserve"> de la pièce.</w:t>
      </w:r>
    </w:p>
    <w:p w14:paraId="72DAD7AB" w14:textId="77777777" w:rsidR="0088097B" w:rsidRPr="00E35918" w:rsidRDefault="0088097B" w:rsidP="0088097B">
      <w:pPr>
        <w:ind w:left="1985" w:firstLine="397"/>
        <w:jc w:val="both"/>
      </w:pPr>
    </w:p>
    <w:p w14:paraId="5090A0B9" w14:textId="77777777" w:rsidR="0088097B" w:rsidRPr="00E35918" w:rsidRDefault="0088097B" w:rsidP="0088097B">
      <w:pPr>
        <w:ind w:left="1985" w:firstLine="397"/>
        <w:jc w:val="both"/>
      </w:pPr>
      <w:proofErr w:type="spellStart"/>
      <w:proofErr w:type="gramStart"/>
      <w:r w:rsidRPr="00E35918">
        <w:rPr>
          <w:b/>
          <w:bCs/>
          <w:sz w:val="24"/>
        </w:rPr>
        <w:t>k</w:t>
      </w:r>
      <w:r w:rsidRPr="00E35918">
        <w:rPr>
          <w:b/>
          <w:bCs/>
          <w:sz w:val="24"/>
          <w:vertAlign w:val="subscript"/>
        </w:rPr>
        <w:t>cr</w:t>
      </w:r>
      <w:proofErr w:type="spellEnd"/>
      <w:proofErr w:type="gramEnd"/>
      <w:r w:rsidRPr="00E35918">
        <w:rPr>
          <w:b/>
          <w:bCs/>
          <w:sz w:val="24"/>
        </w:rPr>
        <w:t xml:space="preserve"> = 0,67 </w:t>
      </w:r>
      <w:r w:rsidRPr="00E35918">
        <w:rPr>
          <w:bCs/>
          <w:sz w:val="24"/>
        </w:rPr>
        <w:t>pour le bois massif et le bois lamellé collé.</w:t>
      </w:r>
    </w:p>
    <w:p w14:paraId="5772BEBC" w14:textId="77777777" w:rsidR="0088097B" w:rsidRPr="00E35918" w:rsidRDefault="0088097B" w:rsidP="0088097B">
      <w:pPr>
        <w:ind w:left="1985" w:firstLine="397"/>
        <w:jc w:val="both"/>
        <w:rPr>
          <w:bCs/>
          <w:sz w:val="24"/>
        </w:rPr>
      </w:pPr>
      <w:proofErr w:type="spellStart"/>
      <w:proofErr w:type="gramStart"/>
      <w:r w:rsidRPr="00E35918">
        <w:rPr>
          <w:b/>
          <w:bCs/>
          <w:sz w:val="24"/>
        </w:rPr>
        <w:t>k</w:t>
      </w:r>
      <w:r w:rsidRPr="00E35918">
        <w:rPr>
          <w:b/>
          <w:bCs/>
          <w:sz w:val="24"/>
          <w:vertAlign w:val="subscript"/>
        </w:rPr>
        <w:t>cr</w:t>
      </w:r>
      <w:proofErr w:type="spellEnd"/>
      <w:proofErr w:type="gramEnd"/>
      <w:r w:rsidRPr="00E35918">
        <w:rPr>
          <w:b/>
          <w:bCs/>
          <w:sz w:val="24"/>
        </w:rPr>
        <w:t xml:space="preserve"> = 1,00 </w:t>
      </w:r>
      <w:r w:rsidRPr="00E35918">
        <w:rPr>
          <w:bCs/>
          <w:sz w:val="24"/>
        </w:rPr>
        <w:t>pour les autres produits à base de bois.</w:t>
      </w:r>
    </w:p>
    <w:p w14:paraId="680C10DB" w14:textId="77777777" w:rsidR="0088097B" w:rsidRPr="00E35918" w:rsidRDefault="0088097B" w:rsidP="0088097B">
      <w:pPr>
        <w:ind w:left="1985" w:firstLine="397"/>
        <w:jc w:val="both"/>
      </w:pPr>
    </w:p>
    <w:p w14:paraId="31EF843E" w14:textId="77777777" w:rsidR="00C96BC4" w:rsidRPr="00E35918" w:rsidRDefault="00C96BC4" w:rsidP="0088097B">
      <w:pPr>
        <w:ind w:left="1985" w:firstLine="397"/>
        <w:jc w:val="both"/>
      </w:pPr>
    </w:p>
    <w:p w14:paraId="4CB0FA77" w14:textId="77777777" w:rsidR="009F2D59" w:rsidRPr="00CA776E" w:rsidRDefault="009F2D59" w:rsidP="009F2D59">
      <w:pPr>
        <w:pStyle w:val="Titre2"/>
        <w:rPr>
          <w:b w:val="0"/>
          <w:sz w:val="20"/>
          <w:szCs w:val="20"/>
          <w:u w:val="none"/>
        </w:rPr>
      </w:pPr>
      <w:bookmarkStart w:id="75" w:name="_Toc30089361"/>
      <w:proofErr w:type="spellStart"/>
      <w:r w:rsidRPr="00CA776E">
        <w:rPr>
          <w:b w:val="0"/>
          <w:bCs w:val="0"/>
          <w:color w:val="000000"/>
          <w:szCs w:val="20"/>
          <w:u w:val="none"/>
        </w:rPr>
        <w:t>K</w:t>
      </w:r>
      <w:r w:rsidRPr="00CA776E">
        <w:rPr>
          <w:b w:val="0"/>
          <w:bCs w:val="0"/>
          <w:color w:val="000000"/>
          <w:szCs w:val="20"/>
          <w:u w:val="none"/>
          <w:vertAlign w:val="subscript"/>
        </w:rPr>
        <w:t>def</w:t>
      </w:r>
      <w:proofErr w:type="spellEnd"/>
      <w:r w:rsidRPr="00CA776E">
        <w:rPr>
          <w:b w:val="0"/>
          <w:color w:val="000000"/>
          <w:szCs w:val="20"/>
          <w:u w:val="none"/>
        </w:rPr>
        <w:t> </w:t>
      </w:r>
      <w:r w:rsidRPr="00CA776E">
        <w:rPr>
          <w:b w:val="0"/>
          <w:color w:val="000000"/>
          <w:sz w:val="20"/>
          <w:szCs w:val="20"/>
          <w:u w:val="none"/>
        </w:rPr>
        <w:t xml:space="preserve">: Coefficient de </w:t>
      </w:r>
      <w:r w:rsidR="00CA776E" w:rsidRPr="00CA776E">
        <w:rPr>
          <w:b w:val="0"/>
          <w:bCs w:val="0"/>
          <w:color w:val="000000"/>
          <w:sz w:val="20"/>
          <w:szCs w:val="20"/>
          <w:u w:val="none"/>
        </w:rPr>
        <w:t>fluage</w:t>
      </w:r>
      <w:r w:rsidR="00CA776E" w:rsidRPr="00CA776E">
        <w:rPr>
          <w:b w:val="0"/>
          <w:bCs w:val="0"/>
          <w:sz w:val="20"/>
          <w:szCs w:val="20"/>
          <w:u w:val="none"/>
        </w:rPr>
        <w:t xml:space="preserve"> </w:t>
      </w:r>
      <w:r w:rsidRPr="00CA776E">
        <w:rPr>
          <w:b w:val="0"/>
          <w:sz w:val="20"/>
          <w:szCs w:val="20"/>
          <w:u w:val="none"/>
        </w:rPr>
        <w:t>à affecter aux flèches instantanées</w:t>
      </w:r>
      <w:bookmarkEnd w:id="75"/>
    </w:p>
    <w:p w14:paraId="3C858D0F" w14:textId="77777777" w:rsidR="009F2D59" w:rsidRPr="00E35918" w:rsidRDefault="009F2D59" w:rsidP="009F2D59">
      <w:pPr>
        <w:rPr>
          <w:sz w:val="10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15"/>
        <w:gridCol w:w="1313"/>
        <w:gridCol w:w="1456"/>
        <w:gridCol w:w="1372"/>
        <w:gridCol w:w="1392"/>
      </w:tblGrid>
      <w:tr w:rsidR="009F2D59" w:rsidRPr="00E35918" w14:paraId="1B26F166" w14:textId="77777777">
        <w:trPr>
          <w:cantSplit/>
          <w:trHeight w:val="300"/>
        </w:trPr>
        <w:tc>
          <w:tcPr>
            <w:tcW w:w="6328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</w:tcBorders>
            <w:shd w:val="clear" w:color="auto" w:fill="auto"/>
            <w:vAlign w:val="center"/>
          </w:tcPr>
          <w:p w14:paraId="6A814C84" w14:textId="77777777" w:rsidR="009F2D59" w:rsidRPr="00A86894" w:rsidRDefault="009F2D59" w:rsidP="00761E4C">
            <w:pPr>
              <w:jc w:val="center"/>
            </w:pPr>
            <w:r w:rsidRPr="00A86894">
              <w:rPr>
                <w:bCs/>
                <w:szCs w:val="20"/>
              </w:rPr>
              <w:t>MATERIAUX</w:t>
            </w:r>
          </w:p>
        </w:tc>
        <w:tc>
          <w:tcPr>
            <w:tcW w:w="4220" w:type="dxa"/>
            <w:gridSpan w:val="3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7D615C82" w14:textId="77777777" w:rsidR="009F2D59" w:rsidRPr="00A86894" w:rsidRDefault="009F2D59" w:rsidP="00761E4C">
            <w:pPr>
              <w:jc w:val="center"/>
            </w:pPr>
            <w:r w:rsidRPr="00A86894">
              <w:rPr>
                <w:color w:val="000000"/>
                <w:sz w:val="22"/>
                <w:szCs w:val="22"/>
              </w:rPr>
              <w:t>Classes de</w:t>
            </w:r>
            <w:r w:rsidRPr="00A86894">
              <w:rPr>
                <w:bCs/>
                <w:color w:val="339966"/>
                <w:sz w:val="22"/>
                <w:szCs w:val="22"/>
              </w:rPr>
              <w:t xml:space="preserve"> </w:t>
            </w:r>
            <w:r w:rsidRPr="00A86894">
              <w:rPr>
                <w:bCs/>
                <w:color w:val="FF0000"/>
                <w:sz w:val="22"/>
                <w:szCs w:val="22"/>
              </w:rPr>
              <w:t>service</w:t>
            </w:r>
          </w:p>
        </w:tc>
      </w:tr>
      <w:tr w:rsidR="009F2D59" w:rsidRPr="00E35918" w14:paraId="6A3CA044" w14:textId="77777777">
        <w:trPr>
          <w:cantSplit/>
          <w:trHeight w:val="255"/>
        </w:trPr>
        <w:tc>
          <w:tcPr>
            <w:tcW w:w="6328" w:type="dxa"/>
            <w:gridSpan w:val="2"/>
            <w:vMerge/>
            <w:tcBorders>
              <w:top w:val="single" w:sz="8" w:space="0" w:color="000000"/>
              <w:left w:val="single" w:sz="8" w:space="0" w:color="000000"/>
            </w:tcBorders>
            <w:shd w:val="clear" w:color="auto" w:fill="auto"/>
            <w:vAlign w:val="center"/>
          </w:tcPr>
          <w:p w14:paraId="4007876F" w14:textId="77777777" w:rsidR="009F2D59" w:rsidRPr="00A86894" w:rsidRDefault="009F2D59" w:rsidP="00761E4C"/>
        </w:tc>
        <w:tc>
          <w:tcPr>
            <w:tcW w:w="145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7BE37BB2" w14:textId="77777777" w:rsidR="009F2D59" w:rsidRPr="00A86894" w:rsidRDefault="009F2D59" w:rsidP="00761E4C">
            <w:pPr>
              <w:jc w:val="center"/>
              <w:rPr>
                <w:color w:val="FF0000"/>
              </w:rPr>
            </w:pPr>
            <w:r w:rsidRPr="00A86894">
              <w:rPr>
                <w:bCs/>
                <w:color w:val="FF0000"/>
                <w:szCs w:val="20"/>
              </w:rPr>
              <w:t>1</w:t>
            </w:r>
          </w:p>
        </w:tc>
        <w:tc>
          <w:tcPr>
            <w:tcW w:w="13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610D5BB7" w14:textId="77777777" w:rsidR="009F2D59" w:rsidRPr="00A86894" w:rsidRDefault="009F2D59" w:rsidP="00761E4C">
            <w:pPr>
              <w:jc w:val="center"/>
              <w:rPr>
                <w:color w:val="FF0000"/>
              </w:rPr>
            </w:pPr>
            <w:r w:rsidRPr="00A86894">
              <w:rPr>
                <w:bCs/>
                <w:color w:val="FF0000"/>
                <w:szCs w:val="20"/>
              </w:rPr>
              <w:t>2</w:t>
            </w:r>
          </w:p>
        </w:tc>
        <w:tc>
          <w:tcPr>
            <w:tcW w:w="1392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588465A7" w14:textId="77777777" w:rsidR="009F2D59" w:rsidRPr="00A86894" w:rsidRDefault="009F2D59" w:rsidP="00761E4C">
            <w:pPr>
              <w:jc w:val="center"/>
            </w:pPr>
            <w:r w:rsidRPr="00A86894">
              <w:rPr>
                <w:bCs/>
                <w:szCs w:val="20"/>
              </w:rPr>
              <w:t>3</w:t>
            </w:r>
          </w:p>
        </w:tc>
      </w:tr>
      <w:tr w:rsidR="009F2D59" w:rsidRPr="00E35918" w14:paraId="38B72DB7" w14:textId="77777777">
        <w:trPr>
          <w:trHeight w:val="255"/>
        </w:trPr>
        <w:tc>
          <w:tcPr>
            <w:tcW w:w="501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2DD406C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bCs/>
                <w:color w:val="000000"/>
                <w:sz w:val="22"/>
                <w:szCs w:val="22"/>
              </w:rPr>
              <w:t>Bois Massif</w:t>
            </w:r>
            <w:r w:rsidRPr="00A86894">
              <w:rPr>
                <w:i/>
                <w:iCs/>
                <w:color w:val="000000"/>
                <w:szCs w:val="20"/>
              </w:rPr>
              <w:t xml:space="preserve"> </w:t>
            </w:r>
          </w:p>
          <w:p w14:paraId="6CFD4267" w14:textId="77777777" w:rsidR="009F2D59" w:rsidRPr="00A86894" w:rsidRDefault="009F2D59" w:rsidP="00761E4C">
            <w:pPr>
              <w:jc w:val="center"/>
              <w:rPr>
                <w:i/>
                <w:iCs/>
                <w:color w:val="000000"/>
                <w:szCs w:val="20"/>
              </w:rPr>
            </w:pPr>
          </w:p>
          <w:p w14:paraId="4AE95B15" w14:textId="77777777" w:rsidR="009F2D59" w:rsidRPr="00A86894" w:rsidRDefault="009F2D59" w:rsidP="00D75D54">
            <w:pPr>
              <w:rPr>
                <w:color w:val="000000"/>
              </w:rPr>
            </w:pPr>
            <w:proofErr w:type="spellStart"/>
            <w:proofErr w:type="gramStart"/>
            <w:r w:rsidRPr="00A86894">
              <w:rPr>
                <w:bCs/>
                <w:i/>
                <w:iCs/>
                <w:color w:val="000000"/>
                <w:szCs w:val="20"/>
              </w:rPr>
              <w:t>K</w:t>
            </w:r>
            <w:r w:rsidRPr="00A86894">
              <w:rPr>
                <w:bCs/>
                <w:i/>
                <w:iCs/>
                <w:color w:val="000000"/>
                <w:szCs w:val="20"/>
                <w:vertAlign w:val="subscript"/>
              </w:rPr>
              <w:t>def</w:t>
            </w:r>
            <w:proofErr w:type="spellEnd"/>
            <w:r w:rsidRPr="00A86894">
              <w:rPr>
                <w:i/>
                <w:iCs/>
                <w:color w:val="000000"/>
                <w:szCs w:val="20"/>
                <w:vertAlign w:val="subscript"/>
              </w:rPr>
              <w:t xml:space="preserve"> </w:t>
            </w:r>
            <w:r w:rsidR="00CA776E" w:rsidRPr="00A86894">
              <w:rPr>
                <w:i/>
                <w:iCs/>
                <w:color w:val="000000"/>
                <w:szCs w:val="20"/>
                <w:vertAlign w:val="subscript"/>
              </w:rPr>
              <w:t xml:space="preserve"> </w:t>
            </w:r>
            <w:r w:rsidRPr="00A86894">
              <w:rPr>
                <w:i/>
                <w:iCs/>
                <w:color w:val="000000"/>
                <w:szCs w:val="20"/>
              </w:rPr>
              <w:t>est</w:t>
            </w:r>
            <w:proofErr w:type="gramEnd"/>
            <w:r w:rsidRPr="00A86894">
              <w:rPr>
                <w:i/>
                <w:iCs/>
                <w:color w:val="000000"/>
                <w:szCs w:val="20"/>
              </w:rPr>
              <w:t xml:space="preserve"> augmenté de </w:t>
            </w:r>
            <w:r w:rsidRPr="00A86894">
              <w:rPr>
                <w:bCs/>
                <w:i/>
                <w:iCs/>
                <w:color w:val="000000"/>
                <w:szCs w:val="20"/>
              </w:rPr>
              <w:t>1,00</w:t>
            </w:r>
            <w:r w:rsidRPr="00A86894">
              <w:rPr>
                <w:bCs/>
                <w:color w:val="000000"/>
                <w:szCs w:val="22"/>
              </w:rPr>
              <w:t xml:space="preserve"> </w:t>
            </w:r>
          </w:p>
          <w:p w14:paraId="75582398" w14:textId="77777777" w:rsidR="009F2D59" w:rsidRPr="00A86894" w:rsidRDefault="009F2D59" w:rsidP="00D75D54">
            <w:pPr>
              <w:rPr>
                <w:color w:val="000000"/>
              </w:rPr>
            </w:pPr>
            <w:proofErr w:type="gramStart"/>
            <w:r w:rsidRPr="00A86894">
              <w:rPr>
                <w:i/>
                <w:iCs/>
                <w:color w:val="000000"/>
                <w:szCs w:val="22"/>
              </w:rPr>
              <w:t>si</w:t>
            </w:r>
            <w:proofErr w:type="gramEnd"/>
            <w:r w:rsidRPr="00A86894">
              <w:rPr>
                <w:i/>
                <w:iCs/>
                <w:color w:val="000000"/>
                <w:szCs w:val="22"/>
              </w:rPr>
              <w:t xml:space="preserve"> le B.M. est</w:t>
            </w:r>
            <w:r w:rsidRPr="00A86894">
              <w:rPr>
                <w:bCs/>
                <w:i/>
                <w:iCs/>
                <w:color w:val="000000"/>
                <w:szCs w:val="22"/>
              </w:rPr>
              <w:t xml:space="preserve"> </w:t>
            </w:r>
            <w:r w:rsidRPr="00A86894">
              <w:rPr>
                <w:i/>
                <w:iCs/>
                <w:color w:val="000000"/>
                <w:szCs w:val="20"/>
              </w:rPr>
              <w:t xml:space="preserve">placé à une humidité </w:t>
            </w:r>
            <w:r w:rsidRPr="00A86894">
              <w:rPr>
                <w:bCs/>
                <w:i/>
                <w:iCs/>
                <w:color w:val="000000"/>
                <w:szCs w:val="20"/>
              </w:rPr>
              <w:t>supérieure à 30%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15A7ECC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color w:val="000000"/>
                <w:szCs w:val="20"/>
              </w:rPr>
              <w:t>EN 14081-1</w:t>
            </w:r>
          </w:p>
        </w:tc>
        <w:tc>
          <w:tcPr>
            <w:tcW w:w="145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7BF2643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bCs/>
                <w:color w:val="000000"/>
                <w:sz w:val="26"/>
                <w:szCs w:val="20"/>
              </w:rPr>
              <w:t>0,60</w:t>
            </w:r>
          </w:p>
        </w:tc>
        <w:tc>
          <w:tcPr>
            <w:tcW w:w="13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B2B9D20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bCs/>
                <w:color w:val="000000"/>
                <w:sz w:val="26"/>
                <w:szCs w:val="20"/>
              </w:rPr>
              <w:t>0,80</w:t>
            </w:r>
          </w:p>
        </w:tc>
        <w:tc>
          <w:tcPr>
            <w:tcW w:w="1392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337A4B8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bCs/>
                <w:color w:val="000000"/>
                <w:sz w:val="26"/>
                <w:szCs w:val="20"/>
              </w:rPr>
              <w:t>2,00</w:t>
            </w:r>
          </w:p>
        </w:tc>
      </w:tr>
      <w:tr w:rsidR="009F2D59" w:rsidRPr="00E35918" w14:paraId="28E2663E" w14:textId="77777777">
        <w:trPr>
          <w:trHeight w:val="255"/>
        </w:trPr>
        <w:tc>
          <w:tcPr>
            <w:tcW w:w="501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6619D85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bCs/>
                <w:color w:val="000000"/>
                <w:sz w:val="22"/>
                <w:szCs w:val="22"/>
              </w:rPr>
              <w:t>Lamellé Collé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9E4E190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color w:val="000000"/>
                <w:szCs w:val="20"/>
              </w:rPr>
              <w:t>EN 14080</w:t>
            </w:r>
          </w:p>
        </w:tc>
        <w:tc>
          <w:tcPr>
            <w:tcW w:w="145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6CAE40E1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bCs/>
                <w:color w:val="000000"/>
                <w:sz w:val="26"/>
                <w:szCs w:val="20"/>
              </w:rPr>
              <w:t>0,60</w:t>
            </w:r>
          </w:p>
        </w:tc>
        <w:tc>
          <w:tcPr>
            <w:tcW w:w="13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73FBE355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bCs/>
                <w:color w:val="000000"/>
                <w:sz w:val="26"/>
                <w:szCs w:val="20"/>
              </w:rPr>
              <w:t>0,80</w:t>
            </w:r>
          </w:p>
        </w:tc>
        <w:tc>
          <w:tcPr>
            <w:tcW w:w="1392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214D2DCA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bCs/>
                <w:color w:val="000000"/>
                <w:sz w:val="26"/>
                <w:szCs w:val="20"/>
              </w:rPr>
              <w:t>2,00</w:t>
            </w:r>
          </w:p>
        </w:tc>
      </w:tr>
      <w:tr w:rsidR="009F2D59" w:rsidRPr="00E35918" w14:paraId="29C7F0BE" w14:textId="77777777">
        <w:trPr>
          <w:trHeight w:val="255"/>
        </w:trPr>
        <w:tc>
          <w:tcPr>
            <w:tcW w:w="501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079136C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proofErr w:type="spellStart"/>
            <w:r w:rsidRPr="00A86894">
              <w:rPr>
                <w:bCs/>
                <w:color w:val="000000"/>
                <w:sz w:val="22"/>
                <w:szCs w:val="22"/>
              </w:rPr>
              <w:t>Lamibois</w:t>
            </w:r>
            <w:proofErr w:type="spellEnd"/>
            <w:r w:rsidRPr="00A86894">
              <w:rPr>
                <w:bCs/>
                <w:color w:val="000000"/>
                <w:sz w:val="22"/>
                <w:szCs w:val="22"/>
              </w:rPr>
              <w:t xml:space="preserve"> (LVL)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FEAC0DF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color w:val="000000"/>
                <w:szCs w:val="20"/>
              </w:rPr>
              <w:t>EN 14374</w:t>
            </w:r>
          </w:p>
        </w:tc>
        <w:tc>
          <w:tcPr>
            <w:tcW w:w="145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3BF5EC0D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bCs/>
                <w:color w:val="000000"/>
                <w:sz w:val="26"/>
                <w:szCs w:val="20"/>
              </w:rPr>
              <w:t>0,60</w:t>
            </w:r>
          </w:p>
        </w:tc>
        <w:tc>
          <w:tcPr>
            <w:tcW w:w="13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646D7BAC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bCs/>
                <w:color w:val="000000"/>
                <w:sz w:val="26"/>
                <w:szCs w:val="20"/>
              </w:rPr>
              <w:t>0,80</w:t>
            </w:r>
          </w:p>
        </w:tc>
        <w:tc>
          <w:tcPr>
            <w:tcW w:w="1392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572E643A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bCs/>
                <w:color w:val="000000"/>
                <w:sz w:val="26"/>
                <w:szCs w:val="20"/>
              </w:rPr>
              <w:t>2,00</w:t>
            </w:r>
          </w:p>
        </w:tc>
      </w:tr>
      <w:tr w:rsidR="009F2D59" w:rsidRPr="00E35918" w14:paraId="1119120B" w14:textId="77777777">
        <w:trPr>
          <w:cantSplit/>
          <w:trHeight w:val="265"/>
        </w:trPr>
        <w:tc>
          <w:tcPr>
            <w:tcW w:w="5015" w:type="dxa"/>
            <w:vMerge w:val="restart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66B8389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bCs/>
                <w:color w:val="000000"/>
                <w:sz w:val="22"/>
                <w:szCs w:val="22"/>
              </w:rPr>
              <w:t>Contreplaqué</w:t>
            </w:r>
            <w:r w:rsidRPr="00A86894">
              <w:rPr>
                <w:color w:val="000000"/>
                <w:szCs w:val="20"/>
              </w:rPr>
              <w:t xml:space="preserve"> EN 636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5A208CC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color w:val="000000"/>
                <w:szCs w:val="20"/>
              </w:rPr>
              <w:t>Partie 1</w:t>
            </w:r>
          </w:p>
        </w:tc>
        <w:tc>
          <w:tcPr>
            <w:tcW w:w="145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04382E7D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bCs/>
                <w:color w:val="000000"/>
                <w:sz w:val="26"/>
                <w:szCs w:val="20"/>
              </w:rPr>
              <w:t>0.80</w:t>
            </w:r>
          </w:p>
        </w:tc>
        <w:tc>
          <w:tcPr>
            <w:tcW w:w="13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7A5C239C" w14:textId="77777777" w:rsidR="009F2D59" w:rsidRPr="00A86894" w:rsidRDefault="009F2D59" w:rsidP="00761E4C">
            <w:pPr>
              <w:snapToGrid w:val="0"/>
              <w:jc w:val="center"/>
              <w:rPr>
                <w:bCs/>
                <w:color w:val="000000"/>
                <w:sz w:val="26"/>
                <w:szCs w:val="20"/>
              </w:rPr>
            </w:pPr>
          </w:p>
        </w:tc>
        <w:tc>
          <w:tcPr>
            <w:tcW w:w="1392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3BCF0C56" w14:textId="77777777" w:rsidR="009F2D59" w:rsidRPr="00A86894" w:rsidRDefault="009F2D59" w:rsidP="00761E4C">
            <w:pPr>
              <w:snapToGrid w:val="0"/>
              <w:jc w:val="center"/>
              <w:rPr>
                <w:bCs/>
                <w:color w:val="000000"/>
                <w:sz w:val="26"/>
                <w:szCs w:val="20"/>
              </w:rPr>
            </w:pPr>
          </w:p>
        </w:tc>
      </w:tr>
      <w:tr w:rsidR="009F2D59" w:rsidRPr="00E35918" w14:paraId="2A7ED08F" w14:textId="77777777">
        <w:trPr>
          <w:cantSplit/>
          <w:trHeight w:val="255"/>
        </w:trPr>
        <w:tc>
          <w:tcPr>
            <w:tcW w:w="5015" w:type="dxa"/>
            <w:vMerge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9D5D876" w14:textId="77777777" w:rsidR="009F2D59" w:rsidRPr="00A86894" w:rsidRDefault="009F2D59" w:rsidP="00761E4C">
            <w:pPr>
              <w:rPr>
                <w:color w:val="000000"/>
              </w:rPr>
            </w:pPr>
          </w:p>
        </w:tc>
        <w:tc>
          <w:tcPr>
            <w:tcW w:w="131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BDDDDA3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color w:val="000000"/>
                <w:szCs w:val="20"/>
              </w:rPr>
              <w:t>Partie 2</w:t>
            </w:r>
          </w:p>
        </w:tc>
        <w:tc>
          <w:tcPr>
            <w:tcW w:w="145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398CADF3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bCs/>
                <w:color w:val="000000"/>
                <w:sz w:val="26"/>
                <w:szCs w:val="20"/>
              </w:rPr>
              <w:t>0.80</w:t>
            </w:r>
          </w:p>
        </w:tc>
        <w:tc>
          <w:tcPr>
            <w:tcW w:w="13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64FA274E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bCs/>
                <w:color w:val="000000"/>
                <w:sz w:val="26"/>
                <w:szCs w:val="20"/>
              </w:rPr>
              <w:t>1,00</w:t>
            </w:r>
          </w:p>
        </w:tc>
        <w:tc>
          <w:tcPr>
            <w:tcW w:w="1392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6BC2C7FB" w14:textId="77777777" w:rsidR="009F2D59" w:rsidRPr="00A86894" w:rsidRDefault="009F2D59" w:rsidP="00761E4C">
            <w:pPr>
              <w:snapToGrid w:val="0"/>
              <w:jc w:val="center"/>
              <w:rPr>
                <w:bCs/>
                <w:color w:val="000000"/>
                <w:sz w:val="26"/>
                <w:szCs w:val="20"/>
              </w:rPr>
            </w:pPr>
          </w:p>
        </w:tc>
      </w:tr>
      <w:tr w:rsidR="009F2D59" w:rsidRPr="00E35918" w14:paraId="7316BBB3" w14:textId="77777777">
        <w:trPr>
          <w:cantSplit/>
          <w:trHeight w:val="255"/>
        </w:trPr>
        <w:tc>
          <w:tcPr>
            <w:tcW w:w="5015" w:type="dxa"/>
            <w:vMerge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E13D8D6" w14:textId="77777777" w:rsidR="009F2D59" w:rsidRPr="00A86894" w:rsidRDefault="009F2D59" w:rsidP="00761E4C">
            <w:pPr>
              <w:rPr>
                <w:color w:val="000000"/>
              </w:rPr>
            </w:pPr>
          </w:p>
        </w:tc>
        <w:tc>
          <w:tcPr>
            <w:tcW w:w="131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A72703F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color w:val="000000"/>
                <w:szCs w:val="20"/>
              </w:rPr>
              <w:t>Partie 3</w:t>
            </w:r>
          </w:p>
        </w:tc>
        <w:tc>
          <w:tcPr>
            <w:tcW w:w="145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348E6F2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bCs/>
                <w:color w:val="000000"/>
                <w:sz w:val="26"/>
                <w:szCs w:val="20"/>
              </w:rPr>
              <w:t>0.80</w:t>
            </w:r>
          </w:p>
        </w:tc>
        <w:tc>
          <w:tcPr>
            <w:tcW w:w="13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ED0A563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bCs/>
                <w:color w:val="000000"/>
                <w:sz w:val="26"/>
                <w:szCs w:val="20"/>
              </w:rPr>
              <w:t>1,00</w:t>
            </w:r>
          </w:p>
        </w:tc>
        <w:tc>
          <w:tcPr>
            <w:tcW w:w="1392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156587C8" w14:textId="77777777" w:rsidR="009F2D59" w:rsidRPr="00A86894" w:rsidRDefault="009F2D59" w:rsidP="00761E4C">
            <w:pPr>
              <w:jc w:val="center"/>
              <w:rPr>
                <w:color w:val="000000"/>
              </w:rPr>
            </w:pPr>
            <w:r w:rsidRPr="00A86894">
              <w:rPr>
                <w:bCs/>
                <w:color w:val="000000"/>
                <w:sz w:val="26"/>
                <w:szCs w:val="20"/>
              </w:rPr>
              <w:t>2,50</w:t>
            </w:r>
          </w:p>
        </w:tc>
      </w:tr>
    </w:tbl>
    <w:p w14:paraId="4A2BBD22" w14:textId="77777777" w:rsidR="00C96BC4" w:rsidRPr="00E35918" w:rsidRDefault="00C96BC4" w:rsidP="007759E8">
      <w:pPr>
        <w:pStyle w:val="Titre2"/>
        <w:numPr>
          <w:ilvl w:val="0"/>
          <w:numId w:val="0"/>
        </w:numPr>
        <w:spacing w:before="0" w:after="0"/>
        <w:rPr>
          <w:color w:val="000000"/>
        </w:rPr>
      </w:pPr>
      <w:bookmarkStart w:id="76" w:name="_Toc30089362"/>
    </w:p>
    <w:p w14:paraId="0B03ABFA" w14:textId="77777777" w:rsidR="009F2D59" w:rsidRPr="00CA776E" w:rsidRDefault="009F2D59" w:rsidP="009F2D59">
      <w:pPr>
        <w:pStyle w:val="Titre2"/>
        <w:rPr>
          <w:b w:val="0"/>
          <w:color w:val="000000"/>
          <w:sz w:val="20"/>
          <w:szCs w:val="20"/>
          <w:u w:val="none"/>
        </w:rPr>
      </w:pPr>
      <w:r w:rsidRPr="00CA776E">
        <w:rPr>
          <w:rFonts w:ascii="Symbol" w:eastAsia="Symbol" w:hAnsi="Symbol" w:cs="Symbol"/>
          <w:b w:val="0"/>
          <w:bCs w:val="0"/>
          <w:color w:val="000000"/>
          <w:sz w:val="20"/>
          <w:szCs w:val="20"/>
          <w:u w:val="none"/>
        </w:rPr>
        <w:t></w:t>
      </w:r>
      <w:r w:rsidRPr="00CA776E">
        <w:rPr>
          <w:b w:val="0"/>
          <w:bCs w:val="0"/>
          <w:color w:val="000000"/>
          <w:sz w:val="20"/>
          <w:szCs w:val="20"/>
          <w:u w:val="none"/>
          <w:vertAlign w:val="subscript"/>
        </w:rPr>
        <w:t>2</w:t>
      </w:r>
      <w:r w:rsidRPr="00CA776E">
        <w:rPr>
          <w:b w:val="0"/>
          <w:color w:val="000000"/>
          <w:sz w:val="20"/>
          <w:szCs w:val="20"/>
          <w:u w:val="none"/>
        </w:rPr>
        <w:t xml:space="preserve"> : Coefficient minorant </w:t>
      </w:r>
      <w:proofErr w:type="spellStart"/>
      <w:r w:rsidRPr="00CA776E">
        <w:rPr>
          <w:b w:val="0"/>
          <w:bCs w:val="0"/>
          <w:color w:val="000000"/>
          <w:szCs w:val="20"/>
          <w:u w:val="none"/>
        </w:rPr>
        <w:t>K</w:t>
      </w:r>
      <w:r w:rsidRPr="00CA776E">
        <w:rPr>
          <w:b w:val="0"/>
          <w:bCs w:val="0"/>
          <w:color w:val="000000"/>
          <w:szCs w:val="20"/>
          <w:u w:val="none"/>
          <w:vertAlign w:val="subscript"/>
        </w:rPr>
        <w:t>def</w:t>
      </w:r>
      <w:proofErr w:type="spellEnd"/>
      <w:r w:rsidRPr="00CA776E">
        <w:rPr>
          <w:b w:val="0"/>
          <w:color w:val="000000"/>
          <w:szCs w:val="20"/>
          <w:u w:val="none"/>
        </w:rPr>
        <w:t xml:space="preserve"> </w:t>
      </w:r>
      <w:r w:rsidRPr="00CA776E">
        <w:rPr>
          <w:b w:val="0"/>
          <w:color w:val="000000"/>
          <w:sz w:val="20"/>
          <w:szCs w:val="20"/>
          <w:u w:val="none"/>
        </w:rPr>
        <w:t xml:space="preserve">pour les charges </w:t>
      </w:r>
      <w:r w:rsidRPr="00CA776E">
        <w:rPr>
          <w:b w:val="0"/>
          <w:bCs w:val="0"/>
          <w:color w:val="000000"/>
          <w:sz w:val="20"/>
          <w:szCs w:val="20"/>
          <w:u w:val="none"/>
        </w:rPr>
        <w:t>variables</w:t>
      </w:r>
      <w:r w:rsidRPr="00CA776E">
        <w:rPr>
          <w:b w:val="0"/>
          <w:color w:val="000000"/>
          <w:sz w:val="20"/>
          <w:szCs w:val="20"/>
          <w:u w:val="none"/>
        </w:rPr>
        <w:t xml:space="preserve"> </w:t>
      </w:r>
      <w:bookmarkEnd w:id="76"/>
    </w:p>
    <w:tbl>
      <w:tblPr>
        <w:tblW w:w="0" w:type="auto"/>
        <w:tblInd w:w="675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943"/>
        <w:gridCol w:w="1883"/>
        <w:gridCol w:w="582"/>
        <w:gridCol w:w="582"/>
        <w:gridCol w:w="630"/>
      </w:tblGrid>
      <w:tr w:rsidR="009F2D59" w:rsidRPr="00A86894" w14:paraId="7B73287B" w14:textId="77777777">
        <w:trPr>
          <w:trHeight w:val="259"/>
        </w:trPr>
        <w:tc>
          <w:tcPr>
            <w:tcW w:w="48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6E95B81" w14:textId="77777777" w:rsidR="009F2D59" w:rsidRPr="00A86894" w:rsidRDefault="009F2D59" w:rsidP="00761E4C">
            <w:r w:rsidRPr="00A86894">
              <w:rPr>
                <w:bCs/>
                <w:sz w:val="22"/>
                <w:szCs w:val="22"/>
              </w:rPr>
              <w:t>CHARGES D'EXPLOITATION</w:t>
            </w:r>
          </w:p>
        </w:tc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1683ADA" w14:textId="77777777" w:rsidR="009F2D59" w:rsidRPr="00A86894" w:rsidRDefault="009F2D59" w:rsidP="00761E4C">
            <w:pPr>
              <w:jc w:val="center"/>
            </w:pPr>
            <w:r w:rsidRPr="00A86894">
              <w:rPr>
                <w:rFonts w:ascii="Symbol" w:hAnsi="Symbol"/>
                <w:bCs/>
                <w:sz w:val="22"/>
                <w:szCs w:val="22"/>
              </w:rPr>
              <w:t></w:t>
            </w:r>
            <w:r w:rsidRPr="00A86894">
              <w:rPr>
                <w:rFonts w:ascii="Symbol" w:hAnsi="Symbol"/>
                <w:bCs/>
                <w:sz w:val="22"/>
                <w:szCs w:val="22"/>
                <w:vertAlign w:val="subscript"/>
              </w:rPr>
              <w:t></w:t>
            </w:r>
          </w:p>
        </w:tc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6A6B8F9" w14:textId="77777777" w:rsidR="009F2D59" w:rsidRPr="00A86894" w:rsidRDefault="009F2D59" w:rsidP="00761E4C">
            <w:pPr>
              <w:jc w:val="center"/>
            </w:pPr>
            <w:r w:rsidRPr="00A86894">
              <w:rPr>
                <w:rFonts w:ascii="Symbol" w:hAnsi="Symbol"/>
                <w:bCs/>
                <w:sz w:val="22"/>
                <w:szCs w:val="22"/>
              </w:rPr>
              <w:t></w:t>
            </w:r>
            <w:r w:rsidRPr="00A86894">
              <w:rPr>
                <w:bCs/>
                <w:sz w:val="22"/>
                <w:szCs w:val="22"/>
                <w:vertAlign w:val="subscript"/>
              </w:rPr>
              <w:t>1</w:t>
            </w:r>
          </w:p>
        </w:tc>
        <w:tc>
          <w:tcPr>
            <w:tcW w:w="63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132B5B" w14:textId="77777777" w:rsidR="009F2D59" w:rsidRPr="00A86894" w:rsidRDefault="009F2D59" w:rsidP="00761E4C">
            <w:pPr>
              <w:jc w:val="center"/>
            </w:pPr>
            <w:r w:rsidRPr="00A86894">
              <w:rPr>
                <w:rFonts w:ascii="Symbol" w:hAnsi="Symbol"/>
                <w:bCs/>
                <w:sz w:val="22"/>
                <w:szCs w:val="22"/>
              </w:rPr>
              <w:t></w:t>
            </w:r>
            <w:r w:rsidRPr="00A86894">
              <w:rPr>
                <w:bCs/>
                <w:sz w:val="22"/>
                <w:szCs w:val="22"/>
                <w:vertAlign w:val="subscript"/>
              </w:rPr>
              <w:t>2</w:t>
            </w:r>
          </w:p>
        </w:tc>
      </w:tr>
      <w:tr w:rsidR="009F2D59" w:rsidRPr="00A86894" w14:paraId="18CC8088" w14:textId="77777777">
        <w:trPr>
          <w:trHeight w:val="259"/>
        </w:trPr>
        <w:tc>
          <w:tcPr>
            <w:tcW w:w="4826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BE50294" w14:textId="77777777" w:rsidR="009F2D59" w:rsidRPr="00A86894" w:rsidRDefault="009F2D59" w:rsidP="00761E4C">
            <w:pPr>
              <w:pStyle w:val="Normal7pt"/>
            </w:pPr>
            <w:r w:rsidRPr="00A86894">
              <w:t>A Habitations, résidentiels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BA0A009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0,7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C2862EC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0,5</w:t>
            </w:r>
          </w:p>
        </w:tc>
        <w:tc>
          <w:tcPr>
            <w:tcW w:w="63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67AFB6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0,3</w:t>
            </w:r>
          </w:p>
        </w:tc>
      </w:tr>
      <w:tr w:rsidR="009F2D59" w:rsidRPr="00A86894" w14:paraId="28F9A9CA" w14:textId="77777777">
        <w:trPr>
          <w:trHeight w:val="259"/>
        </w:trPr>
        <w:tc>
          <w:tcPr>
            <w:tcW w:w="48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86BA9B5" w14:textId="77777777" w:rsidR="009F2D59" w:rsidRPr="00A86894" w:rsidRDefault="009F2D59" w:rsidP="00761E4C">
            <w:pPr>
              <w:pStyle w:val="Normal7pt"/>
            </w:pPr>
            <w:r w:rsidRPr="00A86894">
              <w:t>B Bureaux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55A8FD2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0,7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E4C49ED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0,5</w:t>
            </w:r>
          </w:p>
        </w:tc>
        <w:tc>
          <w:tcPr>
            <w:tcW w:w="63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BCCC63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0,3</w:t>
            </w:r>
          </w:p>
        </w:tc>
      </w:tr>
      <w:tr w:rsidR="009F2D59" w:rsidRPr="00A86894" w14:paraId="2CF802EF" w14:textId="77777777">
        <w:trPr>
          <w:trHeight w:val="259"/>
        </w:trPr>
        <w:tc>
          <w:tcPr>
            <w:tcW w:w="48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CF36A3A" w14:textId="77777777" w:rsidR="009F2D59" w:rsidRPr="00A86894" w:rsidRDefault="009F2D59" w:rsidP="00761E4C">
            <w:pPr>
              <w:pStyle w:val="Normal7pt"/>
            </w:pPr>
            <w:r w:rsidRPr="00A86894">
              <w:t>C Lieux de réunion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13EDD41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0,7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3BAEA92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0,7</w:t>
            </w:r>
          </w:p>
        </w:tc>
        <w:tc>
          <w:tcPr>
            <w:tcW w:w="63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C5A282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0,6</w:t>
            </w:r>
          </w:p>
        </w:tc>
      </w:tr>
      <w:tr w:rsidR="009F2D59" w:rsidRPr="00A86894" w14:paraId="7CF613D9" w14:textId="77777777">
        <w:trPr>
          <w:trHeight w:val="259"/>
        </w:trPr>
        <w:tc>
          <w:tcPr>
            <w:tcW w:w="48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1955D05" w14:textId="77777777" w:rsidR="009F2D59" w:rsidRPr="00A86894" w:rsidRDefault="009F2D59" w:rsidP="00761E4C">
            <w:pPr>
              <w:pStyle w:val="Normal7pt"/>
            </w:pPr>
            <w:r w:rsidRPr="00A86894">
              <w:t>D Commerce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A1E6CA0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0,7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C39E781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0,7</w:t>
            </w:r>
          </w:p>
        </w:tc>
        <w:tc>
          <w:tcPr>
            <w:tcW w:w="63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730E3C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0,6</w:t>
            </w:r>
          </w:p>
        </w:tc>
      </w:tr>
      <w:tr w:rsidR="009F2D59" w:rsidRPr="00A86894" w14:paraId="54FD1AC3" w14:textId="77777777">
        <w:trPr>
          <w:trHeight w:val="259"/>
        </w:trPr>
        <w:tc>
          <w:tcPr>
            <w:tcW w:w="48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7645602" w14:textId="77777777" w:rsidR="009F2D59" w:rsidRPr="00A86894" w:rsidRDefault="009F2D59" w:rsidP="00761E4C">
            <w:pPr>
              <w:pStyle w:val="Normal7pt"/>
            </w:pPr>
            <w:r w:rsidRPr="00A86894">
              <w:t>E Stockage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F444D0A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1,0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A4C48F4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0,9</w:t>
            </w:r>
          </w:p>
        </w:tc>
        <w:tc>
          <w:tcPr>
            <w:tcW w:w="63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97AE0F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0,8</w:t>
            </w:r>
          </w:p>
        </w:tc>
      </w:tr>
      <w:tr w:rsidR="009F2D59" w:rsidRPr="00A86894" w14:paraId="005F7F1A" w14:textId="77777777">
        <w:trPr>
          <w:trHeight w:val="259"/>
        </w:trPr>
        <w:tc>
          <w:tcPr>
            <w:tcW w:w="48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CF89637" w14:textId="77777777" w:rsidR="009F2D59" w:rsidRPr="00A86894" w:rsidRDefault="009F2D59" w:rsidP="00761E4C">
            <w:pPr>
              <w:pStyle w:val="Normal7pt"/>
            </w:pPr>
            <w:r w:rsidRPr="00A86894">
              <w:t>F Circulation de véhicules : PTAC &lt; 30 kN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7A77A9F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0,7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F17F9E8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0,7</w:t>
            </w:r>
          </w:p>
        </w:tc>
        <w:tc>
          <w:tcPr>
            <w:tcW w:w="63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DB1272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0,6</w:t>
            </w:r>
          </w:p>
        </w:tc>
      </w:tr>
      <w:tr w:rsidR="009F2D59" w:rsidRPr="00A86894" w14:paraId="01F67FB6" w14:textId="77777777">
        <w:trPr>
          <w:trHeight w:val="259"/>
        </w:trPr>
        <w:tc>
          <w:tcPr>
            <w:tcW w:w="48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A9BBA32" w14:textId="77777777" w:rsidR="009F2D59" w:rsidRPr="00A86894" w:rsidRDefault="009F2D59" w:rsidP="00761E4C">
            <w:pPr>
              <w:pStyle w:val="Normal7pt"/>
            </w:pPr>
            <w:r w:rsidRPr="00A86894">
              <w:t>G Circulation de véhicules : 30 kN &lt; PTAC &lt; 160 kN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3430161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0,7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C98E012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0,5</w:t>
            </w:r>
          </w:p>
        </w:tc>
        <w:tc>
          <w:tcPr>
            <w:tcW w:w="63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D8F9DE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0,3</w:t>
            </w:r>
          </w:p>
        </w:tc>
      </w:tr>
      <w:tr w:rsidR="009F2D59" w:rsidRPr="00A86894" w14:paraId="53E448DC" w14:textId="77777777">
        <w:trPr>
          <w:trHeight w:val="259"/>
        </w:trPr>
        <w:tc>
          <w:tcPr>
            <w:tcW w:w="4826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88E1639" w14:textId="77777777" w:rsidR="009F2D59" w:rsidRPr="00A86894" w:rsidRDefault="009F2D59" w:rsidP="00761E4C">
            <w:pPr>
              <w:pStyle w:val="Normal7pt"/>
            </w:pPr>
            <w:r w:rsidRPr="00A86894">
              <w:t>H Toits : charges d’entretien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DF76FE3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0,0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88C2685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0,0</w:t>
            </w:r>
          </w:p>
        </w:tc>
        <w:tc>
          <w:tcPr>
            <w:tcW w:w="63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AE61A2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0,0</w:t>
            </w:r>
          </w:p>
        </w:tc>
      </w:tr>
      <w:tr w:rsidR="009F2D59" w:rsidRPr="00A86894" w14:paraId="7CF8A3DE" w14:textId="77777777">
        <w:trPr>
          <w:cantSplit/>
          <w:trHeight w:val="259"/>
        </w:trPr>
        <w:tc>
          <w:tcPr>
            <w:tcW w:w="2943" w:type="dxa"/>
            <w:vMerge w:val="restart"/>
            <w:tcBorders>
              <w:left w:val="single" w:sz="4" w:space="0" w:color="000000"/>
            </w:tcBorders>
            <w:shd w:val="clear" w:color="auto" w:fill="auto"/>
            <w:vAlign w:val="center"/>
          </w:tcPr>
          <w:p w14:paraId="77CC04EC" w14:textId="77777777" w:rsidR="009F2D59" w:rsidRPr="00A86894" w:rsidRDefault="009F2D59" w:rsidP="00761E4C">
            <w:pPr>
              <w:pStyle w:val="Normal7pt"/>
            </w:pPr>
            <w:r w:rsidRPr="00A86894">
              <w:rPr>
                <w:bCs/>
                <w:szCs w:val="20"/>
              </w:rPr>
              <w:t>NEIGE</w:t>
            </w:r>
          </w:p>
        </w:tc>
        <w:tc>
          <w:tcPr>
            <w:tcW w:w="1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8E5CC3D" w14:textId="77777777" w:rsidR="009F2D59" w:rsidRPr="00A86894" w:rsidRDefault="009F2D59" w:rsidP="00761E4C">
            <w:pPr>
              <w:pStyle w:val="Normal7pt"/>
            </w:pPr>
            <w:r w:rsidRPr="00A86894">
              <w:rPr>
                <w:szCs w:val="20"/>
              </w:rPr>
              <w:t>Altitude H &gt; 1000 m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2D93FC3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0,7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370027D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0,5</w:t>
            </w:r>
          </w:p>
        </w:tc>
        <w:tc>
          <w:tcPr>
            <w:tcW w:w="63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1C6FC5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0,2</w:t>
            </w:r>
          </w:p>
        </w:tc>
      </w:tr>
      <w:tr w:rsidR="009F2D59" w:rsidRPr="00A86894" w14:paraId="3B623662" w14:textId="77777777">
        <w:trPr>
          <w:cantSplit/>
          <w:trHeight w:val="259"/>
        </w:trPr>
        <w:tc>
          <w:tcPr>
            <w:tcW w:w="2943" w:type="dxa"/>
            <w:vMerge/>
            <w:tcBorders>
              <w:left w:val="single" w:sz="4" w:space="0" w:color="000000"/>
            </w:tcBorders>
            <w:shd w:val="clear" w:color="auto" w:fill="auto"/>
            <w:vAlign w:val="center"/>
          </w:tcPr>
          <w:p w14:paraId="69B36A8A" w14:textId="77777777" w:rsidR="009F2D59" w:rsidRPr="00A86894" w:rsidRDefault="009F2D59" w:rsidP="00761E4C"/>
        </w:tc>
        <w:tc>
          <w:tcPr>
            <w:tcW w:w="1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30B29BE" w14:textId="77777777" w:rsidR="009F2D59" w:rsidRPr="00A86894" w:rsidRDefault="009F2D59" w:rsidP="00761E4C">
            <w:pPr>
              <w:pStyle w:val="Normal7pt"/>
            </w:pPr>
            <w:r w:rsidRPr="00A86894">
              <w:rPr>
                <w:szCs w:val="20"/>
              </w:rPr>
              <w:t>Altitude H ≤ 1000 m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E4D304B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0,5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2429804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0,2</w:t>
            </w:r>
          </w:p>
        </w:tc>
        <w:tc>
          <w:tcPr>
            <w:tcW w:w="63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CECB82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0,0</w:t>
            </w:r>
          </w:p>
        </w:tc>
      </w:tr>
      <w:tr w:rsidR="009F2D59" w:rsidRPr="00A86894" w14:paraId="600A6F21" w14:textId="77777777">
        <w:trPr>
          <w:trHeight w:val="259"/>
        </w:trPr>
        <w:tc>
          <w:tcPr>
            <w:tcW w:w="48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1CD26B1" w14:textId="77777777" w:rsidR="009F2D59" w:rsidRPr="00A86894" w:rsidRDefault="009F2D59" w:rsidP="00761E4C">
            <w:pPr>
              <w:pStyle w:val="Normal7pt"/>
            </w:pPr>
            <w:r w:rsidRPr="00A86894">
              <w:rPr>
                <w:bCs/>
                <w:szCs w:val="20"/>
              </w:rPr>
              <w:t>VENT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6522D03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0,6</w:t>
            </w:r>
          </w:p>
        </w:tc>
        <w:tc>
          <w:tcPr>
            <w:tcW w:w="5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995CEB1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0,2</w:t>
            </w:r>
          </w:p>
        </w:tc>
        <w:tc>
          <w:tcPr>
            <w:tcW w:w="63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2726DC" w14:textId="77777777" w:rsidR="009F2D59" w:rsidRPr="00A86894" w:rsidRDefault="009F2D59" w:rsidP="00761E4C">
            <w:pPr>
              <w:pStyle w:val="Normal7pt"/>
            </w:pPr>
            <w:r w:rsidRPr="00A86894">
              <w:rPr>
                <w:sz w:val="20"/>
                <w:szCs w:val="20"/>
              </w:rPr>
              <w:t>0,0</w:t>
            </w:r>
          </w:p>
        </w:tc>
      </w:tr>
    </w:tbl>
    <w:p w14:paraId="0B564173" w14:textId="77777777" w:rsidR="00C96BC4" w:rsidRPr="00E35918" w:rsidRDefault="00C96BC4" w:rsidP="009F2D59">
      <w:pPr>
        <w:jc w:val="both"/>
        <w:rPr>
          <w:rFonts w:cs="Verdana"/>
          <w:b/>
          <w:bCs/>
          <w:i/>
          <w:iCs/>
        </w:rPr>
      </w:pPr>
    </w:p>
    <w:p w14:paraId="071980F1" w14:textId="77777777" w:rsidR="009F2D59" w:rsidRPr="00E35918" w:rsidRDefault="009F2D59" w:rsidP="009F2D59">
      <w:pPr>
        <w:jc w:val="both"/>
        <w:rPr>
          <w:rFonts w:cs="Verdana"/>
          <w:b/>
          <w:bCs/>
          <w:i/>
          <w:iCs/>
        </w:rPr>
      </w:pPr>
    </w:p>
    <w:p w14:paraId="78745ECF" w14:textId="77777777" w:rsidR="00337288" w:rsidRPr="00CA776E" w:rsidRDefault="00337288">
      <w:pPr>
        <w:pStyle w:val="Titre2"/>
        <w:rPr>
          <w:b w:val="0"/>
          <w:sz w:val="20"/>
          <w:szCs w:val="20"/>
          <w:u w:val="none"/>
        </w:rPr>
      </w:pPr>
      <w:bookmarkStart w:id="77" w:name="_Toc30089359"/>
      <w:r w:rsidRPr="00CA776E">
        <w:rPr>
          <w:b w:val="0"/>
          <w:sz w:val="20"/>
          <w:szCs w:val="20"/>
          <w:u w:val="none"/>
        </w:rPr>
        <w:t>Principe de calcul</w:t>
      </w:r>
      <w:r w:rsidRPr="00CA776E">
        <w:rPr>
          <w:b w:val="0"/>
          <w:bCs w:val="0"/>
          <w:sz w:val="20"/>
          <w:szCs w:val="20"/>
          <w:u w:val="none"/>
        </w:rPr>
        <w:t xml:space="preserve"> </w:t>
      </w:r>
      <w:r w:rsidRPr="00CA776E">
        <w:rPr>
          <w:b w:val="0"/>
          <w:sz w:val="20"/>
          <w:szCs w:val="20"/>
          <w:u w:val="none"/>
        </w:rPr>
        <w:t xml:space="preserve">des </w:t>
      </w:r>
      <w:r w:rsidRPr="00CA776E">
        <w:rPr>
          <w:b w:val="0"/>
          <w:bCs w:val="0"/>
          <w:color w:val="000000"/>
          <w:sz w:val="20"/>
          <w:szCs w:val="20"/>
          <w:u w:val="none"/>
        </w:rPr>
        <w:t>flèches</w:t>
      </w:r>
      <w:r w:rsidR="00F969BA" w:rsidRPr="00CA776E">
        <w:rPr>
          <w:b w:val="0"/>
          <w:bCs w:val="0"/>
          <w:color w:val="000000"/>
          <w:sz w:val="20"/>
          <w:szCs w:val="20"/>
          <w:u w:val="none"/>
        </w:rPr>
        <w:t xml:space="preserve"> </w:t>
      </w:r>
      <w:r w:rsidR="00CA776E" w:rsidRPr="00CA776E">
        <w:rPr>
          <w:b w:val="0"/>
          <w:bCs w:val="0"/>
          <w:color w:val="000000"/>
          <w:sz w:val="20"/>
          <w:szCs w:val="20"/>
          <w:u w:val="none"/>
        </w:rPr>
        <w:t>finales</w:t>
      </w:r>
      <w:r w:rsidR="00CA776E" w:rsidRPr="00CA776E">
        <w:rPr>
          <w:b w:val="0"/>
          <w:bCs w:val="0"/>
          <w:sz w:val="20"/>
          <w:szCs w:val="20"/>
          <w:u w:val="none"/>
        </w:rPr>
        <w:t xml:space="preserve"> </w:t>
      </w:r>
      <w:bookmarkEnd w:id="77"/>
    </w:p>
    <w:p w14:paraId="2366336C" w14:textId="77777777" w:rsidR="00D75D54" w:rsidRPr="00CA776E" w:rsidRDefault="00D75D54" w:rsidP="00D75D54">
      <w:pPr>
        <w:numPr>
          <w:ilvl w:val="0"/>
          <w:numId w:val="16"/>
        </w:numPr>
        <w:suppressAutoHyphens w:val="0"/>
        <w:jc w:val="both"/>
      </w:pPr>
      <w:r w:rsidRPr="00CA776E">
        <w:t xml:space="preserve">Flèche due aux actions </w:t>
      </w:r>
      <w:r w:rsidRPr="00CA776E">
        <w:rPr>
          <w:b/>
          <w:bCs/>
          <w:caps/>
        </w:rPr>
        <w:t>permanentes</w:t>
      </w:r>
      <w:r w:rsidRPr="00CA776E">
        <w:t xml:space="preserve"> (Poids propres : </w:t>
      </w:r>
      <w:r w:rsidRPr="00CA776E">
        <w:rPr>
          <w:b/>
          <w:bCs/>
        </w:rPr>
        <w:t>G</w:t>
      </w:r>
      <w:r w:rsidR="00CA776E" w:rsidRPr="00CA776E">
        <w:t>) </w:t>
      </w:r>
    </w:p>
    <w:p w14:paraId="22CF7267" w14:textId="77777777" w:rsidR="00D75D54" w:rsidRPr="00E35918" w:rsidRDefault="00295E74" w:rsidP="00D75D54">
      <w:pPr>
        <w:rPr>
          <w:b/>
          <w:bCs/>
        </w:rPr>
      </w:pPr>
      <w:r w:rsidRPr="00E35918">
        <w:rPr>
          <w:noProof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75ADCA7" wp14:editId="03CFDE1E">
                <wp:simplePos x="0" y="0"/>
                <wp:positionH relativeFrom="column">
                  <wp:posOffset>3173095</wp:posOffset>
                </wp:positionH>
                <wp:positionV relativeFrom="paragraph">
                  <wp:posOffset>129540</wp:posOffset>
                </wp:positionV>
                <wp:extent cx="2428875" cy="248285"/>
                <wp:effectExtent l="10160" t="5715" r="8890" b="12700"/>
                <wp:wrapNone/>
                <wp:docPr id="33" name="Rectangl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28875" cy="2482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66CBFA" id="Rectangle 154" o:spid="_x0000_s1026" style="position:absolute;margin-left:249.85pt;margin-top:10.2pt;width:191.25pt;height:19.5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" filled="f"/>
            </w:pict>
          </mc:Fallback>
        </mc:AlternateContent>
      </w:r>
    </w:p>
    <w:p w14:paraId="0B64ADCA" w14:textId="77777777" w:rsidR="00D75D54" w:rsidRPr="00E35918" w:rsidRDefault="00D75D54" w:rsidP="00D75D54">
      <w:pPr>
        <w:ind w:left="323" w:firstLine="397"/>
        <w:rPr>
          <w:b/>
          <w:bCs/>
          <w:sz w:val="28"/>
          <w:szCs w:val="28"/>
          <w:vertAlign w:val="subscript"/>
        </w:rPr>
      </w:pPr>
      <w:r w:rsidRPr="00E35918">
        <w:rPr>
          <w:szCs w:val="28"/>
        </w:rPr>
        <w:t>Calcul de :</w:t>
      </w:r>
      <w:r w:rsidRPr="00E35918">
        <w:rPr>
          <w:b/>
          <w:bCs/>
          <w:iCs/>
          <w:sz w:val="28"/>
          <w:szCs w:val="28"/>
        </w:rPr>
        <w:t xml:space="preserve"> u </w:t>
      </w:r>
      <w:proofErr w:type="spellStart"/>
      <w:r w:rsidRPr="00E35918">
        <w:rPr>
          <w:b/>
          <w:bCs/>
          <w:sz w:val="28"/>
          <w:szCs w:val="28"/>
          <w:vertAlign w:val="subscript"/>
        </w:rPr>
        <w:t>inst</w:t>
      </w:r>
      <w:proofErr w:type="spellEnd"/>
      <w:r w:rsidRPr="00E35918">
        <w:rPr>
          <w:b/>
          <w:bCs/>
          <w:sz w:val="28"/>
          <w:szCs w:val="28"/>
          <w:vertAlign w:val="subscript"/>
        </w:rPr>
        <w:t>, G</w:t>
      </w:r>
      <w:r w:rsidRPr="00E35918">
        <w:rPr>
          <w:b/>
          <w:bCs/>
          <w:sz w:val="28"/>
          <w:szCs w:val="28"/>
          <w:vertAlign w:val="subscript"/>
        </w:rPr>
        <w:tab/>
      </w:r>
      <w:r w:rsidRPr="00E35918">
        <w:rPr>
          <w:szCs w:val="28"/>
        </w:rPr>
        <w:t>p</w:t>
      </w:r>
      <w:r w:rsidR="00921112" w:rsidRPr="00E35918">
        <w:rPr>
          <w:szCs w:val="28"/>
        </w:rPr>
        <w:t xml:space="preserve">uis de </w:t>
      </w:r>
      <w:r w:rsidR="00921112" w:rsidRPr="00E35918">
        <w:rPr>
          <w:b/>
          <w:bCs/>
          <w:sz w:val="28"/>
          <w:szCs w:val="28"/>
          <w:vertAlign w:val="subscript"/>
        </w:rPr>
        <w:t xml:space="preserve"> </w:t>
      </w:r>
      <w:r w:rsidR="00921112" w:rsidRPr="00E35918">
        <w:rPr>
          <w:b/>
          <w:bCs/>
          <w:iCs/>
          <w:sz w:val="28"/>
          <w:szCs w:val="28"/>
        </w:rPr>
        <w:t xml:space="preserve">                   </w:t>
      </w:r>
      <w:r w:rsidRPr="00E35918">
        <w:rPr>
          <w:b/>
          <w:bCs/>
          <w:iCs/>
          <w:sz w:val="28"/>
          <w:szCs w:val="28"/>
        </w:rPr>
        <w:t xml:space="preserve">u </w:t>
      </w:r>
      <w:proofErr w:type="spellStart"/>
      <w:proofErr w:type="gramStart"/>
      <w:r w:rsidRPr="00E35918">
        <w:rPr>
          <w:b/>
          <w:bCs/>
          <w:sz w:val="28"/>
          <w:szCs w:val="28"/>
          <w:vertAlign w:val="subscript"/>
        </w:rPr>
        <w:t>net,fin</w:t>
      </w:r>
      <w:proofErr w:type="spellEnd"/>
      <w:proofErr w:type="gramEnd"/>
      <w:r w:rsidRPr="00E35918">
        <w:rPr>
          <w:b/>
          <w:bCs/>
          <w:sz w:val="28"/>
          <w:szCs w:val="28"/>
          <w:vertAlign w:val="subscript"/>
        </w:rPr>
        <w:t>, G</w:t>
      </w:r>
      <w:r w:rsidRPr="00E35918">
        <w:rPr>
          <w:sz w:val="28"/>
          <w:szCs w:val="28"/>
        </w:rPr>
        <w:t xml:space="preserve"> = (1 + </w:t>
      </w:r>
      <w:proofErr w:type="spellStart"/>
      <w:r w:rsidRPr="00E35918">
        <w:rPr>
          <w:b/>
          <w:bCs/>
          <w:sz w:val="28"/>
          <w:szCs w:val="28"/>
        </w:rPr>
        <w:t>K</w:t>
      </w:r>
      <w:r w:rsidRPr="00E35918">
        <w:rPr>
          <w:b/>
          <w:bCs/>
          <w:sz w:val="28"/>
          <w:szCs w:val="28"/>
          <w:vertAlign w:val="subscript"/>
        </w:rPr>
        <w:t>def</w:t>
      </w:r>
      <w:proofErr w:type="spellEnd"/>
      <w:r w:rsidRPr="00E35918">
        <w:rPr>
          <w:sz w:val="28"/>
          <w:szCs w:val="28"/>
        </w:rPr>
        <w:t xml:space="preserve"> ) . </w:t>
      </w:r>
      <w:proofErr w:type="gramStart"/>
      <w:r w:rsidRPr="00E35918">
        <w:rPr>
          <w:b/>
          <w:bCs/>
          <w:iCs/>
          <w:sz w:val="28"/>
          <w:szCs w:val="28"/>
        </w:rPr>
        <w:t>u</w:t>
      </w:r>
      <w:proofErr w:type="gramEnd"/>
      <w:r w:rsidRPr="00E35918">
        <w:rPr>
          <w:b/>
          <w:bCs/>
          <w:iCs/>
          <w:sz w:val="28"/>
          <w:szCs w:val="28"/>
        </w:rPr>
        <w:t xml:space="preserve"> </w:t>
      </w:r>
      <w:proofErr w:type="spellStart"/>
      <w:r w:rsidRPr="00E35918">
        <w:rPr>
          <w:b/>
          <w:bCs/>
          <w:sz w:val="28"/>
          <w:szCs w:val="28"/>
          <w:vertAlign w:val="subscript"/>
        </w:rPr>
        <w:t>inst</w:t>
      </w:r>
      <w:proofErr w:type="spellEnd"/>
      <w:r w:rsidRPr="00E35918">
        <w:rPr>
          <w:b/>
          <w:bCs/>
          <w:sz w:val="28"/>
          <w:szCs w:val="28"/>
          <w:vertAlign w:val="subscript"/>
        </w:rPr>
        <w:t>, G</w:t>
      </w:r>
    </w:p>
    <w:p w14:paraId="306BE617" w14:textId="77777777" w:rsidR="00D75D54" w:rsidRPr="00E35918" w:rsidRDefault="00D75D54" w:rsidP="00D75D54">
      <w:r w:rsidRPr="00E35918">
        <w:rPr>
          <w:b/>
          <w:bCs/>
          <w:vertAlign w:val="subscript"/>
        </w:rPr>
        <w:tab/>
      </w:r>
    </w:p>
    <w:p w14:paraId="3666D3AD" w14:textId="77777777" w:rsidR="00D75D54" w:rsidRPr="00CA776E" w:rsidRDefault="00D75D54" w:rsidP="00D75D54">
      <w:pPr>
        <w:numPr>
          <w:ilvl w:val="0"/>
          <w:numId w:val="16"/>
        </w:numPr>
        <w:suppressAutoHyphens w:val="0"/>
        <w:jc w:val="both"/>
      </w:pPr>
      <w:r w:rsidRPr="00CA776E">
        <w:t xml:space="preserve">Flèches dues à une action </w:t>
      </w:r>
      <w:r w:rsidRPr="00CA776E">
        <w:rPr>
          <w:b/>
          <w:bCs/>
        </w:rPr>
        <w:t>VARIABLE</w:t>
      </w:r>
      <w:r w:rsidR="00CA776E" w:rsidRPr="00CA776E">
        <w:t xml:space="preserve"> </w:t>
      </w:r>
    </w:p>
    <w:p w14:paraId="21D36D17" w14:textId="77777777" w:rsidR="00D75D54" w:rsidRPr="00E35918" w:rsidRDefault="00D75D54" w:rsidP="00D75D54">
      <w:pPr>
        <w:ind w:left="360"/>
        <w:jc w:val="both"/>
        <w:rPr>
          <w:u w:val="single"/>
        </w:rPr>
      </w:pPr>
    </w:p>
    <w:p w14:paraId="470CCBA5" w14:textId="77777777" w:rsidR="00D75D54" w:rsidRPr="00E35918" w:rsidRDefault="00295E74" w:rsidP="00D75D54">
      <w:pPr>
        <w:ind w:left="323" w:firstLine="397"/>
        <w:rPr>
          <w:b/>
          <w:bCs/>
          <w:color w:val="000000"/>
          <w:sz w:val="28"/>
          <w:szCs w:val="28"/>
          <w:vertAlign w:val="subscript"/>
        </w:rPr>
      </w:pPr>
      <w:r w:rsidRPr="00E35918">
        <w:rPr>
          <w:noProof/>
          <w:color w:val="000000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888EA81" wp14:editId="17994D41">
                <wp:simplePos x="0" y="0"/>
                <wp:positionH relativeFrom="column">
                  <wp:posOffset>3159760</wp:posOffset>
                </wp:positionH>
                <wp:positionV relativeFrom="paragraph">
                  <wp:posOffset>3810</wp:posOffset>
                </wp:positionV>
                <wp:extent cx="2713990" cy="248285"/>
                <wp:effectExtent l="6350" t="11430" r="13335" b="6985"/>
                <wp:wrapNone/>
                <wp:docPr id="32" name="Rectangl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13990" cy="2482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FE27A7" id="Rectangle 160" o:spid="_x0000_s1026" style="position:absolute;margin-left:248.8pt;margin-top:.3pt;width:213.7pt;height:19.5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" filled="f"/>
            </w:pict>
          </mc:Fallback>
        </mc:AlternateContent>
      </w:r>
      <w:r w:rsidR="00D75D54" w:rsidRPr="00E35918">
        <w:rPr>
          <w:color w:val="000000"/>
          <w:szCs w:val="28"/>
        </w:rPr>
        <w:t>Calcul de :</w:t>
      </w:r>
      <w:r w:rsidR="00D75D54" w:rsidRPr="00E35918">
        <w:rPr>
          <w:b/>
          <w:bCs/>
          <w:iCs/>
          <w:color w:val="000000"/>
          <w:sz w:val="28"/>
          <w:szCs w:val="28"/>
        </w:rPr>
        <w:t xml:space="preserve"> u </w:t>
      </w:r>
      <w:proofErr w:type="spellStart"/>
      <w:r w:rsidR="00D75D54" w:rsidRPr="00E35918">
        <w:rPr>
          <w:b/>
          <w:bCs/>
          <w:color w:val="000000"/>
          <w:sz w:val="28"/>
          <w:szCs w:val="28"/>
          <w:vertAlign w:val="subscript"/>
        </w:rPr>
        <w:t>inst</w:t>
      </w:r>
      <w:proofErr w:type="spellEnd"/>
      <w:r w:rsidR="00D75D54" w:rsidRPr="00E35918">
        <w:rPr>
          <w:b/>
          <w:bCs/>
          <w:color w:val="000000"/>
          <w:sz w:val="28"/>
          <w:szCs w:val="28"/>
          <w:vertAlign w:val="subscript"/>
        </w:rPr>
        <w:t>, Q</w:t>
      </w:r>
      <w:r w:rsidR="00D75D54" w:rsidRPr="00E35918">
        <w:rPr>
          <w:b/>
          <w:bCs/>
          <w:color w:val="000000"/>
          <w:sz w:val="28"/>
          <w:szCs w:val="28"/>
          <w:vertAlign w:val="subscript"/>
        </w:rPr>
        <w:tab/>
      </w:r>
      <w:r w:rsidR="00D75D54" w:rsidRPr="00E35918">
        <w:rPr>
          <w:color w:val="000000"/>
          <w:szCs w:val="28"/>
        </w:rPr>
        <w:t>puis de :</w:t>
      </w:r>
      <w:r w:rsidR="00921112" w:rsidRPr="00E35918">
        <w:rPr>
          <w:b/>
          <w:bCs/>
          <w:color w:val="000000"/>
          <w:sz w:val="28"/>
          <w:szCs w:val="28"/>
          <w:vertAlign w:val="subscript"/>
        </w:rPr>
        <w:t xml:space="preserve"> </w:t>
      </w:r>
      <w:r w:rsidR="00921112" w:rsidRPr="00E35918">
        <w:rPr>
          <w:b/>
          <w:bCs/>
          <w:iCs/>
          <w:color w:val="000000"/>
          <w:sz w:val="28"/>
          <w:szCs w:val="28"/>
        </w:rPr>
        <w:t xml:space="preserve">                  </w:t>
      </w:r>
      <w:r w:rsidR="00D75D54" w:rsidRPr="00E35918">
        <w:rPr>
          <w:b/>
          <w:bCs/>
          <w:iCs/>
          <w:color w:val="000000"/>
          <w:sz w:val="28"/>
          <w:szCs w:val="28"/>
        </w:rPr>
        <w:t xml:space="preserve">u </w:t>
      </w:r>
      <w:proofErr w:type="spellStart"/>
      <w:proofErr w:type="gramStart"/>
      <w:r w:rsidR="00D75D54" w:rsidRPr="00E35918">
        <w:rPr>
          <w:b/>
          <w:bCs/>
          <w:color w:val="000000"/>
          <w:sz w:val="28"/>
          <w:szCs w:val="28"/>
          <w:vertAlign w:val="subscript"/>
        </w:rPr>
        <w:t>net,fin</w:t>
      </w:r>
      <w:proofErr w:type="spellEnd"/>
      <w:proofErr w:type="gramEnd"/>
      <w:r w:rsidR="00D75D54" w:rsidRPr="00E35918">
        <w:rPr>
          <w:b/>
          <w:bCs/>
          <w:color w:val="000000"/>
          <w:sz w:val="28"/>
          <w:szCs w:val="28"/>
          <w:vertAlign w:val="subscript"/>
        </w:rPr>
        <w:t>, Q</w:t>
      </w:r>
      <w:r w:rsidR="00D75D54" w:rsidRPr="00E35918">
        <w:rPr>
          <w:color w:val="000000"/>
          <w:sz w:val="28"/>
          <w:szCs w:val="28"/>
        </w:rPr>
        <w:t xml:space="preserve"> = (1 + </w:t>
      </w:r>
      <w:r w:rsidR="00D75D54" w:rsidRPr="00E35918">
        <w:rPr>
          <w:b/>
          <w:bCs/>
          <w:color w:val="000000"/>
          <w:sz w:val="28"/>
        </w:rPr>
        <w:sym w:font="Symbol" w:char="F059"/>
      </w:r>
      <w:r w:rsidR="00D75D54" w:rsidRPr="00E35918">
        <w:rPr>
          <w:b/>
          <w:bCs/>
          <w:color w:val="000000"/>
          <w:vertAlign w:val="subscript"/>
        </w:rPr>
        <w:t>2</w:t>
      </w:r>
      <w:r w:rsidR="00D75D54" w:rsidRPr="00E35918">
        <w:rPr>
          <w:b/>
          <w:bCs/>
          <w:color w:val="000000"/>
        </w:rPr>
        <w:t xml:space="preserve"> . </w:t>
      </w:r>
      <w:proofErr w:type="spellStart"/>
      <w:proofErr w:type="gramStart"/>
      <w:r w:rsidR="00D75D54" w:rsidRPr="00E35918">
        <w:rPr>
          <w:b/>
          <w:bCs/>
          <w:color w:val="000000"/>
          <w:sz w:val="28"/>
          <w:szCs w:val="28"/>
        </w:rPr>
        <w:t>K</w:t>
      </w:r>
      <w:r w:rsidR="00D75D54" w:rsidRPr="00E35918">
        <w:rPr>
          <w:b/>
          <w:bCs/>
          <w:color w:val="000000"/>
          <w:sz w:val="28"/>
          <w:szCs w:val="28"/>
          <w:vertAlign w:val="subscript"/>
        </w:rPr>
        <w:t>def</w:t>
      </w:r>
      <w:proofErr w:type="spellEnd"/>
      <w:r w:rsidR="00D75D54" w:rsidRPr="00E35918">
        <w:rPr>
          <w:color w:val="000000"/>
          <w:sz w:val="28"/>
          <w:szCs w:val="28"/>
        </w:rPr>
        <w:t xml:space="preserve"> )</w:t>
      </w:r>
      <w:proofErr w:type="gramEnd"/>
      <w:r w:rsidR="00D75D54" w:rsidRPr="00E35918">
        <w:rPr>
          <w:color w:val="000000"/>
          <w:sz w:val="28"/>
          <w:szCs w:val="28"/>
        </w:rPr>
        <w:t xml:space="preserve"> . </w:t>
      </w:r>
      <w:proofErr w:type="gramStart"/>
      <w:r w:rsidR="00D75D54" w:rsidRPr="00E35918">
        <w:rPr>
          <w:b/>
          <w:bCs/>
          <w:iCs/>
          <w:color w:val="000000"/>
          <w:sz w:val="28"/>
          <w:szCs w:val="28"/>
        </w:rPr>
        <w:t>u</w:t>
      </w:r>
      <w:proofErr w:type="gramEnd"/>
      <w:r w:rsidR="00D75D54" w:rsidRPr="00E35918">
        <w:rPr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="00D75D54" w:rsidRPr="00E35918">
        <w:rPr>
          <w:b/>
          <w:bCs/>
          <w:color w:val="000000"/>
          <w:sz w:val="28"/>
          <w:szCs w:val="28"/>
          <w:vertAlign w:val="subscript"/>
        </w:rPr>
        <w:t>inst</w:t>
      </w:r>
      <w:proofErr w:type="spellEnd"/>
      <w:r w:rsidR="00D75D54" w:rsidRPr="00E35918">
        <w:rPr>
          <w:b/>
          <w:bCs/>
          <w:color w:val="000000"/>
          <w:sz w:val="28"/>
          <w:szCs w:val="28"/>
          <w:vertAlign w:val="subscript"/>
        </w:rPr>
        <w:t>, Q</w:t>
      </w:r>
    </w:p>
    <w:p w14:paraId="50ED4CEF" w14:textId="77777777" w:rsidR="00D75D54" w:rsidRPr="00E35918" w:rsidRDefault="00D75D54" w:rsidP="00D75D54">
      <w:pPr>
        <w:jc w:val="right"/>
      </w:pPr>
      <w:r w:rsidRPr="00E35918">
        <w:tab/>
      </w:r>
      <w:r w:rsidRPr="00E35918">
        <w:tab/>
      </w:r>
    </w:p>
    <w:p w14:paraId="3AAD5E6B" w14:textId="77777777" w:rsidR="007759E8" w:rsidRPr="00E35918" w:rsidRDefault="007759E8" w:rsidP="00D75D54">
      <w:pPr>
        <w:jc w:val="right"/>
      </w:pPr>
    </w:p>
    <w:p w14:paraId="280BF06F" w14:textId="77777777" w:rsidR="00337288" w:rsidRPr="00CA776E" w:rsidRDefault="00337288">
      <w:pPr>
        <w:pStyle w:val="Titre2"/>
        <w:rPr>
          <w:b w:val="0"/>
          <w:sz w:val="20"/>
          <w:szCs w:val="20"/>
          <w:u w:val="none"/>
        </w:rPr>
      </w:pPr>
      <w:bookmarkStart w:id="78" w:name="_Toc30089360"/>
      <w:r w:rsidRPr="00CA776E">
        <w:rPr>
          <w:b w:val="0"/>
          <w:bCs w:val="0"/>
          <w:sz w:val="20"/>
          <w:szCs w:val="20"/>
          <w:u w:val="none"/>
        </w:rPr>
        <w:t>Flèches</w:t>
      </w:r>
      <w:r w:rsidRPr="00CA776E">
        <w:rPr>
          <w:b w:val="0"/>
          <w:sz w:val="20"/>
          <w:szCs w:val="20"/>
          <w:u w:val="none"/>
        </w:rPr>
        <w:t xml:space="preserve"> verticales </w:t>
      </w:r>
      <w:r w:rsidRPr="00CA776E">
        <w:rPr>
          <w:b w:val="0"/>
          <w:bCs w:val="0"/>
          <w:sz w:val="20"/>
          <w:szCs w:val="20"/>
          <w:u w:val="none"/>
        </w:rPr>
        <w:t>limites</w:t>
      </w:r>
      <w:r w:rsidRPr="00CA776E">
        <w:rPr>
          <w:b w:val="0"/>
          <w:sz w:val="20"/>
          <w:szCs w:val="20"/>
          <w:u w:val="none"/>
        </w:rPr>
        <w:t> </w:t>
      </w:r>
      <w:bookmarkEnd w:id="78"/>
    </w:p>
    <w:tbl>
      <w:tblPr>
        <w:tblW w:w="0" w:type="auto"/>
        <w:tblInd w:w="66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31"/>
        <w:gridCol w:w="2159"/>
        <w:gridCol w:w="1266"/>
        <w:gridCol w:w="2389"/>
        <w:gridCol w:w="1591"/>
      </w:tblGrid>
      <w:tr w:rsidR="00337288" w:rsidRPr="00E35918" w14:paraId="357369B4" w14:textId="77777777" w:rsidTr="00A86894">
        <w:trPr>
          <w:cantSplit/>
        </w:trPr>
        <w:tc>
          <w:tcPr>
            <w:tcW w:w="24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D13A9B0" w14:textId="77777777" w:rsidR="00337288" w:rsidRPr="00E35918" w:rsidRDefault="00337288">
            <w:r w:rsidRPr="00E35918">
              <w:rPr>
                <w:b/>
                <w:bCs/>
                <w:sz w:val="24"/>
              </w:rPr>
              <w:t xml:space="preserve">Valeurs limites </w:t>
            </w:r>
          </w:p>
          <w:p w14:paraId="2661BD33" w14:textId="77777777" w:rsidR="00337288" w:rsidRPr="00E35918" w:rsidRDefault="00337288">
            <w:proofErr w:type="gramStart"/>
            <w:r w:rsidRPr="00E35918">
              <w:rPr>
                <w:sz w:val="24"/>
              </w:rPr>
              <w:t>à</w:t>
            </w:r>
            <w:proofErr w:type="gramEnd"/>
            <w:r w:rsidRPr="00E35918">
              <w:rPr>
                <w:sz w:val="24"/>
              </w:rPr>
              <w:t xml:space="preserve"> ne pas dépasser</w:t>
            </w:r>
          </w:p>
        </w:tc>
        <w:tc>
          <w:tcPr>
            <w:tcW w:w="342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EA41589" w14:textId="77777777" w:rsidR="00337288" w:rsidRPr="00E35918" w:rsidRDefault="00337288">
            <w:pPr>
              <w:rPr>
                <w:color w:val="000000"/>
              </w:rPr>
            </w:pPr>
            <w:r w:rsidRPr="00E35918">
              <w:rPr>
                <w:color w:val="000000"/>
                <w:sz w:val="24"/>
              </w:rPr>
              <w:t>Bâtiments</w:t>
            </w:r>
            <w:r w:rsidRPr="00E35918">
              <w:rPr>
                <w:b/>
                <w:bCs/>
                <w:color w:val="000000"/>
                <w:sz w:val="24"/>
              </w:rPr>
              <w:t xml:space="preserve"> courants</w:t>
            </w:r>
          </w:p>
        </w:tc>
        <w:tc>
          <w:tcPr>
            <w:tcW w:w="39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DAF19A" w14:textId="77777777" w:rsidR="00337288" w:rsidRPr="00E35918" w:rsidRDefault="00337288">
            <w:pPr>
              <w:rPr>
                <w:color w:val="000000"/>
              </w:rPr>
            </w:pPr>
            <w:r w:rsidRPr="00E35918">
              <w:rPr>
                <w:color w:val="000000"/>
                <w:sz w:val="24"/>
              </w:rPr>
              <w:t xml:space="preserve">Bâtiments </w:t>
            </w:r>
            <w:r w:rsidRPr="00E35918">
              <w:rPr>
                <w:b/>
                <w:bCs/>
                <w:color w:val="000000"/>
                <w:sz w:val="24"/>
              </w:rPr>
              <w:t>agricoles</w:t>
            </w:r>
            <w:r w:rsidRPr="00E35918">
              <w:rPr>
                <w:color w:val="000000"/>
                <w:sz w:val="24"/>
              </w:rPr>
              <w:t xml:space="preserve"> et similaires</w:t>
            </w:r>
          </w:p>
        </w:tc>
      </w:tr>
      <w:tr w:rsidR="00337288" w:rsidRPr="00E35918" w14:paraId="0FCF32A9" w14:textId="77777777" w:rsidTr="00A86894">
        <w:trPr>
          <w:cantSplit/>
          <w:trHeight w:val="508"/>
        </w:trPr>
        <w:tc>
          <w:tcPr>
            <w:tcW w:w="24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7AAE02E" w14:textId="77777777" w:rsidR="00337288" w:rsidRPr="00E35918" w:rsidRDefault="00337288"/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1670A9E" w14:textId="77777777" w:rsidR="00337288" w:rsidRPr="00A86894" w:rsidRDefault="00337288">
            <w:pPr>
              <w:rPr>
                <w:color w:val="000000"/>
              </w:rPr>
            </w:pPr>
            <w:r w:rsidRPr="00A86894">
              <w:rPr>
                <w:bCs/>
                <w:color w:val="000000"/>
                <w:sz w:val="28"/>
              </w:rPr>
              <w:t xml:space="preserve">W </w:t>
            </w:r>
            <w:proofErr w:type="spellStart"/>
            <w:r w:rsidRPr="00A86894">
              <w:rPr>
                <w:bCs/>
                <w:color w:val="000000"/>
                <w:sz w:val="28"/>
                <w:vertAlign w:val="subscript"/>
              </w:rPr>
              <w:t>inst</w:t>
            </w:r>
            <w:proofErr w:type="spellEnd"/>
            <w:r w:rsidRPr="00A86894">
              <w:rPr>
                <w:color w:val="000000"/>
                <w:sz w:val="28"/>
              </w:rPr>
              <w:t xml:space="preserve"> due à </w:t>
            </w:r>
            <w:r w:rsidRPr="00A86894">
              <w:rPr>
                <w:bCs/>
                <w:color w:val="000000"/>
                <w:sz w:val="28"/>
              </w:rPr>
              <w:t>Q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90F3B4C" w14:textId="77777777" w:rsidR="00337288" w:rsidRPr="00A86894" w:rsidRDefault="00337288">
            <w:pPr>
              <w:rPr>
                <w:color w:val="000000"/>
              </w:rPr>
            </w:pPr>
            <w:r w:rsidRPr="00A86894">
              <w:rPr>
                <w:bCs/>
                <w:color w:val="000000"/>
                <w:sz w:val="28"/>
              </w:rPr>
              <w:t xml:space="preserve">W </w:t>
            </w:r>
            <w:proofErr w:type="spellStart"/>
            <w:proofErr w:type="gramStart"/>
            <w:r w:rsidRPr="00A86894">
              <w:rPr>
                <w:bCs/>
                <w:color w:val="000000"/>
                <w:sz w:val="28"/>
                <w:vertAlign w:val="subscript"/>
              </w:rPr>
              <w:t>net,fin</w:t>
            </w:r>
            <w:proofErr w:type="spellEnd"/>
            <w:proofErr w:type="gramEnd"/>
          </w:p>
        </w:tc>
        <w:tc>
          <w:tcPr>
            <w:tcW w:w="2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8629BAA" w14:textId="77777777" w:rsidR="00337288" w:rsidRPr="00A86894" w:rsidRDefault="00337288">
            <w:pPr>
              <w:rPr>
                <w:color w:val="000000"/>
              </w:rPr>
            </w:pPr>
            <w:r w:rsidRPr="00A86894">
              <w:rPr>
                <w:bCs/>
                <w:color w:val="000000"/>
                <w:sz w:val="28"/>
              </w:rPr>
              <w:t xml:space="preserve">W </w:t>
            </w:r>
            <w:proofErr w:type="spellStart"/>
            <w:r w:rsidRPr="00A86894">
              <w:rPr>
                <w:bCs/>
                <w:color w:val="000000"/>
                <w:sz w:val="28"/>
                <w:vertAlign w:val="subscript"/>
              </w:rPr>
              <w:t>inst</w:t>
            </w:r>
            <w:proofErr w:type="spellEnd"/>
            <w:r w:rsidRPr="00A86894">
              <w:rPr>
                <w:color w:val="000000"/>
                <w:sz w:val="28"/>
              </w:rPr>
              <w:t xml:space="preserve"> due à </w:t>
            </w:r>
            <w:r w:rsidRPr="00A86894">
              <w:rPr>
                <w:bCs/>
                <w:color w:val="000000"/>
                <w:sz w:val="28"/>
              </w:rPr>
              <w:t>Q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FAA66B" w14:textId="77777777" w:rsidR="00337288" w:rsidRPr="00A86894" w:rsidRDefault="00337288">
            <w:pPr>
              <w:rPr>
                <w:color w:val="000000"/>
              </w:rPr>
            </w:pPr>
            <w:r w:rsidRPr="00A86894">
              <w:rPr>
                <w:bCs/>
                <w:color w:val="000000"/>
                <w:sz w:val="28"/>
              </w:rPr>
              <w:t xml:space="preserve">W </w:t>
            </w:r>
            <w:proofErr w:type="spellStart"/>
            <w:proofErr w:type="gramStart"/>
            <w:r w:rsidRPr="00A86894">
              <w:rPr>
                <w:bCs/>
                <w:color w:val="000000"/>
                <w:sz w:val="28"/>
                <w:vertAlign w:val="subscript"/>
              </w:rPr>
              <w:t>net,fin</w:t>
            </w:r>
            <w:proofErr w:type="spellEnd"/>
            <w:proofErr w:type="gramEnd"/>
          </w:p>
        </w:tc>
      </w:tr>
      <w:tr w:rsidR="00337288" w:rsidRPr="00E35918" w14:paraId="654C2E08" w14:textId="77777777" w:rsidTr="00A86894">
        <w:trPr>
          <w:trHeight w:val="482"/>
        </w:trPr>
        <w:tc>
          <w:tcPr>
            <w:tcW w:w="2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AD7446E" w14:textId="77777777" w:rsidR="00337288" w:rsidRPr="00E35918" w:rsidRDefault="00337288">
            <w:r w:rsidRPr="00E35918">
              <w:rPr>
                <w:sz w:val="24"/>
              </w:rPr>
              <w:t>Chevrons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F68EAEE" w14:textId="77777777" w:rsidR="00337288" w:rsidRPr="00A86894" w:rsidRDefault="00337288">
            <w:pPr>
              <w:rPr>
                <w:color w:val="000000"/>
              </w:rPr>
            </w:pPr>
            <w:r w:rsidRPr="00A86894">
              <w:rPr>
                <w:color w:val="000000"/>
                <w:sz w:val="28"/>
              </w:rPr>
              <w:t>Pas d’exigence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709846E" w14:textId="77777777" w:rsidR="00337288" w:rsidRPr="00A86894" w:rsidRDefault="00337288">
            <w:pPr>
              <w:rPr>
                <w:color w:val="000000"/>
              </w:rPr>
            </w:pPr>
            <w:r w:rsidRPr="00A86894">
              <w:rPr>
                <w:bCs/>
                <w:color w:val="000000"/>
                <w:sz w:val="28"/>
              </w:rPr>
              <w:t>L / 150</w:t>
            </w:r>
          </w:p>
        </w:tc>
        <w:tc>
          <w:tcPr>
            <w:tcW w:w="2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32A2CE1" w14:textId="77777777" w:rsidR="00337288" w:rsidRPr="00A86894" w:rsidRDefault="00337288">
            <w:pPr>
              <w:rPr>
                <w:color w:val="000000"/>
              </w:rPr>
            </w:pPr>
            <w:r w:rsidRPr="00A86894">
              <w:rPr>
                <w:color w:val="000000"/>
                <w:sz w:val="28"/>
              </w:rPr>
              <w:t>Pas d’exigence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088110" w14:textId="77777777" w:rsidR="00337288" w:rsidRPr="00A86894" w:rsidRDefault="00337288">
            <w:pPr>
              <w:rPr>
                <w:color w:val="000000"/>
              </w:rPr>
            </w:pPr>
            <w:r w:rsidRPr="00A86894">
              <w:rPr>
                <w:bCs/>
                <w:color w:val="000000"/>
                <w:sz w:val="28"/>
              </w:rPr>
              <w:t>L / 150</w:t>
            </w:r>
          </w:p>
        </w:tc>
      </w:tr>
      <w:tr w:rsidR="00337288" w:rsidRPr="00E35918" w14:paraId="691AA863" w14:textId="77777777" w:rsidTr="00A86894">
        <w:tc>
          <w:tcPr>
            <w:tcW w:w="2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68EE656" w14:textId="77777777" w:rsidR="00337288" w:rsidRPr="00E35918" w:rsidRDefault="00337288">
            <w:r w:rsidRPr="00E35918">
              <w:rPr>
                <w:sz w:val="24"/>
              </w:rPr>
              <w:t xml:space="preserve">Autres éléments structuraux 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3274DA1" w14:textId="77777777" w:rsidR="00337288" w:rsidRPr="00A86894" w:rsidRDefault="00337288">
            <w:pPr>
              <w:rPr>
                <w:color w:val="000000"/>
              </w:rPr>
            </w:pPr>
            <w:r w:rsidRPr="00A86894">
              <w:rPr>
                <w:bCs/>
                <w:color w:val="000000"/>
                <w:sz w:val="28"/>
              </w:rPr>
              <w:t>L / 300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5D9F1E8" w14:textId="77777777" w:rsidR="00337288" w:rsidRPr="00A86894" w:rsidRDefault="00337288">
            <w:pPr>
              <w:pStyle w:val="Pieddepage"/>
              <w:tabs>
                <w:tab w:val="clear" w:pos="4536"/>
                <w:tab w:val="clear" w:pos="9072"/>
              </w:tabs>
              <w:rPr>
                <w:color w:val="000000"/>
              </w:rPr>
            </w:pPr>
            <w:r w:rsidRPr="00A86894">
              <w:rPr>
                <w:bCs/>
                <w:color w:val="000000"/>
                <w:sz w:val="28"/>
              </w:rPr>
              <w:t>L / 200</w:t>
            </w:r>
          </w:p>
        </w:tc>
        <w:tc>
          <w:tcPr>
            <w:tcW w:w="2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52211A6" w14:textId="77777777" w:rsidR="00337288" w:rsidRPr="00A86894" w:rsidRDefault="00337288">
            <w:pPr>
              <w:rPr>
                <w:color w:val="000000"/>
              </w:rPr>
            </w:pPr>
            <w:r w:rsidRPr="00A86894">
              <w:rPr>
                <w:bCs/>
                <w:color w:val="000000"/>
                <w:sz w:val="28"/>
              </w:rPr>
              <w:t>L / 200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0BC1E8" w14:textId="77777777" w:rsidR="00337288" w:rsidRPr="00A86894" w:rsidRDefault="00337288">
            <w:pPr>
              <w:pStyle w:val="Pieddepage"/>
              <w:tabs>
                <w:tab w:val="clear" w:pos="4536"/>
                <w:tab w:val="clear" w:pos="9072"/>
              </w:tabs>
              <w:rPr>
                <w:color w:val="000000"/>
              </w:rPr>
            </w:pPr>
            <w:r w:rsidRPr="00A86894">
              <w:rPr>
                <w:bCs/>
                <w:color w:val="000000"/>
                <w:sz w:val="28"/>
              </w:rPr>
              <w:t>L / 150</w:t>
            </w:r>
          </w:p>
        </w:tc>
      </w:tr>
    </w:tbl>
    <w:p w14:paraId="3EBAC644" w14:textId="77777777" w:rsidR="00337288" w:rsidRPr="00E35918" w:rsidRDefault="00337288">
      <w:pPr>
        <w:pStyle w:val="Pieddepage"/>
        <w:tabs>
          <w:tab w:val="clear" w:pos="4536"/>
          <w:tab w:val="clear" w:pos="9072"/>
        </w:tabs>
        <w:rPr>
          <w:sz w:val="24"/>
        </w:rPr>
      </w:pPr>
    </w:p>
    <w:p w14:paraId="1E54F28D" w14:textId="77777777" w:rsidR="00337288" w:rsidRPr="00E35918" w:rsidRDefault="00337288" w:rsidP="00372F2A">
      <w:pPr>
        <w:jc w:val="both"/>
        <w:rPr>
          <w:rFonts w:cs="Verdana"/>
          <w:b/>
          <w:bCs/>
          <w:i/>
          <w:iCs/>
        </w:rPr>
      </w:pPr>
    </w:p>
    <w:p w14:paraId="3BE9C884" w14:textId="77777777" w:rsidR="00337288" w:rsidRPr="00713A35" w:rsidRDefault="00713A35">
      <w:pPr>
        <w:pStyle w:val="Titre2"/>
        <w:rPr>
          <w:b w:val="0"/>
          <w:sz w:val="20"/>
          <w:szCs w:val="20"/>
          <w:u w:val="none"/>
        </w:rPr>
      </w:pPr>
      <w:bookmarkStart w:id="79" w:name="_Toc30089363"/>
      <w:proofErr w:type="gramStart"/>
      <w:r w:rsidRPr="00713A35">
        <w:rPr>
          <w:b w:val="0"/>
          <w:sz w:val="20"/>
          <w:szCs w:val="20"/>
          <w:u w:val="none"/>
        </w:rPr>
        <w:t>b</w:t>
      </w:r>
      <w:r w:rsidR="00337288" w:rsidRPr="00713A35">
        <w:rPr>
          <w:b w:val="0"/>
          <w:sz w:val="20"/>
          <w:szCs w:val="20"/>
          <w:u w:val="none"/>
        </w:rPr>
        <w:t>ase</w:t>
      </w:r>
      <w:proofErr w:type="gramEnd"/>
      <w:r w:rsidR="00337288" w:rsidRPr="00713A35">
        <w:rPr>
          <w:b w:val="0"/>
          <w:sz w:val="20"/>
          <w:szCs w:val="20"/>
          <w:u w:val="none"/>
        </w:rPr>
        <w:t xml:space="preserve"> de </w:t>
      </w:r>
      <w:r w:rsidR="00337288" w:rsidRPr="00713A35">
        <w:rPr>
          <w:b w:val="0"/>
          <w:bCs w:val="0"/>
          <w:sz w:val="20"/>
          <w:szCs w:val="20"/>
          <w:u w:val="none"/>
        </w:rPr>
        <w:t xml:space="preserve">vérification </w:t>
      </w:r>
      <w:r w:rsidR="00372F2A" w:rsidRPr="00713A35">
        <w:rPr>
          <w:b w:val="0"/>
          <w:bCs w:val="0"/>
          <w:sz w:val="20"/>
          <w:szCs w:val="20"/>
          <w:u w:val="none"/>
        </w:rPr>
        <w:t xml:space="preserve">en </w:t>
      </w:r>
      <w:r w:rsidR="00337288" w:rsidRPr="00713A35">
        <w:rPr>
          <w:b w:val="0"/>
          <w:bCs w:val="0"/>
          <w:sz w:val="20"/>
          <w:szCs w:val="20"/>
          <w:u w:val="none"/>
        </w:rPr>
        <w:t>compression transversale</w:t>
      </w:r>
      <w:r w:rsidR="00337288" w:rsidRPr="00713A35">
        <w:rPr>
          <w:b w:val="0"/>
          <w:sz w:val="20"/>
          <w:szCs w:val="20"/>
          <w:u w:val="none"/>
        </w:rPr>
        <w:t> </w:t>
      </w:r>
      <w:bookmarkEnd w:id="79"/>
    </w:p>
    <w:p w14:paraId="12BE39C3" w14:textId="77777777" w:rsidR="00F1636C" w:rsidRPr="00E35918" w:rsidRDefault="00F1636C" w:rsidP="00F1636C">
      <w:pPr>
        <w:ind w:left="2779" w:firstLine="397"/>
        <w:rPr>
          <w:szCs w:val="20"/>
        </w:rPr>
      </w:pPr>
      <w:r w:rsidRPr="00E35918">
        <w:rPr>
          <w:szCs w:val="20"/>
        </w:rPr>
        <w:t xml:space="preserve">Pièce sur </w:t>
      </w:r>
      <w:r w:rsidRPr="00E35918">
        <w:rPr>
          <w:b/>
          <w:bCs/>
          <w:szCs w:val="20"/>
        </w:rPr>
        <w:t xml:space="preserve">APPUI CONTINU </w:t>
      </w:r>
      <w:r w:rsidRPr="00E35918">
        <w:t>(</w:t>
      </w:r>
      <w:r w:rsidRPr="00E35918">
        <w:rPr>
          <w:b/>
          <w:bCs/>
        </w:rPr>
        <w:t>Cas 1</w:t>
      </w:r>
      <w:r w:rsidRPr="00E35918">
        <w:t>)</w:t>
      </w:r>
      <w:r w:rsidRPr="00E35918">
        <w:rPr>
          <w:b/>
          <w:bCs/>
          <w:szCs w:val="20"/>
        </w:rPr>
        <w:tab/>
      </w:r>
      <w:r w:rsidRPr="00E35918">
        <w:rPr>
          <w:b/>
          <w:bCs/>
          <w:szCs w:val="20"/>
        </w:rPr>
        <w:tab/>
      </w:r>
      <w:r w:rsidRPr="00E35918">
        <w:rPr>
          <w:szCs w:val="20"/>
        </w:rPr>
        <w:t xml:space="preserve">Pièce sur </w:t>
      </w:r>
      <w:r w:rsidRPr="00E35918">
        <w:rPr>
          <w:b/>
          <w:bCs/>
          <w:szCs w:val="20"/>
        </w:rPr>
        <w:t xml:space="preserve">APPUIS ISOLES </w:t>
      </w:r>
      <w:r w:rsidRPr="00E35918">
        <w:t>(</w:t>
      </w:r>
      <w:r w:rsidRPr="00E35918">
        <w:rPr>
          <w:b/>
          <w:bCs/>
        </w:rPr>
        <w:t>Cas 2</w:t>
      </w:r>
      <w:r w:rsidRPr="00E35918">
        <w:t>)</w:t>
      </w:r>
    </w:p>
    <w:p w14:paraId="26BA9E18" w14:textId="77777777" w:rsidR="00F1636C" w:rsidRPr="00E35918" w:rsidRDefault="00295E74" w:rsidP="00F1636C">
      <w:pPr>
        <w:rPr>
          <w:rFonts w:ascii="Verdana" w:hAnsi="Verdana"/>
          <w:i/>
          <w:iCs/>
          <w:szCs w:val="20"/>
        </w:rPr>
      </w:pPr>
      <w:r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6F3569C9" wp14:editId="6F28468B">
                <wp:simplePos x="0" y="0"/>
                <wp:positionH relativeFrom="column">
                  <wp:posOffset>1582420</wp:posOffset>
                </wp:positionH>
                <wp:positionV relativeFrom="paragraph">
                  <wp:posOffset>12065</wp:posOffset>
                </wp:positionV>
                <wp:extent cx="5295900" cy="1675765"/>
                <wp:effectExtent l="635" t="0" r="0" b="1905"/>
                <wp:wrapSquare wrapText="bothSides"/>
                <wp:docPr id="31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900" cy="1675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9F7346" w14:textId="77777777" w:rsidR="0085567E" w:rsidRDefault="0085567E" w:rsidP="00F1636C">
                            <w:pPr>
                              <w:jc w:val="both"/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Verdana" w:hAnsi="Verdana"/>
                                <w:noProof/>
                                <w:sz w:val="18"/>
                                <w:szCs w:val="18"/>
                                <w:lang w:eastAsia="fr-FR"/>
                              </w:rPr>
                              <w:drawing>
                                <wp:inline distT="0" distB="0" distL="0" distR="0" wp14:anchorId="398F5F98" wp14:editId="4C531153">
                                  <wp:extent cx="5111115" cy="1585595"/>
                                  <wp:effectExtent l="0" t="0" r="0" b="0"/>
                                  <wp:docPr id="13" name="Imag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lum contrast="24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91" r="496" b="2052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11115" cy="15855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3" o:spid="_x0000_s1063" type="#_x0000_t202" style="position:absolute;margin-left:124.6pt;margin-top:.95pt;width:417pt;height:131.9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" stroked="f">
                <v:textbox>
                  <w:txbxContent>
                    <w:p w:rsidR="0085567E" w:rsidRDefault="0085567E" w:rsidP="00F1636C">
                      <w:pPr>
                        <w:jc w:val="both"/>
                        <w:rPr>
                          <w:rFonts w:ascii="Verdana" w:hAnsi="Verdana"/>
                          <w:sz w:val="18"/>
                          <w:szCs w:val="18"/>
                        </w:rPr>
                      </w:pPr>
                      <w:r>
                        <w:rPr>
                          <w:rFonts w:ascii="Verdana" w:hAnsi="Verdana"/>
                          <w:noProof/>
                          <w:sz w:val="18"/>
                          <w:szCs w:val="18"/>
                          <w:lang w:eastAsia="fr-FR"/>
                        </w:rPr>
                        <w:drawing>
                          <wp:inline distT="0" distB="0" distL="0" distR="0">
                            <wp:extent cx="5111115" cy="1585595"/>
                            <wp:effectExtent l="0" t="0" r="0" b="0"/>
                            <wp:docPr id="13" name="Imag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>
                                      <a:lum contrast="24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91" r="496" b="2052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11115" cy="15855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77272C84" wp14:editId="34E3C50E">
                <wp:simplePos x="0" y="0"/>
                <wp:positionH relativeFrom="column">
                  <wp:posOffset>1617980</wp:posOffset>
                </wp:positionH>
                <wp:positionV relativeFrom="paragraph">
                  <wp:posOffset>41275</wp:posOffset>
                </wp:positionV>
                <wp:extent cx="2631440" cy="1689100"/>
                <wp:effectExtent l="7620" t="8890" r="8890" b="6985"/>
                <wp:wrapNone/>
                <wp:docPr id="30" name="Rectangl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31440" cy="16891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BF5C7F" id="Rectangle 175" o:spid="_x0000_s1026" style="position:absolute;margin-left:127.4pt;margin-top:3.25pt;width:207.2pt;height:133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" filled="f"/>
            </w:pict>
          </mc:Fallback>
        </mc:AlternateContent>
      </w:r>
      <w:r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210B82BA" wp14:editId="51A2EED7">
                <wp:simplePos x="0" y="0"/>
                <wp:positionH relativeFrom="column">
                  <wp:posOffset>4356100</wp:posOffset>
                </wp:positionH>
                <wp:positionV relativeFrom="paragraph">
                  <wp:posOffset>41275</wp:posOffset>
                </wp:positionV>
                <wp:extent cx="2506980" cy="1689100"/>
                <wp:effectExtent l="12065" t="8890" r="5080" b="6985"/>
                <wp:wrapNone/>
                <wp:docPr id="29" name="Rectangl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6980" cy="16891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34B418" id="Rectangle 174" o:spid="_x0000_s1026" style="position:absolute;margin-left:343pt;margin-top:3.25pt;width:197.4pt;height:133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" filled="f"/>
            </w:pict>
          </mc:Fallback>
        </mc:AlternateContent>
      </w:r>
    </w:p>
    <w:p w14:paraId="604FD7A8" w14:textId="77777777" w:rsidR="00F1636C" w:rsidRPr="00E35918" w:rsidRDefault="00F1636C" w:rsidP="00F1636C">
      <w:pPr>
        <w:rPr>
          <w:rFonts w:ascii="Verdana" w:hAnsi="Verdana"/>
          <w:i/>
          <w:iCs/>
          <w:szCs w:val="20"/>
        </w:rPr>
      </w:pPr>
    </w:p>
    <w:p w14:paraId="7211392C" w14:textId="77777777" w:rsidR="00F1636C" w:rsidRPr="00E35918" w:rsidRDefault="00F1636C" w:rsidP="00F1636C">
      <w:pPr>
        <w:rPr>
          <w:rFonts w:ascii="Verdana" w:hAnsi="Verdana"/>
          <w:i/>
          <w:iCs/>
          <w:szCs w:val="20"/>
        </w:rPr>
      </w:pPr>
    </w:p>
    <w:p w14:paraId="19CB3177" w14:textId="77777777" w:rsidR="00F1636C" w:rsidRPr="00E35918" w:rsidRDefault="00F1636C" w:rsidP="00F1636C">
      <w:pPr>
        <w:rPr>
          <w:rFonts w:ascii="Verdana" w:hAnsi="Verdana"/>
          <w:i/>
          <w:iCs/>
          <w:szCs w:val="20"/>
        </w:rPr>
      </w:pPr>
    </w:p>
    <w:p w14:paraId="23356C09" w14:textId="77777777" w:rsidR="00F1636C" w:rsidRPr="00E35918" w:rsidRDefault="00F1636C" w:rsidP="00F1636C">
      <w:pPr>
        <w:rPr>
          <w:rFonts w:ascii="Verdana" w:hAnsi="Verdana"/>
          <w:i/>
          <w:iCs/>
          <w:szCs w:val="20"/>
        </w:rPr>
      </w:pPr>
    </w:p>
    <w:p w14:paraId="537E6BE3" w14:textId="77777777" w:rsidR="00F1636C" w:rsidRPr="00E35918" w:rsidRDefault="00F1636C" w:rsidP="00F1636C">
      <w:pPr>
        <w:rPr>
          <w:rFonts w:ascii="Verdana" w:hAnsi="Verdana"/>
          <w:i/>
          <w:iCs/>
          <w:szCs w:val="20"/>
        </w:rPr>
      </w:pPr>
    </w:p>
    <w:p w14:paraId="33FDBC68" w14:textId="77777777" w:rsidR="00F1636C" w:rsidRPr="00E35918" w:rsidRDefault="00F1636C" w:rsidP="00F1636C">
      <w:pPr>
        <w:rPr>
          <w:rFonts w:ascii="Verdana" w:hAnsi="Verdana"/>
          <w:i/>
          <w:iCs/>
          <w:szCs w:val="20"/>
        </w:rPr>
      </w:pPr>
    </w:p>
    <w:p w14:paraId="2831AC90" w14:textId="77777777" w:rsidR="00F1636C" w:rsidRPr="00E35918" w:rsidRDefault="00F1636C" w:rsidP="00F1636C">
      <w:pPr>
        <w:rPr>
          <w:rFonts w:ascii="Verdana" w:hAnsi="Verdana"/>
          <w:i/>
          <w:iCs/>
          <w:szCs w:val="20"/>
        </w:rPr>
      </w:pPr>
    </w:p>
    <w:p w14:paraId="14B5CE6E" w14:textId="77777777" w:rsidR="00F1636C" w:rsidRPr="00E35918" w:rsidRDefault="00F1636C" w:rsidP="00F1636C">
      <w:pPr>
        <w:rPr>
          <w:rFonts w:ascii="Verdana" w:hAnsi="Verdana"/>
          <w:i/>
          <w:iCs/>
          <w:szCs w:val="20"/>
        </w:rPr>
      </w:pPr>
    </w:p>
    <w:p w14:paraId="1DBD1BB1" w14:textId="77777777" w:rsidR="00F1636C" w:rsidRPr="00E35918" w:rsidRDefault="00F1636C" w:rsidP="00F1636C">
      <w:pPr>
        <w:rPr>
          <w:rFonts w:ascii="Verdana" w:hAnsi="Verdana"/>
          <w:i/>
          <w:iCs/>
          <w:szCs w:val="20"/>
        </w:rPr>
      </w:pPr>
    </w:p>
    <w:p w14:paraId="7ADC24F2" w14:textId="77777777" w:rsidR="00151110" w:rsidRPr="00E35918" w:rsidRDefault="00151110" w:rsidP="00F1636C">
      <w:pPr>
        <w:rPr>
          <w:rFonts w:ascii="Verdana" w:hAnsi="Verdana"/>
          <w:i/>
          <w:iCs/>
          <w:szCs w:val="20"/>
        </w:rPr>
      </w:pPr>
    </w:p>
    <w:p w14:paraId="6A825B56" w14:textId="77777777" w:rsidR="00F1636C" w:rsidRPr="00E35918" w:rsidRDefault="00F1636C" w:rsidP="00F1636C">
      <w:pPr>
        <w:rPr>
          <w:rFonts w:ascii="Verdana" w:hAnsi="Verdana"/>
          <w:i/>
          <w:iCs/>
          <w:szCs w:val="20"/>
        </w:rPr>
      </w:pPr>
    </w:p>
    <w:p w14:paraId="25F6E329" w14:textId="77777777" w:rsidR="00151110" w:rsidRPr="00E35918" w:rsidRDefault="00151110" w:rsidP="00F1636C">
      <w:pPr>
        <w:rPr>
          <w:rFonts w:ascii="Verdana" w:hAnsi="Verdana"/>
          <w:i/>
          <w:iCs/>
          <w:szCs w:val="20"/>
        </w:rPr>
      </w:pPr>
    </w:p>
    <w:p w14:paraId="0B756B79" w14:textId="77777777" w:rsidR="00F1636C" w:rsidRPr="00E35918" w:rsidRDefault="00295E74" w:rsidP="00F1636C">
      <w:pPr>
        <w:rPr>
          <w:rFonts w:ascii="Verdana" w:hAnsi="Verdana"/>
          <w:i/>
          <w:iCs/>
          <w:szCs w:val="20"/>
        </w:rPr>
      </w:pPr>
      <w:r w:rsidRPr="00E35918">
        <w:rPr>
          <w:noProof/>
          <w:sz w:val="4"/>
          <w:lang w:eastAsia="fr-FR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72B17CB4" wp14:editId="1E09F3FD">
                <wp:simplePos x="0" y="0"/>
                <wp:positionH relativeFrom="column">
                  <wp:posOffset>2465041</wp:posOffset>
                </wp:positionH>
                <wp:positionV relativeFrom="paragraph">
                  <wp:posOffset>43858</wp:posOffset>
                </wp:positionV>
                <wp:extent cx="4560413" cy="1715784"/>
                <wp:effectExtent l="0" t="0" r="0" b="0"/>
                <wp:wrapNone/>
                <wp:docPr id="28" name="Text 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0413" cy="171578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32D5AB" w14:textId="77777777" w:rsidR="0085567E" w:rsidRPr="001961F0" w:rsidRDefault="0085567E" w:rsidP="00B11838">
                            <w:pPr>
                              <w:rPr>
                                <w:b/>
                                <w:sz w:val="32"/>
                                <w:szCs w:val="32"/>
                                <w:vertAlign w:val="subscript"/>
                              </w:rPr>
                            </w:pPr>
                            <w:r w:rsidRPr="00B11838">
                              <w:rPr>
                                <w:b/>
                                <w:bCs/>
                                <w:sz w:val="40"/>
                                <w:szCs w:val="40"/>
                                <w:bdr w:val="single" w:sz="4" w:space="0" w:color="auto"/>
                              </w:rPr>
                              <w:sym w:font="Symbol" w:char="F073"/>
                            </w:r>
                            <w:proofErr w:type="gramStart"/>
                            <w:r w:rsidRPr="00B11838">
                              <w:rPr>
                                <w:b/>
                                <w:bCs/>
                                <w:sz w:val="32"/>
                                <w:bdr w:val="single" w:sz="4" w:space="0" w:color="auto"/>
                                <w:vertAlign w:val="subscript"/>
                              </w:rPr>
                              <w:t>c</w:t>
                            </w:r>
                            <w:proofErr w:type="gramEnd"/>
                            <w:r w:rsidRPr="00B11838">
                              <w:rPr>
                                <w:b/>
                                <w:bCs/>
                                <w:sz w:val="32"/>
                                <w:bdr w:val="single" w:sz="4" w:space="0" w:color="auto"/>
                                <w:vertAlign w:val="subscript"/>
                              </w:rPr>
                              <w:t>,90,d</w:t>
                            </w:r>
                            <w:r w:rsidRPr="00B11838">
                              <w:rPr>
                                <w:bdr w:val="single" w:sz="4" w:space="0" w:color="auto"/>
                              </w:rPr>
                              <w:t xml:space="preserve"> : = </w:t>
                            </w:r>
                            <w:r w:rsidRPr="001961F0">
                              <w:rPr>
                                <w:bdr w:val="single" w:sz="4" w:space="0" w:color="auto"/>
                              </w:rPr>
                              <w:t xml:space="preserve"> </w:t>
                            </w:r>
                            <w:r w:rsidRPr="001961F0">
                              <w:rPr>
                                <w:b/>
                                <w:sz w:val="32"/>
                                <w:szCs w:val="32"/>
                                <w:bdr w:val="single" w:sz="4" w:space="0" w:color="auto"/>
                              </w:rPr>
                              <w:t>F</w:t>
                            </w:r>
                            <w:r w:rsidRPr="001961F0">
                              <w:rPr>
                                <w:b/>
                                <w:bCs/>
                                <w:sz w:val="32"/>
                                <w:szCs w:val="32"/>
                                <w:bdr w:val="single" w:sz="4" w:space="0" w:color="auto"/>
                                <w:vertAlign w:val="subscript"/>
                              </w:rPr>
                              <w:t>c,90,d</w:t>
                            </w:r>
                            <w:r w:rsidRPr="001961F0">
                              <w:rPr>
                                <w:b/>
                                <w:sz w:val="32"/>
                                <w:szCs w:val="32"/>
                                <w:bdr w:val="single" w:sz="4" w:space="0" w:color="auto"/>
                              </w:rPr>
                              <w:t>  /</w:t>
                            </w:r>
                            <w:r w:rsidRPr="001961F0">
                              <w:rPr>
                                <w:sz w:val="32"/>
                                <w:szCs w:val="32"/>
                                <w:bdr w:val="single" w:sz="4" w:space="0" w:color="auto"/>
                              </w:rPr>
                              <w:t xml:space="preserve"> </w:t>
                            </w:r>
                            <w:proofErr w:type="spellStart"/>
                            <w:r w:rsidRPr="001961F0">
                              <w:rPr>
                                <w:b/>
                                <w:color w:val="000000"/>
                                <w:sz w:val="32"/>
                                <w:szCs w:val="32"/>
                                <w:bdr w:val="single" w:sz="4" w:space="0" w:color="auto"/>
                              </w:rPr>
                              <w:t>A</w:t>
                            </w:r>
                            <w:r w:rsidRPr="001961F0">
                              <w:rPr>
                                <w:b/>
                                <w:color w:val="000000"/>
                                <w:sz w:val="32"/>
                                <w:szCs w:val="32"/>
                                <w:bdr w:val="single" w:sz="4" w:space="0" w:color="auto"/>
                                <w:vertAlign w:val="subscript"/>
                              </w:rPr>
                              <w:t>ef</w:t>
                            </w:r>
                            <w:proofErr w:type="spellEnd"/>
                          </w:p>
                          <w:p w14:paraId="673BC0F5" w14:textId="77777777" w:rsidR="0085567E" w:rsidRPr="001961F0" w:rsidRDefault="0085567E" w:rsidP="00B11838">
                            <w:pPr>
                              <w:rPr>
                                <w:sz w:val="10"/>
                              </w:rPr>
                            </w:pPr>
                          </w:p>
                          <w:p w14:paraId="7A666DE9" w14:textId="77777777" w:rsidR="0085567E" w:rsidRPr="001961F0" w:rsidRDefault="0085567E" w:rsidP="00B11838">
                            <w:pPr>
                              <w:rPr>
                                <w:bCs/>
                                <w:color w:val="000000"/>
                              </w:rPr>
                            </w:pPr>
                            <w:proofErr w:type="spellStart"/>
                            <w:r w:rsidRPr="001961F0">
                              <w:rPr>
                                <w:color w:val="000000"/>
                                <w:sz w:val="32"/>
                                <w:szCs w:val="32"/>
                                <w:bdr w:val="single" w:sz="4" w:space="0" w:color="auto"/>
                              </w:rPr>
                              <w:t>A</w:t>
                            </w:r>
                            <w:r w:rsidRPr="001961F0">
                              <w:rPr>
                                <w:color w:val="000000"/>
                                <w:sz w:val="32"/>
                                <w:szCs w:val="32"/>
                                <w:bdr w:val="single" w:sz="4" w:space="0" w:color="auto"/>
                                <w:vertAlign w:val="subscript"/>
                              </w:rPr>
                              <w:t>ef</w:t>
                            </w:r>
                            <w:proofErr w:type="spellEnd"/>
                            <w:r w:rsidRPr="001961F0">
                              <w:rPr>
                                <w:color w:val="000000"/>
                                <w:sz w:val="32"/>
                                <w:szCs w:val="32"/>
                                <w:bdr w:val="single" w:sz="4" w:space="0" w:color="auto"/>
                              </w:rPr>
                              <w:t xml:space="preserve"> = </w:t>
                            </w:r>
                            <w:proofErr w:type="gramStart"/>
                            <w:r w:rsidRPr="001961F0">
                              <w:rPr>
                                <w:color w:val="000000"/>
                                <w:sz w:val="32"/>
                                <w:szCs w:val="32"/>
                                <w:bdr w:val="single" w:sz="4" w:space="0" w:color="auto"/>
                              </w:rPr>
                              <w:t>b .</w:t>
                            </w:r>
                            <w:proofErr w:type="spellStart"/>
                            <w:r w:rsidRPr="00713A35">
                              <w:rPr>
                                <w:rFonts w:ascii="French Script MT" w:hAnsi="French Script MT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bdr w:val="single" w:sz="4" w:space="0" w:color="auto"/>
                              </w:rPr>
                              <w:t>l</w:t>
                            </w:r>
                            <w:r w:rsidRPr="001961F0">
                              <w:rPr>
                                <w:color w:val="000000"/>
                                <w:sz w:val="32"/>
                                <w:szCs w:val="32"/>
                                <w:bdr w:val="single" w:sz="4" w:space="0" w:color="auto"/>
                                <w:vertAlign w:val="subscript"/>
                              </w:rPr>
                              <w:t>ef</w:t>
                            </w:r>
                            <w:proofErr w:type="spellEnd"/>
                            <w:proofErr w:type="gramEnd"/>
                            <w:r w:rsidRPr="001961F0">
                              <w:rPr>
                                <w:color w:val="000000"/>
                                <w:bdr w:val="single" w:sz="4" w:space="0" w:color="auto"/>
                                <w:vertAlign w:val="subscript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vertAlign w:val="subscript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  </w:t>
                            </w:r>
                            <w:r w:rsidRPr="001961F0">
                              <w:rPr>
                                <w:color w:val="000000"/>
                              </w:rPr>
                              <w:t>avec :</w:t>
                            </w:r>
                            <w:r w:rsidRPr="001961F0">
                              <w:rPr>
                                <w:b/>
                                <w:bCs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713A35">
                              <w:rPr>
                                <w:rFonts w:ascii="French Script MT" w:hAnsi="French Script MT"/>
                                <w:b/>
                                <w:bCs/>
                                <w:color w:val="000000"/>
                                <w:sz w:val="32"/>
                              </w:rPr>
                              <w:t>l</w:t>
                            </w:r>
                            <w:r w:rsidRPr="00713A35">
                              <w:rPr>
                                <w:color w:val="000000"/>
                                <w:sz w:val="28"/>
                                <w:vertAlign w:val="subscript"/>
                              </w:rPr>
                              <w:t>ef</w:t>
                            </w:r>
                            <w:proofErr w:type="spellEnd"/>
                            <w:r w:rsidRPr="00713A35">
                              <w:rPr>
                                <w:color w:val="000000"/>
                                <w:sz w:val="28"/>
                                <w:vertAlign w:val="subscript"/>
                              </w:rPr>
                              <w:t xml:space="preserve">  </w:t>
                            </w:r>
                            <w:r w:rsidRPr="00713A35">
                              <w:rPr>
                                <w:color w:val="000000"/>
                                <w:sz w:val="28"/>
                              </w:rPr>
                              <w:t xml:space="preserve">= </w:t>
                            </w:r>
                            <w:r w:rsidRPr="00713A35">
                              <w:rPr>
                                <w:rFonts w:ascii="French Script MT" w:hAnsi="French Script MT"/>
                                <w:b/>
                                <w:bCs/>
                                <w:color w:val="000000"/>
                                <w:sz w:val="32"/>
                              </w:rPr>
                              <w:t>l</w:t>
                            </w:r>
                            <w:r w:rsidRPr="00713A35">
                              <w:rPr>
                                <w:b/>
                                <w:bCs/>
                                <w:color w:val="000000"/>
                                <w:sz w:val="28"/>
                              </w:rPr>
                              <w:t xml:space="preserve"> </w:t>
                            </w:r>
                            <w:r w:rsidRPr="00713A35">
                              <w:rPr>
                                <w:color w:val="000000"/>
                                <w:sz w:val="22"/>
                              </w:rPr>
                              <w:t xml:space="preserve">+ </w:t>
                            </w:r>
                            <w:r w:rsidRPr="00713A35">
                              <w:rPr>
                                <w:b/>
                                <w:color w:val="000000"/>
                                <w:sz w:val="22"/>
                              </w:rPr>
                              <w:t xml:space="preserve">une </w:t>
                            </w:r>
                            <w:r w:rsidRPr="00713A35">
                              <w:rPr>
                                <w:b/>
                                <w:bCs/>
                                <w:color w:val="000000"/>
                                <w:sz w:val="22"/>
                              </w:rPr>
                              <w:t>majoration</w:t>
                            </w:r>
                            <w:r w:rsidRPr="001961F0">
                              <w:rPr>
                                <w:bCs/>
                                <w:color w:val="000000"/>
                              </w:rPr>
                              <w:t xml:space="preserve">, de </w:t>
                            </w:r>
                            <w:r w:rsidRPr="001961F0">
                              <w:rPr>
                                <w:b/>
                                <w:bCs/>
                                <w:color w:val="000000"/>
                                <w:u w:val="single"/>
                              </w:rPr>
                              <w:t>chaque côté</w:t>
                            </w:r>
                            <w:r w:rsidRPr="001961F0">
                              <w:rPr>
                                <w:bCs/>
                                <w:color w:val="000000"/>
                              </w:rPr>
                              <w:t xml:space="preserve">. </w:t>
                            </w:r>
                          </w:p>
                          <w:p w14:paraId="46938DF6" w14:textId="77777777" w:rsidR="0085567E" w:rsidRPr="00713A35" w:rsidRDefault="0085567E" w:rsidP="00713A35">
                            <w:pPr>
                              <w:spacing w:before="120"/>
                              <w:ind w:left="1701" w:hanging="567"/>
                              <w:rPr>
                                <w:sz w:val="32"/>
                                <w:bdr w:val="single" w:sz="4" w:space="0" w:color="auto"/>
                                <w:lang w:val="en-GB"/>
                              </w:rPr>
                            </w:pPr>
                            <w:proofErr w:type="spellStart"/>
                            <w:r w:rsidRPr="00713A35">
                              <w:rPr>
                                <w:sz w:val="32"/>
                                <w:bdr w:val="single" w:sz="4" w:space="0" w:color="auto"/>
                                <w:lang w:val="en-GB"/>
                              </w:rPr>
                              <w:t>Majoration</w:t>
                            </w:r>
                            <w:proofErr w:type="spellEnd"/>
                            <w:r w:rsidRPr="00713A35">
                              <w:rPr>
                                <w:sz w:val="32"/>
                                <w:bdr w:val="single" w:sz="4" w:space="0" w:color="auto"/>
                                <w:lang w:val="en-GB"/>
                              </w:rPr>
                              <w:t xml:space="preserve"> = </w:t>
                            </w:r>
                            <w:r w:rsidRPr="00713A35">
                              <w:rPr>
                                <w:b/>
                                <w:bCs/>
                                <w:sz w:val="32"/>
                                <w:bdr w:val="single" w:sz="4" w:space="0" w:color="auto"/>
                                <w:lang w:val="en-GB"/>
                              </w:rPr>
                              <w:t>Inf</w:t>
                            </w:r>
                            <w:r w:rsidRPr="00713A35">
                              <w:rPr>
                                <w:sz w:val="32"/>
                                <w:bdr w:val="single" w:sz="4" w:space="0" w:color="auto"/>
                                <w:lang w:val="en-GB"/>
                              </w:rPr>
                              <w:t xml:space="preserve"> (</w:t>
                            </w:r>
                            <w:r w:rsidRPr="00713A35">
                              <w:rPr>
                                <w:b/>
                                <w:bCs/>
                                <w:sz w:val="32"/>
                                <w:bdr w:val="single" w:sz="4" w:space="0" w:color="auto"/>
                                <w:lang w:val="en-GB"/>
                              </w:rPr>
                              <w:t>30</w:t>
                            </w:r>
                            <w:r w:rsidRPr="00713A35">
                              <w:rPr>
                                <w:sz w:val="32"/>
                                <w:bdr w:val="single" w:sz="4" w:space="0" w:color="auto"/>
                                <w:lang w:val="en-GB"/>
                              </w:rPr>
                              <w:t xml:space="preserve"> mm, a, </w:t>
                            </w:r>
                            <w:r w:rsidRPr="00EE1805">
                              <w:rPr>
                                <w:rFonts w:ascii="French Script MT" w:hAnsi="French Script MT"/>
                                <w:b/>
                                <w:bCs/>
                                <w:sz w:val="32"/>
                                <w:szCs w:val="32"/>
                                <w:bdr w:val="single" w:sz="4" w:space="0" w:color="auto"/>
                                <w:lang w:val="en-GB"/>
                              </w:rPr>
                              <w:t>l</w:t>
                            </w:r>
                            <w:r w:rsidRPr="00EE1805">
                              <w:rPr>
                                <w:sz w:val="32"/>
                                <w:szCs w:val="32"/>
                                <w:bdr w:val="single" w:sz="4" w:space="0" w:color="auto"/>
                                <w:lang w:val="en-GB"/>
                              </w:rPr>
                              <w:t xml:space="preserve">, </w:t>
                            </w:r>
                            <w:r w:rsidRPr="00EE1805">
                              <w:rPr>
                                <w:rFonts w:ascii="French Script MT" w:hAnsi="French Script MT"/>
                                <w:b/>
                                <w:bCs/>
                                <w:sz w:val="32"/>
                                <w:szCs w:val="32"/>
                                <w:bdr w:val="single" w:sz="4" w:space="0" w:color="auto"/>
                                <w:lang w:val="en-GB"/>
                              </w:rPr>
                              <w:t>l</w:t>
                            </w:r>
                            <w:r w:rsidRPr="00EE1805">
                              <w:rPr>
                                <w:b/>
                                <w:bCs/>
                                <w:sz w:val="32"/>
                                <w:szCs w:val="32"/>
                                <w:bdr w:val="single" w:sz="4" w:space="0" w:color="auto"/>
                                <w:vertAlign w:val="subscript"/>
                                <w:lang w:val="en-GB"/>
                              </w:rPr>
                              <w:t>1</w:t>
                            </w:r>
                            <w:r w:rsidRPr="00713A35">
                              <w:rPr>
                                <w:sz w:val="32"/>
                                <w:bdr w:val="single" w:sz="4" w:space="0" w:color="auto"/>
                                <w:lang w:val="en-GB"/>
                              </w:rPr>
                              <w:t>/2)</w:t>
                            </w:r>
                          </w:p>
                          <w:p w14:paraId="25B9FC32" w14:textId="77777777" w:rsidR="0085567E" w:rsidRPr="001961F0" w:rsidRDefault="0085567E" w:rsidP="00F1636C">
                            <w:pPr>
                              <w:ind w:left="2382" w:firstLine="397"/>
                              <w:rPr>
                                <w:bdr w:val="single" w:sz="4" w:space="0" w:color="auto"/>
                                <w:lang w:val="en-GB"/>
                              </w:rPr>
                            </w:pPr>
                          </w:p>
                          <w:p w14:paraId="6B0CDE3B" w14:textId="77777777" w:rsidR="0085567E" w:rsidRPr="00713A35" w:rsidRDefault="0085567E" w:rsidP="00F1636C">
                            <w:pPr>
                              <w:rPr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713A35"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f</w:t>
                            </w:r>
                            <w:r w:rsidRPr="00713A35">
                              <w:rPr>
                                <w:b/>
                                <w:bCs/>
                                <w:sz w:val="32"/>
                                <w:szCs w:val="32"/>
                                <w:vertAlign w:val="subscript"/>
                                <w:lang w:val="en-GB"/>
                              </w:rPr>
                              <w:t>c,</w:t>
                            </w:r>
                            <w:proofErr w:type="gramStart"/>
                            <w:r w:rsidRPr="00713A35">
                              <w:rPr>
                                <w:b/>
                                <w:bCs/>
                                <w:sz w:val="32"/>
                                <w:szCs w:val="32"/>
                                <w:vertAlign w:val="subscript"/>
                                <w:lang w:val="en-GB"/>
                              </w:rPr>
                              <w:t>90,d</w:t>
                            </w:r>
                            <w:proofErr w:type="gramEnd"/>
                            <w:r w:rsidRPr="00713A35">
                              <w:rPr>
                                <w:sz w:val="32"/>
                                <w:szCs w:val="32"/>
                                <w:lang w:val="en-GB"/>
                              </w:rPr>
                              <w:t xml:space="preserve"> = ( </w:t>
                            </w:r>
                            <w:proofErr w:type="spellStart"/>
                            <w:r w:rsidRPr="00713A35"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K</w:t>
                            </w:r>
                            <w:r w:rsidRPr="00713A35">
                              <w:rPr>
                                <w:b/>
                                <w:bCs/>
                                <w:sz w:val="32"/>
                                <w:szCs w:val="32"/>
                                <w:vertAlign w:val="subscript"/>
                                <w:lang w:val="en-GB"/>
                              </w:rPr>
                              <w:t>mod</w:t>
                            </w:r>
                            <w:proofErr w:type="spellEnd"/>
                            <w:r w:rsidRPr="00713A35">
                              <w:rPr>
                                <w:sz w:val="32"/>
                                <w:szCs w:val="32"/>
                                <w:lang w:val="en-GB"/>
                              </w:rPr>
                              <w:t xml:space="preserve"> / </w:t>
                            </w:r>
                            <w:r w:rsidRPr="00713A35">
                              <w:rPr>
                                <w:sz w:val="32"/>
                                <w:szCs w:val="32"/>
                              </w:rPr>
                              <w:sym w:font="Symbol" w:char="F067"/>
                            </w:r>
                            <w:r w:rsidRPr="00713A35">
                              <w:rPr>
                                <w:sz w:val="32"/>
                                <w:szCs w:val="32"/>
                                <w:vertAlign w:val="subscript"/>
                                <w:lang w:val="en-GB"/>
                              </w:rPr>
                              <w:t>M</w:t>
                            </w:r>
                            <w:r w:rsidRPr="00713A35">
                              <w:rPr>
                                <w:sz w:val="32"/>
                                <w:szCs w:val="32"/>
                                <w:lang w:val="en-GB"/>
                              </w:rPr>
                              <w:t xml:space="preserve"> ). </w:t>
                            </w:r>
                            <w:r w:rsidRPr="00713A35"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f</w:t>
                            </w:r>
                            <w:r w:rsidRPr="00713A35">
                              <w:rPr>
                                <w:b/>
                                <w:bCs/>
                                <w:sz w:val="32"/>
                                <w:szCs w:val="32"/>
                                <w:vertAlign w:val="subscript"/>
                                <w:lang w:val="en-GB"/>
                              </w:rPr>
                              <w:t>c,</w:t>
                            </w:r>
                            <w:proofErr w:type="gramStart"/>
                            <w:r w:rsidRPr="00713A35">
                              <w:rPr>
                                <w:b/>
                                <w:bCs/>
                                <w:sz w:val="32"/>
                                <w:szCs w:val="32"/>
                                <w:vertAlign w:val="subscript"/>
                                <w:lang w:val="en-GB"/>
                              </w:rPr>
                              <w:t>90,k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3" o:spid="_x0000_s1064" type="#_x0000_t202" style="position:absolute;margin-left:194.1pt;margin-top:3.45pt;width:359.1pt;height:135.1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" stroked="f">
                <v:textbox>
                  <w:txbxContent>
                    <w:p w:rsidR="0085567E" w:rsidRPr="001961F0" w:rsidRDefault="0085567E" w:rsidP="00B11838">
                      <w:pPr>
                        <w:rPr>
                          <w:b/>
                          <w:sz w:val="32"/>
                          <w:szCs w:val="32"/>
                          <w:vertAlign w:val="subscript"/>
                        </w:rPr>
                      </w:pPr>
                      <w:r w:rsidRPr="00B11838">
                        <w:rPr>
                          <w:b/>
                          <w:bCs/>
                          <w:sz w:val="40"/>
                          <w:szCs w:val="40"/>
                          <w:bdr w:val="single" w:sz="4" w:space="0" w:color="auto"/>
                        </w:rPr>
                        <w:sym w:font="Symbol" w:char="F073"/>
                      </w:r>
                      <w:r w:rsidRPr="00B11838">
                        <w:rPr>
                          <w:b/>
                          <w:bCs/>
                          <w:sz w:val="32"/>
                          <w:bdr w:val="single" w:sz="4" w:space="0" w:color="auto"/>
                          <w:vertAlign w:val="subscript"/>
                        </w:rPr>
                        <w:t>c,90,d</w:t>
                      </w:r>
                      <w:r w:rsidRPr="00B11838">
                        <w:rPr>
                          <w:bdr w:val="single" w:sz="4" w:space="0" w:color="auto"/>
                        </w:rPr>
                        <w:t xml:space="preserve"> : = </w:t>
                      </w:r>
                      <w:r w:rsidRPr="001961F0">
                        <w:rPr>
                          <w:bdr w:val="single" w:sz="4" w:space="0" w:color="auto"/>
                        </w:rPr>
                        <w:t xml:space="preserve"> </w:t>
                      </w:r>
                      <w:r w:rsidRPr="001961F0">
                        <w:rPr>
                          <w:b/>
                          <w:sz w:val="32"/>
                          <w:szCs w:val="32"/>
                          <w:bdr w:val="single" w:sz="4" w:space="0" w:color="auto"/>
                        </w:rPr>
                        <w:t>F</w:t>
                      </w:r>
                      <w:r w:rsidRPr="001961F0">
                        <w:rPr>
                          <w:b/>
                          <w:bCs/>
                          <w:sz w:val="32"/>
                          <w:szCs w:val="32"/>
                          <w:bdr w:val="single" w:sz="4" w:space="0" w:color="auto"/>
                          <w:vertAlign w:val="subscript"/>
                        </w:rPr>
                        <w:t>c,90,d</w:t>
                      </w:r>
                      <w:r w:rsidRPr="001961F0">
                        <w:rPr>
                          <w:b/>
                          <w:sz w:val="32"/>
                          <w:szCs w:val="32"/>
                          <w:bdr w:val="single" w:sz="4" w:space="0" w:color="auto"/>
                        </w:rPr>
                        <w:t>  /</w:t>
                      </w:r>
                      <w:r w:rsidRPr="001961F0">
                        <w:rPr>
                          <w:sz w:val="32"/>
                          <w:szCs w:val="32"/>
                          <w:bdr w:val="single" w:sz="4" w:space="0" w:color="auto"/>
                        </w:rPr>
                        <w:t xml:space="preserve"> </w:t>
                      </w:r>
                      <w:r w:rsidRPr="001961F0">
                        <w:rPr>
                          <w:b/>
                          <w:color w:val="000000"/>
                          <w:sz w:val="32"/>
                          <w:szCs w:val="32"/>
                          <w:bdr w:val="single" w:sz="4" w:space="0" w:color="auto"/>
                        </w:rPr>
                        <w:t>A</w:t>
                      </w:r>
                      <w:r w:rsidRPr="001961F0">
                        <w:rPr>
                          <w:b/>
                          <w:color w:val="000000"/>
                          <w:sz w:val="32"/>
                          <w:szCs w:val="32"/>
                          <w:bdr w:val="single" w:sz="4" w:space="0" w:color="auto"/>
                          <w:vertAlign w:val="subscript"/>
                        </w:rPr>
                        <w:t>ef</w:t>
                      </w:r>
                    </w:p>
                    <w:p w:rsidR="0085567E" w:rsidRPr="001961F0" w:rsidRDefault="0085567E" w:rsidP="00B11838">
                      <w:pPr>
                        <w:rPr>
                          <w:sz w:val="10"/>
                        </w:rPr>
                      </w:pPr>
                    </w:p>
                    <w:p w:rsidR="0085567E" w:rsidRPr="001961F0" w:rsidRDefault="0085567E" w:rsidP="00B11838">
                      <w:pPr>
                        <w:rPr>
                          <w:bCs/>
                          <w:color w:val="000000"/>
                        </w:rPr>
                      </w:pPr>
                      <w:r w:rsidRPr="001961F0">
                        <w:rPr>
                          <w:color w:val="000000"/>
                          <w:sz w:val="32"/>
                          <w:szCs w:val="32"/>
                          <w:bdr w:val="single" w:sz="4" w:space="0" w:color="auto"/>
                        </w:rPr>
                        <w:t>A</w:t>
                      </w:r>
                      <w:r w:rsidRPr="001961F0">
                        <w:rPr>
                          <w:color w:val="000000"/>
                          <w:sz w:val="32"/>
                          <w:szCs w:val="32"/>
                          <w:bdr w:val="single" w:sz="4" w:space="0" w:color="auto"/>
                          <w:vertAlign w:val="subscript"/>
                        </w:rPr>
                        <w:t>ef</w:t>
                      </w:r>
                      <w:r w:rsidRPr="001961F0">
                        <w:rPr>
                          <w:color w:val="000000"/>
                          <w:sz w:val="32"/>
                          <w:szCs w:val="32"/>
                          <w:bdr w:val="single" w:sz="4" w:space="0" w:color="auto"/>
                        </w:rPr>
                        <w:t xml:space="preserve"> = b .</w:t>
                      </w:r>
                      <w:r w:rsidRPr="00713A35">
                        <w:rPr>
                          <w:rFonts w:ascii="French Script MT" w:hAnsi="French Script MT"/>
                          <w:b/>
                          <w:bCs/>
                          <w:color w:val="000000"/>
                          <w:sz w:val="32"/>
                          <w:szCs w:val="32"/>
                          <w:bdr w:val="single" w:sz="4" w:space="0" w:color="auto"/>
                        </w:rPr>
                        <w:t>l</w:t>
                      </w:r>
                      <w:r w:rsidRPr="001961F0">
                        <w:rPr>
                          <w:color w:val="000000"/>
                          <w:sz w:val="32"/>
                          <w:szCs w:val="32"/>
                          <w:bdr w:val="single" w:sz="4" w:space="0" w:color="auto"/>
                          <w:vertAlign w:val="subscript"/>
                        </w:rPr>
                        <w:t>ef</w:t>
                      </w:r>
                      <w:r w:rsidRPr="001961F0">
                        <w:rPr>
                          <w:color w:val="000000"/>
                          <w:bdr w:val="single" w:sz="4" w:space="0" w:color="auto"/>
                          <w:vertAlign w:val="subscript"/>
                        </w:rPr>
                        <w:t xml:space="preserve"> </w:t>
                      </w:r>
                      <w:r>
                        <w:rPr>
                          <w:color w:val="000000"/>
                          <w:vertAlign w:val="subscript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 xml:space="preserve">  </w:t>
                      </w:r>
                      <w:r w:rsidRPr="001961F0">
                        <w:rPr>
                          <w:color w:val="000000"/>
                        </w:rPr>
                        <w:t>avec :</w:t>
                      </w:r>
                      <w:r w:rsidRPr="001961F0">
                        <w:rPr>
                          <w:b/>
                          <w:bCs/>
                          <w:color w:val="000000"/>
                        </w:rPr>
                        <w:t xml:space="preserve"> </w:t>
                      </w:r>
                      <w:r w:rsidRPr="00713A35">
                        <w:rPr>
                          <w:rFonts w:ascii="French Script MT" w:hAnsi="French Script MT"/>
                          <w:b/>
                          <w:bCs/>
                          <w:color w:val="000000"/>
                          <w:sz w:val="32"/>
                        </w:rPr>
                        <w:t>l</w:t>
                      </w:r>
                      <w:r w:rsidRPr="00713A35">
                        <w:rPr>
                          <w:color w:val="000000"/>
                          <w:sz w:val="28"/>
                          <w:vertAlign w:val="subscript"/>
                        </w:rPr>
                        <w:t xml:space="preserve">ef  </w:t>
                      </w:r>
                      <w:r w:rsidRPr="00713A35">
                        <w:rPr>
                          <w:color w:val="000000"/>
                          <w:sz w:val="28"/>
                        </w:rPr>
                        <w:t xml:space="preserve">= </w:t>
                      </w:r>
                      <w:r w:rsidRPr="00713A35">
                        <w:rPr>
                          <w:rFonts w:ascii="French Script MT" w:hAnsi="French Script MT"/>
                          <w:b/>
                          <w:bCs/>
                          <w:color w:val="000000"/>
                          <w:sz w:val="32"/>
                        </w:rPr>
                        <w:t>l</w:t>
                      </w:r>
                      <w:r w:rsidRPr="00713A35">
                        <w:rPr>
                          <w:b/>
                          <w:bCs/>
                          <w:color w:val="000000"/>
                          <w:sz w:val="28"/>
                        </w:rPr>
                        <w:t xml:space="preserve"> </w:t>
                      </w:r>
                      <w:r w:rsidRPr="00713A35">
                        <w:rPr>
                          <w:color w:val="000000"/>
                          <w:sz w:val="22"/>
                        </w:rPr>
                        <w:t xml:space="preserve">+ </w:t>
                      </w:r>
                      <w:r w:rsidRPr="00713A35">
                        <w:rPr>
                          <w:b/>
                          <w:color w:val="000000"/>
                          <w:sz w:val="22"/>
                        </w:rPr>
                        <w:t xml:space="preserve">une </w:t>
                      </w:r>
                      <w:r w:rsidRPr="00713A35">
                        <w:rPr>
                          <w:b/>
                          <w:bCs/>
                          <w:color w:val="000000"/>
                          <w:sz w:val="22"/>
                        </w:rPr>
                        <w:t>majoration</w:t>
                      </w:r>
                      <w:r w:rsidRPr="001961F0">
                        <w:rPr>
                          <w:bCs/>
                          <w:color w:val="000000"/>
                        </w:rPr>
                        <w:t xml:space="preserve">, de </w:t>
                      </w:r>
                      <w:r w:rsidRPr="001961F0">
                        <w:rPr>
                          <w:b/>
                          <w:bCs/>
                          <w:color w:val="000000"/>
                          <w:u w:val="single"/>
                        </w:rPr>
                        <w:t>chaque côté</w:t>
                      </w:r>
                      <w:r w:rsidRPr="001961F0">
                        <w:rPr>
                          <w:bCs/>
                          <w:color w:val="000000"/>
                        </w:rPr>
                        <w:t xml:space="preserve">. </w:t>
                      </w:r>
                    </w:p>
                    <w:p w:rsidR="0085567E" w:rsidRPr="00713A35" w:rsidRDefault="0085567E" w:rsidP="00713A35">
                      <w:pPr>
                        <w:spacing w:before="120"/>
                        <w:ind w:left="1701" w:hanging="567"/>
                        <w:rPr>
                          <w:sz w:val="32"/>
                          <w:bdr w:val="single" w:sz="4" w:space="0" w:color="auto"/>
                          <w:lang w:val="en-GB"/>
                        </w:rPr>
                      </w:pPr>
                      <w:r w:rsidRPr="00713A35">
                        <w:rPr>
                          <w:sz w:val="32"/>
                          <w:bdr w:val="single" w:sz="4" w:space="0" w:color="auto"/>
                          <w:lang w:val="en-GB"/>
                        </w:rPr>
                        <w:t xml:space="preserve">Majoration = </w:t>
                      </w:r>
                      <w:r w:rsidRPr="00713A35">
                        <w:rPr>
                          <w:b/>
                          <w:bCs/>
                          <w:sz w:val="32"/>
                          <w:bdr w:val="single" w:sz="4" w:space="0" w:color="auto"/>
                          <w:lang w:val="en-GB"/>
                        </w:rPr>
                        <w:t>Inf</w:t>
                      </w:r>
                      <w:r w:rsidRPr="00713A35">
                        <w:rPr>
                          <w:sz w:val="32"/>
                          <w:bdr w:val="single" w:sz="4" w:space="0" w:color="auto"/>
                          <w:lang w:val="en-GB"/>
                        </w:rPr>
                        <w:t xml:space="preserve"> (</w:t>
                      </w:r>
                      <w:r w:rsidRPr="00713A35">
                        <w:rPr>
                          <w:b/>
                          <w:bCs/>
                          <w:sz w:val="32"/>
                          <w:bdr w:val="single" w:sz="4" w:space="0" w:color="auto"/>
                          <w:lang w:val="en-GB"/>
                        </w:rPr>
                        <w:t>30</w:t>
                      </w:r>
                      <w:r w:rsidRPr="00713A35">
                        <w:rPr>
                          <w:sz w:val="32"/>
                          <w:bdr w:val="single" w:sz="4" w:space="0" w:color="auto"/>
                          <w:lang w:val="en-GB"/>
                        </w:rPr>
                        <w:t xml:space="preserve"> mm, a, </w:t>
                      </w:r>
                      <w:r w:rsidRPr="00EE1805">
                        <w:rPr>
                          <w:rFonts w:ascii="French Script MT" w:hAnsi="French Script MT"/>
                          <w:b/>
                          <w:bCs/>
                          <w:sz w:val="32"/>
                          <w:szCs w:val="32"/>
                          <w:bdr w:val="single" w:sz="4" w:space="0" w:color="auto"/>
                          <w:lang w:val="en-GB"/>
                        </w:rPr>
                        <w:t>l</w:t>
                      </w:r>
                      <w:r w:rsidRPr="00EE1805">
                        <w:rPr>
                          <w:sz w:val="32"/>
                          <w:szCs w:val="32"/>
                          <w:bdr w:val="single" w:sz="4" w:space="0" w:color="auto"/>
                          <w:lang w:val="en-GB"/>
                        </w:rPr>
                        <w:t xml:space="preserve">, </w:t>
                      </w:r>
                      <w:r w:rsidRPr="00EE1805">
                        <w:rPr>
                          <w:rFonts w:ascii="French Script MT" w:hAnsi="French Script MT"/>
                          <w:b/>
                          <w:bCs/>
                          <w:sz w:val="32"/>
                          <w:szCs w:val="32"/>
                          <w:bdr w:val="single" w:sz="4" w:space="0" w:color="auto"/>
                          <w:lang w:val="en-GB"/>
                        </w:rPr>
                        <w:t>l</w:t>
                      </w:r>
                      <w:r w:rsidRPr="00EE1805">
                        <w:rPr>
                          <w:b/>
                          <w:bCs/>
                          <w:sz w:val="32"/>
                          <w:szCs w:val="32"/>
                          <w:bdr w:val="single" w:sz="4" w:space="0" w:color="auto"/>
                          <w:vertAlign w:val="subscript"/>
                          <w:lang w:val="en-GB"/>
                        </w:rPr>
                        <w:t>1</w:t>
                      </w:r>
                      <w:r w:rsidRPr="00713A35">
                        <w:rPr>
                          <w:sz w:val="32"/>
                          <w:bdr w:val="single" w:sz="4" w:space="0" w:color="auto"/>
                          <w:lang w:val="en-GB"/>
                        </w:rPr>
                        <w:t>/2)</w:t>
                      </w:r>
                    </w:p>
                    <w:p w:rsidR="0085567E" w:rsidRPr="001961F0" w:rsidRDefault="0085567E" w:rsidP="00F1636C">
                      <w:pPr>
                        <w:ind w:left="2382" w:firstLine="397"/>
                        <w:rPr>
                          <w:bdr w:val="single" w:sz="4" w:space="0" w:color="auto"/>
                          <w:lang w:val="en-GB"/>
                        </w:rPr>
                      </w:pPr>
                    </w:p>
                    <w:p w:rsidR="0085567E" w:rsidRPr="00713A35" w:rsidRDefault="0085567E" w:rsidP="00F1636C">
                      <w:pPr>
                        <w:rPr>
                          <w:sz w:val="32"/>
                          <w:szCs w:val="32"/>
                          <w:lang w:val="en-GB"/>
                        </w:rPr>
                      </w:pPr>
                      <w:r w:rsidRPr="00713A35"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f</w:t>
                      </w:r>
                      <w:r w:rsidRPr="00713A35">
                        <w:rPr>
                          <w:b/>
                          <w:bCs/>
                          <w:sz w:val="32"/>
                          <w:szCs w:val="32"/>
                          <w:vertAlign w:val="subscript"/>
                          <w:lang w:val="en-GB"/>
                        </w:rPr>
                        <w:t>c,90,d</w:t>
                      </w:r>
                      <w:r w:rsidRPr="00713A35">
                        <w:rPr>
                          <w:sz w:val="32"/>
                          <w:szCs w:val="32"/>
                          <w:lang w:val="en-GB"/>
                        </w:rPr>
                        <w:t xml:space="preserve"> = ( </w:t>
                      </w:r>
                      <w:r w:rsidRPr="00713A35"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K</w:t>
                      </w:r>
                      <w:r w:rsidRPr="00713A35">
                        <w:rPr>
                          <w:b/>
                          <w:bCs/>
                          <w:sz w:val="32"/>
                          <w:szCs w:val="32"/>
                          <w:vertAlign w:val="subscript"/>
                          <w:lang w:val="en-GB"/>
                        </w:rPr>
                        <w:t>mod</w:t>
                      </w:r>
                      <w:r w:rsidRPr="00713A35">
                        <w:rPr>
                          <w:sz w:val="32"/>
                          <w:szCs w:val="32"/>
                          <w:lang w:val="en-GB"/>
                        </w:rPr>
                        <w:t xml:space="preserve"> / </w:t>
                      </w:r>
                      <w:r w:rsidRPr="00713A35">
                        <w:rPr>
                          <w:sz w:val="32"/>
                          <w:szCs w:val="32"/>
                        </w:rPr>
                        <w:sym w:font="Symbol" w:char="F067"/>
                      </w:r>
                      <w:r w:rsidRPr="00713A35">
                        <w:rPr>
                          <w:sz w:val="32"/>
                          <w:szCs w:val="32"/>
                          <w:vertAlign w:val="subscript"/>
                          <w:lang w:val="en-GB"/>
                        </w:rPr>
                        <w:t>M</w:t>
                      </w:r>
                      <w:r w:rsidRPr="00713A35">
                        <w:rPr>
                          <w:sz w:val="32"/>
                          <w:szCs w:val="32"/>
                          <w:lang w:val="en-GB"/>
                        </w:rPr>
                        <w:t xml:space="preserve"> ). </w:t>
                      </w:r>
                      <w:r w:rsidRPr="00713A35"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f</w:t>
                      </w:r>
                      <w:r w:rsidRPr="00713A35">
                        <w:rPr>
                          <w:b/>
                          <w:bCs/>
                          <w:sz w:val="32"/>
                          <w:szCs w:val="32"/>
                          <w:vertAlign w:val="subscript"/>
                          <w:lang w:val="en-GB"/>
                        </w:rPr>
                        <w:t>c,90,k</w:t>
                      </w:r>
                    </w:p>
                  </w:txbxContent>
                </v:textbox>
              </v:shape>
            </w:pict>
          </mc:Fallback>
        </mc:AlternateContent>
      </w:r>
      <w:r w:rsidRPr="00E35918">
        <w:rPr>
          <w:noProof/>
          <w:sz w:val="4"/>
          <w:lang w:eastAsia="fr-FR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7EE1E847" wp14:editId="3B98F4EA">
                <wp:simplePos x="0" y="0"/>
                <wp:positionH relativeFrom="column">
                  <wp:posOffset>-71120</wp:posOffset>
                </wp:positionH>
                <wp:positionV relativeFrom="paragraph">
                  <wp:posOffset>88265</wp:posOffset>
                </wp:positionV>
                <wp:extent cx="1320800" cy="706120"/>
                <wp:effectExtent l="4445" t="0" r="0" b="3175"/>
                <wp:wrapNone/>
                <wp:docPr id="27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0800" cy="706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D97527" w14:textId="77777777" w:rsidR="0085567E" w:rsidRDefault="0085567E" w:rsidP="00F1636C">
                            <w:pPr>
                              <w:rPr>
                                <w:rFonts w:ascii="Verdana" w:hAnsi="Verdana"/>
                                <w:szCs w:val="20"/>
                              </w:rPr>
                            </w:pPr>
                            <w:r w:rsidRPr="00517370">
                              <w:rPr>
                                <w:rFonts w:ascii="Verdana" w:hAnsi="Verdana"/>
                                <w:i/>
                                <w:iCs/>
                                <w:position w:val="-32"/>
                                <w:szCs w:val="20"/>
                              </w:rPr>
                              <w:object w:dxaOrig="1794" w:dyaOrig="964" w14:anchorId="29CC8574">
                                <v:shape id="_x0000_i1029" type="#_x0000_t75" style="width:89.7pt;height:48.2pt" fillcolor="#eaeaea">
                                  <v:imagedata r:id="rId64" o:title=""/>
                                </v:shape>
                                <o:OLEObject Type="Embed" ProgID="Equation.3" ShapeID="_x0000_i1029" DrawAspect="Content" ObjectID="_1705987147" r:id="rId65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2" o:spid="_x0000_s1065" type="#_x0000_t202" style="position:absolute;margin-left:-5.6pt;margin-top:6.95pt;width:104pt;height:55.6pt;z-index:2516771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" filled="f" stroked="f">
                <v:textbox style="mso-fit-shape-to-text:t">
                  <w:txbxContent>
                    <w:p w:rsidR="0085567E" w:rsidRDefault="0085567E" w:rsidP="00F1636C">
                      <w:pPr>
                        <w:rPr>
                          <w:rFonts w:ascii="Verdana" w:hAnsi="Verdana"/>
                          <w:szCs w:val="20"/>
                        </w:rPr>
                      </w:pPr>
                      <w:r w:rsidRPr="00517370">
                        <w:rPr>
                          <w:rFonts w:ascii="Verdana" w:hAnsi="Verdana"/>
                          <w:i/>
                          <w:iCs/>
                          <w:position w:val="-32"/>
                          <w:szCs w:val="20"/>
                        </w:rPr>
                        <w:object w:dxaOrig="1794" w:dyaOrig="964">
                          <v:shape id="_x0000_i1029" type="#_x0000_t75" style="width:89.7pt;height:48.2pt" fillcolor="#eaeaea">
                            <v:imagedata r:id="rId66" o:title=""/>
                          </v:shape>
                          <o:OLEObject Type="Embed" ProgID="Equation.3" ShapeID="_x0000_i1029" DrawAspect="Content" ObjectID="_1674377627" r:id="rId67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14:paraId="32A8B0B0" w14:textId="77777777" w:rsidR="00F1636C" w:rsidRPr="00E35918" w:rsidRDefault="00295E74" w:rsidP="00F1636C">
      <w:pPr>
        <w:pStyle w:val="font7"/>
        <w:spacing w:before="0" w:after="0"/>
      </w:pPr>
      <w:r w:rsidRPr="00E35918">
        <w:rPr>
          <w:i w:val="0"/>
          <w:iCs w:val="0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75F87811" wp14:editId="582313D1">
                <wp:simplePos x="0" y="0"/>
                <wp:positionH relativeFrom="column">
                  <wp:posOffset>-71120</wp:posOffset>
                </wp:positionH>
                <wp:positionV relativeFrom="paragraph">
                  <wp:posOffset>0</wp:posOffset>
                </wp:positionV>
                <wp:extent cx="1457960" cy="693420"/>
                <wp:effectExtent l="13970" t="13970" r="13970" b="6985"/>
                <wp:wrapNone/>
                <wp:docPr id="25" name="Rectangl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7960" cy="6934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523B68" id="Rectangle 161" o:spid="_x0000_s1026" style="position:absolute;margin-left:-5.6pt;margin-top:0;width:114.8pt;height:54.6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" filled="f"/>
            </w:pict>
          </mc:Fallback>
        </mc:AlternateContent>
      </w:r>
    </w:p>
    <w:p w14:paraId="0C8F1E77" w14:textId="77777777" w:rsidR="00F1636C" w:rsidRPr="00E35918" w:rsidRDefault="00713A35" w:rsidP="00F1636C">
      <w:pPr>
        <w:pStyle w:val="font7"/>
        <w:spacing w:before="0" w:after="0"/>
      </w:pPr>
      <w:r w:rsidRPr="00E35918">
        <w:rPr>
          <w:i w:val="0"/>
          <w:iCs w:val="0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54BC2BA4" wp14:editId="51E30FF0">
                <wp:simplePos x="0" y="0"/>
                <wp:positionH relativeFrom="column">
                  <wp:posOffset>2054075</wp:posOffset>
                </wp:positionH>
                <wp:positionV relativeFrom="paragraph">
                  <wp:posOffset>22923</wp:posOffset>
                </wp:positionV>
                <wp:extent cx="410966" cy="169495"/>
                <wp:effectExtent l="0" t="38100" r="65405" b="21590"/>
                <wp:wrapNone/>
                <wp:docPr id="26" name="Lin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0966" cy="16949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9CF2F52" id="Line 165" o:spid="_x0000_s1026" style="position:absolute;flip:y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1.75pt,1.8pt" to="194.1pt,1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">
                <v:stroke endarrow="block"/>
              </v:line>
            </w:pict>
          </mc:Fallback>
        </mc:AlternateContent>
      </w:r>
      <w:r w:rsidR="00295E74" w:rsidRPr="00E35918">
        <w:rPr>
          <w:i w:val="0"/>
          <w:iCs w:val="0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0EE75078" wp14:editId="5B06BCBF">
                <wp:simplePos x="0" y="0"/>
                <wp:positionH relativeFrom="column">
                  <wp:posOffset>1546860</wp:posOffset>
                </wp:positionH>
                <wp:positionV relativeFrom="paragraph">
                  <wp:posOffset>93345</wp:posOffset>
                </wp:positionV>
                <wp:extent cx="551180" cy="266700"/>
                <wp:effectExtent l="3175" t="4445" r="0" b="0"/>
                <wp:wrapNone/>
                <wp:docPr id="24" name="Text 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180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1C7CFE" w14:textId="77777777" w:rsidR="0085567E" w:rsidRDefault="0085567E" w:rsidP="00F1636C">
                            <w:proofErr w:type="gramStart"/>
                            <w:r>
                              <w:t>avec</w:t>
                            </w:r>
                            <w:proofErr w:type="gramEnd"/>
                            <w: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2" o:spid="_x0000_s1066" type="#_x0000_t202" style="position:absolute;margin-left:121.8pt;margin-top:7.35pt;width:43.4pt;height:21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" filled="f" stroked="f">
                <v:textbox>
                  <w:txbxContent>
                    <w:p w:rsidR="0085567E" w:rsidRDefault="0085567E" w:rsidP="00F1636C">
                      <w:r>
                        <w:t>avec </w:t>
                      </w:r>
                    </w:p>
                  </w:txbxContent>
                </v:textbox>
              </v:shape>
            </w:pict>
          </mc:Fallback>
        </mc:AlternateContent>
      </w:r>
    </w:p>
    <w:p w14:paraId="69907C7E" w14:textId="77777777" w:rsidR="00F1636C" w:rsidRPr="00E35918" w:rsidRDefault="00713A35" w:rsidP="00F1636C">
      <w:pPr>
        <w:pStyle w:val="font7"/>
        <w:spacing w:before="0" w:after="0"/>
        <w:rPr>
          <w:i w:val="0"/>
          <w:iCs w:val="0"/>
        </w:rPr>
      </w:pPr>
      <w:r w:rsidRPr="00E35918">
        <w:rPr>
          <w:i w:val="0"/>
          <w:iCs w:val="0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2C83CB39" wp14:editId="57180965">
                <wp:simplePos x="0" y="0"/>
                <wp:positionH relativeFrom="column">
                  <wp:posOffset>2054075</wp:posOffset>
                </wp:positionH>
                <wp:positionV relativeFrom="paragraph">
                  <wp:posOffset>33006</wp:posOffset>
                </wp:positionV>
                <wp:extent cx="462337" cy="698642"/>
                <wp:effectExtent l="0" t="0" r="52070" b="63500"/>
                <wp:wrapNone/>
                <wp:docPr id="23" name="Lin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2337" cy="698642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82F03C" id="Line 166" o:spid="_x0000_s1026" style="position:absolute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1.75pt,2.6pt" to="198.15pt,5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">
                <v:stroke endarrow="block"/>
              </v:line>
            </w:pict>
          </mc:Fallback>
        </mc:AlternateContent>
      </w:r>
      <w:r w:rsidR="00295E74" w:rsidRPr="00E35918">
        <w:rPr>
          <w:i w:val="0"/>
          <w:iCs w:val="0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502D50AA" wp14:editId="757C75F4">
                <wp:simplePos x="0" y="0"/>
                <wp:positionH relativeFrom="column">
                  <wp:posOffset>-124460</wp:posOffset>
                </wp:positionH>
                <wp:positionV relativeFrom="paragraph">
                  <wp:posOffset>137160</wp:posOffset>
                </wp:positionV>
                <wp:extent cx="622300" cy="429895"/>
                <wp:effectExtent l="17780" t="12065" r="17145" b="15240"/>
                <wp:wrapNone/>
                <wp:docPr id="22" name="Arc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 flipV="1">
                          <a:off x="0" y="0"/>
                          <a:ext cx="622300" cy="429895"/>
                        </a:xfrm>
                        <a:custGeom>
                          <a:avLst/>
                          <a:gdLst>
                            <a:gd name="G0" fmla="+- 21600 0 0"/>
                            <a:gd name="G1" fmla="+- 21600 0 0"/>
                            <a:gd name="G2" fmla="+- 21600 0 0"/>
                            <a:gd name="T0" fmla="*/ 578 w 43200"/>
                            <a:gd name="T1" fmla="*/ 26562 h 37882"/>
                            <a:gd name="T2" fmla="*/ 35794 w 43200"/>
                            <a:gd name="T3" fmla="*/ 37882 h 37882"/>
                            <a:gd name="T4" fmla="*/ 21600 w 43200"/>
                            <a:gd name="T5" fmla="*/ 21600 h 3788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43200" h="37882" fill="none" extrusionOk="0">
                              <a:moveTo>
                                <a:pt x="577" y="26562"/>
                              </a:moveTo>
                              <a:cubicBezTo>
                                <a:pt x="193" y="24935"/>
                                <a:pt x="0" y="23270"/>
                                <a:pt x="0" y="21600"/>
                              </a:cubicBezTo>
                              <a:cubicBezTo>
                                <a:pt x="0" y="9670"/>
                                <a:pt x="9670" y="0"/>
                                <a:pt x="21600" y="0"/>
                              </a:cubicBezTo>
                              <a:cubicBezTo>
                                <a:pt x="33529" y="0"/>
                                <a:pt x="43200" y="9670"/>
                                <a:pt x="43200" y="21600"/>
                              </a:cubicBezTo>
                              <a:cubicBezTo>
                                <a:pt x="43199" y="27842"/>
                                <a:pt x="40499" y="33779"/>
                                <a:pt x="35793" y="37881"/>
                              </a:cubicBezTo>
                            </a:path>
                            <a:path w="43200" h="37882" stroke="0" extrusionOk="0">
                              <a:moveTo>
                                <a:pt x="577" y="26562"/>
                              </a:moveTo>
                              <a:cubicBezTo>
                                <a:pt x="193" y="24935"/>
                                <a:pt x="0" y="23270"/>
                                <a:pt x="0" y="21600"/>
                              </a:cubicBezTo>
                              <a:cubicBezTo>
                                <a:pt x="0" y="9670"/>
                                <a:pt x="9670" y="0"/>
                                <a:pt x="21600" y="0"/>
                              </a:cubicBezTo>
                              <a:cubicBezTo>
                                <a:pt x="33529" y="0"/>
                                <a:pt x="43200" y="9670"/>
                                <a:pt x="43200" y="21600"/>
                              </a:cubicBezTo>
                              <a:cubicBezTo>
                                <a:pt x="43199" y="27842"/>
                                <a:pt x="40499" y="33779"/>
                                <a:pt x="35793" y="37881"/>
                              </a:cubicBezTo>
                              <a:lnTo>
                                <a:pt x="2160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37232E" id="Arc 167" o:spid="_x0000_s1026" style="position:absolute;margin-left:-9.8pt;margin-top:10.8pt;width:49pt;height:33.85pt;flip:x y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3200,378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" path="m577,26562nfc193,24935,,23270,,21600,,9670,9670,,21600,,33529,,43200,9670,43200,21600v-1,6242,-2701,12179,-7407,16281em577,26562nsc193,24935,,23270,,21600,,9670,9670,,21600,,33529,,43200,9670,43200,21600v-1,6242,-2701,12179,-7407,16281l21600,21600,577,26562xe" filled="f" strokeweight="1.5pt">
                <v:path arrowok="t" o:extrusionok="f" o:connecttype="custom" o:connectlocs="8326,301433;515616,429895;311150,245123" o:connectangles="0,0,0"/>
              </v:shape>
            </w:pict>
          </mc:Fallback>
        </mc:AlternateContent>
      </w:r>
    </w:p>
    <w:p w14:paraId="6704CFA1" w14:textId="77777777" w:rsidR="00F1636C" w:rsidRPr="00E35918" w:rsidRDefault="00F1636C" w:rsidP="00F1636C">
      <w:pPr>
        <w:pStyle w:val="font7"/>
        <w:spacing w:before="0" w:after="0"/>
        <w:rPr>
          <w:i w:val="0"/>
          <w:iCs w:val="0"/>
        </w:rPr>
      </w:pPr>
    </w:p>
    <w:p w14:paraId="3E9E35DF" w14:textId="77777777" w:rsidR="00F1636C" w:rsidRPr="00E35918" w:rsidRDefault="00F1636C" w:rsidP="00F1636C">
      <w:pPr>
        <w:pStyle w:val="font7"/>
        <w:spacing w:before="0" w:after="0"/>
        <w:rPr>
          <w:i w:val="0"/>
          <w:iCs w:val="0"/>
        </w:rPr>
      </w:pPr>
      <w:r w:rsidRPr="00E35918">
        <w:rPr>
          <w:i w:val="0"/>
          <w:iCs w:val="0"/>
        </w:rPr>
        <w:tab/>
      </w:r>
      <w:r w:rsidRPr="00E35918">
        <w:rPr>
          <w:i w:val="0"/>
          <w:iCs w:val="0"/>
        </w:rPr>
        <w:tab/>
      </w:r>
      <w:r w:rsidRPr="00E35918">
        <w:rPr>
          <w:i w:val="0"/>
          <w:iCs w:val="0"/>
        </w:rPr>
        <w:tab/>
      </w:r>
      <w:r w:rsidRPr="00E35918">
        <w:rPr>
          <w:i w:val="0"/>
          <w:iCs w:val="0"/>
        </w:rPr>
        <w:tab/>
      </w:r>
    </w:p>
    <w:p w14:paraId="56857271" w14:textId="77777777" w:rsidR="00F1636C" w:rsidRPr="00E35918" w:rsidRDefault="00295E74" w:rsidP="00F1636C">
      <w:pPr>
        <w:pStyle w:val="font7"/>
        <w:spacing w:before="0" w:after="0"/>
        <w:rPr>
          <w:i w:val="0"/>
          <w:iCs w:val="0"/>
        </w:rPr>
      </w:pPr>
      <w:r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42C5F692" wp14:editId="3F910C4A">
                <wp:simplePos x="0" y="0"/>
                <wp:positionH relativeFrom="column">
                  <wp:posOffset>177800</wp:posOffset>
                </wp:positionH>
                <wp:positionV relativeFrom="paragraph">
                  <wp:posOffset>122555</wp:posOffset>
                </wp:positionV>
                <wp:extent cx="3810" cy="340360"/>
                <wp:effectExtent l="53340" t="5080" r="57150" b="16510"/>
                <wp:wrapNone/>
                <wp:docPr id="21" name="Lin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" cy="3403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C1EE47" id="Line 169" o:spid="_x0000_s1026" style="position:absolute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pt,9.65pt" to="14.3pt,3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">
                <v:stroke endarrow="block"/>
              </v:line>
            </w:pict>
          </mc:Fallback>
        </mc:AlternateContent>
      </w:r>
    </w:p>
    <w:p w14:paraId="58844F5D" w14:textId="77777777" w:rsidR="00F1636C" w:rsidRPr="00E35918" w:rsidRDefault="00F1636C" w:rsidP="00F1636C">
      <w:pPr>
        <w:pStyle w:val="font7"/>
        <w:spacing w:before="0" w:after="0"/>
        <w:rPr>
          <w:i w:val="0"/>
          <w:iCs w:val="0"/>
        </w:rPr>
      </w:pPr>
    </w:p>
    <w:p w14:paraId="66E5755B" w14:textId="77777777" w:rsidR="00F1636C" w:rsidRPr="00E35918" w:rsidRDefault="00F1636C" w:rsidP="00F1636C">
      <w:pPr>
        <w:jc w:val="both"/>
        <w:rPr>
          <w:b/>
          <w:bCs/>
          <w:i/>
          <w:iCs/>
          <w:szCs w:val="20"/>
        </w:rPr>
      </w:pPr>
    </w:p>
    <w:p w14:paraId="0BD40458" w14:textId="77777777" w:rsidR="00F1636C" w:rsidRPr="00E35918" w:rsidRDefault="00F1636C" w:rsidP="00F1636C">
      <w:pPr>
        <w:autoSpaceDE w:val="0"/>
        <w:autoSpaceDN w:val="0"/>
        <w:adjustRightInd w:val="0"/>
        <w:rPr>
          <w:szCs w:val="20"/>
        </w:rPr>
      </w:pPr>
      <w:proofErr w:type="gramStart"/>
      <w:r w:rsidRPr="002C32F2">
        <w:rPr>
          <w:b/>
          <w:iCs/>
          <w:color w:val="000000"/>
          <w:sz w:val="28"/>
          <w:szCs w:val="28"/>
        </w:rPr>
        <w:t>k</w:t>
      </w:r>
      <w:r w:rsidRPr="002C32F2">
        <w:rPr>
          <w:rFonts w:ascii="TimesNewRoman" w:hAnsi="TimesNewRoman" w:cs="TimesNewRoman"/>
          <w:b/>
          <w:color w:val="000000"/>
          <w:sz w:val="28"/>
          <w:szCs w:val="28"/>
          <w:vertAlign w:val="subscript"/>
        </w:rPr>
        <w:t>c</w:t>
      </w:r>
      <w:proofErr w:type="gramEnd"/>
      <w:r w:rsidRPr="002C32F2">
        <w:rPr>
          <w:rFonts w:ascii="TimesNewRoman" w:hAnsi="TimesNewRoman" w:cs="TimesNewRoman"/>
          <w:b/>
          <w:color w:val="000000"/>
          <w:sz w:val="28"/>
          <w:szCs w:val="28"/>
          <w:vertAlign w:val="subscript"/>
        </w:rPr>
        <w:t>,90</w:t>
      </w:r>
      <w:r w:rsidRPr="002C32F2">
        <w:rPr>
          <w:b/>
          <w:color w:val="000000"/>
          <w:sz w:val="28"/>
          <w:szCs w:val="28"/>
        </w:rPr>
        <w:t xml:space="preserve"> </w:t>
      </w:r>
      <w:r w:rsidRPr="002C32F2">
        <w:rPr>
          <w:bCs/>
          <w:color w:val="000000"/>
          <w:sz w:val="28"/>
          <w:szCs w:val="28"/>
        </w:rPr>
        <w:t>=</w:t>
      </w:r>
      <w:r w:rsidRPr="002C32F2">
        <w:rPr>
          <w:b/>
          <w:color w:val="000000"/>
          <w:sz w:val="28"/>
          <w:szCs w:val="28"/>
        </w:rPr>
        <w:t xml:space="preserve"> 1</w:t>
      </w:r>
      <w:r w:rsidRPr="00E35918">
        <w:rPr>
          <w:sz w:val="24"/>
        </w:rPr>
        <w:t xml:space="preserve">, </w:t>
      </w:r>
      <w:r w:rsidRPr="00E35918">
        <w:rPr>
          <w:szCs w:val="20"/>
          <w:u w:val="single"/>
        </w:rPr>
        <w:t>sauf cas ci-dessous</w:t>
      </w:r>
      <w:r w:rsidRPr="00E35918">
        <w:rPr>
          <w:szCs w:val="20"/>
        </w:rPr>
        <w:t> :</w:t>
      </w:r>
    </w:p>
    <w:p w14:paraId="5FB7671A" w14:textId="77777777" w:rsidR="00F1636C" w:rsidRPr="00E35918" w:rsidRDefault="00F1636C" w:rsidP="00F1636C">
      <w:pPr>
        <w:pStyle w:val="Titre3"/>
        <w:tabs>
          <w:tab w:val="clear" w:pos="-2410"/>
          <w:tab w:val="num" w:pos="720"/>
        </w:tabs>
        <w:suppressAutoHyphens w:val="0"/>
        <w:spacing w:before="120" w:after="60"/>
        <w:ind w:left="567" w:firstLine="0"/>
        <w:rPr>
          <w:color w:val="000000"/>
        </w:rPr>
      </w:pPr>
      <w:r w:rsidRPr="00E35918">
        <w:rPr>
          <w:color w:val="000000"/>
        </w:rPr>
        <w:t xml:space="preserve">Cas </w:t>
      </w:r>
      <w:r w:rsidR="00B11838" w:rsidRPr="00E35918">
        <w:rPr>
          <w:color w:val="000000"/>
        </w:rPr>
        <w:t xml:space="preserve">1 </w:t>
      </w:r>
      <w:r w:rsidRPr="00E35918">
        <w:rPr>
          <w:b w:val="0"/>
          <w:color w:val="000000"/>
        </w:rPr>
        <w:t>des éléments reposant sur des</w:t>
      </w:r>
      <w:r w:rsidRPr="00E35918">
        <w:rPr>
          <w:color w:val="000000"/>
        </w:rPr>
        <w:t xml:space="preserve"> </w:t>
      </w:r>
      <w:r w:rsidRPr="00E35918">
        <w:rPr>
          <w:bCs w:val="0"/>
          <w:color w:val="000000"/>
        </w:rPr>
        <w:t>appuis continus</w:t>
      </w:r>
      <w:r w:rsidRPr="00E35918">
        <w:rPr>
          <w:color w:val="000000"/>
        </w:rPr>
        <w:t xml:space="preserve"> :</w:t>
      </w:r>
    </w:p>
    <w:p w14:paraId="19FB470F" w14:textId="77777777" w:rsidR="00F1636C" w:rsidRPr="00E35918" w:rsidRDefault="00F1636C" w:rsidP="00151110">
      <w:pPr>
        <w:autoSpaceDE w:val="0"/>
        <w:autoSpaceDN w:val="0"/>
        <w:adjustRightInd w:val="0"/>
        <w:ind w:leftChars="360" w:left="720"/>
        <w:rPr>
          <w:color w:val="000000"/>
        </w:rPr>
      </w:pPr>
      <w:r w:rsidRPr="00E35918">
        <w:rPr>
          <w:b/>
          <w:iCs/>
          <w:sz w:val="24"/>
        </w:rPr>
        <w:t xml:space="preserve">Si </w:t>
      </w:r>
      <w:proofErr w:type="gramStart"/>
      <w:r w:rsidRPr="002C32F2">
        <w:rPr>
          <w:rFonts w:ascii="French Script MT" w:hAnsi="French Script MT"/>
          <w:b/>
          <w:iCs/>
          <w:sz w:val="28"/>
          <w:szCs w:val="32"/>
        </w:rPr>
        <w:t>l</w:t>
      </w:r>
      <w:r w:rsidR="00713A35" w:rsidRPr="002C32F2">
        <w:rPr>
          <w:rFonts w:ascii="French Script MT" w:hAnsi="French Script MT"/>
          <w:b/>
          <w:iCs/>
          <w:sz w:val="28"/>
          <w:szCs w:val="32"/>
        </w:rPr>
        <w:t xml:space="preserve"> </w:t>
      </w:r>
      <w:r w:rsidRPr="002C32F2">
        <w:rPr>
          <w:rFonts w:ascii="French Script MT" w:hAnsi="French Script MT"/>
          <w:b/>
          <w:iCs/>
          <w:sz w:val="28"/>
          <w:szCs w:val="32"/>
        </w:rPr>
        <w:t xml:space="preserve"> </w:t>
      </w:r>
      <w:r w:rsidR="006031FA" w:rsidRPr="002C32F2">
        <w:rPr>
          <w:iCs/>
          <w:sz w:val="28"/>
          <w:szCs w:val="32"/>
        </w:rPr>
        <w:t>&lt;</w:t>
      </w:r>
      <w:proofErr w:type="gramEnd"/>
      <w:r w:rsidRPr="002C32F2">
        <w:rPr>
          <w:rFonts w:ascii="French Script MT" w:hAnsi="French Script MT"/>
          <w:b/>
          <w:iCs/>
          <w:sz w:val="28"/>
          <w:szCs w:val="32"/>
        </w:rPr>
        <w:t xml:space="preserve"> </w:t>
      </w:r>
      <w:r w:rsidRPr="002C32F2">
        <w:rPr>
          <w:b/>
          <w:iCs/>
          <w:sz w:val="28"/>
          <w:szCs w:val="32"/>
        </w:rPr>
        <w:t>2h</w:t>
      </w:r>
      <w:r w:rsidR="002C32F2">
        <w:rPr>
          <w:b/>
          <w:iCs/>
          <w:sz w:val="24"/>
        </w:rPr>
        <w:t xml:space="preserve">    </w:t>
      </w:r>
      <w:r w:rsidRPr="002C32F2">
        <w:rPr>
          <w:b/>
          <w:iCs/>
          <w:color w:val="000000"/>
          <w:sz w:val="28"/>
          <w:szCs w:val="32"/>
        </w:rPr>
        <w:t>k</w:t>
      </w:r>
      <w:r w:rsidRPr="002C32F2">
        <w:rPr>
          <w:b/>
          <w:color w:val="000000"/>
          <w:sz w:val="28"/>
          <w:szCs w:val="32"/>
          <w:vertAlign w:val="subscript"/>
        </w:rPr>
        <w:t>c,90</w:t>
      </w:r>
      <w:r w:rsidRPr="002C32F2">
        <w:rPr>
          <w:b/>
          <w:color w:val="000000"/>
          <w:sz w:val="28"/>
          <w:szCs w:val="32"/>
        </w:rPr>
        <w:t xml:space="preserve"> </w:t>
      </w:r>
      <w:r w:rsidRPr="002C32F2">
        <w:rPr>
          <w:bCs/>
          <w:color w:val="000000"/>
          <w:sz w:val="28"/>
          <w:szCs w:val="32"/>
        </w:rPr>
        <w:t>=</w:t>
      </w:r>
      <w:r w:rsidRPr="002C32F2">
        <w:rPr>
          <w:b/>
          <w:color w:val="000000"/>
          <w:sz w:val="28"/>
          <w:szCs w:val="32"/>
        </w:rPr>
        <w:t xml:space="preserve"> 1,25</w:t>
      </w:r>
      <w:r w:rsidRPr="00E35918">
        <w:rPr>
          <w:color w:val="000000"/>
        </w:rPr>
        <w:t xml:space="preserve"> pour le bois résineux massif.</w:t>
      </w:r>
      <w:r w:rsidR="00713A35">
        <w:rPr>
          <w:color w:val="000000"/>
        </w:rPr>
        <w:t xml:space="preserve">  </w:t>
      </w:r>
      <w:proofErr w:type="gramStart"/>
      <w:r w:rsidRPr="002C32F2">
        <w:rPr>
          <w:b/>
          <w:iCs/>
          <w:color w:val="000000"/>
          <w:sz w:val="28"/>
          <w:szCs w:val="32"/>
        </w:rPr>
        <w:t>k</w:t>
      </w:r>
      <w:r w:rsidRPr="002C32F2">
        <w:rPr>
          <w:b/>
          <w:color w:val="000000"/>
          <w:sz w:val="28"/>
          <w:szCs w:val="32"/>
          <w:vertAlign w:val="subscript"/>
        </w:rPr>
        <w:t>c</w:t>
      </w:r>
      <w:proofErr w:type="gramEnd"/>
      <w:r w:rsidRPr="002C32F2">
        <w:rPr>
          <w:b/>
          <w:color w:val="000000"/>
          <w:sz w:val="28"/>
          <w:szCs w:val="32"/>
          <w:vertAlign w:val="subscript"/>
        </w:rPr>
        <w:t>,90</w:t>
      </w:r>
      <w:r w:rsidRPr="002C32F2">
        <w:rPr>
          <w:b/>
          <w:color w:val="000000"/>
          <w:sz w:val="28"/>
          <w:szCs w:val="32"/>
        </w:rPr>
        <w:t xml:space="preserve"> </w:t>
      </w:r>
      <w:r w:rsidRPr="002C32F2">
        <w:rPr>
          <w:bCs/>
          <w:color w:val="000000"/>
          <w:sz w:val="28"/>
          <w:szCs w:val="32"/>
        </w:rPr>
        <w:t xml:space="preserve">= </w:t>
      </w:r>
      <w:r w:rsidRPr="002C32F2">
        <w:rPr>
          <w:b/>
          <w:color w:val="000000"/>
          <w:sz w:val="28"/>
          <w:szCs w:val="32"/>
        </w:rPr>
        <w:t>1,50</w:t>
      </w:r>
      <w:r w:rsidRPr="002C32F2">
        <w:rPr>
          <w:color w:val="000000"/>
          <w:sz w:val="18"/>
        </w:rPr>
        <w:t xml:space="preserve"> </w:t>
      </w:r>
      <w:r w:rsidRPr="00E35918">
        <w:rPr>
          <w:color w:val="000000"/>
        </w:rPr>
        <w:t>pour le bois lamellé collé.</w:t>
      </w:r>
    </w:p>
    <w:p w14:paraId="57E1D287" w14:textId="77777777" w:rsidR="00F1636C" w:rsidRPr="00E35918" w:rsidRDefault="00F1636C" w:rsidP="00F1636C">
      <w:pPr>
        <w:pStyle w:val="Titre3"/>
        <w:tabs>
          <w:tab w:val="clear" w:pos="-2410"/>
          <w:tab w:val="num" w:pos="720"/>
        </w:tabs>
        <w:suppressAutoHyphens w:val="0"/>
        <w:spacing w:before="240" w:after="60"/>
        <w:ind w:left="567" w:firstLine="0"/>
        <w:rPr>
          <w:color w:val="000000"/>
        </w:rPr>
      </w:pPr>
      <w:r w:rsidRPr="00E35918">
        <w:rPr>
          <w:color w:val="000000"/>
        </w:rPr>
        <w:t xml:space="preserve">Cas </w:t>
      </w:r>
      <w:r w:rsidR="00B11838" w:rsidRPr="00E35918">
        <w:rPr>
          <w:color w:val="000000"/>
        </w:rPr>
        <w:t xml:space="preserve">2 </w:t>
      </w:r>
      <w:r w:rsidRPr="00E35918">
        <w:rPr>
          <w:b w:val="0"/>
          <w:color w:val="000000"/>
        </w:rPr>
        <w:t>des éléments reposant sur des</w:t>
      </w:r>
      <w:r w:rsidRPr="00E35918">
        <w:rPr>
          <w:color w:val="000000"/>
        </w:rPr>
        <w:t xml:space="preserve"> </w:t>
      </w:r>
      <w:r w:rsidRPr="00E35918">
        <w:rPr>
          <w:bCs w:val="0"/>
          <w:color w:val="000000"/>
        </w:rPr>
        <w:t>appuis isolés</w:t>
      </w:r>
      <w:r w:rsidRPr="00E35918">
        <w:rPr>
          <w:color w:val="000000"/>
        </w:rPr>
        <w:t> :</w:t>
      </w:r>
    </w:p>
    <w:p w14:paraId="0D567B35" w14:textId="77777777" w:rsidR="00F1636C" w:rsidRPr="00E35918" w:rsidRDefault="00F1636C" w:rsidP="00151110">
      <w:pPr>
        <w:autoSpaceDE w:val="0"/>
        <w:autoSpaceDN w:val="0"/>
        <w:adjustRightInd w:val="0"/>
        <w:ind w:leftChars="360" w:left="727" w:hanging="7"/>
        <w:rPr>
          <w:color w:val="000000"/>
        </w:rPr>
      </w:pPr>
      <w:r w:rsidRPr="00E35918">
        <w:rPr>
          <w:b/>
          <w:iCs/>
          <w:color w:val="000000"/>
          <w:sz w:val="24"/>
        </w:rPr>
        <w:t xml:space="preserve">Si </w:t>
      </w:r>
      <w:r w:rsidRPr="002C32F2">
        <w:rPr>
          <w:rFonts w:ascii="French Script MT" w:hAnsi="French Script MT"/>
          <w:b/>
          <w:iCs/>
          <w:color w:val="000000"/>
          <w:sz w:val="28"/>
          <w:szCs w:val="32"/>
        </w:rPr>
        <w:t>l</w:t>
      </w:r>
      <w:proofErr w:type="gramStart"/>
      <w:r w:rsidRPr="002C32F2">
        <w:rPr>
          <w:b/>
          <w:iCs/>
          <w:color w:val="000000"/>
          <w:sz w:val="28"/>
          <w:szCs w:val="32"/>
          <w:vertAlign w:val="subscript"/>
        </w:rPr>
        <w:t xml:space="preserve">1 </w:t>
      </w:r>
      <w:r w:rsidR="00713A35" w:rsidRPr="002C32F2">
        <w:rPr>
          <w:b/>
          <w:iCs/>
          <w:color w:val="000000"/>
          <w:sz w:val="28"/>
          <w:szCs w:val="32"/>
          <w:vertAlign w:val="subscript"/>
        </w:rPr>
        <w:t xml:space="preserve"> </w:t>
      </w:r>
      <w:r w:rsidR="006031FA" w:rsidRPr="002C32F2">
        <w:rPr>
          <w:rFonts w:ascii="French Script MT" w:hAnsi="French Script MT"/>
          <w:b/>
          <w:iCs/>
          <w:color w:val="000000"/>
          <w:sz w:val="28"/>
          <w:szCs w:val="32"/>
        </w:rPr>
        <w:t>&lt;</w:t>
      </w:r>
      <w:proofErr w:type="gramEnd"/>
      <w:r w:rsidR="006031FA" w:rsidRPr="002C32F2">
        <w:rPr>
          <w:rFonts w:ascii="French Script MT" w:hAnsi="French Script MT"/>
          <w:b/>
          <w:iCs/>
          <w:color w:val="000000"/>
          <w:sz w:val="28"/>
          <w:szCs w:val="32"/>
        </w:rPr>
        <w:t xml:space="preserve"> </w:t>
      </w:r>
      <w:r w:rsidRPr="002C32F2">
        <w:rPr>
          <w:b/>
          <w:iCs/>
          <w:color w:val="000000"/>
          <w:sz w:val="28"/>
          <w:szCs w:val="32"/>
        </w:rPr>
        <w:t>2h</w:t>
      </w:r>
      <w:r w:rsidR="002C32F2">
        <w:rPr>
          <w:b/>
          <w:iCs/>
          <w:color w:val="000000"/>
          <w:sz w:val="24"/>
        </w:rPr>
        <w:t xml:space="preserve">    </w:t>
      </w:r>
      <w:r w:rsidRPr="002C32F2">
        <w:rPr>
          <w:b/>
          <w:iCs/>
          <w:color w:val="000000"/>
          <w:sz w:val="28"/>
          <w:szCs w:val="32"/>
        </w:rPr>
        <w:t>k</w:t>
      </w:r>
      <w:r w:rsidRPr="002C32F2">
        <w:rPr>
          <w:b/>
          <w:iCs/>
          <w:color w:val="000000"/>
          <w:sz w:val="28"/>
          <w:szCs w:val="32"/>
          <w:vertAlign w:val="subscript"/>
        </w:rPr>
        <w:t>c,90</w:t>
      </w:r>
      <w:r w:rsidRPr="002C32F2">
        <w:rPr>
          <w:b/>
          <w:iCs/>
          <w:color w:val="000000"/>
          <w:sz w:val="28"/>
          <w:szCs w:val="32"/>
        </w:rPr>
        <w:t xml:space="preserve"> </w:t>
      </w:r>
      <w:r w:rsidRPr="002C32F2">
        <w:rPr>
          <w:bCs/>
          <w:iCs/>
          <w:color w:val="000000"/>
          <w:sz w:val="28"/>
          <w:szCs w:val="32"/>
        </w:rPr>
        <w:t>=</w:t>
      </w:r>
      <w:r w:rsidRPr="002C32F2">
        <w:rPr>
          <w:b/>
          <w:iCs/>
          <w:color w:val="000000"/>
          <w:sz w:val="28"/>
          <w:szCs w:val="32"/>
        </w:rPr>
        <w:t xml:space="preserve"> 1,50</w:t>
      </w:r>
      <w:r w:rsidRPr="002C32F2">
        <w:rPr>
          <w:b/>
          <w:iCs/>
          <w:color w:val="000000"/>
          <w:sz w:val="22"/>
        </w:rPr>
        <w:t xml:space="preserve"> </w:t>
      </w:r>
      <w:r w:rsidRPr="00E35918">
        <w:rPr>
          <w:color w:val="000000"/>
        </w:rPr>
        <w:t>pour le bois résineux massif.</w:t>
      </w:r>
      <w:r w:rsidR="00713A35">
        <w:rPr>
          <w:color w:val="000000"/>
        </w:rPr>
        <w:t xml:space="preserve">     </w:t>
      </w:r>
      <w:proofErr w:type="gramStart"/>
      <w:r w:rsidRPr="002C32F2">
        <w:rPr>
          <w:b/>
          <w:iCs/>
          <w:color w:val="000000"/>
          <w:sz w:val="28"/>
          <w:szCs w:val="32"/>
        </w:rPr>
        <w:t>k</w:t>
      </w:r>
      <w:r w:rsidRPr="002C32F2">
        <w:rPr>
          <w:b/>
          <w:color w:val="000000"/>
          <w:sz w:val="28"/>
          <w:szCs w:val="32"/>
          <w:vertAlign w:val="subscript"/>
        </w:rPr>
        <w:t>c</w:t>
      </w:r>
      <w:proofErr w:type="gramEnd"/>
      <w:r w:rsidRPr="002C32F2">
        <w:rPr>
          <w:b/>
          <w:color w:val="000000"/>
          <w:sz w:val="28"/>
          <w:szCs w:val="32"/>
          <w:vertAlign w:val="subscript"/>
        </w:rPr>
        <w:t>,90</w:t>
      </w:r>
      <w:r w:rsidRPr="002C32F2">
        <w:rPr>
          <w:b/>
          <w:color w:val="000000"/>
          <w:sz w:val="28"/>
          <w:szCs w:val="32"/>
        </w:rPr>
        <w:t xml:space="preserve"> </w:t>
      </w:r>
      <w:r w:rsidRPr="002C32F2">
        <w:rPr>
          <w:bCs/>
          <w:color w:val="000000"/>
          <w:sz w:val="28"/>
          <w:szCs w:val="32"/>
        </w:rPr>
        <w:t>=</w:t>
      </w:r>
      <w:r w:rsidRPr="002C32F2">
        <w:rPr>
          <w:b/>
          <w:color w:val="000000"/>
          <w:sz w:val="28"/>
          <w:szCs w:val="32"/>
        </w:rPr>
        <w:t xml:space="preserve"> 1,75</w:t>
      </w:r>
      <w:r w:rsidRPr="002C32F2">
        <w:rPr>
          <w:color w:val="000000"/>
          <w:sz w:val="18"/>
        </w:rPr>
        <w:t xml:space="preserve"> </w:t>
      </w:r>
      <w:r w:rsidRPr="00E35918">
        <w:rPr>
          <w:color w:val="000000"/>
        </w:rPr>
        <w:t>pour le bois lamellé collé.</w:t>
      </w:r>
    </w:p>
    <w:p w14:paraId="49C164E3" w14:textId="77777777" w:rsidR="007759E8" w:rsidRPr="00E35918" w:rsidRDefault="007759E8" w:rsidP="003105A5">
      <w:pPr>
        <w:autoSpaceDE w:val="0"/>
        <w:autoSpaceDN w:val="0"/>
        <w:adjustRightInd w:val="0"/>
        <w:ind w:left="1198" w:hanging="7"/>
        <w:rPr>
          <w:rFonts w:ascii="Verdana" w:hAnsi="Verdana" w:cs="Verdana"/>
          <w:b/>
          <w:bCs/>
          <w:i/>
          <w:iCs/>
        </w:rPr>
      </w:pPr>
    </w:p>
    <w:p w14:paraId="1B4840FE" w14:textId="77777777" w:rsidR="00337288" w:rsidRPr="00E35918" w:rsidRDefault="00337288">
      <w:pPr>
        <w:pStyle w:val="Titre1"/>
      </w:pPr>
      <w:bookmarkStart w:id="80" w:name="_Toc30089364"/>
      <w:bookmarkStart w:id="81" w:name="_Toc30094385"/>
      <w:bookmarkStart w:id="82" w:name="_Toc63678276"/>
      <w:r w:rsidRPr="00E35918">
        <w:t xml:space="preserve">Formulaire </w:t>
      </w:r>
      <w:r w:rsidR="003D3FDC" w:rsidRPr="00E35918">
        <w:t xml:space="preserve">de </w:t>
      </w:r>
      <w:r w:rsidR="00BD5D4B" w:rsidRPr="00E35918">
        <w:t xml:space="preserve">résistance </w:t>
      </w:r>
      <w:r w:rsidR="003D3FDC" w:rsidRPr="00E35918">
        <w:t xml:space="preserve">des </w:t>
      </w:r>
      <w:bookmarkEnd w:id="80"/>
      <w:bookmarkEnd w:id="81"/>
      <w:r w:rsidR="00BD5D4B" w:rsidRPr="00E35918">
        <w:t>matér</w:t>
      </w:r>
      <w:r w:rsidR="00BD5D4B">
        <w:t>i</w:t>
      </w:r>
      <w:r w:rsidR="00BD5D4B" w:rsidRPr="00E35918">
        <w:t>aux</w:t>
      </w:r>
      <w:bookmarkEnd w:id="82"/>
    </w:p>
    <w:p w14:paraId="3DF212A9" w14:textId="77777777" w:rsidR="00E85F4B" w:rsidRPr="00E35918" w:rsidRDefault="00956FDA" w:rsidP="00E85F4B">
      <w:pPr>
        <w:ind w:left="576"/>
        <w:rPr>
          <w:rFonts w:ascii="Verdana" w:hAnsi="Verdana" w:cs="Verdana"/>
          <w:b/>
          <w:bCs/>
          <w:i/>
          <w:iCs/>
        </w:rPr>
      </w:pPr>
      <w:r>
        <w:rPr>
          <w:noProof/>
          <w:lang w:eastAsia="fr-FR"/>
        </w:rPr>
        <w:object w:dxaOrig="1440" w:dyaOrig="1440" w14:anchorId="3A915723">
          <v:group id="_x0000_s1252" style="position:absolute;left:0;text-align:left;margin-left:5.55pt;margin-top:6.95pt;width:525.75pt;height:199.9pt;z-index:251683328" coordorigin="678,11187" coordsize="10515,3998">
            <v:group id="_x0000_s1250" style="position:absolute;left:678;top:11187;width:5185;height:3984" coordorigin="559,772" coordsize="5185,3984">
              <v:shape id="_x0000_s1200" type="#_x0000_t75" style="position:absolute;left:559;top:772;width:5185;height:3984;mso-wrap-edited:f" wrapcoords="-50 0 -50 21467 21600 21467 21600 0 -50 0">
                <v:imagedata r:id="rId68" o:title="" croptop="18590f" cropbottom="11704f" cropleft="2368f" cropright="43211f"/>
              </v:shape>
              <v:shape id="Zone de texte 2" o:spid="_x0000_s1204" type="#_x0000_t202" style="position:absolute;left:3984;top:2634;width:1287;height:458;visibility:visible;mso-width-relative:margin;mso-height-relative:margin" stroked="f">
                <v:textbox style="mso-next-textbox:#Zone de texte 2" inset="0,0,0,0">
                  <w:txbxContent>
                    <w:p w14:paraId="5B4107B0" w14:textId="77777777" w:rsidR="0085567E" w:rsidRPr="00252834" w:rsidRDefault="0085567E" w:rsidP="0098707A">
                      <w:pPr>
                        <w:rPr>
                          <w:sz w:val="40"/>
                          <w:szCs w:val="40"/>
                        </w:rPr>
                      </w:pPr>
                      <w:r w:rsidRPr="00252834">
                        <w:rPr>
                          <w:sz w:val="40"/>
                          <w:szCs w:val="40"/>
                        </w:rPr>
                        <w:t>48 E.</w:t>
                      </w:r>
                      <w:r w:rsidRPr="00252834">
                        <w:rPr>
                          <w:rFonts w:ascii="Times New Roman" w:hAnsi="Times New Roman"/>
                          <w:b/>
                          <w:bCs/>
                          <w:sz w:val="44"/>
                          <w:szCs w:val="44"/>
                        </w:rPr>
                        <w:t>I</w:t>
                      </w:r>
                      <w:r w:rsidRPr="00252834">
                        <w:rPr>
                          <w:sz w:val="40"/>
                          <w:szCs w:val="40"/>
                        </w:rPr>
                        <w:t xml:space="preserve"> </w:t>
                      </w:r>
                    </w:p>
                  </w:txbxContent>
                </v:textbox>
              </v:shape>
              <v:shape id="Zone de texte 2" o:spid="_x0000_s1206" type="#_x0000_t202" style="position:absolute;left:3837;top:4125;width:1535;height:477;visibility:visible;mso-width-relative:margin;mso-height-relative:margin" stroked="f">
                <v:textbox inset="0,0,0,0">
                  <w:txbxContent>
                    <w:p w14:paraId="2F4FF2FB" w14:textId="77777777" w:rsidR="0085567E" w:rsidRPr="00252834" w:rsidRDefault="0085567E" w:rsidP="0098707A">
                      <w:pPr>
                        <w:rPr>
                          <w:sz w:val="40"/>
                          <w:szCs w:val="40"/>
                        </w:rPr>
                      </w:pPr>
                      <w:r w:rsidRPr="00252834">
                        <w:rPr>
                          <w:sz w:val="40"/>
                          <w:szCs w:val="40"/>
                        </w:rPr>
                        <w:t>384 E.</w:t>
                      </w:r>
                      <w:r w:rsidRPr="00252834">
                        <w:rPr>
                          <w:rFonts w:ascii="Times New Roman" w:hAnsi="Times New Roman"/>
                          <w:b/>
                          <w:bCs/>
                          <w:sz w:val="44"/>
                          <w:szCs w:val="44"/>
                        </w:rPr>
                        <w:t>I</w:t>
                      </w:r>
                      <w:r w:rsidRPr="00252834">
                        <w:rPr>
                          <w:sz w:val="40"/>
                          <w:szCs w:val="40"/>
                        </w:rPr>
                        <w:t xml:space="preserve"> </w:t>
                      </w:r>
                    </w:p>
                  </w:txbxContent>
                </v:textbox>
              </v:shape>
            </v:group>
            <v:group id="_x0000_s1251" style="position:absolute;left:5989;top:11187;width:5204;height:3998" coordorigin="6251,11268" coordsize="5204,3998">
              <v:shape id="_x0000_s1207" type="#_x0000_t75" style="position:absolute;left:6251;top:11268;width:5204;height:3998;mso-wrap-edited:f" wrapcoords="-50 0 -50 21467 21600 21467 21600 0 -50 0">
                <v:imagedata r:id="rId68" o:title="" croptop="18590f" cropbottom="11704f" cropleft="2368f" cropright="43207f"/>
              </v:shape>
              <v:shape id="Zone de texte 2" o:spid="_x0000_s1210" type="#_x0000_t202" style="position:absolute;left:9432;top:12390;width:1623;height:1215;visibility:visible;mso-width-relative:margin;mso-height-relative:margin" stroked="f">
                <v:textbox inset="0,0,0,0">
                  <w:txbxContent>
                    <w:p w14:paraId="2F43257B" w14:textId="77777777" w:rsidR="0085567E" w:rsidRPr="0062662A" w:rsidRDefault="0085567E" w:rsidP="0062662A">
                      <w:pPr>
                        <w:rPr>
                          <w:sz w:val="16"/>
                          <w:szCs w:val="16"/>
                        </w:rPr>
                      </w:pPr>
                    </w:p>
                    <w:p w14:paraId="3E01A1B2" w14:textId="77777777" w:rsidR="0085567E" w:rsidRPr="0062662A" w:rsidRDefault="0085567E" w:rsidP="0062662A">
                      <w:pPr>
                        <w:rPr>
                          <w:sz w:val="28"/>
                          <w:szCs w:val="28"/>
                        </w:rPr>
                      </w:pPr>
                      <w:r w:rsidRPr="0062662A">
                        <w:rPr>
                          <w:sz w:val="28"/>
                          <w:szCs w:val="28"/>
                        </w:rPr>
                        <w:t>V = F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62662A">
                        <w:rPr>
                          <w:sz w:val="28"/>
                          <w:szCs w:val="28"/>
                        </w:rPr>
                        <w:t>/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62662A">
                        <w:rPr>
                          <w:sz w:val="28"/>
                          <w:szCs w:val="28"/>
                        </w:rPr>
                        <w:t>2</w:t>
                      </w:r>
                    </w:p>
                    <w:p w14:paraId="5FA5047A" w14:textId="77777777" w:rsidR="0085567E" w:rsidRPr="0062662A" w:rsidRDefault="0085567E" w:rsidP="0062662A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58A99BDA" w14:textId="77777777" w:rsidR="0085567E" w:rsidRPr="0062662A" w:rsidRDefault="0085567E" w:rsidP="0062662A">
                      <w:pPr>
                        <w:rPr>
                          <w:sz w:val="28"/>
                          <w:szCs w:val="28"/>
                        </w:rPr>
                      </w:pPr>
                      <w:proofErr w:type="spellStart"/>
                      <w:r w:rsidRPr="0062662A">
                        <w:rPr>
                          <w:sz w:val="28"/>
                          <w:szCs w:val="28"/>
                        </w:rPr>
                        <w:t>Mf</w:t>
                      </w:r>
                      <w:proofErr w:type="spellEnd"/>
                      <w:r w:rsidRPr="0062662A">
                        <w:rPr>
                          <w:sz w:val="28"/>
                          <w:szCs w:val="28"/>
                        </w:rPr>
                        <w:t xml:space="preserve"> = F.L / 4</w:t>
                      </w:r>
                    </w:p>
                  </w:txbxContent>
                </v:textbox>
              </v:shape>
              <v:shape id="Zone de texte 2" o:spid="_x0000_s1213" type="#_x0000_t202" style="position:absolute;left:9436;top:11441;width:1724;height:740;visibility:visible;mso-width-relative:margin;mso-height-relative:margin" stroked="f">
                <v:textbox inset="0,0,0,0">
                  <w:txbxContent>
                    <w:p w14:paraId="395627C2" w14:textId="77777777" w:rsidR="0085567E" w:rsidRPr="0062662A" w:rsidRDefault="0085567E" w:rsidP="0062662A">
                      <w:pPr>
                        <w:rPr>
                          <w:sz w:val="32"/>
                          <w:szCs w:val="32"/>
                        </w:rPr>
                      </w:pPr>
                      <w:r w:rsidRPr="0062662A">
                        <w:rPr>
                          <w:sz w:val="32"/>
                          <w:szCs w:val="32"/>
                        </w:rPr>
                        <w:t xml:space="preserve">Valeurs </w:t>
                      </w:r>
                    </w:p>
                    <w:p w14:paraId="394001E3" w14:textId="77777777" w:rsidR="0085567E" w:rsidRPr="0062662A" w:rsidRDefault="0085567E" w:rsidP="0062662A">
                      <w:pPr>
                        <w:rPr>
                          <w:sz w:val="32"/>
                          <w:szCs w:val="32"/>
                        </w:rPr>
                      </w:pPr>
                      <w:proofErr w:type="gramStart"/>
                      <w:r w:rsidRPr="0062662A">
                        <w:rPr>
                          <w:sz w:val="32"/>
                          <w:szCs w:val="32"/>
                        </w:rPr>
                        <w:t>maximales</w:t>
                      </w:r>
                      <w:proofErr w:type="gramEnd"/>
                    </w:p>
                  </w:txbxContent>
                </v:textbox>
              </v:shape>
              <v:shape id="Zone de texte 2" o:spid="_x0000_s1216" type="#_x0000_t202" style="position:absolute;left:9509;top:13848;width:1623;height:1215;visibility:visible;mso-width-relative:margin;mso-height-relative:margin" stroked="f">
                <v:textbox inset="0,0,0,0">
                  <w:txbxContent>
                    <w:p w14:paraId="62225BBD" w14:textId="77777777" w:rsidR="0085567E" w:rsidRPr="0062662A" w:rsidRDefault="0085567E" w:rsidP="0062662A">
                      <w:pPr>
                        <w:rPr>
                          <w:sz w:val="16"/>
                          <w:szCs w:val="16"/>
                        </w:rPr>
                      </w:pPr>
                    </w:p>
                    <w:p w14:paraId="5B265E31" w14:textId="77777777" w:rsidR="0085567E" w:rsidRPr="0062662A" w:rsidRDefault="0085567E" w:rsidP="0062662A">
                      <w:pPr>
                        <w:rPr>
                          <w:sz w:val="28"/>
                          <w:szCs w:val="28"/>
                        </w:rPr>
                      </w:pPr>
                      <w:r w:rsidRPr="0062662A">
                        <w:rPr>
                          <w:sz w:val="28"/>
                          <w:szCs w:val="28"/>
                        </w:rPr>
                        <w:t xml:space="preserve">V = </w:t>
                      </w:r>
                      <w:r>
                        <w:rPr>
                          <w:sz w:val="28"/>
                          <w:szCs w:val="28"/>
                        </w:rPr>
                        <w:t xml:space="preserve">P.L </w:t>
                      </w:r>
                      <w:r w:rsidRPr="0062662A">
                        <w:rPr>
                          <w:sz w:val="28"/>
                          <w:szCs w:val="28"/>
                        </w:rPr>
                        <w:t>/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62662A">
                        <w:rPr>
                          <w:sz w:val="28"/>
                          <w:szCs w:val="28"/>
                        </w:rPr>
                        <w:t>2</w:t>
                      </w:r>
                    </w:p>
                    <w:p w14:paraId="69F8534B" w14:textId="77777777" w:rsidR="0085567E" w:rsidRPr="0062662A" w:rsidRDefault="0085567E" w:rsidP="0062662A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76A047BF" w14:textId="77777777" w:rsidR="0085567E" w:rsidRPr="0062662A" w:rsidRDefault="0085567E" w:rsidP="0062662A">
                      <w:pPr>
                        <w:rPr>
                          <w:sz w:val="28"/>
                          <w:szCs w:val="28"/>
                        </w:rPr>
                      </w:pPr>
                      <w:proofErr w:type="spellStart"/>
                      <w:r w:rsidRPr="0062662A">
                        <w:rPr>
                          <w:sz w:val="28"/>
                          <w:szCs w:val="28"/>
                        </w:rPr>
                        <w:t>Mf</w:t>
                      </w:r>
                      <w:proofErr w:type="spellEnd"/>
                      <w:r w:rsidRPr="0062662A">
                        <w:rPr>
                          <w:sz w:val="28"/>
                          <w:szCs w:val="28"/>
                        </w:rPr>
                        <w:t xml:space="preserve"> = </w:t>
                      </w:r>
                      <w:r>
                        <w:rPr>
                          <w:sz w:val="28"/>
                          <w:szCs w:val="28"/>
                        </w:rPr>
                        <w:t>P.</w:t>
                      </w:r>
                      <w:r w:rsidRPr="0062662A">
                        <w:rPr>
                          <w:sz w:val="28"/>
                          <w:szCs w:val="28"/>
                        </w:rPr>
                        <w:t>L</w:t>
                      </w:r>
                      <w:r>
                        <w:rPr>
                          <w:sz w:val="28"/>
                          <w:szCs w:val="28"/>
                        </w:rPr>
                        <w:t>²</w:t>
                      </w:r>
                      <w:r w:rsidRPr="0062662A">
                        <w:rPr>
                          <w:sz w:val="28"/>
                          <w:szCs w:val="28"/>
                        </w:rPr>
                        <w:t xml:space="preserve"> / </w:t>
                      </w:r>
                      <w:r>
                        <w:rPr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</v:shape>
            </v:group>
          </v:group>
          <o:OLEObject Type="Embed" ProgID="AutoCAD.Drawing.15" ShapeID="_x0000_s1200" DrawAspect="Content" ObjectID="_1705987148" r:id="rId69"/>
          <o:OLEObject Type="Embed" ProgID="AutoCAD.Drawing.15" ShapeID="_x0000_s1207" DrawAspect="Content" ObjectID="_1705987149" r:id="rId70"/>
        </w:object>
      </w:r>
      <w:r w:rsidR="00295E74"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74C8B4E6" wp14:editId="52D0DDEE">
                <wp:simplePos x="0" y="0"/>
                <wp:positionH relativeFrom="column">
                  <wp:posOffset>-3096895</wp:posOffset>
                </wp:positionH>
                <wp:positionV relativeFrom="paragraph">
                  <wp:posOffset>22860</wp:posOffset>
                </wp:positionV>
                <wp:extent cx="718820" cy="231140"/>
                <wp:effectExtent l="0" t="1905" r="0" b="0"/>
                <wp:wrapNone/>
                <wp:docPr id="2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8820" cy="231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BAF3E4" w14:textId="77777777" w:rsidR="0085567E" w:rsidRPr="00A23B8A" w:rsidRDefault="0085567E" w:rsidP="0098707A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0"/>
                                <w:szCs w:val="30"/>
                              </w:rPr>
                              <w:t xml:space="preserve">384 </w:t>
                            </w:r>
                            <w:proofErr w:type="spellStart"/>
                            <w:proofErr w:type="gramStart"/>
                            <w:r w:rsidRPr="009504C0">
                              <w:rPr>
                                <w:sz w:val="30"/>
                                <w:szCs w:val="30"/>
                              </w:rPr>
                              <w:t>E.</w:t>
                            </w:r>
                            <w:r w:rsidRPr="00A23B8A">
                              <w:rPr>
                                <w:rFonts w:ascii="Times New Roman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I</w:t>
                            </w:r>
                            <w:r w:rsidRPr="00A23B8A">
                              <w:rPr>
                                <w:b/>
                                <w:bCs/>
                                <w:sz w:val="32"/>
                                <w:szCs w:val="32"/>
                                <w:vertAlign w:val="subscript"/>
                              </w:rPr>
                              <w:t>z</w:t>
                            </w:r>
                            <w:proofErr w:type="spellEnd"/>
                            <w:proofErr w:type="gramEnd"/>
                            <w:r w:rsidRPr="00A23B8A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" o:spid="_x0000_s1067" type="#_x0000_t202" style="position:absolute;left:0;text-align:left;margin-left:-243.85pt;margin-top:1.8pt;width:56.6pt;height:18.2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" stroked="f">
                <v:textbox inset="0,0,0,0">
                  <w:txbxContent>
                    <w:p w:rsidR="0085567E" w:rsidRPr="00A23B8A" w:rsidRDefault="0085567E" w:rsidP="0098707A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0"/>
                          <w:szCs w:val="30"/>
                        </w:rPr>
                        <w:t xml:space="preserve">384 </w:t>
                      </w:r>
                      <w:r w:rsidRPr="009504C0">
                        <w:rPr>
                          <w:sz w:val="30"/>
                          <w:szCs w:val="30"/>
                        </w:rPr>
                        <w:t>E.</w:t>
                      </w:r>
                      <w:r w:rsidRPr="00A23B8A">
                        <w:rPr>
                          <w:rFonts w:ascii="Times New Roman" w:hAnsi="Times New Roman"/>
                          <w:b/>
                          <w:bCs/>
                          <w:sz w:val="32"/>
                          <w:szCs w:val="32"/>
                        </w:rPr>
                        <w:t>I</w:t>
                      </w:r>
                      <w:r w:rsidRPr="00A23B8A">
                        <w:rPr>
                          <w:b/>
                          <w:bCs/>
                          <w:sz w:val="32"/>
                          <w:szCs w:val="32"/>
                          <w:vertAlign w:val="subscript"/>
                        </w:rPr>
                        <w:t>z</w:t>
                      </w:r>
                      <w:r w:rsidRPr="00A23B8A"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95E74"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31DECF66" wp14:editId="4BC75106">
                <wp:simplePos x="0" y="0"/>
                <wp:positionH relativeFrom="column">
                  <wp:posOffset>-3096895</wp:posOffset>
                </wp:positionH>
                <wp:positionV relativeFrom="paragraph">
                  <wp:posOffset>22860</wp:posOffset>
                </wp:positionV>
                <wp:extent cx="718820" cy="231140"/>
                <wp:effectExtent l="0" t="1905" r="0" b="0"/>
                <wp:wrapNone/>
                <wp:docPr id="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8820" cy="231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252F3F" w14:textId="77777777" w:rsidR="0085567E" w:rsidRPr="00A23B8A" w:rsidRDefault="0085567E" w:rsidP="00252834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0"/>
                                <w:szCs w:val="30"/>
                              </w:rPr>
                              <w:t xml:space="preserve">384 </w:t>
                            </w:r>
                            <w:proofErr w:type="spellStart"/>
                            <w:proofErr w:type="gramStart"/>
                            <w:r w:rsidRPr="009504C0">
                              <w:rPr>
                                <w:sz w:val="30"/>
                                <w:szCs w:val="30"/>
                              </w:rPr>
                              <w:t>E.</w:t>
                            </w:r>
                            <w:r w:rsidRPr="00A23B8A">
                              <w:rPr>
                                <w:rFonts w:ascii="Times New Roman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I</w:t>
                            </w:r>
                            <w:r w:rsidRPr="00A23B8A">
                              <w:rPr>
                                <w:b/>
                                <w:bCs/>
                                <w:sz w:val="32"/>
                                <w:szCs w:val="32"/>
                                <w:vertAlign w:val="subscript"/>
                              </w:rPr>
                              <w:t>z</w:t>
                            </w:r>
                            <w:proofErr w:type="spellEnd"/>
                            <w:proofErr w:type="gramEnd"/>
                            <w:r w:rsidRPr="00A23B8A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left:0;text-align:left;margin-left:-243.85pt;margin-top:1.8pt;width:56.6pt;height:18.2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" stroked="f">
                <v:textbox inset="0,0,0,0">
                  <w:txbxContent>
                    <w:p w:rsidR="0085567E" w:rsidRPr="00A23B8A" w:rsidRDefault="0085567E" w:rsidP="00252834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0"/>
                          <w:szCs w:val="30"/>
                        </w:rPr>
                        <w:t xml:space="preserve">384 </w:t>
                      </w:r>
                      <w:r w:rsidRPr="009504C0">
                        <w:rPr>
                          <w:sz w:val="30"/>
                          <w:szCs w:val="30"/>
                        </w:rPr>
                        <w:t>E.</w:t>
                      </w:r>
                      <w:r w:rsidRPr="00A23B8A">
                        <w:rPr>
                          <w:rFonts w:ascii="Times New Roman" w:hAnsi="Times New Roman"/>
                          <w:b/>
                          <w:bCs/>
                          <w:sz w:val="32"/>
                          <w:szCs w:val="32"/>
                        </w:rPr>
                        <w:t>I</w:t>
                      </w:r>
                      <w:r w:rsidRPr="00A23B8A">
                        <w:rPr>
                          <w:b/>
                          <w:bCs/>
                          <w:sz w:val="32"/>
                          <w:szCs w:val="32"/>
                          <w:vertAlign w:val="subscript"/>
                        </w:rPr>
                        <w:t>z</w:t>
                      </w:r>
                      <w:r w:rsidRPr="00A23B8A"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0AC2B4B1" w14:textId="77777777" w:rsidR="00337288" w:rsidRPr="00E35918" w:rsidRDefault="00E85F4B" w:rsidP="00E85F4B">
      <w:pPr>
        <w:ind w:left="576"/>
        <w:rPr>
          <w:rFonts w:ascii="Verdana" w:hAnsi="Verdana" w:cs="Verdana"/>
          <w:b/>
          <w:bCs/>
          <w:i/>
          <w:iCs/>
        </w:rPr>
      </w:pPr>
      <w:r w:rsidRPr="00E35918">
        <w:rPr>
          <w:rFonts w:ascii="Verdana" w:hAnsi="Verdana" w:cs="Verdana"/>
          <w:b/>
          <w:bCs/>
          <w:i/>
          <w:iCs/>
        </w:rPr>
        <w:br w:type="page"/>
      </w:r>
    </w:p>
    <w:p w14:paraId="6A9A8EDD" w14:textId="77777777" w:rsidR="00337288" w:rsidRPr="00E35918" w:rsidRDefault="00C91EEB">
      <w:pPr>
        <w:pStyle w:val="Titre1"/>
      </w:pPr>
      <w:bookmarkStart w:id="83" w:name="_Toc30089365"/>
      <w:bookmarkStart w:id="84" w:name="_Toc30094386"/>
      <w:r>
        <w:lastRenderedPageBreak/>
        <w:t> </w:t>
      </w:r>
      <w:bookmarkStart w:id="85" w:name="_Toc63678277"/>
      <w:proofErr w:type="gramStart"/>
      <w:r>
        <w:t>d</w:t>
      </w:r>
      <w:r w:rsidR="00337288" w:rsidRPr="00E35918">
        <w:t>oc</w:t>
      </w:r>
      <w:r w:rsidR="003D3FDC" w:rsidRPr="00E35918">
        <w:t>umentation</w:t>
      </w:r>
      <w:proofErr w:type="gramEnd"/>
      <w:r w:rsidR="003D3FDC" w:rsidRPr="00E35918">
        <w:t xml:space="preserve"> </w:t>
      </w:r>
      <w:r w:rsidR="00BA78F5" w:rsidRPr="00E35918">
        <w:t xml:space="preserve">fabricant </w:t>
      </w:r>
      <w:r w:rsidR="003D3FDC" w:rsidRPr="00E35918">
        <w:t>relative aux vis</w:t>
      </w:r>
      <w:r w:rsidR="00337288" w:rsidRPr="00E35918">
        <w:t xml:space="preserve"> SFS</w:t>
      </w:r>
      <w:bookmarkEnd w:id="83"/>
      <w:bookmarkEnd w:id="84"/>
      <w:bookmarkEnd w:id="85"/>
    </w:p>
    <w:p w14:paraId="4667A6B3" w14:textId="77777777" w:rsidR="00C80DEB" w:rsidRPr="00E35918" w:rsidRDefault="00295E74" w:rsidP="00173EB2">
      <w:r w:rsidRPr="00E35918">
        <w:rPr>
          <w:noProof/>
          <w:lang w:eastAsia="fr-FR"/>
        </w:rPr>
        <w:drawing>
          <wp:anchor distT="0" distB="0" distL="114300" distR="114300" simplePos="0" relativeHeight="251689472" behindDoc="0" locked="0" layoutInCell="1" allowOverlap="1" wp14:anchorId="387C2C45" wp14:editId="0EBB2BC9">
            <wp:simplePos x="0" y="0"/>
            <wp:positionH relativeFrom="column">
              <wp:posOffset>-41275</wp:posOffset>
            </wp:positionH>
            <wp:positionV relativeFrom="paragraph">
              <wp:posOffset>41275</wp:posOffset>
            </wp:positionV>
            <wp:extent cx="6828790" cy="421005"/>
            <wp:effectExtent l="0" t="0" r="0" b="0"/>
            <wp:wrapNone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790" cy="42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7308E2" w14:textId="77777777" w:rsidR="00FE3BC9" w:rsidRPr="00E35918" w:rsidRDefault="00FE3BC9" w:rsidP="00173EB2"/>
    <w:p w14:paraId="05287024" w14:textId="77777777" w:rsidR="00FE3BC9" w:rsidRPr="00E35918" w:rsidRDefault="00FE3BC9" w:rsidP="00173EB2"/>
    <w:p w14:paraId="7B62C4BB" w14:textId="77777777" w:rsidR="00FE3BC9" w:rsidRPr="00E35918" w:rsidRDefault="00BD5D4B" w:rsidP="00173EB2">
      <w:r w:rsidRPr="00E35918">
        <w:rPr>
          <w:noProof/>
          <w:lang w:eastAsia="fr-FR"/>
        </w:rPr>
        <w:drawing>
          <wp:anchor distT="0" distB="0" distL="114300" distR="114300" simplePos="0" relativeHeight="251686400" behindDoc="0" locked="0" layoutInCell="1" allowOverlap="1" wp14:anchorId="3D8B73E5" wp14:editId="29E9E2AC">
            <wp:simplePos x="0" y="0"/>
            <wp:positionH relativeFrom="column">
              <wp:posOffset>1200150</wp:posOffset>
            </wp:positionH>
            <wp:positionV relativeFrom="paragraph">
              <wp:posOffset>-4445</wp:posOffset>
            </wp:positionV>
            <wp:extent cx="5445760" cy="3091815"/>
            <wp:effectExtent l="0" t="0" r="2540" b="0"/>
            <wp:wrapNone/>
            <wp:docPr id="202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760" cy="309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2227DB" w14:textId="77777777" w:rsidR="00FE3BC9" w:rsidRPr="00E35918" w:rsidRDefault="00FE3BC9" w:rsidP="00173EB2"/>
    <w:p w14:paraId="145FC205" w14:textId="77777777" w:rsidR="00FE3BC9" w:rsidRPr="00E35918" w:rsidRDefault="00FE3BC9" w:rsidP="00173EB2"/>
    <w:p w14:paraId="38A2FBE7" w14:textId="77777777" w:rsidR="00FE3BC9" w:rsidRPr="00E35918" w:rsidRDefault="00FE3BC9" w:rsidP="00173EB2"/>
    <w:p w14:paraId="5FA6AEB3" w14:textId="77777777" w:rsidR="00FE3BC9" w:rsidRPr="00E35918" w:rsidRDefault="00295E74" w:rsidP="00173EB2">
      <w:r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0CA9A918" wp14:editId="63C8B191">
                <wp:simplePos x="0" y="0"/>
                <wp:positionH relativeFrom="column">
                  <wp:posOffset>2884170</wp:posOffset>
                </wp:positionH>
                <wp:positionV relativeFrom="paragraph">
                  <wp:posOffset>41910</wp:posOffset>
                </wp:positionV>
                <wp:extent cx="308610" cy="256540"/>
                <wp:effectExtent l="0" t="0" r="0" b="0"/>
                <wp:wrapNone/>
                <wp:docPr id="1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8610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16397B" id="Rectangle 215" o:spid="_x0000_s1026" style="position:absolute;margin-left:227.1pt;margin-top:3.3pt;width:24.3pt;height:20.2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" stroked="f"/>
            </w:pict>
          </mc:Fallback>
        </mc:AlternateContent>
      </w:r>
    </w:p>
    <w:p w14:paraId="1888E471" w14:textId="77777777" w:rsidR="00FE3BC9" w:rsidRPr="00E35918" w:rsidRDefault="00FE3BC9" w:rsidP="00173EB2"/>
    <w:p w14:paraId="56B08D9A" w14:textId="77777777" w:rsidR="00FE3BC9" w:rsidRPr="00E35918" w:rsidRDefault="00295E74" w:rsidP="00173EB2">
      <w:r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2550FC31" wp14:editId="2EE7A896">
                <wp:simplePos x="0" y="0"/>
                <wp:positionH relativeFrom="column">
                  <wp:posOffset>1235710</wp:posOffset>
                </wp:positionH>
                <wp:positionV relativeFrom="paragraph">
                  <wp:posOffset>41275</wp:posOffset>
                </wp:positionV>
                <wp:extent cx="361315" cy="390525"/>
                <wp:effectExtent l="0" t="0" r="635" b="9525"/>
                <wp:wrapNone/>
                <wp:docPr id="17" name="Rectangl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315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DE65D5" id="Rectangle 214" o:spid="_x0000_s1026" style="position:absolute;margin-left:97.3pt;margin-top:3.25pt;width:28.45pt;height:30.7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" stroked="f"/>
            </w:pict>
          </mc:Fallback>
        </mc:AlternateContent>
      </w:r>
    </w:p>
    <w:p w14:paraId="4E3542E2" w14:textId="77777777" w:rsidR="00FE3BC9" w:rsidRPr="00E35918" w:rsidRDefault="00FE3BC9" w:rsidP="00173EB2"/>
    <w:p w14:paraId="6C53AE31" w14:textId="77777777" w:rsidR="00FE3BC9" w:rsidRPr="00E35918" w:rsidRDefault="00FE3BC9" w:rsidP="00173EB2"/>
    <w:p w14:paraId="614E82B0" w14:textId="77777777" w:rsidR="00FE3BC9" w:rsidRPr="00E35918" w:rsidRDefault="00FE3BC9" w:rsidP="00173EB2"/>
    <w:p w14:paraId="1BF88191" w14:textId="77777777" w:rsidR="00FE3BC9" w:rsidRPr="00E35918" w:rsidRDefault="00FE3BC9" w:rsidP="00173EB2"/>
    <w:p w14:paraId="278F532C" w14:textId="77777777" w:rsidR="00FE3BC9" w:rsidRPr="00E35918" w:rsidRDefault="00295E74" w:rsidP="00173EB2">
      <w:r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083B5298" wp14:editId="66DC4B5C">
                <wp:simplePos x="0" y="0"/>
                <wp:positionH relativeFrom="column">
                  <wp:posOffset>4049395</wp:posOffset>
                </wp:positionH>
                <wp:positionV relativeFrom="paragraph">
                  <wp:posOffset>114935</wp:posOffset>
                </wp:positionV>
                <wp:extent cx="1398270" cy="168910"/>
                <wp:effectExtent l="0" t="0" r="11430" b="2540"/>
                <wp:wrapNone/>
                <wp:docPr id="16" name="Text 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8270" cy="168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AA8105F" w14:textId="77777777" w:rsidR="0085567E" w:rsidRPr="00532AD9" w:rsidRDefault="0085567E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532AD9">
                              <w:rPr>
                                <w:b/>
                                <w:sz w:val="24"/>
                              </w:rPr>
                              <w:t>L</w:t>
                            </w:r>
                            <w:r>
                              <w:rPr>
                                <w:b/>
                                <w:sz w:val="24"/>
                              </w:rPr>
                              <w:t xml:space="preserve">                     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</w:rPr>
                              <w:t>h</w:t>
                            </w:r>
                            <w:r w:rsidRPr="001A02CF">
                              <w:rPr>
                                <w:b/>
                                <w:sz w:val="24"/>
                                <w:vertAlign w:val="subscript"/>
                              </w:rPr>
                              <w:t>min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6" o:spid="_x0000_s1069" type="#_x0000_t202" style="position:absolute;margin-left:318.85pt;margin-top:9.05pt;width:110.1pt;height:13.3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" filled="f" stroked="f">
                <v:textbox inset="0,0,0,0">
                  <w:txbxContent>
                    <w:p w:rsidR="0085567E" w:rsidRPr="00532AD9" w:rsidRDefault="0085567E">
                      <w:pPr>
                        <w:rPr>
                          <w:b/>
                          <w:sz w:val="24"/>
                        </w:rPr>
                      </w:pPr>
                      <w:r w:rsidRPr="00532AD9">
                        <w:rPr>
                          <w:b/>
                          <w:sz w:val="24"/>
                        </w:rPr>
                        <w:t>L</w:t>
                      </w:r>
                      <w:r>
                        <w:rPr>
                          <w:b/>
                          <w:sz w:val="24"/>
                        </w:rPr>
                        <w:t xml:space="preserve">                      h</w:t>
                      </w:r>
                      <w:r w:rsidRPr="001A02CF">
                        <w:rPr>
                          <w:b/>
                          <w:sz w:val="24"/>
                          <w:vertAlign w:val="subscript"/>
                        </w:rPr>
                        <w:t>min</w:t>
                      </w:r>
                    </w:p>
                  </w:txbxContent>
                </v:textbox>
              </v:shape>
            </w:pict>
          </mc:Fallback>
        </mc:AlternateContent>
      </w:r>
    </w:p>
    <w:p w14:paraId="40767B01" w14:textId="77777777" w:rsidR="00FE3BC9" w:rsidRPr="00E35918" w:rsidRDefault="00BD5D4B" w:rsidP="00173EB2">
      <w:r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2C4406D4" wp14:editId="48C6B6E7">
                <wp:simplePos x="0" y="0"/>
                <wp:positionH relativeFrom="column">
                  <wp:posOffset>1955679</wp:posOffset>
                </wp:positionH>
                <wp:positionV relativeFrom="paragraph">
                  <wp:posOffset>3231515</wp:posOffset>
                </wp:positionV>
                <wp:extent cx="297180" cy="109855"/>
                <wp:effectExtent l="0" t="0" r="7620" b="4445"/>
                <wp:wrapNone/>
                <wp:docPr id="12" name="Rectangle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" cy="109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A38ED8" id="Rectangle 222" o:spid="_x0000_s1026" style="position:absolute;margin-left:154pt;margin-top:254.45pt;width:23.4pt;height:8.65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" stroked="f"/>
            </w:pict>
          </mc:Fallback>
        </mc:AlternateContent>
      </w:r>
      <w:r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0A638520" wp14:editId="26F6E1DC">
                <wp:simplePos x="0" y="0"/>
                <wp:positionH relativeFrom="column">
                  <wp:posOffset>2080403</wp:posOffset>
                </wp:positionH>
                <wp:positionV relativeFrom="paragraph">
                  <wp:posOffset>2322438</wp:posOffset>
                </wp:positionV>
                <wp:extent cx="285115" cy="466090"/>
                <wp:effectExtent l="0" t="0" r="635" b="0"/>
                <wp:wrapNone/>
                <wp:docPr id="15" name="Rectangl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1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42481A" id="Rectangle 225" o:spid="_x0000_s1026" style="position:absolute;margin-left:163.8pt;margin-top:182.85pt;width:22.45pt;height:36.7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" stroked="f"/>
            </w:pict>
          </mc:Fallback>
        </mc:AlternateContent>
      </w:r>
      <w:r w:rsidR="00295E74" w:rsidRPr="00E35918">
        <w:rPr>
          <w:noProof/>
          <w:lang w:eastAsia="fr-FR"/>
        </w:rPr>
        <w:drawing>
          <wp:anchor distT="0" distB="0" distL="114300" distR="114300" simplePos="0" relativeHeight="251688448" behindDoc="0" locked="0" layoutInCell="1" allowOverlap="1" wp14:anchorId="68438877" wp14:editId="01D72B61">
            <wp:simplePos x="0" y="0"/>
            <wp:positionH relativeFrom="column">
              <wp:posOffset>1102995</wp:posOffset>
            </wp:positionH>
            <wp:positionV relativeFrom="paragraph">
              <wp:posOffset>2097405</wp:posOffset>
            </wp:positionV>
            <wp:extent cx="4902200" cy="4728845"/>
            <wp:effectExtent l="0" t="0" r="0" b="0"/>
            <wp:wrapNone/>
            <wp:docPr id="204" name="Imag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0" cy="472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E74"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36A7DC2A" wp14:editId="60B60C61">
                <wp:simplePos x="0" y="0"/>
                <wp:positionH relativeFrom="column">
                  <wp:posOffset>2360295</wp:posOffset>
                </wp:positionH>
                <wp:positionV relativeFrom="paragraph">
                  <wp:posOffset>4430395</wp:posOffset>
                </wp:positionV>
                <wp:extent cx="297180" cy="127635"/>
                <wp:effectExtent l="0" t="0" r="7620" b="5715"/>
                <wp:wrapNone/>
                <wp:docPr id="14" name="Rectangl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" cy="127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363F07" id="Rectangle 221" o:spid="_x0000_s1026" style="position:absolute;margin-left:185.85pt;margin-top:348.85pt;width:23.4pt;height:10.0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" stroked="f"/>
            </w:pict>
          </mc:Fallback>
        </mc:AlternateContent>
      </w:r>
      <w:r w:rsidR="00295E74" w:rsidRPr="00E359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4305BCE8" wp14:editId="4E2CD7B0">
                <wp:simplePos x="0" y="0"/>
                <wp:positionH relativeFrom="column">
                  <wp:posOffset>1165860</wp:posOffset>
                </wp:positionH>
                <wp:positionV relativeFrom="paragraph">
                  <wp:posOffset>5327015</wp:posOffset>
                </wp:positionV>
                <wp:extent cx="1799590" cy="145415"/>
                <wp:effectExtent l="12700" t="6350" r="6985" b="10160"/>
                <wp:wrapNone/>
                <wp:docPr id="11" name="Rectangl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9590" cy="145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lt1">
                              <a:lumMod val="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550C44" id="Rectangle 220" o:spid="_x0000_s1026" style="position:absolute;margin-left:91.8pt;margin-top:419.45pt;width:141.7pt;height:11.4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" strokecolor="black [1]"/>
            </w:pict>
          </mc:Fallback>
        </mc:AlternateContent>
      </w:r>
      <w:r w:rsidR="00295E74" w:rsidRPr="00E35918">
        <w:rPr>
          <w:noProof/>
          <w:lang w:eastAsia="fr-FR"/>
        </w:rPr>
        <w:drawing>
          <wp:anchor distT="0" distB="0" distL="114300" distR="114300" simplePos="0" relativeHeight="251690496" behindDoc="0" locked="0" layoutInCell="1" allowOverlap="1" wp14:anchorId="295B58C0" wp14:editId="3068811D">
            <wp:simplePos x="0" y="0"/>
            <wp:positionH relativeFrom="column">
              <wp:posOffset>1134745</wp:posOffset>
            </wp:positionH>
            <wp:positionV relativeFrom="paragraph">
              <wp:posOffset>1281430</wp:posOffset>
            </wp:positionV>
            <wp:extent cx="5725795" cy="772795"/>
            <wp:effectExtent l="0" t="0" r="0" b="0"/>
            <wp:wrapNone/>
            <wp:docPr id="206" name="Imag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77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E74" w:rsidRPr="00E35918">
        <w:rPr>
          <w:noProof/>
          <w:lang w:eastAsia="fr-FR"/>
        </w:rPr>
        <w:drawing>
          <wp:anchor distT="0" distB="0" distL="114300" distR="114300" simplePos="0" relativeHeight="251687424" behindDoc="0" locked="0" layoutInCell="1" allowOverlap="1" wp14:anchorId="342DF453" wp14:editId="6202F63B">
            <wp:simplePos x="0" y="0"/>
            <wp:positionH relativeFrom="column">
              <wp:posOffset>335915</wp:posOffset>
            </wp:positionH>
            <wp:positionV relativeFrom="paragraph">
              <wp:posOffset>250825</wp:posOffset>
            </wp:positionV>
            <wp:extent cx="633095" cy="4448810"/>
            <wp:effectExtent l="0" t="0" r="0" b="0"/>
            <wp:wrapNone/>
            <wp:docPr id="203" name="Imag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95" cy="444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E3BC9" w:rsidRPr="00E35918" w:rsidSect="00A44A7F">
      <w:footerReference w:type="default" r:id="rId78"/>
      <w:pgSz w:w="11906" w:h="16838" w:code="9"/>
      <w:pgMar w:top="567" w:right="567" w:bottom="680" w:left="794" w:header="720" w:footer="180" w:gutter="0"/>
      <w:pgNumType w:start="1"/>
      <w:cols w:space="720"/>
      <w:docGrid w:linePitch="10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6D90DD" w14:textId="77777777" w:rsidR="003C4564" w:rsidRDefault="003C4564">
      <w:r>
        <w:separator/>
      </w:r>
    </w:p>
  </w:endnote>
  <w:endnote w:type="continuationSeparator" w:id="0">
    <w:p w14:paraId="395B62C9" w14:textId="77777777" w:rsidR="003C4564" w:rsidRDefault="003C45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TimesNewRoman">
    <w:altName w:val="Times New Roman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936" w:type="dxa"/>
      <w:tblInd w:w="-67" w:type="dxa"/>
      <w:tblLayout w:type="fixed"/>
      <w:tblLook w:val="0000" w:firstRow="0" w:lastRow="0" w:firstColumn="0" w:lastColumn="0" w:noHBand="0" w:noVBand="0"/>
    </w:tblPr>
    <w:tblGrid>
      <w:gridCol w:w="4457"/>
      <w:gridCol w:w="1388"/>
      <w:gridCol w:w="2297"/>
      <w:gridCol w:w="1794"/>
    </w:tblGrid>
    <w:tr w:rsidR="0085567E" w14:paraId="33EE6874" w14:textId="77777777" w:rsidTr="0007393C">
      <w:trPr>
        <w:trHeight w:val="261"/>
      </w:trPr>
      <w:tc>
        <w:tcPr>
          <w:tcW w:w="4457" w:type="dxa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</w:tcPr>
        <w:p w14:paraId="75B735FE" w14:textId="77777777" w:rsidR="0085567E" w:rsidRPr="00847372" w:rsidRDefault="0085567E" w:rsidP="00847372">
          <w:pPr>
            <w:pStyle w:val="Corpsdetexte32"/>
            <w:tabs>
              <w:tab w:val="center" w:pos="1775"/>
              <w:tab w:val="right" w:pos="3550"/>
            </w:tabs>
            <w:spacing w:before="28" w:after="28"/>
            <w:jc w:val="center"/>
            <w:rPr>
              <w:rFonts w:ascii="Arial" w:hAnsi="Arial" w:cs="Arial"/>
              <w:sz w:val="20"/>
              <w:szCs w:val="20"/>
            </w:rPr>
          </w:pPr>
          <w:r w:rsidRPr="00847372">
            <w:rPr>
              <w:rFonts w:ascii="Arial" w:hAnsi="Arial" w:cs="Arial"/>
              <w:sz w:val="20"/>
              <w:szCs w:val="20"/>
            </w:rPr>
            <w:t>BTS Systèmes constructifs bois et habitat</w:t>
          </w:r>
        </w:p>
      </w:tc>
      <w:tc>
        <w:tcPr>
          <w:tcW w:w="3685" w:type="dxa"/>
          <w:gridSpan w:val="2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</w:tcPr>
        <w:p w14:paraId="109F40B3" w14:textId="77777777" w:rsidR="0085567E" w:rsidRPr="00847372" w:rsidRDefault="0085567E" w:rsidP="00847372">
          <w:pPr>
            <w:pStyle w:val="Corpsdetexte32"/>
            <w:tabs>
              <w:tab w:val="left" w:pos="213"/>
            </w:tabs>
            <w:spacing w:before="28" w:after="28" w:line="360" w:lineRule="auto"/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É</w:t>
          </w:r>
          <w:r w:rsidRPr="00847372">
            <w:rPr>
              <w:rFonts w:ascii="Arial" w:hAnsi="Arial" w:cs="Arial"/>
              <w:sz w:val="20"/>
              <w:szCs w:val="20"/>
            </w:rPr>
            <w:t>preuve écrite E42</w:t>
          </w:r>
        </w:p>
      </w:tc>
      <w:tc>
        <w:tcPr>
          <w:tcW w:w="1794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</w:tcPr>
        <w:p w14:paraId="4881BAF7" w14:textId="60A3ACDC" w:rsidR="0085567E" w:rsidRPr="00847372" w:rsidRDefault="0085567E" w:rsidP="00847372">
          <w:pPr>
            <w:pStyle w:val="Corpsdetexte32"/>
            <w:spacing w:before="28" w:after="28" w:line="360" w:lineRule="auto"/>
            <w:jc w:val="center"/>
            <w:rPr>
              <w:rFonts w:ascii="Arial" w:hAnsi="Arial" w:cs="Arial"/>
              <w:sz w:val="20"/>
              <w:szCs w:val="20"/>
            </w:rPr>
          </w:pPr>
          <w:r w:rsidRPr="00847372">
            <w:rPr>
              <w:rFonts w:ascii="Arial" w:hAnsi="Arial" w:cs="Arial"/>
              <w:sz w:val="20"/>
              <w:szCs w:val="20"/>
            </w:rPr>
            <w:t>SESSION 202</w:t>
          </w:r>
          <w:r w:rsidR="0007393C">
            <w:rPr>
              <w:rFonts w:ascii="Arial" w:hAnsi="Arial" w:cs="Arial"/>
              <w:sz w:val="20"/>
              <w:szCs w:val="20"/>
            </w:rPr>
            <w:t>2</w:t>
          </w:r>
        </w:p>
      </w:tc>
    </w:tr>
    <w:tr w:rsidR="0085567E" w14:paraId="6A7136D6" w14:textId="77777777" w:rsidTr="0007393C">
      <w:trPr>
        <w:trHeight w:val="293"/>
      </w:trPr>
      <w:tc>
        <w:tcPr>
          <w:tcW w:w="5845" w:type="dxa"/>
          <w:gridSpan w:val="2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  <w:vAlign w:val="center"/>
        </w:tcPr>
        <w:p w14:paraId="5C29F1FF" w14:textId="77777777" w:rsidR="0085567E" w:rsidRPr="00847372" w:rsidRDefault="0085567E" w:rsidP="00847372">
          <w:pPr>
            <w:pStyle w:val="Corpsdetexte32"/>
            <w:spacing w:before="28" w:after="28" w:line="360" w:lineRule="auto"/>
            <w:jc w:val="center"/>
            <w:rPr>
              <w:rFonts w:ascii="Arial" w:hAnsi="Arial" w:cs="Arial"/>
              <w:sz w:val="20"/>
              <w:szCs w:val="20"/>
            </w:rPr>
          </w:pPr>
          <w:r w:rsidRPr="00847372">
            <w:rPr>
              <w:rFonts w:ascii="Arial" w:hAnsi="Arial" w:cs="Arial"/>
              <w:sz w:val="20"/>
              <w:szCs w:val="20"/>
            </w:rPr>
            <w:t>Analyse, dimensionnement et choix des composants</w:t>
          </w:r>
        </w:p>
      </w:tc>
      <w:tc>
        <w:tcPr>
          <w:tcW w:w="2297" w:type="dxa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</w:tcPr>
        <w:p w14:paraId="5035A4E5" w14:textId="4E050B1E" w:rsidR="0085567E" w:rsidRPr="00847372" w:rsidRDefault="0085567E" w:rsidP="00CF5A08">
          <w:pPr>
            <w:pStyle w:val="Corpsdetexte32"/>
            <w:spacing w:before="28" w:after="28" w:line="360" w:lineRule="auto"/>
            <w:ind w:left="35"/>
            <w:jc w:val="center"/>
            <w:rPr>
              <w:rFonts w:ascii="Arial" w:hAnsi="Arial" w:cs="Arial"/>
              <w:sz w:val="20"/>
              <w:szCs w:val="20"/>
            </w:rPr>
          </w:pPr>
          <w:r w:rsidRPr="00847372">
            <w:rPr>
              <w:rFonts w:ascii="Arial" w:hAnsi="Arial" w:cs="Arial"/>
              <w:sz w:val="20"/>
              <w:szCs w:val="20"/>
            </w:rPr>
            <w:t>Code :</w:t>
          </w:r>
          <w:r w:rsidR="00A718E4">
            <w:rPr>
              <w:rFonts w:ascii="Arial" w:hAnsi="Arial" w:cs="Arial"/>
              <w:sz w:val="20"/>
              <w:szCs w:val="20"/>
            </w:rPr>
            <w:t xml:space="preserve"> </w:t>
          </w:r>
          <w:r w:rsidR="0007393C">
            <w:rPr>
              <w:rFonts w:ascii="Arial" w:hAnsi="Arial" w:cs="Arial"/>
              <w:sz w:val="20"/>
              <w:szCs w:val="20"/>
            </w:rPr>
            <w:t>22</w:t>
          </w:r>
          <w:r>
            <w:rPr>
              <w:rFonts w:ascii="Arial" w:hAnsi="Arial" w:cs="Arial"/>
              <w:sz w:val="20"/>
              <w:szCs w:val="20"/>
            </w:rPr>
            <w:t>SC42ACP</w:t>
          </w:r>
        </w:p>
      </w:tc>
      <w:tc>
        <w:tcPr>
          <w:tcW w:w="1794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</w:tcPr>
        <w:p w14:paraId="3503B631" w14:textId="77777777" w:rsidR="0085567E" w:rsidRPr="00847372" w:rsidRDefault="0085567E" w:rsidP="00BD5D4B">
          <w:pPr>
            <w:pStyle w:val="Corpsdetexte32"/>
            <w:spacing w:before="28" w:after="28" w:line="360" w:lineRule="auto"/>
            <w:jc w:val="center"/>
            <w:rPr>
              <w:rFonts w:ascii="Arial" w:hAnsi="Arial" w:cs="Arial"/>
              <w:sz w:val="20"/>
              <w:szCs w:val="20"/>
            </w:rPr>
          </w:pPr>
          <w:r w:rsidRPr="00847372">
            <w:rPr>
              <w:rFonts w:ascii="Arial" w:hAnsi="Arial" w:cs="Arial"/>
              <w:sz w:val="20"/>
              <w:szCs w:val="20"/>
            </w:rPr>
            <w:t xml:space="preserve">Page </w:t>
          </w:r>
          <w:r>
            <w:rPr>
              <w:rFonts w:ascii="Arial" w:hAnsi="Arial" w:cs="Arial"/>
              <w:sz w:val="20"/>
              <w:szCs w:val="20"/>
            </w:rPr>
            <w:fldChar w:fldCharType="begin"/>
          </w:r>
          <w:r>
            <w:rPr>
              <w:rFonts w:ascii="Arial" w:hAnsi="Arial" w:cs="Arial"/>
              <w:sz w:val="20"/>
              <w:szCs w:val="20"/>
            </w:rPr>
            <w:instrText xml:space="preserve"> PAGE   \* MERGEFORMAT </w:instrText>
          </w:r>
          <w:r>
            <w:rPr>
              <w:rFonts w:ascii="Arial" w:hAnsi="Arial" w:cs="Arial"/>
              <w:sz w:val="20"/>
              <w:szCs w:val="20"/>
            </w:rPr>
            <w:fldChar w:fldCharType="separate"/>
          </w:r>
          <w:r w:rsidR="006A551E">
            <w:rPr>
              <w:rFonts w:ascii="Arial" w:hAnsi="Arial" w:cs="Arial"/>
              <w:noProof/>
              <w:sz w:val="20"/>
              <w:szCs w:val="20"/>
            </w:rPr>
            <w:t>17</w:t>
          </w:r>
          <w:r>
            <w:rPr>
              <w:rFonts w:ascii="Arial" w:hAnsi="Arial" w:cs="Arial"/>
              <w:sz w:val="20"/>
              <w:szCs w:val="20"/>
            </w:rPr>
            <w:fldChar w:fldCharType="end"/>
          </w:r>
          <w:r>
            <w:rPr>
              <w:rFonts w:ascii="Arial" w:hAnsi="Arial" w:cs="Arial"/>
              <w:sz w:val="20"/>
              <w:szCs w:val="20"/>
            </w:rPr>
            <w:t xml:space="preserve"> </w:t>
          </w:r>
          <w:r w:rsidRPr="00847372">
            <w:rPr>
              <w:rFonts w:ascii="Arial" w:hAnsi="Arial" w:cs="Arial"/>
              <w:sz w:val="20"/>
              <w:szCs w:val="20"/>
            </w:rPr>
            <w:t xml:space="preserve">/ </w:t>
          </w:r>
          <w:r>
            <w:rPr>
              <w:rFonts w:ascii="Arial" w:hAnsi="Arial" w:cs="Arial"/>
              <w:sz w:val="20"/>
              <w:szCs w:val="20"/>
            </w:rPr>
            <w:fldChar w:fldCharType="begin"/>
          </w:r>
          <w:r>
            <w:rPr>
              <w:rFonts w:ascii="Arial" w:hAnsi="Arial" w:cs="Arial"/>
              <w:sz w:val="20"/>
              <w:szCs w:val="20"/>
            </w:rPr>
            <w:instrText xml:space="preserve"> NUMPAGES   \* MERGEFORMAT </w:instrText>
          </w:r>
          <w:r>
            <w:rPr>
              <w:rFonts w:ascii="Arial" w:hAnsi="Arial" w:cs="Arial"/>
              <w:sz w:val="20"/>
              <w:szCs w:val="20"/>
            </w:rPr>
            <w:fldChar w:fldCharType="separate"/>
          </w:r>
          <w:r w:rsidR="006A551E">
            <w:rPr>
              <w:rFonts w:ascii="Arial" w:hAnsi="Arial" w:cs="Arial"/>
              <w:noProof/>
              <w:sz w:val="20"/>
              <w:szCs w:val="20"/>
            </w:rPr>
            <w:t>17</w:t>
          </w:r>
          <w:r>
            <w:rPr>
              <w:rFonts w:ascii="Arial" w:hAnsi="Arial" w:cs="Arial"/>
              <w:sz w:val="20"/>
              <w:szCs w:val="20"/>
            </w:rPr>
            <w:fldChar w:fldCharType="end"/>
          </w:r>
        </w:p>
      </w:tc>
    </w:tr>
  </w:tbl>
  <w:p w14:paraId="1451A30F" w14:textId="77777777" w:rsidR="0085567E" w:rsidRPr="00847372" w:rsidRDefault="0085567E" w:rsidP="00BA33AE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AD2CB9" w14:textId="77777777" w:rsidR="003C4564" w:rsidRDefault="003C4564">
      <w:r>
        <w:separator/>
      </w:r>
    </w:p>
  </w:footnote>
  <w:footnote w:type="continuationSeparator" w:id="0">
    <w:p w14:paraId="054EC7DF" w14:textId="77777777" w:rsidR="003C4564" w:rsidRDefault="003C456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BB688A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E9BA02F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9FEE7A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B70471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BC817C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6490634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376EB9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A5674A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33E9A5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5F2FA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000001"/>
    <w:multiLevelType w:val="multilevel"/>
    <w:tmpl w:val="C77A1C8C"/>
    <w:lvl w:ilvl="0">
      <w:start w:val="1"/>
      <w:numFmt w:val="decimal"/>
      <w:pStyle w:val="Titre1"/>
      <w:suff w:val="nothing"/>
      <w:lvlText w:val="LR%1 : "/>
      <w:lvlJc w:val="left"/>
      <w:pPr>
        <w:tabs>
          <w:tab w:val="num" w:pos="426"/>
        </w:tabs>
        <w:ind w:left="426" w:firstLine="0"/>
      </w:pPr>
    </w:lvl>
    <w:lvl w:ilvl="1">
      <w:start w:val="1"/>
      <w:numFmt w:val="lowerLetter"/>
      <w:pStyle w:val="Titre2"/>
      <w:suff w:val="nothing"/>
      <w:lvlText w:val="  %1.%2  "/>
      <w:lvlJc w:val="left"/>
      <w:pPr>
        <w:tabs>
          <w:tab w:val="num" w:pos="0"/>
        </w:tabs>
        <w:ind w:left="0" w:firstLine="0"/>
      </w:pPr>
      <w:rPr>
        <w:b w:val="0"/>
      </w:rPr>
    </w:lvl>
    <w:lvl w:ilvl="2">
      <w:start w:val="1"/>
      <w:numFmt w:val="none"/>
      <w:pStyle w:val="Titre3"/>
      <w:suff w:val="nothing"/>
      <w:lvlText w:val=""/>
      <w:lvlJc w:val="left"/>
      <w:pPr>
        <w:tabs>
          <w:tab w:val="num" w:pos="-2410"/>
        </w:tabs>
        <w:ind w:left="-2410" w:firstLine="0"/>
      </w:pPr>
    </w:lvl>
    <w:lvl w:ilvl="3">
      <w:start w:val="1"/>
      <w:numFmt w:val="none"/>
      <w:pStyle w:val="Titre4"/>
      <w:suff w:val="nothing"/>
      <w:lvlText w:val=""/>
      <w:lvlJc w:val="left"/>
      <w:pPr>
        <w:tabs>
          <w:tab w:val="num" w:pos="-2410"/>
        </w:tabs>
        <w:ind w:left="-2410" w:firstLine="0"/>
      </w:pPr>
    </w:lvl>
    <w:lvl w:ilvl="4">
      <w:start w:val="1"/>
      <w:numFmt w:val="none"/>
      <w:pStyle w:val="Titre5"/>
      <w:suff w:val="nothing"/>
      <w:lvlText w:val=""/>
      <w:lvlJc w:val="left"/>
      <w:pPr>
        <w:tabs>
          <w:tab w:val="num" w:pos="-2410"/>
        </w:tabs>
        <w:ind w:left="-2410" w:firstLine="0"/>
      </w:pPr>
    </w:lvl>
    <w:lvl w:ilvl="5">
      <w:start w:val="1"/>
      <w:numFmt w:val="none"/>
      <w:pStyle w:val="Titre6"/>
      <w:suff w:val="nothing"/>
      <w:lvlText w:val=""/>
      <w:lvlJc w:val="left"/>
      <w:pPr>
        <w:tabs>
          <w:tab w:val="num" w:pos="-2410"/>
        </w:tabs>
        <w:ind w:left="-2410" w:firstLine="0"/>
      </w:pPr>
    </w:lvl>
    <w:lvl w:ilvl="6">
      <w:start w:val="1"/>
      <w:numFmt w:val="none"/>
      <w:pStyle w:val="Titre7"/>
      <w:suff w:val="nothing"/>
      <w:lvlText w:val=""/>
      <w:lvlJc w:val="left"/>
      <w:pPr>
        <w:tabs>
          <w:tab w:val="num" w:pos="-2410"/>
        </w:tabs>
        <w:ind w:left="-2410" w:firstLine="0"/>
      </w:pPr>
    </w:lvl>
    <w:lvl w:ilvl="7">
      <w:start w:val="1"/>
      <w:numFmt w:val="none"/>
      <w:pStyle w:val="Titre8"/>
      <w:suff w:val="nothing"/>
      <w:lvlText w:val=""/>
      <w:lvlJc w:val="left"/>
      <w:pPr>
        <w:tabs>
          <w:tab w:val="num" w:pos="-2410"/>
        </w:tabs>
        <w:ind w:left="-2410" w:firstLine="0"/>
      </w:pPr>
    </w:lvl>
    <w:lvl w:ilvl="8">
      <w:start w:val="1"/>
      <w:numFmt w:val="none"/>
      <w:pStyle w:val="Titre9"/>
      <w:suff w:val="nothing"/>
      <w:lvlText w:val=""/>
      <w:lvlJc w:val="left"/>
      <w:pPr>
        <w:tabs>
          <w:tab w:val="num" w:pos="-2410"/>
        </w:tabs>
        <w:ind w:left="-2410" w:firstLine="0"/>
      </w:pPr>
    </w:lvl>
  </w:abstractNum>
  <w:abstractNum w:abstractNumId="11" w15:restartNumberingAfterBreak="0">
    <w:nsid w:val="00000002"/>
    <w:multiLevelType w:val="singleLevel"/>
    <w:tmpl w:val="00000002"/>
    <w:name w:val="WW8Num10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Symbol"/>
        <w:sz w:val="20"/>
      </w:rPr>
    </w:lvl>
  </w:abstractNum>
  <w:abstractNum w:abstractNumId="12" w15:restartNumberingAfterBreak="0">
    <w:nsid w:val="00000003"/>
    <w:multiLevelType w:val="multilevel"/>
    <w:tmpl w:val="0000000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3" w15:restartNumberingAfterBreak="0">
    <w:nsid w:val="00000004"/>
    <w:multiLevelType w:val="multilevel"/>
    <w:tmpl w:val="00000004"/>
    <w:lvl w:ilvl="0">
      <w:start w:val="1"/>
      <w:numFmt w:val="bullet"/>
      <w:lvlText w:val=""/>
      <w:lvlJc w:val="left"/>
      <w:pPr>
        <w:tabs>
          <w:tab w:val="num" w:pos="1003"/>
        </w:tabs>
        <w:ind w:left="1003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363"/>
        </w:tabs>
        <w:ind w:left="1363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723"/>
        </w:tabs>
        <w:ind w:left="1723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2083"/>
        </w:tabs>
        <w:ind w:left="2083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443"/>
        </w:tabs>
        <w:ind w:left="2443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803"/>
        </w:tabs>
        <w:ind w:left="2803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3163"/>
        </w:tabs>
        <w:ind w:left="3163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523"/>
        </w:tabs>
        <w:ind w:left="3523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883"/>
        </w:tabs>
        <w:ind w:left="3883" w:hanging="360"/>
      </w:pPr>
      <w:rPr>
        <w:rFonts w:ascii="OpenSymbol" w:hAnsi="OpenSymbol" w:cs="OpenSymbol"/>
      </w:rPr>
    </w:lvl>
  </w:abstractNum>
  <w:abstractNum w:abstractNumId="14" w15:restartNumberingAfterBreak="0">
    <w:nsid w:val="0EE75EB7"/>
    <w:multiLevelType w:val="multilevel"/>
    <w:tmpl w:val="040C001F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360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432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50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57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6480"/>
        </w:tabs>
        <w:ind w:left="4320" w:hanging="1440"/>
      </w:pPr>
    </w:lvl>
  </w:abstractNum>
  <w:abstractNum w:abstractNumId="15" w15:restartNumberingAfterBreak="0">
    <w:nsid w:val="1E2D5AB6"/>
    <w:multiLevelType w:val="hybridMultilevel"/>
    <w:tmpl w:val="A31A8DC2"/>
    <w:lvl w:ilvl="0" w:tplc="471EDB9C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1" w:tplc="9A62352E" w:tentative="1">
      <w:start w:val="1"/>
      <w:numFmt w:val="bullet"/>
      <w:lvlText w:val="o"/>
      <w:lvlJc w:val="left"/>
      <w:pPr>
        <w:tabs>
          <w:tab w:val="num" w:pos="2508"/>
        </w:tabs>
        <w:ind w:left="2508" w:hanging="360"/>
      </w:pPr>
      <w:rPr>
        <w:rFonts w:ascii="Courier New" w:hAnsi="Courier New" w:hint="default"/>
      </w:rPr>
    </w:lvl>
    <w:lvl w:ilvl="2" w:tplc="B6403B7A" w:tentative="1">
      <w:start w:val="1"/>
      <w:numFmt w:val="bullet"/>
      <w:lvlText w:val=""/>
      <w:lvlJc w:val="left"/>
      <w:pPr>
        <w:tabs>
          <w:tab w:val="num" w:pos="3228"/>
        </w:tabs>
        <w:ind w:left="3228" w:hanging="360"/>
      </w:pPr>
      <w:rPr>
        <w:rFonts w:ascii="Wingdings" w:hAnsi="Wingdings" w:hint="default"/>
      </w:rPr>
    </w:lvl>
    <w:lvl w:ilvl="3" w:tplc="057A9D30" w:tentative="1">
      <w:start w:val="1"/>
      <w:numFmt w:val="bullet"/>
      <w:lvlText w:val=""/>
      <w:lvlJc w:val="left"/>
      <w:pPr>
        <w:tabs>
          <w:tab w:val="num" w:pos="3948"/>
        </w:tabs>
        <w:ind w:left="3948" w:hanging="360"/>
      </w:pPr>
      <w:rPr>
        <w:rFonts w:ascii="Symbol" w:hAnsi="Symbol" w:hint="default"/>
      </w:rPr>
    </w:lvl>
    <w:lvl w:ilvl="4" w:tplc="B57E25EC" w:tentative="1">
      <w:start w:val="1"/>
      <w:numFmt w:val="bullet"/>
      <w:lvlText w:val="o"/>
      <w:lvlJc w:val="left"/>
      <w:pPr>
        <w:tabs>
          <w:tab w:val="num" w:pos="4668"/>
        </w:tabs>
        <w:ind w:left="4668" w:hanging="360"/>
      </w:pPr>
      <w:rPr>
        <w:rFonts w:ascii="Courier New" w:hAnsi="Courier New" w:hint="default"/>
      </w:rPr>
    </w:lvl>
    <w:lvl w:ilvl="5" w:tplc="281C3780" w:tentative="1">
      <w:start w:val="1"/>
      <w:numFmt w:val="bullet"/>
      <w:lvlText w:val=""/>
      <w:lvlJc w:val="left"/>
      <w:pPr>
        <w:tabs>
          <w:tab w:val="num" w:pos="5388"/>
        </w:tabs>
        <w:ind w:left="5388" w:hanging="360"/>
      </w:pPr>
      <w:rPr>
        <w:rFonts w:ascii="Wingdings" w:hAnsi="Wingdings" w:hint="default"/>
      </w:rPr>
    </w:lvl>
    <w:lvl w:ilvl="6" w:tplc="B72EFEC8" w:tentative="1">
      <w:start w:val="1"/>
      <w:numFmt w:val="bullet"/>
      <w:lvlText w:val=""/>
      <w:lvlJc w:val="left"/>
      <w:pPr>
        <w:tabs>
          <w:tab w:val="num" w:pos="6108"/>
        </w:tabs>
        <w:ind w:left="6108" w:hanging="360"/>
      </w:pPr>
      <w:rPr>
        <w:rFonts w:ascii="Symbol" w:hAnsi="Symbol" w:hint="default"/>
      </w:rPr>
    </w:lvl>
    <w:lvl w:ilvl="7" w:tplc="EF08C356" w:tentative="1">
      <w:start w:val="1"/>
      <w:numFmt w:val="bullet"/>
      <w:lvlText w:val="o"/>
      <w:lvlJc w:val="left"/>
      <w:pPr>
        <w:tabs>
          <w:tab w:val="num" w:pos="6828"/>
        </w:tabs>
        <w:ind w:left="6828" w:hanging="360"/>
      </w:pPr>
      <w:rPr>
        <w:rFonts w:ascii="Courier New" w:hAnsi="Courier New" w:hint="default"/>
      </w:rPr>
    </w:lvl>
    <w:lvl w:ilvl="8" w:tplc="64A6CE96" w:tentative="1">
      <w:start w:val="1"/>
      <w:numFmt w:val="bullet"/>
      <w:lvlText w:val=""/>
      <w:lvlJc w:val="left"/>
      <w:pPr>
        <w:tabs>
          <w:tab w:val="num" w:pos="7548"/>
        </w:tabs>
        <w:ind w:left="7548" w:hanging="360"/>
      </w:pPr>
      <w:rPr>
        <w:rFonts w:ascii="Wingdings" w:hAnsi="Wingdings" w:hint="default"/>
      </w:rPr>
    </w:lvl>
  </w:abstractNum>
  <w:abstractNum w:abstractNumId="16" w15:restartNumberingAfterBreak="0">
    <w:nsid w:val="4618397D"/>
    <w:multiLevelType w:val="hybridMultilevel"/>
    <w:tmpl w:val="82B82E9E"/>
    <w:lvl w:ilvl="0" w:tplc="949CA72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ED86A56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DD964CD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F0C07D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55C606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795400C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A8486A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3AC055E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5192E17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1"/>
  </w:num>
  <w:num w:numId="3">
    <w:abstractNumId w:val="12"/>
  </w:num>
  <w:num w:numId="4">
    <w:abstractNumId w:val="13"/>
  </w:num>
  <w:num w:numId="5">
    <w:abstractNumId w:val="8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9"/>
  </w:num>
  <w:num w:numId="11">
    <w:abstractNumId w:val="7"/>
  </w:num>
  <w:num w:numId="12">
    <w:abstractNumId w:val="6"/>
  </w:num>
  <w:num w:numId="13">
    <w:abstractNumId w:val="5"/>
  </w:num>
  <w:num w:numId="14">
    <w:abstractNumId w:val="4"/>
  </w:num>
  <w:num w:numId="15">
    <w:abstractNumId w:val="15"/>
  </w:num>
  <w:num w:numId="16">
    <w:abstractNumId w:val="16"/>
  </w:num>
  <w:num w:numId="1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embedSystemFonts/>
  <w:proofState w:spelling="clean" w:grammar="clean"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2835"/>
  <w:hyphenationZone w:val="425"/>
  <w:defaultTableStyle w:val="Normal"/>
  <w:drawingGridHorizontalSpacing w:val="113"/>
  <w:drawingGridVerticalSpacing w:val="113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37288"/>
    <w:rsid w:val="00001DF4"/>
    <w:rsid w:val="000521E3"/>
    <w:rsid w:val="0006600A"/>
    <w:rsid w:val="0007393C"/>
    <w:rsid w:val="000D43CA"/>
    <w:rsid w:val="000E31AE"/>
    <w:rsid w:val="0010380D"/>
    <w:rsid w:val="00105D0A"/>
    <w:rsid w:val="001343EC"/>
    <w:rsid w:val="00137200"/>
    <w:rsid w:val="00151110"/>
    <w:rsid w:val="00156144"/>
    <w:rsid w:val="001636A0"/>
    <w:rsid w:val="00173EB2"/>
    <w:rsid w:val="00176F7A"/>
    <w:rsid w:val="001847D9"/>
    <w:rsid w:val="001868D2"/>
    <w:rsid w:val="00191EE1"/>
    <w:rsid w:val="001961F0"/>
    <w:rsid w:val="001969BB"/>
    <w:rsid w:val="001A02CF"/>
    <w:rsid w:val="001A478B"/>
    <w:rsid w:val="001E69D4"/>
    <w:rsid w:val="0021487F"/>
    <w:rsid w:val="00252834"/>
    <w:rsid w:val="00261659"/>
    <w:rsid w:val="002668CA"/>
    <w:rsid w:val="00281DFE"/>
    <w:rsid w:val="00291DCE"/>
    <w:rsid w:val="00295E74"/>
    <w:rsid w:val="002962E8"/>
    <w:rsid w:val="0029741B"/>
    <w:rsid w:val="002A6B8D"/>
    <w:rsid w:val="002B596C"/>
    <w:rsid w:val="002C2134"/>
    <w:rsid w:val="002C299C"/>
    <w:rsid w:val="002C32F2"/>
    <w:rsid w:val="002C5CC8"/>
    <w:rsid w:val="002D7C13"/>
    <w:rsid w:val="003105A5"/>
    <w:rsid w:val="003307E7"/>
    <w:rsid w:val="00337288"/>
    <w:rsid w:val="0035797A"/>
    <w:rsid w:val="00357BD4"/>
    <w:rsid w:val="00372F2A"/>
    <w:rsid w:val="00376167"/>
    <w:rsid w:val="003824C2"/>
    <w:rsid w:val="003904C4"/>
    <w:rsid w:val="00393EA1"/>
    <w:rsid w:val="00395E64"/>
    <w:rsid w:val="003A17C0"/>
    <w:rsid w:val="003A4FD2"/>
    <w:rsid w:val="003C1952"/>
    <w:rsid w:val="003C26DE"/>
    <w:rsid w:val="003C4564"/>
    <w:rsid w:val="003C7B6C"/>
    <w:rsid w:val="003D0B25"/>
    <w:rsid w:val="003D3FDC"/>
    <w:rsid w:val="003E408D"/>
    <w:rsid w:val="003F359D"/>
    <w:rsid w:val="0040707D"/>
    <w:rsid w:val="004334CF"/>
    <w:rsid w:val="004430D9"/>
    <w:rsid w:val="00444D48"/>
    <w:rsid w:val="00456C4F"/>
    <w:rsid w:val="0047598D"/>
    <w:rsid w:val="004A26BF"/>
    <w:rsid w:val="004C57C8"/>
    <w:rsid w:val="004E1F04"/>
    <w:rsid w:val="004E4264"/>
    <w:rsid w:val="004F1E61"/>
    <w:rsid w:val="004F39EB"/>
    <w:rsid w:val="0051344C"/>
    <w:rsid w:val="00517370"/>
    <w:rsid w:val="005240CD"/>
    <w:rsid w:val="00532AD9"/>
    <w:rsid w:val="00537A65"/>
    <w:rsid w:val="00575C0C"/>
    <w:rsid w:val="005A21CE"/>
    <w:rsid w:val="005A3683"/>
    <w:rsid w:val="005C1C69"/>
    <w:rsid w:val="005E406C"/>
    <w:rsid w:val="006031FA"/>
    <w:rsid w:val="00607EFD"/>
    <w:rsid w:val="00611856"/>
    <w:rsid w:val="00613F58"/>
    <w:rsid w:val="006168B2"/>
    <w:rsid w:val="00617086"/>
    <w:rsid w:val="0062662A"/>
    <w:rsid w:val="0064227F"/>
    <w:rsid w:val="00663D48"/>
    <w:rsid w:val="0066672D"/>
    <w:rsid w:val="00666CBC"/>
    <w:rsid w:val="006A0B0E"/>
    <w:rsid w:val="006A38BC"/>
    <w:rsid w:val="006A551E"/>
    <w:rsid w:val="006C2176"/>
    <w:rsid w:val="006D0E65"/>
    <w:rsid w:val="006D34F1"/>
    <w:rsid w:val="006D4B36"/>
    <w:rsid w:val="006D6439"/>
    <w:rsid w:val="006E6FA6"/>
    <w:rsid w:val="00700E51"/>
    <w:rsid w:val="0070415B"/>
    <w:rsid w:val="00713A35"/>
    <w:rsid w:val="00724618"/>
    <w:rsid w:val="00741817"/>
    <w:rsid w:val="00761E4C"/>
    <w:rsid w:val="007759E8"/>
    <w:rsid w:val="0078380B"/>
    <w:rsid w:val="007B16C5"/>
    <w:rsid w:val="007B2BF2"/>
    <w:rsid w:val="007B7240"/>
    <w:rsid w:val="007C2C29"/>
    <w:rsid w:val="007C4159"/>
    <w:rsid w:val="007D2D13"/>
    <w:rsid w:val="007E0F55"/>
    <w:rsid w:val="007E2EF7"/>
    <w:rsid w:val="007F276A"/>
    <w:rsid w:val="00800D88"/>
    <w:rsid w:val="008204C5"/>
    <w:rsid w:val="00837EFA"/>
    <w:rsid w:val="00847372"/>
    <w:rsid w:val="0085102B"/>
    <w:rsid w:val="0085435E"/>
    <w:rsid w:val="0085567E"/>
    <w:rsid w:val="008646D7"/>
    <w:rsid w:val="00866C7D"/>
    <w:rsid w:val="008672D7"/>
    <w:rsid w:val="0088097B"/>
    <w:rsid w:val="00885001"/>
    <w:rsid w:val="008942AF"/>
    <w:rsid w:val="008B5787"/>
    <w:rsid w:val="008F5DA2"/>
    <w:rsid w:val="00907E2B"/>
    <w:rsid w:val="00921112"/>
    <w:rsid w:val="009219BE"/>
    <w:rsid w:val="0092326C"/>
    <w:rsid w:val="00956FDA"/>
    <w:rsid w:val="00972D75"/>
    <w:rsid w:val="00975267"/>
    <w:rsid w:val="009832AB"/>
    <w:rsid w:val="0098707A"/>
    <w:rsid w:val="0099707B"/>
    <w:rsid w:val="009A7207"/>
    <w:rsid w:val="009B4248"/>
    <w:rsid w:val="009B73F9"/>
    <w:rsid w:val="009C1B25"/>
    <w:rsid w:val="009E4092"/>
    <w:rsid w:val="009E6ECC"/>
    <w:rsid w:val="009F0629"/>
    <w:rsid w:val="009F2D59"/>
    <w:rsid w:val="00A00DD7"/>
    <w:rsid w:val="00A40D0A"/>
    <w:rsid w:val="00A44A7F"/>
    <w:rsid w:val="00A52E98"/>
    <w:rsid w:val="00A61559"/>
    <w:rsid w:val="00A718E4"/>
    <w:rsid w:val="00A86894"/>
    <w:rsid w:val="00A90F00"/>
    <w:rsid w:val="00AA3F89"/>
    <w:rsid w:val="00AC4924"/>
    <w:rsid w:val="00AE19DA"/>
    <w:rsid w:val="00AE48C4"/>
    <w:rsid w:val="00B11838"/>
    <w:rsid w:val="00B15012"/>
    <w:rsid w:val="00B40F23"/>
    <w:rsid w:val="00B427D0"/>
    <w:rsid w:val="00B462E2"/>
    <w:rsid w:val="00B5002C"/>
    <w:rsid w:val="00B50383"/>
    <w:rsid w:val="00B77C4E"/>
    <w:rsid w:val="00B8254A"/>
    <w:rsid w:val="00B84057"/>
    <w:rsid w:val="00B87D2B"/>
    <w:rsid w:val="00BA33AE"/>
    <w:rsid w:val="00BA78F5"/>
    <w:rsid w:val="00BB264F"/>
    <w:rsid w:val="00BC7DF3"/>
    <w:rsid w:val="00BD2A9E"/>
    <w:rsid w:val="00BD5D4B"/>
    <w:rsid w:val="00BE4822"/>
    <w:rsid w:val="00BE66ED"/>
    <w:rsid w:val="00BF5816"/>
    <w:rsid w:val="00C04CB2"/>
    <w:rsid w:val="00C07E31"/>
    <w:rsid w:val="00C202EC"/>
    <w:rsid w:val="00C215D1"/>
    <w:rsid w:val="00C65245"/>
    <w:rsid w:val="00C80DEB"/>
    <w:rsid w:val="00C91EEB"/>
    <w:rsid w:val="00C96BC4"/>
    <w:rsid w:val="00CA41CC"/>
    <w:rsid w:val="00CA708E"/>
    <w:rsid w:val="00CA776E"/>
    <w:rsid w:val="00CE4A83"/>
    <w:rsid w:val="00CF1C46"/>
    <w:rsid w:val="00CF5A08"/>
    <w:rsid w:val="00D24325"/>
    <w:rsid w:val="00D2565A"/>
    <w:rsid w:val="00D3010F"/>
    <w:rsid w:val="00D46A00"/>
    <w:rsid w:val="00D477F3"/>
    <w:rsid w:val="00D5472D"/>
    <w:rsid w:val="00D75D54"/>
    <w:rsid w:val="00D7684C"/>
    <w:rsid w:val="00D84219"/>
    <w:rsid w:val="00DB5A8D"/>
    <w:rsid w:val="00DC57DF"/>
    <w:rsid w:val="00DD422D"/>
    <w:rsid w:val="00DF4AA3"/>
    <w:rsid w:val="00E06704"/>
    <w:rsid w:val="00E35918"/>
    <w:rsid w:val="00E4775C"/>
    <w:rsid w:val="00E504AD"/>
    <w:rsid w:val="00E56428"/>
    <w:rsid w:val="00E61E38"/>
    <w:rsid w:val="00E85F4B"/>
    <w:rsid w:val="00EB1FB3"/>
    <w:rsid w:val="00EB5726"/>
    <w:rsid w:val="00EC18C0"/>
    <w:rsid w:val="00EC3C66"/>
    <w:rsid w:val="00ED2069"/>
    <w:rsid w:val="00EE016F"/>
    <w:rsid w:val="00EE1805"/>
    <w:rsid w:val="00EF2CC5"/>
    <w:rsid w:val="00F01610"/>
    <w:rsid w:val="00F11F6C"/>
    <w:rsid w:val="00F1636C"/>
    <w:rsid w:val="00F5013B"/>
    <w:rsid w:val="00F969BA"/>
    <w:rsid w:val="00FB4BF3"/>
    <w:rsid w:val="00FB4F39"/>
    <w:rsid w:val="00FC70A1"/>
    <w:rsid w:val="00FE3BC9"/>
    <w:rsid w:val="00FE5AE1"/>
    <w:rsid w:val="00FF54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oNotEmbedSmartTags/>
  <w:decimalSymbol w:val=","/>
  <w:listSeparator w:val=";"/>
  <w14:docId w14:val="3224045B"/>
  <w15:chartTrackingRefBased/>
  <w15:docId w15:val="{F39A59CC-5524-4A98-A1B8-A1FE272F32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header" w:uiPriority="99"/>
    <w:lsdException w:name="footer" w:uiPriority="99"/>
    <w:lsdException w:name="caption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</w:pPr>
    <w:rPr>
      <w:rFonts w:ascii="Arial" w:hAnsi="Arial" w:cs="Arial"/>
      <w:szCs w:val="24"/>
      <w:lang w:eastAsia="zh-CN"/>
    </w:rPr>
  </w:style>
  <w:style w:type="paragraph" w:styleId="Titre1">
    <w:name w:val="heading 1"/>
    <w:basedOn w:val="Normal"/>
    <w:next w:val="Normal"/>
    <w:qFormat/>
    <w:rsid w:val="008646D7"/>
    <w:pPr>
      <w:keepNext/>
      <w:numPr>
        <w:numId w:val="1"/>
      </w:numPr>
      <w:pBdr>
        <w:top w:val="single" w:sz="1" w:space="1" w:color="000000"/>
        <w:left w:val="single" w:sz="1" w:space="1" w:color="000000"/>
        <w:bottom w:val="single" w:sz="1" w:space="1" w:color="000000"/>
        <w:right w:val="single" w:sz="1" w:space="1" w:color="000000"/>
      </w:pBdr>
      <w:tabs>
        <w:tab w:val="num" w:pos="2836"/>
      </w:tabs>
      <w:ind w:left="0"/>
      <w:outlineLvl w:val="0"/>
    </w:pPr>
    <w:rPr>
      <w:b/>
      <w:bCs/>
      <w:sz w:val="28"/>
    </w:rPr>
  </w:style>
  <w:style w:type="paragraph" w:styleId="Titre2">
    <w:name w:val="heading 2"/>
    <w:basedOn w:val="Normal"/>
    <w:next w:val="Normal"/>
    <w:qFormat/>
    <w:rsid w:val="005E406C"/>
    <w:pPr>
      <w:keepNext/>
      <w:numPr>
        <w:ilvl w:val="1"/>
        <w:numId w:val="1"/>
      </w:numPr>
      <w:spacing w:before="227" w:after="283"/>
      <w:outlineLvl w:val="1"/>
    </w:pPr>
    <w:rPr>
      <w:b/>
      <w:bCs/>
      <w:sz w:val="24"/>
      <w:u w:val="single"/>
    </w:rPr>
  </w:style>
  <w:style w:type="paragraph" w:styleId="Titre3">
    <w:name w:val="heading 3"/>
    <w:basedOn w:val="Normal"/>
    <w:next w:val="Normal"/>
    <w:qFormat/>
    <w:pPr>
      <w:keepNext/>
      <w:numPr>
        <w:ilvl w:val="2"/>
        <w:numId w:val="1"/>
      </w:numPr>
      <w:ind w:left="397" w:firstLine="397"/>
      <w:outlineLvl w:val="2"/>
    </w:pPr>
    <w:rPr>
      <w:b/>
      <w:bCs/>
      <w:color w:val="0000FF"/>
      <w:sz w:val="18"/>
    </w:rPr>
  </w:style>
  <w:style w:type="paragraph" w:styleId="Titre4">
    <w:name w:val="heading 4"/>
    <w:basedOn w:val="Normal"/>
    <w:next w:val="Normal"/>
    <w:qFormat/>
    <w:pPr>
      <w:keepNext/>
      <w:numPr>
        <w:ilvl w:val="3"/>
        <w:numId w:val="1"/>
      </w:numPr>
      <w:outlineLvl w:val="3"/>
    </w:pPr>
    <w:rPr>
      <w:sz w:val="36"/>
    </w:rPr>
  </w:style>
  <w:style w:type="paragraph" w:styleId="Titre5">
    <w:name w:val="heading 5"/>
    <w:basedOn w:val="Normal"/>
    <w:next w:val="Normal"/>
    <w:qFormat/>
    <w:pPr>
      <w:keepNext/>
      <w:numPr>
        <w:ilvl w:val="4"/>
        <w:numId w:val="1"/>
      </w:numPr>
      <w:outlineLvl w:val="4"/>
    </w:pPr>
    <w:rPr>
      <w:b/>
      <w:bCs/>
      <w:sz w:val="32"/>
    </w:rPr>
  </w:style>
  <w:style w:type="paragraph" w:styleId="Titre6">
    <w:name w:val="heading 6"/>
    <w:basedOn w:val="Normal"/>
    <w:next w:val="Normal"/>
    <w:qFormat/>
    <w:pPr>
      <w:numPr>
        <w:ilvl w:val="5"/>
        <w:numId w:val="1"/>
      </w:numPr>
      <w:spacing w:before="240" w:after="60"/>
      <w:outlineLvl w:val="5"/>
    </w:pPr>
    <w:rPr>
      <w:rFonts w:ascii="Times New Roman" w:hAnsi="Times New Roman" w:cs="Times New Roman"/>
      <w:b/>
      <w:bCs/>
      <w:sz w:val="22"/>
      <w:szCs w:val="22"/>
    </w:rPr>
  </w:style>
  <w:style w:type="paragraph" w:styleId="Titre7">
    <w:name w:val="heading 7"/>
    <w:basedOn w:val="Titre10"/>
    <w:next w:val="Corpsdetexte"/>
    <w:qFormat/>
    <w:pPr>
      <w:numPr>
        <w:ilvl w:val="6"/>
        <w:numId w:val="1"/>
      </w:numPr>
      <w:spacing w:before="60" w:after="60"/>
      <w:outlineLvl w:val="6"/>
    </w:pPr>
    <w:rPr>
      <w:b/>
      <w:bCs/>
      <w:sz w:val="22"/>
      <w:szCs w:val="22"/>
    </w:rPr>
  </w:style>
  <w:style w:type="paragraph" w:styleId="Titre8">
    <w:name w:val="heading 8"/>
    <w:basedOn w:val="Titre10"/>
    <w:next w:val="Corpsdetexte"/>
    <w:qFormat/>
    <w:pPr>
      <w:numPr>
        <w:ilvl w:val="7"/>
        <w:numId w:val="1"/>
      </w:numPr>
      <w:spacing w:before="60" w:after="60"/>
      <w:outlineLvl w:val="7"/>
    </w:pPr>
    <w:rPr>
      <w:b/>
      <w:bCs/>
      <w:i/>
      <w:iCs/>
      <w:sz w:val="22"/>
      <w:szCs w:val="22"/>
    </w:rPr>
  </w:style>
  <w:style w:type="paragraph" w:styleId="Titre9">
    <w:name w:val="heading 9"/>
    <w:basedOn w:val="Titre10"/>
    <w:next w:val="Corpsdetexte"/>
    <w:qFormat/>
    <w:pPr>
      <w:numPr>
        <w:ilvl w:val="8"/>
        <w:numId w:val="1"/>
      </w:numPr>
      <w:spacing w:before="60" w:after="60"/>
      <w:outlineLvl w:val="8"/>
    </w:pPr>
    <w:rPr>
      <w:b/>
      <w:bCs/>
      <w:sz w:val="21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</w:style>
  <w:style w:type="character" w:customStyle="1" w:styleId="WW8Num2z1">
    <w:name w:val="WW8Num2z1"/>
    <w:rPr>
      <w:rFonts w:eastAsia="Arial" w:cs="Arial"/>
      <w:spacing w:val="0"/>
      <w:w w:val="99"/>
      <w:sz w:val="24"/>
      <w:szCs w:val="24"/>
    </w:rPr>
  </w:style>
  <w:style w:type="character" w:customStyle="1" w:styleId="WW8Num2z2">
    <w:name w:val="WW8Num2z2"/>
    <w:rPr>
      <w:rFonts w:ascii="Symbol" w:hAnsi="Symbol" w:cs="Symbol"/>
    </w:rPr>
  </w:style>
  <w:style w:type="character" w:customStyle="1" w:styleId="WW8Num3z0">
    <w:name w:val="WW8Num3z0"/>
  </w:style>
  <w:style w:type="character" w:customStyle="1" w:styleId="WW8Num3z1">
    <w:name w:val="WW8Num3z1"/>
    <w:rPr>
      <w:rFonts w:eastAsia="Arial" w:cs="Arial"/>
      <w:spacing w:val="0"/>
      <w:w w:val="99"/>
      <w:sz w:val="24"/>
      <w:szCs w:val="24"/>
    </w:rPr>
  </w:style>
  <w:style w:type="character" w:customStyle="1" w:styleId="WW8Num3z2">
    <w:name w:val="WW8Num3z2"/>
    <w:rPr>
      <w:rFonts w:ascii="Wingdings" w:hAnsi="Wingdings" w:cs="Wingdings"/>
      <w:w w:val="61"/>
      <w:sz w:val="24"/>
      <w:szCs w:val="24"/>
    </w:rPr>
  </w:style>
  <w:style w:type="character" w:customStyle="1" w:styleId="WW8Num3z3">
    <w:name w:val="WW8Num3z3"/>
    <w:rPr>
      <w:rFonts w:ascii="Symbol" w:hAnsi="Symbol" w:cs="Symbol"/>
    </w:rPr>
  </w:style>
  <w:style w:type="character" w:customStyle="1" w:styleId="WW8Num4z0">
    <w:name w:val="WW8Num4z0"/>
    <w:rPr>
      <w:rFonts w:ascii="Wingdings" w:hAnsi="Wingdings" w:cs="Wingdings"/>
      <w:w w:val="61"/>
      <w:sz w:val="24"/>
      <w:szCs w:val="24"/>
    </w:rPr>
  </w:style>
  <w:style w:type="character" w:customStyle="1" w:styleId="WW8Num4z2">
    <w:name w:val="WW8Num4z2"/>
    <w:rPr>
      <w:rFonts w:ascii="Symbol" w:hAnsi="Symbol" w:cs="Symbol"/>
    </w:rPr>
  </w:style>
  <w:style w:type="character" w:customStyle="1" w:styleId="WW8Num5z0">
    <w:name w:val="WW8Num5z0"/>
  </w:style>
  <w:style w:type="character" w:customStyle="1" w:styleId="WW8Num5z1">
    <w:name w:val="WW8Num5z1"/>
    <w:rPr>
      <w:rFonts w:ascii="Symbol" w:hAnsi="Symbol" w:cs="Symbol"/>
    </w:rPr>
  </w:style>
  <w:style w:type="character" w:customStyle="1" w:styleId="WW8Num5z2">
    <w:name w:val="WW8Num5z2"/>
  </w:style>
  <w:style w:type="character" w:customStyle="1" w:styleId="WW8Num5z3">
    <w:name w:val="WW8Num5z3"/>
  </w:style>
  <w:style w:type="character" w:customStyle="1" w:styleId="WW8Num5z4">
    <w:name w:val="WW8Num5z4"/>
  </w:style>
  <w:style w:type="character" w:customStyle="1" w:styleId="WW8Num5z5">
    <w:name w:val="WW8Num5z5"/>
  </w:style>
  <w:style w:type="character" w:customStyle="1" w:styleId="WW8Num5z6">
    <w:name w:val="WW8Num5z6"/>
  </w:style>
  <w:style w:type="character" w:customStyle="1" w:styleId="WW8Num5z7">
    <w:name w:val="WW8Num5z7"/>
  </w:style>
  <w:style w:type="character" w:customStyle="1" w:styleId="WW8Num5z8">
    <w:name w:val="WW8Num5z8"/>
  </w:style>
  <w:style w:type="character" w:customStyle="1" w:styleId="WW8Num6z0">
    <w:name w:val="WW8Num6z0"/>
  </w:style>
  <w:style w:type="character" w:customStyle="1" w:styleId="WW8Num6z1">
    <w:name w:val="WW8Num6z1"/>
  </w:style>
  <w:style w:type="character" w:customStyle="1" w:styleId="WW8Num6z2">
    <w:name w:val="WW8Num6z2"/>
    <w:rPr>
      <w:rFonts w:ascii="Wingdings" w:hAnsi="Wingdings" w:cs="Wingdings"/>
    </w:rPr>
  </w:style>
  <w:style w:type="character" w:customStyle="1" w:styleId="WW8Num6z3">
    <w:name w:val="WW8Num6z3"/>
    <w:rPr>
      <w:rFonts w:ascii="Symbol" w:hAnsi="Symbol" w:cs="Symbol"/>
    </w:rPr>
  </w:style>
  <w:style w:type="character" w:customStyle="1" w:styleId="WW8Num6z4">
    <w:name w:val="WW8Num6z4"/>
    <w:rPr>
      <w:rFonts w:ascii="Courier New" w:hAnsi="Courier New" w:cs="Courier New"/>
    </w:rPr>
  </w:style>
  <w:style w:type="character" w:customStyle="1" w:styleId="WW8Num7z0">
    <w:name w:val="WW8Num7z0"/>
    <w:rPr>
      <w:rFonts w:ascii="Symbol" w:hAnsi="Symbol" w:cs="Symbol"/>
    </w:rPr>
  </w:style>
  <w:style w:type="character" w:customStyle="1" w:styleId="WW8Num7z1">
    <w:name w:val="WW8Num7z1"/>
    <w:rPr>
      <w:rFonts w:ascii="Courier New" w:hAnsi="Courier New" w:cs="Courier New"/>
    </w:rPr>
  </w:style>
  <w:style w:type="character" w:customStyle="1" w:styleId="WW8Num7z2">
    <w:name w:val="WW8Num7z2"/>
    <w:rPr>
      <w:rFonts w:ascii="Wingdings" w:hAnsi="Wingdings" w:cs="Wingdings"/>
    </w:rPr>
  </w:style>
  <w:style w:type="character" w:customStyle="1" w:styleId="WW8Num8z0">
    <w:name w:val="WW8Num8z0"/>
  </w:style>
  <w:style w:type="character" w:customStyle="1" w:styleId="WW8Num8z1">
    <w:name w:val="WW8Num8z1"/>
  </w:style>
  <w:style w:type="character" w:customStyle="1" w:styleId="WW8Num8z2">
    <w:name w:val="WW8Num8z2"/>
  </w:style>
  <w:style w:type="character" w:customStyle="1" w:styleId="WW8Num8z3">
    <w:name w:val="WW8Num8z3"/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WW8Num9z0">
    <w:name w:val="WW8Num9z0"/>
    <w:rPr>
      <w:rFonts w:ascii="Symbol" w:hAnsi="Symbol" w:cs="Symbol"/>
    </w:rPr>
  </w:style>
  <w:style w:type="character" w:customStyle="1" w:styleId="WW8Num9z1">
    <w:name w:val="WW8Num9z1"/>
    <w:rPr>
      <w:rFonts w:ascii="Courier New" w:hAnsi="Courier New" w:cs="Courier New"/>
    </w:rPr>
  </w:style>
  <w:style w:type="character" w:customStyle="1" w:styleId="WW8Num9z2">
    <w:name w:val="WW8Num9z2"/>
    <w:rPr>
      <w:rFonts w:ascii="Wingdings" w:hAnsi="Wingdings" w:cs="Wingdings"/>
    </w:rPr>
  </w:style>
  <w:style w:type="character" w:customStyle="1" w:styleId="WW8Num10z0">
    <w:name w:val="WW8Num10z0"/>
    <w:rPr>
      <w:rFonts w:ascii="Symbol" w:hAnsi="Symbol" w:cs="Symbol"/>
      <w:sz w:val="20"/>
    </w:rPr>
  </w:style>
  <w:style w:type="character" w:customStyle="1" w:styleId="WW8Num10z1">
    <w:name w:val="WW8Num10z1"/>
    <w:rPr>
      <w:rFonts w:ascii="Courier New" w:hAnsi="Courier New" w:cs="Courier New"/>
      <w:sz w:val="20"/>
    </w:rPr>
  </w:style>
  <w:style w:type="character" w:customStyle="1" w:styleId="WW8Num10z2">
    <w:name w:val="WW8Num10z2"/>
    <w:rPr>
      <w:rFonts w:ascii="Wingdings" w:hAnsi="Wingdings" w:cs="Wingdings"/>
      <w:sz w:val="20"/>
    </w:rPr>
  </w:style>
  <w:style w:type="character" w:customStyle="1" w:styleId="WW8Num11z0">
    <w:name w:val="WW8Num11z0"/>
    <w:rPr>
      <w:rFonts w:ascii="Symbol" w:hAnsi="Symbol" w:cs="Symbol"/>
    </w:rPr>
  </w:style>
  <w:style w:type="character" w:customStyle="1" w:styleId="WW8Num11z1">
    <w:name w:val="WW8Num11z1"/>
    <w:rPr>
      <w:rFonts w:ascii="Courier New" w:hAnsi="Courier New" w:cs="Courier New"/>
    </w:rPr>
  </w:style>
  <w:style w:type="character" w:customStyle="1" w:styleId="WW8Num11z2">
    <w:name w:val="WW8Num11z2"/>
    <w:rPr>
      <w:rFonts w:ascii="Wingdings" w:hAnsi="Wingdings" w:cs="Wingdings"/>
    </w:rPr>
  </w:style>
  <w:style w:type="character" w:customStyle="1" w:styleId="WW8Num12z0">
    <w:name w:val="WW8Num12z0"/>
    <w:rPr>
      <w:rFonts w:ascii="Symbol" w:hAnsi="Symbol" w:cs="Symbol"/>
      <w:sz w:val="20"/>
    </w:rPr>
  </w:style>
  <w:style w:type="character" w:customStyle="1" w:styleId="WW8Num12z1">
    <w:name w:val="WW8Num12z1"/>
    <w:rPr>
      <w:rFonts w:ascii="Courier New" w:hAnsi="Courier New" w:cs="Courier New"/>
      <w:sz w:val="20"/>
    </w:rPr>
  </w:style>
  <w:style w:type="character" w:customStyle="1" w:styleId="WW8Num12z2">
    <w:name w:val="WW8Num12z2"/>
    <w:rPr>
      <w:rFonts w:ascii="Wingdings" w:hAnsi="Wingdings" w:cs="Wingdings"/>
      <w:sz w:val="20"/>
    </w:rPr>
  </w:style>
  <w:style w:type="character" w:customStyle="1" w:styleId="WW8Num13z0">
    <w:name w:val="WW8Num13z0"/>
    <w:rPr>
      <w:rFonts w:ascii="Arial" w:eastAsia="Times New Roman" w:hAnsi="Arial" w:cs="Arial"/>
    </w:rPr>
  </w:style>
  <w:style w:type="character" w:customStyle="1" w:styleId="WW8Num13z1">
    <w:name w:val="WW8Num13z1"/>
    <w:rPr>
      <w:rFonts w:ascii="Courier New" w:hAnsi="Courier New" w:cs="Courier New"/>
    </w:rPr>
  </w:style>
  <w:style w:type="character" w:customStyle="1" w:styleId="WW8Num13z2">
    <w:name w:val="WW8Num13z2"/>
    <w:rPr>
      <w:rFonts w:ascii="Wingdings" w:hAnsi="Wingdings" w:cs="Wingdings"/>
    </w:rPr>
  </w:style>
  <w:style w:type="character" w:customStyle="1" w:styleId="WW8Num13z3">
    <w:name w:val="WW8Num13z3"/>
    <w:rPr>
      <w:rFonts w:ascii="Symbol" w:hAnsi="Symbol" w:cs="Symbol"/>
    </w:rPr>
  </w:style>
  <w:style w:type="character" w:customStyle="1" w:styleId="WW8Num14z0">
    <w:name w:val="WW8Num14z0"/>
  </w:style>
  <w:style w:type="character" w:customStyle="1" w:styleId="WW8Num14z1">
    <w:name w:val="WW8Num14z1"/>
  </w:style>
  <w:style w:type="character" w:customStyle="1" w:styleId="WW8Num14z2">
    <w:name w:val="WW8Num14z2"/>
  </w:style>
  <w:style w:type="character" w:customStyle="1" w:styleId="WW8Num14z3">
    <w:name w:val="WW8Num14z3"/>
  </w:style>
  <w:style w:type="character" w:customStyle="1" w:styleId="WW8Num14z4">
    <w:name w:val="WW8Num14z4"/>
  </w:style>
  <w:style w:type="character" w:customStyle="1" w:styleId="WW8Num14z5">
    <w:name w:val="WW8Num14z5"/>
  </w:style>
  <w:style w:type="character" w:customStyle="1" w:styleId="WW8Num14z6">
    <w:name w:val="WW8Num14z6"/>
  </w:style>
  <w:style w:type="character" w:customStyle="1" w:styleId="WW8Num14z7">
    <w:name w:val="WW8Num14z7"/>
  </w:style>
  <w:style w:type="character" w:customStyle="1" w:styleId="WW8Num14z8">
    <w:name w:val="WW8Num14z8"/>
  </w:style>
  <w:style w:type="character" w:customStyle="1" w:styleId="WW8Num15z0">
    <w:name w:val="WW8Num15z0"/>
    <w:rPr>
      <w:rFonts w:ascii="Symbol" w:hAnsi="Symbol" w:cs="Symbol"/>
      <w:sz w:val="20"/>
    </w:rPr>
  </w:style>
  <w:style w:type="character" w:customStyle="1" w:styleId="WW8Num15z2">
    <w:name w:val="WW8Num15z2"/>
    <w:rPr>
      <w:rFonts w:ascii="Wingdings" w:hAnsi="Wingdings" w:cs="Wingdings"/>
      <w:sz w:val="20"/>
    </w:rPr>
  </w:style>
  <w:style w:type="character" w:customStyle="1" w:styleId="WW8Num16z0">
    <w:name w:val="WW8Num16z0"/>
  </w:style>
  <w:style w:type="character" w:customStyle="1" w:styleId="WW8Num16z1">
    <w:name w:val="WW8Num16z1"/>
  </w:style>
  <w:style w:type="character" w:customStyle="1" w:styleId="WW8Num16z2">
    <w:name w:val="WW8Num16z2"/>
  </w:style>
  <w:style w:type="character" w:customStyle="1" w:styleId="WW8Num16z3">
    <w:name w:val="WW8Num16z3"/>
  </w:style>
  <w:style w:type="character" w:customStyle="1" w:styleId="WW8Num16z4">
    <w:name w:val="WW8Num16z4"/>
  </w:style>
  <w:style w:type="character" w:customStyle="1" w:styleId="WW8Num16z5">
    <w:name w:val="WW8Num16z5"/>
  </w:style>
  <w:style w:type="character" w:customStyle="1" w:styleId="WW8Num16z6">
    <w:name w:val="WW8Num16z6"/>
  </w:style>
  <w:style w:type="character" w:customStyle="1" w:styleId="WW8Num16z7">
    <w:name w:val="WW8Num16z7"/>
  </w:style>
  <w:style w:type="character" w:customStyle="1" w:styleId="WW8Num16z8">
    <w:name w:val="WW8Num16z8"/>
  </w:style>
  <w:style w:type="character" w:customStyle="1" w:styleId="WW8Num17z0">
    <w:name w:val="WW8Num17z0"/>
    <w:rPr>
      <w:rFonts w:ascii="Times New Roman" w:eastAsia="Times New Roman" w:hAnsi="Times New Roman" w:cs="Times New Roman"/>
    </w:rPr>
  </w:style>
  <w:style w:type="character" w:customStyle="1" w:styleId="WW8Num17z1">
    <w:name w:val="WW8Num17z1"/>
    <w:rPr>
      <w:rFonts w:ascii="Courier New" w:hAnsi="Courier New" w:cs="Courier New"/>
    </w:rPr>
  </w:style>
  <w:style w:type="character" w:customStyle="1" w:styleId="WW8Num17z2">
    <w:name w:val="WW8Num17z2"/>
    <w:rPr>
      <w:rFonts w:ascii="Wingdings" w:hAnsi="Wingdings" w:cs="Wingdings"/>
    </w:rPr>
  </w:style>
  <w:style w:type="character" w:customStyle="1" w:styleId="WW8Num17z3">
    <w:name w:val="WW8Num17z3"/>
    <w:rPr>
      <w:rFonts w:ascii="Symbol" w:hAnsi="Symbol" w:cs="Symbol"/>
    </w:rPr>
  </w:style>
  <w:style w:type="character" w:customStyle="1" w:styleId="WW8Num18z0">
    <w:name w:val="WW8Num18z0"/>
  </w:style>
  <w:style w:type="character" w:customStyle="1" w:styleId="WW8Num18z1">
    <w:name w:val="WW8Num18z1"/>
  </w:style>
  <w:style w:type="character" w:customStyle="1" w:styleId="WW8Num18z2">
    <w:name w:val="WW8Num18z2"/>
  </w:style>
  <w:style w:type="character" w:customStyle="1" w:styleId="WW8Num18z3">
    <w:name w:val="WW8Num18z3"/>
  </w:style>
  <w:style w:type="character" w:customStyle="1" w:styleId="WW8Num18z4">
    <w:name w:val="WW8Num18z4"/>
  </w:style>
  <w:style w:type="character" w:customStyle="1" w:styleId="WW8Num18z5">
    <w:name w:val="WW8Num18z5"/>
  </w:style>
  <w:style w:type="character" w:customStyle="1" w:styleId="WW8Num18z6">
    <w:name w:val="WW8Num18z6"/>
  </w:style>
  <w:style w:type="character" w:customStyle="1" w:styleId="WW8Num18z7">
    <w:name w:val="WW8Num18z7"/>
  </w:style>
  <w:style w:type="character" w:customStyle="1" w:styleId="WW8Num18z8">
    <w:name w:val="WW8Num18z8"/>
  </w:style>
  <w:style w:type="character" w:customStyle="1" w:styleId="WW8Num19z0">
    <w:name w:val="WW8Num19z0"/>
    <w:rPr>
      <w:rFonts w:ascii="Symbol" w:hAnsi="Symbol" w:cs="Symbol"/>
    </w:rPr>
  </w:style>
  <w:style w:type="character" w:customStyle="1" w:styleId="WW8Num19z1">
    <w:name w:val="WW8Num19z1"/>
    <w:rPr>
      <w:rFonts w:ascii="Courier New" w:hAnsi="Courier New" w:cs="Courier New"/>
    </w:rPr>
  </w:style>
  <w:style w:type="character" w:customStyle="1" w:styleId="WW8Num19z2">
    <w:name w:val="WW8Num19z2"/>
    <w:rPr>
      <w:rFonts w:ascii="Wingdings" w:hAnsi="Wingdings" w:cs="Wingdings"/>
    </w:rPr>
  </w:style>
  <w:style w:type="character" w:customStyle="1" w:styleId="WW8Num20z0">
    <w:name w:val="WW8Num20z0"/>
  </w:style>
  <w:style w:type="character" w:customStyle="1" w:styleId="WW8Num21z0">
    <w:name w:val="WW8Num21z0"/>
    <w:rPr>
      <w:rFonts w:ascii="Symbol" w:hAnsi="Symbol" w:cs="Symbol"/>
    </w:rPr>
  </w:style>
  <w:style w:type="character" w:customStyle="1" w:styleId="WW8Num21z1">
    <w:name w:val="WW8Num21z1"/>
  </w:style>
  <w:style w:type="character" w:customStyle="1" w:styleId="WW8Num21z2">
    <w:name w:val="WW8Num21z2"/>
    <w:rPr>
      <w:rFonts w:ascii="Wingdings" w:hAnsi="Wingdings" w:cs="Wingdings"/>
    </w:rPr>
  </w:style>
  <w:style w:type="character" w:customStyle="1" w:styleId="WW8Num21z4">
    <w:name w:val="WW8Num21z4"/>
    <w:rPr>
      <w:rFonts w:ascii="Courier New" w:hAnsi="Courier New" w:cs="Courier New"/>
    </w:rPr>
  </w:style>
  <w:style w:type="character" w:customStyle="1" w:styleId="WW8Num22z0">
    <w:name w:val="WW8Num22z0"/>
    <w:rPr>
      <w:rFonts w:ascii="Symbol" w:hAnsi="Symbol" w:cs="Symbol"/>
    </w:rPr>
  </w:style>
  <w:style w:type="character" w:customStyle="1" w:styleId="WW8Num22z1">
    <w:name w:val="WW8Num22z1"/>
    <w:rPr>
      <w:rFonts w:ascii="Courier New" w:hAnsi="Courier New" w:cs="Courier New"/>
    </w:rPr>
  </w:style>
  <w:style w:type="character" w:customStyle="1" w:styleId="WW8Num22z2">
    <w:name w:val="WW8Num22z2"/>
    <w:rPr>
      <w:rFonts w:ascii="Wingdings" w:hAnsi="Wingdings" w:cs="Wingdings"/>
    </w:rPr>
  </w:style>
  <w:style w:type="character" w:customStyle="1" w:styleId="WW8Num23z0">
    <w:name w:val="WW8Num23z0"/>
  </w:style>
  <w:style w:type="character" w:customStyle="1" w:styleId="WW8Num23z1">
    <w:name w:val="WW8Num23z1"/>
  </w:style>
  <w:style w:type="character" w:customStyle="1" w:styleId="WW8Num23z2">
    <w:name w:val="WW8Num23z2"/>
  </w:style>
  <w:style w:type="character" w:customStyle="1" w:styleId="WW8Num23z3">
    <w:name w:val="WW8Num23z3"/>
  </w:style>
  <w:style w:type="character" w:customStyle="1" w:styleId="WW8Num23z4">
    <w:name w:val="WW8Num23z4"/>
  </w:style>
  <w:style w:type="character" w:customStyle="1" w:styleId="WW8Num23z5">
    <w:name w:val="WW8Num23z5"/>
  </w:style>
  <w:style w:type="character" w:customStyle="1" w:styleId="WW8Num23z6">
    <w:name w:val="WW8Num23z6"/>
  </w:style>
  <w:style w:type="character" w:customStyle="1" w:styleId="WW8Num23z7">
    <w:name w:val="WW8Num23z7"/>
  </w:style>
  <w:style w:type="character" w:customStyle="1" w:styleId="WW8Num23z8">
    <w:name w:val="WW8Num23z8"/>
  </w:style>
  <w:style w:type="character" w:customStyle="1" w:styleId="WW8Num24z0">
    <w:name w:val="WW8Num24z0"/>
    <w:rPr>
      <w:rFonts w:ascii="Symbol" w:hAnsi="Symbol" w:cs="Symbol"/>
      <w:sz w:val="20"/>
    </w:rPr>
  </w:style>
  <w:style w:type="character" w:customStyle="1" w:styleId="WW8Num24z1">
    <w:name w:val="WW8Num24z1"/>
    <w:rPr>
      <w:rFonts w:ascii="Courier New" w:hAnsi="Courier New" w:cs="Courier New"/>
      <w:sz w:val="20"/>
    </w:rPr>
  </w:style>
  <w:style w:type="character" w:customStyle="1" w:styleId="WW8Num24z2">
    <w:name w:val="WW8Num24z2"/>
    <w:rPr>
      <w:rFonts w:ascii="Wingdings" w:hAnsi="Wingdings" w:cs="Wingdings"/>
      <w:sz w:val="20"/>
    </w:rPr>
  </w:style>
  <w:style w:type="character" w:customStyle="1" w:styleId="WW8Num25z0">
    <w:name w:val="WW8Num25z0"/>
    <w:rPr>
      <w:rFonts w:ascii="Symbol" w:hAnsi="Symbol" w:cs="Symbol"/>
    </w:rPr>
  </w:style>
  <w:style w:type="character" w:customStyle="1" w:styleId="WW8Num25z1">
    <w:name w:val="WW8Num25z1"/>
    <w:rPr>
      <w:rFonts w:ascii="Courier New" w:hAnsi="Courier New" w:cs="Courier New"/>
    </w:rPr>
  </w:style>
  <w:style w:type="character" w:customStyle="1" w:styleId="WW8Num25z2">
    <w:name w:val="WW8Num25z2"/>
    <w:rPr>
      <w:rFonts w:ascii="Wingdings" w:hAnsi="Wingdings" w:cs="Wingdings"/>
    </w:rPr>
  </w:style>
  <w:style w:type="character" w:customStyle="1" w:styleId="WW8Num26z0">
    <w:name w:val="WW8Num26z0"/>
    <w:rPr>
      <w:rFonts w:ascii="Symbol" w:eastAsia="Times New Roman" w:hAnsi="Symbol" w:cs="Times New Roman"/>
    </w:rPr>
  </w:style>
  <w:style w:type="character" w:customStyle="1" w:styleId="WW8Num26z1">
    <w:name w:val="WW8Num26z1"/>
    <w:rPr>
      <w:rFonts w:ascii="Courier New" w:hAnsi="Courier New" w:cs="Courier New"/>
    </w:rPr>
  </w:style>
  <w:style w:type="character" w:customStyle="1" w:styleId="WW8Num26z2">
    <w:name w:val="WW8Num26z2"/>
    <w:rPr>
      <w:rFonts w:ascii="Wingdings" w:hAnsi="Wingdings" w:cs="Wingdings"/>
    </w:rPr>
  </w:style>
  <w:style w:type="character" w:customStyle="1" w:styleId="WW8Num26z3">
    <w:name w:val="WW8Num26z3"/>
    <w:rPr>
      <w:rFonts w:ascii="Symbol" w:hAnsi="Symbol" w:cs="Symbol"/>
    </w:rPr>
  </w:style>
  <w:style w:type="character" w:customStyle="1" w:styleId="WW8Num27z0">
    <w:name w:val="WW8Num27z0"/>
    <w:rPr>
      <w:rFonts w:ascii="Symbol" w:hAnsi="Symbol" w:cs="Symbol"/>
    </w:rPr>
  </w:style>
  <w:style w:type="character" w:customStyle="1" w:styleId="WW8Num27z1">
    <w:name w:val="WW8Num27z1"/>
    <w:rPr>
      <w:rFonts w:ascii="Courier New" w:hAnsi="Courier New" w:cs="Courier New"/>
    </w:rPr>
  </w:style>
  <w:style w:type="character" w:customStyle="1" w:styleId="WW8Num27z2">
    <w:name w:val="WW8Num27z2"/>
    <w:rPr>
      <w:rFonts w:ascii="Wingdings" w:hAnsi="Wingdings" w:cs="Wingdings"/>
    </w:rPr>
  </w:style>
  <w:style w:type="character" w:customStyle="1" w:styleId="Policepardfaut1">
    <w:name w:val="Police par défaut1"/>
  </w:style>
  <w:style w:type="character" w:styleId="Lienhypertexte">
    <w:name w:val="Hyperlink"/>
    <w:uiPriority w:val="99"/>
    <w:rPr>
      <w:color w:val="000080"/>
      <w:u w:val="single"/>
    </w:rPr>
  </w:style>
  <w:style w:type="character" w:customStyle="1" w:styleId="Sautdindex">
    <w:name w:val="Saut d'index"/>
  </w:style>
  <w:style w:type="character" w:customStyle="1" w:styleId="Titre3Car">
    <w:name w:val="Titre 3 Car"/>
    <w:basedOn w:val="Policepardfaut1"/>
    <w:rPr>
      <w:rFonts w:ascii="Arial" w:hAnsi="Arial" w:cs="Arial"/>
      <w:bCs/>
      <w:sz w:val="24"/>
      <w:szCs w:val="26"/>
      <w:u w:val="single"/>
      <w:lang w:val="fr-FR" w:bidi="ar-SA"/>
    </w:rPr>
  </w:style>
  <w:style w:type="character" w:customStyle="1" w:styleId="StyleTitre3LatinGrasCar">
    <w:name w:val="Style Titre 3 + (Latin) Gras Car"/>
    <w:basedOn w:val="Titre3Car"/>
    <w:rPr>
      <w:rFonts w:ascii="Arial" w:hAnsi="Arial" w:cs="Arial"/>
      <w:b/>
      <w:bCs/>
      <w:sz w:val="24"/>
      <w:szCs w:val="26"/>
      <w:u w:val="single"/>
      <w:lang w:val="fr-FR" w:bidi="ar-SA"/>
    </w:rPr>
  </w:style>
  <w:style w:type="character" w:customStyle="1" w:styleId="Character20style">
    <w:name w:val="Character_20_style"/>
  </w:style>
  <w:style w:type="character" w:customStyle="1" w:styleId="WW8Num10z3">
    <w:name w:val="WW8Num10z3"/>
    <w:rPr>
      <w:rFonts w:ascii="Symbol" w:hAnsi="Symbol" w:cs="Symbol"/>
    </w:rPr>
  </w:style>
  <w:style w:type="character" w:customStyle="1" w:styleId="Puces">
    <w:name w:val="Puces"/>
    <w:rPr>
      <w:rFonts w:ascii="OpenSymbol" w:eastAsia="OpenSymbol" w:hAnsi="OpenSymbol" w:cs="OpenSymbol"/>
    </w:rPr>
  </w:style>
  <w:style w:type="character" w:customStyle="1" w:styleId="Policepardfaut2">
    <w:name w:val="Police par défaut2"/>
  </w:style>
  <w:style w:type="paragraph" w:customStyle="1" w:styleId="Titre10">
    <w:name w:val="Titre1"/>
    <w:basedOn w:val="Normal"/>
    <w:next w:val="Corpsdetexte"/>
    <w:pPr>
      <w:keepNext/>
      <w:spacing w:before="240" w:after="120"/>
    </w:pPr>
    <w:rPr>
      <w:rFonts w:eastAsia="Microsoft YaHei" w:cs="Mangal"/>
      <w:sz w:val="28"/>
      <w:szCs w:val="28"/>
    </w:rPr>
  </w:style>
  <w:style w:type="paragraph" w:styleId="Corpsdetexte">
    <w:name w:val="Body Text"/>
    <w:basedOn w:val="Normal"/>
    <w:rPr>
      <w:bdr w:val="single" w:sz="4" w:space="0" w:color="000000"/>
    </w:rPr>
  </w:style>
  <w:style w:type="paragraph" w:styleId="Liste">
    <w:name w:val="List"/>
    <w:basedOn w:val="Corpsdetexte"/>
    <w:rPr>
      <w:rFonts w:cs="Mangal"/>
    </w:rPr>
  </w:style>
  <w:style w:type="paragraph" w:styleId="Lgende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</w:rPr>
  </w:style>
  <w:style w:type="paragraph" w:customStyle="1" w:styleId="Index">
    <w:name w:val="Index"/>
    <w:basedOn w:val="Normal"/>
    <w:pPr>
      <w:suppressLineNumbers/>
    </w:pPr>
    <w:rPr>
      <w:rFonts w:cs="Tahoma"/>
    </w:rPr>
  </w:style>
  <w:style w:type="paragraph" w:customStyle="1" w:styleId="En-tteetpieddepage">
    <w:name w:val="En-tête et pied de page"/>
    <w:basedOn w:val="Normal"/>
    <w:pPr>
      <w:suppressLineNumbers/>
      <w:tabs>
        <w:tab w:val="center" w:pos="4819"/>
        <w:tab w:val="right" w:pos="9638"/>
      </w:tabs>
    </w:pPr>
  </w:style>
  <w:style w:type="paragraph" w:styleId="En-tte">
    <w:name w:val="header"/>
    <w:basedOn w:val="Normal"/>
    <w:link w:val="En-tteCar"/>
    <w:uiPriority w:val="99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link w:val="PieddepageCar"/>
    <w:uiPriority w:val="99"/>
    <w:pPr>
      <w:tabs>
        <w:tab w:val="center" w:pos="4536"/>
        <w:tab w:val="right" w:pos="9072"/>
      </w:tabs>
    </w:pPr>
  </w:style>
  <w:style w:type="paragraph" w:customStyle="1" w:styleId="bodytext">
    <w:name w:val="bodytext"/>
    <w:basedOn w:val="Normal"/>
    <w:pPr>
      <w:spacing w:before="100" w:after="100"/>
    </w:pPr>
  </w:style>
  <w:style w:type="paragraph" w:customStyle="1" w:styleId="decale">
    <w:name w:val="decale"/>
    <w:basedOn w:val="Normal"/>
    <w:pPr>
      <w:spacing w:before="100" w:after="100"/>
    </w:pPr>
    <w:rPr>
      <w:rFonts w:ascii="Arial Unicode MS" w:eastAsia="Arial Unicode MS" w:hAnsi="Arial Unicode MS" w:cs="Arial Unicode MS"/>
    </w:rPr>
  </w:style>
  <w:style w:type="paragraph" w:customStyle="1" w:styleId="Normalcentr1">
    <w:name w:val="Normal centré1"/>
    <w:basedOn w:val="Normal"/>
    <w:pPr>
      <w:tabs>
        <w:tab w:val="left" w:pos="7513"/>
      </w:tabs>
      <w:ind w:left="4956" w:right="3968"/>
    </w:pPr>
    <w:rPr>
      <w:b/>
      <w:bCs/>
      <w:sz w:val="28"/>
      <w:bdr w:val="single" w:sz="4" w:space="0" w:color="000000"/>
    </w:rPr>
  </w:style>
  <w:style w:type="paragraph" w:customStyle="1" w:styleId="Contenudecadre">
    <w:name w:val="Contenu de cadre"/>
    <w:basedOn w:val="Normal"/>
  </w:style>
  <w:style w:type="paragraph" w:customStyle="1" w:styleId="Contenudetableau">
    <w:name w:val="Contenu de tableau"/>
    <w:basedOn w:val="Normal"/>
    <w:pPr>
      <w:suppressLineNumbers/>
    </w:pPr>
  </w:style>
  <w:style w:type="paragraph" w:customStyle="1" w:styleId="Titredetableau">
    <w:name w:val="Titre de tableau"/>
    <w:basedOn w:val="Contenudetableau"/>
    <w:pPr>
      <w:jc w:val="center"/>
    </w:pPr>
    <w:rPr>
      <w:b/>
      <w:bCs/>
    </w:rPr>
  </w:style>
  <w:style w:type="paragraph" w:styleId="TitreTR">
    <w:name w:val="toa heading"/>
    <w:basedOn w:val="Titre10"/>
    <w:pPr>
      <w:suppressLineNumbers/>
    </w:pPr>
    <w:rPr>
      <w:b/>
      <w:bCs/>
      <w:sz w:val="32"/>
      <w:szCs w:val="32"/>
    </w:rPr>
  </w:style>
  <w:style w:type="paragraph" w:styleId="TM1">
    <w:name w:val="toc 1"/>
    <w:basedOn w:val="Index"/>
    <w:uiPriority w:val="39"/>
    <w:rsid w:val="0021487F"/>
    <w:pPr>
      <w:suppressLineNumbers w:val="0"/>
      <w:tabs>
        <w:tab w:val="left" w:pos="3969"/>
        <w:tab w:val="left" w:pos="5103"/>
      </w:tabs>
      <w:spacing w:before="120"/>
    </w:pPr>
    <w:rPr>
      <w:rFonts w:cs="Arial"/>
      <w:b/>
      <w:bCs/>
      <w:sz w:val="24"/>
    </w:rPr>
  </w:style>
  <w:style w:type="paragraph" w:styleId="TM2">
    <w:name w:val="toc 2"/>
    <w:basedOn w:val="Index"/>
    <w:pPr>
      <w:suppressLineNumbers w:val="0"/>
      <w:spacing w:before="240"/>
    </w:pPr>
    <w:rPr>
      <w:rFonts w:ascii="Times New Roman" w:hAnsi="Times New Roman" w:cs="Times New Roman"/>
      <w:b/>
      <w:bCs/>
      <w:szCs w:val="20"/>
    </w:rPr>
  </w:style>
  <w:style w:type="paragraph" w:styleId="TM5">
    <w:name w:val="toc 5"/>
    <w:basedOn w:val="Index"/>
    <w:pPr>
      <w:suppressLineNumbers w:val="0"/>
      <w:ind w:left="600"/>
    </w:pPr>
    <w:rPr>
      <w:rFonts w:ascii="Times New Roman" w:hAnsi="Times New Roman" w:cs="Times New Roman"/>
      <w:szCs w:val="20"/>
    </w:rPr>
  </w:style>
  <w:style w:type="paragraph" w:styleId="TM3">
    <w:name w:val="toc 3"/>
    <w:basedOn w:val="Index"/>
    <w:pPr>
      <w:suppressLineNumbers w:val="0"/>
      <w:ind w:left="200"/>
    </w:pPr>
    <w:rPr>
      <w:rFonts w:ascii="Times New Roman" w:hAnsi="Times New Roman" w:cs="Times New Roman"/>
      <w:szCs w:val="20"/>
    </w:rPr>
  </w:style>
  <w:style w:type="paragraph" w:styleId="Titre">
    <w:name w:val="Title"/>
    <w:basedOn w:val="Titre10"/>
    <w:next w:val="Corpsdetexte"/>
    <w:qFormat/>
    <w:pPr>
      <w:jc w:val="center"/>
    </w:pPr>
    <w:rPr>
      <w:b/>
      <w:bCs/>
      <w:sz w:val="56"/>
      <w:szCs w:val="56"/>
    </w:rPr>
  </w:style>
  <w:style w:type="paragraph" w:customStyle="1" w:styleId="TableParagraph">
    <w:name w:val="Table Paragraph"/>
    <w:basedOn w:val="Normal"/>
    <w:rPr>
      <w:rFonts w:ascii="Calibri" w:eastAsia="Calibri" w:hAnsi="Calibri" w:cs="Calibri"/>
    </w:rPr>
  </w:style>
  <w:style w:type="paragraph" w:customStyle="1" w:styleId="xl30">
    <w:name w:val="xl30"/>
    <w:basedOn w:val="Normal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  <w:jc w:val="center"/>
    </w:pPr>
    <w:rPr>
      <w:rFonts w:ascii="Verdana" w:hAnsi="Verdana" w:cs="Verdana"/>
      <w:b/>
      <w:bCs/>
      <w:sz w:val="24"/>
    </w:rPr>
  </w:style>
  <w:style w:type="paragraph" w:customStyle="1" w:styleId="TxBrp3">
    <w:name w:val="TxBr_p3"/>
    <w:basedOn w:val="Normal"/>
    <w:pPr>
      <w:widowControl w:val="0"/>
      <w:spacing w:line="240" w:lineRule="atLeast"/>
      <w:jc w:val="both"/>
    </w:pPr>
    <w:rPr>
      <w:rFonts w:ascii="Times New Roman" w:hAnsi="Times New Roman" w:cs="Times New Roman"/>
      <w:sz w:val="24"/>
      <w:szCs w:val="20"/>
    </w:rPr>
  </w:style>
  <w:style w:type="paragraph" w:customStyle="1" w:styleId="font7">
    <w:name w:val="font7"/>
    <w:basedOn w:val="Normal"/>
    <w:pPr>
      <w:spacing w:before="280" w:after="280"/>
    </w:pPr>
    <w:rPr>
      <w:rFonts w:ascii="Verdana" w:hAnsi="Verdana" w:cs="Verdana"/>
      <w:i/>
      <w:iCs/>
      <w:szCs w:val="20"/>
    </w:rPr>
  </w:style>
  <w:style w:type="paragraph" w:styleId="TM6">
    <w:name w:val="toc 6"/>
    <w:basedOn w:val="Index"/>
    <w:pPr>
      <w:suppressLineNumbers w:val="0"/>
      <w:ind w:left="800"/>
    </w:pPr>
    <w:rPr>
      <w:rFonts w:ascii="Times New Roman" w:hAnsi="Times New Roman" w:cs="Times New Roman"/>
      <w:szCs w:val="20"/>
    </w:rPr>
  </w:style>
  <w:style w:type="paragraph" w:customStyle="1" w:styleId="Normal7pt">
    <w:name w:val="Normal +7 pt"/>
    <w:basedOn w:val="Normal"/>
    <w:rPr>
      <w:sz w:val="16"/>
      <w:szCs w:val="16"/>
    </w:rPr>
  </w:style>
  <w:style w:type="paragraph" w:customStyle="1" w:styleId="DocumentMap">
    <w:name w:val="DocumentMap"/>
    <w:pPr>
      <w:suppressAutoHyphens/>
    </w:pPr>
    <w:rPr>
      <w:lang w:val="fr-CH" w:eastAsia="fr-CH" w:bidi="hi-IN"/>
    </w:rPr>
  </w:style>
  <w:style w:type="paragraph" w:styleId="TM4">
    <w:name w:val="toc 4"/>
    <w:basedOn w:val="Normal"/>
    <w:next w:val="Normal"/>
    <w:autoRedefine/>
    <w:semiHidden/>
    <w:rsid w:val="00AE48C4"/>
    <w:pPr>
      <w:ind w:left="400"/>
    </w:pPr>
    <w:rPr>
      <w:rFonts w:ascii="Times New Roman" w:hAnsi="Times New Roman" w:cs="Times New Roman"/>
      <w:szCs w:val="20"/>
    </w:rPr>
  </w:style>
  <w:style w:type="paragraph" w:styleId="TM7">
    <w:name w:val="toc 7"/>
    <w:basedOn w:val="Normal"/>
    <w:next w:val="Normal"/>
    <w:autoRedefine/>
    <w:semiHidden/>
    <w:rsid w:val="00AE48C4"/>
    <w:pPr>
      <w:ind w:left="1000"/>
    </w:pPr>
    <w:rPr>
      <w:rFonts w:ascii="Times New Roman" w:hAnsi="Times New Roman" w:cs="Times New Roman"/>
      <w:szCs w:val="20"/>
    </w:rPr>
  </w:style>
  <w:style w:type="paragraph" w:styleId="TM8">
    <w:name w:val="toc 8"/>
    <w:basedOn w:val="Normal"/>
    <w:next w:val="Normal"/>
    <w:autoRedefine/>
    <w:semiHidden/>
    <w:rsid w:val="00AE48C4"/>
    <w:pPr>
      <w:ind w:left="1200"/>
    </w:pPr>
    <w:rPr>
      <w:rFonts w:ascii="Times New Roman" w:hAnsi="Times New Roman" w:cs="Times New Roman"/>
      <w:szCs w:val="20"/>
    </w:rPr>
  </w:style>
  <w:style w:type="paragraph" w:styleId="TM9">
    <w:name w:val="toc 9"/>
    <w:basedOn w:val="Normal"/>
    <w:next w:val="Normal"/>
    <w:autoRedefine/>
    <w:semiHidden/>
    <w:rsid w:val="00AE48C4"/>
    <w:pPr>
      <w:ind w:left="1400"/>
    </w:pPr>
    <w:rPr>
      <w:rFonts w:ascii="Times New Roman" w:hAnsi="Times New Roman" w:cs="Times New Roman"/>
      <w:szCs w:val="20"/>
    </w:rPr>
  </w:style>
  <w:style w:type="table" w:styleId="Grilledutableau">
    <w:name w:val="Table Grid"/>
    <w:basedOn w:val="TableauNormal"/>
    <w:rsid w:val="0088097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TM1Avant12pt">
    <w:name w:val="Style TM 1 + Avant : 12 pt"/>
    <w:basedOn w:val="TM1"/>
    <w:rsid w:val="001343EC"/>
    <w:pPr>
      <w:keepNext/>
      <w:tabs>
        <w:tab w:val="left" w:pos="2268"/>
      </w:tabs>
      <w:spacing w:before="240"/>
    </w:pPr>
    <w:rPr>
      <w:rFonts w:cs="Times New Roman"/>
      <w:caps/>
    </w:rPr>
  </w:style>
  <w:style w:type="character" w:styleId="Numrodepage">
    <w:name w:val="page number"/>
    <w:basedOn w:val="Policepardfaut"/>
    <w:rsid w:val="005A21CE"/>
  </w:style>
  <w:style w:type="character" w:customStyle="1" w:styleId="WW8Num42z2">
    <w:name w:val="WW8Num42z2"/>
    <w:rsid w:val="00156144"/>
  </w:style>
  <w:style w:type="paragraph" w:customStyle="1" w:styleId="Corpsdetexte32">
    <w:name w:val="Corps de texte 32"/>
    <w:basedOn w:val="Normal"/>
    <w:rsid w:val="00156144"/>
    <w:pPr>
      <w:spacing w:after="120"/>
    </w:pPr>
    <w:rPr>
      <w:rFonts w:ascii="Times New Roman" w:hAnsi="Times New Roman" w:cs="Mangal"/>
      <w:sz w:val="16"/>
      <w:szCs w:val="14"/>
      <w:lang w:eastAsia="hi-IN" w:bidi="hi-IN"/>
    </w:rPr>
  </w:style>
  <w:style w:type="paragraph" w:customStyle="1" w:styleId="StyleTitre120ptToutenmajuscule">
    <w:name w:val="Style Titre 1 + 20 pt Tout en majuscule"/>
    <w:basedOn w:val="Titre1"/>
    <w:link w:val="StyleTitre120ptToutenmajusculeCar"/>
    <w:rsid w:val="00395E64"/>
    <w:pPr>
      <w:numPr>
        <w:numId w:val="0"/>
      </w:numPr>
      <w:pBdr>
        <w:top w:val="thickThinLargeGap" w:sz="1" w:space="5" w:color="000000"/>
        <w:left w:val="thickThinLargeGap" w:sz="1" w:space="5" w:color="000000"/>
        <w:bottom w:val="thickThinLargeGap" w:sz="1" w:space="5" w:color="000000"/>
        <w:right w:val="thickThinLargeGap" w:sz="1" w:space="5" w:color="000000"/>
      </w:pBdr>
      <w:tabs>
        <w:tab w:val="clear" w:pos="2836"/>
        <w:tab w:val="left" w:pos="432"/>
        <w:tab w:val="num" w:pos="567"/>
      </w:tabs>
      <w:spacing w:before="240" w:after="60"/>
      <w:ind w:firstLine="1134"/>
    </w:pPr>
    <w:rPr>
      <w:caps/>
      <w:kern w:val="2"/>
      <w:sz w:val="40"/>
      <w:szCs w:val="40"/>
    </w:rPr>
  </w:style>
  <w:style w:type="character" w:customStyle="1" w:styleId="StyleTitre120ptToutenmajusculeCar">
    <w:name w:val="Style Titre 1 + 20 pt Tout en majuscule Car"/>
    <w:basedOn w:val="Policepardfaut"/>
    <w:link w:val="StyleTitre120ptToutenmajuscule"/>
    <w:rsid w:val="00395E64"/>
    <w:rPr>
      <w:rFonts w:ascii="Arial" w:hAnsi="Arial" w:cs="Arial"/>
      <w:b/>
      <w:bCs/>
      <w:caps/>
      <w:kern w:val="2"/>
      <w:sz w:val="40"/>
      <w:szCs w:val="40"/>
      <w:lang w:val="fr-FR" w:eastAsia="zh-CN" w:bidi="ar-SA"/>
    </w:rPr>
  </w:style>
  <w:style w:type="paragraph" w:styleId="Textedebulles">
    <w:name w:val="Balloon Text"/>
    <w:basedOn w:val="Normal"/>
    <w:link w:val="TextedebullesCar"/>
    <w:rsid w:val="00A61559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rsid w:val="00A61559"/>
    <w:rPr>
      <w:rFonts w:ascii="Segoe UI" w:hAnsi="Segoe UI" w:cs="Segoe UI"/>
      <w:sz w:val="18"/>
      <w:szCs w:val="18"/>
      <w:lang w:eastAsia="zh-CN"/>
    </w:rPr>
  </w:style>
  <w:style w:type="character" w:customStyle="1" w:styleId="PieddepageCar">
    <w:name w:val="Pied de page Car"/>
    <w:basedOn w:val="Policepardfaut"/>
    <w:link w:val="Pieddepage"/>
    <w:uiPriority w:val="99"/>
    <w:rsid w:val="0085435E"/>
    <w:rPr>
      <w:rFonts w:ascii="Arial" w:hAnsi="Arial" w:cs="Arial"/>
      <w:szCs w:val="24"/>
      <w:lang w:eastAsia="zh-CN"/>
    </w:rPr>
  </w:style>
  <w:style w:type="character" w:customStyle="1" w:styleId="En-tteCar">
    <w:name w:val="En-tête Car"/>
    <w:basedOn w:val="Policepardfaut"/>
    <w:link w:val="En-tte"/>
    <w:uiPriority w:val="99"/>
    <w:rsid w:val="0085435E"/>
    <w:rPr>
      <w:rFonts w:ascii="Arial" w:hAnsi="Arial" w:cs="Arial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wmf"/><Relationship Id="rId21" Type="http://schemas.openxmlformats.org/officeDocument/2006/relationships/image" Target="media/image15.emf"/><Relationship Id="rId42" Type="http://schemas.openxmlformats.org/officeDocument/2006/relationships/image" Target="media/image24.png"/><Relationship Id="rId47" Type="http://schemas.openxmlformats.org/officeDocument/2006/relationships/image" Target="media/image27.png"/><Relationship Id="rId63" Type="http://schemas.openxmlformats.org/officeDocument/2006/relationships/image" Target="media/image360.png"/><Relationship Id="rId68" Type="http://schemas.openxmlformats.org/officeDocument/2006/relationships/image" Target="media/image37.wmf"/><Relationship Id="rId16" Type="http://schemas.openxmlformats.org/officeDocument/2006/relationships/image" Target="media/image10.emf"/><Relationship Id="rId11" Type="http://schemas.openxmlformats.org/officeDocument/2006/relationships/image" Target="media/image5.emf"/><Relationship Id="rId24" Type="http://schemas.openxmlformats.org/officeDocument/2006/relationships/image" Target="media/image11.jpeg"/><Relationship Id="rId32" Type="http://schemas.openxmlformats.org/officeDocument/2006/relationships/image" Target="media/image16.emf"/><Relationship Id="rId37" Type="http://schemas.openxmlformats.org/officeDocument/2006/relationships/image" Target="media/image21.png"/><Relationship Id="rId40" Type="http://schemas.openxmlformats.org/officeDocument/2006/relationships/image" Target="media/image23.png"/><Relationship Id="rId45" Type="http://schemas.openxmlformats.org/officeDocument/2006/relationships/image" Target="media/image26.png"/><Relationship Id="rId53" Type="http://schemas.openxmlformats.org/officeDocument/2006/relationships/image" Target="media/image320.emf"/><Relationship Id="rId58" Type="http://schemas.openxmlformats.org/officeDocument/2006/relationships/image" Target="media/image34.wmf"/><Relationship Id="rId66" Type="http://schemas.openxmlformats.org/officeDocument/2006/relationships/image" Target="media/image370.wmf"/><Relationship Id="rId74" Type="http://schemas.openxmlformats.org/officeDocument/2006/relationships/image" Target="media/image40.png"/><Relationship Id="rId79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oleObject" Target="embeddings/oleObject3.bin"/><Relationship Id="rId19" Type="http://schemas.openxmlformats.org/officeDocument/2006/relationships/image" Target="media/image13.emf"/><Relationship Id="rId14" Type="http://schemas.openxmlformats.org/officeDocument/2006/relationships/image" Target="media/image8.emf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5.jpeg"/><Relationship Id="rId35" Type="http://schemas.openxmlformats.org/officeDocument/2006/relationships/image" Target="media/image19.png"/><Relationship Id="rId43" Type="http://schemas.microsoft.com/office/2007/relationships/hdphoto" Target="media/hdphoto3.wdp"/><Relationship Id="rId48" Type="http://schemas.microsoft.com/office/2007/relationships/hdphoto" Target="media/hdphoto5.wdp"/><Relationship Id="rId56" Type="http://schemas.openxmlformats.org/officeDocument/2006/relationships/image" Target="media/image33.wmf"/><Relationship Id="rId64" Type="http://schemas.openxmlformats.org/officeDocument/2006/relationships/image" Target="media/image36.wmf"/><Relationship Id="rId69" Type="http://schemas.openxmlformats.org/officeDocument/2006/relationships/oleObject" Target="embeddings/oleObject6.bin"/><Relationship Id="rId77" Type="http://schemas.openxmlformats.org/officeDocument/2006/relationships/image" Target="media/image42.png"/><Relationship Id="rId8" Type="http://schemas.openxmlformats.org/officeDocument/2006/relationships/image" Target="media/image2.emf"/><Relationship Id="rId51" Type="http://schemas.openxmlformats.org/officeDocument/2006/relationships/image" Target="media/image31.emf"/><Relationship Id="rId72" Type="http://schemas.openxmlformats.org/officeDocument/2006/relationships/image" Target="media/image39.pn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2.jpeg"/><Relationship Id="rId33" Type="http://schemas.openxmlformats.org/officeDocument/2006/relationships/image" Target="media/image17.png"/><Relationship Id="rId38" Type="http://schemas.microsoft.com/office/2007/relationships/hdphoto" Target="media/hdphoto1.wdp"/><Relationship Id="rId46" Type="http://schemas.microsoft.com/office/2007/relationships/hdphoto" Target="media/hdphoto4.wdp"/><Relationship Id="rId59" Type="http://schemas.openxmlformats.org/officeDocument/2006/relationships/oleObject" Target="embeddings/oleObject2.bin"/><Relationship Id="rId67" Type="http://schemas.openxmlformats.org/officeDocument/2006/relationships/oleObject" Target="embeddings/oleObject5.bin"/><Relationship Id="rId20" Type="http://schemas.openxmlformats.org/officeDocument/2006/relationships/image" Target="media/image14.emf"/><Relationship Id="rId41" Type="http://schemas.microsoft.com/office/2007/relationships/hdphoto" Target="media/hdphoto2.wdp"/><Relationship Id="rId54" Type="http://schemas.openxmlformats.org/officeDocument/2006/relationships/image" Target="media/image32.emf"/><Relationship Id="rId62" Type="http://schemas.openxmlformats.org/officeDocument/2006/relationships/image" Target="media/image35.png"/><Relationship Id="rId70" Type="http://schemas.openxmlformats.org/officeDocument/2006/relationships/oleObject" Target="embeddings/oleObject7.bin"/><Relationship Id="rId75" Type="http://schemas.microsoft.com/office/2007/relationships/hdphoto" Target="media/hdphoto7.wdp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emf"/><Relationship Id="rId23" Type="http://schemas.openxmlformats.org/officeDocument/2006/relationships/image" Target="media/image10.wmf"/><Relationship Id="rId28" Type="http://schemas.openxmlformats.org/officeDocument/2006/relationships/image" Target="media/image13.jpeg"/><Relationship Id="rId36" Type="http://schemas.openxmlformats.org/officeDocument/2006/relationships/image" Target="media/image20.png"/><Relationship Id="rId49" Type="http://schemas.openxmlformats.org/officeDocument/2006/relationships/image" Target="media/image28.png"/><Relationship Id="rId57" Type="http://schemas.openxmlformats.org/officeDocument/2006/relationships/oleObject" Target="embeddings/oleObject1.bin"/><Relationship Id="rId10" Type="http://schemas.openxmlformats.org/officeDocument/2006/relationships/image" Target="media/image4.emf"/><Relationship Id="rId31" Type="http://schemas.openxmlformats.org/officeDocument/2006/relationships/image" Target="media/image17.jpeg"/><Relationship Id="rId44" Type="http://schemas.openxmlformats.org/officeDocument/2006/relationships/image" Target="media/image25.png"/><Relationship Id="rId52" Type="http://schemas.openxmlformats.org/officeDocument/2006/relationships/image" Target="media/image30.emf"/><Relationship Id="rId60" Type="http://schemas.openxmlformats.org/officeDocument/2006/relationships/image" Target="media/image350.wmf"/><Relationship Id="rId65" Type="http://schemas.openxmlformats.org/officeDocument/2006/relationships/oleObject" Target="embeddings/oleObject4.bin"/><Relationship Id="rId73" Type="http://schemas.microsoft.com/office/2007/relationships/hdphoto" Target="media/hdphoto6.wdp"/><Relationship Id="rId78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9" Type="http://schemas.openxmlformats.org/officeDocument/2006/relationships/image" Target="media/image22.png"/><Relationship Id="rId34" Type="http://schemas.openxmlformats.org/officeDocument/2006/relationships/image" Target="media/image18.emf"/><Relationship Id="rId50" Type="http://schemas.openxmlformats.org/officeDocument/2006/relationships/image" Target="media/image29.emf"/><Relationship Id="rId55" Type="http://schemas.openxmlformats.org/officeDocument/2006/relationships/image" Target="media/image330.emf"/><Relationship Id="rId76" Type="http://schemas.openxmlformats.org/officeDocument/2006/relationships/image" Target="media/image41.png"/><Relationship Id="rId7" Type="http://schemas.openxmlformats.org/officeDocument/2006/relationships/image" Target="media/image1.wmf"/><Relationship Id="rId71" Type="http://schemas.openxmlformats.org/officeDocument/2006/relationships/image" Target="media/image38.png"/><Relationship Id="rId2" Type="http://schemas.openxmlformats.org/officeDocument/2006/relationships/styles" Target="styles.xml"/><Relationship Id="rId2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17</Pages>
  <Words>2830</Words>
  <Characters>15565</Characters>
  <DocSecurity>0</DocSecurity>
  <Lines>129</Lines>
  <Paragraphs>36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 </vt:lpstr>
    </vt:vector>
  </TitlesOfParts>
  <LinksUpToDate>false</LinksUpToDate>
  <CharactersWithSpaces>18359</CharactersWithSpaces>
  <SharedDoc>false</SharedDoc>
  <HLinks>
    <vt:vector size="132" baseType="variant">
      <vt:variant>
        <vt:i4>1572923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_Toc62762982</vt:lpwstr>
      </vt:variant>
      <vt:variant>
        <vt:i4>1769531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_Toc62762981</vt:lpwstr>
      </vt:variant>
      <vt:variant>
        <vt:i4>1703995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_Toc62762980</vt:lpwstr>
      </vt:variant>
      <vt:variant>
        <vt:i4>1245236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_Toc62762979</vt:lpwstr>
      </vt:variant>
      <vt:variant>
        <vt:i4>1179700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_Toc62762978</vt:lpwstr>
      </vt:variant>
      <vt:variant>
        <vt:i4>1900596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_Toc62762977</vt:lpwstr>
      </vt:variant>
      <vt:variant>
        <vt:i4>1835060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_Toc62762976</vt:lpwstr>
      </vt:variant>
      <vt:variant>
        <vt:i4>2031668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_Toc62762975</vt:lpwstr>
      </vt:variant>
      <vt:variant>
        <vt:i4>1966132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_Toc62762974</vt:lpwstr>
      </vt:variant>
      <vt:variant>
        <vt:i4>1638452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_Toc62762973</vt:lpwstr>
      </vt:variant>
      <vt:variant>
        <vt:i4>1572916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_Toc62762972</vt:lpwstr>
      </vt:variant>
      <vt:variant>
        <vt:i4>1769524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_Toc62762971</vt:lpwstr>
      </vt:variant>
      <vt:variant>
        <vt:i4>1703988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_Toc62762970</vt:lpwstr>
      </vt:variant>
      <vt:variant>
        <vt:i4>1245237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_Toc62762969</vt:lpwstr>
      </vt:variant>
      <vt:variant>
        <vt:i4>1179701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_Toc62762968</vt:lpwstr>
      </vt:variant>
      <vt:variant>
        <vt:i4>1900597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_Toc62762967</vt:lpwstr>
      </vt:variant>
      <vt:variant>
        <vt:i4>1835061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_Toc62762966</vt:lpwstr>
      </vt:variant>
      <vt:variant>
        <vt:i4>2031669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_Toc62762965</vt:lpwstr>
      </vt:variant>
      <vt:variant>
        <vt:i4>1966133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_Toc62762964</vt:lpwstr>
      </vt:variant>
      <vt:variant>
        <vt:i4>1638453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_Toc62762963</vt:lpwstr>
      </vt:variant>
      <vt:variant>
        <vt:i4>1572917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_Toc62762962</vt:lpwstr>
      </vt:variant>
      <vt:variant>
        <vt:i4>1769525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_Toc62762961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cp:keywords/>
  <cp:lastPrinted>2022-02-10T07:32:00Z</cp:lastPrinted>
  <dcterms:created xsi:type="dcterms:W3CDTF">2021-03-08T10:14:00Z</dcterms:created>
  <dcterms:modified xsi:type="dcterms:W3CDTF">2022-02-10T07:33:00Z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reated">
    <vt:filetime>2017-02-08T23:00:00Z</vt:filetime>
  </property>
  <property fmtid="{D5CDD505-2E9C-101B-9397-08002B2CF9AE}" pid="4" name="Creator">
    <vt:lpwstr>pdfsam-console (Ver. 2.4.0e)</vt:lpwstr>
  </property>
  <property fmtid="{D5CDD505-2E9C-101B-9397-08002B2CF9AE}" pid="5" name="DocSecurity">
    <vt:r8>0</vt:r8>
  </property>
  <property fmtid="{D5CDD505-2E9C-101B-9397-08002B2CF9AE}" pid="6" name="HyperlinksChanged">
    <vt:bool>false</vt:bool>
  </property>
  <property fmtid="{D5CDD505-2E9C-101B-9397-08002B2CF9AE}" pid="7" name="LastSaved">
    <vt:filetime>2019-09-11T23:00:00Z</vt:filetime>
  </property>
  <property fmtid="{D5CDD505-2E9C-101B-9397-08002B2CF9AE}" pid="8" name="LinksUpToDate">
    <vt:bool>false</vt:bool>
  </property>
  <property fmtid="{D5CDD505-2E9C-101B-9397-08002B2CF9AE}" pid="9" name="ScaleCrop">
    <vt:bool>false</vt:bool>
  </property>
  <property fmtid="{D5CDD505-2E9C-101B-9397-08002B2CF9AE}" pid="10" name="ShareDoc">
    <vt:bool>false</vt:bool>
  </property>
</Properties>
</file>