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04CB7" w14:textId="348812B3" w:rsidR="00485CC5" w:rsidRDefault="00485CC5" w:rsidP="005648B8">
      <w:pPr>
        <w:spacing w:line="240" w:lineRule="auto"/>
        <w:jc w:val="center"/>
        <w:rPr>
          <w:b/>
          <w:sz w:val="28"/>
          <w:szCs w:val="28"/>
        </w:rPr>
      </w:pPr>
      <w:bookmarkStart w:id="0" w:name="_Toc274729381"/>
      <w:bookmarkStart w:id="1" w:name="_Toc271807219"/>
    </w:p>
    <w:p w14:paraId="3661A3F7" w14:textId="41481531" w:rsidR="00022C7F" w:rsidRDefault="00022C7F">
      <w:pPr>
        <w:spacing w:line="240" w:lineRule="auto"/>
        <w:jc w:val="left"/>
        <w:rPr>
          <w:rFonts w:eastAsia="Arial"/>
          <w:b/>
          <w:noProof/>
          <w:sz w:val="28"/>
          <w:szCs w:val="28"/>
        </w:rPr>
      </w:pPr>
    </w:p>
    <w:p w14:paraId="17E304F2" w14:textId="777B4487" w:rsidR="002F56FD" w:rsidRDefault="00383E24" w:rsidP="00485CC5">
      <w:pPr>
        <w:pStyle w:val="Titre1"/>
      </w:pPr>
      <w:bookmarkStart w:id="2" w:name="_Toc108616195"/>
      <w:r w:rsidRPr="00F83CF7">
        <w:rPr>
          <w:rFonts w:eastAsia="Arial" w:cs="Arial"/>
          <w:noProof/>
        </w:rPr>
        <w:t>Épreuve d’admissibili</w:t>
      </w:r>
      <w:r w:rsidR="009F7476" w:rsidRPr="00F83CF7">
        <w:rPr>
          <w:rFonts w:eastAsia="Arial" w:cs="Arial"/>
          <w:noProof/>
        </w:rPr>
        <w:t>t</w:t>
      </w:r>
      <w:r w:rsidRPr="00F83CF7">
        <w:rPr>
          <w:rFonts w:eastAsia="Arial" w:cs="Arial"/>
          <w:noProof/>
        </w:rPr>
        <w:t>é</w:t>
      </w:r>
      <w:r w:rsidRPr="002F56FD">
        <w:t xml:space="preserve"> </w:t>
      </w:r>
      <w:r>
        <w:t>« </w:t>
      </w:r>
      <w:bookmarkEnd w:id="0"/>
      <w:r w:rsidR="00DE4843">
        <w:t xml:space="preserve">Épreuve écrite disciplinaire </w:t>
      </w:r>
      <w:r>
        <w:t>»</w:t>
      </w:r>
      <w:bookmarkEnd w:id="2"/>
    </w:p>
    <w:p w14:paraId="06971CD3" w14:textId="77777777" w:rsidR="00904ED2" w:rsidRDefault="00904ED2" w:rsidP="00904ED2"/>
    <w:p w14:paraId="2A1F701D" w14:textId="77777777" w:rsidR="00904ED2" w:rsidRPr="00904ED2" w:rsidRDefault="00904ED2" w:rsidP="00904ED2"/>
    <w:p w14:paraId="03EFCA41" w14:textId="77777777" w:rsidR="00904ED2" w:rsidRDefault="00904ED2" w:rsidP="002F56FD"/>
    <w:p w14:paraId="5F96A722" w14:textId="77777777" w:rsidR="00904ED2" w:rsidRDefault="00904ED2" w:rsidP="002F56FD"/>
    <w:p w14:paraId="3DF29108" w14:textId="602564C0" w:rsidR="005E6769" w:rsidRPr="005E6769" w:rsidRDefault="005E6769" w:rsidP="009B5B3A">
      <w:pPr>
        <w:pStyle w:val="Titre2"/>
      </w:pPr>
      <w:bookmarkStart w:id="3" w:name="_Toc108616196"/>
      <w:bookmarkStart w:id="4" w:name="_Toc274729384"/>
      <w:r>
        <w:t>Définition</w:t>
      </w:r>
      <w:r w:rsidRPr="00E60D3E">
        <w:t xml:space="preserve"> de </w:t>
      </w:r>
      <w:r w:rsidRPr="009B5B3A">
        <w:t>l’épreuve</w:t>
      </w:r>
      <w:bookmarkEnd w:id="3"/>
    </w:p>
    <w:p w14:paraId="4165613C" w14:textId="77777777" w:rsidR="003A5017" w:rsidRDefault="003A5017" w:rsidP="003A5017">
      <w:r>
        <w:t>L'épreuve a pour but de vérifier que le candidat est capable, à partir de l'exploitation d'un dossier technique remis par le jury, de mobiliser ses connaissances scientifiques et technologiques pour analyser et résoudre un problème technique caractéristique de la section et option du concours.</w:t>
      </w:r>
    </w:p>
    <w:p w14:paraId="6284A511" w14:textId="77777777" w:rsidR="00A40E8F" w:rsidRDefault="003A5017" w:rsidP="003A5017">
      <w:r>
        <w:t xml:space="preserve">Durée : cinq heures. </w:t>
      </w:r>
    </w:p>
    <w:p w14:paraId="69501CCD" w14:textId="1D63B33F" w:rsidR="003A5017" w:rsidRDefault="003A5017" w:rsidP="003A5017">
      <w:r>
        <w:t>Coefficient 2</w:t>
      </w:r>
    </w:p>
    <w:p w14:paraId="416DD4CA" w14:textId="77777777" w:rsidR="003A5017" w:rsidRDefault="003A5017" w:rsidP="003A5017">
      <w:r>
        <w:t>L'épreuve est notée sur 20. Une note globale égale ou inférieure à 5 est éliminatoire.</w:t>
      </w:r>
    </w:p>
    <w:p w14:paraId="7B34B9BC" w14:textId="77777777" w:rsidR="00E60D3E" w:rsidRPr="00DE4843" w:rsidRDefault="00E60D3E" w:rsidP="00E60D3E">
      <w:pPr>
        <w:rPr>
          <w:b/>
          <w:bCs/>
        </w:rPr>
      </w:pPr>
    </w:p>
    <w:p w14:paraId="38603BFD" w14:textId="1EBF280A" w:rsidR="005E6769" w:rsidRPr="005E6769" w:rsidRDefault="005E6769" w:rsidP="009B5B3A">
      <w:pPr>
        <w:pStyle w:val="Titre2"/>
      </w:pPr>
      <w:bookmarkStart w:id="5" w:name="_Toc108616197"/>
      <w:r>
        <w:t>Sujet</w:t>
      </w:r>
      <w:bookmarkEnd w:id="5"/>
    </w:p>
    <w:p w14:paraId="7BC4C04B" w14:textId="1ECA57D9" w:rsidR="00E60D3E" w:rsidRDefault="00E60D3E" w:rsidP="003A5017">
      <w:r w:rsidRPr="00E60D3E">
        <w:t>Le sujet est disponible en téléchargement sur le site du ministère à l’adresse :</w:t>
      </w:r>
    </w:p>
    <w:p w14:paraId="5398E357" w14:textId="0907A9CA" w:rsidR="00F819EC" w:rsidRDefault="003A7035" w:rsidP="003A5017">
      <w:hyperlink r:id="rId8" w:history="1">
        <w:r w:rsidR="00F819EC" w:rsidRPr="00BE77E8">
          <w:rPr>
            <w:rStyle w:val="Lienhypertexte"/>
          </w:rPr>
          <w:t>https://media.devenirenseignant.gouv.fr/file/caplp_externe/20/4/s2022_caplp_externe_genie_mecanique_mvmaec_1_1425204.pdf</w:t>
        </w:r>
      </w:hyperlink>
    </w:p>
    <w:p w14:paraId="60F1A428" w14:textId="0609522C" w:rsidR="00F819EC" w:rsidRDefault="00F819EC" w:rsidP="003A5017"/>
    <w:p w14:paraId="2EA226C5" w14:textId="58947FD4" w:rsidR="00F819EC" w:rsidRDefault="00E92008" w:rsidP="00E92008">
      <w:r>
        <w:t>Le sujet traite d’une Renault Zoé ainsi que la borne de charge dont un lycée vient d’être doté pour la formation des élèves.</w:t>
      </w:r>
    </w:p>
    <w:p w14:paraId="53F8BE7B" w14:textId="489303C1" w:rsidR="00C0751D" w:rsidRDefault="00C0751D" w:rsidP="00E92008"/>
    <w:p w14:paraId="4B03D3F6" w14:textId="086ECC9D" w:rsidR="00C0751D" w:rsidRPr="00E60D3E" w:rsidRDefault="00C0751D" w:rsidP="0073312D">
      <w:pPr>
        <w:jc w:val="center"/>
      </w:pPr>
      <w:r>
        <w:rPr>
          <w:rFonts w:cs="Times New Roman"/>
          <w:b/>
          <w:noProof/>
          <w:sz w:val="24"/>
        </w:rPr>
        <w:drawing>
          <wp:inline distT="0" distB="0" distL="0" distR="0" wp14:anchorId="497FC97F" wp14:editId="4661D704">
            <wp:extent cx="2564765" cy="1789934"/>
            <wp:effectExtent l="0" t="0" r="635" b="1270"/>
            <wp:docPr id="1" name="Image 1" descr="Une image contenant intérieur, projec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intérieur, projecteur&#10;&#10;Description générée automatiquement"/>
                    <pic:cNvPicPr/>
                  </pic:nvPicPr>
                  <pic:blipFill>
                    <a:blip r:embed="rId9" cstate="screen">
                      <a:extLst>
                        <a:ext uri="{28A0092B-C50C-407E-A947-70E740481C1C}">
                          <a14:useLocalDpi xmlns:a14="http://schemas.microsoft.com/office/drawing/2010/main"/>
                        </a:ext>
                      </a:extLst>
                    </a:blip>
                    <a:stretch>
                      <a:fillRect/>
                    </a:stretch>
                  </pic:blipFill>
                  <pic:spPr>
                    <a:xfrm>
                      <a:off x="0" y="0"/>
                      <a:ext cx="2586508" cy="1805108"/>
                    </a:xfrm>
                    <a:prstGeom prst="rect">
                      <a:avLst/>
                    </a:prstGeom>
                  </pic:spPr>
                </pic:pic>
              </a:graphicData>
            </a:graphic>
          </wp:inline>
        </w:drawing>
      </w:r>
      <w:r w:rsidR="0053056B">
        <w:rPr>
          <w:noProof/>
        </w:rPr>
        <w:drawing>
          <wp:inline distT="0" distB="0" distL="0" distR="0" wp14:anchorId="1DAC5949" wp14:editId="2F381B1F">
            <wp:extent cx="3246936" cy="1572098"/>
            <wp:effectExtent l="0" t="0" r="4445"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cstate="screen">
                      <a:extLst>
                        <a:ext uri="{28A0092B-C50C-407E-A947-70E740481C1C}">
                          <a14:useLocalDpi xmlns:a14="http://schemas.microsoft.com/office/drawing/2010/main"/>
                        </a:ext>
                      </a:extLst>
                    </a:blip>
                    <a:stretch>
                      <a:fillRect/>
                    </a:stretch>
                  </pic:blipFill>
                  <pic:spPr>
                    <a:xfrm>
                      <a:off x="0" y="0"/>
                      <a:ext cx="3283820" cy="1589956"/>
                    </a:xfrm>
                    <a:prstGeom prst="rect">
                      <a:avLst/>
                    </a:prstGeom>
                  </pic:spPr>
                </pic:pic>
              </a:graphicData>
            </a:graphic>
          </wp:inline>
        </w:drawing>
      </w:r>
    </w:p>
    <w:p w14:paraId="530E5518" w14:textId="4085AC13" w:rsidR="00CA78DB" w:rsidRPr="003A7035" w:rsidRDefault="005E6769" w:rsidP="003A7035">
      <w:pPr>
        <w:spacing w:line="240" w:lineRule="auto"/>
        <w:jc w:val="left"/>
        <w:rPr>
          <w:rFonts w:cs="Times New Roman"/>
          <w:b/>
          <w:sz w:val="24"/>
        </w:rPr>
      </w:pPr>
      <w:bookmarkStart w:id="6" w:name="_Toc274729383"/>
      <w:bookmarkStart w:id="7" w:name="_Toc45112959"/>
      <w:r>
        <w:br w:type="page"/>
      </w:r>
      <w:bookmarkStart w:id="8" w:name="_Toc274729382"/>
      <w:bookmarkEnd w:id="6"/>
      <w:bookmarkEnd w:id="7"/>
    </w:p>
    <w:p w14:paraId="2EE3849A" w14:textId="7E5D0ED1" w:rsidR="00D009CC" w:rsidRPr="004F53FF" w:rsidRDefault="00D009CC" w:rsidP="009B5B3A">
      <w:pPr>
        <w:pStyle w:val="Titre2"/>
      </w:pPr>
      <w:bookmarkStart w:id="9" w:name="_Toc108616199"/>
      <w:r w:rsidRPr="00F83CF7">
        <w:rPr>
          <w:rFonts w:eastAsia="Arial"/>
        </w:rPr>
        <w:lastRenderedPageBreak/>
        <w:t>Éléments de correction</w:t>
      </w:r>
      <w:bookmarkEnd w:id="8"/>
      <w:bookmarkEnd w:id="9"/>
    </w:p>
    <w:p w14:paraId="1698717A" w14:textId="251CFABF" w:rsidR="00E60D3E" w:rsidRPr="00E60D3E" w:rsidRDefault="00E60D3E" w:rsidP="00E60D3E">
      <w:pPr>
        <w:spacing w:line="240" w:lineRule="auto"/>
        <w:rPr>
          <w:rFonts w:eastAsia="MS Mincho"/>
          <w:b/>
        </w:rPr>
      </w:pPr>
    </w:p>
    <w:p w14:paraId="71690BA9" w14:textId="77777777" w:rsidR="008A55D6" w:rsidRPr="008A55D6" w:rsidRDefault="008A55D6" w:rsidP="008A55D6">
      <w:pPr>
        <w:spacing w:line="240" w:lineRule="auto"/>
        <w:rPr>
          <w:b/>
          <w:bCs/>
        </w:rPr>
      </w:pPr>
      <w:r w:rsidRPr="008A55D6">
        <w:rPr>
          <w:b/>
          <w:bCs/>
        </w:rPr>
        <w:t>Question 1</w:t>
      </w:r>
    </w:p>
    <w:p w14:paraId="65F1500C" w14:textId="77777777" w:rsidR="008A55D6" w:rsidRPr="008A55D6" w:rsidRDefault="008A55D6" w:rsidP="008A55D6">
      <w:pPr>
        <w:spacing w:line="240" w:lineRule="auto"/>
      </w:pPr>
      <w:r w:rsidRPr="008A55D6">
        <w:t>CO</w:t>
      </w:r>
      <w:r w:rsidRPr="008A55D6">
        <w:rPr>
          <w:vertAlign w:val="subscript"/>
        </w:rPr>
        <w:t>2</w:t>
      </w:r>
      <w:r w:rsidRPr="008A55D6">
        <w:t>- Méthane-Ozone- Hexafluorure-Protoxyde d’azote</w:t>
      </w:r>
    </w:p>
    <w:p w14:paraId="7598CDB9" w14:textId="77777777" w:rsidR="008A55D6" w:rsidRPr="008A55D6" w:rsidRDefault="008A55D6" w:rsidP="008A55D6">
      <w:pPr>
        <w:spacing w:line="240" w:lineRule="auto"/>
      </w:pPr>
    </w:p>
    <w:p w14:paraId="02192B98" w14:textId="77777777" w:rsidR="008A55D6" w:rsidRPr="008A55D6" w:rsidRDefault="008A55D6" w:rsidP="008A55D6">
      <w:pPr>
        <w:spacing w:line="240" w:lineRule="auto"/>
        <w:rPr>
          <w:b/>
          <w:bCs/>
        </w:rPr>
      </w:pPr>
      <w:r w:rsidRPr="008A55D6">
        <w:rPr>
          <w:b/>
          <w:bCs/>
        </w:rPr>
        <w:t>Question 2</w:t>
      </w:r>
    </w:p>
    <w:p w14:paraId="1AAA2396" w14:textId="77777777" w:rsidR="008A55D6" w:rsidRPr="008A55D6" w:rsidRDefault="008A55D6" w:rsidP="008A55D6">
      <w:pPr>
        <w:spacing w:line="240" w:lineRule="auto"/>
      </w:pPr>
      <w:r w:rsidRPr="008A55D6">
        <w:t>C’est de la quantité de rayonnement solaire réfléchie par la surface terrestre</w:t>
      </w:r>
    </w:p>
    <w:p w14:paraId="0C240245" w14:textId="77777777" w:rsidR="008A55D6" w:rsidRPr="008A55D6" w:rsidRDefault="008A55D6" w:rsidP="008A55D6">
      <w:pPr>
        <w:spacing w:line="240" w:lineRule="auto"/>
      </w:pPr>
    </w:p>
    <w:p w14:paraId="5C77D433" w14:textId="77777777" w:rsidR="008A55D6" w:rsidRPr="008A55D6" w:rsidRDefault="008A55D6" w:rsidP="008A55D6">
      <w:pPr>
        <w:spacing w:line="240" w:lineRule="auto"/>
        <w:rPr>
          <w:b/>
          <w:bCs/>
        </w:rPr>
      </w:pPr>
      <w:r w:rsidRPr="008A55D6">
        <w:rPr>
          <w:b/>
          <w:bCs/>
        </w:rPr>
        <w:t>Question 3</w:t>
      </w:r>
    </w:p>
    <w:p w14:paraId="7C149F23" w14:textId="77777777" w:rsidR="008A55D6" w:rsidRPr="008A55D6" w:rsidRDefault="008A55D6" w:rsidP="008A55D6">
      <w:pPr>
        <w:spacing w:line="240" w:lineRule="auto"/>
      </w:pPr>
      <w:r w:rsidRPr="008A55D6">
        <w:t>Présent à moins de 1%, sa rareté est trompeuse car c’est celui qui contribue le plus à l’effet de serre, après la vapeur. Sa faible présence est largement compensée par son efficacité à intercepter les infrarouges, c’est-à-dire à garder la chaleur renvoyée par la surface dans l’atmosphère.</w:t>
      </w:r>
    </w:p>
    <w:p w14:paraId="3E29F029" w14:textId="77777777" w:rsidR="008A55D6" w:rsidRPr="008A55D6" w:rsidRDefault="008A55D6" w:rsidP="008A55D6">
      <w:pPr>
        <w:spacing w:line="240" w:lineRule="auto"/>
      </w:pPr>
      <w:r w:rsidRPr="008A55D6">
        <w:t>Ce qui a pour conséquence directe le réchauffement climatique.</w:t>
      </w:r>
    </w:p>
    <w:p w14:paraId="69EF24D7" w14:textId="77777777" w:rsidR="008A55D6" w:rsidRPr="008A55D6" w:rsidRDefault="008A55D6" w:rsidP="008A55D6">
      <w:pPr>
        <w:spacing w:line="240" w:lineRule="auto"/>
      </w:pPr>
    </w:p>
    <w:p w14:paraId="1665450B" w14:textId="77777777" w:rsidR="008A55D6" w:rsidRPr="008A55D6" w:rsidRDefault="008A55D6" w:rsidP="008A55D6">
      <w:pPr>
        <w:spacing w:line="240" w:lineRule="auto"/>
        <w:rPr>
          <w:b/>
          <w:bCs/>
        </w:rPr>
      </w:pPr>
      <w:r w:rsidRPr="008A55D6">
        <w:rPr>
          <w:b/>
          <w:bCs/>
        </w:rPr>
        <w:t xml:space="preserve">Question 4 </w:t>
      </w:r>
    </w:p>
    <w:p w14:paraId="461670EA" w14:textId="77777777" w:rsidR="008A55D6" w:rsidRPr="008A55D6" w:rsidRDefault="003A7035" w:rsidP="008A55D6">
      <w:pPr>
        <w:spacing w:line="240" w:lineRule="auto"/>
        <w:rPr>
          <w:iCs/>
          <w:lang w:val="es-ES"/>
        </w:rPr>
      </w:pPr>
      <m:oMathPara>
        <m:oMathParaPr>
          <m:jc m:val="left"/>
        </m:oMathParaPr>
        <m:oMath>
          <m:sSub>
            <m:sSubPr>
              <m:ctrlPr>
                <w:rPr>
                  <w:rFonts w:ascii="Cambria Math" w:hAnsi="Cambria Math"/>
                  <w:iCs/>
                  <w:lang w:val="es-ES"/>
                </w:rPr>
              </m:ctrlPr>
            </m:sSubPr>
            <m:e>
              <m:r>
                <m:rPr>
                  <m:sty m:val="p"/>
                </m:rPr>
                <w:rPr>
                  <w:rFonts w:ascii="Cambria Math" w:hAnsi="Cambria Math"/>
                  <w:lang w:val="es-ES"/>
                </w:rPr>
                <m:t>C</m:t>
              </m:r>
            </m:e>
            <m:sub>
              <m:r>
                <m:rPr>
                  <m:sty m:val="p"/>
                </m:rPr>
                <w:rPr>
                  <w:rFonts w:ascii="Cambria Math" w:hAnsi="Cambria Math"/>
                  <w:lang w:val="es-ES"/>
                </w:rPr>
                <m:t>8</m:t>
              </m:r>
            </m:sub>
          </m:sSub>
          <m:sSub>
            <m:sSubPr>
              <m:ctrlPr>
                <w:rPr>
                  <w:rFonts w:ascii="Cambria Math" w:hAnsi="Cambria Math"/>
                  <w:iCs/>
                  <w:lang w:val="es-ES"/>
                </w:rPr>
              </m:ctrlPr>
            </m:sSubPr>
            <m:e>
              <m:r>
                <m:rPr>
                  <m:sty m:val="p"/>
                </m:rPr>
                <w:rPr>
                  <w:rFonts w:ascii="Cambria Math" w:hAnsi="Cambria Math"/>
                  <w:lang w:val="es-ES"/>
                </w:rPr>
                <m:t>H</m:t>
              </m:r>
            </m:e>
            <m:sub>
              <m:r>
                <m:rPr>
                  <m:sty m:val="p"/>
                </m:rPr>
                <w:rPr>
                  <w:rFonts w:ascii="Cambria Math" w:hAnsi="Cambria Math"/>
                  <w:lang w:val="es-ES"/>
                </w:rPr>
                <m:t>18</m:t>
              </m:r>
            </m:sub>
          </m:sSub>
          <m:r>
            <m:rPr>
              <m:sty m:val="p"/>
            </m:rPr>
            <w:rPr>
              <w:rFonts w:ascii="Cambria Math" w:hAnsi="Cambria Math"/>
              <w:lang w:val="es-ES"/>
            </w:rPr>
            <m:t xml:space="preserve">+ </m:t>
          </m:r>
          <m:f>
            <m:fPr>
              <m:ctrlPr>
                <w:rPr>
                  <w:rFonts w:ascii="Cambria Math" w:hAnsi="Cambria Math"/>
                  <w:iCs/>
                  <w:lang w:val="es-ES"/>
                </w:rPr>
              </m:ctrlPr>
            </m:fPr>
            <m:num>
              <m:r>
                <m:rPr>
                  <m:sty m:val="p"/>
                </m:rPr>
                <w:rPr>
                  <w:rFonts w:ascii="Cambria Math" w:hAnsi="Cambria Math"/>
                  <w:lang w:val="es-ES"/>
                </w:rPr>
                <m:t>25</m:t>
              </m:r>
            </m:num>
            <m:den>
              <m:r>
                <m:rPr>
                  <m:sty m:val="p"/>
                </m:rPr>
                <w:rPr>
                  <w:rFonts w:ascii="Cambria Math" w:hAnsi="Cambria Math"/>
                  <w:lang w:val="es-ES"/>
                </w:rPr>
                <m:t>2</m:t>
              </m:r>
            </m:den>
          </m:f>
          <m:r>
            <m:rPr>
              <m:sty m:val="p"/>
            </m:rPr>
            <w:rPr>
              <w:rFonts w:ascii="Cambria Math" w:hAnsi="Cambria Math"/>
              <w:lang w:val="es-ES"/>
            </w:rPr>
            <m:t xml:space="preserve"> </m:t>
          </m:r>
          <m:d>
            <m:dPr>
              <m:ctrlPr>
                <w:rPr>
                  <w:rFonts w:ascii="Cambria Math" w:hAnsi="Cambria Math"/>
                  <w:iCs/>
                  <w:lang w:val="es-ES"/>
                </w:rPr>
              </m:ctrlPr>
            </m:dPr>
            <m:e>
              <m:sSub>
                <m:sSubPr>
                  <m:ctrlPr>
                    <w:rPr>
                      <w:rFonts w:ascii="Cambria Math" w:hAnsi="Cambria Math"/>
                      <w:iCs/>
                      <w:lang w:val="es-ES"/>
                    </w:rPr>
                  </m:ctrlPr>
                </m:sSubPr>
                <m:e>
                  <m:r>
                    <m:rPr>
                      <m:sty m:val="p"/>
                    </m:rPr>
                    <w:rPr>
                      <w:rFonts w:ascii="Cambria Math" w:hAnsi="Cambria Math"/>
                      <w:lang w:val="es-ES"/>
                    </w:rPr>
                    <m:t>O</m:t>
                  </m:r>
                </m:e>
                <m:sub>
                  <m:r>
                    <m:rPr>
                      <m:sty m:val="p"/>
                    </m:rPr>
                    <w:rPr>
                      <w:rFonts w:ascii="Cambria Math" w:hAnsi="Cambria Math"/>
                      <w:lang w:val="es-ES"/>
                    </w:rPr>
                    <m:t>2</m:t>
                  </m:r>
                </m:sub>
              </m:sSub>
              <m:r>
                <m:rPr>
                  <m:sty m:val="p"/>
                </m:rPr>
                <w:rPr>
                  <w:rFonts w:ascii="Cambria Math" w:hAnsi="Cambria Math"/>
                  <w:lang w:val="es-ES"/>
                </w:rPr>
                <m:t>+3,76</m:t>
              </m:r>
              <m:sSub>
                <m:sSubPr>
                  <m:ctrlPr>
                    <w:rPr>
                      <w:rFonts w:ascii="Cambria Math" w:hAnsi="Cambria Math"/>
                      <w:iCs/>
                      <w:lang w:val="es-ES"/>
                    </w:rPr>
                  </m:ctrlPr>
                </m:sSubPr>
                <m:e>
                  <m:r>
                    <m:rPr>
                      <m:sty m:val="p"/>
                    </m:rPr>
                    <w:rPr>
                      <w:rFonts w:ascii="Cambria Math" w:hAnsi="Cambria Math"/>
                      <w:lang w:val="es-ES"/>
                    </w:rPr>
                    <m:t>N</m:t>
                  </m:r>
                </m:e>
                <m:sub>
                  <m:r>
                    <m:rPr>
                      <m:sty m:val="p"/>
                    </m:rPr>
                    <w:rPr>
                      <w:rFonts w:ascii="Cambria Math" w:hAnsi="Cambria Math"/>
                      <w:lang w:val="es-ES"/>
                    </w:rPr>
                    <m:t>2</m:t>
                  </m:r>
                </m:sub>
              </m:sSub>
              <m:ctrlPr>
                <w:rPr>
                  <w:rFonts w:ascii="Cambria Math" w:eastAsiaTheme="minorEastAsia" w:hAnsi="Cambria Math"/>
                  <w:iCs/>
                  <w:lang w:val="es-ES"/>
                </w:rPr>
              </m:ctrlPr>
            </m:e>
          </m:d>
          <m:r>
            <m:rPr>
              <m:sty m:val="p"/>
            </m:rPr>
            <w:rPr>
              <w:rFonts w:ascii="Cambria Math" w:eastAsiaTheme="minorEastAsia" w:hAnsi="Cambria Math"/>
              <w:lang w:val="es-ES"/>
            </w:rPr>
            <m:t>→8</m:t>
          </m:r>
          <m:sSub>
            <m:sSubPr>
              <m:ctrlPr>
                <w:rPr>
                  <w:rFonts w:ascii="Cambria Math" w:eastAsiaTheme="minorEastAsia" w:hAnsi="Cambria Math"/>
                  <w:iCs/>
                  <w:lang w:val="es-ES"/>
                </w:rPr>
              </m:ctrlPr>
            </m:sSubPr>
            <m:e>
              <m:r>
                <m:rPr>
                  <m:sty m:val="p"/>
                </m:rPr>
                <w:rPr>
                  <w:rFonts w:ascii="Cambria Math" w:eastAsiaTheme="minorEastAsia" w:hAnsi="Cambria Math"/>
                  <w:lang w:val="es-ES"/>
                </w:rPr>
                <m:t>CO</m:t>
              </m:r>
            </m:e>
            <m:sub>
              <m:r>
                <m:rPr>
                  <m:sty m:val="p"/>
                </m:rPr>
                <w:rPr>
                  <w:rFonts w:ascii="Cambria Math" w:eastAsiaTheme="minorEastAsia" w:hAnsi="Cambria Math"/>
                  <w:lang w:val="es-ES"/>
                </w:rPr>
                <m:t>2</m:t>
              </m:r>
            </m:sub>
          </m:sSub>
          <m:r>
            <m:rPr>
              <m:sty m:val="p"/>
            </m:rPr>
            <w:rPr>
              <w:rFonts w:ascii="Cambria Math" w:eastAsiaTheme="minorEastAsia" w:hAnsi="Cambria Math"/>
              <w:lang w:val="es-ES"/>
            </w:rPr>
            <m:t>+9</m:t>
          </m:r>
          <m:sSub>
            <m:sSubPr>
              <m:ctrlPr>
                <w:rPr>
                  <w:rFonts w:ascii="Cambria Math" w:eastAsiaTheme="minorEastAsia" w:hAnsi="Cambria Math"/>
                  <w:iCs/>
                  <w:lang w:val="es-ES"/>
                </w:rPr>
              </m:ctrlPr>
            </m:sSubPr>
            <m:e>
              <m:r>
                <m:rPr>
                  <m:sty m:val="p"/>
                </m:rPr>
                <w:rPr>
                  <w:rFonts w:ascii="Cambria Math" w:eastAsiaTheme="minorEastAsia" w:hAnsi="Cambria Math"/>
                  <w:lang w:val="es-ES"/>
                </w:rPr>
                <m:t>H</m:t>
              </m:r>
            </m:e>
            <m:sub>
              <m:r>
                <m:rPr>
                  <m:sty m:val="p"/>
                </m:rPr>
                <w:rPr>
                  <w:rFonts w:ascii="Cambria Math" w:eastAsiaTheme="minorEastAsia" w:hAnsi="Cambria Math"/>
                  <w:lang w:val="es-ES"/>
                </w:rPr>
                <m:t>2</m:t>
              </m:r>
            </m:sub>
          </m:sSub>
          <m:r>
            <m:rPr>
              <m:sty m:val="p"/>
            </m:rPr>
            <w:rPr>
              <w:rFonts w:ascii="Cambria Math" w:eastAsiaTheme="minorEastAsia" w:hAnsi="Cambria Math"/>
              <w:lang w:val="es-ES"/>
            </w:rPr>
            <m:t>O+</m:t>
          </m:r>
          <m:d>
            <m:dPr>
              <m:ctrlPr>
                <w:rPr>
                  <w:rFonts w:ascii="Cambria Math" w:eastAsiaTheme="minorEastAsia" w:hAnsi="Cambria Math"/>
                  <w:iCs/>
                  <w:lang w:val="es-ES"/>
                </w:rPr>
              </m:ctrlPr>
            </m:dPr>
            <m:e>
              <m:f>
                <m:fPr>
                  <m:ctrlPr>
                    <w:rPr>
                      <w:rFonts w:ascii="Cambria Math" w:eastAsiaTheme="minorEastAsia" w:hAnsi="Cambria Math"/>
                      <w:iCs/>
                      <w:lang w:val="es-ES"/>
                    </w:rPr>
                  </m:ctrlPr>
                </m:fPr>
                <m:num>
                  <m:r>
                    <m:rPr>
                      <m:sty m:val="p"/>
                    </m:rPr>
                    <w:rPr>
                      <w:rFonts w:ascii="Cambria Math" w:eastAsiaTheme="minorEastAsia" w:hAnsi="Cambria Math"/>
                      <w:lang w:val="es-ES"/>
                    </w:rPr>
                    <m:t>25</m:t>
                  </m:r>
                </m:num>
                <m:den>
                  <m:r>
                    <m:rPr>
                      <m:sty m:val="p"/>
                    </m:rPr>
                    <w:rPr>
                      <w:rFonts w:ascii="Cambria Math" w:eastAsiaTheme="minorEastAsia" w:hAnsi="Cambria Math"/>
                      <w:lang w:val="es-ES"/>
                    </w:rPr>
                    <m:t>2</m:t>
                  </m:r>
                </m:den>
              </m:f>
              <m:r>
                <m:rPr>
                  <m:sty m:val="p"/>
                </m:rPr>
                <w:rPr>
                  <w:rFonts w:ascii="Cambria Math" w:eastAsiaTheme="minorEastAsia" w:hAnsi="Cambria Math"/>
                  <w:lang w:val="es-ES"/>
                </w:rPr>
                <m:t>×3,76</m:t>
              </m:r>
              <m:sSub>
                <m:sSubPr>
                  <m:ctrlPr>
                    <w:rPr>
                      <w:rFonts w:ascii="Cambria Math" w:eastAsiaTheme="minorEastAsia" w:hAnsi="Cambria Math"/>
                      <w:iCs/>
                      <w:lang w:val="es-ES"/>
                    </w:rPr>
                  </m:ctrlPr>
                </m:sSubPr>
                <m:e>
                  <m:r>
                    <m:rPr>
                      <m:sty m:val="p"/>
                    </m:rPr>
                    <w:rPr>
                      <w:rFonts w:ascii="Cambria Math" w:eastAsiaTheme="minorEastAsia" w:hAnsi="Cambria Math"/>
                      <w:lang w:val="es-ES"/>
                    </w:rPr>
                    <m:t>N</m:t>
                  </m:r>
                </m:e>
                <m:sub>
                  <m:r>
                    <m:rPr>
                      <m:sty m:val="p"/>
                    </m:rPr>
                    <w:rPr>
                      <w:rFonts w:ascii="Cambria Math" w:eastAsiaTheme="minorEastAsia" w:hAnsi="Cambria Math"/>
                      <w:lang w:val="es-ES"/>
                    </w:rPr>
                    <m:t>2</m:t>
                  </m:r>
                </m:sub>
              </m:sSub>
            </m:e>
          </m:d>
        </m:oMath>
      </m:oMathPara>
    </w:p>
    <w:p w14:paraId="65F6AA81" w14:textId="77777777" w:rsidR="008A55D6" w:rsidRPr="008A55D6" w:rsidRDefault="008A55D6" w:rsidP="008A55D6">
      <w:pPr>
        <w:spacing w:line="240" w:lineRule="auto"/>
        <w:rPr>
          <w:b/>
          <w:bCs/>
        </w:rPr>
      </w:pPr>
    </w:p>
    <w:p w14:paraId="42F80D7A" w14:textId="77777777" w:rsidR="008A55D6" w:rsidRPr="00D21C4F" w:rsidRDefault="008A55D6" w:rsidP="008A55D6">
      <w:pPr>
        <w:spacing w:line="240" w:lineRule="auto"/>
        <w:rPr>
          <w:b/>
          <w:bCs/>
          <w:lang w:val="en-US"/>
        </w:rPr>
      </w:pPr>
      <w:r w:rsidRPr="00D21C4F">
        <w:rPr>
          <w:b/>
          <w:bCs/>
          <w:lang w:val="en-US"/>
        </w:rPr>
        <w:t>Question 5</w:t>
      </w:r>
    </w:p>
    <w:p w14:paraId="4129C967" w14:textId="77777777" w:rsidR="008A55D6" w:rsidRPr="00D21C4F" w:rsidRDefault="008A55D6" w:rsidP="008A55D6">
      <w:pPr>
        <w:spacing w:line="240" w:lineRule="auto"/>
        <w:rPr>
          <w:lang w:val="en-US"/>
        </w:rPr>
      </w:pPr>
      <w:r w:rsidRPr="00D21C4F">
        <w:rPr>
          <w:lang w:val="en-US"/>
        </w:rPr>
        <w:t>m</w:t>
      </w:r>
      <w:r w:rsidRPr="00D21C4F">
        <w:rPr>
          <w:vertAlign w:val="subscript"/>
          <w:lang w:val="en-US"/>
        </w:rPr>
        <w:t xml:space="preserve">ess </w:t>
      </w:r>
      <w:r w:rsidRPr="00D21C4F">
        <w:rPr>
          <w:lang w:val="en-US"/>
        </w:rPr>
        <w:t>= 8×C+18×H</w:t>
      </w:r>
    </w:p>
    <w:p w14:paraId="7B204437" w14:textId="77777777" w:rsidR="008A55D6" w:rsidRPr="00D21C4F" w:rsidRDefault="008A55D6" w:rsidP="008A55D6">
      <w:pPr>
        <w:spacing w:line="240" w:lineRule="auto"/>
        <w:rPr>
          <w:vertAlign w:val="superscript"/>
          <w:lang w:val="en-US"/>
        </w:rPr>
      </w:pPr>
      <w:r w:rsidRPr="00D21C4F">
        <w:rPr>
          <w:lang w:val="en-US"/>
        </w:rPr>
        <w:t>m</w:t>
      </w:r>
      <w:r w:rsidRPr="00D21C4F">
        <w:rPr>
          <w:vertAlign w:val="subscript"/>
          <w:lang w:val="en-US"/>
        </w:rPr>
        <w:t xml:space="preserve">ess </w:t>
      </w:r>
      <w:r w:rsidRPr="00D21C4F">
        <w:rPr>
          <w:lang w:val="en-US"/>
        </w:rPr>
        <w:t>= 8×12+18×1 = 114 g·mol</w:t>
      </w:r>
      <w:r w:rsidRPr="00D21C4F">
        <w:rPr>
          <w:vertAlign w:val="superscript"/>
          <w:lang w:val="en-US"/>
        </w:rPr>
        <w:t>-1</w:t>
      </w:r>
    </w:p>
    <w:p w14:paraId="1FE5DCFB" w14:textId="77777777" w:rsidR="008A55D6" w:rsidRPr="00D21C4F" w:rsidRDefault="008A55D6" w:rsidP="008A55D6">
      <w:pPr>
        <w:spacing w:line="240" w:lineRule="auto"/>
        <w:rPr>
          <w:b/>
          <w:bCs/>
          <w:lang w:val="en-US"/>
        </w:rPr>
      </w:pPr>
    </w:p>
    <w:p w14:paraId="505B4B58" w14:textId="1DB8EEEE" w:rsidR="008A55D6" w:rsidRPr="00D21C4F" w:rsidRDefault="00555EB0" w:rsidP="008A55D6">
      <w:pPr>
        <w:spacing w:line="240" w:lineRule="auto"/>
        <w:rPr>
          <w:b/>
          <w:bCs/>
          <w:lang w:val="en-US"/>
        </w:rPr>
      </w:pPr>
      <w:r w:rsidRPr="00D21C4F">
        <w:rPr>
          <w:b/>
          <w:bCs/>
          <w:lang w:val="en-US"/>
        </w:rPr>
        <w:t xml:space="preserve">Question </w:t>
      </w:r>
      <w:r w:rsidR="008A55D6" w:rsidRPr="00D21C4F">
        <w:rPr>
          <w:b/>
          <w:bCs/>
          <w:lang w:val="en-US"/>
        </w:rPr>
        <w:t>6</w:t>
      </w:r>
    </w:p>
    <w:p w14:paraId="596657B8" w14:textId="77777777" w:rsidR="008A55D6" w:rsidRPr="00D21C4F" w:rsidRDefault="008A55D6" w:rsidP="008A55D6">
      <w:pPr>
        <w:spacing w:line="240" w:lineRule="auto"/>
        <w:rPr>
          <w:lang w:val="en-US"/>
        </w:rPr>
      </w:pPr>
      <w:r w:rsidRPr="00D21C4F">
        <w:rPr>
          <w:lang w:val="en-US"/>
        </w:rPr>
        <w:t>m</w:t>
      </w:r>
      <w:r w:rsidRPr="00D21C4F">
        <w:rPr>
          <w:vertAlign w:val="subscript"/>
          <w:lang w:val="en-US"/>
        </w:rPr>
        <w:t xml:space="preserve">co2 </w:t>
      </w:r>
      <w:r w:rsidRPr="00D21C4F">
        <w:rPr>
          <w:lang w:val="en-US"/>
        </w:rPr>
        <w:t>= 8×C+8×O×2 = 96+256 = 352 g·mol</w:t>
      </w:r>
      <w:r w:rsidRPr="00D21C4F">
        <w:rPr>
          <w:vertAlign w:val="superscript"/>
          <w:lang w:val="en-US"/>
        </w:rPr>
        <w:t>-1</w:t>
      </w:r>
    </w:p>
    <w:p w14:paraId="46400523" w14:textId="77777777" w:rsidR="008A55D6" w:rsidRPr="008A55D6" w:rsidRDefault="008A55D6" w:rsidP="008A55D6">
      <w:pPr>
        <w:spacing w:line="240" w:lineRule="auto"/>
      </w:pPr>
      <w:proofErr w:type="gramStart"/>
      <w:r w:rsidRPr="008A55D6">
        <w:t>m</w:t>
      </w:r>
      <w:r w:rsidRPr="008A55D6">
        <w:rPr>
          <w:vertAlign w:val="subscript"/>
        </w:rPr>
        <w:t>co</w:t>
      </w:r>
      <w:proofErr w:type="gramEnd"/>
      <w:r w:rsidRPr="008A55D6">
        <w:rPr>
          <w:vertAlign w:val="subscript"/>
        </w:rPr>
        <w:t xml:space="preserve">2 </w:t>
      </w:r>
      <w:r w:rsidRPr="008A55D6">
        <w:t>= 8×12+8×16×2=96+256 = 352 g·mol</w:t>
      </w:r>
      <w:r w:rsidRPr="008A55D6">
        <w:rPr>
          <w:vertAlign w:val="superscript"/>
        </w:rPr>
        <w:t>-1</w:t>
      </w:r>
    </w:p>
    <w:p w14:paraId="2111DAA5" w14:textId="77777777" w:rsidR="008A55D6" w:rsidRPr="008A55D6" w:rsidRDefault="008A55D6" w:rsidP="008A55D6">
      <w:pPr>
        <w:spacing w:line="240" w:lineRule="auto"/>
      </w:pPr>
    </w:p>
    <w:p w14:paraId="44FDB7FE" w14:textId="77777777" w:rsidR="008A55D6" w:rsidRPr="008A55D6" w:rsidRDefault="008A55D6" w:rsidP="008A55D6">
      <w:pPr>
        <w:spacing w:line="240" w:lineRule="auto"/>
        <w:rPr>
          <w:b/>
          <w:bCs/>
        </w:rPr>
      </w:pPr>
      <w:r w:rsidRPr="008A55D6">
        <w:rPr>
          <w:b/>
          <w:bCs/>
        </w:rPr>
        <w:t>Question 7</w:t>
      </w:r>
    </w:p>
    <w:p w14:paraId="54887320" w14:textId="77777777" w:rsidR="008A55D6" w:rsidRPr="008A55D6" w:rsidRDefault="008A55D6" w:rsidP="008A55D6">
      <w:pPr>
        <w:spacing w:line="240" w:lineRule="auto"/>
        <w:rPr>
          <w:shd w:val="clear" w:color="auto" w:fill="FFFFFF"/>
        </w:rPr>
      </w:pPr>
      <w:proofErr w:type="gramStart"/>
      <w:r w:rsidRPr="008A55D6">
        <w:rPr>
          <w:shd w:val="clear" w:color="auto" w:fill="FFFFFF"/>
        </w:rPr>
        <w:t>masse</w:t>
      </w:r>
      <w:proofErr w:type="gramEnd"/>
      <w:r w:rsidRPr="008A55D6">
        <w:rPr>
          <w:shd w:val="clear" w:color="auto" w:fill="FFFFFF"/>
        </w:rPr>
        <w:t xml:space="preserve"> volumique de l’essence est de 703 g·l</w:t>
      </w:r>
      <w:r w:rsidRPr="008A55D6">
        <w:rPr>
          <w:shd w:val="clear" w:color="auto" w:fill="FFFFFF"/>
          <w:vertAlign w:val="superscript"/>
        </w:rPr>
        <w:t>-1</w:t>
      </w:r>
    </w:p>
    <w:p w14:paraId="11B56307" w14:textId="77777777" w:rsidR="008A55D6" w:rsidRPr="008A55D6" w:rsidRDefault="008A55D6" w:rsidP="008A55D6">
      <w:pPr>
        <w:spacing w:line="240" w:lineRule="auto"/>
        <w:rPr>
          <w:shd w:val="clear" w:color="auto" w:fill="FFFFFF"/>
        </w:rPr>
      </w:pPr>
      <w:r w:rsidRPr="008A55D6">
        <w:rPr>
          <w:shd w:val="clear" w:color="auto" w:fill="FFFFFF"/>
        </w:rPr>
        <w:t xml:space="preserve">Soit </w:t>
      </w:r>
      <m:oMath>
        <m:f>
          <m:fPr>
            <m:ctrlPr>
              <w:rPr>
                <w:rFonts w:ascii="Cambria Math" w:hAnsi="Cambria Math"/>
                <w:i/>
                <w:shd w:val="clear" w:color="auto" w:fill="FFFFFF"/>
              </w:rPr>
            </m:ctrlPr>
          </m:fPr>
          <m:num>
            <m:r>
              <w:rPr>
                <w:rFonts w:ascii="Cambria Math" w:hAnsi="Cambria Math"/>
                <w:shd w:val="clear" w:color="auto" w:fill="FFFFFF"/>
              </w:rPr>
              <m:t>703</m:t>
            </m:r>
          </m:num>
          <m:den>
            <m:r>
              <w:rPr>
                <w:rFonts w:ascii="Cambria Math" w:hAnsi="Cambria Math"/>
                <w:shd w:val="clear" w:color="auto" w:fill="FFFFFF"/>
              </w:rPr>
              <m:t>114</m:t>
            </m:r>
          </m:den>
        </m:f>
        <m:r>
          <w:rPr>
            <w:rFonts w:ascii="Cambria Math" w:hAnsi="Cambria Math"/>
            <w:shd w:val="clear" w:color="auto" w:fill="FFFFFF"/>
          </w:rPr>
          <m:t>=</m:t>
        </m:r>
        <m:r>
          <m:rPr>
            <m:sty m:val="p"/>
          </m:rPr>
          <w:rPr>
            <w:rFonts w:ascii="Cambria Math" w:hAnsi="Cambria Math"/>
            <w:shd w:val="clear" w:color="auto" w:fill="FFFFFF"/>
          </w:rPr>
          <m:t>6,16 mole·</m:t>
        </m:r>
        <m:sSup>
          <m:sSupPr>
            <m:ctrlPr>
              <w:rPr>
                <w:rFonts w:ascii="Cambria Math" w:hAnsi="Cambria Math"/>
                <w:shd w:val="clear" w:color="auto" w:fill="FFFFFF"/>
              </w:rPr>
            </m:ctrlPr>
          </m:sSupPr>
          <m:e>
            <m:r>
              <w:rPr>
                <w:rFonts w:ascii="Cambria Math" w:hAnsi="Cambria Math"/>
                <w:shd w:val="clear" w:color="auto" w:fill="FFFFFF"/>
              </w:rPr>
              <m:t>l</m:t>
            </m:r>
          </m:e>
          <m:sup>
            <m:r>
              <w:rPr>
                <w:rFonts w:ascii="Cambria Math" w:hAnsi="Cambria Math"/>
                <w:shd w:val="clear" w:color="auto" w:fill="FFFFFF"/>
              </w:rPr>
              <m:t>-1</m:t>
            </m:r>
          </m:sup>
        </m:sSup>
      </m:oMath>
      <w:r w:rsidRPr="008A55D6">
        <w:rPr>
          <w:shd w:val="clear" w:color="auto" w:fill="FFFFFF"/>
        </w:rPr>
        <w:t xml:space="preserve"> </w:t>
      </w:r>
    </w:p>
    <w:p w14:paraId="76A4B332" w14:textId="77777777" w:rsidR="008A55D6" w:rsidRPr="008A55D6" w:rsidRDefault="008A55D6" w:rsidP="008A55D6">
      <w:pPr>
        <w:spacing w:line="240" w:lineRule="auto"/>
        <w:rPr>
          <w:shd w:val="clear" w:color="auto" w:fill="FFFFFF"/>
        </w:rPr>
      </w:pPr>
      <w:proofErr w:type="gramStart"/>
      <w:r w:rsidRPr="008A55D6">
        <w:rPr>
          <w:shd w:val="clear" w:color="auto" w:fill="FFFFFF"/>
        </w:rPr>
        <w:t>pour</w:t>
      </w:r>
      <w:proofErr w:type="gramEnd"/>
      <w:r w:rsidRPr="008A55D6">
        <w:rPr>
          <w:shd w:val="clear" w:color="auto" w:fill="FFFFFF"/>
        </w:rPr>
        <w:t xml:space="preserve"> chaque litre d’essence consommé 6,16×352 = 2170,48 g de CO</w:t>
      </w:r>
      <w:r w:rsidRPr="008A55D6">
        <w:rPr>
          <w:shd w:val="clear" w:color="auto" w:fill="FFFFFF"/>
          <w:vertAlign w:val="subscript"/>
        </w:rPr>
        <w:t xml:space="preserve">2 </w:t>
      </w:r>
      <w:r w:rsidRPr="008A55D6">
        <w:rPr>
          <w:shd w:val="clear" w:color="auto" w:fill="FFFFFF"/>
        </w:rPr>
        <w:t>soit 2,17 kg.</w:t>
      </w:r>
    </w:p>
    <w:p w14:paraId="277B7316" w14:textId="77777777" w:rsidR="008A55D6" w:rsidRPr="008A55D6" w:rsidRDefault="008A55D6" w:rsidP="008A55D6">
      <w:pPr>
        <w:spacing w:line="240" w:lineRule="auto"/>
        <w:rPr>
          <w:shd w:val="clear" w:color="auto" w:fill="FFFFFF"/>
          <w:vertAlign w:val="superscript"/>
        </w:rPr>
      </w:pPr>
    </w:p>
    <w:p w14:paraId="45FAD873" w14:textId="724896A9" w:rsidR="008A55D6" w:rsidRPr="008A55D6" w:rsidRDefault="00555EB0" w:rsidP="008A55D6">
      <w:pPr>
        <w:spacing w:line="240" w:lineRule="auto"/>
        <w:rPr>
          <w:b/>
          <w:bCs/>
        </w:rPr>
      </w:pPr>
      <w:r>
        <w:rPr>
          <w:b/>
          <w:bCs/>
        </w:rPr>
        <w:t xml:space="preserve">Question </w:t>
      </w:r>
      <w:r w:rsidR="008A55D6" w:rsidRPr="008A55D6">
        <w:rPr>
          <w:b/>
          <w:bCs/>
        </w:rPr>
        <w:t xml:space="preserve">8 </w:t>
      </w:r>
    </w:p>
    <w:p w14:paraId="434E9C3A" w14:textId="77777777" w:rsidR="008A55D6" w:rsidRPr="008A55D6" w:rsidRDefault="008A55D6" w:rsidP="008A55D6">
      <w:pPr>
        <w:spacing w:line="240" w:lineRule="auto"/>
      </w:pPr>
      <w:proofErr w:type="gramStart"/>
      <w:r w:rsidRPr="008A55D6">
        <w:t>masse</w:t>
      </w:r>
      <w:proofErr w:type="gramEnd"/>
      <w:r w:rsidRPr="008A55D6">
        <w:t xml:space="preserve"> C0</w:t>
      </w:r>
      <w:r w:rsidRPr="008A55D6">
        <w:rPr>
          <w:vertAlign w:val="subscript"/>
        </w:rPr>
        <w:t>2</w:t>
      </w:r>
      <w:r w:rsidRPr="008A55D6">
        <w:t>=5×1500×2,17= 16 275 kg = 16,2 tonnes</w:t>
      </w:r>
    </w:p>
    <w:p w14:paraId="39CC3EDA" w14:textId="77777777" w:rsidR="008A55D6" w:rsidRPr="008A55D6" w:rsidRDefault="008A55D6" w:rsidP="008A55D6">
      <w:pPr>
        <w:spacing w:line="240" w:lineRule="auto"/>
      </w:pPr>
    </w:p>
    <w:p w14:paraId="6B940C9B" w14:textId="77777777" w:rsidR="008A55D6" w:rsidRPr="008A55D6" w:rsidRDefault="008A55D6" w:rsidP="008A55D6">
      <w:pPr>
        <w:spacing w:line="240" w:lineRule="auto"/>
        <w:rPr>
          <w:b/>
          <w:bCs/>
        </w:rPr>
      </w:pPr>
      <w:r w:rsidRPr="008A55D6">
        <w:rPr>
          <w:b/>
          <w:bCs/>
        </w:rPr>
        <w:t>Question 9</w:t>
      </w:r>
    </w:p>
    <w:p w14:paraId="29B4873A" w14:textId="77777777" w:rsidR="008A55D6" w:rsidRPr="008A55D6" w:rsidRDefault="008A55D6" w:rsidP="008A55D6">
      <w:pPr>
        <w:spacing w:line="240" w:lineRule="auto"/>
        <w:rPr>
          <w:iCs/>
        </w:rPr>
      </w:pPr>
      <m:oMathPara>
        <m:oMathParaPr>
          <m:jc m:val="left"/>
        </m:oMathParaPr>
        <m:oMath>
          <m:r>
            <m:rPr>
              <m:sty m:val="p"/>
            </m:rPr>
            <w:rPr>
              <w:rFonts w:ascii="Cambria Math" w:hAnsi="Cambria Math"/>
            </w:rPr>
            <m:t>Diff=</m:t>
          </m:r>
          <m:f>
            <m:fPr>
              <m:ctrlPr>
                <w:rPr>
                  <w:rFonts w:ascii="Cambria Math" w:hAnsi="Cambria Math"/>
                  <w:iCs/>
                </w:rPr>
              </m:ctrlPr>
            </m:fPr>
            <m:num>
              <m:r>
                <m:rPr>
                  <m:sty m:val="p"/>
                </m:rPr>
                <w:rPr>
                  <w:rFonts w:ascii="Cambria Math" w:hAnsi="Cambria Math"/>
                </w:rPr>
                <m:t>valeur max-valeur mini</m:t>
              </m:r>
            </m:num>
            <m:den>
              <m:r>
                <m:rPr>
                  <m:sty m:val="p"/>
                </m:rPr>
                <w:rPr>
                  <w:rFonts w:ascii="Cambria Math" w:hAnsi="Cambria Math"/>
                </w:rPr>
                <m:t>valeur maxi</m:t>
              </m:r>
            </m:den>
          </m:f>
          <m:r>
            <m:rPr>
              <m:sty m:val="p"/>
            </m:rPr>
            <w:rPr>
              <w:rFonts w:ascii="Cambria Math" w:hAnsi="Cambria Math"/>
            </w:rPr>
            <m:t>×100</m:t>
          </m:r>
        </m:oMath>
      </m:oMathPara>
    </w:p>
    <w:p w14:paraId="0DB48BB9" w14:textId="77777777" w:rsidR="008A55D6" w:rsidRPr="008A55D6" w:rsidRDefault="008A55D6" w:rsidP="008A55D6">
      <w:pPr>
        <w:spacing w:line="240" w:lineRule="auto"/>
        <w:rPr>
          <w:iCs/>
        </w:rPr>
      </w:pPr>
      <m:oMathPara>
        <m:oMathParaPr>
          <m:jc m:val="left"/>
        </m:oMathParaPr>
        <m:oMath>
          <m:r>
            <m:rPr>
              <m:sty m:val="p"/>
            </m:rPr>
            <w:rPr>
              <w:rFonts w:ascii="Cambria Math" w:hAnsi="Cambria Math"/>
            </w:rPr>
            <m:t>Diff=</m:t>
          </m:r>
          <m:f>
            <m:fPr>
              <m:ctrlPr>
                <w:rPr>
                  <w:rFonts w:ascii="Cambria Math" w:hAnsi="Cambria Math"/>
                  <w:iCs/>
                </w:rPr>
              </m:ctrlPr>
            </m:fPr>
            <m:num>
              <m:r>
                <m:rPr>
                  <m:sty m:val="p"/>
                </m:rPr>
                <w:rPr>
                  <w:rFonts w:ascii="Cambria Math" w:hAnsi="Cambria Math"/>
                </w:rPr>
                <m:t>22-9</m:t>
              </m:r>
            </m:num>
            <m:den>
              <m:r>
                <m:rPr>
                  <m:sty m:val="p"/>
                </m:rPr>
                <w:rPr>
                  <w:rFonts w:ascii="Cambria Math" w:hAnsi="Cambria Math"/>
                </w:rPr>
                <m:t>22</m:t>
              </m:r>
            </m:den>
          </m:f>
          <m:r>
            <m:rPr>
              <m:sty m:val="p"/>
            </m:rPr>
            <w:rPr>
              <w:rFonts w:ascii="Cambria Math" w:hAnsi="Cambria Math"/>
            </w:rPr>
            <m:t>×100=59%</m:t>
          </m:r>
        </m:oMath>
      </m:oMathPara>
    </w:p>
    <w:p w14:paraId="6260EEE7" w14:textId="77777777" w:rsidR="008A55D6" w:rsidRPr="008A55D6" w:rsidRDefault="008A55D6" w:rsidP="008A55D6">
      <w:pPr>
        <w:spacing w:line="240" w:lineRule="auto"/>
        <w:rPr>
          <w:b/>
          <w:bCs/>
        </w:rPr>
      </w:pPr>
    </w:p>
    <w:p w14:paraId="3BBA04B0" w14:textId="77777777" w:rsidR="008A55D6" w:rsidRPr="008A55D6" w:rsidRDefault="008A55D6" w:rsidP="008A55D6">
      <w:pPr>
        <w:spacing w:line="240" w:lineRule="auto"/>
        <w:rPr>
          <w:b/>
          <w:bCs/>
        </w:rPr>
      </w:pPr>
      <w:r w:rsidRPr="008A55D6">
        <w:rPr>
          <w:b/>
          <w:bCs/>
        </w:rPr>
        <w:t>Question 10</w:t>
      </w:r>
    </w:p>
    <w:p w14:paraId="6A529593" w14:textId="44B0F0AA" w:rsidR="008A55D6" w:rsidRPr="008A55D6" w:rsidRDefault="008A55D6" w:rsidP="008A55D6">
      <w:pPr>
        <w:spacing w:line="240" w:lineRule="auto"/>
        <w:rPr>
          <w:rFonts w:eastAsia="MS Mincho"/>
          <w:b/>
        </w:rPr>
      </w:pPr>
      <w:r w:rsidRPr="008A55D6">
        <w:t>Malgré une consommation de CO</w:t>
      </w:r>
      <w:r w:rsidRPr="008A55D6">
        <w:rPr>
          <w:vertAlign w:val="subscript"/>
        </w:rPr>
        <w:t>2</w:t>
      </w:r>
      <w:r w:rsidRPr="008A55D6">
        <w:t xml:space="preserve"> plus importante à la fabrication, le véhicule électrique sur la globalité rejette moins de CO</w:t>
      </w:r>
      <w:r w:rsidRPr="008A55D6">
        <w:rPr>
          <w:vertAlign w:val="subscript"/>
        </w:rPr>
        <w:t>2</w:t>
      </w:r>
      <w:r w:rsidRPr="008A55D6">
        <w:t>.</w:t>
      </w:r>
    </w:p>
    <w:p w14:paraId="7D4106BC" w14:textId="77777777" w:rsidR="008A55D6" w:rsidRPr="008A55D6" w:rsidRDefault="008A55D6" w:rsidP="008A55D6">
      <w:pPr>
        <w:spacing w:line="240" w:lineRule="auto"/>
        <w:jc w:val="left"/>
      </w:pPr>
    </w:p>
    <w:p w14:paraId="42AC4E70" w14:textId="77777777" w:rsidR="008A55D6" w:rsidRPr="008A55D6" w:rsidRDefault="008A55D6" w:rsidP="008A55D6">
      <w:pPr>
        <w:spacing w:line="240" w:lineRule="auto"/>
        <w:rPr>
          <w:b/>
          <w:bCs/>
        </w:rPr>
      </w:pPr>
      <w:r w:rsidRPr="008A55D6">
        <w:rPr>
          <w:b/>
          <w:bCs/>
        </w:rPr>
        <w:t>Question 11</w:t>
      </w:r>
    </w:p>
    <w:p w14:paraId="6749E724" w14:textId="77777777" w:rsidR="008A55D6" w:rsidRPr="008A55D6" w:rsidRDefault="008A55D6" w:rsidP="008A55D6">
      <w:pPr>
        <w:spacing w:line="240" w:lineRule="auto"/>
      </w:pPr>
      <w:r w:rsidRPr="008A55D6">
        <w:t>45×0,703×42,5 = 1 344 487 500 J=1 344,5 MJ</w:t>
      </w:r>
    </w:p>
    <w:p w14:paraId="193542B9" w14:textId="77777777" w:rsidR="008A55D6" w:rsidRPr="008A55D6" w:rsidRDefault="008A55D6" w:rsidP="008A55D6">
      <w:pPr>
        <w:spacing w:line="240" w:lineRule="auto"/>
        <w:rPr>
          <w:b/>
          <w:bCs/>
        </w:rPr>
      </w:pPr>
    </w:p>
    <w:p w14:paraId="2B4D633D" w14:textId="3BC6BD55" w:rsidR="008A55D6" w:rsidRPr="008A55D6" w:rsidRDefault="00555EB0" w:rsidP="008A55D6">
      <w:pPr>
        <w:spacing w:line="240" w:lineRule="auto"/>
        <w:rPr>
          <w:b/>
          <w:bCs/>
        </w:rPr>
      </w:pPr>
      <w:r>
        <w:rPr>
          <w:b/>
          <w:bCs/>
        </w:rPr>
        <w:t xml:space="preserve">Question </w:t>
      </w:r>
      <w:r w:rsidR="008A55D6" w:rsidRPr="008A55D6">
        <w:rPr>
          <w:b/>
          <w:bCs/>
        </w:rPr>
        <w:t>12</w:t>
      </w:r>
    </w:p>
    <w:p w14:paraId="52E4DF32" w14:textId="77777777" w:rsidR="008A55D6" w:rsidRPr="008A55D6" w:rsidRDefault="008A55D6" w:rsidP="008A55D6">
      <w:pPr>
        <w:spacing w:line="240" w:lineRule="auto"/>
      </w:pPr>
      <w:r w:rsidRPr="008A55D6">
        <w:t>326×126 = 41 076 Wh = 41 076×3600 = 147 873 600 J = 147,8 MJ</w:t>
      </w:r>
    </w:p>
    <w:p w14:paraId="3153584F" w14:textId="77777777" w:rsidR="008A55D6" w:rsidRPr="008A55D6" w:rsidRDefault="008A55D6" w:rsidP="008A55D6">
      <w:pPr>
        <w:spacing w:line="240" w:lineRule="auto"/>
        <w:rPr>
          <w:b/>
          <w:bCs/>
        </w:rPr>
      </w:pPr>
    </w:p>
    <w:p w14:paraId="656F8BB0" w14:textId="111FF03A" w:rsidR="008A55D6" w:rsidRPr="008A55D6" w:rsidRDefault="00555EB0" w:rsidP="008A55D6">
      <w:pPr>
        <w:spacing w:line="240" w:lineRule="auto"/>
        <w:rPr>
          <w:b/>
          <w:bCs/>
        </w:rPr>
      </w:pPr>
      <w:r>
        <w:rPr>
          <w:b/>
          <w:bCs/>
        </w:rPr>
        <w:t xml:space="preserve">Question </w:t>
      </w:r>
      <w:r w:rsidR="008A55D6" w:rsidRPr="008A55D6">
        <w:rPr>
          <w:b/>
          <w:bCs/>
        </w:rPr>
        <w:t xml:space="preserve">13 </w:t>
      </w:r>
    </w:p>
    <w:p w14:paraId="034ED999" w14:textId="77777777" w:rsidR="008A55D6" w:rsidRPr="008A55D6" w:rsidRDefault="008A55D6" w:rsidP="008A55D6">
      <w:pPr>
        <w:tabs>
          <w:tab w:val="left" w:pos="4536"/>
        </w:tabs>
        <w:spacing w:line="240" w:lineRule="auto"/>
        <w:rPr>
          <w:iCs/>
        </w:rPr>
      </w:pPr>
      <w:r w:rsidRPr="008A55D6">
        <w:rPr>
          <w:rFonts w:eastAsiaTheme="minorEastAsia"/>
          <w:iCs/>
        </w:rPr>
        <w:t xml:space="preserve"> </w:t>
      </w:r>
      <m:oMath>
        <m:f>
          <m:fPr>
            <m:ctrlPr>
              <w:rPr>
                <w:rFonts w:ascii="Cambria Math" w:hAnsi="Cambria Math"/>
                <w:iCs/>
              </w:rPr>
            </m:ctrlPr>
          </m:fPr>
          <m:num>
            <m:r>
              <m:rPr>
                <m:sty m:val="p"/>
              </m:rPr>
              <w:rPr>
                <w:rFonts w:ascii="Cambria Math" w:hAnsi="Cambria Math"/>
              </w:rPr>
              <m:t>45×100</m:t>
            </m:r>
          </m:num>
          <m:den>
            <m:r>
              <m:rPr>
                <m:sty m:val="p"/>
              </m:rPr>
              <w:rPr>
                <w:rFonts w:ascii="Cambria Math" w:hAnsi="Cambria Math"/>
              </w:rPr>
              <m:t>5,5</m:t>
            </m:r>
          </m:den>
        </m:f>
        <m:r>
          <m:rPr>
            <m:sty m:val="p"/>
          </m:rPr>
          <w:rPr>
            <w:rFonts w:ascii="Cambria Math" w:hAnsi="Cambria Math"/>
          </w:rPr>
          <m:t>=818 km</m:t>
        </m:r>
      </m:oMath>
    </w:p>
    <w:p w14:paraId="02FE8353" w14:textId="77777777" w:rsidR="008A55D6" w:rsidRPr="008A55D6" w:rsidRDefault="008A55D6" w:rsidP="008A55D6">
      <w:pPr>
        <w:spacing w:line="240" w:lineRule="auto"/>
        <w:rPr>
          <w:b/>
          <w:bCs/>
        </w:rPr>
      </w:pPr>
    </w:p>
    <w:p w14:paraId="7900B83B" w14:textId="530D7E80" w:rsidR="008A55D6" w:rsidRPr="008A55D6" w:rsidRDefault="008A55D6" w:rsidP="008A55D6">
      <w:pPr>
        <w:spacing w:line="240" w:lineRule="auto"/>
        <w:rPr>
          <w:b/>
          <w:bCs/>
        </w:rPr>
      </w:pPr>
      <w:r w:rsidRPr="008A55D6">
        <w:rPr>
          <w:b/>
          <w:bCs/>
        </w:rPr>
        <w:t xml:space="preserve">Question 14 </w:t>
      </w:r>
    </w:p>
    <w:p w14:paraId="2BA89F4C" w14:textId="77777777" w:rsidR="008A55D6" w:rsidRPr="008A55D6" w:rsidRDefault="008A55D6" w:rsidP="008A55D6">
      <w:pPr>
        <w:spacing w:line="240" w:lineRule="auto"/>
        <w:rPr>
          <w:rFonts w:eastAsiaTheme="minorEastAsia"/>
        </w:rPr>
      </w:pPr>
      <w:r w:rsidRPr="008A55D6">
        <w:t xml:space="preserve"> </w:t>
      </w:r>
      <m:oMath>
        <m:f>
          <m:fPr>
            <m:ctrlPr>
              <w:rPr>
                <w:rFonts w:ascii="Cambria Math" w:hAnsi="Cambria Math"/>
              </w:rPr>
            </m:ctrlPr>
          </m:fPr>
          <m:num>
            <m:r>
              <m:rPr>
                <m:sty m:val="p"/>
              </m:rPr>
              <w:rPr>
                <w:rFonts w:ascii="Cambria Math" w:hAnsi="Cambria Math"/>
              </w:rPr>
              <m:t>147 873 600</m:t>
            </m:r>
          </m:num>
          <m:den>
            <m:r>
              <m:rPr>
                <m:sty m:val="p"/>
              </m:rPr>
              <w:rPr>
                <w:rFonts w:ascii="Cambria Math" w:hAnsi="Cambria Math"/>
              </w:rPr>
              <m:t>(13 000×3 600)</m:t>
            </m:r>
          </m:den>
        </m:f>
        <m:r>
          <m:rPr>
            <m:sty m:val="p"/>
          </m:rPr>
          <w:rPr>
            <w:rFonts w:ascii="Cambria Math" w:hAnsi="Cambria Math"/>
          </w:rPr>
          <m:t>×100=315,9 km</m:t>
        </m:r>
      </m:oMath>
      <w:r w:rsidRPr="008A55D6">
        <w:rPr>
          <w:rFonts w:eastAsiaTheme="minorEastAsia"/>
        </w:rPr>
        <w:t xml:space="preserve">     </w:t>
      </w:r>
      <w:proofErr w:type="gramStart"/>
      <w:r w:rsidRPr="008A55D6">
        <w:rPr>
          <w:rFonts w:eastAsiaTheme="minorEastAsia"/>
        </w:rPr>
        <w:t>ou</w:t>
      </w:r>
      <w:proofErr w:type="gramEnd"/>
      <w:r w:rsidRPr="008A55D6">
        <w:rPr>
          <w:rFonts w:eastAsiaTheme="minorEastAsia"/>
        </w:rPr>
        <w:t xml:space="preserve">     </w:t>
      </w:r>
      <m:oMath>
        <m:f>
          <m:fPr>
            <m:ctrlPr>
              <w:rPr>
                <w:rFonts w:ascii="Cambria Math" w:hAnsi="Cambria Math"/>
              </w:rPr>
            </m:ctrlPr>
          </m:fPr>
          <m:num>
            <m:r>
              <m:rPr>
                <m:sty m:val="p"/>
              </m:rPr>
              <w:rPr>
                <w:rFonts w:ascii="Cambria Math" w:hAnsi="Cambria Math"/>
              </w:rPr>
              <m:t>326×126</m:t>
            </m:r>
          </m:num>
          <m:den>
            <m:r>
              <m:rPr>
                <m:sty m:val="p"/>
              </m:rPr>
              <w:rPr>
                <w:rFonts w:ascii="Cambria Math" w:hAnsi="Cambria Math"/>
              </w:rPr>
              <m:t>130</m:t>
            </m:r>
          </m:den>
        </m:f>
        <m:r>
          <m:rPr>
            <m:sty m:val="p"/>
          </m:rPr>
          <w:rPr>
            <w:rFonts w:ascii="Cambria Math" w:hAnsi="Cambria Math"/>
          </w:rPr>
          <m:t>=315,9 km</m:t>
        </m:r>
      </m:oMath>
    </w:p>
    <w:p w14:paraId="7EF40025" w14:textId="77777777" w:rsidR="008A55D6" w:rsidRPr="008A55D6" w:rsidRDefault="008A55D6" w:rsidP="008A55D6">
      <w:pPr>
        <w:spacing w:line="240" w:lineRule="auto"/>
        <w:rPr>
          <w:b/>
          <w:bCs/>
        </w:rPr>
      </w:pPr>
    </w:p>
    <w:p w14:paraId="71B68DF7" w14:textId="77777777" w:rsidR="008A55D6" w:rsidRPr="008A55D6" w:rsidRDefault="008A55D6" w:rsidP="008A55D6">
      <w:pPr>
        <w:spacing w:line="240" w:lineRule="auto"/>
        <w:jc w:val="left"/>
        <w:rPr>
          <w:b/>
          <w:bCs/>
        </w:rPr>
      </w:pPr>
      <w:r w:rsidRPr="008A55D6">
        <w:rPr>
          <w:b/>
          <w:bCs/>
        </w:rPr>
        <w:br w:type="page"/>
      </w:r>
    </w:p>
    <w:p w14:paraId="037126C2" w14:textId="77777777" w:rsidR="008A55D6" w:rsidRPr="008A55D6" w:rsidRDefault="008A55D6" w:rsidP="008A55D6">
      <w:pPr>
        <w:spacing w:line="240" w:lineRule="auto"/>
        <w:rPr>
          <w:b/>
          <w:bCs/>
        </w:rPr>
      </w:pPr>
      <w:r w:rsidRPr="008A55D6">
        <w:rPr>
          <w:b/>
          <w:bCs/>
        </w:rPr>
        <w:lastRenderedPageBreak/>
        <w:t xml:space="preserve">Question 15 </w:t>
      </w:r>
    </w:p>
    <w:p w14:paraId="26E894DA" w14:textId="77777777" w:rsidR="008A55D6" w:rsidRPr="008A55D6" w:rsidRDefault="008A55D6" w:rsidP="008A55D6">
      <w:pPr>
        <w:spacing w:line="240" w:lineRule="auto"/>
      </w:pPr>
      <w:r w:rsidRPr="008A55D6">
        <w:t xml:space="preserve">Véhicule thermique : </w:t>
      </w:r>
      <m:oMath>
        <m:f>
          <m:fPr>
            <m:ctrlPr>
              <w:rPr>
                <w:rFonts w:ascii="Cambria Math" w:hAnsi="Cambria Math"/>
              </w:rPr>
            </m:ctrlPr>
          </m:fPr>
          <m:num>
            <m:r>
              <m:rPr>
                <m:sty m:val="p"/>
              </m:rPr>
              <w:rPr>
                <w:rFonts w:ascii="Cambria Math" w:hAnsi="Cambria Math"/>
              </w:rPr>
              <m:t>1 344</m:t>
            </m:r>
          </m:num>
          <m:den>
            <m:r>
              <m:rPr>
                <m:sty m:val="p"/>
              </m:rPr>
              <w:rPr>
                <w:rFonts w:ascii="Cambria Math" w:hAnsi="Cambria Math"/>
              </w:rPr>
              <m:t>818</m:t>
            </m:r>
          </m:den>
        </m:f>
        <m:r>
          <m:rPr>
            <m:sty m:val="p"/>
          </m:rPr>
          <w:rPr>
            <w:rFonts w:ascii="Cambria Math" w:hAnsi="Cambria Math"/>
          </w:rPr>
          <m:t>=1,64 MJ·</m:t>
        </m:r>
        <m:sSup>
          <m:sSupPr>
            <m:ctrlPr>
              <w:rPr>
                <w:rFonts w:ascii="Cambria Math" w:hAnsi="Cambria Math"/>
              </w:rPr>
            </m:ctrlPr>
          </m:sSupPr>
          <m:e>
            <m:r>
              <m:rPr>
                <m:sty m:val="p"/>
              </m:rPr>
              <w:rPr>
                <w:rFonts w:ascii="Cambria Math" w:hAnsi="Cambria Math"/>
              </w:rPr>
              <m:t>km</m:t>
            </m:r>
          </m:e>
          <m:sup>
            <m:r>
              <m:rPr>
                <m:sty m:val="p"/>
              </m:rPr>
              <w:rPr>
                <w:rFonts w:ascii="Cambria Math" w:hAnsi="Cambria Math"/>
              </w:rPr>
              <m:t>-1</m:t>
            </m:r>
          </m:sup>
        </m:sSup>
      </m:oMath>
    </w:p>
    <w:p w14:paraId="43A347C3" w14:textId="77777777" w:rsidR="008A55D6" w:rsidRPr="008A55D6" w:rsidRDefault="008A55D6" w:rsidP="008A55D6">
      <w:pPr>
        <w:spacing w:line="240" w:lineRule="auto"/>
      </w:pPr>
      <w:r w:rsidRPr="008A55D6">
        <w:t xml:space="preserve">Véhicule électrique : </w:t>
      </w:r>
      <m:oMath>
        <m:f>
          <m:fPr>
            <m:ctrlPr>
              <w:rPr>
                <w:rFonts w:ascii="Cambria Math" w:hAnsi="Cambria Math"/>
              </w:rPr>
            </m:ctrlPr>
          </m:fPr>
          <m:num>
            <m:r>
              <m:rPr>
                <m:sty m:val="p"/>
              </m:rPr>
              <w:rPr>
                <w:rFonts w:ascii="Cambria Math" w:hAnsi="Cambria Math"/>
              </w:rPr>
              <m:t>164</m:t>
            </m:r>
          </m:num>
          <m:den>
            <m:r>
              <m:rPr>
                <m:sty m:val="p"/>
              </m:rPr>
              <w:rPr>
                <w:rFonts w:ascii="Cambria Math" w:hAnsi="Cambria Math"/>
              </w:rPr>
              <m:t>326</m:t>
            </m:r>
          </m:den>
        </m:f>
        <m:r>
          <m:rPr>
            <m:sty m:val="p"/>
          </m:rPr>
          <w:rPr>
            <w:rFonts w:ascii="Cambria Math" w:hAnsi="Cambria Math"/>
          </w:rPr>
          <m:t>=0,5 MJ·</m:t>
        </m:r>
        <m:sSup>
          <m:sSupPr>
            <m:ctrlPr>
              <w:rPr>
                <w:rFonts w:ascii="Cambria Math" w:hAnsi="Cambria Math"/>
              </w:rPr>
            </m:ctrlPr>
          </m:sSupPr>
          <m:e>
            <m:r>
              <m:rPr>
                <m:sty m:val="p"/>
              </m:rPr>
              <w:rPr>
                <w:rFonts w:ascii="Cambria Math" w:hAnsi="Cambria Math"/>
              </w:rPr>
              <m:t>km</m:t>
            </m:r>
          </m:e>
          <m:sup>
            <m:r>
              <m:rPr>
                <m:sty m:val="p"/>
              </m:rPr>
              <w:rPr>
                <w:rFonts w:ascii="Cambria Math" w:hAnsi="Cambria Math"/>
              </w:rPr>
              <m:t>-1</m:t>
            </m:r>
          </m:sup>
        </m:sSup>
      </m:oMath>
    </w:p>
    <w:p w14:paraId="6A04D223" w14:textId="471607CD" w:rsidR="008A55D6" w:rsidRPr="008A55D6" w:rsidRDefault="008A55D6" w:rsidP="008A55D6">
      <w:pPr>
        <w:spacing w:line="240" w:lineRule="auto"/>
      </w:pPr>
      <w:r w:rsidRPr="008A55D6">
        <w:t>On voit que le véhicule électrique a une consommation énergétique bien plus intéressante, on consomme 3 fois moins que le véhicule thermique. Son inconvénient est l’autonomie car pour une même quantité d’énergie, la masse transportée de l’énergie électrique est plus importante que celle de l’énergie fossile.</w:t>
      </w:r>
    </w:p>
    <w:p w14:paraId="55FE81CC" w14:textId="77777777" w:rsidR="008A55D6" w:rsidRPr="008A55D6" w:rsidRDefault="008A55D6" w:rsidP="008A55D6">
      <w:pPr>
        <w:spacing w:line="240" w:lineRule="auto"/>
        <w:jc w:val="left"/>
      </w:pPr>
    </w:p>
    <w:p w14:paraId="1FC65D55" w14:textId="77777777" w:rsidR="008A55D6" w:rsidRPr="008A55D6" w:rsidRDefault="008A55D6" w:rsidP="008A55D6">
      <w:pPr>
        <w:widowControl w:val="0"/>
        <w:spacing w:line="240" w:lineRule="auto"/>
        <w:jc w:val="left"/>
        <w:rPr>
          <w:b/>
          <w:bCs/>
        </w:rPr>
      </w:pPr>
      <w:r w:rsidRPr="008A55D6">
        <w:rPr>
          <w:b/>
          <w:bCs/>
        </w:rPr>
        <w:t>Question 16</w:t>
      </w:r>
    </w:p>
    <w:p w14:paraId="17F740C6" w14:textId="77777777" w:rsidR="008A55D6" w:rsidRPr="008A55D6" w:rsidRDefault="008A55D6" w:rsidP="008A55D6">
      <w:pPr>
        <w:spacing w:line="240" w:lineRule="auto"/>
        <w:rPr>
          <w:rFonts w:eastAsiaTheme="minorEastAsia"/>
        </w:rPr>
      </w:pPr>
      <w:r w:rsidRPr="008A55D6">
        <w:t>/</w:t>
      </w:r>
      <m:oMath>
        <m:acc>
          <m:accPr>
            <m:chr m:val="⃗"/>
            <m:ctrlPr>
              <w:rPr>
                <w:rFonts w:ascii="Cambria Math" w:hAnsi="Cambria Math"/>
              </w:rPr>
            </m:ctrlPr>
          </m:accPr>
          <m:e>
            <m:r>
              <m:rPr>
                <m:sty m:val="p"/>
              </m:rPr>
              <w:rPr>
                <w:rFonts w:ascii="Cambria Math" w:hAnsi="Cambria Math"/>
              </w:rPr>
              <m:t>y</m:t>
            </m:r>
          </m:e>
        </m:acc>
      </m:oMath>
      <w:r w:rsidRPr="008A55D6">
        <w:rPr>
          <w:rFonts w:eastAsiaTheme="minorEastAsia"/>
        </w:rPr>
        <w:t> : N</w:t>
      </w:r>
      <w:r w:rsidRPr="008A55D6">
        <w:rPr>
          <w:rFonts w:eastAsiaTheme="minorEastAsia"/>
          <w:vertAlign w:val="subscript"/>
        </w:rPr>
        <w:t>A</w:t>
      </w:r>
      <w:r w:rsidRPr="008A55D6">
        <w:rPr>
          <w:rFonts w:eastAsiaTheme="minorEastAsia"/>
        </w:rPr>
        <w:t>+N</w:t>
      </w:r>
      <w:r w:rsidRPr="008A55D6">
        <w:rPr>
          <w:rFonts w:eastAsiaTheme="minorEastAsia"/>
          <w:vertAlign w:val="subscript"/>
        </w:rPr>
        <w:t>B</w:t>
      </w:r>
      <w:r w:rsidRPr="008A55D6">
        <w:rPr>
          <w:rFonts w:eastAsiaTheme="minorEastAsia"/>
        </w:rPr>
        <w:t>-P=0</w:t>
      </w:r>
    </w:p>
    <w:p w14:paraId="037CBCEE" w14:textId="77777777" w:rsidR="008A55D6" w:rsidRPr="008A55D6" w:rsidRDefault="008A55D6" w:rsidP="008A55D6">
      <w:pPr>
        <w:spacing w:line="240" w:lineRule="auto"/>
        <w:rPr>
          <w:rFonts w:eastAsiaTheme="minorEastAsia"/>
        </w:rPr>
      </w:pPr>
    </w:p>
    <w:p w14:paraId="6368B77F" w14:textId="77777777" w:rsidR="008A55D6" w:rsidRPr="008A55D6" w:rsidRDefault="008A55D6" w:rsidP="008A55D6">
      <w:pPr>
        <w:spacing w:line="240" w:lineRule="auto"/>
      </w:pPr>
      <w:r w:rsidRPr="008A55D6">
        <w:t xml:space="preserve">En A : </w:t>
      </w:r>
      <m:oMath>
        <m:acc>
          <m:accPr>
            <m:chr m:val="⃗"/>
            <m:ctrlPr>
              <w:rPr>
                <w:rFonts w:ascii="Cambria Math" w:hAnsi="Cambria Math"/>
              </w:rPr>
            </m:ctrlPr>
          </m:accPr>
          <m:e>
            <m:r>
              <m:rPr>
                <m:sty m:val="p"/>
              </m:rPr>
              <w:rPr>
                <w:rFonts w:ascii="Cambria Math" w:hAnsi="Cambria Math"/>
              </w:rPr>
              <m:t>AG</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P</m:t>
            </m:r>
          </m:e>
        </m:acc>
        <m:r>
          <m:rPr>
            <m:sty m:val="p"/>
          </m:rPr>
          <w:rPr>
            <w:rFonts w:ascii="Cambria Math" w:hAnsi="Cambria Math"/>
          </w:rPr>
          <m:t xml:space="preserve">+ </m:t>
        </m:r>
        <m:acc>
          <m:accPr>
            <m:chr m:val="⃗"/>
            <m:ctrlPr>
              <w:rPr>
                <w:rFonts w:ascii="Cambria Math" w:hAnsi="Cambria Math"/>
              </w:rPr>
            </m:ctrlPr>
          </m:accPr>
          <m:e>
            <m:r>
              <m:rPr>
                <m:sty m:val="p"/>
              </m:rPr>
              <w:rPr>
                <w:rFonts w:ascii="Cambria Math" w:hAnsi="Cambria Math"/>
              </w:rPr>
              <m:t>AB</m:t>
            </m:r>
          </m:e>
        </m:acc>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B</m:t>
                </m:r>
              </m:sub>
            </m:sSub>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AG</m:t>
            </m:r>
          </m:e>
        </m:acc>
        <m:r>
          <m:rPr>
            <m:sty m:val="p"/>
          </m:rPr>
          <w:rPr>
            <w:rFonts w:ascii="Cambria Math" w:hAnsi="Cambria Math"/>
          </w:rPr>
          <m:t>∧m⋅</m:t>
        </m:r>
        <m:acc>
          <m:accPr>
            <m:chr m:val="⃗"/>
            <m:ctrlPr>
              <w:rPr>
                <w:rFonts w:ascii="Cambria Math" w:hAnsi="Cambria Math"/>
              </w:rPr>
            </m:ctrlPr>
          </m:accPr>
          <m:e>
            <m:r>
              <m:rPr>
                <m:sty m:val="p"/>
              </m:rPr>
              <w:rPr>
                <w:rFonts w:ascii="Cambria Math" w:hAnsi="Cambria Math"/>
              </w:rPr>
              <m:t>a</m:t>
            </m:r>
          </m:e>
        </m:acc>
      </m:oMath>
    </w:p>
    <w:p w14:paraId="43547674" w14:textId="77777777" w:rsidR="008A55D6" w:rsidRPr="008A55D6" w:rsidRDefault="008A55D6" w:rsidP="008A55D6">
      <w:pPr>
        <w:spacing w:line="240" w:lineRule="auto"/>
      </w:pPr>
    </w:p>
    <w:p w14:paraId="1A510886" w14:textId="77777777" w:rsidR="008A55D6" w:rsidRPr="008A55D6" w:rsidRDefault="003A7035" w:rsidP="008A55D6">
      <w:pPr>
        <w:spacing w:line="240" w:lineRule="auto"/>
        <w:rPr>
          <w:rFonts w:eastAsiaTheme="minorEastAsia"/>
        </w:rPr>
      </w:pPr>
      <m:oMath>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-L1</m:t>
                  </m:r>
                </m:e>
              </m:mr>
              <m:mr>
                <m:e>
                  <m:r>
                    <m:rPr>
                      <m:sty m:val="p"/>
                    </m:rPr>
                    <w:rPr>
                      <w:rFonts w:ascii="Cambria Math" w:hAnsi="Cambria Math"/>
                    </w:rPr>
                    <m:t>h</m:t>
                  </m:r>
                </m:e>
              </m:mr>
              <m:mr>
                <m:e>
                  <m:r>
                    <m:rPr>
                      <m:sty m:val="p"/>
                    </m:rPr>
                    <w:rPr>
                      <w:rFonts w:ascii="Cambria Math" w:hAnsi="Cambria Math"/>
                    </w:rPr>
                    <m:t>0</m:t>
                  </m:r>
                </m:e>
              </m:mr>
            </m:m>
            <m:r>
              <m:rPr>
                <m:sty m:val="p"/>
              </m:rPr>
              <w:rPr>
                <w:rFonts w:ascii="Cambria Math" w:hAnsi="Cambria Math"/>
              </w:rPr>
              <m:t>⋀</m:t>
            </m:r>
          </m:e>
        </m:d>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0</m:t>
                  </m:r>
                </m:e>
              </m:mr>
              <m:mr>
                <m:e>
                  <m:r>
                    <m:rPr>
                      <m:sty m:val="p"/>
                    </m:rPr>
                    <w:rPr>
                      <w:rFonts w:ascii="Cambria Math" w:hAnsi="Cambria Math"/>
                    </w:rPr>
                    <m:t>-m·g</m:t>
                  </m:r>
                </m:e>
              </m:mr>
              <m:mr>
                <m:e>
                  <m:r>
                    <m:rPr>
                      <m:sty m:val="p"/>
                    </m:rPr>
                    <w:rPr>
                      <w:rFonts w:ascii="Cambria Math" w:hAnsi="Cambria Math"/>
                    </w:rPr>
                    <m:t>0</m:t>
                  </m:r>
                </m:e>
              </m:mr>
            </m:m>
          </m:e>
        </m:d>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-(L1+L2)</m:t>
                  </m:r>
                </m:e>
              </m:mr>
              <m:mr>
                <m:e>
                  <m:r>
                    <m:rPr>
                      <m:sty m:val="p"/>
                    </m:rPr>
                    <w:rPr>
                      <w:rFonts w:ascii="Cambria Math" w:hAnsi="Cambria Math"/>
                    </w:rPr>
                    <m:t>0</m:t>
                  </m:r>
                </m:e>
              </m:mr>
              <m:mr>
                <m:e>
                  <m:r>
                    <m:rPr>
                      <m:sty m:val="p"/>
                    </m:rPr>
                    <w:rPr>
                      <w:rFonts w:ascii="Cambria Math" w:hAnsi="Cambria Math"/>
                    </w:rPr>
                    <m:t>0</m:t>
                  </m:r>
                </m:e>
              </m:mr>
            </m:m>
            <m:r>
              <m:rPr>
                <m:sty m:val="p"/>
              </m:rPr>
              <w:rPr>
                <w:rFonts w:ascii="Cambria Math" w:hAnsi="Cambria Math"/>
              </w:rPr>
              <m:t>⋀</m:t>
            </m:r>
          </m:e>
        </m:d>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0</m:t>
                  </m:r>
                </m:e>
              </m:mr>
              <m:mr>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B</m:t>
                      </m:r>
                    </m:sub>
                  </m:sSub>
                </m:e>
              </m:mr>
              <m:mr>
                <m:e>
                  <m:r>
                    <m:rPr>
                      <m:sty m:val="p"/>
                    </m:rPr>
                    <w:rPr>
                      <w:rFonts w:ascii="Cambria Math" w:hAnsi="Cambria Math"/>
                    </w:rPr>
                    <m:t>0</m:t>
                  </m:r>
                </m:e>
              </m:mr>
            </m:m>
            <m:r>
              <m:rPr>
                <m:sty m:val="p"/>
              </m:rPr>
              <w:rPr>
                <w:rFonts w:ascii="Cambria Math" w:hAnsi="Cambria Math"/>
              </w:rPr>
              <m:t>=</m:t>
            </m:r>
          </m:e>
        </m:d>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-L1</m:t>
                  </m:r>
                </m:e>
              </m:mr>
              <m:mr>
                <m:e>
                  <m:r>
                    <m:rPr>
                      <m:sty m:val="p"/>
                    </m:rPr>
                    <w:rPr>
                      <w:rFonts w:ascii="Cambria Math" w:hAnsi="Cambria Math"/>
                    </w:rPr>
                    <m:t>h</m:t>
                  </m:r>
                </m:e>
              </m:mr>
              <m:mr>
                <m:e>
                  <m:r>
                    <m:rPr>
                      <m:sty m:val="p"/>
                    </m:rPr>
                    <w:rPr>
                      <w:rFonts w:ascii="Cambria Math" w:hAnsi="Cambria Math"/>
                    </w:rPr>
                    <m:t>0</m:t>
                  </m:r>
                </m:e>
              </m:mr>
            </m:m>
            <m:r>
              <m:rPr>
                <m:sty m:val="p"/>
              </m:rPr>
              <w:rPr>
                <w:rFonts w:ascii="Cambria Math" w:hAnsi="Cambria Math"/>
              </w:rPr>
              <m:t>⋀</m:t>
            </m:r>
          </m:e>
        </m:d>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m∙a</m:t>
                  </m:r>
                </m:e>
              </m:mr>
              <m:mr>
                <m:e>
                  <m:r>
                    <m:rPr>
                      <m:sty m:val="p"/>
                    </m:rPr>
                    <w:rPr>
                      <w:rFonts w:ascii="Cambria Math" w:hAnsi="Cambria Math"/>
                    </w:rPr>
                    <m:t>0</m:t>
                  </m:r>
                </m:e>
              </m:mr>
              <m:mr>
                <m:e>
                  <m:r>
                    <m:rPr>
                      <m:sty m:val="p"/>
                    </m:rPr>
                    <w:rPr>
                      <w:rFonts w:ascii="Cambria Math" w:hAnsi="Cambria Math"/>
                    </w:rPr>
                    <m:t>0</m:t>
                  </m:r>
                </m:e>
              </m:mr>
            </m:m>
          </m:e>
        </m:d>
      </m:oMath>
      <w:r w:rsidR="008A55D6" w:rsidRPr="008A55D6">
        <w:rPr>
          <w:rFonts w:eastAsiaTheme="minorEastAsia"/>
        </w:rPr>
        <w:t xml:space="preserve">   </w:t>
      </w:r>
    </w:p>
    <w:p w14:paraId="31C0C1FD" w14:textId="77777777" w:rsidR="008A55D6" w:rsidRPr="008A55D6" w:rsidRDefault="008A55D6" w:rsidP="008A55D6">
      <w:pPr>
        <w:spacing w:line="240" w:lineRule="auto"/>
        <w:rPr>
          <w:rFonts w:eastAsiaTheme="minorEastAsia"/>
        </w:rPr>
      </w:pPr>
    </w:p>
    <w:p w14:paraId="4ADEE16C" w14:textId="77777777" w:rsidR="008A55D6" w:rsidRPr="008A55D6" w:rsidRDefault="008A55D6" w:rsidP="008A55D6">
      <w:pPr>
        <w:spacing w:line="240" w:lineRule="auto"/>
      </w:pPr>
      <w:r w:rsidRPr="008A55D6">
        <w:rPr>
          <w:rFonts w:eastAsiaTheme="minorEastAsia"/>
        </w:rPr>
        <w:t>=</w:t>
      </w:r>
      <m:oMath>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0</m:t>
                  </m:r>
                </m:e>
              </m:mr>
              <m:mr>
                <m:e>
                  <m:r>
                    <m:rPr>
                      <m:sty m:val="p"/>
                    </m:rPr>
                    <w:rPr>
                      <w:rFonts w:ascii="Cambria Math" w:hAnsi="Cambria Math"/>
                    </w:rPr>
                    <m:t>0</m:t>
                  </m:r>
                </m:e>
              </m:mr>
              <m:mr>
                <m:e>
                  <m:r>
                    <m:rPr>
                      <m:sty m:val="p"/>
                    </m:rPr>
                    <w:rPr>
                      <w:rFonts w:ascii="Cambria Math" w:hAnsi="Cambria Math"/>
                    </w:rPr>
                    <m:t>L1·m·g-</m:t>
                  </m:r>
                  <m:d>
                    <m:dPr>
                      <m:ctrlPr>
                        <w:rPr>
                          <w:rFonts w:ascii="Cambria Math" w:hAnsi="Cambria Math"/>
                        </w:rPr>
                      </m:ctrlPr>
                    </m:dPr>
                    <m:e>
                      <m:r>
                        <m:rPr>
                          <m:sty m:val="p"/>
                        </m:rPr>
                        <w:rPr>
                          <w:rFonts w:ascii="Cambria Math" w:hAnsi="Cambria Math"/>
                        </w:rPr>
                        <m:t>L1+L2</m:t>
                      </m:r>
                    </m:e>
                  </m:d>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B</m:t>
                      </m:r>
                    </m:sub>
                  </m:sSub>
                  <m:r>
                    <m:rPr>
                      <m:sty m:val="p"/>
                    </m:rPr>
                    <w:rPr>
                      <w:rFonts w:ascii="Cambria Math" w:hAnsi="Cambria Math"/>
                    </w:rPr>
                    <m:t>=-h·m·a</m:t>
                  </m:r>
                </m:e>
              </m:mr>
            </m:m>
          </m:e>
        </m:d>
      </m:oMath>
    </w:p>
    <w:p w14:paraId="637AD642" w14:textId="77777777" w:rsidR="008A55D6" w:rsidRPr="008A55D6" w:rsidRDefault="008A55D6" w:rsidP="008A55D6">
      <w:pPr>
        <w:spacing w:line="240" w:lineRule="auto"/>
        <w:rPr>
          <w:rFonts w:eastAsiaTheme="minorEastAsia"/>
        </w:rPr>
      </w:pPr>
    </w:p>
    <w:p w14:paraId="7A7A7CA3" w14:textId="77777777" w:rsidR="008A55D6" w:rsidRPr="008A55D6" w:rsidRDefault="003A7035" w:rsidP="008A55D6">
      <w:pPr>
        <w:spacing w:line="240" w:lineRule="auto"/>
      </w:pPr>
      <m:oMathPara>
        <m:oMathParaPr>
          <m:jc m:val="left"/>
        </m:oMathPara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B</m:t>
              </m:r>
            </m:sub>
          </m:sSub>
          <m:r>
            <m:rPr>
              <m:sty m:val="p"/>
            </m:rPr>
            <w:rPr>
              <w:rFonts w:ascii="Cambria Math" w:hAnsi="Cambria Math"/>
            </w:rPr>
            <m:t>=</m:t>
          </m:r>
          <m:f>
            <m:fPr>
              <m:ctrlPr>
                <w:rPr>
                  <w:rFonts w:ascii="Cambria Math" w:eastAsiaTheme="minorEastAsia" w:hAnsi="Cambria Math"/>
                </w:rPr>
              </m:ctrlPr>
            </m:fPr>
            <m:num>
              <m:r>
                <m:rPr>
                  <m:sty m:val="p"/>
                </m:rPr>
                <w:rPr>
                  <w:rFonts w:ascii="Cambria Math" w:hAnsi="Cambria Math"/>
                </w:rPr>
                <m:t>L1·m·g+h·m·a</m:t>
              </m:r>
            </m:num>
            <m:den>
              <m:r>
                <m:rPr>
                  <m:sty m:val="p"/>
                </m:rPr>
                <w:rPr>
                  <w:rFonts w:ascii="Cambria Math" w:eastAsiaTheme="minorEastAsia" w:hAnsi="Cambria Math"/>
                </w:rPr>
                <m:t>L1+L2</m:t>
              </m:r>
            </m:den>
          </m:f>
        </m:oMath>
      </m:oMathPara>
    </w:p>
    <w:p w14:paraId="480C712D" w14:textId="77777777" w:rsidR="008A55D6" w:rsidRPr="008A55D6" w:rsidRDefault="008A55D6" w:rsidP="008A55D6">
      <w:pPr>
        <w:spacing w:line="240" w:lineRule="auto"/>
      </w:pPr>
    </w:p>
    <w:p w14:paraId="205E9DD9" w14:textId="77777777" w:rsidR="008A55D6" w:rsidRPr="008A55D6" w:rsidRDefault="008A55D6" w:rsidP="008A55D6">
      <w:pPr>
        <w:spacing w:line="240" w:lineRule="auto"/>
        <w:rPr>
          <w:rFonts w:eastAsiaTheme="minorEastAsia"/>
        </w:rPr>
      </w:pPr>
      <w:r w:rsidRPr="008A55D6">
        <w:sym w:font="Wingdings" w:char="F0E0"/>
      </w:r>
      <w:r w:rsidRPr="008A55D6">
        <w:t xml:space="preserv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A</m:t>
            </m:r>
          </m:sub>
        </m:sSub>
        <m:r>
          <m:rPr>
            <m:sty m:val="p"/>
          </m:rPr>
          <w:rPr>
            <w:rFonts w:ascii="Cambria Math" w:hAnsi="Cambria Math"/>
          </w:rPr>
          <m:t>=P-</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B</m:t>
            </m:r>
          </m:sub>
        </m:sSub>
      </m:oMath>
    </w:p>
    <w:p w14:paraId="68DA40C8" w14:textId="77777777" w:rsidR="008A55D6" w:rsidRPr="008A55D6" w:rsidRDefault="008A55D6" w:rsidP="008A55D6">
      <w:pPr>
        <w:spacing w:line="240" w:lineRule="auto"/>
        <w:rPr>
          <w:rFonts w:eastAsiaTheme="minorEastAsia"/>
        </w:rPr>
      </w:pPr>
    </w:p>
    <w:p w14:paraId="17F42647" w14:textId="77777777" w:rsidR="008A55D6" w:rsidRPr="008A55D6" w:rsidRDefault="008A55D6" w:rsidP="008A55D6">
      <w:pPr>
        <w:spacing w:line="240" w:lineRule="auto"/>
      </w:pPr>
      <w:r w:rsidRPr="008A55D6">
        <w:rPr>
          <w:rFonts w:eastAsiaTheme="minorEastAsia"/>
        </w:rPr>
        <w:sym w:font="Wingdings" w:char="F0E0"/>
      </w:r>
      <w:r w:rsidRPr="008A55D6">
        <w:rPr>
          <w:rFonts w:eastAsiaTheme="minorEastAsia"/>
        </w:rPr>
        <w:t xml:space="preserv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A</m:t>
            </m:r>
          </m:sub>
        </m:sSub>
        <m:r>
          <m:rPr>
            <m:sty m:val="p"/>
          </m:rPr>
          <w:rPr>
            <w:rFonts w:ascii="Cambria Math" w:hAnsi="Cambria Math"/>
          </w:rPr>
          <m:t>=m·g-</m:t>
        </m:r>
        <m:f>
          <m:fPr>
            <m:ctrlPr>
              <w:rPr>
                <w:rFonts w:ascii="Cambria Math" w:eastAsiaTheme="minorEastAsia" w:hAnsi="Cambria Math"/>
              </w:rPr>
            </m:ctrlPr>
          </m:fPr>
          <m:num>
            <m:r>
              <m:rPr>
                <m:sty m:val="p"/>
              </m:rPr>
              <w:rPr>
                <w:rFonts w:ascii="Cambria Math" w:hAnsi="Cambria Math"/>
              </w:rPr>
              <m:t>L1·m·g+h·m·a</m:t>
            </m:r>
          </m:num>
          <m:den>
            <m:r>
              <m:rPr>
                <m:sty m:val="p"/>
              </m:rPr>
              <w:rPr>
                <w:rFonts w:ascii="Cambria Math" w:eastAsiaTheme="minorEastAsia" w:hAnsi="Cambria Math"/>
              </w:rPr>
              <m:t>L1+L2</m:t>
            </m:r>
          </m:den>
        </m:f>
      </m:oMath>
    </w:p>
    <w:p w14:paraId="0C6D41AC" w14:textId="77777777" w:rsidR="008A55D6" w:rsidRPr="008A55D6" w:rsidRDefault="003A7035" w:rsidP="008A55D6">
      <w:pPr>
        <w:spacing w:line="240" w:lineRule="auto"/>
      </w:pP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A</m:t>
            </m:r>
          </m:sub>
        </m:sSub>
        <m:r>
          <m:rPr>
            <m:sty m:val="p"/>
          </m:rPr>
          <w:rPr>
            <w:rFonts w:ascii="Cambria Math" w:hAnsi="Cambria Math"/>
          </w:rPr>
          <m:t>=μ·</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A</m:t>
            </m:r>
          </m:sub>
        </m:sSub>
      </m:oMath>
      <w:r w:rsidR="008A55D6" w:rsidRPr="008A55D6">
        <w:rPr>
          <w:rFonts w:eastAsiaTheme="minorEastAsia"/>
        </w:rPr>
        <w:t xml:space="preserve">  </w:t>
      </w:r>
      <w:r w:rsidR="008A55D6" w:rsidRPr="008A55D6">
        <w:rPr>
          <w:rFonts w:eastAsiaTheme="minorEastAsia"/>
        </w:rPr>
        <w:sym w:font="Wingdings" w:char="F0E0"/>
      </w:r>
      <w:r w:rsidR="008A55D6" w:rsidRPr="008A55D6">
        <w:rPr>
          <w:rFonts w:eastAsiaTheme="minorEastAsia"/>
        </w:rPr>
        <w:t xml:space="preserve">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A</m:t>
            </m:r>
          </m:sub>
        </m:sSub>
        <m:r>
          <m:rPr>
            <m:sty m:val="p"/>
          </m:rPr>
          <w:rPr>
            <w:rFonts w:ascii="Cambria Math" w:hAnsi="Cambria Math"/>
          </w:rPr>
          <m:t>=μ</m:t>
        </m:r>
      </m:oMath>
      <w:r w:rsidR="008A55D6" w:rsidRPr="008A55D6">
        <w:rPr>
          <w:rFonts w:eastAsiaTheme="minorEastAsia"/>
        </w:rPr>
        <w:t>·</w:t>
      </w:r>
      <w:r w:rsidR="008A55D6" w:rsidRPr="008A55D6">
        <w:t xml:space="preserve"> </w:t>
      </w:r>
      <m:oMath>
        <m:r>
          <m:rPr>
            <m:sty m:val="p"/>
          </m:rPr>
          <w:rPr>
            <w:rFonts w:ascii="Cambria Math" w:hAnsi="Cambria Math"/>
          </w:rPr>
          <m:t>(m·g-</m:t>
        </m:r>
        <m:f>
          <m:fPr>
            <m:ctrlPr>
              <w:rPr>
                <w:rFonts w:ascii="Cambria Math" w:eastAsiaTheme="minorEastAsia" w:hAnsi="Cambria Math"/>
              </w:rPr>
            </m:ctrlPr>
          </m:fPr>
          <m:num>
            <m:r>
              <m:rPr>
                <m:sty m:val="p"/>
              </m:rPr>
              <w:rPr>
                <w:rFonts w:ascii="Cambria Math" w:hAnsi="Cambria Math"/>
              </w:rPr>
              <m:t>L1·m·g+h·m·a</m:t>
            </m:r>
          </m:num>
          <m:den>
            <m:r>
              <m:rPr>
                <m:sty m:val="p"/>
              </m:rPr>
              <w:rPr>
                <w:rFonts w:ascii="Cambria Math" w:eastAsiaTheme="minorEastAsia" w:hAnsi="Cambria Math"/>
              </w:rPr>
              <m:t>L1+L2</m:t>
            </m:r>
          </m:den>
        </m:f>
        <m:r>
          <m:rPr>
            <m:sty m:val="p"/>
          </m:rPr>
          <w:rPr>
            <w:rFonts w:ascii="Cambria Math" w:eastAsiaTheme="minorEastAsia" w:hAnsi="Cambria Math"/>
          </w:rPr>
          <m:t>)</m:t>
        </m:r>
      </m:oMath>
    </w:p>
    <w:p w14:paraId="567D08B9" w14:textId="77777777" w:rsidR="008A55D6" w:rsidRPr="008A55D6" w:rsidRDefault="008A55D6" w:rsidP="008A55D6">
      <w:pPr>
        <w:spacing w:line="240" w:lineRule="auto"/>
        <w:rPr>
          <w:b/>
          <w:bCs/>
        </w:rPr>
      </w:pPr>
    </w:p>
    <w:p w14:paraId="15C4859D" w14:textId="77777777" w:rsidR="008A55D6" w:rsidRPr="008A55D6" w:rsidRDefault="008A55D6" w:rsidP="008A55D6">
      <w:pPr>
        <w:spacing w:line="240" w:lineRule="auto"/>
        <w:rPr>
          <w:b/>
          <w:bCs/>
        </w:rPr>
      </w:pPr>
      <w:r w:rsidRPr="008A55D6">
        <w:rPr>
          <w:b/>
          <w:bCs/>
        </w:rPr>
        <w:t>Question 17</w:t>
      </w:r>
    </w:p>
    <w:p w14:paraId="2F469ACC" w14:textId="77777777" w:rsidR="008A55D6" w:rsidRPr="008A55D6" w:rsidRDefault="003A7035" w:rsidP="008A55D6">
      <w:pPr>
        <w:spacing w:line="240" w:lineRule="auto"/>
        <w:rPr>
          <w:rFonts w:eastAsiaTheme="minorEastAsia"/>
          <w:iCs/>
        </w:rPr>
      </w:pP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A</m:t>
            </m:r>
          </m:sub>
        </m:sSub>
        <m:r>
          <m:rPr>
            <m:sty m:val="p"/>
          </m:rPr>
          <w:rPr>
            <w:rFonts w:ascii="Cambria Math" w:hAnsi="Cambria Math"/>
          </w:rPr>
          <m:t>=μ·</m:t>
        </m:r>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A</m:t>
            </m:r>
          </m:sub>
        </m:sSub>
      </m:oMath>
      <w:r w:rsidR="008A55D6" w:rsidRPr="008A55D6">
        <w:rPr>
          <w:rFonts w:eastAsiaTheme="minorEastAsia"/>
          <w:iCs/>
        </w:rPr>
        <w:t xml:space="preserve">  </w:t>
      </w:r>
      <w:proofErr w:type="gramStart"/>
      <w:r w:rsidR="008A55D6" w:rsidRPr="008A55D6">
        <w:rPr>
          <w:rFonts w:eastAsiaTheme="minorEastAsia"/>
          <w:iCs/>
        </w:rPr>
        <w:t>et</w:t>
      </w:r>
      <w:proofErr w:type="gramEnd"/>
      <w:r w:rsidR="008A55D6" w:rsidRPr="008A55D6">
        <w:rPr>
          <w:rFonts w:eastAsiaTheme="minorEastAsia"/>
          <w:iCs/>
        </w:rPr>
        <w:t xml:space="preserve"> T</w:t>
      </w:r>
      <w:r w:rsidR="008A55D6" w:rsidRPr="008A55D6">
        <w:rPr>
          <w:rFonts w:eastAsiaTheme="minorEastAsia"/>
          <w:iCs/>
          <w:vertAlign w:val="subscript"/>
        </w:rPr>
        <w:t>A</w:t>
      </w:r>
      <w:r w:rsidR="008A55D6" w:rsidRPr="008A55D6">
        <w:rPr>
          <w:rFonts w:eastAsiaTheme="minorEastAsia"/>
          <w:iCs/>
        </w:rPr>
        <w:t>=</w:t>
      </w:r>
      <w:proofErr w:type="spellStart"/>
      <w:r w:rsidR="008A55D6" w:rsidRPr="008A55D6">
        <w:rPr>
          <w:rFonts w:eastAsiaTheme="minorEastAsia"/>
          <w:iCs/>
        </w:rPr>
        <w:t>m·a</w:t>
      </w:r>
      <w:proofErr w:type="spellEnd"/>
      <w:r w:rsidR="008A55D6" w:rsidRPr="008A55D6">
        <w:rPr>
          <w:rFonts w:eastAsiaTheme="minorEastAsia"/>
          <w:iCs/>
        </w:rPr>
        <w:t xml:space="preserve">   </w:t>
      </w:r>
      <w:r w:rsidR="008A55D6" w:rsidRPr="008A55D6">
        <w:rPr>
          <w:rFonts w:eastAsiaTheme="minorEastAsia"/>
          <w:iCs/>
        </w:rPr>
        <w:sym w:font="Wingdings" w:char="F0E0"/>
      </w:r>
      <w:r w:rsidR="008A55D6" w:rsidRPr="008A55D6">
        <w:rPr>
          <w:rFonts w:eastAsiaTheme="minorEastAsia"/>
          <w:iCs/>
        </w:rPr>
        <w:t xml:space="preserve"> </w:t>
      </w:r>
      <m:oMath>
        <m:sSub>
          <m:sSubPr>
            <m:ctrlPr>
              <w:rPr>
                <w:rFonts w:ascii="Cambria Math" w:eastAsiaTheme="minorEastAsia" w:hAnsi="Cambria Math"/>
                <w:iCs/>
              </w:rPr>
            </m:ctrlPr>
          </m:sSubPr>
          <m:e>
            <m:r>
              <m:rPr>
                <m:sty m:val="p"/>
              </m:rPr>
              <w:rPr>
                <w:rFonts w:ascii="Cambria Math" w:eastAsiaTheme="minorEastAsia" w:hAnsi="Cambria Math"/>
              </w:rPr>
              <m:t>N</m:t>
            </m:r>
          </m:e>
          <m:sub>
            <m:r>
              <m:rPr>
                <m:sty m:val="p"/>
              </m:rPr>
              <w:rPr>
                <w:rFonts w:ascii="Cambria Math" w:eastAsiaTheme="minorEastAsia" w:hAnsi="Cambria Math"/>
              </w:rPr>
              <m:t>A</m:t>
            </m:r>
          </m:sub>
        </m:sSub>
        <m:r>
          <m:rPr>
            <m:sty m:val="p"/>
          </m:rPr>
          <w:rPr>
            <w:rFonts w:ascii="Cambria Math" w:eastAsiaTheme="minorEastAsia" w:hAnsi="Cambria Math"/>
          </w:rPr>
          <m:t>=</m:t>
        </m:r>
        <m:f>
          <m:fPr>
            <m:ctrlPr>
              <w:rPr>
                <w:rFonts w:ascii="Cambria Math" w:eastAsiaTheme="minorEastAsia" w:hAnsi="Cambria Math"/>
                <w:iCs/>
              </w:rPr>
            </m:ctrlPr>
          </m:fPr>
          <m:num>
            <m:r>
              <m:rPr>
                <m:sty m:val="p"/>
              </m:rPr>
              <w:rPr>
                <w:rFonts w:ascii="Cambria Math" w:eastAsiaTheme="minorEastAsia" w:hAnsi="Cambria Math"/>
              </w:rPr>
              <m:t>m∙a</m:t>
            </m:r>
          </m:num>
          <m:den>
            <m:r>
              <m:rPr>
                <m:sty m:val="p"/>
              </m:rPr>
              <w:rPr>
                <w:rFonts w:ascii="Cambria Math" w:eastAsiaTheme="minorEastAsia" w:hAnsi="Cambria Math"/>
              </w:rPr>
              <m:t>μ</m:t>
            </m:r>
          </m:den>
        </m:f>
      </m:oMath>
    </w:p>
    <w:p w14:paraId="42AD57E1" w14:textId="77777777" w:rsidR="008A55D6" w:rsidRPr="008A55D6" w:rsidRDefault="008A55D6" w:rsidP="008A55D6">
      <w:pPr>
        <w:spacing w:line="240" w:lineRule="auto"/>
        <w:rPr>
          <w:rFonts w:eastAsiaTheme="minorEastAsia"/>
          <w:iCs/>
        </w:rPr>
      </w:pPr>
    </w:p>
    <w:p w14:paraId="0F112F6E" w14:textId="77777777" w:rsidR="008A55D6" w:rsidRPr="008A55D6" w:rsidRDefault="008A55D6" w:rsidP="008A55D6">
      <w:pPr>
        <w:spacing w:line="240" w:lineRule="auto"/>
        <w:rPr>
          <w:iCs/>
        </w:rPr>
      </w:pPr>
      <w:r w:rsidRPr="008A55D6">
        <w:rPr>
          <w:rFonts w:eastAsiaTheme="minorEastAsia"/>
          <w:iCs/>
        </w:rPr>
        <w:sym w:font="Wingdings" w:char="F0E0"/>
      </w:r>
      <w:r w:rsidRPr="008A55D6">
        <w:rPr>
          <w:rFonts w:eastAsiaTheme="minorEastAsia"/>
          <w:iCs/>
        </w:rPr>
        <w:t xml:space="preserve"> </w:t>
      </w:r>
      <m:oMath>
        <m:r>
          <m:rPr>
            <m:sty m:val="p"/>
          </m:rPr>
          <w:rPr>
            <w:rFonts w:ascii="Cambria Math" w:eastAsiaTheme="minorEastAsia" w:hAnsi="Cambria Math"/>
          </w:rPr>
          <m:t>a=</m:t>
        </m:r>
        <m:f>
          <m:fPr>
            <m:ctrlPr>
              <w:rPr>
                <w:rFonts w:ascii="Cambria Math" w:eastAsiaTheme="minorEastAsia" w:hAnsi="Cambria Math"/>
                <w:iCs/>
              </w:rPr>
            </m:ctrlPr>
          </m:fPr>
          <m:num>
            <m:sSub>
              <m:sSubPr>
                <m:ctrlPr>
                  <w:rPr>
                    <w:rFonts w:ascii="Cambria Math" w:eastAsiaTheme="minorEastAsia" w:hAnsi="Cambria Math"/>
                    <w:iCs/>
                  </w:rPr>
                </m:ctrlPr>
              </m:sSubPr>
              <m:e>
                <m:r>
                  <m:rPr>
                    <m:sty m:val="p"/>
                  </m:rPr>
                  <w:rPr>
                    <w:rFonts w:ascii="Cambria Math" w:eastAsiaTheme="minorEastAsia" w:hAnsi="Cambria Math"/>
                  </w:rPr>
                  <m:t>N</m:t>
                </m:r>
              </m:e>
              <m:sub>
                <m:r>
                  <m:rPr>
                    <m:sty m:val="p"/>
                  </m:rPr>
                  <w:rPr>
                    <w:rFonts w:ascii="Cambria Math" w:eastAsiaTheme="minorEastAsia" w:hAnsi="Cambria Math"/>
                  </w:rPr>
                  <m:t>A</m:t>
                </m:r>
              </m:sub>
            </m:sSub>
            <m:r>
              <m:rPr>
                <m:sty m:val="p"/>
              </m:rPr>
              <w:rPr>
                <w:rFonts w:ascii="Cambria Math" w:eastAsiaTheme="minorEastAsia" w:hAnsi="Cambria Math"/>
              </w:rPr>
              <m:t>∙μ</m:t>
            </m:r>
          </m:num>
          <m:den>
            <m:r>
              <m:rPr>
                <m:sty m:val="p"/>
              </m:rPr>
              <w:rPr>
                <w:rFonts w:ascii="Cambria Math" w:eastAsiaTheme="minorEastAsia" w:hAnsi="Cambria Math"/>
              </w:rPr>
              <m:t>m</m:t>
            </m:r>
          </m:den>
        </m:f>
        <m:r>
          <m:rPr>
            <m:sty m:val="p"/>
          </m:rPr>
          <w:rPr>
            <w:rFonts w:ascii="Cambria Math" w:eastAsiaTheme="minorEastAsia" w:hAnsi="Cambria Math"/>
          </w:rPr>
          <m:t>=</m:t>
        </m:r>
        <m:f>
          <m:fPr>
            <m:ctrlPr>
              <w:rPr>
                <w:rFonts w:ascii="Cambria Math" w:eastAsiaTheme="minorEastAsia" w:hAnsi="Cambria Math"/>
                <w:iCs/>
              </w:rPr>
            </m:ctrlPr>
          </m:fPr>
          <m:num>
            <m:r>
              <m:rPr>
                <m:sty m:val="p"/>
              </m:rPr>
              <w:rPr>
                <w:rFonts w:ascii="Cambria Math" w:eastAsiaTheme="minorEastAsia" w:hAnsi="Cambria Math"/>
              </w:rPr>
              <m:t>μ</m:t>
            </m:r>
          </m:num>
          <m:den>
            <m:r>
              <m:rPr>
                <m:sty m:val="p"/>
              </m:rPr>
              <w:rPr>
                <w:rFonts w:ascii="Cambria Math" w:eastAsiaTheme="minorEastAsia" w:hAnsi="Cambria Math"/>
              </w:rPr>
              <m:t>m</m:t>
            </m:r>
          </m:den>
        </m:f>
        <m:r>
          <m:rPr>
            <m:sty m:val="p"/>
          </m:rPr>
          <w:rPr>
            <w:rFonts w:ascii="Cambria Math" w:eastAsiaTheme="minorEastAsia" w:hAnsi="Cambria Math"/>
          </w:rPr>
          <m:t>·</m:t>
        </m:r>
        <m:d>
          <m:dPr>
            <m:ctrlPr>
              <w:rPr>
                <w:rFonts w:ascii="Cambria Math" w:eastAsiaTheme="minorEastAsia" w:hAnsi="Cambria Math"/>
                <w:iCs/>
              </w:rPr>
            </m:ctrlPr>
          </m:dPr>
          <m:e>
            <m:r>
              <m:rPr>
                <m:sty m:val="p"/>
              </m:rPr>
              <w:rPr>
                <w:rFonts w:ascii="Cambria Math" w:eastAsiaTheme="minorEastAsia" w:hAnsi="Cambria Math"/>
              </w:rPr>
              <m:t>m∙g-</m:t>
            </m:r>
            <m:f>
              <m:fPr>
                <m:ctrlPr>
                  <w:rPr>
                    <w:rFonts w:ascii="Cambria Math" w:eastAsiaTheme="minorEastAsia" w:hAnsi="Cambria Math"/>
                    <w:iCs/>
                  </w:rPr>
                </m:ctrlPr>
              </m:fPr>
              <m:num>
                <m:r>
                  <m:rPr>
                    <m:sty m:val="p"/>
                  </m:rPr>
                  <w:rPr>
                    <w:rFonts w:ascii="Cambria Math" w:eastAsiaTheme="minorEastAsia" w:hAnsi="Cambria Math"/>
                  </w:rPr>
                  <m:t>L1⋅m⋅g+h⋅m⋅a</m:t>
                </m:r>
              </m:num>
              <m:den>
                <m:r>
                  <m:rPr>
                    <m:sty m:val="p"/>
                  </m:rPr>
                  <w:rPr>
                    <w:rFonts w:ascii="Cambria Math" w:eastAsiaTheme="minorEastAsia" w:hAnsi="Cambria Math"/>
                  </w:rPr>
                  <m:t>L1+L2</m:t>
                </m:r>
              </m:den>
            </m:f>
          </m:e>
        </m:d>
        <m:r>
          <m:rPr>
            <m:sty m:val="p"/>
          </m:rPr>
          <w:rPr>
            <w:rFonts w:ascii="Cambria Math" w:eastAsiaTheme="minorEastAsia" w:hAnsi="Cambria Math"/>
          </w:rPr>
          <m:t>=μ∙</m:t>
        </m:r>
        <m:d>
          <m:dPr>
            <m:ctrlPr>
              <w:rPr>
                <w:rFonts w:ascii="Cambria Math" w:eastAsiaTheme="minorEastAsia" w:hAnsi="Cambria Math"/>
                <w:iCs/>
              </w:rPr>
            </m:ctrlPr>
          </m:dPr>
          <m:e>
            <m:f>
              <m:fPr>
                <m:ctrlPr>
                  <w:rPr>
                    <w:rFonts w:ascii="Cambria Math" w:eastAsiaTheme="minorEastAsia" w:hAnsi="Cambria Math"/>
                    <w:iCs/>
                  </w:rPr>
                </m:ctrlPr>
              </m:fPr>
              <m:num>
                <m:r>
                  <m:rPr>
                    <m:sty m:val="p"/>
                  </m:rPr>
                  <w:rPr>
                    <w:rFonts w:ascii="Cambria Math" w:eastAsiaTheme="minorEastAsia" w:hAnsi="Cambria Math"/>
                  </w:rPr>
                  <m:t>g∙L2-h∙a</m:t>
                </m:r>
              </m:num>
              <m:den>
                <m:r>
                  <m:rPr>
                    <m:sty m:val="p"/>
                  </m:rPr>
                  <w:rPr>
                    <w:rFonts w:ascii="Cambria Math" w:eastAsiaTheme="minorEastAsia" w:hAnsi="Cambria Math"/>
                  </w:rPr>
                  <m:t>L1+L2</m:t>
                </m:r>
              </m:den>
            </m:f>
          </m:e>
        </m:d>
      </m:oMath>
    </w:p>
    <w:p w14:paraId="21553686" w14:textId="77777777" w:rsidR="008A55D6" w:rsidRPr="008A55D6" w:rsidRDefault="008A55D6" w:rsidP="008A55D6">
      <w:pPr>
        <w:spacing w:line="240" w:lineRule="auto"/>
        <w:rPr>
          <w:iCs/>
        </w:rPr>
      </w:pPr>
    </w:p>
    <w:p w14:paraId="5D1988EC" w14:textId="77777777" w:rsidR="008A55D6" w:rsidRPr="008A55D6" w:rsidRDefault="008A55D6" w:rsidP="008A55D6">
      <w:pPr>
        <w:spacing w:line="240" w:lineRule="auto"/>
        <w:rPr>
          <w:rFonts w:eastAsiaTheme="minorEastAsia"/>
          <w:iCs/>
        </w:rPr>
      </w:pPr>
      <w:r w:rsidRPr="008A55D6">
        <w:rPr>
          <w:iCs/>
        </w:rPr>
        <w:sym w:font="Wingdings" w:char="F0E0"/>
      </w:r>
      <w:r w:rsidRPr="008A55D6">
        <w:rPr>
          <w:iCs/>
        </w:rPr>
        <w:t xml:space="preserve"> </w:t>
      </w:r>
      <m:oMath>
        <m:r>
          <m:rPr>
            <m:sty m:val="p"/>
          </m:rPr>
          <w:rPr>
            <w:rFonts w:ascii="Cambria Math" w:hAnsi="Cambria Math"/>
          </w:rPr>
          <m:t>a∙</m:t>
        </m:r>
        <m:d>
          <m:dPr>
            <m:ctrlPr>
              <w:rPr>
                <w:rFonts w:ascii="Cambria Math" w:hAnsi="Cambria Math"/>
                <w:iCs/>
              </w:rPr>
            </m:ctrlPr>
          </m:dPr>
          <m:e>
            <m:r>
              <m:rPr>
                <m:sty m:val="p"/>
              </m:rPr>
              <w:rPr>
                <w:rFonts w:ascii="Cambria Math" w:hAnsi="Cambria Math"/>
              </w:rPr>
              <m:t>L1+L2</m:t>
            </m:r>
          </m:e>
        </m:d>
        <m:r>
          <m:rPr>
            <m:sty m:val="p"/>
          </m:rPr>
          <w:rPr>
            <w:rFonts w:ascii="Cambria Math" w:hAnsi="Cambria Math"/>
          </w:rPr>
          <m:t>=(g∙L2-h∙a)∙μ</m:t>
        </m:r>
      </m:oMath>
    </w:p>
    <w:p w14:paraId="37A6A232" w14:textId="77777777" w:rsidR="008A55D6" w:rsidRPr="008A55D6" w:rsidRDefault="008A55D6" w:rsidP="008A55D6">
      <w:pPr>
        <w:spacing w:line="240" w:lineRule="auto"/>
        <w:rPr>
          <w:iCs/>
        </w:rPr>
      </w:pPr>
      <w:r w:rsidRPr="008A55D6">
        <w:rPr>
          <w:rFonts w:eastAsiaTheme="minorEastAsia"/>
          <w:iCs/>
        </w:rPr>
        <w:sym w:font="Wingdings" w:char="F0E0"/>
      </w:r>
      <w:r w:rsidRPr="008A55D6">
        <w:rPr>
          <w:rFonts w:eastAsiaTheme="minorEastAsia"/>
          <w:iCs/>
        </w:rPr>
        <w:t xml:space="preserve"> </w:t>
      </w:r>
      <m:oMath>
        <m:r>
          <m:rPr>
            <m:sty m:val="p"/>
          </m:rPr>
          <w:rPr>
            <w:rFonts w:ascii="Cambria Math" w:eastAsiaTheme="minorEastAsia" w:hAnsi="Cambria Math"/>
          </w:rPr>
          <m:t>a∙</m:t>
        </m:r>
        <m:d>
          <m:dPr>
            <m:ctrlPr>
              <w:rPr>
                <w:rFonts w:ascii="Cambria Math" w:eastAsiaTheme="minorEastAsia" w:hAnsi="Cambria Math"/>
                <w:iCs/>
              </w:rPr>
            </m:ctrlPr>
          </m:dPr>
          <m:e>
            <m:r>
              <m:rPr>
                <m:sty m:val="p"/>
              </m:rPr>
              <w:rPr>
                <w:rFonts w:ascii="Cambria Math" w:eastAsiaTheme="minorEastAsia" w:hAnsi="Cambria Math"/>
              </w:rPr>
              <m:t>L1+L2+hμ</m:t>
            </m:r>
          </m:e>
        </m:d>
        <m:r>
          <m:rPr>
            <m:sty m:val="p"/>
          </m:rPr>
          <w:rPr>
            <w:rFonts w:ascii="Cambria Math" w:eastAsiaTheme="minorEastAsia" w:hAnsi="Cambria Math"/>
          </w:rPr>
          <m:t>=g∙L2∙μ</m:t>
        </m:r>
      </m:oMath>
    </w:p>
    <w:p w14:paraId="0EA9378D" w14:textId="77777777" w:rsidR="008A55D6" w:rsidRPr="008A55D6" w:rsidRDefault="008A55D6" w:rsidP="008A55D6">
      <w:pPr>
        <w:spacing w:line="240" w:lineRule="auto"/>
        <w:rPr>
          <w:iCs/>
        </w:rPr>
      </w:pPr>
      <w:r w:rsidRPr="008A55D6">
        <w:rPr>
          <w:iCs/>
        </w:rPr>
        <w:sym w:font="Wingdings" w:char="F0E0"/>
      </w:r>
      <w:r w:rsidRPr="008A55D6">
        <w:rPr>
          <w:iCs/>
        </w:rPr>
        <w:t xml:space="preserve"> </w:t>
      </w:r>
      <m:oMath>
        <m:r>
          <m:rPr>
            <m:sty m:val="p"/>
          </m:rPr>
          <w:rPr>
            <w:rFonts w:ascii="Cambria Math" w:hAnsi="Cambria Math"/>
          </w:rPr>
          <m:t xml:space="preserve">a= µ . </m:t>
        </m:r>
        <m:f>
          <m:fPr>
            <m:ctrlPr>
              <w:rPr>
                <w:rFonts w:ascii="Cambria Math" w:hAnsi="Cambria Math"/>
                <w:iCs/>
              </w:rPr>
            </m:ctrlPr>
          </m:fPr>
          <m:num>
            <m:r>
              <m:rPr>
                <m:sty m:val="p"/>
              </m:rPr>
              <w:rPr>
                <w:rFonts w:ascii="Cambria Math" w:hAnsi="Cambria Math"/>
              </w:rPr>
              <m:t>g .  L2</m:t>
            </m:r>
          </m:num>
          <m:den>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2</m:t>
                </m:r>
              </m:sub>
            </m:sSub>
            <m:r>
              <m:rPr>
                <m:sty m:val="p"/>
              </m:rPr>
              <w:rPr>
                <w:rFonts w:ascii="Cambria Math" w:hAnsi="Cambria Math"/>
              </w:rPr>
              <m:t>+ µ. h</m:t>
            </m:r>
          </m:den>
        </m:f>
      </m:oMath>
    </w:p>
    <w:p w14:paraId="0CC4D878" w14:textId="77777777" w:rsidR="008A55D6" w:rsidRPr="008A55D6" w:rsidRDefault="008A55D6" w:rsidP="008A55D6">
      <w:pPr>
        <w:spacing w:line="240" w:lineRule="auto"/>
        <w:rPr>
          <w:b/>
          <w:bCs/>
        </w:rPr>
      </w:pPr>
    </w:p>
    <w:p w14:paraId="76B12891" w14:textId="77777777" w:rsidR="008A55D6" w:rsidRPr="008A55D6" w:rsidRDefault="008A55D6" w:rsidP="008A55D6">
      <w:pPr>
        <w:spacing w:line="240" w:lineRule="auto"/>
        <w:rPr>
          <w:b/>
          <w:bCs/>
        </w:rPr>
      </w:pPr>
      <w:r w:rsidRPr="008A55D6">
        <w:rPr>
          <w:b/>
          <w:bCs/>
        </w:rPr>
        <w:t>Question 18</w:t>
      </w:r>
    </w:p>
    <w:p w14:paraId="056E2CA1" w14:textId="77777777" w:rsidR="008A55D6" w:rsidRPr="008A55D6" w:rsidRDefault="008A55D6" w:rsidP="008A55D6">
      <w:pPr>
        <w:spacing w:line="240" w:lineRule="auto"/>
      </w:pPr>
      <w:proofErr w:type="spellStart"/>
      <w:proofErr w:type="gramStart"/>
      <w:r w:rsidRPr="008A55D6">
        <w:t>μ</w:t>
      </w:r>
      <w:proofErr w:type="gramEnd"/>
      <w:r w:rsidRPr="008A55D6">
        <w:rPr>
          <w:vertAlign w:val="subscript"/>
        </w:rPr>
        <w:t>max</w:t>
      </w:r>
      <w:proofErr w:type="spellEnd"/>
      <w:r w:rsidRPr="008A55D6">
        <w:t>= 0,8</w:t>
      </w:r>
    </w:p>
    <w:p w14:paraId="6EB2C9F8" w14:textId="77777777" w:rsidR="008A55D6" w:rsidRPr="008A55D6" w:rsidRDefault="008A55D6" w:rsidP="008A55D6">
      <w:pPr>
        <w:spacing w:line="240" w:lineRule="auto"/>
        <w:rPr>
          <w:b/>
          <w:bCs/>
        </w:rPr>
      </w:pPr>
    </w:p>
    <w:p w14:paraId="5BFB12BF" w14:textId="77777777" w:rsidR="008A55D6" w:rsidRPr="008A55D6" w:rsidRDefault="008A55D6" w:rsidP="008A55D6">
      <w:pPr>
        <w:spacing w:line="240" w:lineRule="auto"/>
        <w:rPr>
          <w:b/>
          <w:bCs/>
        </w:rPr>
      </w:pPr>
      <w:r w:rsidRPr="008A55D6">
        <w:rPr>
          <w:b/>
          <w:bCs/>
        </w:rPr>
        <w:t>Question 19</w:t>
      </w:r>
    </w:p>
    <w:p w14:paraId="4A0B19B4" w14:textId="77777777" w:rsidR="008A55D6" w:rsidRPr="008A55D6" w:rsidRDefault="008A55D6" w:rsidP="008A55D6">
      <w:pPr>
        <w:spacing w:line="240" w:lineRule="auto"/>
      </w:pPr>
      <w:r w:rsidRPr="008A55D6">
        <w:t xml:space="preserve"> </w:t>
      </w:r>
      <m:oMath>
        <m:r>
          <m:rPr>
            <m:sty m:val="p"/>
          </m:rPr>
          <w:rPr>
            <w:rFonts w:ascii="Cambria Math" w:hAnsi="Cambria Math"/>
          </w:rPr>
          <m:t>a=0,8×</m:t>
        </m:r>
        <m:f>
          <m:fPr>
            <m:ctrlPr>
              <w:rPr>
                <w:rFonts w:ascii="Cambria Math" w:hAnsi="Cambria Math"/>
              </w:rPr>
            </m:ctrlPr>
          </m:fPr>
          <m:num>
            <m:r>
              <m:rPr>
                <m:sty m:val="p"/>
              </m:rPr>
              <w:rPr>
                <w:rFonts w:ascii="Cambria Math" w:hAnsi="Cambria Math"/>
              </w:rPr>
              <m:t>9,81×1,6</m:t>
            </m:r>
          </m:num>
          <m:den>
            <m:r>
              <m:rPr>
                <m:sty m:val="p"/>
              </m:rPr>
              <w:rPr>
                <w:rFonts w:ascii="Cambria Math" w:hAnsi="Cambria Math"/>
              </w:rPr>
              <m:t>1+1,6+0,8×0,55</m:t>
            </m:r>
          </m:den>
        </m:f>
        <m:r>
          <m:rPr>
            <m:sty m:val="p"/>
          </m:rPr>
          <w:rPr>
            <w:rFonts w:ascii="Cambria Math" w:hAnsi="Cambria Math"/>
          </w:rPr>
          <m:t>=4,12 m∙</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oMath>
    </w:p>
    <w:p w14:paraId="26E5F2F2" w14:textId="77777777" w:rsidR="008A55D6" w:rsidRPr="008A55D6" w:rsidRDefault="008A55D6" w:rsidP="008A55D6">
      <w:pPr>
        <w:spacing w:line="240" w:lineRule="auto"/>
        <w:rPr>
          <w:b/>
          <w:bCs/>
        </w:rPr>
      </w:pPr>
    </w:p>
    <w:p w14:paraId="5EA5FE9C" w14:textId="77777777" w:rsidR="008A55D6" w:rsidRPr="008A55D6" w:rsidRDefault="008A55D6" w:rsidP="008A55D6">
      <w:pPr>
        <w:spacing w:line="240" w:lineRule="auto"/>
        <w:rPr>
          <w:b/>
          <w:bCs/>
        </w:rPr>
      </w:pPr>
      <w:r w:rsidRPr="008A55D6">
        <w:rPr>
          <w:b/>
          <w:bCs/>
        </w:rPr>
        <w:t>Question 20</w:t>
      </w:r>
    </w:p>
    <w:p w14:paraId="21259891" w14:textId="77777777" w:rsidR="008A55D6" w:rsidRPr="008A55D6" w:rsidRDefault="008A55D6" w:rsidP="008A55D6">
      <w:pPr>
        <w:spacing w:line="240" w:lineRule="auto"/>
        <w:rPr>
          <w:rFonts w:eastAsiaTheme="minorEastAsia"/>
          <w:bCs/>
        </w:rPr>
      </w:pPr>
      <m:oMathPara>
        <m:oMathParaPr>
          <m:jc m:val="left"/>
        </m:oMathParaPr>
        <m:oMath>
          <m:r>
            <m:rPr>
              <m:sty m:val="p"/>
            </m:rPr>
            <w:rPr>
              <w:rFonts w:ascii="Cambria Math" w:hAnsi="Cambria Math"/>
            </w:rPr>
            <m:t>γ=</m:t>
          </m:r>
          <m:f>
            <m:fPr>
              <m:ctrlPr>
                <w:rPr>
                  <w:rFonts w:ascii="Cambria Math" w:hAnsi="Cambria Math"/>
                  <w:bCs/>
                </w:rPr>
              </m:ctrlPr>
            </m:fPr>
            <m:num>
              <m:r>
                <m:rPr>
                  <m:sty m:val="p"/>
                </m:rPr>
                <w:rPr>
                  <w:rFonts w:ascii="Cambria Math" w:hAnsi="Cambria Math"/>
                </w:rPr>
                <m:t>vf-vi</m:t>
              </m:r>
            </m:num>
            <m:den>
              <m:r>
                <m:rPr>
                  <m:sty m:val="p"/>
                </m:rPr>
                <w:rPr>
                  <w:rFonts w:ascii="Cambria Math" w:hAnsi="Cambria Math"/>
                </w:rPr>
                <m:t>Δt</m:t>
              </m:r>
            </m:den>
          </m:f>
        </m:oMath>
      </m:oMathPara>
    </w:p>
    <w:p w14:paraId="3A5AA9C0" w14:textId="77777777" w:rsidR="008A55D6" w:rsidRPr="008A55D6" w:rsidRDefault="008A55D6" w:rsidP="008A55D6">
      <w:pPr>
        <w:spacing w:line="240" w:lineRule="auto"/>
        <w:rPr>
          <w:rFonts w:eastAsiaTheme="minorEastAsia"/>
          <w:bCs/>
        </w:rPr>
      </w:pPr>
      <w:r w:rsidRPr="008A55D6">
        <w:rPr>
          <w:rFonts w:eastAsiaTheme="minorEastAsia"/>
          <w:bCs/>
        </w:rPr>
        <w:t xml:space="preserve"> </w:t>
      </w:r>
      <m:oMath>
        <m:r>
          <m:rPr>
            <m:sty m:val="p"/>
          </m:rPr>
          <w:rPr>
            <w:rFonts w:ascii="Cambria Math" w:hAnsi="Cambria Math"/>
          </w:rPr>
          <m:t>γ=</m:t>
        </m:r>
        <m:f>
          <m:fPr>
            <m:ctrlPr>
              <w:rPr>
                <w:rFonts w:ascii="Cambria Math" w:hAnsi="Cambria Math"/>
                <w:bCs/>
              </w:rPr>
            </m:ctrlPr>
          </m:fPr>
          <m:num>
            <m:r>
              <m:rPr>
                <m:sty m:val="p"/>
              </m:rPr>
              <w:rPr>
                <w:rFonts w:ascii="Cambria Math" w:hAnsi="Cambria Math"/>
              </w:rPr>
              <m:t>27,7-0</m:t>
            </m:r>
          </m:num>
          <m:den>
            <m:r>
              <m:rPr>
                <m:sty m:val="p"/>
              </m:rPr>
              <w:rPr>
                <w:rFonts w:ascii="Cambria Math" w:hAnsi="Cambria Math"/>
              </w:rPr>
              <m:t>10,5</m:t>
            </m:r>
          </m:den>
        </m:f>
        <m:r>
          <m:rPr>
            <m:sty m:val="p"/>
          </m:rPr>
          <w:rPr>
            <w:rFonts w:ascii="Cambria Math" w:hAnsi="Cambria Math"/>
          </w:rPr>
          <m:t>=2,63 m</m:t>
        </m:r>
        <m:sSup>
          <m:sSupPr>
            <m:ctrlPr>
              <w:rPr>
                <w:rFonts w:ascii="Cambria Math" w:hAnsi="Cambria Math"/>
                <w:bCs/>
              </w:rPr>
            </m:ctrlPr>
          </m:sSupPr>
          <m:e>
            <m:r>
              <m:rPr>
                <m:sty m:val="p"/>
              </m:rPr>
              <w:rPr>
                <w:rFonts w:ascii="Cambria Math" w:hAnsi="Cambria Math"/>
              </w:rPr>
              <m:t>∙s</m:t>
            </m:r>
          </m:e>
          <m:sup>
            <m:r>
              <m:rPr>
                <m:sty m:val="p"/>
              </m:rPr>
              <w:rPr>
                <w:rFonts w:ascii="Cambria Math" w:hAnsi="Cambria Math"/>
              </w:rPr>
              <m:t>-2</m:t>
            </m:r>
          </m:sup>
        </m:sSup>
      </m:oMath>
    </w:p>
    <w:p w14:paraId="432EF1A2" w14:textId="77777777" w:rsidR="008A55D6" w:rsidRPr="008A55D6" w:rsidRDefault="008A55D6" w:rsidP="008A55D6">
      <w:pPr>
        <w:spacing w:line="240" w:lineRule="auto"/>
        <w:rPr>
          <w:b/>
          <w:bCs/>
        </w:rPr>
      </w:pPr>
    </w:p>
    <w:p w14:paraId="7AF8A73E" w14:textId="77777777" w:rsidR="008A55D6" w:rsidRPr="008A55D6" w:rsidRDefault="008A55D6" w:rsidP="008A55D6">
      <w:pPr>
        <w:spacing w:line="240" w:lineRule="auto"/>
        <w:rPr>
          <w:b/>
          <w:bCs/>
        </w:rPr>
      </w:pPr>
      <w:r w:rsidRPr="008A55D6">
        <w:rPr>
          <w:b/>
          <w:bCs/>
        </w:rPr>
        <w:t>Question 21</w:t>
      </w:r>
    </w:p>
    <w:p w14:paraId="3034FC19" w14:textId="77777777" w:rsidR="008A55D6" w:rsidRPr="008A55D6" w:rsidRDefault="008A55D6" w:rsidP="008A55D6">
      <w:pPr>
        <w:spacing w:line="240" w:lineRule="auto"/>
      </w:pPr>
      <w:r w:rsidRPr="008A55D6">
        <w:t>Le véhicule accélère presque 2 fois moins vite que ce qui est admissible par le pneumatique.</w:t>
      </w:r>
    </w:p>
    <w:p w14:paraId="7BB8073F" w14:textId="77777777" w:rsidR="008A55D6" w:rsidRPr="008A55D6" w:rsidRDefault="008A55D6" w:rsidP="008A55D6">
      <w:pPr>
        <w:spacing w:line="240" w:lineRule="auto"/>
        <w:rPr>
          <w:b/>
          <w:bCs/>
        </w:rPr>
      </w:pPr>
    </w:p>
    <w:p w14:paraId="5DFAF69E" w14:textId="77777777" w:rsidR="008A55D6" w:rsidRPr="008A55D6" w:rsidRDefault="008A55D6" w:rsidP="008A55D6">
      <w:pPr>
        <w:spacing w:line="240" w:lineRule="auto"/>
        <w:rPr>
          <w:b/>
          <w:bCs/>
        </w:rPr>
      </w:pPr>
      <w:r w:rsidRPr="008A55D6">
        <w:rPr>
          <w:b/>
          <w:bCs/>
        </w:rPr>
        <w:t>Question 22</w:t>
      </w:r>
    </w:p>
    <w:p w14:paraId="7FD3F99D" w14:textId="77777777" w:rsidR="008A55D6" w:rsidRPr="008A55D6" w:rsidRDefault="008A55D6" w:rsidP="008A55D6">
      <w:pPr>
        <w:spacing w:line="240" w:lineRule="auto"/>
        <w:rPr>
          <w:iCs/>
        </w:rPr>
      </w:pPr>
      <m:oMath>
        <m:r>
          <m:rPr>
            <m:sty m:val="p"/>
          </m:rPr>
          <w:rPr>
            <w:rFonts w:ascii="Cambria Math" w:hAnsi="Cambria Math"/>
          </w:rPr>
          <m:t>Rayon=</m:t>
        </m:r>
        <m:f>
          <m:fPr>
            <m:ctrlPr>
              <w:rPr>
                <w:rFonts w:ascii="Cambria Math" w:hAnsi="Cambria Math"/>
                <w:iCs/>
              </w:rPr>
            </m:ctrlPr>
          </m:fPr>
          <m:num>
            <m:r>
              <m:rPr>
                <m:sty m:val="p"/>
              </m:rPr>
              <w:rPr>
                <w:rFonts w:ascii="Cambria Math" w:hAnsi="Cambria Math"/>
              </w:rPr>
              <m:t>diamètre</m:t>
            </m:r>
          </m:num>
          <m:den>
            <m:r>
              <m:rPr>
                <m:sty m:val="p"/>
              </m:rPr>
              <w:rPr>
                <w:rFonts w:ascii="Cambria Math" w:hAnsi="Cambria Math"/>
              </w:rPr>
              <m:t>2</m:t>
            </m:r>
          </m:den>
        </m:f>
        <m:r>
          <m:rPr>
            <m:sty m:val="p"/>
          </m:rPr>
          <w:rPr>
            <w:rFonts w:ascii="Cambria Math" w:hAnsi="Cambria Math"/>
          </w:rPr>
          <m:t>=</m:t>
        </m:r>
        <m:f>
          <m:fPr>
            <m:ctrlPr>
              <w:rPr>
                <w:rFonts w:ascii="Cambria Math" w:hAnsi="Cambria Math"/>
                <w:iCs/>
              </w:rPr>
            </m:ctrlPr>
          </m:fPr>
          <m:num>
            <m:r>
              <m:rPr>
                <m:sty m:val="p"/>
              </m:rPr>
              <w:rPr>
                <w:rFonts w:ascii="Cambria Math" w:hAnsi="Cambria Math"/>
              </w:rPr>
              <m:t>diamètre intérieur+2×largeur×série)</m:t>
            </m:r>
          </m:num>
          <m:den>
            <m:r>
              <m:rPr>
                <m:sty m:val="p"/>
              </m:rPr>
              <w:rPr>
                <w:rFonts w:ascii="Cambria Math" w:hAnsi="Cambria Math"/>
              </w:rPr>
              <m:t>2×100</m:t>
            </m:r>
          </m:den>
        </m:f>
      </m:oMath>
      <w:r w:rsidRPr="008A55D6">
        <w:rPr>
          <w:iCs/>
        </w:rPr>
        <w:t xml:space="preserve"> </w:t>
      </w:r>
    </w:p>
    <w:p w14:paraId="07C5152F" w14:textId="1E1F3D41" w:rsidR="008A55D6" w:rsidRPr="00555EB0" w:rsidRDefault="008A55D6" w:rsidP="00555EB0">
      <w:pPr>
        <w:spacing w:line="240" w:lineRule="auto"/>
        <w:rPr>
          <w:iCs/>
        </w:rPr>
      </w:pPr>
      <w:r w:rsidRPr="008A55D6">
        <w:rPr>
          <w:iCs/>
        </w:rPr>
        <w:t xml:space="preserve"> </w:t>
      </w:r>
      <m:oMath>
        <m:r>
          <m:rPr>
            <m:sty m:val="p"/>
          </m:rPr>
          <w:rPr>
            <w:rFonts w:ascii="Cambria Math" w:hAnsi="Cambria Math"/>
          </w:rPr>
          <m:t>Rayon=</m:t>
        </m:r>
        <m:f>
          <m:fPr>
            <m:ctrlPr>
              <w:rPr>
                <w:rFonts w:ascii="Cambria Math" w:hAnsi="Cambria Math"/>
                <w:iCs/>
              </w:rPr>
            </m:ctrlPr>
          </m:fPr>
          <m:num>
            <m:r>
              <m:rPr>
                <m:sty m:val="p"/>
              </m:rPr>
              <w:rPr>
                <w:rFonts w:ascii="Cambria Math" w:hAnsi="Cambria Math"/>
              </w:rPr>
              <m:t>diamètre</m:t>
            </m:r>
          </m:num>
          <m:den>
            <m:r>
              <m:rPr>
                <m:sty m:val="p"/>
              </m:rPr>
              <w:rPr>
                <w:rFonts w:ascii="Cambria Math" w:hAnsi="Cambria Math"/>
              </w:rPr>
              <m:t>2</m:t>
            </m:r>
          </m:den>
        </m:f>
        <m:r>
          <m:rPr>
            <m:sty m:val="p"/>
          </m:rPr>
          <w:rPr>
            <w:rFonts w:ascii="Cambria Math" w:hAnsi="Cambria Math"/>
          </w:rPr>
          <m:t>=</m:t>
        </m:r>
        <m:f>
          <m:fPr>
            <m:ctrlPr>
              <w:rPr>
                <w:rFonts w:ascii="Cambria Math" w:hAnsi="Cambria Math"/>
                <w:iCs/>
              </w:rPr>
            </m:ctrlPr>
          </m:fPr>
          <m:num>
            <m:d>
              <m:dPr>
                <m:ctrlPr>
                  <w:rPr>
                    <w:rFonts w:ascii="Cambria Math" w:hAnsi="Cambria Math"/>
                    <w:iCs/>
                  </w:rPr>
                </m:ctrlPr>
              </m:dPr>
              <m:e>
                <m:r>
                  <m:rPr>
                    <m:sty m:val="p"/>
                  </m:rPr>
                  <w:rPr>
                    <w:rFonts w:ascii="Cambria Math" w:hAnsi="Cambria Math"/>
                  </w:rPr>
                  <m:t>16×25,4</m:t>
                </m:r>
              </m:e>
            </m:d>
            <m:r>
              <m:rPr>
                <m:sty m:val="p"/>
              </m:rPr>
              <w:rPr>
                <w:rFonts w:ascii="Cambria Math" w:hAnsi="Cambria Math"/>
              </w:rPr>
              <m:t>+(2×195×0,55)</m:t>
            </m:r>
          </m:num>
          <m:den>
            <m:r>
              <m:rPr>
                <m:sty m:val="p"/>
              </m:rPr>
              <w:rPr>
                <w:rFonts w:ascii="Cambria Math" w:hAnsi="Cambria Math"/>
              </w:rPr>
              <m:t>2</m:t>
            </m:r>
          </m:den>
        </m:f>
        <m:r>
          <m:rPr>
            <m:sty m:val="p"/>
          </m:rPr>
          <w:rPr>
            <w:rFonts w:ascii="Cambria Math" w:hAnsi="Cambria Math"/>
          </w:rPr>
          <m:t>=</m:t>
        </m:r>
        <m:f>
          <m:fPr>
            <m:ctrlPr>
              <w:rPr>
                <w:rFonts w:ascii="Cambria Math" w:hAnsi="Cambria Math"/>
                <w:iCs/>
              </w:rPr>
            </m:ctrlPr>
          </m:fPr>
          <m:num>
            <m:r>
              <m:rPr>
                <m:sty m:val="p"/>
              </m:rPr>
              <w:rPr>
                <w:rFonts w:ascii="Cambria Math" w:hAnsi="Cambria Math"/>
              </w:rPr>
              <m:t>620,9</m:t>
            </m:r>
          </m:num>
          <m:den>
            <m:r>
              <m:rPr>
                <m:sty m:val="p"/>
              </m:rPr>
              <w:rPr>
                <w:rFonts w:ascii="Cambria Math" w:hAnsi="Cambria Math"/>
              </w:rPr>
              <m:t>2</m:t>
            </m:r>
          </m:den>
        </m:f>
        <m:r>
          <m:rPr>
            <m:sty m:val="p"/>
          </m:rPr>
          <w:rPr>
            <w:rFonts w:ascii="Cambria Math" w:hAnsi="Cambria Math"/>
          </w:rPr>
          <m:t>=310,45 mm</m:t>
        </m:r>
      </m:oMath>
      <w:r w:rsidRPr="008A55D6">
        <w:rPr>
          <w:iCs/>
        </w:rPr>
        <w:t xml:space="preserve"> </w:t>
      </w:r>
      <w:r w:rsidRPr="008A55D6">
        <w:rPr>
          <w:b/>
          <w:bCs/>
        </w:rPr>
        <w:br w:type="page"/>
      </w:r>
    </w:p>
    <w:p w14:paraId="2ECA54B0" w14:textId="77777777" w:rsidR="008A55D6" w:rsidRPr="008A55D6" w:rsidRDefault="008A55D6" w:rsidP="008A55D6">
      <w:pPr>
        <w:spacing w:line="240" w:lineRule="auto"/>
        <w:rPr>
          <w:b/>
          <w:bCs/>
        </w:rPr>
      </w:pPr>
      <w:r w:rsidRPr="008A55D6">
        <w:rPr>
          <w:b/>
          <w:bCs/>
        </w:rPr>
        <w:lastRenderedPageBreak/>
        <w:t>Question 23</w:t>
      </w:r>
    </w:p>
    <w:p w14:paraId="231FBFA4" w14:textId="77777777" w:rsidR="008A55D6" w:rsidRPr="008A55D6" w:rsidRDefault="003A7035" w:rsidP="008A55D6">
      <w:pPr>
        <w:spacing w:line="240" w:lineRule="auto"/>
        <w:rPr>
          <w:iCs/>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roue</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max</m:t>
              </m:r>
            </m:sub>
          </m:sSub>
          <m:r>
            <m:rPr>
              <m:sty m:val="p"/>
            </m:rPr>
            <w:rPr>
              <w:rFonts w:ascii="Cambria Math" w:hAnsi="Cambria Math"/>
            </w:rPr>
            <m:t>×rayon roue=μ×</m:t>
          </m:r>
          <m:sSub>
            <m:sSubPr>
              <m:ctrlPr>
                <w:rPr>
                  <w:rFonts w:ascii="Cambria Math" w:hAnsi="Cambria Math"/>
                </w:rPr>
              </m:ctrlPr>
            </m:sSubPr>
            <m:e>
              <m:r>
                <w:rPr>
                  <w:rFonts w:ascii="Cambria Math" w:hAnsi="Cambria Math"/>
                </w:rPr>
                <m:t>N</m:t>
              </m:r>
            </m:e>
            <m:sub>
              <m:r>
                <w:rPr>
                  <w:rFonts w:ascii="Cambria Math" w:hAnsi="Cambria Math"/>
                </w:rPr>
                <m:t>A</m:t>
              </m:r>
            </m:sub>
          </m:sSub>
          <m:r>
            <w:rPr>
              <w:rFonts w:ascii="Cambria Math" w:hAnsi="Cambria Math"/>
            </w:rPr>
            <m:t>×rayon roue</m:t>
          </m:r>
        </m:oMath>
      </m:oMathPara>
    </w:p>
    <w:p w14:paraId="1407CDC3" w14:textId="77777777" w:rsidR="008A55D6" w:rsidRPr="008A55D6" w:rsidRDefault="008A55D6" w:rsidP="008A55D6">
      <w:pPr>
        <w:spacing w:line="240" w:lineRule="auto"/>
        <w:rPr>
          <w:iCs/>
        </w:rPr>
      </w:pPr>
      <w:r w:rsidRPr="008A55D6">
        <w:rPr>
          <w:iCs/>
        </w:rPr>
        <w:t xml:space="preserve">AN :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roue</m:t>
            </m:r>
          </m:sub>
        </m:sSub>
        <m:r>
          <m:rPr>
            <m:sty m:val="p"/>
          </m:rPr>
          <w:rPr>
            <w:rFonts w:ascii="Cambria Math" w:hAnsi="Cambria Math"/>
          </w:rPr>
          <m:t>=0,8×810×0,312=2 008 N∙m</m:t>
        </m:r>
      </m:oMath>
    </w:p>
    <w:p w14:paraId="0A6D5F23" w14:textId="77777777" w:rsidR="008A55D6" w:rsidRPr="008A55D6" w:rsidRDefault="008A55D6" w:rsidP="008A55D6">
      <w:pPr>
        <w:spacing w:line="240" w:lineRule="auto"/>
        <w:rPr>
          <w:b/>
          <w:bCs/>
        </w:rPr>
      </w:pPr>
    </w:p>
    <w:p w14:paraId="20E780C5" w14:textId="77777777" w:rsidR="008A55D6" w:rsidRPr="008A55D6" w:rsidRDefault="008A55D6" w:rsidP="008A55D6">
      <w:pPr>
        <w:spacing w:line="240" w:lineRule="auto"/>
      </w:pPr>
      <w:r w:rsidRPr="008A55D6">
        <w:rPr>
          <w:b/>
          <w:bCs/>
        </w:rPr>
        <w:t>Question 24</w:t>
      </w:r>
    </w:p>
    <w:p w14:paraId="6C43C67D" w14:textId="77777777" w:rsidR="008A55D6" w:rsidRPr="008A55D6" w:rsidRDefault="003A7035" w:rsidP="008A55D6">
      <w:pPr>
        <w:spacing w:line="240" w:lineRule="auto"/>
        <w:rPr>
          <w:iCs/>
        </w:rPr>
      </w:p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mot</m:t>
            </m:r>
          </m:sub>
        </m:sSub>
        <m:r>
          <m:rPr>
            <m:sty m:val="p"/>
          </m:rPr>
          <w:rPr>
            <w:rFonts w:ascii="Cambria Math" w:hAnsi="Cambria Math"/>
          </w:rPr>
          <m:t>=</m:t>
        </m:r>
        <m:f>
          <m:fPr>
            <m:ctrlPr>
              <w:rPr>
                <w:rFonts w:ascii="Cambria Math" w:hAnsi="Cambria Math"/>
                <w:iCs/>
              </w:rPr>
            </m:ctrlPr>
          </m:fPr>
          <m:num>
            <m:sSub>
              <m:sSubPr>
                <m:ctrlPr>
                  <w:rPr>
                    <w:rFonts w:ascii="Cambria Math" w:hAnsi="Cambria Math"/>
                  </w:rPr>
                </m:ctrlPr>
              </m:sSubPr>
              <m:e>
                <m:r>
                  <m:rPr>
                    <m:sty m:val="p"/>
                  </m:rPr>
                  <w:rPr>
                    <w:rFonts w:ascii="Cambria Math" w:hAnsi="Cambria Math"/>
                  </w:rPr>
                  <m:t>C</m:t>
                </m:r>
              </m:e>
              <m:sub>
                <m:r>
                  <w:rPr>
                    <w:rFonts w:ascii="Cambria Math" w:hAnsi="Cambria Math"/>
                  </w:rPr>
                  <m:t>roue</m:t>
                </m:r>
              </m:sub>
            </m:sSub>
          </m:num>
          <m:den>
            <m:r>
              <m:rPr>
                <m:sty m:val="p"/>
              </m:rPr>
              <w:rPr>
                <w:rFonts w:ascii="Cambria Math" w:hAnsi="Cambria Math"/>
              </w:rPr>
              <m:t>rendement</m:t>
            </m:r>
          </m:den>
        </m:f>
        <m:r>
          <m:rPr>
            <m:sty m:val="p"/>
          </m:rPr>
          <w:rPr>
            <w:rFonts w:ascii="Cambria Math" w:hAnsi="Cambria Math"/>
          </w:rPr>
          <m:t>×</m:t>
        </m:r>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trans</m:t>
            </m:r>
          </m:sub>
        </m:sSub>
      </m:oMath>
      <w:r w:rsidR="008A55D6" w:rsidRPr="008A55D6">
        <w:rPr>
          <w:iCs/>
        </w:rPr>
        <w:t xml:space="preserve"> </w:t>
      </w:r>
    </w:p>
    <w:p w14:paraId="7F22A573" w14:textId="77777777" w:rsidR="008A55D6" w:rsidRPr="008A55D6" w:rsidRDefault="008A55D6" w:rsidP="008A55D6">
      <w:pPr>
        <w:spacing w:line="240" w:lineRule="auto"/>
        <w:rPr>
          <w:iCs/>
        </w:rPr>
      </w:pPr>
    </w:p>
    <w:p w14:paraId="6F3234EB" w14:textId="77777777" w:rsidR="008A55D6" w:rsidRPr="008A55D6" w:rsidRDefault="003A7035" w:rsidP="008A55D6">
      <w:pPr>
        <w:spacing w:line="240" w:lineRule="auto"/>
        <w:rPr>
          <w:iCs/>
        </w:rPr>
      </w:p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mot</m:t>
            </m:r>
          </m:sub>
        </m:sSub>
        <m:r>
          <m:rPr>
            <m:sty m:val="p"/>
          </m:rPr>
          <w:rPr>
            <w:rFonts w:ascii="Cambria Math" w:hAnsi="Cambria Math"/>
          </w:rPr>
          <m:t>=</m:t>
        </m:r>
        <m:f>
          <m:fPr>
            <m:ctrlPr>
              <w:rPr>
                <w:rFonts w:ascii="Cambria Math" w:hAnsi="Cambria Math"/>
                <w:iCs/>
              </w:rPr>
            </m:ctrlPr>
          </m:fPr>
          <m:num>
            <m:r>
              <m:rPr>
                <m:sty m:val="p"/>
              </m:rPr>
              <w:rPr>
                <w:rFonts w:ascii="Cambria Math" w:hAnsi="Cambria Math"/>
              </w:rPr>
              <m:t>2008</m:t>
            </m:r>
          </m:num>
          <m:den>
            <m:r>
              <m:rPr>
                <m:sty m:val="p"/>
              </m:rPr>
              <w:rPr>
                <w:rFonts w:ascii="Cambria Math" w:hAnsi="Cambria Math"/>
              </w:rPr>
              <m:t>0,9</m:t>
            </m:r>
          </m:den>
        </m:f>
        <m:r>
          <m:rPr>
            <m:sty m:val="p"/>
          </m:rPr>
          <w:rPr>
            <w:rFonts w:ascii="Cambria Math" w:hAnsi="Cambria Math"/>
          </w:rPr>
          <m:t>×0,11</m:t>
        </m:r>
      </m:oMath>
      <w:r w:rsidR="008A55D6" w:rsidRPr="008A55D6">
        <w:rPr>
          <w:iCs/>
        </w:rPr>
        <w:t xml:space="preserve"> = 245 N·m</w:t>
      </w:r>
    </w:p>
    <w:p w14:paraId="74251D38" w14:textId="77777777" w:rsidR="008A55D6" w:rsidRPr="008A55D6" w:rsidRDefault="008A55D6" w:rsidP="008A55D6">
      <w:pPr>
        <w:spacing w:line="240" w:lineRule="auto"/>
        <w:rPr>
          <w:b/>
          <w:bCs/>
        </w:rPr>
      </w:pPr>
    </w:p>
    <w:p w14:paraId="4EDEE54E" w14:textId="77777777" w:rsidR="008A55D6" w:rsidRPr="008A55D6" w:rsidRDefault="008A55D6" w:rsidP="008A55D6">
      <w:pPr>
        <w:spacing w:line="240" w:lineRule="auto"/>
        <w:rPr>
          <w:b/>
          <w:bCs/>
        </w:rPr>
      </w:pPr>
      <w:r w:rsidRPr="008A55D6">
        <w:rPr>
          <w:b/>
          <w:bCs/>
        </w:rPr>
        <w:t>Question 25</w:t>
      </w:r>
    </w:p>
    <w:p w14:paraId="580FB3D5" w14:textId="77777777" w:rsidR="008A55D6" w:rsidRPr="008A55D6" w:rsidRDefault="008A55D6" w:rsidP="008A55D6">
      <w:pPr>
        <w:spacing w:line="240" w:lineRule="auto"/>
      </w:pPr>
      <w:r w:rsidRPr="008A55D6">
        <w:t xml:space="preserve">Pour avoir l’accélération maximum sur le plat, il faudrait un couple moteur de 245 </w:t>
      </w:r>
      <w:proofErr w:type="spellStart"/>
      <w:r w:rsidRPr="008A55D6">
        <w:t>N·m</w:t>
      </w:r>
      <w:proofErr w:type="spellEnd"/>
      <w:r w:rsidRPr="008A55D6">
        <w:t xml:space="preserve"> or le couple maxi fourni par le moteur électrique est de 220 </w:t>
      </w:r>
      <w:proofErr w:type="spellStart"/>
      <w:r w:rsidRPr="008A55D6">
        <w:t>N·m</w:t>
      </w:r>
      <w:proofErr w:type="spellEnd"/>
      <w:r w:rsidRPr="008A55D6">
        <w:t>.</w:t>
      </w:r>
    </w:p>
    <w:p w14:paraId="6D72CBB1" w14:textId="77777777" w:rsidR="008A55D6" w:rsidRPr="008A55D6" w:rsidRDefault="008A55D6" w:rsidP="008A55D6">
      <w:pPr>
        <w:spacing w:line="240" w:lineRule="auto"/>
        <w:rPr>
          <w:b/>
          <w:bCs/>
        </w:rPr>
      </w:pPr>
    </w:p>
    <w:p w14:paraId="67FD32EB" w14:textId="77777777" w:rsidR="008A55D6" w:rsidRPr="008A55D6" w:rsidRDefault="008A55D6" w:rsidP="008A55D6">
      <w:pPr>
        <w:spacing w:line="240" w:lineRule="auto"/>
        <w:rPr>
          <w:b/>
          <w:bCs/>
        </w:rPr>
      </w:pPr>
      <w:r w:rsidRPr="008A55D6">
        <w:rPr>
          <w:b/>
          <w:bCs/>
        </w:rPr>
        <w:t>Question 26</w:t>
      </w:r>
    </w:p>
    <w:p w14:paraId="779757AE" w14:textId="77777777" w:rsidR="008A55D6" w:rsidRPr="008A55D6" w:rsidRDefault="008A55D6" w:rsidP="008A55D6">
      <w:pPr>
        <w:spacing w:line="240" w:lineRule="auto"/>
      </w:pPr>
      <w:r w:rsidRPr="008A55D6">
        <w:t>Moteur thermique :</w:t>
      </w:r>
    </w:p>
    <w:p w14:paraId="040BA726" w14:textId="77777777" w:rsidR="008A55D6" w:rsidRPr="008A55D6" w:rsidRDefault="008A55D6" w:rsidP="008A55D6">
      <w:pPr>
        <w:spacing w:line="240" w:lineRule="auto"/>
        <w:rPr>
          <w:vertAlign w:val="superscript"/>
        </w:rPr>
      </w:pPr>
      <w:r w:rsidRPr="008A55D6">
        <w:t xml:space="preserve">Couple 135 </w:t>
      </w:r>
      <w:proofErr w:type="spellStart"/>
      <w:r w:rsidRPr="008A55D6">
        <w:t>N·m</w:t>
      </w:r>
      <w:proofErr w:type="spellEnd"/>
      <w:r w:rsidRPr="008A55D6">
        <w:t xml:space="preserve"> à 2500 tr·min</w:t>
      </w:r>
      <w:r w:rsidRPr="008A55D6">
        <w:rPr>
          <w:vertAlign w:val="superscript"/>
        </w:rPr>
        <w:t>-1</w:t>
      </w:r>
      <w:r w:rsidRPr="008A55D6">
        <w:t xml:space="preserve"> et puissance 66 kW à 5200 tr·min</w:t>
      </w:r>
      <w:r w:rsidRPr="008A55D6">
        <w:rPr>
          <w:vertAlign w:val="superscript"/>
        </w:rPr>
        <w:t>-1</w:t>
      </w:r>
    </w:p>
    <w:p w14:paraId="4E1816E0" w14:textId="77777777" w:rsidR="008A55D6" w:rsidRPr="008A55D6" w:rsidRDefault="008A55D6" w:rsidP="008A55D6">
      <w:pPr>
        <w:spacing w:line="240" w:lineRule="auto"/>
      </w:pPr>
    </w:p>
    <w:p w14:paraId="0D326073" w14:textId="77777777" w:rsidR="008A55D6" w:rsidRPr="008A55D6" w:rsidRDefault="008A55D6" w:rsidP="008A55D6">
      <w:pPr>
        <w:spacing w:line="240" w:lineRule="auto"/>
      </w:pPr>
      <w:r w:rsidRPr="008A55D6">
        <w:t>Moteur électrique :</w:t>
      </w:r>
    </w:p>
    <w:p w14:paraId="60AAE3C8" w14:textId="77777777" w:rsidR="008A55D6" w:rsidRPr="008A55D6" w:rsidRDefault="008A55D6" w:rsidP="008A55D6">
      <w:pPr>
        <w:spacing w:line="240" w:lineRule="auto"/>
      </w:pPr>
      <w:r w:rsidRPr="008A55D6">
        <w:t xml:space="preserve">Couple 220 </w:t>
      </w:r>
      <w:proofErr w:type="spellStart"/>
      <w:r w:rsidRPr="008A55D6">
        <w:t>N·m</w:t>
      </w:r>
      <w:proofErr w:type="spellEnd"/>
      <w:r w:rsidRPr="008A55D6">
        <w:t xml:space="preserve"> de 300 à 3000 tr·min</w:t>
      </w:r>
      <w:r w:rsidRPr="008A55D6">
        <w:rPr>
          <w:vertAlign w:val="superscript"/>
        </w:rPr>
        <w:t xml:space="preserve">-1 </w:t>
      </w:r>
      <w:r w:rsidRPr="008A55D6">
        <w:t>et puissance 65 kW de 3000 à 11 000 tr·min</w:t>
      </w:r>
      <w:r w:rsidRPr="008A55D6">
        <w:rPr>
          <w:vertAlign w:val="superscript"/>
        </w:rPr>
        <w:t>-1</w:t>
      </w:r>
    </w:p>
    <w:p w14:paraId="16F15EDA" w14:textId="77777777" w:rsidR="008A55D6" w:rsidRPr="008A55D6" w:rsidRDefault="008A55D6" w:rsidP="008A55D6">
      <w:pPr>
        <w:spacing w:line="240" w:lineRule="auto"/>
      </w:pPr>
    </w:p>
    <w:p w14:paraId="44D099F3" w14:textId="77777777" w:rsidR="008A55D6" w:rsidRPr="008A55D6" w:rsidRDefault="008A55D6" w:rsidP="008A55D6">
      <w:pPr>
        <w:spacing w:line="240" w:lineRule="auto"/>
        <w:rPr>
          <w:b/>
          <w:bCs/>
        </w:rPr>
      </w:pPr>
      <w:r w:rsidRPr="008A55D6">
        <w:rPr>
          <w:b/>
          <w:bCs/>
        </w:rPr>
        <w:t>Question 27</w:t>
      </w:r>
    </w:p>
    <w:p w14:paraId="7DF12CDE" w14:textId="32FE4130" w:rsidR="008A55D6" w:rsidRPr="008A55D6" w:rsidRDefault="008A55D6" w:rsidP="008A55D6">
      <w:pPr>
        <w:spacing w:line="240" w:lineRule="auto"/>
      </w:pPr>
      <w:r w:rsidRPr="008A55D6">
        <w:t>On constate que le couple est maxi et constant jusqu’au régime de 3000 tr·min</w:t>
      </w:r>
      <w:r w:rsidRPr="008A55D6">
        <w:rPr>
          <w:vertAlign w:val="superscript"/>
        </w:rPr>
        <w:t>-1</w:t>
      </w:r>
      <w:r w:rsidR="002B06C5">
        <w:t xml:space="preserve"> </w:t>
      </w:r>
      <w:r w:rsidRPr="008A55D6">
        <w:t xml:space="preserve">et à partir de ce régime, c’est la puissance qui devient maximum et constante. Le moteur peut toujours être au maximum de ses capacités. </w:t>
      </w:r>
    </w:p>
    <w:p w14:paraId="28532C8C" w14:textId="77777777" w:rsidR="008A55D6" w:rsidRPr="008A55D6" w:rsidRDefault="008A55D6" w:rsidP="008A55D6">
      <w:pPr>
        <w:spacing w:line="240" w:lineRule="auto"/>
      </w:pPr>
      <w:r w:rsidRPr="008A55D6">
        <w:t>De plus, en roulage, il n’y a pas de perte de temps dans les changements de rapports.</w:t>
      </w:r>
    </w:p>
    <w:p w14:paraId="19E0BFEB" w14:textId="77777777" w:rsidR="008A55D6" w:rsidRPr="008A55D6" w:rsidRDefault="008A55D6" w:rsidP="008A55D6">
      <w:pPr>
        <w:spacing w:line="240" w:lineRule="auto"/>
      </w:pPr>
      <w:r w:rsidRPr="008A55D6">
        <w:t xml:space="preserve">Le moteur thermique a quant à lui, un couple maxi à un régime et une puissance maxi à un autre, et l’utilisateur utilise au mieux la plage de régime mais n’est pas aussi performant. </w:t>
      </w:r>
    </w:p>
    <w:p w14:paraId="5E2F51AB" w14:textId="77777777" w:rsidR="008A55D6" w:rsidRPr="008A55D6" w:rsidRDefault="008A55D6" w:rsidP="008A55D6">
      <w:pPr>
        <w:spacing w:line="240" w:lineRule="auto"/>
      </w:pPr>
    </w:p>
    <w:p w14:paraId="585CE8E8" w14:textId="77777777" w:rsidR="008A55D6" w:rsidRPr="00D21C4F" w:rsidRDefault="008A55D6" w:rsidP="008A55D6">
      <w:pPr>
        <w:spacing w:line="240" w:lineRule="auto"/>
        <w:rPr>
          <w:b/>
          <w:bCs/>
          <w:lang w:val="en-US"/>
        </w:rPr>
      </w:pPr>
      <w:r w:rsidRPr="00D21C4F">
        <w:rPr>
          <w:b/>
          <w:bCs/>
          <w:lang w:val="en-US"/>
        </w:rPr>
        <w:t>Question 28</w:t>
      </w:r>
    </w:p>
    <w:p w14:paraId="7F5FF9AC" w14:textId="77777777" w:rsidR="008A55D6" w:rsidRPr="00D21C4F" w:rsidRDefault="008A55D6" w:rsidP="008A55D6">
      <w:pPr>
        <w:spacing w:line="240" w:lineRule="auto"/>
        <w:rPr>
          <w:lang w:val="en-US"/>
        </w:rPr>
      </w:pPr>
      <w:r w:rsidRPr="00D21C4F">
        <w:rPr>
          <w:lang w:val="en-US"/>
        </w:rPr>
        <w:t>90 km·h</w:t>
      </w:r>
      <w:r w:rsidRPr="00D21C4F">
        <w:rPr>
          <w:vertAlign w:val="superscript"/>
          <w:lang w:val="en-US"/>
        </w:rPr>
        <w:t>-1</w:t>
      </w:r>
      <w:r w:rsidRPr="00D21C4F">
        <w:rPr>
          <w:lang w:val="en-US"/>
        </w:rPr>
        <w:t xml:space="preserve"> = 25 m·s</w:t>
      </w:r>
      <w:r w:rsidRPr="00D21C4F">
        <w:rPr>
          <w:vertAlign w:val="superscript"/>
          <w:lang w:val="en-US"/>
        </w:rPr>
        <w:t>-1</w:t>
      </w:r>
    </w:p>
    <w:p w14:paraId="1FFA432F" w14:textId="77777777" w:rsidR="008A55D6" w:rsidRPr="008A55D6" w:rsidRDefault="008A55D6" w:rsidP="008A55D6">
      <w:pPr>
        <w:spacing w:line="240" w:lineRule="auto"/>
        <w:jc w:val="left"/>
      </w:pPr>
      <w:proofErr w:type="spellStart"/>
      <w:r w:rsidRPr="008A55D6">
        <w:t>R</w:t>
      </w:r>
      <w:r w:rsidRPr="008A55D6">
        <w:rPr>
          <w:vertAlign w:val="subscript"/>
        </w:rPr>
        <w:t>total</w:t>
      </w:r>
      <w:proofErr w:type="spellEnd"/>
      <w:r w:rsidRPr="008A55D6">
        <w:t xml:space="preserve"> = </w:t>
      </w:r>
      <w:proofErr w:type="spellStart"/>
      <w:r w:rsidRPr="008A55D6">
        <w:t>P×Kr</w:t>
      </w:r>
      <w:proofErr w:type="spellEnd"/>
      <w:r w:rsidRPr="008A55D6">
        <w:t xml:space="preserve"> avec </w:t>
      </w:r>
      <m:oMath>
        <m:r>
          <m:rPr>
            <m:sty m:val="p"/>
          </m:rPr>
          <w:rPr>
            <w:rFonts w:ascii="Cambria Math" w:hAnsi="Cambria Math"/>
          </w:rPr>
          <w:br/>
        </m:r>
      </m:oMath>
      <m:oMathPara>
        <m:oMathParaPr>
          <m:jc m:val="left"/>
        </m:oMathParaPr>
        <m:oMath>
          <m:r>
            <m:rPr>
              <m:sty m:val="p"/>
            </m:rPr>
            <w:rPr>
              <w:rFonts w:ascii="Cambria Math" w:hAnsi="Cambria Math"/>
            </w:rPr>
            <m:t>Kr=0,005+</m:t>
          </m:r>
          <m:f>
            <m:fPr>
              <m:ctrlPr>
                <w:rPr>
                  <w:rFonts w:ascii="Cambria Math" w:hAnsi="Cambria Math"/>
                </w:rPr>
              </m:ctrlPr>
            </m:fPr>
            <m:num>
              <m:r>
                <m:rPr>
                  <m:sty m:val="p"/>
                </m:rPr>
                <w:rPr>
                  <w:rFonts w:ascii="Cambria Math" w:hAnsi="Cambria Math"/>
                </w:rPr>
                <m:t>0,01055</m:t>
              </m:r>
            </m:num>
            <m:den>
              <m:r>
                <m:rPr>
                  <m:sty m:val="p"/>
                </m:rPr>
                <w:rPr>
                  <w:rFonts w:ascii="Cambria Math" w:hAnsi="Cambria Math"/>
                </w:rPr>
                <m:t>Pr</m:t>
              </m:r>
            </m:den>
          </m:f>
          <m:r>
            <m:rPr>
              <m:sty m:val="p"/>
            </m:rPr>
            <w:rPr>
              <w:rFonts w:ascii="Cambria Math" w:hAnsi="Cambria Math"/>
            </w:rPr>
            <m:t>+</m:t>
          </m:r>
          <m:f>
            <m:fPr>
              <m:ctrlPr>
                <w:rPr>
                  <w:rFonts w:ascii="Cambria Math" w:hAnsi="Cambria Math"/>
                </w:rPr>
              </m:ctrlPr>
            </m:fPr>
            <m:num>
              <m:r>
                <m:rPr>
                  <m:sty m:val="p"/>
                </m:rPr>
                <w:rPr>
                  <w:rFonts w:ascii="Cambria Math" w:hAnsi="Cambria Math"/>
                </w:rPr>
                <m:t>9,53.</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-7</m:t>
                  </m:r>
                </m:sup>
              </m:sSup>
              <m:r>
                <m:rPr>
                  <m:sty m:val="p"/>
                </m:rPr>
                <w:rPr>
                  <w:rFonts w:ascii="Cambria Math" w:hAnsi="Cambria Math"/>
                </w:rPr>
                <m:t>×v²</m:t>
              </m:r>
            </m:num>
            <m:den>
              <m:r>
                <m:rPr>
                  <m:sty m:val="p"/>
                </m:rPr>
                <w:rPr>
                  <w:rFonts w:ascii="Cambria Math" w:hAnsi="Cambria Math"/>
                </w:rPr>
                <m:t>Pr</m:t>
              </m:r>
            </m:den>
          </m:f>
        </m:oMath>
      </m:oMathPara>
    </w:p>
    <w:p w14:paraId="5EF013C0" w14:textId="77777777" w:rsidR="008A55D6" w:rsidRPr="008A55D6" w:rsidRDefault="008A55D6" w:rsidP="008A55D6">
      <w:pPr>
        <w:spacing w:line="240" w:lineRule="auto"/>
      </w:pPr>
      <w:r w:rsidRPr="008A55D6">
        <w:t>Kr=0,005+0,00422+0,00023825=0,00945825</w:t>
      </w:r>
    </w:p>
    <w:p w14:paraId="3B329700" w14:textId="77777777" w:rsidR="008A55D6" w:rsidRPr="008A55D6" w:rsidRDefault="008A55D6" w:rsidP="008A55D6">
      <w:pPr>
        <w:spacing w:line="240" w:lineRule="auto"/>
      </w:pPr>
      <w:proofErr w:type="spellStart"/>
      <w:r w:rsidRPr="008A55D6">
        <w:t>R</w:t>
      </w:r>
      <w:r w:rsidRPr="008A55D6">
        <w:rPr>
          <w:vertAlign w:val="subscript"/>
        </w:rPr>
        <w:t>total</w:t>
      </w:r>
      <w:proofErr w:type="spellEnd"/>
      <w:r w:rsidRPr="008A55D6">
        <w:t>=Kr×1470=13,9 daN</w:t>
      </w:r>
    </w:p>
    <w:p w14:paraId="1ED7A435" w14:textId="77777777" w:rsidR="008A55D6" w:rsidRPr="008A55D6" w:rsidRDefault="008A55D6" w:rsidP="008A55D6">
      <w:pPr>
        <w:spacing w:line="240" w:lineRule="auto"/>
      </w:pPr>
    </w:p>
    <w:p w14:paraId="51C34A7D" w14:textId="77777777" w:rsidR="008A55D6" w:rsidRPr="008A55D6" w:rsidRDefault="008A55D6" w:rsidP="008A55D6">
      <w:pPr>
        <w:spacing w:line="240" w:lineRule="auto"/>
        <w:rPr>
          <w:b/>
          <w:bCs/>
        </w:rPr>
      </w:pPr>
      <w:r w:rsidRPr="008A55D6">
        <w:rPr>
          <w:b/>
          <w:bCs/>
        </w:rPr>
        <w:t>Question 29</w:t>
      </w:r>
    </w:p>
    <w:p w14:paraId="4C0D70F4" w14:textId="77777777" w:rsidR="008A55D6" w:rsidRPr="008A55D6" w:rsidRDefault="003A7035" w:rsidP="008A55D6">
      <w:pPr>
        <w:spacing w:line="240" w:lineRule="auto"/>
        <w:rPr>
          <w:iCs/>
        </w:rPr>
      </w:pPr>
      <m:oMath>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aéro</m:t>
            </m:r>
          </m:sub>
        </m:sSub>
        <m:r>
          <m:rPr>
            <m:sty m:val="p"/>
          </m:rPr>
          <w:rPr>
            <w:rFonts w:ascii="Cambria Math" w:hAnsi="Cambria Math"/>
          </w:rPr>
          <m:t>=</m:t>
        </m:r>
        <m:f>
          <m:fPr>
            <m:ctrlPr>
              <w:rPr>
                <w:rFonts w:ascii="Cambria Math" w:hAnsi="Cambria Math"/>
                <w:iCs/>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×ρ×</m:t>
        </m:r>
        <m:sSub>
          <m:sSubPr>
            <m:ctrlPr>
              <w:rPr>
                <w:rFonts w:ascii="Cambria Math" w:hAnsi="Cambria Math"/>
                <w:iCs/>
              </w:rPr>
            </m:ctrlPr>
          </m:sSubPr>
          <m:e>
            <m:r>
              <m:rPr>
                <m:sty m:val="p"/>
              </m:rPr>
              <w:rPr>
                <w:rFonts w:ascii="Cambria Math" w:hAnsi="Cambria Math"/>
              </w:rPr>
              <m:t>SC</m:t>
            </m:r>
          </m:e>
          <m:sub>
            <m:r>
              <m:rPr>
                <m:sty m:val="p"/>
              </m:rPr>
              <w:rPr>
                <w:rFonts w:ascii="Cambria Math" w:hAnsi="Cambria Math"/>
              </w:rPr>
              <m:t>x</m:t>
            </m:r>
          </m:sub>
        </m:sSub>
        <m:r>
          <m:rPr>
            <m:sty m:val="p"/>
          </m:rPr>
          <w:rPr>
            <w:rFonts w:ascii="Cambria Math" w:hAnsi="Cambria Math"/>
          </w:rPr>
          <m:t>×</m:t>
        </m:r>
        <m:sSup>
          <m:sSupPr>
            <m:ctrlPr>
              <w:rPr>
                <w:rFonts w:ascii="Cambria Math" w:hAnsi="Cambria Math"/>
                <w:iCs/>
              </w:rPr>
            </m:ctrlPr>
          </m:sSupPr>
          <m:e>
            <m:r>
              <m:rPr>
                <m:sty m:val="p"/>
              </m:rPr>
              <w:rPr>
                <w:rFonts w:ascii="Cambria Math" w:hAnsi="Cambria Math"/>
              </w:rPr>
              <m:t>v</m:t>
            </m:r>
          </m:e>
          <m:sup>
            <m:r>
              <m:rPr>
                <m:sty m:val="p"/>
              </m:rPr>
              <w:rPr>
                <w:rFonts w:ascii="Cambria Math" w:hAnsi="Cambria Math"/>
              </w:rPr>
              <m:t>2</m:t>
            </m:r>
          </m:sup>
        </m:sSup>
      </m:oMath>
      <w:r w:rsidR="008A55D6" w:rsidRPr="008A55D6">
        <w:rPr>
          <w:iCs/>
        </w:rPr>
        <w:t xml:space="preserve"> </w:t>
      </w:r>
    </w:p>
    <w:p w14:paraId="3AB32EC9" w14:textId="77777777" w:rsidR="008A55D6" w:rsidRPr="008A55D6" w:rsidRDefault="003A7035" w:rsidP="008A55D6">
      <w:pPr>
        <w:spacing w:line="240" w:lineRule="auto"/>
        <w:rPr>
          <w:iCs/>
        </w:rPr>
      </w:pPr>
      <m:oMath>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aéro</m:t>
            </m:r>
          </m:sub>
        </m:sSub>
        <m:r>
          <m:rPr>
            <m:sty m:val="p"/>
          </m:rPr>
          <w:rPr>
            <w:rFonts w:ascii="Cambria Math" w:hAnsi="Cambria Math"/>
          </w:rPr>
          <m:t>=</m:t>
        </m:r>
        <m:f>
          <m:fPr>
            <m:ctrlPr>
              <w:rPr>
                <w:rFonts w:ascii="Cambria Math" w:hAnsi="Cambria Math"/>
                <w:iCs/>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×1,225×0,75×</m:t>
        </m:r>
        <m:sSup>
          <m:sSupPr>
            <m:ctrlPr>
              <w:rPr>
                <w:rFonts w:ascii="Cambria Math" w:hAnsi="Cambria Math"/>
                <w:iCs/>
              </w:rPr>
            </m:ctrlPr>
          </m:sSupPr>
          <m:e>
            <m:r>
              <m:rPr>
                <m:sty m:val="p"/>
              </m:rPr>
              <w:rPr>
                <w:rFonts w:ascii="Cambria Math" w:hAnsi="Cambria Math"/>
              </w:rPr>
              <m:t>25</m:t>
            </m:r>
          </m:e>
          <m:sup>
            <m:r>
              <m:rPr>
                <m:sty m:val="p"/>
              </m:rPr>
              <w:rPr>
                <w:rFonts w:ascii="Cambria Math" w:hAnsi="Cambria Math"/>
              </w:rPr>
              <m:t>2</m:t>
            </m:r>
          </m:sup>
        </m:sSup>
        <m:r>
          <m:rPr>
            <m:sty m:val="p"/>
          </m:rPr>
          <w:rPr>
            <w:rFonts w:ascii="Cambria Math" w:hAnsi="Cambria Math"/>
          </w:rPr>
          <m:t>=287,10 N</m:t>
        </m:r>
      </m:oMath>
      <w:r w:rsidR="008A55D6" w:rsidRPr="008A55D6">
        <w:rPr>
          <w:iCs/>
        </w:rPr>
        <w:t xml:space="preserve"> </w:t>
      </w:r>
    </w:p>
    <w:p w14:paraId="0716AF50" w14:textId="77777777" w:rsidR="008A55D6" w:rsidRPr="008A55D6" w:rsidRDefault="008A55D6" w:rsidP="008A55D6">
      <w:pPr>
        <w:spacing w:line="240" w:lineRule="auto"/>
        <w:rPr>
          <w:b/>
          <w:bCs/>
        </w:rPr>
      </w:pPr>
    </w:p>
    <w:p w14:paraId="0C503ED2" w14:textId="77777777" w:rsidR="008A55D6" w:rsidRPr="008A55D6" w:rsidRDefault="008A55D6" w:rsidP="008A55D6">
      <w:pPr>
        <w:spacing w:line="240" w:lineRule="auto"/>
        <w:rPr>
          <w:b/>
          <w:bCs/>
        </w:rPr>
      </w:pPr>
      <w:r w:rsidRPr="008A55D6">
        <w:rPr>
          <w:b/>
          <w:bCs/>
        </w:rPr>
        <w:t>Question 30</w:t>
      </w:r>
    </w:p>
    <w:p w14:paraId="7D86BEF3" w14:textId="77777777" w:rsidR="008A55D6" w:rsidRPr="008A55D6" w:rsidRDefault="008A55D6" w:rsidP="008A55D6">
      <w:pPr>
        <w:spacing w:line="240" w:lineRule="auto"/>
        <w:rPr>
          <w:iCs/>
        </w:rPr>
      </w:pPr>
      <m:oMathPara>
        <m:oMathParaPr>
          <m:jc m:val="left"/>
        </m:oMathParaPr>
        <m:oMath>
          <m:r>
            <m:rPr>
              <m:sty m:val="p"/>
            </m:rPr>
            <w:rPr>
              <w:rFonts w:ascii="Cambria Math" w:hAnsi="Cambria Math"/>
            </w:rPr>
            <m:t>P=F×v</m:t>
          </m:r>
        </m:oMath>
      </m:oMathPara>
    </w:p>
    <w:p w14:paraId="3558671D" w14:textId="77777777" w:rsidR="008A55D6" w:rsidRPr="008A55D6" w:rsidRDefault="008A55D6" w:rsidP="008A55D6">
      <w:pPr>
        <w:spacing w:line="240" w:lineRule="auto"/>
        <w:rPr>
          <w:iCs/>
        </w:rPr>
      </w:pPr>
      <m:oMathPara>
        <m:oMathParaPr>
          <m:jc m:val="left"/>
        </m:oMathParaPr>
        <m:oMath>
          <m:r>
            <m:rPr>
              <m:sty m:val="p"/>
            </m:rPr>
            <w:rPr>
              <w:rFonts w:ascii="Cambria Math" w:hAnsi="Cambria Math"/>
            </w:rPr>
            <m:t>P=</m:t>
          </m:r>
          <m:d>
            <m:dPr>
              <m:ctrlPr>
                <w:rPr>
                  <w:rFonts w:ascii="Cambria Math" w:hAnsi="Cambria Math"/>
                  <w:iCs/>
                </w:rPr>
              </m:ctrlPr>
            </m:dPr>
            <m:e>
              <m:r>
                <m:rPr>
                  <m:sty m:val="p"/>
                </m:rPr>
                <w:rPr>
                  <w:rFonts w:ascii="Cambria Math" w:hAnsi="Cambria Math"/>
                </w:rPr>
                <m:t>299+139</m:t>
              </m:r>
            </m:e>
          </m:d>
          <m:r>
            <m:rPr>
              <m:sty m:val="p"/>
            </m:rPr>
            <w:rPr>
              <w:rFonts w:ascii="Cambria Math" w:hAnsi="Cambria Math"/>
            </w:rPr>
            <m:t>×25=10 650 W=10,6 kW</m:t>
          </m:r>
        </m:oMath>
      </m:oMathPara>
    </w:p>
    <w:p w14:paraId="1B78A0AC" w14:textId="77777777" w:rsidR="008A55D6" w:rsidRPr="008A55D6" w:rsidRDefault="008A55D6" w:rsidP="008A55D6">
      <w:pPr>
        <w:spacing w:line="240" w:lineRule="auto"/>
        <w:rPr>
          <w:b/>
          <w:bCs/>
        </w:rPr>
      </w:pPr>
    </w:p>
    <w:p w14:paraId="7DB8B7DA" w14:textId="77777777" w:rsidR="008A55D6" w:rsidRPr="008A55D6" w:rsidRDefault="008A55D6" w:rsidP="008A55D6">
      <w:pPr>
        <w:spacing w:line="240" w:lineRule="auto"/>
        <w:rPr>
          <w:b/>
          <w:bCs/>
        </w:rPr>
      </w:pPr>
      <w:r w:rsidRPr="008A55D6">
        <w:rPr>
          <w:b/>
          <w:bCs/>
        </w:rPr>
        <w:t>Question 31</w:t>
      </w:r>
    </w:p>
    <w:p w14:paraId="32723070" w14:textId="77777777" w:rsidR="008A55D6" w:rsidRPr="008A55D6" w:rsidRDefault="003A7035" w:rsidP="008A55D6">
      <w:pPr>
        <w:spacing w:line="240" w:lineRule="auto"/>
      </w:pPr>
      <m:oMathPara>
        <m:oMathParaPr>
          <m:jc m:val="left"/>
        </m:oMathPara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moteur</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roue</m:t>
                  </m:r>
                </m:sub>
              </m:sSub>
            </m:num>
            <m:den>
              <m:r>
                <m:rPr>
                  <m:sty m:val="p"/>
                </m:rPr>
                <w:rPr>
                  <w:rFonts w:ascii="Cambria Math" w:hAnsi="Cambria Math"/>
                </w:rPr>
                <m:t>rendement</m:t>
              </m:r>
            </m:den>
          </m:f>
        </m:oMath>
      </m:oMathPara>
    </w:p>
    <w:p w14:paraId="61B91778" w14:textId="77777777" w:rsidR="008A55D6" w:rsidRPr="008A55D6" w:rsidRDefault="008A55D6" w:rsidP="008A55D6">
      <w:pPr>
        <w:spacing w:line="240" w:lineRule="auto"/>
      </w:pPr>
      <w:r w:rsidRPr="008A55D6">
        <w:t xml:space="preserve">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moteur</m:t>
            </m:r>
          </m:sub>
        </m:sSub>
        <m:r>
          <m:rPr>
            <m:sty m:val="p"/>
          </m:rPr>
          <w:rPr>
            <w:rFonts w:ascii="Cambria Math" w:hAnsi="Cambria Math"/>
          </w:rPr>
          <m:t>=</m:t>
        </m:r>
        <m:f>
          <m:fPr>
            <m:ctrlPr>
              <w:rPr>
                <w:rFonts w:ascii="Cambria Math" w:hAnsi="Cambria Math"/>
              </w:rPr>
            </m:ctrlPr>
          </m:fPr>
          <m:num>
            <m:r>
              <m:rPr>
                <m:sty m:val="p"/>
              </m:rPr>
              <w:rPr>
                <w:rFonts w:ascii="Cambria Math" w:hAnsi="Cambria Math"/>
              </w:rPr>
              <m:t>10,6</m:t>
            </m:r>
          </m:num>
          <m:den>
            <m:r>
              <m:rPr>
                <m:sty m:val="p"/>
              </m:rPr>
              <w:rPr>
                <w:rFonts w:ascii="Cambria Math" w:hAnsi="Cambria Math"/>
              </w:rPr>
              <m:t>0,85</m:t>
            </m:r>
          </m:den>
        </m:f>
        <m:r>
          <m:rPr>
            <m:sty m:val="p"/>
          </m:rPr>
          <w:rPr>
            <w:rFonts w:ascii="Cambria Math" w:hAnsi="Cambria Math"/>
          </w:rPr>
          <m:t>=12,5 kW</m:t>
        </m:r>
      </m:oMath>
    </w:p>
    <w:p w14:paraId="14C64E2F" w14:textId="77777777" w:rsidR="008A55D6" w:rsidRPr="008A55D6" w:rsidRDefault="008A55D6" w:rsidP="008A55D6">
      <w:pPr>
        <w:spacing w:line="240" w:lineRule="auto"/>
      </w:pPr>
    </w:p>
    <w:p w14:paraId="16B210A8" w14:textId="652A05AF" w:rsidR="008A55D6" w:rsidRPr="008A55D6" w:rsidRDefault="00555EB0" w:rsidP="008A55D6">
      <w:pPr>
        <w:spacing w:line="240" w:lineRule="auto"/>
        <w:rPr>
          <w:b/>
          <w:bCs/>
        </w:rPr>
      </w:pPr>
      <w:r>
        <w:rPr>
          <w:b/>
          <w:bCs/>
        </w:rPr>
        <w:t xml:space="preserve">Question </w:t>
      </w:r>
      <w:r w:rsidR="008A55D6" w:rsidRPr="008A55D6">
        <w:rPr>
          <w:b/>
          <w:bCs/>
        </w:rPr>
        <w:t>32</w:t>
      </w:r>
    </w:p>
    <w:p w14:paraId="4835BD9F" w14:textId="77777777" w:rsidR="008A55D6" w:rsidRPr="008A55D6" w:rsidRDefault="008A55D6" w:rsidP="008A55D6">
      <w:pPr>
        <w:spacing w:line="240" w:lineRule="auto"/>
      </w:pPr>
    </w:p>
    <w:p w14:paraId="50B84644" w14:textId="5F179565" w:rsidR="008A55D6" w:rsidRPr="008A55D6" w:rsidRDefault="008A55D6" w:rsidP="008A55D6">
      <w:pPr>
        <w:spacing w:line="240" w:lineRule="auto"/>
      </w:pPr>
      <w:r w:rsidRPr="008A55D6">
        <w:t>12</w:t>
      </w:r>
      <w:r w:rsidR="002B06C5">
        <w:t xml:space="preserve"> </w:t>
      </w:r>
      <w:r w:rsidRPr="008A55D6">
        <w:t>V : tension nominale</w:t>
      </w:r>
    </w:p>
    <w:p w14:paraId="486C7FCF" w14:textId="26CB1E0F" w:rsidR="008A55D6" w:rsidRPr="008A55D6" w:rsidRDefault="008A55D6" w:rsidP="008A55D6">
      <w:pPr>
        <w:spacing w:line="240" w:lineRule="auto"/>
      </w:pPr>
      <w:r w:rsidRPr="008A55D6">
        <w:t>60</w:t>
      </w:r>
      <w:r w:rsidR="002B06C5">
        <w:t xml:space="preserve"> </w:t>
      </w:r>
      <w:r w:rsidRPr="008A55D6">
        <w:t>Ah : capacité de la batterie</w:t>
      </w:r>
    </w:p>
    <w:p w14:paraId="057011A1" w14:textId="594CDB2C" w:rsidR="008A55D6" w:rsidRPr="008A55D6" w:rsidRDefault="008A55D6" w:rsidP="008A55D6">
      <w:pPr>
        <w:spacing w:line="240" w:lineRule="auto"/>
      </w:pPr>
      <w:r w:rsidRPr="008A55D6">
        <w:t>620 A : Intensité de démarrage à froid (la batterie doit être capable de fournir un courant de 620 A pendant 20 secondes à une température de -18</w:t>
      </w:r>
      <w:r w:rsidR="002B06C5">
        <w:t xml:space="preserve"> </w:t>
      </w:r>
      <w:r w:rsidRPr="008A55D6">
        <w:t>°C)</w:t>
      </w:r>
    </w:p>
    <w:p w14:paraId="3760F068" w14:textId="77777777" w:rsidR="008A55D6" w:rsidRPr="008A55D6" w:rsidRDefault="008A55D6" w:rsidP="008A55D6">
      <w:pPr>
        <w:spacing w:line="240" w:lineRule="auto"/>
        <w:jc w:val="left"/>
        <w:rPr>
          <w:b/>
          <w:bCs/>
        </w:rPr>
      </w:pPr>
      <w:r w:rsidRPr="008A55D6">
        <w:rPr>
          <w:b/>
          <w:bCs/>
        </w:rPr>
        <w:br w:type="page"/>
      </w:r>
    </w:p>
    <w:p w14:paraId="1CF391FC" w14:textId="77777777" w:rsidR="008A55D6" w:rsidRPr="008A55D6" w:rsidRDefault="008A55D6" w:rsidP="008A55D6">
      <w:pPr>
        <w:spacing w:line="240" w:lineRule="auto"/>
        <w:rPr>
          <w:b/>
          <w:bCs/>
        </w:rPr>
      </w:pPr>
    </w:p>
    <w:p w14:paraId="47343FF9" w14:textId="748109E3" w:rsidR="008A55D6" w:rsidRPr="008A55D6" w:rsidRDefault="008A55D6" w:rsidP="008A55D6">
      <w:pPr>
        <w:spacing w:line="240" w:lineRule="auto"/>
        <w:rPr>
          <w:b/>
          <w:bCs/>
        </w:rPr>
      </w:pPr>
      <w:r w:rsidRPr="008A55D6">
        <w:rPr>
          <w:b/>
          <w:bCs/>
        </w:rPr>
        <w:t>Question 33</w:t>
      </w:r>
    </w:p>
    <w:p w14:paraId="3A86FB9D" w14:textId="77777777" w:rsidR="008A55D6" w:rsidRPr="008A55D6" w:rsidRDefault="008A55D6" w:rsidP="008A55D6">
      <w:pPr>
        <w:spacing w:line="240" w:lineRule="auto"/>
        <w:ind w:left="720"/>
        <w:contextualSpacing/>
        <w:rPr>
          <w:rFonts w:eastAsia="Calibri"/>
          <w:bCs/>
          <w:iCs/>
          <w:lang w:eastAsia="en-US"/>
        </w:rPr>
      </w:pPr>
      <m:oMath>
        <m:r>
          <m:rPr>
            <m:sty m:val="p"/>
          </m:rPr>
          <w:rPr>
            <w:rFonts w:ascii="Cambria Math" w:eastAsia="Calibri" w:hAnsi="Cambria Math"/>
            <w:lang w:eastAsia="en-US"/>
          </w:rPr>
          <m:t>P=U×I</m:t>
        </m:r>
      </m:oMath>
      <w:r w:rsidRPr="008A55D6">
        <w:rPr>
          <w:rFonts w:eastAsiaTheme="minorEastAsia"/>
          <w:bCs/>
          <w:iCs/>
          <w:lang w:eastAsia="en-US"/>
        </w:rPr>
        <w:t xml:space="preserve"> </w:t>
      </w:r>
      <w:r w:rsidRPr="008A55D6">
        <w:rPr>
          <w:rFonts w:eastAsiaTheme="minorEastAsia"/>
          <w:bCs/>
          <w:iCs/>
          <w:lang w:eastAsia="en-US"/>
        </w:rPr>
        <w:sym w:font="Wingdings" w:char="F0E0"/>
      </w:r>
      <w:r w:rsidRPr="008A55D6">
        <w:rPr>
          <w:rFonts w:eastAsiaTheme="minorEastAsia"/>
          <w:bCs/>
          <w:iCs/>
          <w:lang w:eastAsia="en-US"/>
        </w:rPr>
        <w:t xml:space="preserve"> </w:t>
      </w:r>
      <m:oMath>
        <m:r>
          <m:rPr>
            <m:sty m:val="p"/>
          </m:rPr>
          <w:rPr>
            <w:rFonts w:ascii="Cambria Math" w:eastAsiaTheme="minorEastAsia" w:hAnsi="Cambria Math"/>
            <w:lang w:eastAsia="en-US"/>
          </w:rPr>
          <m:t>I=</m:t>
        </m:r>
        <m:f>
          <m:fPr>
            <m:ctrlPr>
              <w:rPr>
                <w:rFonts w:ascii="Cambria Math" w:eastAsiaTheme="minorEastAsia" w:hAnsi="Cambria Math"/>
                <w:bCs/>
                <w:iCs/>
                <w:lang w:eastAsia="en-US"/>
              </w:rPr>
            </m:ctrlPr>
          </m:fPr>
          <m:num>
            <m:r>
              <m:rPr>
                <m:sty m:val="p"/>
              </m:rPr>
              <w:rPr>
                <w:rFonts w:ascii="Cambria Math" w:eastAsiaTheme="minorEastAsia" w:hAnsi="Cambria Math"/>
                <w:lang w:eastAsia="en-US"/>
              </w:rPr>
              <m:t>P</m:t>
            </m:r>
          </m:num>
          <m:den>
            <m:r>
              <m:rPr>
                <m:sty m:val="p"/>
              </m:rPr>
              <w:rPr>
                <w:rFonts w:ascii="Cambria Math" w:eastAsiaTheme="minorEastAsia" w:hAnsi="Cambria Math"/>
                <w:lang w:eastAsia="en-US"/>
              </w:rPr>
              <m:t>U</m:t>
            </m:r>
          </m:den>
        </m:f>
      </m:oMath>
    </w:p>
    <w:p w14:paraId="676F8CCD" w14:textId="77777777" w:rsidR="008A55D6" w:rsidRPr="008A55D6" w:rsidRDefault="008A55D6" w:rsidP="008A55D6">
      <w:pPr>
        <w:spacing w:line="240" w:lineRule="auto"/>
        <w:ind w:left="720"/>
        <w:contextualSpacing/>
        <w:rPr>
          <w:rFonts w:eastAsia="Calibri"/>
          <w:bCs/>
          <w:iCs/>
          <w:lang w:eastAsia="en-US"/>
        </w:rPr>
      </w:pPr>
      <w:r w:rsidRPr="008A55D6">
        <w:rPr>
          <w:rFonts w:eastAsia="Calibri"/>
          <w:b/>
          <w:bCs/>
          <w:lang w:eastAsia="en-US"/>
        </w:rPr>
        <w:t xml:space="preserve"> </w:t>
      </w:r>
      <m:oMath>
        <m:r>
          <m:rPr>
            <m:sty m:val="p"/>
          </m:rPr>
          <w:rPr>
            <w:rFonts w:ascii="Cambria Math" w:eastAsiaTheme="minorEastAsia" w:hAnsi="Cambria Math"/>
            <w:lang w:eastAsia="en-US"/>
          </w:rPr>
          <m:t>I=</m:t>
        </m:r>
        <m:f>
          <m:fPr>
            <m:ctrlPr>
              <w:rPr>
                <w:rFonts w:ascii="Cambria Math" w:eastAsiaTheme="minorEastAsia" w:hAnsi="Cambria Math"/>
                <w:bCs/>
                <w:iCs/>
                <w:lang w:eastAsia="en-US"/>
              </w:rPr>
            </m:ctrlPr>
          </m:fPr>
          <m:num>
            <m:r>
              <m:rPr>
                <m:sty m:val="p"/>
              </m:rPr>
              <w:rPr>
                <w:rFonts w:ascii="Cambria Math" w:eastAsiaTheme="minorEastAsia" w:hAnsi="Cambria Math"/>
                <w:lang w:eastAsia="en-US"/>
              </w:rPr>
              <m:t>20</m:t>
            </m:r>
          </m:num>
          <m:den>
            <m:r>
              <m:rPr>
                <m:sty m:val="p"/>
              </m:rPr>
              <w:rPr>
                <w:rFonts w:ascii="Cambria Math" w:eastAsiaTheme="minorEastAsia" w:hAnsi="Cambria Math"/>
                <w:lang w:eastAsia="en-US"/>
              </w:rPr>
              <m:t>12</m:t>
            </m:r>
          </m:den>
        </m:f>
        <m:r>
          <w:rPr>
            <w:rFonts w:ascii="Cambria Math" w:eastAsiaTheme="minorEastAsia" w:hAnsi="Cambria Math"/>
            <w:lang w:eastAsia="en-US"/>
          </w:rPr>
          <m:t>=1,66 A</m:t>
        </m:r>
      </m:oMath>
    </w:p>
    <w:p w14:paraId="3D797B5A" w14:textId="77777777" w:rsidR="008A55D6" w:rsidRPr="008A55D6" w:rsidRDefault="008A55D6" w:rsidP="008A55D6">
      <w:pPr>
        <w:spacing w:line="240" w:lineRule="auto"/>
        <w:ind w:left="720"/>
        <w:contextualSpacing/>
        <w:rPr>
          <w:rFonts w:eastAsia="Calibri"/>
          <w:b/>
          <w:lang w:eastAsia="en-US"/>
        </w:rPr>
      </w:pPr>
    </w:p>
    <w:p w14:paraId="787DEE3B" w14:textId="77777777" w:rsidR="008A55D6" w:rsidRPr="008A55D6" w:rsidRDefault="008A55D6" w:rsidP="008A55D6">
      <w:pPr>
        <w:spacing w:line="240" w:lineRule="auto"/>
        <w:ind w:left="720"/>
        <w:contextualSpacing/>
        <w:rPr>
          <w:rFonts w:eastAsia="Calibri"/>
          <w:b/>
          <w:lang w:eastAsia="en-US"/>
        </w:rPr>
      </w:pPr>
      <m:oMathPara>
        <m:oMathParaPr>
          <m:jc m:val="left"/>
        </m:oMathParaPr>
        <m:oMath>
          <m:r>
            <m:rPr>
              <m:sty m:val="p"/>
            </m:rPr>
            <w:rPr>
              <w:rFonts w:ascii="Cambria Math" w:eastAsiaTheme="minorEastAsia" w:hAnsi="Cambria Math"/>
              <w:lang w:eastAsia="en-US"/>
            </w:rPr>
            <m:t>temps=</m:t>
          </m:r>
          <m:f>
            <m:fPr>
              <m:ctrlPr>
                <w:rPr>
                  <w:rFonts w:ascii="Cambria Math" w:eastAsiaTheme="minorEastAsia" w:hAnsi="Cambria Math"/>
                  <w:bCs/>
                  <w:iCs/>
                  <w:lang w:eastAsia="en-US"/>
                </w:rPr>
              </m:ctrlPr>
            </m:fPr>
            <m:num>
              <m:r>
                <w:rPr>
                  <w:rFonts w:ascii="Cambria Math" w:eastAsiaTheme="minorEastAsia" w:hAnsi="Cambria Math"/>
                  <w:lang w:eastAsia="en-US"/>
                </w:rPr>
                <m:t>capacité</m:t>
              </m:r>
            </m:num>
            <m:den>
              <m:r>
                <m:rPr>
                  <m:sty m:val="p"/>
                </m:rPr>
                <w:rPr>
                  <w:rFonts w:ascii="Cambria Math" w:eastAsiaTheme="minorEastAsia" w:hAnsi="Cambria Math"/>
                  <w:lang w:eastAsia="en-US"/>
                </w:rPr>
                <m:t>intensité</m:t>
              </m:r>
            </m:den>
          </m:f>
        </m:oMath>
      </m:oMathPara>
    </w:p>
    <w:p w14:paraId="122932AA" w14:textId="77777777" w:rsidR="008A55D6" w:rsidRPr="008A55D6" w:rsidRDefault="008A55D6" w:rsidP="008A55D6">
      <w:pPr>
        <w:spacing w:line="240" w:lineRule="auto"/>
        <w:ind w:left="720"/>
        <w:rPr>
          <w:rFonts w:eastAsia="Calibri"/>
          <w:b/>
          <w:lang w:eastAsia="en-US"/>
        </w:rPr>
      </w:pPr>
      <w:r w:rsidRPr="008A55D6">
        <w:rPr>
          <w:rFonts w:eastAsia="Calibri"/>
          <w:b/>
          <w:bCs/>
          <w:lang w:eastAsia="en-US"/>
        </w:rPr>
        <w:t xml:space="preserve"> </w:t>
      </w:r>
      <m:oMath>
        <m:r>
          <m:rPr>
            <m:sty m:val="p"/>
          </m:rPr>
          <w:rPr>
            <w:rFonts w:ascii="Cambria Math" w:eastAsiaTheme="minorEastAsia" w:hAnsi="Cambria Math"/>
            <w:lang w:eastAsia="en-US"/>
          </w:rPr>
          <m:t>temps=</m:t>
        </m:r>
        <m:f>
          <m:fPr>
            <m:ctrlPr>
              <w:rPr>
                <w:rFonts w:ascii="Cambria Math" w:eastAsiaTheme="minorEastAsia" w:hAnsi="Cambria Math"/>
                <w:bCs/>
                <w:iCs/>
                <w:lang w:eastAsia="en-US"/>
              </w:rPr>
            </m:ctrlPr>
          </m:fPr>
          <m:num>
            <m:r>
              <w:rPr>
                <w:rFonts w:ascii="Cambria Math" w:eastAsiaTheme="minorEastAsia" w:hAnsi="Cambria Math"/>
                <w:lang w:eastAsia="en-US"/>
              </w:rPr>
              <m:t>60</m:t>
            </m:r>
          </m:num>
          <m:den>
            <m:r>
              <m:rPr>
                <m:sty m:val="p"/>
              </m:rPr>
              <w:rPr>
                <w:rFonts w:ascii="Cambria Math" w:eastAsiaTheme="minorEastAsia" w:hAnsi="Cambria Math"/>
                <w:lang w:eastAsia="en-US"/>
              </w:rPr>
              <m:t>1,6</m:t>
            </m:r>
          </m:den>
        </m:f>
        <m:r>
          <w:rPr>
            <w:rFonts w:ascii="Cambria Math" w:eastAsiaTheme="minorEastAsia" w:hAnsi="Cambria Math"/>
            <w:lang w:eastAsia="en-US"/>
          </w:rPr>
          <m:t xml:space="preserve">=36,6 </m:t>
        </m:r>
        <m:r>
          <w:rPr>
            <w:rFonts w:ascii="Cambria Math" w:eastAsiaTheme="minorEastAsia" w:hAnsi="Cambria Math"/>
            <w:lang w:eastAsia="en-US"/>
          </w:rPr>
          <m:t>h</m:t>
        </m:r>
      </m:oMath>
    </w:p>
    <w:p w14:paraId="51896685" w14:textId="77777777" w:rsidR="008A55D6" w:rsidRPr="008A55D6" w:rsidRDefault="008A55D6" w:rsidP="008A55D6">
      <w:pPr>
        <w:spacing w:line="240" w:lineRule="auto"/>
        <w:rPr>
          <w:b/>
          <w:bCs/>
        </w:rPr>
      </w:pPr>
    </w:p>
    <w:p w14:paraId="1F2ED017" w14:textId="739606F0" w:rsidR="008A55D6" w:rsidRPr="008A55D6" w:rsidRDefault="00555EB0" w:rsidP="008A55D6">
      <w:pPr>
        <w:spacing w:line="240" w:lineRule="auto"/>
        <w:rPr>
          <w:b/>
          <w:bCs/>
        </w:rPr>
      </w:pPr>
      <w:r>
        <w:rPr>
          <w:b/>
          <w:bCs/>
        </w:rPr>
        <w:t xml:space="preserve">Question </w:t>
      </w:r>
      <w:r w:rsidR="008A55D6" w:rsidRPr="008A55D6">
        <w:rPr>
          <w:b/>
          <w:bCs/>
        </w:rPr>
        <w:t>34</w:t>
      </w:r>
    </w:p>
    <w:p w14:paraId="61F1B8AD" w14:textId="77777777" w:rsidR="008A55D6" w:rsidRPr="008A55D6" w:rsidRDefault="008A55D6" w:rsidP="008A55D6">
      <w:pPr>
        <w:spacing w:line="240" w:lineRule="auto"/>
      </w:pPr>
    </w:p>
    <w:p w14:paraId="1146B924" w14:textId="77777777" w:rsidR="008A55D6" w:rsidRPr="008A55D6" w:rsidRDefault="008A55D6" w:rsidP="008A55D6">
      <w:pPr>
        <w:spacing w:line="240" w:lineRule="auto"/>
        <w:rPr>
          <w:iCs/>
        </w:rPr>
      </w:pPr>
      <m:oMath>
        <m:r>
          <m:rPr>
            <m:sty m:val="p"/>
          </m:rPr>
          <w:rPr>
            <w:rFonts w:ascii="Cambria Math" w:hAnsi="Cambria Math"/>
          </w:rPr>
          <m:t>U=E-</m:t>
        </m:r>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int</m:t>
            </m:r>
          </m:sub>
        </m:sSub>
        <m:r>
          <m:rPr>
            <m:sty m:val="p"/>
          </m:rPr>
          <w:rPr>
            <w:rFonts w:ascii="Cambria Math" w:hAnsi="Cambria Math"/>
          </w:rPr>
          <m:t>×I</m:t>
        </m:r>
      </m:oMath>
      <w:r w:rsidRPr="008A55D6">
        <w:rPr>
          <w:iCs/>
        </w:rPr>
        <w:t xml:space="preserve"> </w:t>
      </w:r>
      <w:r w:rsidRPr="008A55D6">
        <w:rPr>
          <w:iCs/>
        </w:rPr>
        <w:sym w:font="Wingdings" w:char="F0E0"/>
      </w:r>
      <w:r w:rsidRPr="008A55D6">
        <w:rPr>
          <w:iCs/>
        </w:rPr>
        <w:t xml:space="preserve"> </w:t>
      </w:r>
      <m:oMath>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int</m:t>
            </m:r>
          </m:sub>
        </m:sSub>
        <m:r>
          <m:rPr>
            <m:sty m:val="p"/>
          </m:rPr>
          <w:rPr>
            <w:rFonts w:ascii="Cambria Math" w:hAnsi="Cambria Math"/>
          </w:rPr>
          <m:t>=</m:t>
        </m:r>
        <m:f>
          <m:fPr>
            <m:ctrlPr>
              <w:rPr>
                <w:rFonts w:ascii="Cambria Math" w:hAnsi="Cambria Math"/>
                <w:iCs/>
              </w:rPr>
            </m:ctrlPr>
          </m:fPr>
          <m:num>
            <m:r>
              <m:rPr>
                <m:sty m:val="p"/>
              </m:rPr>
              <w:rPr>
                <w:rFonts w:ascii="Cambria Math" w:hAnsi="Cambria Math"/>
              </w:rPr>
              <m:t>(E-U)</m:t>
            </m:r>
          </m:num>
          <m:den>
            <m:r>
              <m:rPr>
                <m:sty m:val="p"/>
              </m:rPr>
              <w:rPr>
                <w:rFonts w:ascii="Cambria Math" w:hAnsi="Cambria Math"/>
              </w:rPr>
              <m:t>I</m:t>
            </m:r>
          </m:den>
        </m:f>
      </m:oMath>
      <w:r w:rsidRPr="008A55D6">
        <w:rPr>
          <w:iCs/>
        </w:rPr>
        <w:t xml:space="preserve"> </w:t>
      </w:r>
    </w:p>
    <w:p w14:paraId="613949F5" w14:textId="77777777" w:rsidR="008A55D6" w:rsidRPr="008A55D6" w:rsidRDefault="008A55D6" w:rsidP="008A55D6">
      <w:pPr>
        <w:spacing w:line="240" w:lineRule="auto"/>
      </w:pPr>
      <w:r w:rsidRPr="008A55D6">
        <w:t xml:space="preserve"> </w:t>
      </w:r>
      <m:oMath>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int</m:t>
            </m:r>
          </m:sub>
        </m:sSub>
        <m:r>
          <m:rPr>
            <m:sty m:val="p"/>
          </m:rPr>
          <w:rPr>
            <w:rFonts w:ascii="Cambria Math" w:hAnsi="Cambria Math"/>
          </w:rPr>
          <m:t>=</m:t>
        </m:r>
        <m:f>
          <m:fPr>
            <m:ctrlPr>
              <w:rPr>
                <w:rFonts w:ascii="Cambria Math" w:hAnsi="Cambria Math"/>
                <w:iCs/>
              </w:rPr>
            </m:ctrlPr>
          </m:fPr>
          <m:num>
            <m:r>
              <m:rPr>
                <m:sty m:val="p"/>
              </m:rPr>
              <w:rPr>
                <w:rFonts w:ascii="Cambria Math" w:hAnsi="Cambria Math"/>
              </w:rPr>
              <m:t>(12,6-11)</m:t>
            </m:r>
          </m:num>
          <m:den>
            <m:r>
              <m:rPr>
                <m:sty m:val="p"/>
              </m:rPr>
              <w:rPr>
                <w:rFonts w:ascii="Cambria Math" w:hAnsi="Cambria Math"/>
              </w:rPr>
              <m:t>80</m:t>
            </m:r>
          </m:den>
        </m:f>
        <m:r>
          <w:rPr>
            <w:rFonts w:ascii="Cambria Math" w:hAnsi="Cambria Math"/>
          </w:rPr>
          <m:t xml:space="preserve">=0,02 </m:t>
        </m:r>
        <m:r>
          <m:rPr>
            <m:sty m:val="p"/>
          </m:rPr>
          <w:rPr>
            <w:rFonts w:ascii="Cambria Math" w:hAnsi="Cambria Math"/>
          </w:rPr>
          <w:sym w:font="Symbol" w:char="F057"/>
        </m:r>
        <m:r>
          <w:rPr>
            <w:rFonts w:ascii="Cambria Math" w:hAnsi="Cambria Math"/>
          </w:rPr>
          <m:t xml:space="preserve"> </m:t>
        </m:r>
      </m:oMath>
      <w:r w:rsidRPr="008A55D6">
        <w:t xml:space="preserve"> </w:t>
      </w:r>
    </w:p>
    <w:p w14:paraId="6DD71877" w14:textId="77777777" w:rsidR="008A55D6" w:rsidRPr="008A55D6" w:rsidRDefault="008A55D6" w:rsidP="008A55D6">
      <w:pPr>
        <w:spacing w:line="240" w:lineRule="auto"/>
      </w:pPr>
    </w:p>
    <w:p w14:paraId="6FD26C9D" w14:textId="0FD74830" w:rsidR="008A55D6" w:rsidRPr="008A55D6" w:rsidRDefault="00555EB0" w:rsidP="008A55D6">
      <w:pPr>
        <w:spacing w:line="240" w:lineRule="auto"/>
        <w:rPr>
          <w:b/>
          <w:bCs/>
        </w:rPr>
      </w:pPr>
      <w:r>
        <w:rPr>
          <w:b/>
          <w:bCs/>
        </w:rPr>
        <w:t xml:space="preserve">Question </w:t>
      </w:r>
      <w:r w:rsidR="008A55D6" w:rsidRPr="008A55D6">
        <w:rPr>
          <w:b/>
          <w:bCs/>
        </w:rPr>
        <w:t>35</w:t>
      </w:r>
    </w:p>
    <w:p w14:paraId="769DA5B6" w14:textId="77777777" w:rsidR="008A55D6" w:rsidRPr="008A55D6" w:rsidRDefault="008A55D6" w:rsidP="008A55D6">
      <w:pPr>
        <w:spacing w:line="240" w:lineRule="auto"/>
      </w:pPr>
      <w:r w:rsidRPr="008A55D6">
        <w:t xml:space="preserve">Energie : 41 </w:t>
      </w:r>
      <w:proofErr w:type="spellStart"/>
      <w:r w:rsidRPr="008A55D6">
        <w:t>kW·h</w:t>
      </w:r>
      <w:proofErr w:type="spellEnd"/>
    </w:p>
    <w:p w14:paraId="18EB3FDD" w14:textId="77777777" w:rsidR="008A55D6" w:rsidRPr="008A55D6" w:rsidRDefault="008A55D6" w:rsidP="008A55D6">
      <w:pPr>
        <w:spacing w:line="240" w:lineRule="auto"/>
      </w:pPr>
      <w:r w:rsidRPr="008A55D6">
        <w:t>Tension : 360 V</w:t>
      </w:r>
    </w:p>
    <w:p w14:paraId="13FDC7CC" w14:textId="77777777" w:rsidR="008A55D6" w:rsidRPr="008A55D6" w:rsidRDefault="008A55D6" w:rsidP="008A55D6">
      <w:pPr>
        <w:spacing w:line="240" w:lineRule="auto"/>
        <w:rPr>
          <w:b/>
          <w:bCs/>
        </w:rPr>
      </w:pPr>
    </w:p>
    <w:p w14:paraId="09E68DAB" w14:textId="156540AE" w:rsidR="008A55D6" w:rsidRPr="008A55D6" w:rsidRDefault="008A55D6" w:rsidP="008A55D6">
      <w:pPr>
        <w:spacing w:line="240" w:lineRule="auto"/>
        <w:rPr>
          <w:b/>
          <w:bCs/>
        </w:rPr>
      </w:pPr>
      <w:r w:rsidRPr="008A55D6">
        <w:rPr>
          <w:b/>
          <w:bCs/>
        </w:rPr>
        <w:t>Question 36</w:t>
      </w:r>
    </w:p>
    <w:p w14:paraId="6CD58135" w14:textId="77777777" w:rsidR="008A55D6" w:rsidRPr="008A55D6" w:rsidRDefault="008A55D6" w:rsidP="008A55D6">
      <w:pPr>
        <w:spacing w:line="240" w:lineRule="auto"/>
      </w:pPr>
      <w:r w:rsidRPr="008A55D6">
        <w:t xml:space="preserve">Tension : </w:t>
      </w:r>
      <m:oMath>
        <m:f>
          <m:fPr>
            <m:ctrlPr>
              <w:rPr>
                <w:rFonts w:ascii="Cambria Math" w:hAnsi="Cambria Math"/>
              </w:rPr>
            </m:ctrlPr>
          </m:fPr>
          <m:num>
            <m:r>
              <m:rPr>
                <m:sty m:val="p"/>
              </m:rPr>
              <w:rPr>
                <w:rFonts w:ascii="Cambria Math" w:hAnsi="Cambria Math"/>
              </w:rPr>
              <m:t>360</m:t>
            </m:r>
          </m:num>
          <m:den>
            <m:r>
              <m:rPr>
                <m:sty m:val="p"/>
              </m:rPr>
              <w:rPr>
                <w:rFonts w:ascii="Cambria Math" w:hAnsi="Cambria Math"/>
              </w:rPr>
              <m:t>96</m:t>
            </m:r>
          </m:den>
        </m:f>
        <m:r>
          <m:rPr>
            <m:sty m:val="p"/>
          </m:rPr>
          <w:rPr>
            <w:rFonts w:ascii="Cambria Math" w:hAnsi="Cambria Math"/>
          </w:rPr>
          <m:t>=3,75 V</m:t>
        </m:r>
      </m:oMath>
    </w:p>
    <w:p w14:paraId="55CAAEE9" w14:textId="77777777" w:rsidR="008A55D6" w:rsidRPr="008A55D6" w:rsidRDefault="008A55D6" w:rsidP="008A55D6">
      <w:pPr>
        <w:spacing w:line="240" w:lineRule="auto"/>
      </w:pPr>
      <w:r w:rsidRPr="008A55D6">
        <w:t xml:space="preserve">Capacité : </w:t>
      </w:r>
      <m:oMath>
        <m:f>
          <m:fPr>
            <m:ctrlPr>
              <w:rPr>
                <w:rFonts w:ascii="Cambria Math" w:hAnsi="Cambria Math"/>
              </w:rPr>
            </m:ctrlPr>
          </m:fPr>
          <m:num>
            <m:r>
              <m:rPr>
                <m:sty m:val="p"/>
              </m:rPr>
              <w:rPr>
                <w:rFonts w:ascii="Cambria Math" w:hAnsi="Cambria Math"/>
              </w:rPr>
              <m:t>20500</m:t>
            </m:r>
          </m:num>
          <m:den>
            <m:r>
              <m:rPr>
                <m:sty m:val="p"/>
              </m:rPr>
              <w:rPr>
                <w:rFonts w:ascii="Cambria Math" w:hAnsi="Cambria Math"/>
              </w:rPr>
              <m:t>360</m:t>
            </m:r>
          </m:den>
        </m:f>
        <m:r>
          <m:rPr>
            <m:sty m:val="p"/>
          </m:rPr>
          <w:rPr>
            <w:rFonts w:ascii="Cambria Math" w:hAnsi="Cambria Math"/>
          </w:rPr>
          <m:t>=56,9 A∙h</m:t>
        </m:r>
      </m:oMath>
    </w:p>
    <w:p w14:paraId="5BA506C5" w14:textId="77777777" w:rsidR="008A55D6" w:rsidRPr="008A55D6" w:rsidRDefault="008A55D6" w:rsidP="008A55D6">
      <w:pPr>
        <w:spacing w:line="240" w:lineRule="auto"/>
      </w:pPr>
    </w:p>
    <w:p w14:paraId="6501A382" w14:textId="77777777" w:rsidR="008A55D6" w:rsidRPr="008A55D6" w:rsidRDefault="008A55D6" w:rsidP="008A55D6">
      <w:pPr>
        <w:spacing w:line="240" w:lineRule="auto"/>
        <w:rPr>
          <w:b/>
          <w:bCs/>
        </w:rPr>
      </w:pPr>
      <w:r w:rsidRPr="008A55D6">
        <w:rPr>
          <w:b/>
          <w:bCs/>
        </w:rPr>
        <w:t>Question 37</w:t>
      </w:r>
    </w:p>
    <w:p w14:paraId="0AEA9A4E" w14:textId="77777777" w:rsidR="008A55D6" w:rsidRPr="008A55D6" w:rsidRDefault="008A55D6" w:rsidP="008A55D6">
      <w:pPr>
        <w:spacing w:line="240" w:lineRule="auto"/>
      </w:pPr>
      <w:r w:rsidRPr="008A55D6">
        <w:t xml:space="preserve">Série : 7,5 V et 56,9 </w:t>
      </w:r>
      <w:proofErr w:type="spellStart"/>
      <w:r w:rsidRPr="008A55D6">
        <w:t>A·h</w:t>
      </w:r>
      <w:proofErr w:type="spellEnd"/>
    </w:p>
    <w:p w14:paraId="652E6146" w14:textId="77777777" w:rsidR="008A55D6" w:rsidRPr="008A55D6" w:rsidRDefault="008A55D6" w:rsidP="008A55D6">
      <w:pPr>
        <w:spacing w:line="240" w:lineRule="auto"/>
      </w:pPr>
      <w:r w:rsidRPr="008A55D6">
        <w:t xml:space="preserve">Dérivation : 3,75 V et 113,8 </w:t>
      </w:r>
      <w:proofErr w:type="spellStart"/>
      <w:r w:rsidRPr="008A55D6">
        <w:t>A·h</w:t>
      </w:r>
      <w:proofErr w:type="spellEnd"/>
    </w:p>
    <w:p w14:paraId="3F56AA73" w14:textId="77777777" w:rsidR="008A55D6" w:rsidRPr="008A55D6" w:rsidRDefault="008A55D6" w:rsidP="008A55D6">
      <w:pPr>
        <w:spacing w:line="240" w:lineRule="auto"/>
        <w:rPr>
          <w:b/>
          <w:bCs/>
        </w:rPr>
      </w:pPr>
    </w:p>
    <w:p w14:paraId="7AD5C674" w14:textId="77777777" w:rsidR="008A55D6" w:rsidRPr="008A55D6" w:rsidRDefault="008A55D6" w:rsidP="008A55D6">
      <w:pPr>
        <w:spacing w:line="240" w:lineRule="auto"/>
        <w:rPr>
          <w:b/>
          <w:bCs/>
        </w:rPr>
      </w:pPr>
      <w:r w:rsidRPr="008A55D6">
        <w:rPr>
          <w:b/>
          <w:bCs/>
        </w:rPr>
        <w:t>Question 38</w:t>
      </w:r>
    </w:p>
    <w:p w14:paraId="762B57AF" w14:textId="77777777" w:rsidR="008A55D6" w:rsidRPr="008A55D6" w:rsidRDefault="008A55D6" w:rsidP="008A55D6">
      <w:pPr>
        <w:spacing w:line="240" w:lineRule="auto"/>
      </w:pPr>
      <w:r w:rsidRPr="008A55D6">
        <w:t xml:space="preserve">La durée de vie de la cellule dépend de sa tension, si celle-ci-est trop faible ou trop haute, la cellule est dégradée. </w:t>
      </w:r>
    </w:p>
    <w:p w14:paraId="77CFC50A" w14:textId="77777777" w:rsidR="008A55D6" w:rsidRPr="008A55D6" w:rsidRDefault="008A55D6" w:rsidP="008A55D6">
      <w:pPr>
        <w:spacing w:line="240" w:lineRule="auto"/>
        <w:rPr>
          <w:b/>
          <w:bCs/>
        </w:rPr>
      </w:pPr>
    </w:p>
    <w:p w14:paraId="78C70332" w14:textId="77777777" w:rsidR="008A55D6" w:rsidRPr="008A55D6" w:rsidRDefault="008A55D6" w:rsidP="008A55D6">
      <w:pPr>
        <w:spacing w:line="240" w:lineRule="auto"/>
        <w:rPr>
          <w:b/>
          <w:bCs/>
        </w:rPr>
      </w:pPr>
      <w:r w:rsidRPr="008A55D6">
        <w:rPr>
          <w:b/>
          <w:bCs/>
        </w:rPr>
        <w:t>Question 39</w:t>
      </w:r>
    </w:p>
    <w:p w14:paraId="05D28B08" w14:textId="77777777" w:rsidR="008A55D6" w:rsidRPr="008A55D6" w:rsidRDefault="008A55D6" w:rsidP="008A55D6">
      <w:pPr>
        <w:spacing w:line="240" w:lineRule="auto"/>
      </w:pPr>
      <m:oMathPara>
        <m:oMathParaPr>
          <m:jc m:val="left"/>
        </m:oMathParaPr>
        <m:oMath>
          <m:r>
            <m:rPr>
              <m:sty m:val="p"/>
            </m:rPr>
            <w:rPr>
              <w:rFonts w:ascii="Cambria Math" w:hAnsi="Cambria Math"/>
            </w:rPr>
            <m:t>section=epaisseur×largeur</m:t>
          </m:r>
        </m:oMath>
      </m:oMathPara>
    </w:p>
    <w:p w14:paraId="792C5ABD" w14:textId="77777777" w:rsidR="008A55D6" w:rsidRPr="008A55D6" w:rsidRDefault="008A55D6" w:rsidP="008A55D6">
      <w:pPr>
        <w:spacing w:line="240" w:lineRule="auto"/>
      </w:pPr>
      <m:oMathPara>
        <m:oMathParaPr>
          <m:jc m:val="left"/>
        </m:oMathParaPr>
        <m:oMath>
          <m:r>
            <m:rPr>
              <m:sty m:val="p"/>
            </m:rPr>
            <w:rPr>
              <w:rFonts w:ascii="Cambria Math" w:hAnsi="Cambria Math"/>
            </w:rPr>
            <m:t>section=2×10=20mm²</m:t>
          </m:r>
        </m:oMath>
      </m:oMathPara>
    </w:p>
    <w:p w14:paraId="35A204A3" w14:textId="77777777" w:rsidR="008A55D6" w:rsidRPr="008A55D6" w:rsidRDefault="008A55D6" w:rsidP="008A55D6">
      <w:pPr>
        <w:spacing w:line="240" w:lineRule="auto"/>
        <w:rPr>
          <w:b/>
          <w:bCs/>
        </w:rPr>
      </w:pPr>
    </w:p>
    <w:p w14:paraId="2398C459" w14:textId="23822189" w:rsidR="008A55D6" w:rsidRPr="008A55D6" w:rsidRDefault="00555EB0" w:rsidP="008A55D6">
      <w:pPr>
        <w:spacing w:line="240" w:lineRule="auto"/>
        <w:rPr>
          <w:b/>
          <w:bCs/>
        </w:rPr>
      </w:pPr>
      <w:r>
        <w:rPr>
          <w:b/>
          <w:bCs/>
        </w:rPr>
        <w:t xml:space="preserve">Question </w:t>
      </w:r>
      <w:r w:rsidR="008A55D6" w:rsidRPr="008A55D6">
        <w:rPr>
          <w:b/>
          <w:bCs/>
        </w:rPr>
        <w:t>40</w:t>
      </w:r>
    </w:p>
    <w:p w14:paraId="36B149B9" w14:textId="77777777" w:rsidR="008A55D6" w:rsidRPr="008A55D6" w:rsidRDefault="008A55D6" w:rsidP="008A55D6">
      <w:pPr>
        <w:spacing w:line="240" w:lineRule="auto"/>
        <w:rPr>
          <w:iCs/>
        </w:rPr>
      </w:pPr>
      <m:oMath>
        <m:r>
          <m:rPr>
            <m:sty m:val="p"/>
          </m:rPr>
          <w:rPr>
            <w:rFonts w:ascii="Cambria Math" w:hAnsi="Cambria Math"/>
          </w:rPr>
          <m:t>surface=longueur×périmètre</m:t>
        </m:r>
      </m:oMath>
      <w:r w:rsidRPr="008A55D6">
        <w:rPr>
          <w:iCs/>
        </w:rPr>
        <w:t xml:space="preserve">  </w:t>
      </w:r>
    </w:p>
    <w:p w14:paraId="4A660B4F" w14:textId="77777777" w:rsidR="008A55D6" w:rsidRPr="008A55D6" w:rsidRDefault="008A55D6" w:rsidP="008A55D6">
      <w:pPr>
        <w:spacing w:line="240" w:lineRule="auto"/>
        <w:rPr>
          <w:iCs/>
        </w:rPr>
      </w:pPr>
      <w:proofErr w:type="gramStart"/>
      <w:r w:rsidRPr="008A55D6">
        <w:rPr>
          <w:iCs/>
        </w:rPr>
        <w:t>avec</w:t>
      </w:r>
      <w:proofErr w:type="gramEnd"/>
      <w:r w:rsidRPr="008A55D6">
        <w:rPr>
          <w:iCs/>
        </w:rPr>
        <w:t xml:space="preserve"> </w:t>
      </w:r>
      <m:oMath>
        <m:r>
          <m:rPr>
            <m:sty m:val="p"/>
          </m:rPr>
          <w:rPr>
            <w:rFonts w:ascii="Cambria Math" w:hAnsi="Cambria Math"/>
          </w:rPr>
          <m:t>périmètre=2×épaisseur+2×largeur</m:t>
        </m:r>
      </m:oMath>
    </w:p>
    <w:p w14:paraId="47CCAC04" w14:textId="77777777" w:rsidR="008A55D6" w:rsidRPr="008A55D6" w:rsidRDefault="008A55D6" w:rsidP="008A55D6">
      <w:pPr>
        <w:spacing w:line="240" w:lineRule="auto"/>
      </w:pPr>
      <m:oMath>
        <m:r>
          <m:rPr>
            <m:sty m:val="p"/>
          </m:rPr>
          <w:rPr>
            <w:rFonts w:ascii="Cambria Math" w:hAnsi="Cambria Math"/>
          </w:rPr>
          <m:t>surface=100×</m:t>
        </m:r>
        <m:d>
          <m:dPr>
            <m:ctrlPr>
              <w:rPr>
                <w:rFonts w:ascii="Cambria Math" w:hAnsi="Cambria Math"/>
                <w:iCs/>
              </w:rPr>
            </m:ctrlPr>
          </m:dPr>
          <m:e>
            <m:r>
              <m:rPr>
                <m:sty m:val="p"/>
              </m:rPr>
              <w:rPr>
                <w:rFonts w:ascii="Cambria Math" w:hAnsi="Cambria Math"/>
              </w:rPr>
              <m:t>2×2+2×10</m:t>
            </m:r>
          </m:e>
        </m:d>
        <m:r>
          <m:rPr>
            <m:sty m:val="p"/>
          </m:rPr>
          <w:rPr>
            <w:rFonts w:ascii="Cambria Math" w:hAnsi="Cambria Math"/>
          </w:rPr>
          <m:t>=2 400</m:t>
        </m:r>
      </m:oMath>
      <w:r w:rsidRPr="008A55D6">
        <w:rPr>
          <w:rFonts w:eastAsiaTheme="minorEastAsia"/>
        </w:rPr>
        <w:t xml:space="preserve"> </w:t>
      </w:r>
      <w:proofErr w:type="gramStart"/>
      <w:r w:rsidRPr="008A55D6">
        <w:rPr>
          <w:rFonts w:eastAsiaTheme="minorEastAsia"/>
        </w:rPr>
        <w:t>mm</w:t>
      </w:r>
      <w:proofErr w:type="gramEnd"/>
      <w:r w:rsidRPr="008A55D6">
        <w:rPr>
          <w:rFonts w:eastAsiaTheme="minorEastAsia"/>
        </w:rPr>
        <w:t>²</w:t>
      </w:r>
    </w:p>
    <w:p w14:paraId="11EFF8E3" w14:textId="77777777" w:rsidR="008A55D6" w:rsidRPr="008A55D6" w:rsidRDefault="008A55D6" w:rsidP="008A55D6">
      <w:pPr>
        <w:spacing w:line="240" w:lineRule="auto"/>
        <w:rPr>
          <w:b/>
          <w:bCs/>
        </w:rPr>
      </w:pPr>
    </w:p>
    <w:p w14:paraId="3E2BD15D" w14:textId="77777777" w:rsidR="008A55D6" w:rsidRPr="008A55D6" w:rsidRDefault="008A55D6" w:rsidP="008A55D6">
      <w:pPr>
        <w:spacing w:line="240" w:lineRule="auto"/>
        <w:rPr>
          <w:b/>
          <w:bCs/>
        </w:rPr>
      </w:pPr>
      <w:r w:rsidRPr="008A55D6">
        <w:rPr>
          <w:b/>
          <w:bCs/>
        </w:rPr>
        <w:t>Question 41</w:t>
      </w:r>
    </w:p>
    <w:p w14:paraId="320BBFC4" w14:textId="77777777" w:rsidR="008A55D6" w:rsidRPr="008A55D6" w:rsidRDefault="008A55D6" w:rsidP="008A55D6">
      <w:pPr>
        <w:spacing w:line="240" w:lineRule="auto"/>
        <w:rPr>
          <w:rFonts w:eastAsiaTheme="minorEastAsia"/>
          <w:iCs/>
        </w:rPr>
      </w:pPr>
      <m:oMath>
        <m:r>
          <m:rPr>
            <m:sty m:val="p"/>
          </m:rPr>
          <w:rPr>
            <w:rFonts w:ascii="Cambria Math" w:hAnsi="Cambria Math"/>
          </w:rPr>
          <m:t>S=</m:t>
        </m:r>
        <m:f>
          <m:fPr>
            <m:ctrlPr>
              <w:rPr>
                <w:rFonts w:ascii="Cambria Math" w:hAnsi="Cambria Math"/>
                <w:iCs/>
              </w:rPr>
            </m:ctrlPr>
          </m:fPr>
          <m:num>
            <m:r>
              <m:rPr>
                <m:sty m:val="p"/>
              </m:rPr>
              <w:rPr>
                <w:rFonts w:ascii="Cambria Math" w:hAnsi="Cambria Math"/>
              </w:rPr>
              <m:t>π×d²</m:t>
            </m:r>
          </m:num>
          <m:den>
            <m:r>
              <m:rPr>
                <m:sty m:val="p"/>
              </m:rPr>
              <w:rPr>
                <w:rFonts w:ascii="Cambria Math" w:hAnsi="Cambria Math"/>
              </w:rPr>
              <m:t>4</m:t>
            </m:r>
          </m:den>
        </m:f>
      </m:oMath>
      <w:r w:rsidRPr="008A55D6">
        <w:rPr>
          <w:iCs/>
        </w:rPr>
        <w:t xml:space="preserve">  </w:t>
      </w:r>
      <w:r w:rsidRPr="008A55D6">
        <w:rPr>
          <w:iCs/>
        </w:rPr>
        <w:sym w:font="Wingdings" w:char="F0E0"/>
      </w:r>
      <w:r w:rsidRPr="008A55D6">
        <w:rPr>
          <w:iCs/>
        </w:rPr>
        <w:t xml:space="preserve">  </w:t>
      </w:r>
      <m:oMath>
        <m:r>
          <m:rPr>
            <m:sty m:val="p"/>
          </m:rPr>
          <w:rPr>
            <w:rFonts w:ascii="Cambria Math" w:hAnsi="Cambria Math"/>
          </w:rPr>
          <m:t>d=</m:t>
        </m:r>
        <m:rad>
          <m:radPr>
            <m:degHide m:val="1"/>
            <m:ctrlPr>
              <w:rPr>
                <w:rFonts w:ascii="Cambria Math" w:hAnsi="Cambria Math"/>
                <w:iCs/>
              </w:rPr>
            </m:ctrlPr>
          </m:radPr>
          <m:deg/>
          <m:e>
            <m:f>
              <m:fPr>
                <m:ctrlPr>
                  <w:rPr>
                    <w:rFonts w:ascii="Cambria Math" w:hAnsi="Cambria Math"/>
                    <w:iCs/>
                  </w:rPr>
                </m:ctrlPr>
              </m:fPr>
              <m:num>
                <m:r>
                  <m:rPr>
                    <m:sty m:val="p"/>
                  </m:rPr>
                  <w:rPr>
                    <w:rFonts w:ascii="Cambria Math" w:hAnsi="Cambria Math"/>
                  </w:rPr>
                  <m:t>4×S</m:t>
                </m:r>
              </m:num>
              <m:den>
                <m:r>
                  <m:rPr>
                    <m:sty m:val="p"/>
                  </m:rPr>
                  <w:rPr>
                    <w:rFonts w:ascii="Cambria Math" w:hAnsi="Cambria Math"/>
                  </w:rPr>
                  <m:t>π</m:t>
                </m:r>
              </m:den>
            </m:f>
          </m:e>
        </m:rad>
      </m:oMath>
    </w:p>
    <w:p w14:paraId="07C89A06" w14:textId="77777777" w:rsidR="008A55D6" w:rsidRPr="008A55D6" w:rsidRDefault="008A55D6" w:rsidP="008A55D6">
      <w:pPr>
        <w:spacing w:line="240" w:lineRule="auto"/>
        <w:rPr>
          <w:rFonts w:eastAsiaTheme="minorEastAsia"/>
          <w:iCs/>
        </w:rPr>
      </w:pPr>
      <w:r w:rsidRPr="008A55D6">
        <w:rPr>
          <w:iCs/>
        </w:rPr>
        <w:t xml:space="preserve"> </w:t>
      </w:r>
      <m:oMath>
        <m:r>
          <m:rPr>
            <m:sty m:val="p"/>
          </m:rPr>
          <w:rPr>
            <w:rFonts w:ascii="Cambria Math" w:hAnsi="Cambria Math"/>
          </w:rPr>
          <m:t>d=</m:t>
        </m:r>
        <m:rad>
          <m:radPr>
            <m:degHide m:val="1"/>
            <m:ctrlPr>
              <w:rPr>
                <w:rFonts w:ascii="Cambria Math" w:hAnsi="Cambria Math"/>
                <w:iCs/>
              </w:rPr>
            </m:ctrlPr>
          </m:radPr>
          <m:deg/>
          <m:e>
            <m:f>
              <m:fPr>
                <m:ctrlPr>
                  <w:rPr>
                    <w:rFonts w:ascii="Cambria Math" w:hAnsi="Cambria Math"/>
                    <w:iCs/>
                  </w:rPr>
                </m:ctrlPr>
              </m:fPr>
              <m:num>
                <m:r>
                  <m:rPr>
                    <m:sty m:val="p"/>
                  </m:rPr>
                  <w:rPr>
                    <w:rFonts w:ascii="Cambria Math" w:hAnsi="Cambria Math"/>
                  </w:rPr>
                  <m:t>4×20</m:t>
                </m:r>
              </m:num>
              <m:den>
                <m:r>
                  <m:rPr>
                    <m:sty m:val="p"/>
                  </m:rPr>
                  <w:rPr>
                    <w:rFonts w:ascii="Cambria Math" w:hAnsi="Cambria Math"/>
                  </w:rPr>
                  <m:t>π</m:t>
                </m:r>
              </m:den>
            </m:f>
          </m:e>
        </m:rad>
        <m:r>
          <m:rPr>
            <m:sty m:val="p"/>
          </m:rPr>
          <w:rPr>
            <w:rFonts w:ascii="Cambria Math" w:hAnsi="Cambria Math"/>
          </w:rPr>
          <m:t>=5,046 mm</m:t>
        </m:r>
      </m:oMath>
    </w:p>
    <w:p w14:paraId="35C98729" w14:textId="77777777" w:rsidR="008A55D6" w:rsidRPr="008A55D6" w:rsidRDefault="008A55D6" w:rsidP="008A55D6">
      <w:pPr>
        <w:spacing w:line="240" w:lineRule="auto"/>
        <w:rPr>
          <w:b/>
          <w:bCs/>
        </w:rPr>
      </w:pPr>
    </w:p>
    <w:p w14:paraId="0F530577" w14:textId="76853E3E" w:rsidR="008A55D6" w:rsidRPr="008A55D6" w:rsidRDefault="00555EB0" w:rsidP="008A55D6">
      <w:pPr>
        <w:spacing w:line="240" w:lineRule="auto"/>
        <w:rPr>
          <w:b/>
          <w:bCs/>
        </w:rPr>
      </w:pPr>
      <w:r>
        <w:rPr>
          <w:b/>
          <w:bCs/>
        </w:rPr>
        <w:t xml:space="preserve">Question </w:t>
      </w:r>
      <w:r w:rsidR="008A55D6" w:rsidRPr="008A55D6">
        <w:rPr>
          <w:b/>
          <w:bCs/>
        </w:rPr>
        <w:t>42</w:t>
      </w:r>
    </w:p>
    <w:p w14:paraId="7F056A56" w14:textId="77777777" w:rsidR="008A55D6" w:rsidRPr="008A55D6" w:rsidRDefault="008A55D6" w:rsidP="008A55D6">
      <w:pPr>
        <w:spacing w:line="240" w:lineRule="auto"/>
        <w:rPr>
          <w:iCs/>
        </w:rPr>
      </w:pPr>
      <m:oMathPara>
        <m:oMathParaPr>
          <m:jc m:val="left"/>
        </m:oMathParaPr>
        <m:oMath>
          <m:r>
            <m:rPr>
              <m:sty m:val="p"/>
            </m:rPr>
            <w:rPr>
              <w:rFonts w:ascii="Cambria Math" w:hAnsi="Cambria Math"/>
            </w:rPr>
            <m:t>S=périmètre×longeur=π×d×L</m:t>
          </m:r>
        </m:oMath>
      </m:oMathPara>
    </w:p>
    <w:p w14:paraId="0DCD69B8" w14:textId="77777777" w:rsidR="008A55D6" w:rsidRPr="008A55D6" w:rsidRDefault="008A55D6" w:rsidP="008A55D6">
      <w:pPr>
        <w:spacing w:line="240" w:lineRule="auto"/>
        <w:rPr>
          <w:iCs/>
        </w:rPr>
      </w:pPr>
      <m:oMathPara>
        <m:oMathParaPr>
          <m:jc m:val="left"/>
        </m:oMathParaPr>
        <m:oMath>
          <m:r>
            <m:rPr>
              <m:sty m:val="p"/>
            </m:rPr>
            <w:rPr>
              <w:rFonts w:ascii="Cambria Math" w:hAnsi="Cambria Math"/>
            </w:rPr>
            <m:t>S=π×5,046×100=1 585 mm²</m:t>
          </m:r>
        </m:oMath>
      </m:oMathPara>
    </w:p>
    <w:p w14:paraId="1C5D70B8" w14:textId="77777777" w:rsidR="008A55D6" w:rsidRPr="008A55D6" w:rsidRDefault="008A55D6" w:rsidP="008A55D6">
      <w:pPr>
        <w:spacing w:line="240" w:lineRule="auto"/>
      </w:pPr>
      <w:r w:rsidRPr="008A55D6">
        <w:t>Pour une même section de passage de courant, le refroidissement est plus important dans ce cas, environ 1,5 fois plus.</w:t>
      </w:r>
    </w:p>
    <w:p w14:paraId="47B9F126" w14:textId="77777777" w:rsidR="008A55D6" w:rsidRPr="008A55D6" w:rsidRDefault="008A55D6" w:rsidP="008A55D6">
      <w:pPr>
        <w:spacing w:line="240" w:lineRule="auto"/>
        <w:jc w:val="left"/>
      </w:pPr>
      <w:r w:rsidRPr="008A55D6">
        <w:br w:type="page"/>
      </w:r>
    </w:p>
    <w:p w14:paraId="43652262" w14:textId="77777777" w:rsidR="008A55D6" w:rsidRPr="008A55D6" w:rsidRDefault="008A55D6" w:rsidP="008A55D6">
      <w:pPr>
        <w:spacing w:line="240" w:lineRule="auto"/>
      </w:pPr>
      <w:r w:rsidRPr="008A55D6">
        <w:rPr>
          <w:noProof/>
        </w:rPr>
        <w:lastRenderedPageBreak/>
        <w:drawing>
          <wp:anchor distT="0" distB="0" distL="114300" distR="114300" simplePos="0" relativeHeight="251658241" behindDoc="1" locked="0" layoutInCell="1" allowOverlap="1" wp14:anchorId="7B78493E" wp14:editId="509EDAF7">
            <wp:simplePos x="0" y="0"/>
            <wp:positionH relativeFrom="margin">
              <wp:posOffset>299720</wp:posOffset>
            </wp:positionH>
            <wp:positionV relativeFrom="paragraph">
              <wp:posOffset>127000</wp:posOffset>
            </wp:positionV>
            <wp:extent cx="4759960" cy="1724025"/>
            <wp:effectExtent l="0" t="0" r="2540" b="952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4759960" cy="1724025"/>
                    </a:xfrm>
                    <a:prstGeom prst="rect">
                      <a:avLst/>
                    </a:prstGeom>
                  </pic:spPr>
                </pic:pic>
              </a:graphicData>
            </a:graphic>
            <wp14:sizeRelH relativeFrom="margin">
              <wp14:pctWidth>0</wp14:pctWidth>
            </wp14:sizeRelH>
            <wp14:sizeRelV relativeFrom="margin">
              <wp14:pctHeight>0</wp14:pctHeight>
            </wp14:sizeRelV>
          </wp:anchor>
        </w:drawing>
      </w:r>
    </w:p>
    <w:p w14:paraId="19E4F2CE" w14:textId="77777777" w:rsidR="008A55D6" w:rsidRPr="008A55D6" w:rsidRDefault="008A55D6" w:rsidP="008A55D6">
      <w:pPr>
        <w:spacing w:line="240" w:lineRule="auto"/>
        <w:jc w:val="left"/>
        <w:rPr>
          <w:b/>
          <w:bCs/>
          <w:snapToGrid w:val="0"/>
        </w:rPr>
      </w:pPr>
      <w:r w:rsidRPr="008A55D6">
        <w:rPr>
          <w:b/>
          <w:bCs/>
          <w:snapToGrid w:val="0"/>
        </w:rPr>
        <w:t>Question 43</w:t>
      </w:r>
    </w:p>
    <w:p w14:paraId="7F437D35" w14:textId="77777777" w:rsidR="008A55D6" w:rsidRPr="008A55D6" w:rsidRDefault="008A55D6" w:rsidP="008A55D6">
      <w:pPr>
        <w:spacing w:line="240" w:lineRule="auto"/>
        <w:rPr>
          <w:b/>
          <w:bCs/>
        </w:rPr>
      </w:pPr>
    </w:p>
    <w:p w14:paraId="5B27592E" w14:textId="77777777" w:rsidR="008A55D6" w:rsidRPr="008A55D6" w:rsidRDefault="008A55D6" w:rsidP="008A55D6">
      <w:pPr>
        <w:spacing w:line="240" w:lineRule="auto"/>
        <w:rPr>
          <w:b/>
          <w:bCs/>
        </w:rPr>
      </w:pPr>
    </w:p>
    <w:p w14:paraId="0F952E87" w14:textId="77777777" w:rsidR="008A55D6" w:rsidRPr="008A55D6" w:rsidRDefault="008A55D6" w:rsidP="008A55D6">
      <w:pPr>
        <w:spacing w:line="240" w:lineRule="auto"/>
        <w:rPr>
          <w:b/>
          <w:bCs/>
        </w:rPr>
      </w:pPr>
    </w:p>
    <w:p w14:paraId="6926AB56" w14:textId="77777777" w:rsidR="008A55D6" w:rsidRPr="008A55D6" w:rsidRDefault="008A55D6" w:rsidP="008A55D6">
      <w:pPr>
        <w:spacing w:line="240" w:lineRule="auto"/>
        <w:rPr>
          <w:b/>
          <w:bCs/>
        </w:rPr>
      </w:pPr>
    </w:p>
    <w:p w14:paraId="0B87E839" w14:textId="77777777" w:rsidR="008A55D6" w:rsidRPr="008A55D6" w:rsidRDefault="008A55D6" w:rsidP="008A55D6">
      <w:pPr>
        <w:spacing w:line="240" w:lineRule="auto"/>
        <w:rPr>
          <w:b/>
          <w:bCs/>
        </w:rPr>
      </w:pPr>
    </w:p>
    <w:p w14:paraId="77E48E59" w14:textId="77777777" w:rsidR="008A55D6" w:rsidRPr="008A55D6" w:rsidRDefault="008A55D6" w:rsidP="008A55D6">
      <w:pPr>
        <w:spacing w:line="240" w:lineRule="auto"/>
        <w:rPr>
          <w:b/>
          <w:bCs/>
        </w:rPr>
      </w:pPr>
    </w:p>
    <w:p w14:paraId="1635DCA7" w14:textId="77777777" w:rsidR="008A55D6" w:rsidRPr="008A55D6" w:rsidRDefault="008A55D6" w:rsidP="008A55D6">
      <w:pPr>
        <w:spacing w:line="240" w:lineRule="auto"/>
        <w:rPr>
          <w:b/>
          <w:bCs/>
        </w:rPr>
      </w:pPr>
    </w:p>
    <w:p w14:paraId="2B5EB0EF" w14:textId="77777777" w:rsidR="008A55D6" w:rsidRPr="008A55D6" w:rsidRDefault="008A55D6" w:rsidP="008A55D6">
      <w:pPr>
        <w:spacing w:line="240" w:lineRule="auto"/>
        <w:rPr>
          <w:b/>
          <w:bCs/>
        </w:rPr>
      </w:pPr>
    </w:p>
    <w:p w14:paraId="6AB6987D" w14:textId="77777777" w:rsidR="008A55D6" w:rsidRPr="008A55D6" w:rsidRDefault="008A55D6" w:rsidP="008A55D6">
      <w:pPr>
        <w:spacing w:line="240" w:lineRule="auto"/>
        <w:rPr>
          <w:b/>
          <w:bCs/>
        </w:rPr>
      </w:pPr>
    </w:p>
    <w:p w14:paraId="7A04E12D" w14:textId="77777777" w:rsidR="008A55D6" w:rsidRPr="008A55D6" w:rsidRDefault="008A55D6" w:rsidP="008A55D6">
      <w:pPr>
        <w:spacing w:line="240" w:lineRule="auto"/>
        <w:rPr>
          <w:b/>
          <w:bCs/>
        </w:rPr>
      </w:pPr>
    </w:p>
    <w:p w14:paraId="283F7F86" w14:textId="77777777" w:rsidR="008A55D6" w:rsidRPr="008A55D6" w:rsidRDefault="008A55D6" w:rsidP="008A55D6">
      <w:pPr>
        <w:spacing w:line="240" w:lineRule="auto"/>
        <w:rPr>
          <w:b/>
          <w:bCs/>
        </w:rPr>
      </w:pPr>
    </w:p>
    <w:p w14:paraId="270BFB0B" w14:textId="77777777" w:rsidR="008A55D6" w:rsidRPr="008A55D6" w:rsidRDefault="008A55D6" w:rsidP="008A55D6">
      <w:pPr>
        <w:spacing w:line="240" w:lineRule="auto"/>
        <w:rPr>
          <w:b/>
          <w:bCs/>
        </w:rPr>
      </w:pPr>
      <w:r w:rsidRPr="008A55D6">
        <w:rPr>
          <w:b/>
          <w:bCs/>
        </w:rPr>
        <w:t>Question 44</w:t>
      </w:r>
    </w:p>
    <w:p w14:paraId="11AA93CA" w14:textId="77777777" w:rsidR="008A55D6" w:rsidRPr="008A55D6" w:rsidRDefault="008A55D6" w:rsidP="008A55D6">
      <w:pPr>
        <w:spacing w:line="240" w:lineRule="auto"/>
        <w:rPr>
          <w:b/>
          <w:bCs/>
        </w:rPr>
      </w:pPr>
      <w:r w:rsidRPr="008A55D6">
        <w:rPr>
          <w:noProof/>
        </w:rPr>
        <w:drawing>
          <wp:anchor distT="0" distB="0" distL="114300" distR="114300" simplePos="0" relativeHeight="251658242" behindDoc="1" locked="0" layoutInCell="1" allowOverlap="1" wp14:anchorId="794310EA" wp14:editId="1CECE363">
            <wp:simplePos x="0" y="0"/>
            <wp:positionH relativeFrom="column">
              <wp:posOffset>1108710</wp:posOffset>
            </wp:positionH>
            <wp:positionV relativeFrom="paragraph">
              <wp:posOffset>40640</wp:posOffset>
            </wp:positionV>
            <wp:extent cx="3373120" cy="2274643"/>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3373120" cy="2274643"/>
                    </a:xfrm>
                    <a:prstGeom prst="rect">
                      <a:avLst/>
                    </a:prstGeom>
                  </pic:spPr>
                </pic:pic>
              </a:graphicData>
            </a:graphic>
          </wp:anchor>
        </w:drawing>
      </w:r>
    </w:p>
    <w:p w14:paraId="57F46819" w14:textId="77777777" w:rsidR="008A55D6" w:rsidRPr="008A55D6" w:rsidRDefault="008A55D6" w:rsidP="008A55D6">
      <w:pPr>
        <w:spacing w:line="240" w:lineRule="auto"/>
        <w:rPr>
          <w:b/>
          <w:bCs/>
        </w:rPr>
      </w:pPr>
    </w:p>
    <w:p w14:paraId="564A7E5E" w14:textId="77777777" w:rsidR="008A55D6" w:rsidRPr="008A55D6" w:rsidRDefault="008A55D6" w:rsidP="008A55D6">
      <w:pPr>
        <w:spacing w:line="240" w:lineRule="auto"/>
        <w:rPr>
          <w:b/>
          <w:bCs/>
        </w:rPr>
      </w:pPr>
    </w:p>
    <w:p w14:paraId="02DEBC96" w14:textId="77777777" w:rsidR="008A55D6" w:rsidRPr="008A55D6" w:rsidRDefault="008A55D6" w:rsidP="008A55D6">
      <w:pPr>
        <w:spacing w:line="240" w:lineRule="auto"/>
        <w:rPr>
          <w:b/>
          <w:bCs/>
        </w:rPr>
      </w:pPr>
    </w:p>
    <w:p w14:paraId="35F57134" w14:textId="77777777" w:rsidR="008A55D6" w:rsidRPr="008A55D6" w:rsidRDefault="008A55D6" w:rsidP="008A55D6">
      <w:pPr>
        <w:spacing w:line="240" w:lineRule="auto"/>
        <w:rPr>
          <w:b/>
          <w:bCs/>
        </w:rPr>
      </w:pPr>
    </w:p>
    <w:p w14:paraId="24049FE7" w14:textId="77777777" w:rsidR="008A55D6" w:rsidRPr="008A55D6" w:rsidRDefault="008A55D6" w:rsidP="008A55D6">
      <w:pPr>
        <w:spacing w:line="240" w:lineRule="auto"/>
        <w:rPr>
          <w:b/>
          <w:bCs/>
        </w:rPr>
      </w:pPr>
    </w:p>
    <w:p w14:paraId="60771A63" w14:textId="77777777" w:rsidR="008A55D6" w:rsidRPr="008A55D6" w:rsidRDefault="008A55D6" w:rsidP="008A55D6">
      <w:pPr>
        <w:spacing w:line="240" w:lineRule="auto"/>
        <w:rPr>
          <w:b/>
          <w:bCs/>
        </w:rPr>
      </w:pPr>
    </w:p>
    <w:p w14:paraId="543C2E04" w14:textId="77777777" w:rsidR="008A55D6" w:rsidRPr="008A55D6" w:rsidRDefault="008A55D6" w:rsidP="008A55D6">
      <w:pPr>
        <w:spacing w:line="240" w:lineRule="auto"/>
        <w:rPr>
          <w:b/>
          <w:bCs/>
        </w:rPr>
      </w:pPr>
    </w:p>
    <w:p w14:paraId="23BE386E" w14:textId="77777777" w:rsidR="008A55D6" w:rsidRPr="008A55D6" w:rsidRDefault="008A55D6" w:rsidP="008A55D6">
      <w:pPr>
        <w:spacing w:line="240" w:lineRule="auto"/>
        <w:rPr>
          <w:b/>
          <w:bCs/>
        </w:rPr>
      </w:pPr>
    </w:p>
    <w:p w14:paraId="538799CB" w14:textId="77777777" w:rsidR="008A55D6" w:rsidRPr="008A55D6" w:rsidRDefault="008A55D6" w:rsidP="008A55D6">
      <w:pPr>
        <w:spacing w:line="240" w:lineRule="auto"/>
        <w:rPr>
          <w:b/>
          <w:bCs/>
        </w:rPr>
      </w:pPr>
    </w:p>
    <w:p w14:paraId="1423E5AD" w14:textId="77777777" w:rsidR="008A55D6" w:rsidRPr="008A55D6" w:rsidRDefault="008A55D6" w:rsidP="008A55D6">
      <w:pPr>
        <w:spacing w:line="240" w:lineRule="auto"/>
        <w:rPr>
          <w:b/>
          <w:bCs/>
        </w:rPr>
      </w:pPr>
    </w:p>
    <w:p w14:paraId="402EEB06" w14:textId="77777777" w:rsidR="008A55D6" w:rsidRPr="008A55D6" w:rsidRDefault="008A55D6" w:rsidP="008A55D6">
      <w:pPr>
        <w:spacing w:line="240" w:lineRule="auto"/>
        <w:rPr>
          <w:b/>
          <w:bCs/>
        </w:rPr>
      </w:pPr>
    </w:p>
    <w:p w14:paraId="62FB2277" w14:textId="77777777" w:rsidR="008A55D6" w:rsidRPr="008A55D6" w:rsidRDefault="008A55D6" w:rsidP="008A55D6">
      <w:pPr>
        <w:spacing w:line="240" w:lineRule="auto"/>
        <w:rPr>
          <w:b/>
          <w:bCs/>
        </w:rPr>
      </w:pPr>
    </w:p>
    <w:p w14:paraId="57660E8A" w14:textId="77777777" w:rsidR="008A55D6" w:rsidRPr="008A55D6" w:rsidRDefault="008A55D6" w:rsidP="008A55D6">
      <w:pPr>
        <w:spacing w:line="240" w:lineRule="auto"/>
        <w:rPr>
          <w:b/>
          <w:bCs/>
        </w:rPr>
      </w:pPr>
    </w:p>
    <w:p w14:paraId="01489FC6" w14:textId="77777777" w:rsidR="008A55D6" w:rsidRPr="008A55D6" w:rsidRDefault="008A55D6" w:rsidP="008A55D6">
      <w:pPr>
        <w:spacing w:line="240" w:lineRule="auto"/>
        <w:rPr>
          <w:b/>
          <w:bCs/>
        </w:rPr>
      </w:pPr>
    </w:p>
    <w:p w14:paraId="5A262806" w14:textId="77777777" w:rsidR="008A55D6" w:rsidRPr="008A55D6" w:rsidRDefault="008A55D6" w:rsidP="008A55D6">
      <w:pPr>
        <w:spacing w:line="240" w:lineRule="auto"/>
        <w:rPr>
          <w:b/>
          <w:bCs/>
        </w:rPr>
      </w:pPr>
      <w:r w:rsidRPr="008A55D6">
        <w:rPr>
          <w:b/>
          <w:bCs/>
        </w:rPr>
        <w:t>Question 45</w:t>
      </w:r>
    </w:p>
    <w:p w14:paraId="04DA57C2" w14:textId="77777777" w:rsidR="008A55D6" w:rsidRPr="008A55D6" w:rsidRDefault="008A55D6" w:rsidP="002B06C5">
      <w:pPr>
        <w:spacing w:line="240" w:lineRule="auto"/>
        <w:jc w:val="center"/>
        <w:rPr>
          <w:b/>
          <w:bCs/>
        </w:rPr>
      </w:pPr>
      <w:r w:rsidRPr="008A55D6">
        <w:rPr>
          <w:noProof/>
        </w:rPr>
        <w:drawing>
          <wp:inline distT="0" distB="0" distL="0" distR="0" wp14:anchorId="46DC028A" wp14:editId="015A3D1B">
            <wp:extent cx="5207000" cy="2007928"/>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214093" cy="2010663"/>
                    </a:xfrm>
                    <a:prstGeom prst="rect">
                      <a:avLst/>
                    </a:prstGeom>
                  </pic:spPr>
                </pic:pic>
              </a:graphicData>
            </a:graphic>
          </wp:inline>
        </w:drawing>
      </w:r>
    </w:p>
    <w:p w14:paraId="476569CB" w14:textId="77777777" w:rsidR="008A55D6" w:rsidRPr="008A55D6" w:rsidRDefault="008A55D6" w:rsidP="008A55D6">
      <w:pPr>
        <w:spacing w:line="240" w:lineRule="auto"/>
        <w:rPr>
          <w:b/>
          <w:bCs/>
        </w:rPr>
      </w:pPr>
      <w:r w:rsidRPr="008A55D6">
        <w:rPr>
          <w:b/>
          <w:bCs/>
        </w:rPr>
        <w:t>Question 46</w:t>
      </w:r>
    </w:p>
    <w:p w14:paraId="0870529A" w14:textId="77777777" w:rsidR="002A08A3" w:rsidRDefault="002A08A3" w:rsidP="002B06C5">
      <w:pPr>
        <w:spacing w:line="240" w:lineRule="auto"/>
        <w:jc w:val="center"/>
      </w:pPr>
    </w:p>
    <w:p w14:paraId="1898730E" w14:textId="622A3641" w:rsidR="008A55D6" w:rsidRPr="008A55D6" w:rsidRDefault="008A55D6" w:rsidP="002B06C5">
      <w:pPr>
        <w:spacing w:line="240" w:lineRule="auto"/>
        <w:jc w:val="center"/>
      </w:pPr>
      <w:r w:rsidRPr="008A55D6">
        <w:rPr>
          <w:noProof/>
        </w:rPr>
        <w:drawing>
          <wp:inline distT="0" distB="0" distL="0" distR="0" wp14:anchorId="7DE6E788" wp14:editId="1E4D4B7D">
            <wp:extent cx="5586573" cy="229108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5594798" cy="2294453"/>
                    </a:xfrm>
                    <a:prstGeom prst="rect">
                      <a:avLst/>
                    </a:prstGeom>
                  </pic:spPr>
                </pic:pic>
              </a:graphicData>
            </a:graphic>
          </wp:inline>
        </w:drawing>
      </w:r>
    </w:p>
    <w:p w14:paraId="2B829F8D" w14:textId="77777777" w:rsidR="008A55D6" w:rsidRPr="008A55D6" w:rsidRDefault="008A55D6" w:rsidP="008A55D6">
      <w:pPr>
        <w:spacing w:line="240" w:lineRule="auto"/>
        <w:rPr>
          <w:b/>
          <w:bCs/>
        </w:rPr>
      </w:pPr>
      <w:r w:rsidRPr="008A55D6">
        <w:rPr>
          <w:b/>
          <w:bCs/>
        </w:rPr>
        <w:lastRenderedPageBreak/>
        <w:t>Question 47</w:t>
      </w:r>
    </w:p>
    <w:p w14:paraId="4D2FB84B" w14:textId="77777777" w:rsidR="008A55D6" w:rsidRPr="008A55D6" w:rsidRDefault="008A55D6" w:rsidP="008A55D6">
      <w:pPr>
        <w:spacing w:line="240" w:lineRule="auto"/>
      </w:pPr>
      <w:r w:rsidRPr="008A55D6">
        <w:t>Batterie de traction, PEC, moteur électrique triphasé.</w:t>
      </w:r>
    </w:p>
    <w:p w14:paraId="3ABDE771" w14:textId="77777777" w:rsidR="008A55D6" w:rsidRPr="008A55D6" w:rsidRDefault="008A55D6" w:rsidP="008A55D6">
      <w:pPr>
        <w:spacing w:line="240" w:lineRule="auto"/>
        <w:rPr>
          <w:b/>
          <w:bCs/>
        </w:rPr>
      </w:pPr>
    </w:p>
    <w:p w14:paraId="2264BDDB" w14:textId="66F4C1DA" w:rsidR="008A55D6" w:rsidRPr="008A55D6" w:rsidRDefault="00555EB0" w:rsidP="008A55D6">
      <w:pPr>
        <w:spacing w:line="240" w:lineRule="auto"/>
        <w:rPr>
          <w:b/>
          <w:bCs/>
        </w:rPr>
      </w:pPr>
      <w:r>
        <w:rPr>
          <w:b/>
          <w:bCs/>
        </w:rPr>
        <w:t xml:space="preserve">Question </w:t>
      </w:r>
      <w:r w:rsidR="008A55D6" w:rsidRPr="008A55D6">
        <w:rPr>
          <w:b/>
          <w:bCs/>
        </w:rPr>
        <w:t>48</w:t>
      </w:r>
    </w:p>
    <w:p w14:paraId="0DD4524E" w14:textId="77777777" w:rsidR="008A55D6" w:rsidRPr="008A55D6" w:rsidRDefault="008A55D6" w:rsidP="008A55D6">
      <w:pPr>
        <w:spacing w:line="240" w:lineRule="auto"/>
      </w:pPr>
      <w:r w:rsidRPr="008A55D6">
        <w:t>Moteur électrique triphasé, boite de transmission-différentiel, arbre de transmissions, roues.</w:t>
      </w:r>
    </w:p>
    <w:p w14:paraId="25662259" w14:textId="77777777" w:rsidR="008A55D6" w:rsidRPr="008A55D6" w:rsidRDefault="008A55D6" w:rsidP="008A55D6">
      <w:pPr>
        <w:spacing w:line="240" w:lineRule="auto"/>
        <w:rPr>
          <w:b/>
          <w:bCs/>
        </w:rPr>
      </w:pPr>
    </w:p>
    <w:p w14:paraId="5A408A05" w14:textId="4EBDB574" w:rsidR="008A55D6" w:rsidRPr="008A55D6" w:rsidRDefault="00555EB0" w:rsidP="008A55D6">
      <w:pPr>
        <w:spacing w:line="240" w:lineRule="auto"/>
        <w:rPr>
          <w:b/>
          <w:bCs/>
        </w:rPr>
      </w:pPr>
      <w:r>
        <w:rPr>
          <w:b/>
          <w:bCs/>
        </w:rPr>
        <w:t xml:space="preserve">Question </w:t>
      </w:r>
      <w:r w:rsidR="008A55D6" w:rsidRPr="008A55D6">
        <w:rPr>
          <w:b/>
          <w:bCs/>
        </w:rPr>
        <w:t>49</w:t>
      </w:r>
    </w:p>
    <w:p w14:paraId="78FBCBE9" w14:textId="77777777" w:rsidR="008A55D6" w:rsidRPr="008A55D6" w:rsidRDefault="008A55D6" w:rsidP="002B06C5">
      <w:pPr>
        <w:spacing w:line="240" w:lineRule="auto"/>
        <w:jc w:val="center"/>
      </w:pPr>
      <w:r w:rsidRPr="008A55D6">
        <w:rPr>
          <w:noProof/>
        </w:rPr>
        <w:drawing>
          <wp:inline distT="0" distB="0" distL="0" distR="0" wp14:anchorId="1655BBD3" wp14:editId="72135714">
            <wp:extent cx="3733800" cy="1205864"/>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3739630" cy="1207747"/>
                    </a:xfrm>
                    <a:prstGeom prst="rect">
                      <a:avLst/>
                    </a:prstGeom>
                  </pic:spPr>
                </pic:pic>
              </a:graphicData>
            </a:graphic>
          </wp:inline>
        </w:drawing>
      </w:r>
    </w:p>
    <w:p w14:paraId="6ECAB1A3" w14:textId="77777777" w:rsidR="008A55D6" w:rsidRPr="008A55D6" w:rsidRDefault="008A55D6" w:rsidP="008A55D6">
      <w:pPr>
        <w:spacing w:line="240" w:lineRule="auto"/>
        <w:rPr>
          <w:b/>
          <w:bCs/>
        </w:rPr>
      </w:pPr>
      <w:r w:rsidRPr="008A55D6">
        <w:rPr>
          <w:b/>
          <w:bCs/>
        </w:rPr>
        <w:t>Question 50</w:t>
      </w:r>
    </w:p>
    <w:p w14:paraId="710DAE20" w14:textId="77777777" w:rsidR="008A55D6" w:rsidRPr="008A55D6" w:rsidRDefault="008A55D6" w:rsidP="002B06C5">
      <w:pPr>
        <w:spacing w:line="240" w:lineRule="auto"/>
        <w:jc w:val="center"/>
        <w:rPr>
          <w:noProof/>
        </w:rPr>
      </w:pPr>
      <w:r w:rsidRPr="008A55D6">
        <w:rPr>
          <w:noProof/>
        </w:rPr>
        <w:drawing>
          <wp:inline distT="0" distB="0" distL="0" distR="0" wp14:anchorId="6B009AC4" wp14:editId="113E3ED4">
            <wp:extent cx="4424680" cy="1549717"/>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4429512" cy="1551409"/>
                    </a:xfrm>
                    <a:prstGeom prst="rect">
                      <a:avLst/>
                    </a:prstGeom>
                  </pic:spPr>
                </pic:pic>
              </a:graphicData>
            </a:graphic>
          </wp:inline>
        </w:drawing>
      </w:r>
    </w:p>
    <w:p w14:paraId="34DE01D4" w14:textId="77777777" w:rsidR="008A55D6" w:rsidRPr="008A55D6" w:rsidRDefault="008A55D6" w:rsidP="008A55D6">
      <w:pPr>
        <w:spacing w:line="240" w:lineRule="auto"/>
        <w:jc w:val="center"/>
      </w:pPr>
    </w:p>
    <w:p w14:paraId="43F8F3C3" w14:textId="77777777" w:rsidR="008A55D6" w:rsidRPr="008A55D6" w:rsidRDefault="008A55D6" w:rsidP="008A55D6">
      <w:pPr>
        <w:spacing w:line="240" w:lineRule="auto"/>
        <w:rPr>
          <w:b/>
          <w:bCs/>
        </w:rPr>
      </w:pPr>
      <w:r w:rsidRPr="008A55D6">
        <w:rPr>
          <w:b/>
          <w:bCs/>
        </w:rPr>
        <w:t>Question 51</w:t>
      </w:r>
    </w:p>
    <w:p w14:paraId="40AC6033" w14:textId="77777777" w:rsidR="008A55D6" w:rsidRPr="008A55D6" w:rsidRDefault="008A55D6" w:rsidP="008A55D6">
      <w:pPr>
        <w:spacing w:line="240" w:lineRule="auto"/>
      </w:pPr>
    </w:p>
    <w:p w14:paraId="2FF34EA2" w14:textId="77777777" w:rsidR="008A55D6" w:rsidRPr="008A55D6" w:rsidRDefault="003A7035" w:rsidP="008A55D6">
      <w:pPr>
        <w:spacing w:line="240" w:lineRule="auto"/>
        <w:rPr>
          <w:iCs/>
        </w:rPr>
      </w:pPr>
      <m:oMathPara>
        <m:oMathParaPr>
          <m:jc m:val="left"/>
        </m:oMathParaPr>
        <m:oMath>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trans</m:t>
              </m:r>
            </m:sub>
          </m:sSub>
          <m:r>
            <m:rPr>
              <m:sty m:val="p"/>
            </m:rPr>
            <w:rPr>
              <w:rFonts w:ascii="Cambria Math" w:hAnsi="Cambria Math"/>
            </w:rPr>
            <m:t>=</m:t>
          </m:r>
          <m:f>
            <m:fPr>
              <m:ctrlPr>
                <w:rPr>
                  <w:rFonts w:ascii="Cambria Math" w:hAnsi="Cambria Math"/>
                  <w:iCs/>
                </w:rPr>
              </m:ctrlPr>
            </m:fPr>
            <m:num>
              <m:r>
                <m:rPr>
                  <m:sty m:val="p"/>
                </m:rPr>
                <w:rPr>
                  <w:rFonts w:ascii="Cambria Math" w:hAnsi="Cambria Math"/>
                </w:rPr>
                <m:t>z1</m:t>
              </m:r>
            </m:num>
            <m:den>
              <m:r>
                <m:rPr>
                  <m:sty m:val="p"/>
                </m:rPr>
                <w:rPr>
                  <w:rFonts w:ascii="Cambria Math" w:hAnsi="Cambria Math"/>
                </w:rPr>
                <m:t>z2</m:t>
              </m:r>
            </m:den>
          </m:f>
          <m:r>
            <m:rPr>
              <m:sty m:val="p"/>
            </m:rPr>
            <w:rPr>
              <w:rFonts w:ascii="Cambria Math" w:hAnsi="Cambria Math"/>
            </w:rPr>
            <m:t>×</m:t>
          </m:r>
          <m:f>
            <m:fPr>
              <m:ctrlPr>
                <w:rPr>
                  <w:rFonts w:ascii="Cambria Math" w:hAnsi="Cambria Math"/>
                  <w:iCs/>
                </w:rPr>
              </m:ctrlPr>
            </m:fPr>
            <m:num>
              <m:r>
                <m:rPr>
                  <m:sty m:val="p"/>
                </m:rPr>
                <w:rPr>
                  <w:rFonts w:ascii="Cambria Math" w:hAnsi="Cambria Math"/>
                </w:rPr>
                <m:t>z3</m:t>
              </m:r>
            </m:num>
            <m:den>
              <m:r>
                <m:rPr>
                  <m:sty m:val="p"/>
                </m:rPr>
                <w:rPr>
                  <w:rFonts w:ascii="Cambria Math" w:hAnsi="Cambria Math"/>
                </w:rPr>
                <m:t>z4</m:t>
              </m:r>
            </m:den>
          </m:f>
        </m:oMath>
      </m:oMathPara>
    </w:p>
    <w:p w14:paraId="241C68FB" w14:textId="77777777" w:rsidR="008A55D6" w:rsidRPr="008A55D6" w:rsidRDefault="008A55D6" w:rsidP="008A55D6">
      <w:pPr>
        <w:spacing w:line="240" w:lineRule="auto"/>
        <w:rPr>
          <w:iCs/>
        </w:rPr>
      </w:pPr>
    </w:p>
    <w:p w14:paraId="70F42DA3" w14:textId="77777777" w:rsidR="008A55D6" w:rsidRPr="008A55D6" w:rsidRDefault="008A55D6" w:rsidP="008A55D6">
      <w:pPr>
        <w:spacing w:line="240" w:lineRule="auto"/>
      </w:pPr>
      <w:r w:rsidRPr="008A55D6">
        <w:rPr>
          <w:iCs/>
        </w:rPr>
        <w:t xml:space="preserve"> </w:t>
      </w:r>
      <m:oMath>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trans</m:t>
            </m:r>
          </m:sub>
        </m:sSub>
        <m:r>
          <m:rPr>
            <m:sty m:val="p"/>
          </m:rPr>
          <w:rPr>
            <w:rFonts w:ascii="Cambria Math" w:hAnsi="Cambria Math"/>
          </w:rPr>
          <m:t>=</m:t>
        </m:r>
        <m:f>
          <m:fPr>
            <m:ctrlPr>
              <w:rPr>
                <w:rFonts w:ascii="Cambria Math" w:hAnsi="Cambria Math"/>
                <w:iCs/>
              </w:rPr>
            </m:ctrlPr>
          </m:fPr>
          <m:num>
            <m:r>
              <m:rPr>
                <m:sty m:val="p"/>
              </m:rPr>
              <w:rPr>
                <w:rFonts w:ascii="Cambria Math" w:hAnsi="Cambria Math"/>
              </w:rPr>
              <m:t>19</m:t>
            </m:r>
          </m:num>
          <m:den>
            <m:r>
              <m:rPr>
                <m:sty m:val="p"/>
              </m:rPr>
              <w:rPr>
                <w:rFonts w:ascii="Cambria Math" w:hAnsi="Cambria Math"/>
              </w:rPr>
              <m:t>58</m:t>
            </m:r>
          </m:den>
        </m:f>
        <m:r>
          <m:rPr>
            <m:sty m:val="p"/>
          </m:rPr>
          <w:rPr>
            <w:rFonts w:ascii="Cambria Math" w:hAnsi="Cambria Math"/>
          </w:rPr>
          <m:t>×</m:t>
        </m:r>
        <m:f>
          <m:fPr>
            <m:ctrlPr>
              <w:rPr>
                <w:rFonts w:ascii="Cambria Math" w:hAnsi="Cambria Math"/>
                <w:iCs/>
              </w:rPr>
            </m:ctrlPr>
          </m:fPr>
          <m:num>
            <m:r>
              <m:rPr>
                <m:sty m:val="p"/>
              </m:rPr>
              <w:rPr>
                <w:rFonts w:ascii="Cambria Math" w:hAnsi="Cambria Math"/>
              </w:rPr>
              <m:t>17</m:t>
            </m:r>
          </m:num>
          <m:den>
            <m:r>
              <m:rPr>
                <m:sty m:val="p"/>
              </m:rPr>
              <w:rPr>
                <w:rFonts w:ascii="Cambria Math" w:hAnsi="Cambria Math"/>
              </w:rPr>
              <m:t>52</m:t>
            </m:r>
          </m:den>
        </m:f>
        <m:r>
          <m:rPr>
            <m:sty m:val="p"/>
          </m:rPr>
          <w:rPr>
            <w:rFonts w:ascii="Cambria Math" w:eastAsiaTheme="minorEastAsia" w:hAnsi="Cambria Math"/>
          </w:rPr>
          <m:t>=0,107</m:t>
        </m:r>
      </m:oMath>
    </w:p>
    <w:p w14:paraId="6287B8DA" w14:textId="77777777" w:rsidR="008A55D6" w:rsidRPr="008A55D6" w:rsidRDefault="008A55D6" w:rsidP="008A55D6">
      <w:pPr>
        <w:spacing w:line="240" w:lineRule="auto"/>
        <w:rPr>
          <w:b/>
          <w:bCs/>
        </w:rPr>
      </w:pPr>
    </w:p>
    <w:p w14:paraId="0BCB801B" w14:textId="77777777" w:rsidR="008A55D6" w:rsidRPr="008A55D6" w:rsidRDefault="008A55D6" w:rsidP="008A55D6">
      <w:pPr>
        <w:spacing w:line="240" w:lineRule="auto"/>
        <w:rPr>
          <w:b/>
          <w:bCs/>
        </w:rPr>
      </w:pPr>
      <w:r w:rsidRPr="008A55D6">
        <w:rPr>
          <w:b/>
          <w:bCs/>
        </w:rPr>
        <w:t>Question 52</w:t>
      </w:r>
    </w:p>
    <w:p w14:paraId="18FE376B" w14:textId="77777777" w:rsidR="008A55D6" w:rsidRPr="008A55D6" w:rsidRDefault="008A55D6" w:rsidP="008A55D6">
      <w:pPr>
        <w:spacing w:line="240" w:lineRule="auto"/>
        <w:rPr>
          <w:iCs/>
        </w:rPr>
      </w:pPr>
      <m:oMathPara>
        <m:oMathParaPr>
          <m:jc m:val="left"/>
        </m:oMathParaPr>
        <m:oMath>
          <m:r>
            <m:rPr>
              <m:sty m:val="p"/>
            </m:rPr>
            <w:rPr>
              <w:rFonts w:ascii="Cambria Math" w:hAnsi="Cambria Math"/>
            </w:rPr>
            <m:t>périmètre=2×π×r</m:t>
          </m:r>
        </m:oMath>
      </m:oMathPara>
    </w:p>
    <w:p w14:paraId="6BA0D2C5" w14:textId="77777777" w:rsidR="008A55D6" w:rsidRPr="0042411E" w:rsidRDefault="008A55D6" w:rsidP="008A55D6">
      <w:pPr>
        <w:spacing w:line="240" w:lineRule="auto"/>
        <w:rPr>
          <w:iCs/>
          <w:lang w:val="en-US"/>
        </w:rPr>
      </w:pPr>
      <w:r w:rsidRPr="0042411E">
        <w:rPr>
          <w:rFonts w:eastAsiaTheme="minorEastAsia"/>
          <w:iCs/>
          <w:lang w:val="en-US"/>
        </w:rPr>
        <w:t xml:space="preserve"> </w:t>
      </w:r>
      <m:oMath>
        <m:r>
          <m:rPr>
            <m:sty m:val="p"/>
          </m:rPr>
          <w:rPr>
            <w:rFonts w:ascii="Cambria Math" w:eastAsiaTheme="minorEastAsia" w:hAnsi="Cambria Math"/>
            <w:lang w:val="en-US"/>
          </w:rPr>
          <m:t>périmètre=2×</m:t>
        </m:r>
        <m:r>
          <m:rPr>
            <m:sty m:val="p"/>
          </m:rPr>
          <w:rPr>
            <w:rFonts w:ascii="Cambria Math" w:eastAsiaTheme="minorEastAsia" w:hAnsi="Cambria Math"/>
          </w:rPr>
          <m:t>π</m:t>
        </m:r>
        <m:r>
          <m:rPr>
            <m:sty m:val="p"/>
          </m:rPr>
          <w:rPr>
            <w:rFonts w:ascii="Cambria Math" w:eastAsiaTheme="minorEastAsia" w:hAnsi="Cambria Math"/>
            <w:lang w:val="en-US"/>
          </w:rPr>
          <m:t>×310=1 946mm=1,94 m</m:t>
        </m:r>
      </m:oMath>
    </w:p>
    <w:p w14:paraId="13C2B3AC" w14:textId="77777777" w:rsidR="008A55D6" w:rsidRPr="0042411E" w:rsidRDefault="008A55D6" w:rsidP="008A55D6">
      <w:pPr>
        <w:spacing w:line="240" w:lineRule="auto"/>
        <w:rPr>
          <w:iCs/>
          <w:lang w:val="en-US"/>
        </w:rPr>
      </w:pPr>
    </w:p>
    <w:p w14:paraId="2F739ABD" w14:textId="77777777" w:rsidR="008A55D6" w:rsidRPr="003A7035" w:rsidRDefault="008A55D6" w:rsidP="008A55D6">
      <w:pPr>
        <w:spacing w:line="240" w:lineRule="auto"/>
        <w:rPr>
          <w:iCs/>
          <w:lang w:val="en-US"/>
        </w:rPr>
      </w:pPr>
      <w:r w:rsidRPr="003A7035">
        <w:rPr>
          <w:iCs/>
          <w:lang w:val="en-US"/>
        </w:rPr>
        <w:t>110 km·h</w:t>
      </w:r>
      <w:r w:rsidRPr="003A7035">
        <w:rPr>
          <w:iCs/>
          <w:vertAlign w:val="superscript"/>
          <w:lang w:val="en-US"/>
        </w:rPr>
        <w:t>-1</w:t>
      </w:r>
      <w:r w:rsidRPr="003A7035">
        <w:rPr>
          <w:iCs/>
          <w:lang w:val="en-US"/>
        </w:rPr>
        <w:t xml:space="preserve"> = 30,55 m·s</w:t>
      </w:r>
      <w:r w:rsidRPr="003A7035">
        <w:rPr>
          <w:iCs/>
          <w:vertAlign w:val="superscript"/>
          <w:lang w:val="en-US"/>
        </w:rPr>
        <w:t>-1</w:t>
      </w:r>
    </w:p>
    <w:p w14:paraId="0104028E" w14:textId="77777777" w:rsidR="008A55D6" w:rsidRPr="008A55D6" w:rsidRDefault="008A55D6" w:rsidP="008A55D6">
      <w:pPr>
        <w:spacing w:line="240" w:lineRule="auto"/>
        <w:rPr>
          <w:iCs/>
          <w:vertAlign w:val="superscript"/>
        </w:rPr>
      </w:pPr>
      <w:r w:rsidRPr="008A55D6">
        <w:rPr>
          <w:iCs/>
        </w:rPr>
        <w:t xml:space="preserve">La roue tourne donc à </w:t>
      </w:r>
      <m:oMath>
        <m:f>
          <m:fPr>
            <m:ctrlPr>
              <w:rPr>
                <w:rFonts w:ascii="Cambria Math" w:hAnsi="Cambria Math"/>
                <w:iCs/>
              </w:rPr>
            </m:ctrlPr>
          </m:fPr>
          <m:num>
            <m:r>
              <m:rPr>
                <m:sty m:val="p"/>
              </m:rPr>
              <w:rPr>
                <w:rFonts w:ascii="Cambria Math" w:hAnsi="Cambria Math"/>
              </w:rPr>
              <m:t>30,55</m:t>
            </m:r>
          </m:num>
          <m:den>
            <m:r>
              <m:rPr>
                <m:sty m:val="p"/>
              </m:rPr>
              <w:rPr>
                <w:rFonts w:ascii="Cambria Math" w:hAnsi="Cambria Math"/>
              </w:rPr>
              <m:t>1,94</m:t>
            </m:r>
          </m:den>
        </m:f>
        <m:r>
          <m:rPr>
            <m:sty m:val="p"/>
          </m:rPr>
          <w:rPr>
            <w:rFonts w:ascii="Cambria Math" w:hAnsi="Cambria Math"/>
          </w:rPr>
          <m:t>=15,74 tr∙</m:t>
        </m:r>
        <m:sSup>
          <m:sSupPr>
            <m:ctrlPr>
              <w:rPr>
                <w:rFonts w:ascii="Cambria Math" w:hAnsi="Cambria Math"/>
                <w:iCs/>
              </w:rPr>
            </m:ctrlPr>
          </m:sSupPr>
          <m:e>
            <m:r>
              <m:rPr>
                <m:sty m:val="p"/>
              </m:rPr>
              <w:rPr>
                <w:rFonts w:ascii="Cambria Math" w:hAnsi="Cambria Math"/>
              </w:rPr>
              <m:t>s</m:t>
            </m:r>
          </m:e>
          <m:sup>
            <m:r>
              <m:rPr>
                <m:sty m:val="p"/>
              </m:rPr>
              <w:rPr>
                <w:rFonts w:ascii="Cambria Math" w:hAnsi="Cambria Math"/>
              </w:rPr>
              <m:t>-1</m:t>
            </m:r>
          </m:sup>
        </m:sSup>
      </m:oMath>
    </w:p>
    <w:p w14:paraId="11E2B66A" w14:textId="77777777" w:rsidR="008A55D6" w:rsidRPr="008A55D6" w:rsidRDefault="008A55D6" w:rsidP="008A55D6">
      <w:pPr>
        <w:spacing w:line="240" w:lineRule="auto"/>
        <w:rPr>
          <w:iCs/>
        </w:rPr>
      </w:pPr>
    </w:p>
    <w:p w14:paraId="417CB628" w14:textId="77777777" w:rsidR="008A55D6" w:rsidRPr="008A55D6" w:rsidRDefault="008A55D6" w:rsidP="008A55D6">
      <w:pPr>
        <w:spacing w:line="240" w:lineRule="auto"/>
        <w:rPr>
          <w:iCs/>
        </w:rPr>
      </w:pPr>
      <w:r w:rsidRPr="008A55D6">
        <w:rPr>
          <w:iCs/>
        </w:rPr>
        <w:t xml:space="preserve">Le moteur tourne à </w:t>
      </w:r>
      <m:oMath>
        <m:f>
          <m:fPr>
            <m:ctrlPr>
              <w:rPr>
                <w:rFonts w:ascii="Cambria Math" w:hAnsi="Cambria Math"/>
                <w:iCs/>
              </w:rPr>
            </m:ctrlPr>
          </m:fPr>
          <m:num>
            <m:r>
              <m:rPr>
                <m:sty m:val="p"/>
              </m:rPr>
              <w:rPr>
                <w:rFonts w:ascii="Cambria Math" w:hAnsi="Cambria Math"/>
              </w:rPr>
              <m:t>15,74</m:t>
            </m:r>
          </m:num>
          <m:den>
            <m:r>
              <m:rPr>
                <m:sty m:val="p"/>
              </m:rPr>
              <w:rPr>
                <w:rFonts w:ascii="Cambria Math" w:hAnsi="Cambria Math"/>
              </w:rPr>
              <m:t>0,107</m:t>
            </m:r>
          </m:den>
        </m:f>
        <m:r>
          <m:rPr>
            <m:sty m:val="p"/>
          </m:rPr>
          <w:rPr>
            <w:rFonts w:ascii="Cambria Math" w:hAnsi="Cambria Math"/>
          </w:rPr>
          <m:t>=147,2 tr∙</m:t>
        </m:r>
        <m:sSup>
          <m:sSupPr>
            <m:ctrlPr>
              <w:rPr>
                <w:rFonts w:ascii="Cambria Math" w:hAnsi="Cambria Math"/>
                <w:iCs/>
              </w:rPr>
            </m:ctrlPr>
          </m:sSupPr>
          <m:e>
            <m:r>
              <m:rPr>
                <m:sty m:val="p"/>
              </m:rPr>
              <w:rPr>
                <w:rFonts w:ascii="Cambria Math" w:hAnsi="Cambria Math"/>
              </w:rPr>
              <m:t>s</m:t>
            </m:r>
          </m:e>
          <m:sup>
            <m:r>
              <m:rPr>
                <m:sty m:val="p"/>
              </m:rPr>
              <w:rPr>
                <w:rFonts w:ascii="Cambria Math" w:hAnsi="Cambria Math"/>
              </w:rPr>
              <m:t>-1</m:t>
            </m:r>
          </m:sup>
        </m:sSup>
      </m:oMath>
    </w:p>
    <w:p w14:paraId="686503F8" w14:textId="77777777" w:rsidR="008A55D6" w:rsidRPr="008A55D6" w:rsidRDefault="008A55D6" w:rsidP="008A55D6">
      <w:pPr>
        <w:spacing w:line="240" w:lineRule="auto"/>
        <w:rPr>
          <w:iCs/>
          <w:vertAlign w:val="superscript"/>
        </w:rPr>
      </w:pPr>
      <w:r w:rsidRPr="008A55D6">
        <w:rPr>
          <w:iCs/>
        </w:rPr>
        <w:t xml:space="preserve">Soit </w:t>
      </w:r>
      <m:oMath>
        <m:r>
          <m:rPr>
            <m:sty m:val="p"/>
          </m:rPr>
          <w:rPr>
            <w:rFonts w:ascii="Cambria Math" w:hAnsi="Cambria Math"/>
          </w:rPr>
          <m:t>147,2×60=8 832 tr∙</m:t>
        </m:r>
        <m:sSup>
          <m:sSupPr>
            <m:ctrlPr>
              <w:rPr>
                <w:rFonts w:ascii="Cambria Math" w:hAnsi="Cambria Math"/>
                <w:iCs/>
              </w:rPr>
            </m:ctrlPr>
          </m:sSupPr>
          <m:e>
            <m:r>
              <m:rPr>
                <m:sty m:val="p"/>
              </m:rPr>
              <w:rPr>
                <w:rFonts w:ascii="Cambria Math" w:hAnsi="Cambria Math"/>
              </w:rPr>
              <m:t>min</m:t>
            </m:r>
          </m:e>
          <m:sup>
            <m:r>
              <m:rPr>
                <m:sty m:val="p"/>
              </m:rPr>
              <w:rPr>
                <w:rFonts w:ascii="Cambria Math" w:hAnsi="Cambria Math"/>
              </w:rPr>
              <m:t>-1</m:t>
            </m:r>
          </m:sup>
        </m:sSup>
      </m:oMath>
    </w:p>
    <w:p w14:paraId="065624C1" w14:textId="77777777" w:rsidR="008A55D6" w:rsidRPr="008A55D6" w:rsidRDefault="008A55D6" w:rsidP="008A55D6">
      <w:pPr>
        <w:spacing w:line="240" w:lineRule="auto"/>
      </w:pPr>
    </w:p>
    <w:p w14:paraId="31CCA38E" w14:textId="77777777" w:rsidR="008A55D6" w:rsidRPr="008A55D6" w:rsidRDefault="008A55D6" w:rsidP="008A55D6">
      <w:pPr>
        <w:spacing w:line="240" w:lineRule="auto"/>
        <w:rPr>
          <w:b/>
          <w:bCs/>
        </w:rPr>
      </w:pPr>
      <w:r w:rsidRPr="008A55D6">
        <w:rPr>
          <w:b/>
          <w:bCs/>
        </w:rPr>
        <w:t>Question 53</w:t>
      </w:r>
    </w:p>
    <w:p w14:paraId="12AB5535" w14:textId="77777777" w:rsidR="008A55D6" w:rsidRPr="008A55D6" w:rsidRDefault="008A55D6" w:rsidP="002B06C5">
      <w:pPr>
        <w:spacing w:line="240" w:lineRule="auto"/>
        <w:jc w:val="center"/>
      </w:pPr>
      <w:r w:rsidRPr="008A55D6">
        <w:rPr>
          <w:noProof/>
        </w:rPr>
        <w:drawing>
          <wp:inline distT="0" distB="0" distL="0" distR="0" wp14:anchorId="1BFCF49A" wp14:editId="52408A84">
            <wp:extent cx="2934782" cy="179363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2943642" cy="1799045"/>
                    </a:xfrm>
                    <a:prstGeom prst="rect">
                      <a:avLst/>
                    </a:prstGeom>
                  </pic:spPr>
                </pic:pic>
              </a:graphicData>
            </a:graphic>
          </wp:inline>
        </w:drawing>
      </w:r>
    </w:p>
    <w:p w14:paraId="51F084D4" w14:textId="77777777" w:rsidR="008A55D6" w:rsidRPr="008A55D6" w:rsidRDefault="008A55D6" w:rsidP="008A55D6">
      <w:pPr>
        <w:spacing w:line="240" w:lineRule="auto"/>
      </w:pPr>
    </w:p>
    <w:p w14:paraId="03F0106D" w14:textId="77777777" w:rsidR="002A08A3" w:rsidRDefault="002A08A3">
      <w:pPr>
        <w:spacing w:line="240" w:lineRule="auto"/>
        <w:jc w:val="left"/>
        <w:rPr>
          <w:b/>
          <w:bCs/>
        </w:rPr>
      </w:pPr>
      <w:r>
        <w:rPr>
          <w:b/>
          <w:bCs/>
        </w:rPr>
        <w:br w:type="page"/>
      </w:r>
    </w:p>
    <w:p w14:paraId="1324AA29" w14:textId="581DA281" w:rsidR="008A55D6" w:rsidRPr="008A55D6" w:rsidRDefault="008A55D6" w:rsidP="008A55D6">
      <w:pPr>
        <w:spacing w:line="240" w:lineRule="auto"/>
        <w:rPr>
          <w:b/>
          <w:bCs/>
        </w:rPr>
      </w:pPr>
      <w:r w:rsidRPr="008A55D6">
        <w:rPr>
          <w:b/>
          <w:bCs/>
        </w:rPr>
        <w:lastRenderedPageBreak/>
        <w:t>Question 54</w:t>
      </w:r>
    </w:p>
    <w:p w14:paraId="00A0A504" w14:textId="77777777" w:rsidR="008A55D6" w:rsidRPr="008A55D6" w:rsidRDefault="008A55D6" w:rsidP="008A55D6">
      <w:pPr>
        <w:spacing w:line="240" w:lineRule="auto"/>
      </w:pPr>
      <w:r w:rsidRPr="008A55D6">
        <w:t>Le différentiel compense une différence de vitesse de rotation entre les roues motrices lorsque celles-ci ont des distances différentes à parcourir (creux et bosses en ligne droite, différence de pression de gonflage, virage…).</w:t>
      </w:r>
    </w:p>
    <w:p w14:paraId="2DE72DD2" w14:textId="77777777" w:rsidR="008A55D6" w:rsidRPr="008A55D6" w:rsidRDefault="008A55D6" w:rsidP="008A55D6">
      <w:pPr>
        <w:spacing w:line="240" w:lineRule="auto"/>
      </w:pPr>
    </w:p>
    <w:p w14:paraId="18D5A0F1" w14:textId="77777777" w:rsidR="008A55D6" w:rsidRPr="008A55D6" w:rsidRDefault="008A55D6" w:rsidP="008A55D6">
      <w:pPr>
        <w:spacing w:line="240" w:lineRule="auto"/>
        <w:rPr>
          <w:b/>
          <w:bCs/>
        </w:rPr>
      </w:pPr>
      <w:r w:rsidRPr="008A55D6">
        <w:rPr>
          <w:b/>
          <w:bCs/>
        </w:rPr>
        <w:t>Question 55</w:t>
      </w:r>
    </w:p>
    <w:p w14:paraId="568BFFC0" w14:textId="77777777" w:rsidR="008A55D6" w:rsidRPr="008A55D6" w:rsidRDefault="003A7035" w:rsidP="008A55D6">
      <w:pPr>
        <w:spacing w:line="240" w:lineRule="auto"/>
        <w:rPr>
          <w:rFonts w:eastAsiaTheme="minorEastAsia"/>
          <w:iCs/>
        </w:rPr>
      </w:pPr>
      <m:oMath>
        <m:sSub>
          <m:sSubPr>
            <m:ctrlPr>
              <w:rPr>
                <w:rFonts w:ascii="Cambria Math" w:hAnsi="Cambria Math"/>
                <w:iCs/>
              </w:rPr>
            </m:ctrlPr>
          </m:sSubPr>
          <m:e>
            <m:r>
              <m:rPr>
                <m:sty m:val="p"/>
              </m:rPr>
              <w:rPr>
                <w:rFonts w:ascii="Cambria Math" w:hAnsi="Cambria Math"/>
              </w:rPr>
              <m:t>ω</m:t>
            </m:r>
          </m:e>
          <m:sub>
            <m:r>
              <m:rPr>
                <m:sty m:val="p"/>
              </m:rPr>
              <w:rPr>
                <w:rFonts w:ascii="Cambria Math" w:hAnsi="Cambria Math"/>
              </w:rPr>
              <m:t>diff</m:t>
            </m:r>
          </m:sub>
        </m:sSub>
        <m:r>
          <m:rPr>
            <m:sty m:val="p"/>
          </m:rPr>
          <w:rPr>
            <w:rFonts w:ascii="Cambria Math" w:hAnsi="Cambria Math"/>
          </w:rPr>
          <m:t>=</m:t>
        </m:r>
        <m:f>
          <m:fPr>
            <m:ctrlPr>
              <w:rPr>
                <w:rFonts w:ascii="Cambria Math" w:hAnsi="Cambria Math"/>
                <w:iCs/>
              </w:rPr>
            </m:ctrlPr>
          </m:fPr>
          <m:num>
            <m:r>
              <m:rPr>
                <m:sty m:val="p"/>
              </m:rPr>
              <w:rPr>
                <w:rFonts w:ascii="Cambria Math" w:hAnsi="Cambria Math"/>
              </w:rPr>
              <m:t>(</m:t>
            </m:r>
            <m:sSub>
              <m:sSubPr>
                <m:ctrlPr>
                  <w:rPr>
                    <w:rFonts w:ascii="Cambria Math" w:hAnsi="Cambria Math"/>
                    <w:iCs/>
                  </w:rPr>
                </m:ctrlPr>
              </m:sSubPr>
              <m:e>
                <m:r>
                  <m:rPr>
                    <m:sty m:val="p"/>
                  </m:rPr>
                  <w:rPr>
                    <w:rFonts w:ascii="Cambria Math" w:hAnsi="Cambria Math"/>
                  </w:rPr>
                  <m:t>ω</m:t>
                </m:r>
              </m:e>
              <m:sub>
                <m:r>
                  <m:rPr>
                    <m:sty m:val="p"/>
                  </m:rPr>
                  <w:rPr>
                    <w:rFonts w:ascii="Cambria Math" w:hAnsi="Cambria Math"/>
                  </w:rPr>
                  <m:t>d</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ω</m:t>
                </m:r>
              </m:e>
              <m:sub>
                <m:r>
                  <m:rPr>
                    <m:sty m:val="p"/>
                  </m:rPr>
                  <w:rPr>
                    <w:rFonts w:ascii="Cambria Math" w:hAnsi="Cambria Math"/>
                  </w:rPr>
                  <m:t>g</m:t>
                </m:r>
              </m:sub>
            </m:sSub>
            <m:r>
              <m:rPr>
                <m:sty m:val="p"/>
              </m:rPr>
              <w:rPr>
                <w:rFonts w:ascii="Cambria Math" w:hAnsi="Cambria Math"/>
              </w:rPr>
              <m:t>)</m:t>
            </m:r>
          </m:num>
          <m:den>
            <m:r>
              <m:rPr>
                <m:sty m:val="p"/>
              </m:rPr>
              <w:rPr>
                <w:rFonts w:ascii="Cambria Math" w:hAnsi="Cambria Math"/>
              </w:rPr>
              <m:t>2</m:t>
            </m:r>
          </m:den>
        </m:f>
      </m:oMath>
      <w:r w:rsidR="008A55D6" w:rsidRPr="008A55D6">
        <w:rPr>
          <w:rFonts w:eastAsiaTheme="minorEastAsia"/>
          <w:iCs/>
        </w:rPr>
        <w:t xml:space="preserve"> </w:t>
      </w:r>
      <w:r w:rsidR="008A55D6" w:rsidRPr="008A55D6">
        <w:rPr>
          <w:rFonts w:eastAsiaTheme="minorEastAsia"/>
          <w:iCs/>
        </w:rPr>
        <w:sym w:font="Wingdings" w:char="F0E0"/>
      </w:r>
      <w:r w:rsidR="008A55D6" w:rsidRPr="008A55D6">
        <w:rPr>
          <w:rFonts w:eastAsiaTheme="minorEastAsia"/>
          <w:iCs/>
        </w:rPr>
        <w:t xml:space="preserve"> </w:t>
      </w:r>
      <m:oMath>
        <m:sSub>
          <m:sSubPr>
            <m:ctrlPr>
              <w:rPr>
                <w:rFonts w:ascii="Cambria Math" w:eastAsiaTheme="minorEastAsia" w:hAnsi="Cambria Math"/>
                <w:iCs/>
              </w:rPr>
            </m:ctrlPr>
          </m:sSubPr>
          <m:e>
            <m:r>
              <m:rPr>
                <m:sty m:val="p"/>
              </m:rPr>
              <w:rPr>
                <w:rFonts w:ascii="Cambria Math" w:eastAsiaTheme="minorEastAsia" w:hAnsi="Cambria Math"/>
              </w:rPr>
              <m:t>ω</m:t>
            </m:r>
          </m:e>
          <m:sub>
            <m:r>
              <m:rPr>
                <m:sty m:val="p"/>
              </m:rPr>
              <w:rPr>
                <w:rFonts w:ascii="Cambria Math" w:eastAsiaTheme="minorEastAsia" w:hAnsi="Cambria Math"/>
              </w:rPr>
              <m:t>g</m:t>
            </m:r>
          </m:sub>
        </m:sSub>
        <m:r>
          <m:rPr>
            <m:sty m:val="p"/>
          </m:rPr>
          <w:rPr>
            <w:rFonts w:ascii="Cambria Math" w:eastAsiaTheme="minorEastAsia" w:hAnsi="Cambria Math"/>
          </w:rPr>
          <m:t>=2×</m:t>
        </m:r>
        <m:sSub>
          <m:sSubPr>
            <m:ctrlPr>
              <w:rPr>
                <w:rFonts w:ascii="Cambria Math" w:eastAsiaTheme="minorEastAsia" w:hAnsi="Cambria Math"/>
                <w:iCs/>
              </w:rPr>
            </m:ctrlPr>
          </m:sSubPr>
          <m:e>
            <m:r>
              <m:rPr>
                <m:sty m:val="p"/>
              </m:rPr>
              <w:rPr>
                <w:rFonts w:ascii="Cambria Math" w:eastAsiaTheme="minorEastAsia" w:hAnsi="Cambria Math"/>
              </w:rPr>
              <m:t>ω</m:t>
            </m:r>
          </m:e>
          <m:sub>
            <m:r>
              <m:rPr>
                <m:sty m:val="p"/>
              </m:rPr>
              <w:rPr>
                <w:rFonts w:ascii="Cambria Math" w:eastAsiaTheme="minorEastAsia" w:hAnsi="Cambria Math"/>
              </w:rPr>
              <m:t>diff</m:t>
            </m:r>
          </m:sub>
        </m:sSub>
        <m:r>
          <m:rPr>
            <m:sty m:val="p"/>
          </m:rPr>
          <w:rPr>
            <w:rFonts w:ascii="Cambria Math" w:eastAsiaTheme="minorEastAsia" w:hAnsi="Cambria Math"/>
          </w:rPr>
          <m:t>-</m:t>
        </m:r>
        <m:sSub>
          <m:sSubPr>
            <m:ctrlPr>
              <w:rPr>
                <w:rFonts w:ascii="Cambria Math" w:eastAsiaTheme="minorEastAsia" w:hAnsi="Cambria Math"/>
                <w:iCs/>
              </w:rPr>
            </m:ctrlPr>
          </m:sSubPr>
          <m:e>
            <m:r>
              <m:rPr>
                <m:sty m:val="p"/>
              </m:rPr>
              <w:rPr>
                <w:rFonts w:ascii="Cambria Math" w:eastAsiaTheme="minorEastAsia" w:hAnsi="Cambria Math"/>
              </w:rPr>
              <m:t>ω</m:t>
            </m:r>
          </m:e>
          <m:sub>
            <m:r>
              <m:rPr>
                <m:sty m:val="p"/>
              </m:rPr>
              <w:rPr>
                <w:rFonts w:ascii="Cambria Math" w:eastAsiaTheme="minorEastAsia" w:hAnsi="Cambria Math"/>
              </w:rPr>
              <m:t>d</m:t>
            </m:r>
          </m:sub>
        </m:sSub>
      </m:oMath>
    </w:p>
    <w:p w14:paraId="53DF41CD" w14:textId="77777777" w:rsidR="008A55D6" w:rsidRPr="008A55D6" w:rsidRDefault="008A55D6" w:rsidP="008A55D6">
      <w:pPr>
        <w:spacing w:line="240" w:lineRule="auto"/>
        <w:rPr>
          <w:iCs/>
        </w:rPr>
      </w:pPr>
      <w:r w:rsidRPr="008A55D6">
        <w:rPr>
          <w:iCs/>
        </w:rPr>
        <w:t xml:space="preserve"> </w:t>
      </w:r>
      <m:oMath>
        <m:sSub>
          <m:sSubPr>
            <m:ctrlPr>
              <w:rPr>
                <w:rFonts w:ascii="Cambria Math" w:hAnsi="Cambria Math"/>
                <w:iCs/>
              </w:rPr>
            </m:ctrlPr>
          </m:sSubPr>
          <m:e>
            <m:r>
              <m:rPr>
                <m:sty m:val="p"/>
              </m:rPr>
              <w:rPr>
                <w:rFonts w:ascii="Cambria Math" w:hAnsi="Cambria Math"/>
              </w:rPr>
              <m:t>ω</m:t>
            </m:r>
          </m:e>
          <m:sub>
            <m:r>
              <m:rPr>
                <m:sty m:val="p"/>
              </m:rPr>
              <w:rPr>
                <w:rFonts w:ascii="Cambria Math" w:hAnsi="Cambria Math"/>
              </w:rPr>
              <m:t>g</m:t>
            </m:r>
          </m:sub>
        </m:sSub>
        <m:r>
          <m:rPr>
            <m:sty m:val="p"/>
          </m:rPr>
          <w:rPr>
            <w:rFonts w:ascii="Cambria Math" w:hAnsi="Cambria Math"/>
          </w:rPr>
          <m:t>=2×14-12=16 tr∙</m:t>
        </m:r>
        <m:sSup>
          <m:sSupPr>
            <m:ctrlPr>
              <w:rPr>
                <w:rFonts w:ascii="Cambria Math" w:hAnsi="Cambria Math"/>
                <w:iCs/>
              </w:rPr>
            </m:ctrlPr>
          </m:sSupPr>
          <m:e>
            <m:r>
              <m:rPr>
                <m:sty m:val="p"/>
              </m:rPr>
              <w:rPr>
                <w:rFonts w:ascii="Cambria Math" w:hAnsi="Cambria Math"/>
              </w:rPr>
              <m:t>s</m:t>
            </m:r>
          </m:e>
          <m:sup>
            <m:r>
              <m:rPr>
                <m:sty m:val="p"/>
              </m:rPr>
              <w:rPr>
                <w:rFonts w:ascii="Cambria Math" w:hAnsi="Cambria Math"/>
              </w:rPr>
              <m:t>-1</m:t>
            </m:r>
          </m:sup>
        </m:sSup>
      </m:oMath>
    </w:p>
    <w:p w14:paraId="36EC3DEC" w14:textId="77777777" w:rsidR="008A55D6" w:rsidRPr="008A55D6" w:rsidRDefault="008A55D6" w:rsidP="008A55D6">
      <w:pPr>
        <w:spacing w:line="240" w:lineRule="auto"/>
        <w:rPr>
          <w:iCs/>
        </w:rPr>
      </w:pPr>
    </w:p>
    <w:p w14:paraId="20106885" w14:textId="77777777" w:rsidR="008A55D6" w:rsidRPr="008A55D6" w:rsidRDefault="008A55D6" w:rsidP="008A55D6">
      <w:pPr>
        <w:spacing w:line="240" w:lineRule="auto"/>
        <w:rPr>
          <w:iCs/>
        </w:rPr>
      </w:pPr>
      <w:r w:rsidRPr="008A55D6">
        <w:rPr>
          <w:b/>
          <w:bCs/>
        </w:rPr>
        <w:t>Question 56</w:t>
      </w:r>
    </w:p>
    <w:p w14:paraId="30866B5E" w14:textId="77777777" w:rsidR="008A55D6" w:rsidRPr="008A55D6" w:rsidRDefault="008A55D6" w:rsidP="008A55D6">
      <w:pPr>
        <w:spacing w:line="240" w:lineRule="auto"/>
      </w:pPr>
      <w:r w:rsidRPr="008A55D6">
        <w:t>Roulement à rouleaux coniques à 1 rangée.</w:t>
      </w:r>
    </w:p>
    <w:p w14:paraId="1CB42BF8" w14:textId="01271581" w:rsidR="008A55D6" w:rsidRPr="008A55D6" w:rsidRDefault="008A55D6" w:rsidP="008A55D6">
      <w:pPr>
        <w:spacing w:line="240" w:lineRule="auto"/>
      </w:pPr>
      <w:r w:rsidRPr="008A55D6">
        <w:t>Montage en X</w:t>
      </w:r>
    </w:p>
    <w:p w14:paraId="470778D3" w14:textId="77777777" w:rsidR="008A55D6" w:rsidRPr="008A55D6" w:rsidRDefault="008A55D6" w:rsidP="002B06C5">
      <w:pPr>
        <w:spacing w:line="240" w:lineRule="auto"/>
        <w:jc w:val="center"/>
      </w:pPr>
      <w:r w:rsidRPr="008A55D6">
        <w:rPr>
          <w:noProof/>
        </w:rPr>
        <w:drawing>
          <wp:inline distT="0" distB="0" distL="0" distR="0" wp14:anchorId="110ECA3D" wp14:editId="7F71494B">
            <wp:extent cx="2103120" cy="956757"/>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2111058" cy="960368"/>
                    </a:xfrm>
                    <a:prstGeom prst="rect">
                      <a:avLst/>
                    </a:prstGeom>
                  </pic:spPr>
                </pic:pic>
              </a:graphicData>
            </a:graphic>
          </wp:inline>
        </w:drawing>
      </w:r>
    </w:p>
    <w:p w14:paraId="04B3052E" w14:textId="77777777" w:rsidR="008A55D6" w:rsidRPr="008A55D6" w:rsidRDefault="008A55D6" w:rsidP="008A55D6">
      <w:pPr>
        <w:spacing w:line="240" w:lineRule="auto"/>
        <w:rPr>
          <w:b/>
          <w:bCs/>
        </w:rPr>
      </w:pPr>
      <w:r w:rsidRPr="008A55D6">
        <w:rPr>
          <w:b/>
          <w:bCs/>
        </w:rPr>
        <w:t>Question 57</w:t>
      </w:r>
    </w:p>
    <w:p w14:paraId="62DA76F9" w14:textId="77777777" w:rsidR="008A55D6" w:rsidRPr="008A55D6" w:rsidRDefault="008A55D6" w:rsidP="008A55D6">
      <w:pPr>
        <w:spacing w:line="240" w:lineRule="auto"/>
      </w:pPr>
      <w:r w:rsidRPr="008A55D6">
        <w:t>Il y a une effort axial dû à la denture hélicoïdale, il faut donc compenser cet effort axial.</w:t>
      </w:r>
    </w:p>
    <w:p w14:paraId="72131050" w14:textId="77777777" w:rsidR="008A55D6" w:rsidRPr="008A55D6" w:rsidRDefault="008A55D6" w:rsidP="008A55D6">
      <w:pPr>
        <w:spacing w:line="240" w:lineRule="auto"/>
      </w:pPr>
    </w:p>
    <w:p w14:paraId="38086EEC" w14:textId="11B04135" w:rsidR="008A55D6" w:rsidRPr="008A55D6" w:rsidRDefault="008A55D6" w:rsidP="008A55D6">
      <w:pPr>
        <w:spacing w:line="240" w:lineRule="auto"/>
        <w:rPr>
          <w:b/>
          <w:bCs/>
        </w:rPr>
      </w:pPr>
      <w:r w:rsidRPr="008A55D6">
        <w:rPr>
          <w:b/>
          <w:bCs/>
        </w:rPr>
        <w:t xml:space="preserve">Question 58 </w:t>
      </w:r>
    </w:p>
    <w:p w14:paraId="36942AA7" w14:textId="77777777" w:rsidR="008A55D6" w:rsidRPr="008A55D6" w:rsidRDefault="008A55D6" w:rsidP="002B06C5">
      <w:pPr>
        <w:spacing w:line="240" w:lineRule="auto"/>
        <w:jc w:val="center"/>
        <w:rPr>
          <w:b/>
          <w:bCs/>
        </w:rPr>
      </w:pPr>
      <w:r w:rsidRPr="008A55D6">
        <w:rPr>
          <w:noProof/>
        </w:rPr>
        <w:drawing>
          <wp:inline distT="0" distB="0" distL="0" distR="0" wp14:anchorId="3815B8DC" wp14:editId="34619814">
            <wp:extent cx="4060166" cy="160528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4072569" cy="1610184"/>
                    </a:xfrm>
                    <a:prstGeom prst="rect">
                      <a:avLst/>
                    </a:prstGeom>
                  </pic:spPr>
                </pic:pic>
              </a:graphicData>
            </a:graphic>
          </wp:inline>
        </w:drawing>
      </w:r>
    </w:p>
    <w:p w14:paraId="6D35171E" w14:textId="77777777" w:rsidR="008A55D6" w:rsidRPr="008A55D6" w:rsidRDefault="008A55D6" w:rsidP="008A55D6">
      <w:pPr>
        <w:spacing w:line="240" w:lineRule="auto"/>
        <w:rPr>
          <w:b/>
          <w:bCs/>
        </w:rPr>
      </w:pPr>
    </w:p>
    <w:p w14:paraId="28C4BA8F" w14:textId="77777777" w:rsidR="008A55D6" w:rsidRPr="008A55D6" w:rsidRDefault="008A55D6" w:rsidP="008A55D6">
      <w:pPr>
        <w:spacing w:line="240" w:lineRule="auto"/>
        <w:rPr>
          <w:b/>
          <w:bCs/>
        </w:rPr>
      </w:pPr>
      <w:r w:rsidRPr="008A55D6">
        <w:rPr>
          <w:b/>
          <w:bCs/>
        </w:rPr>
        <w:t>Question 59</w:t>
      </w:r>
    </w:p>
    <w:p w14:paraId="1E35BFB7" w14:textId="77777777" w:rsidR="008A55D6" w:rsidRPr="008A55D6" w:rsidRDefault="008A55D6" w:rsidP="002B06C5">
      <w:pPr>
        <w:spacing w:line="240" w:lineRule="auto"/>
        <w:jc w:val="center"/>
      </w:pPr>
      <w:r w:rsidRPr="008A55D6">
        <w:rPr>
          <w:noProof/>
        </w:rPr>
        <w:drawing>
          <wp:inline distT="0" distB="0" distL="0" distR="0" wp14:anchorId="1F140E09" wp14:editId="5501F833">
            <wp:extent cx="3841896" cy="1441258"/>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3852634" cy="1445286"/>
                    </a:xfrm>
                    <a:prstGeom prst="rect">
                      <a:avLst/>
                    </a:prstGeom>
                  </pic:spPr>
                </pic:pic>
              </a:graphicData>
            </a:graphic>
          </wp:inline>
        </w:drawing>
      </w:r>
    </w:p>
    <w:p w14:paraId="0F089910" w14:textId="77777777" w:rsidR="008A55D6" w:rsidRPr="008A55D6" w:rsidRDefault="008A55D6" w:rsidP="008A55D6">
      <w:pPr>
        <w:spacing w:line="240" w:lineRule="auto"/>
      </w:pPr>
    </w:p>
    <w:p w14:paraId="57E4BC86" w14:textId="2BB2C5BE" w:rsidR="008A55D6" w:rsidRPr="008A55D6" w:rsidRDefault="008A55D6" w:rsidP="008A55D6">
      <w:pPr>
        <w:spacing w:line="240" w:lineRule="auto"/>
        <w:jc w:val="left"/>
        <w:rPr>
          <w:b/>
          <w:bCs/>
        </w:rPr>
      </w:pPr>
    </w:p>
    <w:p w14:paraId="7D2145FB" w14:textId="77777777" w:rsidR="008A55D6" w:rsidRPr="008A55D6" w:rsidRDefault="008A55D6" w:rsidP="008A55D6">
      <w:pPr>
        <w:spacing w:line="240" w:lineRule="auto"/>
        <w:rPr>
          <w:b/>
          <w:bCs/>
        </w:rPr>
      </w:pPr>
      <w:r w:rsidRPr="008A55D6">
        <w:rPr>
          <w:b/>
          <w:bCs/>
        </w:rPr>
        <w:t>Question 60</w:t>
      </w:r>
    </w:p>
    <w:p w14:paraId="00869E35" w14:textId="77777777" w:rsidR="008A55D6" w:rsidRPr="008A55D6" w:rsidRDefault="008A55D6" w:rsidP="002B06C5">
      <w:pPr>
        <w:spacing w:line="240" w:lineRule="auto"/>
        <w:jc w:val="center"/>
        <w:rPr>
          <w:b/>
          <w:bCs/>
        </w:rPr>
      </w:pPr>
      <w:r w:rsidRPr="008A55D6">
        <w:rPr>
          <w:noProof/>
        </w:rPr>
        <w:drawing>
          <wp:inline distT="0" distB="0" distL="0" distR="0" wp14:anchorId="2E14F48F" wp14:editId="7470C0FE">
            <wp:extent cx="3873500" cy="1539916"/>
            <wp:effectExtent l="0" t="0" r="0" b="317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3918155" cy="1557668"/>
                    </a:xfrm>
                    <a:prstGeom prst="rect">
                      <a:avLst/>
                    </a:prstGeom>
                  </pic:spPr>
                </pic:pic>
              </a:graphicData>
            </a:graphic>
          </wp:inline>
        </w:drawing>
      </w:r>
    </w:p>
    <w:p w14:paraId="476FF9A5" w14:textId="77777777" w:rsidR="008A55D6" w:rsidRPr="008A55D6" w:rsidRDefault="008A55D6" w:rsidP="008A55D6">
      <w:pPr>
        <w:spacing w:line="240" w:lineRule="auto"/>
        <w:rPr>
          <w:b/>
          <w:bCs/>
        </w:rPr>
      </w:pPr>
    </w:p>
    <w:p w14:paraId="60BA4C00" w14:textId="77777777" w:rsidR="002A08A3" w:rsidRDefault="002A08A3">
      <w:pPr>
        <w:spacing w:line="240" w:lineRule="auto"/>
        <w:jc w:val="left"/>
        <w:rPr>
          <w:b/>
          <w:bCs/>
        </w:rPr>
      </w:pPr>
      <w:r>
        <w:rPr>
          <w:b/>
          <w:bCs/>
        </w:rPr>
        <w:br w:type="page"/>
      </w:r>
    </w:p>
    <w:p w14:paraId="2DC91718" w14:textId="0458E0F2" w:rsidR="008A55D6" w:rsidRPr="008A55D6" w:rsidRDefault="008A55D6" w:rsidP="008A55D6">
      <w:pPr>
        <w:spacing w:line="240" w:lineRule="auto"/>
        <w:rPr>
          <w:b/>
          <w:bCs/>
        </w:rPr>
      </w:pPr>
      <w:r w:rsidRPr="008A55D6">
        <w:rPr>
          <w:b/>
          <w:bCs/>
        </w:rPr>
        <w:lastRenderedPageBreak/>
        <w:t>Question 61</w:t>
      </w:r>
    </w:p>
    <w:p w14:paraId="1687C518" w14:textId="77777777" w:rsidR="008A55D6" w:rsidRPr="008A55D6" w:rsidRDefault="008A55D6" w:rsidP="008A55D6">
      <w:pPr>
        <w:spacing w:line="240" w:lineRule="auto"/>
      </w:pPr>
      <w:r w:rsidRPr="008A55D6">
        <w:t>Il y a un effort axial dû à la denture hélicoïdale, il faut donc compenser cet effort axial.</w:t>
      </w:r>
    </w:p>
    <w:p w14:paraId="71A0E73B" w14:textId="77777777" w:rsidR="008A55D6" w:rsidRPr="008A55D6" w:rsidRDefault="008A55D6" w:rsidP="008A55D6">
      <w:pPr>
        <w:spacing w:line="240" w:lineRule="auto"/>
        <w:rPr>
          <w:b/>
          <w:bCs/>
        </w:rPr>
      </w:pPr>
    </w:p>
    <w:p w14:paraId="44D3C782" w14:textId="77777777" w:rsidR="008A55D6" w:rsidRPr="008A55D6" w:rsidRDefault="008A55D6" w:rsidP="008A55D6">
      <w:pPr>
        <w:spacing w:line="240" w:lineRule="auto"/>
        <w:rPr>
          <w:b/>
          <w:bCs/>
        </w:rPr>
      </w:pPr>
      <w:r w:rsidRPr="008A55D6">
        <w:rPr>
          <w:b/>
          <w:bCs/>
        </w:rPr>
        <w:t>Question 62</w:t>
      </w:r>
    </w:p>
    <w:p w14:paraId="0B99907C" w14:textId="77777777" w:rsidR="008A55D6" w:rsidRPr="008A55D6" w:rsidRDefault="008A55D6" w:rsidP="008A55D6">
      <w:pPr>
        <w:spacing w:line="240" w:lineRule="auto"/>
      </w:pPr>
      <w:r w:rsidRPr="008A55D6">
        <w:rPr>
          <w:caps/>
        </w:rPr>
        <w:t>à</w:t>
      </w:r>
      <w:r w:rsidRPr="008A55D6">
        <w:t xml:space="preserve"> 7 km·h</w:t>
      </w:r>
      <w:r w:rsidRPr="008A55D6">
        <w:rPr>
          <w:vertAlign w:val="superscript"/>
        </w:rPr>
        <w:t>-1</w:t>
      </w:r>
      <w:r w:rsidRPr="008A55D6">
        <w:t>, la stratégie est d’arrêter le freinage régénératif, pour la gestion de frein de freinage en hydraulique. C’est plus agréable pour le conducteur et plus facile à gérer en hydraulique.</w:t>
      </w:r>
    </w:p>
    <w:p w14:paraId="1D4898C0" w14:textId="77777777" w:rsidR="008A55D6" w:rsidRPr="008A55D6" w:rsidRDefault="008A55D6" w:rsidP="008A55D6">
      <w:pPr>
        <w:spacing w:line="240" w:lineRule="auto"/>
        <w:rPr>
          <w:b/>
          <w:bCs/>
        </w:rPr>
      </w:pPr>
    </w:p>
    <w:p w14:paraId="0518BDF8" w14:textId="77777777" w:rsidR="008A55D6" w:rsidRPr="008A55D6" w:rsidRDefault="008A55D6" w:rsidP="008A55D6">
      <w:pPr>
        <w:spacing w:line="240" w:lineRule="auto"/>
        <w:rPr>
          <w:b/>
          <w:bCs/>
        </w:rPr>
      </w:pPr>
      <w:r w:rsidRPr="008A55D6">
        <w:rPr>
          <w:b/>
          <w:bCs/>
        </w:rPr>
        <w:t>Question 63</w:t>
      </w:r>
    </w:p>
    <w:p w14:paraId="213C79C2" w14:textId="77777777" w:rsidR="008A55D6" w:rsidRPr="008A55D6" w:rsidRDefault="008A55D6" w:rsidP="008A55D6">
      <w:pPr>
        <w:spacing w:line="240" w:lineRule="auto"/>
      </w:pPr>
      <w:r w:rsidRPr="008A55D6">
        <w:t>La vitesse des roues sur un banc de freinage n’excède pas les 5 km·h</w:t>
      </w:r>
      <w:r w:rsidRPr="008A55D6">
        <w:rPr>
          <w:vertAlign w:val="superscript"/>
        </w:rPr>
        <w:t>-1</w:t>
      </w:r>
      <w:r w:rsidRPr="008A55D6">
        <w:t xml:space="preserve"> ce qui permet de valider le freinage uniquement sur la partie hydraulique.</w:t>
      </w:r>
    </w:p>
    <w:p w14:paraId="2817D6D4" w14:textId="77777777" w:rsidR="008A55D6" w:rsidRPr="008A55D6" w:rsidRDefault="008A55D6" w:rsidP="008A55D6">
      <w:pPr>
        <w:spacing w:line="240" w:lineRule="auto"/>
        <w:rPr>
          <w:b/>
          <w:bCs/>
        </w:rPr>
      </w:pPr>
    </w:p>
    <w:p w14:paraId="35994434" w14:textId="77777777" w:rsidR="008A55D6" w:rsidRPr="008A55D6" w:rsidRDefault="008A55D6" w:rsidP="008A55D6">
      <w:pPr>
        <w:spacing w:line="240" w:lineRule="auto"/>
        <w:rPr>
          <w:b/>
          <w:bCs/>
        </w:rPr>
      </w:pPr>
      <w:r w:rsidRPr="008A55D6">
        <w:rPr>
          <w:b/>
          <w:bCs/>
        </w:rPr>
        <w:t>Question 64</w:t>
      </w:r>
    </w:p>
    <w:p w14:paraId="53DA59C7" w14:textId="77777777" w:rsidR="008A55D6" w:rsidRPr="008A55D6" w:rsidRDefault="008A55D6" w:rsidP="008A55D6">
      <w:pPr>
        <w:spacing w:line="240" w:lineRule="auto"/>
        <w:rPr>
          <w:rFonts w:eastAsiaTheme="minorEastAsia"/>
          <w:iCs/>
        </w:rPr>
      </w:pPr>
    </w:p>
    <w:p w14:paraId="7AB30DCB" w14:textId="77777777" w:rsidR="008A55D6" w:rsidRPr="008A55D6" w:rsidRDefault="003A7035" w:rsidP="008A55D6">
      <w:pPr>
        <w:spacing w:line="240" w:lineRule="auto"/>
        <w:rPr>
          <w:rFonts w:eastAsiaTheme="minorEastAsia"/>
          <w:iCs/>
        </w:rPr>
      </w:pPr>
      <m:oMathPara>
        <m:oMathParaPr>
          <m:jc m:val="left"/>
        </m:oMathParaPr>
        <m:oMath>
          <m:sSub>
            <m:sSubPr>
              <m:ctrlPr>
                <w:rPr>
                  <w:rFonts w:ascii="Cambria Math" w:hAnsi="Cambria Math"/>
                  <w:iCs/>
                </w:rPr>
              </m:ctrlPr>
            </m:sSubPr>
            <m:e>
              <m:r>
                <m:rPr>
                  <m:sty m:val="p"/>
                </m:rPr>
                <w:rPr>
                  <w:rFonts w:ascii="Cambria Math" w:hAnsi="Cambria Math"/>
                </w:rPr>
                <m:t>Efficacité</m:t>
              </m:r>
            </m:e>
            <m:sub>
              <m:r>
                <m:rPr>
                  <m:sty m:val="p"/>
                </m:rPr>
                <w:rPr>
                  <w:rFonts w:ascii="Cambria Math" w:hAnsi="Cambria Math"/>
                </w:rPr>
                <m:t>stationnement</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 xml:space="preserve">Force </m:t>
                  </m:r>
                </m:e>
                <m:sub>
                  <m:r>
                    <m:rPr>
                      <m:sty m:val="p"/>
                    </m:rPr>
                    <w:rPr>
                      <w:rFonts w:ascii="Cambria Math" w:hAnsi="Cambria Math"/>
                    </w:rPr>
                    <m:t>stationnement</m:t>
                  </m:r>
                </m:sub>
              </m:sSub>
            </m:num>
            <m:den>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total</m:t>
                  </m:r>
                </m:sub>
              </m:sSub>
            </m:den>
          </m:f>
        </m:oMath>
      </m:oMathPara>
    </w:p>
    <w:p w14:paraId="4225112B" w14:textId="77777777" w:rsidR="008A55D6" w:rsidRPr="008A55D6" w:rsidRDefault="008A55D6" w:rsidP="008A55D6">
      <w:pPr>
        <w:spacing w:line="240" w:lineRule="auto"/>
        <w:rPr>
          <w:iCs/>
        </w:rPr>
      </w:pPr>
    </w:p>
    <w:p w14:paraId="2310722B" w14:textId="77777777" w:rsidR="008A55D6" w:rsidRPr="008A55D6" w:rsidRDefault="008A55D6" w:rsidP="008A55D6">
      <w:pPr>
        <w:spacing w:line="240" w:lineRule="auto"/>
        <w:rPr>
          <w:iCs/>
        </w:rPr>
      </w:pPr>
      <m:oMathPara>
        <m:oMathParaPr>
          <m:jc m:val="left"/>
        </m:oMathParaPr>
        <m:oMath>
          <m:r>
            <m:rPr>
              <m:sty m:val="p"/>
            </m:rPr>
            <w:rPr>
              <w:rFonts w:ascii="Cambria Math" w:hAnsi="Cambria Math"/>
            </w:rPr>
            <m:t>Déséquilibre=</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Force</m:t>
                  </m:r>
                </m:e>
                <m:sub>
                  <m:r>
                    <m:rPr>
                      <m:sty m:val="p"/>
                    </m:rPr>
                    <w:rPr>
                      <w:rFonts w:ascii="Cambria Math" w:hAnsi="Cambria Math"/>
                    </w:rPr>
                    <m:t>max</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force</m:t>
                  </m:r>
                </m:e>
                <m:sub>
                  <m:r>
                    <m:rPr>
                      <m:sty m:val="p"/>
                    </m:rPr>
                    <w:rPr>
                      <w:rFonts w:ascii="Cambria Math" w:hAnsi="Cambria Math"/>
                    </w:rPr>
                    <m:t>mini</m:t>
                  </m:r>
                </m:sub>
              </m:sSub>
            </m:num>
            <m:den>
              <m:sSub>
                <m:sSubPr>
                  <m:ctrlPr>
                    <w:rPr>
                      <w:rFonts w:ascii="Cambria Math" w:hAnsi="Cambria Math"/>
                      <w:iCs/>
                    </w:rPr>
                  </m:ctrlPr>
                </m:sSubPr>
                <m:e>
                  <m:r>
                    <m:rPr>
                      <m:sty m:val="p"/>
                    </m:rPr>
                    <w:rPr>
                      <w:rFonts w:ascii="Cambria Math" w:hAnsi="Cambria Math"/>
                    </w:rPr>
                    <m:t>Force</m:t>
                  </m:r>
                </m:e>
                <m:sub>
                  <m:r>
                    <m:rPr>
                      <m:sty m:val="p"/>
                    </m:rPr>
                    <w:rPr>
                      <w:rFonts w:ascii="Cambria Math" w:hAnsi="Cambria Math"/>
                    </w:rPr>
                    <m:t>maxi</m:t>
                  </m:r>
                </m:sub>
              </m:sSub>
            </m:den>
          </m:f>
        </m:oMath>
      </m:oMathPara>
    </w:p>
    <w:p w14:paraId="48F8A367" w14:textId="77777777" w:rsidR="008A55D6" w:rsidRPr="008A55D6" w:rsidRDefault="008A55D6" w:rsidP="008A55D6">
      <w:pPr>
        <w:spacing w:line="240" w:lineRule="auto"/>
        <w:rPr>
          <w:rFonts w:eastAsiaTheme="minorEastAsia"/>
          <w:iCs/>
        </w:rPr>
      </w:pPr>
      <w:r w:rsidRPr="008A55D6">
        <w:rPr>
          <w:iCs/>
        </w:rPr>
        <w:br/>
      </w:r>
      <m:oMathPara>
        <m:oMathParaPr>
          <m:jc m:val="left"/>
        </m:oMathParaPr>
        <m:oMath>
          <m:sSub>
            <m:sSubPr>
              <m:ctrlPr>
                <w:rPr>
                  <w:rFonts w:ascii="Cambria Math" w:hAnsi="Cambria Math"/>
                  <w:iCs/>
                </w:rPr>
              </m:ctrlPr>
            </m:sSubPr>
            <m:e>
              <m:r>
                <m:rPr>
                  <m:sty m:val="p"/>
                </m:rPr>
                <w:rPr>
                  <w:rFonts w:ascii="Cambria Math" w:hAnsi="Cambria Math"/>
                </w:rPr>
                <m:t>Efficacité</m:t>
              </m:r>
            </m:e>
            <m:sub>
              <m:r>
                <m:rPr>
                  <m:sty m:val="p"/>
                </m:rPr>
                <w:rPr>
                  <w:rFonts w:ascii="Cambria Math" w:hAnsi="Cambria Math"/>
                </w:rPr>
                <m:t>stationnement</m:t>
              </m:r>
            </m:sub>
          </m:sSub>
          <m:r>
            <m:rPr>
              <m:sty m:val="p"/>
            </m:rPr>
            <w:rPr>
              <w:rFonts w:ascii="Cambria Math" w:hAnsi="Cambria Math"/>
            </w:rPr>
            <m:t>=</m:t>
          </m:r>
          <m:f>
            <m:fPr>
              <m:ctrlPr>
                <w:rPr>
                  <w:rFonts w:ascii="Cambria Math" w:hAnsi="Cambria Math"/>
                  <w:iCs/>
                </w:rPr>
              </m:ctrlPr>
            </m:fPr>
            <m:num>
              <m:r>
                <w:rPr>
                  <w:rFonts w:ascii="Cambria Math" w:hAnsi="Cambria Math"/>
                </w:rPr>
                <m:t>163+160</m:t>
              </m:r>
            </m:num>
            <m:den>
              <m:r>
                <w:rPr>
                  <w:rFonts w:ascii="Cambria Math" w:hAnsi="Cambria Math"/>
                </w:rPr>
                <m:t>1518</m:t>
              </m:r>
            </m:den>
          </m:f>
          <m:r>
            <w:rPr>
              <w:rFonts w:ascii="Cambria Math" w:hAnsi="Cambria Math"/>
            </w:rPr>
            <m:t>=0,21=21%</m:t>
          </m:r>
        </m:oMath>
      </m:oMathPara>
    </w:p>
    <w:p w14:paraId="05A180B6" w14:textId="77777777" w:rsidR="008A55D6" w:rsidRPr="008A55D6" w:rsidRDefault="008A55D6" w:rsidP="008A55D6">
      <w:pPr>
        <w:spacing w:line="240" w:lineRule="auto"/>
        <w:rPr>
          <w:rFonts w:eastAsiaTheme="minorEastAsia"/>
          <w:iCs/>
        </w:rPr>
      </w:pPr>
      <m:oMathPara>
        <m:oMathParaPr>
          <m:jc m:val="left"/>
        </m:oMathParaPr>
        <m:oMath>
          <m:r>
            <m:rPr>
              <m:sty m:val="p"/>
            </m:rPr>
            <w:rPr>
              <w:rFonts w:ascii="Cambria Math" w:hAnsi="Cambria Math"/>
            </w:rPr>
            <m:t>Déséquilibre=</m:t>
          </m:r>
          <m:f>
            <m:fPr>
              <m:ctrlPr>
                <w:rPr>
                  <w:rFonts w:ascii="Cambria Math" w:hAnsi="Cambria Math"/>
                  <w:iCs/>
                </w:rPr>
              </m:ctrlPr>
            </m:fPr>
            <m:num>
              <m:r>
                <m:rPr>
                  <m:sty m:val="p"/>
                </m:rPr>
                <w:rPr>
                  <w:rFonts w:ascii="Cambria Math" w:hAnsi="Cambria Math"/>
                </w:rPr>
                <m:t>210-187</m:t>
              </m:r>
            </m:num>
            <m:den>
              <m:r>
                <m:rPr>
                  <m:sty m:val="p"/>
                </m:rPr>
                <w:rPr>
                  <w:rFonts w:ascii="Cambria Math" w:hAnsi="Cambria Math"/>
                </w:rPr>
                <m:t>210</m:t>
              </m:r>
            </m:den>
          </m:f>
          <m:r>
            <w:rPr>
              <w:rFonts w:ascii="Cambria Math" w:hAnsi="Cambria Math"/>
            </w:rPr>
            <m:t>=0,1=10%</m:t>
          </m:r>
        </m:oMath>
      </m:oMathPara>
    </w:p>
    <w:p w14:paraId="1FD374E0" w14:textId="77777777" w:rsidR="008A55D6" w:rsidRPr="008A55D6" w:rsidRDefault="008A55D6" w:rsidP="008A55D6">
      <w:pPr>
        <w:spacing w:line="240" w:lineRule="auto"/>
        <w:rPr>
          <w:iCs/>
        </w:rPr>
      </w:pPr>
    </w:p>
    <w:p w14:paraId="0E37760B" w14:textId="77777777" w:rsidR="008A55D6" w:rsidRPr="008A55D6" w:rsidRDefault="008A55D6" w:rsidP="008A55D6">
      <w:pPr>
        <w:spacing w:line="240" w:lineRule="auto"/>
        <w:rPr>
          <w:b/>
          <w:bCs/>
        </w:rPr>
      </w:pPr>
      <w:r w:rsidRPr="008A55D6">
        <w:rPr>
          <w:b/>
          <w:bCs/>
        </w:rPr>
        <w:t>Question 65</w:t>
      </w:r>
    </w:p>
    <w:p w14:paraId="00B82E1C" w14:textId="77777777" w:rsidR="008A55D6" w:rsidRPr="008A55D6" w:rsidRDefault="008A55D6" w:rsidP="008A55D6">
      <w:pPr>
        <w:spacing w:line="240" w:lineRule="auto"/>
      </w:pPr>
      <w:r w:rsidRPr="008A55D6">
        <w:t xml:space="preserve">I=0 Ampère puisque le circuit est ouvert. </w:t>
      </w:r>
    </w:p>
    <w:p w14:paraId="34CD9ECC" w14:textId="77777777" w:rsidR="008A55D6" w:rsidRPr="008A55D6" w:rsidRDefault="008A55D6" w:rsidP="008A55D6">
      <w:pPr>
        <w:spacing w:line="240" w:lineRule="auto"/>
      </w:pPr>
      <w:r w:rsidRPr="008A55D6">
        <w:t>V</w:t>
      </w:r>
      <w:r w:rsidRPr="008A55D6">
        <w:rPr>
          <w:vertAlign w:val="subscript"/>
        </w:rPr>
        <w:t>a</w:t>
      </w:r>
      <w:r w:rsidRPr="008A55D6">
        <w:t>=12 Volts le circuit est sans charge</w:t>
      </w:r>
    </w:p>
    <w:p w14:paraId="4F51BB8C" w14:textId="77777777" w:rsidR="008A55D6" w:rsidRPr="008A55D6" w:rsidRDefault="008A55D6" w:rsidP="008A55D6">
      <w:pPr>
        <w:spacing w:line="240" w:lineRule="auto"/>
        <w:jc w:val="left"/>
        <w:rPr>
          <w:rFonts w:eastAsia="Calibri"/>
        </w:rPr>
      </w:pPr>
    </w:p>
    <w:p w14:paraId="0D94BB1F" w14:textId="77777777" w:rsidR="008A55D6" w:rsidRPr="008A55D6" w:rsidRDefault="008A55D6" w:rsidP="008A55D6">
      <w:pPr>
        <w:spacing w:line="240" w:lineRule="auto"/>
        <w:rPr>
          <w:b/>
          <w:bCs/>
        </w:rPr>
      </w:pPr>
      <w:r w:rsidRPr="008A55D6">
        <w:rPr>
          <w:b/>
          <w:bCs/>
        </w:rPr>
        <w:t>Question 66</w:t>
      </w:r>
    </w:p>
    <w:p w14:paraId="1DDB5A8C" w14:textId="77777777" w:rsidR="008A55D6" w:rsidRPr="008A55D6" w:rsidRDefault="008A55D6" w:rsidP="008A55D6">
      <w:pPr>
        <w:spacing w:line="240" w:lineRule="auto"/>
      </w:pPr>
      <w:r w:rsidRPr="008A55D6">
        <w:t>Dans un circuit en série, l’intensité est identique en tous points.</w:t>
      </w:r>
    </w:p>
    <w:p w14:paraId="032D6EE0" w14:textId="77777777" w:rsidR="008A55D6" w:rsidRPr="008A55D6" w:rsidRDefault="008A55D6" w:rsidP="008A55D6">
      <w:pPr>
        <w:spacing w:line="240" w:lineRule="auto"/>
      </w:pPr>
      <w:r w:rsidRPr="008A55D6">
        <w:t xml:space="preserve">Donc </w:t>
      </w:r>
      <m:oMath>
        <m:r>
          <m:rPr>
            <m:sty m:val="p"/>
          </m:rPr>
          <w:rPr>
            <w:rFonts w:ascii="Cambria Math" w:hAnsi="Cambria Math"/>
          </w:rPr>
          <m:t>I=</m:t>
        </m:r>
        <m:f>
          <m:fPr>
            <m:ctrlPr>
              <w:rPr>
                <w:rFonts w:ascii="Cambria Math" w:hAnsi="Cambria Math"/>
              </w:rPr>
            </m:ctrlPr>
          </m:fPr>
          <m:num>
            <m:r>
              <m:rPr>
                <m:sty m:val="p"/>
              </m:rPr>
              <w:rPr>
                <w:rFonts w:ascii="Cambria Math" w:hAnsi="Cambria Math"/>
              </w:rPr>
              <m:t>U-</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diode</m:t>
                </m:r>
              </m:sub>
            </m:sSub>
          </m:num>
          <m:den>
            <m:sSub>
              <m:sSubPr>
                <m:ctrlPr>
                  <w:rPr>
                    <w:rFonts w:ascii="Cambria Math" w:hAnsi="Cambria Math"/>
                  </w:rPr>
                </m:ctrlPr>
              </m:sSubPr>
              <m:e>
                <m:r>
                  <m:rPr>
                    <m:sty m:val="p"/>
                  </m:rPr>
                  <w:rPr>
                    <w:rFonts w:ascii="Cambria Math" w:hAnsi="Cambria Math"/>
                  </w:rPr>
                  <m:t>R</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den>
        </m:f>
      </m:oMath>
    </w:p>
    <w:p w14:paraId="01033BD4" w14:textId="77777777" w:rsidR="008A55D6" w:rsidRPr="008A55D6" w:rsidRDefault="008A55D6" w:rsidP="008A55D6">
      <w:pPr>
        <w:spacing w:line="240" w:lineRule="auto"/>
      </w:pPr>
      <w:r w:rsidRPr="008A55D6">
        <w:t xml:space="preserve"> </w:t>
      </w:r>
      <m:oMath>
        <m:r>
          <m:rPr>
            <m:sty m:val="p"/>
          </m:rPr>
          <w:rPr>
            <w:rFonts w:ascii="Cambria Math" w:hAnsi="Cambria Math"/>
          </w:rPr>
          <m:t>I=</m:t>
        </m:r>
        <m:f>
          <m:fPr>
            <m:ctrlPr>
              <w:rPr>
                <w:rFonts w:ascii="Cambria Math" w:hAnsi="Cambria Math"/>
              </w:rPr>
            </m:ctrlPr>
          </m:fPr>
          <m:num>
            <m:r>
              <m:rPr>
                <m:sty m:val="p"/>
              </m:rPr>
              <w:rPr>
                <w:rFonts w:ascii="Cambria Math" w:hAnsi="Cambria Math"/>
              </w:rPr>
              <m:t>12-0,6</m:t>
            </m:r>
          </m:num>
          <m:den>
            <m:r>
              <m:rPr>
                <m:sty m:val="p"/>
              </m:rPr>
              <w:rPr>
                <w:rFonts w:ascii="Cambria Math" w:hAnsi="Cambria Math"/>
              </w:rPr>
              <m:t>(1 000+2 700)</m:t>
            </m:r>
          </m:den>
        </m:f>
        <m:r>
          <m:rPr>
            <m:sty m:val="p"/>
          </m:rPr>
          <w:rPr>
            <w:rFonts w:ascii="Cambria Math" w:hAnsi="Cambria Math"/>
          </w:rPr>
          <m:t>=0,003081 A</m:t>
        </m:r>
      </m:oMath>
    </w:p>
    <w:p w14:paraId="741AED2F" w14:textId="77777777" w:rsidR="008A55D6" w:rsidRPr="008A55D6" w:rsidRDefault="008A55D6" w:rsidP="008A55D6">
      <w:pPr>
        <w:spacing w:line="240" w:lineRule="auto"/>
      </w:pPr>
    </w:p>
    <w:p w14:paraId="480A2B9D" w14:textId="77777777" w:rsidR="008A55D6" w:rsidRPr="008A55D6" w:rsidRDefault="003A7035" w:rsidP="008A55D6">
      <w:pPr>
        <w:spacing w:line="240" w:lineRule="auto"/>
      </w:pPr>
      <m:oMathPara>
        <m:oMathParaPr>
          <m:jc m:val="left"/>
        </m:oMathPara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a</m:t>
              </m:r>
            </m:sub>
          </m:sSub>
          <m:r>
            <m:rPr>
              <m:sty m:val="p"/>
            </m:rPr>
            <w:rPr>
              <w:rFonts w:ascii="Cambria Math" w:hAnsi="Cambria Math"/>
            </w:rPr>
            <m:t>=</m:t>
          </m:r>
          <m:d>
            <m:dPr>
              <m:ctrlPr>
                <w:rPr>
                  <w:rFonts w:ascii="Cambria Math" w:hAnsi="Cambria Math"/>
                </w:rPr>
              </m:ctrlPr>
            </m:dPr>
            <m:e>
              <m:r>
                <m:rPr>
                  <m:sty m:val="p"/>
                </m:rPr>
                <w:rPr>
                  <w:rFonts w:ascii="Cambria Math" w:hAnsi="Cambria Math"/>
                </w:rPr>
                <m:t>I×</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diode</m:t>
              </m:r>
            </m:sub>
          </m:sSub>
        </m:oMath>
      </m:oMathPara>
    </w:p>
    <w:p w14:paraId="49380352" w14:textId="77777777" w:rsidR="008A55D6" w:rsidRPr="008A55D6" w:rsidRDefault="003A7035" w:rsidP="008A55D6">
      <w:pPr>
        <w:spacing w:line="240" w:lineRule="auto"/>
      </w:p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a</m:t>
            </m:r>
          </m:sub>
        </m:sSub>
        <m:r>
          <m:rPr>
            <m:sty m:val="p"/>
          </m:rPr>
          <w:rPr>
            <w:rFonts w:ascii="Cambria Math" w:hAnsi="Cambria Math"/>
          </w:rPr>
          <m:t>=</m:t>
        </m:r>
        <m:d>
          <m:dPr>
            <m:ctrlPr>
              <w:rPr>
                <w:rFonts w:ascii="Cambria Math" w:hAnsi="Cambria Math"/>
              </w:rPr>
            </m:ctrlPr>
          </m:dPr>
          <m:e>
            <m:r>
              <m:rPr>
                <m:sty m:val="p"/>
              </m:rPr>
              <w:rPr>
                <w:rFonts w:ascii="Cambria Math" w:hAnsi="Cambria Math"/>
              </w:rPr>
              <m:t>I×2 700</m:t>
            </m:r>
          </m:e>
        </m:d>
        <m:r>
          <m:rPr>
            <m:sty m:val="p"/>
          </m:rPr>
          <w:rPr>
            <w:rFonts w:ascii="Cambria Math" w:hAnsi="Cambria Math"/>
          </w:rPr>
          <m:t>+0,6</m:t>
        </m:r>
      </m:oMath>
      <w:r w:rsidR="008A55D6" w:rsidRPr="008A55D6">
        <w:rPr>
          <w:rFonts w:eastAsiaTheme="minorEastAsia"/>
        </w:rPr>
        <w:t>= 8,9187 V= 8,92 V</w:t>
      </w:r>
    </w:p>
    <w:p w14:paraId="04E4401A" w14:textId="77777777" w:rsidR="008A55D6" w:rsidRPr="008A55D6" w:rsidRDefault="008A55D6" w:rsidP="008A55D6">
      <w:pPr>
        <w:spacing w:line="240" w:lineRule="auto"/>
      </w:pPr>
    </w:p>
    <w:p w14:paraId="437BDAB8" w14:textId="77777777" w:rsidR="008A55D6" w:rsidRPr="008A55D6" w:rsidRDefault="008A55D6" w:rsidP="008A55D6">
      <w:pPr>
        <w:spacing w:line="240" w:lineRule="auto"/>
        <w:rPr>
          <w:b/>
          <w:bCs/>
        </w:rPr>
      </w:pPr>
      <w:r w:rsidRPr="008A55D6">
        <w:rPr>
          <w:b/>
          <w:bCs/>
        </w:rPr>
        <w:t>Question 67</w:t>
      </w:r>
    </w:p>
    <w:p w14:paraId="0182A44E" w14:textId="77777777" w:rsidR="008A55D6" w:rsidRPr="008A55D6" w:rsidRDefault="008A55D6" w:rsidP="008A55D6">
      <w:pPr>
        <w:spacing w:line="240" w:lineRule="auto"/>
        <w:jc w:val="left"/>
        <w:rPr>
          <w:rFonts w:eastAsia="Calibri"/>
        </w:rPr>
      </w:pPr>
    </w:p>
    <w:p w14:paraId="0BE6078D" w14:textId="77777777" w:rsidR="008A55D6" w:rsidRPr="008A55D6" w:rsidRDefault="008A55D6" w:rsidP="008A55D6">
      <w:pPr>
        <w:spacing w:line="240" w:lineRule="auto"/>
        <w:jc w:val="left"/>
        <w:rPr>
          <w:rFonts w:eastAsia="Calibri"/>
        </w:rPr>
      </w:pPr>
      <w:r w:rsidRPr="008A55D6">
        <w:rPr>
          <w:rFonts w:eastAsia="Calibri"/>
          <w:u w:val="single"/>
        </w:rPr>
        <w:t>1</w:t>
      </w:r>
      <w:r w:rsidRPr="008A55D6">
        <w:rPr>
          <w:rFonts w:eastAsia="Calibri"/>
          <w:u w:val="single"/>
          <w:vertAlign w:val="superscript"/>
        </w:rPr>
        <w:t>er</w:t>
      </w:r>
      <w:r w:rsidRPr="008A55D6">
        <w:rPr>
          <w:rFonts w:eastAsia="Calibri"/>
          <w:u w:val="single"/>
        </w:rPr>
        <w:t xml:space="preserve"> cas</w:t>
      </w:r>
      <w:r w:rsidRPr="008A55D6">
        <w:rPr>
          <w:rFonts w:eastAsia="Calibri"/>
        </w:rPr>
        <w:t xml:space="preserve"> : </w:t>
      </w:r>
    </w:p>
    <w:p w14:paraId="12BC5D15" w14:textId="77777777" w:rsidR="008A55D6" w:rsidRPr="008A55D6" w:rsidRDefault="008A55D6" w:rsidP="008A55D6">
      <w:pPr>
        <w:spacing w:line="240" w:lineRule="auto"/>
      </w:pPr>
      <w:r w:rsidRPr="008A55D6">
        <w:t>Dans un circuit en série, l’intensité est identique en tous points.</w:t>
      </w:r>
    </w:p>
    <w:p w14:paraId="5F4B97BA" w14:textId="77777777" w:rsidR="008A55D6" w:rsidRPr="008A55D6" w:rsidRDefault="008A55D6" w:rsidP="008A55D6">
      <w:pPr>
        <w:spacing w:line="240" w:lineRule="auto"/>
        <w:rPr>
          <w:rFonts w:eastAsiaTheme="minorEastAsia"/>
        </w:rPr>
      </w:pPr>
      <w:r w:rsidRPr="008A55D6">
        <w:t xml:space="preserve">Donc </w:t>
      </w:r>
      <m:oMath>
        <m:r>
          <m:rPr>
            <m:sty m:val="p"/>
          </m:rPr>
          <w:rPr>
            <w:rFonts w:ascii="Cambria Math" w:hAnsi="Cambria Math"/>
          </w:rPr>
          <m:t>I=</m:t>
        </m:r>
        <m:f>
          <m:fPr>
            <m:ctrlPr>
              <w:rPr>
                <w:rFonts w:ascii="Cambria Math" w:hAnsi="Cambria Math"/>
              </w:rPr>
            </m:ctrlPr>
          </m:fPr>
          <m:num>
            <m:r>
              <m:rPr>
                <m:sty m:val="p"/>
              </m:rPr>
              <w:rPr>
                <w:rFonts w:ascii="Cambria Math" w:hAnsi="Cambria Math"/>
              </w:rPr>
              <m:t>U-</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diode</m:t>
                </m:r>
              </m:sub>
            </m:sSub>
          </m:num>
          <m:den>
            <m:sSub>
              <m:sSubPr>
                <m:ctrlPr>
                  <w:rPr>
                    <w:rFonts w:ascii="Cambria Math" w:hAnsi="Cambria Math"/>
                  </w:rPr>
                </m:ctrlPr>
              </m:sSubPr>
              <m:e>
                <m:r>
                  <m:rPr>
                    <m:sty m:val="p"/>
                  </m:rPr>
                  <w:rPr>
                    <w:rFonts w:ascii="Cambria Math" w:hAnsi="Cambria Math"/>
                  </w:rPr>
                  <m:t>R</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den>
        </m:f>
      </m:oMath>
    </w:p>
    <w:p w14:paraId="72089964" w14:textId="77777777" w:rsidR="008A55D6" w:rsidRPr="008A55D6" w:rsidRDefault="008A55D6" w:rsidP="008A55D6">
      <w:pPr>
        <w:spacing w:line="240" w:lineRule="auto"/>
        <w:rPr>
          <w:rFonts w:eastAsiaTheme="minorEastAsia"/>
        </w:rPr>
      </w:pPr>
      <w:r w:rsidRPr="008A55D6">
        <w:t xml:space="preserve"> </w:t>
      </w:r>
      <m:oMath>
        <m:r>
          <m:rPr>
            <m:sty m:val="p"/>
          </m:rPr>
          <w:rPr>
            <w:rFonts w:ascii="Cambria Math" w:hAnsi="Cambria Math"/>
          </w:rPr>
          <m:t>I=</m:t>
        </m:r>
        <m:f>
          <m:fPr>
            <m:ctrlPr>
              <w:rPr>
                <w:rFonts w:ascii="Cambria Math" w:hAnsi="Cambria Math"/>
              </w:rPr>
            </m:ctrlPr>
          </m:fPr>
          <m:num>
            <m:r>
              <m:rPr>
                <m:sty m:val="p"/>
              </m:rPr>
              <w:rPr>
                <w:rFonts w:ascii="Cambria Math" w:hAnsi="Cambria Math"/>
              </w:rPr>
              <m:t>12-0,6</m:t>
            </m:r>
          </m:num>
          <m:den>
            <m:r>
              <m:rPr>
                <m:sty m:val="p"/>
              </m:rPr>
              <w:rPr>
                <w:rFonts w:ascii="Cambria Math" w:hAnsi="Cambria Math"/>
              </w:rPr>
              <m:t>1 000+2 700</m:t>
            </m:r>
          </m:den>
        </m:f>
        <m:r>
          <m:rPr>
            <m:sty m:val="p"/>
          </m:rPr>
          <w:rPr>
            <w:rFonts w:ascii="Cambria Math" w:hAnsi="Cambria Math"/>
          </w:rPr>
          <m:t>=0,003081 A</m:t>
        </m:r>
      </m:oMath>
    </w:p>
    <w:p w14:paraId="4EF1792E" w14:textId="77777777" w:rsidR="008A55D6" w:rsidRPr="008A55D6" w:rsidRDefault="008A55D6" w:rsidP="008A55D6">
      <w:pPr>
        <w:spacing w:line="240" w:lineRule="auto"/>
        <w:rPr>
          <w:b/>
          <w:bCs/>
        </w:rPr>
      </w:pPr>
    </w:p>
    <w:p w14:paraId="20C2AA43" w14:textId="77777777" w:rsidR="008A55D6" w:rsidRPr="008A55D6" w:rsidRDefault="003A7035" w:rsidP="008A55D6">
      <w:pPr>
        <w:spacing w:line="240" w:lineRule="auto"/>
        <w:rPr>
          <w:iCs/>
        </w:rPr>
      </w:pPr>
      <m:oMathPara>
        <m:oMathParaPr>
          <m:jc m:val="left"/>
        </m:oMathParaPr>
        <m:oMath>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a=</m:t>
              </m:r>
              <m:d>
                <m:dPr>
                  <m:ctrlPr>
                    <w:rPr>
                      <w:rFonts w:ascii="Cambria Math" w:hAnsi="Cambria Math"/>
                      <w:iCs/>
                    </w:rPr>
                  </m:ctrlPr>
                </m:dPr>
                <m:e>
                  <m:r>
                    <m:rPr>
                      <m:sty m:val="p"/>
                    </m:rPr>
                    <w:rPr>
                      <w:rFonts w:ascii="Cambria Math" w:hAnsi="Cambria Math"/>
                    </w:rPr>
                    <m:t>I×</m:t>
                  </m:r>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2</m:t>
                      </m:r>
                    </m:sub>
                  </m:sSub>
                </m:e>
              </m:d>
              <m:r>
                <m:rPr>
                  <m:sty m:val="p"/>
                </m:rPr>
                <w:rPr>
                  <w:rFonts w:ascii="Cambria Math" w:hAnsi="Cambria Math"/>
                </w:rPr>
                <m:t>+</m:t>
              </m:r>
              <m:sSub>
                <m:sSubPr>
                  <m:ctrlPr>
                    <w:rPr>
                      <w:rFonts w:ascii="Cambria Math" w:hAnsi="Cambria Math"/>
                      <w:iCs/>
                    </w:rPr>
                  </m:ctrlPr>
                </m:sSubPr>
                <m:e>
                  <m:r>
                    <m:rPr>
                      <m:sty m:val="p"/>
                    </m:rPr>
                    <w:rPr>
                      <w:rFonts w:ascii="Cambria Math" w:hAnsi="Cambria Math"/>
                    </w:rPr>
                    <m:t>U</m:t>
                  </m:r>
                </m:e>
                <m:sub>
                  <m:r>
                    <m:rPr>
                      <m:sty m:val="p"/>
                    </m:rPr>
                    <w:rPr>
                      <w:rFonts w:ascii="Cambria Math" w:hAnsi="Cambria Math"/>
                    </w:rPr>
                    <m:t>diode</m:t>
                  </m:r>
                </m:sub>
              </m:sSub>
            </m:sub>
          </m:sSub>
        </m:oMath>
      </m:oMathPara>
    </w:p>
    <w:p w14:paraId="670A89EE" w14:textId="77777777" w:rsidR="008A55D6" w:rsidRPr="008A55D6" w:rsidRDefault="008A55D6" w:rsidP="008A55D6">
      <w:pPr>
        <w:spacing w:line="240" w:lineRule="auto"/>
        <w:rPr>
          <w:b/>
          <w:bCs/>
        </w:rPr>
      </w:pPr>
      <w:r w:rsidRPr="008A55D6">
        <w:rPr>
          <w:iCs/>
        </w:rPr>
        <w:t xml:space="preserve">AN : </w:t>
      </w:r>
      <m:oMath>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a=</m:t>
            </m:r>
            <m:d>
              <m:dPr>
                <m:ctrlPr>
                  <w:rPr>
                    <w:rFonts w:ascii="Cambria Math" w:hAnsi="Cambria Math"/>
                    <w:iCs/>
                  </w:rPr>
                </m:ctrlPr>
              </m:dPr>
              <m:e>
                <m:r>
                  <m:rPr>
                    <m:sty m:val="p"/>
                  </m:rPr>
                  <w:rPr>
                    <w:rFonts w:ascii="Cambria Math" w:hAnsi="Cambria Math"/>
                  </w:rPr>
                  <m:t>I×2 700</m:t>
                </m:r>
              </m:e>
            </m:d>
            <m:r>
              <m:rPr>
                <m:sty m:val="p"/>
              </m:rPr>
              <w:rPr>
                <w:rFonts w:ascii="Cambria Math" w:hAnsi="Cambria Math"/>
              </w:rPr>
              <m:t>+0,6</m:t>
            </m:r>
          </m:sub>
        </m:sSub>
        <m:r>
          <m:rPr>
            <m:sty m:val="p"/>
          </m:rPr>
          <w:rPr>
            <w:rFonts w:ascii="Cambria Math" w:hAnsi="Cambria Math"/>
          </w:rPr>
          <m:t>=8,9187 V=8,92 V</m:t>
        </m:r>
      </m:oMath>
    </w:p>
    <w:p w14:paraId="1A5A5524" w14:textId="77777777" w:rsidR="008A55D6" w:rsidRPr="008A55D6" w:rsidRDefault="008A55D6" w:rsidP="008A55D6">
      <w:pPr>
        <w:spacing w:line="240" w:lineRule="auto"/>
      </w:pPr>
    </w:p>
    <w:p w14:paraId="16810C37" w14:textId="77777777" w:rsidR="008A55D6" w:rsidRPr="008A55D6" w:rsidRDefault="008A55D6" w:rsidP="008A55D6">
      <w:pPr>
        <w:spacing w:line="240" w:lineRule="auto"/>
        <w:jc w:val="left"/>
        <w:rPr>
          <w:rFonts w:eastAsia="Calibri"/>
          <w:b/>
          <w:bCs/>
        </w:rPr>
      </w:pPr>
      <w:r w:rsidRPr="008A55D6">
        <w:rPr>
          <w:rFonts w:eastAsia="Calibri"/>
          <w:u w:val="single"/>
        </w:rPr>
        <w:t>2</w:t>
      </w:r>
      <w:r w:rsidRPr="008A55D6">
        <w:rPr>
          <w:rFonts w:eastAsia="Calibri"/>
          <w:u w:val="single"/>
          <w:vertAlign w:val="superscript"/>
        </w:rPr>
        <w:t>ème</w:t>
      </w:r>
      <w:r w:rsidRPr="008A55D6">
        <w:rPr>
          <w:rFonts w:eastAsia="Calibri"/>
          <w:u w:val="single"/>
        </w:rPr>
        <w:t xml:space="preserve"> cas</w:t>
      </w:r>
      <w:r w:rsidRPr="008A55D6">
        <w:rPr>
          <w:rFonts w:eastAsia="Calibri"/>
        </w:rPr>
        <w:t xml:space="preserve"> : </w:t>
      </w:r>
    </w:p>
    <w:p w14:paraId="6FBE4E0E" w14:textId="235DB76D" w:rsidR="008A55D6" w:rsidRPr="008A55D6" w:rsidRDefault="008A55D6" w:rsidP="008A55D6">
      <w:pPr>
        <w:spacing w:line="240" w:lineRule="auto"/>
      </w:pPr>
      <w:r w:rsidRPr="008A55D6">
        <w:t>V</w:t>
      </w:r>
      <w:r w:rsidRPr="008A55D6">
        <w:rPr>
          <w:vertAlign w:val="subscript"/>
        </w:rPr>
        <w:t>a</w:t>
      </w:r>
      <w:r w:rsidR="00555EB0">
        <w:t xml:space="preserve"> = -12 Volts, </w:t>
      </w:r>
      <w:r w:rsidRPr="008A55D6">
        <w:t>le circuit est ouvert.</w:t>
      </w:r>
    </w:p>
    <w:p w14:paraId="72C55223" w14:textId="77777777" w:rsidR="008A55D6" w:rsidRPr="008A55D6" w:rsidRDefault="008A55D6" w:rsidP="008A55D6">
      <w:pPr>
        <w:spacing w:line="240" w:lineRule="auto"/>
        <w:rPr>
          <w:b/>
          <w:bCs/>
        </w:rPr>
      </w:pPr>
    </w:p>
    <w:p w14:paraId="16ED0E04" w14:textId="77777777" w:rsidR="008A55D6" w:rsidRPr="008A55D6" w:rsidRDefault="008A55D6" w:rsidP="008A55D6">
      <w:pPr>
        <w:spacing w:line="240" w:lineRule="auto"/>
        <w:rPr>
          <w:b/>
          <w:bCs/>
        </w:rPr>
      </w:pPr>
      <w:r w:rsidRPr="008A55D6">
        <w:rPr>
          <w:b/>
          <w:bCs/>
        </w:rPr>
        <w:t>Question 68</w:t>
      </w:r>
    </w:p>
    <w:p w14:paraId="1F3F6853" w14:textId="77777777" w:rsidR="008A55D6" w:rsidRPr="008A55D6" w:rsidRDefault="008A55D6" w:rsidP="008A55D6">
      <w:pPr>
        <w:spacing w:line="240" w:lineRule="auto"/>
        <w:jc w:val="left"/>
        <w:rPr>
          <w:rFonts w:eastAsia="Calibri"/>
        </w:rPr>
      </w:pPr>
      <w:r w:rsidRPr="008A55D6">
        <w:rPr>
          <w:rFonts w:eastAsia="Calibri"/>
          <w:u w:val="single"/>
        </w:rPr>
        <w:t>1</w:t>
      </w:r>
      <w:r w:rsidRPr="008A55D6">
        <w:rPr>
          <w:rFonts w:eastAsia="Calibri"/>
          <w:u w:val="single"/>
          <w:vertAlign w:val="superscript"/>
        </w:rPr>
        <w:t>er</w:t>
      </w:r>
      <w:r w:rsidRPr="008A55D6">
        <w:rPr>
          <w:rFonts w:eastAsia="Calibri"/>
          <w:u w:val="single"/>
        </w:rPr>
        <w:t xml:space="preserve"> cas : </w:t>
      </w:r>
    </w:p>
    <w:p w14:paraId="5E920CD2" w14:textId="77777777" w:rsidR="008A55D6" w:rsidRPr="008A55D6" w:rsidRDefault="008A55D6" w:rsidP="008A55D6">
      <w:pPr>
        <w:spacing w:line="240" w:lineRule="auto"/>
        <w:jc w:val="left"/>
        <w:rPr>
          <w:rFonts w:eastAsiaTheme="minorEastAsia"/>
        </w:rPr>
      </w:pPr>
      <w:r w:rsidRPr="008A55D6">
        <w:rPr>
          <w:rFonts w:eastAsia="Calibri"/>
        </w:rPr>
        <w:t xml:space="preserve">En parallèle </w:t>
      </w:r>
      <m:oMath>
        <m:f>
          <m:fPr>
            <m:ctrlPr>
              <w:rPr>
                <w:rFonts w:ascii="Cambria Math" w:eastAsia="Calibri" w:hAnsi="Cambria Math"/>
              </w:rPr>
            </m:ctrlPr>
          </m:fPr>
          <m:num>
            <m:r>
              <m:rPr>
                <m:sty m:val="p"/>
              </m:rPr>
              <w:rPr>
                <w:rFonts w:ascii="Cambria Math" w:eastAsia="Calibri" w:hAnsi="Cambria Math"/>
              </w:rPr>
              <m:t>1</m:t>
            </m:r>
          </m:num>
          <m:den>
            <m:sSub>
              <m:sSubPr>
                <m:ctrlPr>
                  <w:rPr>
                    <w:rFonts w:ascii="Cambria Math" w:eastAsia="Calibri" w:hAnsi="Cambria Math"/>
                  </w:rPr>
                </m:ctrlPr>
              </m:sSubPr>
              <m:e>
                <m:r>
                  <m:rPr>
                    <m:sty m:val="p"/>
                  </m:rPr>
                  <w:rPr>
                    <w:rFonts w:ascii="Cambria Math" w:eastAsia="Calibri" w:hAnsi="Cambria Math"/>
                  </w:rPr>
                  <m:t>R</m:t>
                </m:r>
              </m:e>
              <m:sub>
                <m:r>
                  <m:rPr>
                    <m:sty m:val="p"/>
                  </m:rPr>
                  <w:rPr>
                    <w:rFonts w:ascii="Cambria Math" w:eastAsia="Calibri" w:hAnsi="Cambria Math"/>
                  </w:rPr>
                  <m:t>eq</m:t>
                </m:r>
              </m:sub>
            </m:sSub>
          </m:den>
        </m:f>
        <m:r>
          <m:rPr>
            <m:sty m:val="p"/>
          </m:rPr>
          <w:rPr>
            <w:rFonts w:ascii="Cambria Math" w:eastAsia="Calibri" w:hAnsi="Cambria Math"/>
          </w:rPr>
          <m:t>=</m:t>
        </m:r>
        <m:f>
          <m:fPr>
            <m:ctrlPr>
              <w:rPr>
                <w:rFonts w:ascii="Cambria Math" w:eastAsia="Calibri" w:hAnsi="Cambria Math"/>
              </w:rPr>
            </m:ctrlPr>
          </m:fPr>
          <m:num>
            <m:r>
              <m:rPr>
                <m:sty m:val="p"/>
              </m:rPr>
              <w:rPr>
                <w:rFonts w:ascii="Cambria Math" w:eastAsia="Calibri" w:hAnsi="Cambria Math"/>
              </w:rPr>
              <m:t>1</m:t>
            </m:r>
          </m:num>
          <m:den>
            <m:sSub>
              <m:sSubPr>
                <m:ctrlPr>
                  <w:rPr>
                    <w:rFonts w:ascii="Cambria Math" w:eastAsia="Calibri" w:hAnsi="Cambria Math"/>
                  </w:rPr>
                </m:ctrlPr>
              </m:sSubPr>
              <m:e>
                <m:r>
                  <m:rPr>
                    <m:sty m:val="p"/>
                  </m:rPr>
                  <w:rPr>
                    <w:rFonts w:ascii="Cambria Math" w:eastAsia="Calibri" w:hAnsi="Cambria Math"/>
                  </w:rPr>
                  <m:t>R</m:t>
                </m:r>
              </m:e>
              <m:sub>
                <m:r>
                  <m:rPr>
                    <m:sty m:val="p"/>
                  </m:rPr>
                  <w:rPr>
                    <w:rFonts w:ascii="Cambria Math" w:eastAsia="Calibri" w:hAnsi="Cambria Math"/>
                  </w:rPr>
                  <m:t>2</m:t>
                </m:r>
              </m:sub>
            </m:sSub>
          </m:den>
        </m:f>
        <m:r>
          <m:rPr>
            <m:sty m:val="p"/>
          </m:rPr>
          <w:rPr>
            <w:rFonts w:ascii="Cambria Math" w:eastAsia="Calibri" w:hAnsi="Cambria Math"/>
          </w:rPr>
          <m:t>+</m:t>
        </m:r>
        <m:f>
          <m:fPr>
            <m:ctrlPr>
              <w:rPr>
                <w:rFonts w:ascii="Cambria Math" w:eastAsia="Calibri" w:hAnsi="Cambria Math"/>
              </w:rPr>
            </m:ctrlPr>
          </m:fPr>
          <m:num>
            <m:r>
              <m:rPr>
                <m:sty m:val="p"/>
              </m:rPr>
              <w:rPr>
                <w:rFonts w:ascii="Cambria Math" w:eastAsia="Calibri" w:hAnsi="Cambria Math"/>
              </w:rPr>
              <m:t>1</m:t>
            </m:r>
          </m:num>
          <m:den>
            <m:sSub>
              <m:sSubPr>
                <m:ctrlPr>
                  <w:rPr>
                    <w:rFonts w:ascii="Cambria Math" w:eastAsia="Calibri" w:hAnsi="Cambria Math"/>
                  </w:rPr>
                </m:ctrlPr>
              </m:sSubPr>
              <m:e>
                <m:r>
                  <m:rPr>
                    <m:sty m:val="p"/>
                  </m:rPr>
                  <w:rPr>
                    <w:rFonts w:ascii="Cambria Math" w:eastAsia="Calibri" w:hAnsi="Cambria Math"/>
                  </w:rPr>
                  <m:t>R</m:t>
                </m:r>
              </m:e>
              <m:sub>
                <m:r>
                  <m:rPr>
                    <m:sty m:val="p"/>
                  </m:rPr>
                  <w:rPr>
                    <w:rFonts w:ascii="Cambria Math" w:eastAsia="Calibri" w:hAnsi="Cambria Math"/>
                  </w:rPr>
                  <m:t>3</m:t>
                </m:r>
              </m:sub>
            </m:sSub>
          </m:den>
        </m:f>
      </m:oMath>
    </w:p>
    <w:p w14:paraId="2402B7DF" w14:textId="77777777" w:rsidR="008A55D6" w:rsidRPr="008A55D6" w:rsidRDefault="008A55D6" w:rsidP="008A55D6">
      <w:pPr>
        <w:spacing w:line="240" w:lineRule="auto"/>
        <w:jc w:val="left"/>
        <w:rPr>
          <w:rFonts w:eastAsia="Calibri"/>
        </w:rPr>
      </w:pPr>
      <w:r w:rsidRPr="008A55D6">
        <w:rPr>
          <w:rFonts w:eastAsiaTheme="minorEastAsia"/>
        </w:rPr>
        <w:t xml:space="preserve"> </w:t>
      </w:r>
      <m:oMath>
        <m:f>
          <m:fPr>
            <m:ctrlPr>
              <w:rPr>
                <w:rFonts w:ascii="Cambria Math" w:eastAsia="Calibri" w:hAnsi="Cambria Math"/>
              </w:rPr>
            </m:ctrlPr>
          </m:fPr>
          <m:num>
            <m:r>
              <m:rPr>
                <m:sty m:val="p"/>
              </m:rPr>
              <w:rPr>
                <w:rFonts w:ascii="Cambria Math" w:eastAsia="Calibri" w:hAnsi="Cambria Math"/>
              </w:rPr>
              <m:t>1</m:t>
            </m:r>
          </m:num>
          <m:den>
            <m:sSub>
              <m:sSubPr>
                <m:ctrlPr>
                  <w:rPr>
                    <w:rFonts w:ascii="Cambria Math" w:eastAsia="Calibri" w:hAnsi="Cambria Math"/>
                  </w:rPr>
                </m:ctrlPr>
              </m:sSubPr>
              <m:e>
                <m:r>
                  <m:rPr>
                    <m:sty m:val="p"/>
                  </m:rPr>
                  <w:rPr>
                    <w:rFonts w:ascii="Cambria Math" w:eastAsia="Calibri" w:hAnsi="Cambria Math"/>
                  </w:rPr>
                  <m:t>R</m:t>
                </m:r>
              </m:e>
              <m:sub>
                <m:r>
                  <m:rPr>
                    <m:sty m:val="p"/>
                  </m:rPr>
                  <w:rPr>
                    <w:rFonts w:ascii="Cambria Math" w:eastAsia="Calibri" w:hAnsi="Cambria Math"/>
                  </w:rPr>
                  <m:t>eq</m:t>
                </m:r>
              </m:sub>
            </m:sSub>
          </m:den>
        </m:f>
        <m:r>
          <m:rPr>
            <m:sty m:val="p"/>
          </m:rPr>
          <w:rPr>
            <w:rFonts w:ascii="Cambria Math" w:eastAsia="Calibri" w:hAnsi="Cambria Math"/>
          </w:rPr>
          <m:t>=</m:t>
        </m:r>
        <m:f>
          <m:fPr>
            <m:ctrlPr>
              <w:rPr>
                <w:rFonts w:ascii="Cambria Math" w:eastAsia="Calibri" w:hAnsi="Cambria Math"/>
              </w:rPr>
            </m:ctrlPr>
          </m:fPr>
          <m:num>
            <m:r>
              <m:rPr>
                <m:sty m:val="p"/>
              </m:rPr>
              <w:rPr>
                <w:rFonts w:ascii="Cambria Math" w:eastAsia="Calibri" w:hAnsi="Cambria Math"/>
              </w:rPr>
              <m:t>1</m:t>
            </m:r>
          </m:num>
          <m:den>
            <m:r>
              <m:rPr>
                <m:sty m:val="p"/>
              </m:rPr>
              <w:rPr>
                <w:rFonts w:ascii="Cambria Math" w:eastAsia="Calibri" w:hAnsi="Cambria Math"/>
              </w:rPr>
              <m:t>2700</m:t>
            </m:r>
          </m:den>
        </m:f>
        <m:r>
          <m:rPr>
            <m:sty m:val="p"/>
          </m:rPr>
          <w:rPr>
            <w:rFonts w:ascii="Cambria Math" w:eastAsia="Calibri" w:hAnsi="Cambria Math"/>
          </w:rPr>
          <m:t>+</m:t>
        </m:r>
        <m:f>
          <m:fPr>
            <m:ctrlPr>
              <w:rPr>
                <w:rFonts w:ascii="Cambria Math" w:eastAsia="Calibri" w:hAnsi="Cambria Math"/>
              </w:rPr>
            </m:ctrlPr>
          </m:fPr>
          <m:num>
            <m:r>
              <m:rPr>
                <m:sty m:val="p"/>
              </m:rPr>
              <w:rPr>
                <w:rFonts w:ascii="Cambria Math" w:eastAsia="Calibri" w:hAnsi="Cambria Math"/>
              </w:rPr>
              <m:t>1</m:t>
            </m:r>
          </m:num>
          <m:den>
            <m:r>
              <m:rPr>
                <m:sty m:val="p"/>
              </m:rPr>
              <w:rPr>
                <w:rFonts w:ascii="Cambria Math" w:eastAsia="Calibri" w:hAnsi="Cambria Math"/>
              </w:rPr>
              <m:t>1300</m:t>
            </m:r>
          </m:den>
        </m:f>
        <m:r>
          <m:rPr>
            <m:sty m:val="p"/>
          </m:rPr>
          <w:rPr>
            <w:rFonts w:ascii="Cambria Math" w:eastAsia="Calibri" w:hAnsi="Cambria Math"/>
          </w:rPr>
          <m:t>=</m:t>
        </m:r>
        <m:f>
          <m:fPr>
            <m:ctrlPr>
              <w:rPr>
                <w:rFonts w:ascii="Cambria Math" w:eastAsia="Calibri" w:hAnsi="Cambria Math"/>
              </w:rPr>
            </m:ctrlPr>
          </m:fPr>
          <m:num>
            <m:r>
              <m:rPr>
                <m:sty m:val="p"/>
              </m:rPr>
              <w:rPr>
                <w:rFonts w:ascii="Cambria Math" w:eastAsia="Calibri" w:hAnsi="Cambria Math"/>
              </w:rPr>
              <m:t>1300+2700</m:t>
            </m:r>
          </m:num>
          <m:den>
            <m:r>
              <m:rPr>
                <m:sty m:val="p"/>
              </m:rPr>
              <w:rPr>
                <w:rFonts w:ascii="Cambria Math" w:eastAsia="Calibri" w:hAnsi="Cambria Math"/>
              </w:rPr>
              <m:t>1300×2700</m:t>
            </m:r>
          </m:den>
        </m:f>
        <m:r>
          <m:rPr>
            <m:sty m:val="p"/>
          </m:rPr>
          <w:rPr>
            <w:rFonts w:ascii="Cambria Math" w:eastAsia="Calibri" w:hAnsi="Cambria Math"/>
          </w:rPr>
          <m:t>=</m:t>
        </m:r>
        <m:f>
          <m:fPr>
            <m:ctrlPr>
              <w:rPr>
                <w:rFonts w:ascii="Cambria Math" w:eastAsia="Calibri" w:hAnsi="Cambria Math"/>
              </w:rPr>
            </m:ctrlPr>
          </m:fPr>
          <m:num>
            <m:r>
              <m:rPr>
                <m:sty m:val="p"/>
              </m:rPr>
              <w:rPr>
                <w:rFonts w:ascii="Cambria Math" w:eastAsia="Calibri" w:hAnsi="Cambria Math"/>
              </w:rPr>
              <m:t>4000</m:t>
            </m:r>
          </m:num>
          <m:den>
            <m:r>
              <m:rPr>
                <m:sty m:val="p"/>
              </m:rPr>
              <w:rPr>
                <w:rFonts w:ascii="Cambria Math" w:eastAsia="Calibri" w:hAnsi="Cambria Math"/>
              </w:rPr>
              <m:t>3510000</m:t>
            </m:r>
          </m:den>
        </m:f>
      </m:oMath>
      <w:r w:rsidRPr="008A55D6">
        <w:rPr>
          <w:rFonts w:eastAsiaTheme="minorEastAsia"/>
        </w:rPr>
        <w:t xml:space="preserve"> </w:t>
      </w:r>
      <w:r w:rsidRPr="008A55D6">
        <w:rPr>
          <w:rFonts w:eastAsiaTheme="minorEastAsia"/>
        </w:rPr>
        <w:sym w:font="Wingdings" w:char="F0E0"/>
      </w:r>
      <w:r w:rsidRPr="008A55D6">
        <w:rPr>
          <w:rFonts w:eastAsiaTheme="minorEastAsia"/>
        </w:rPr>
        <w:t xml:space="preserve"> </w:t>
      </w:r>
      <m:oMath>
        <m:sSub>
          <m:sSubPr>
            <m:ctrlPr>
              <w:rPr>
                <w:rFonts w:ascii="Cambria Math" w:eastAsiaTheme="minorEastAsia" w:hAnsi="Cambria Math"/>
              </w:rPr>
            </m:ctrlPr>
          </m:sSubPr>
          <m:e>
            <m:r>
              <m:rPr>
                <m:sty m:val="p"/>
              </m:rPr>
              <w:rPr>
                <w:rFonts w:ascii="Cambria Math" w:eastAsiaTheme="minorEastAsia" w:hAnsi="Cambria Math"/>
              </w:rPr>
              <m:t>R</m:t>
            </m:r>
          </m:e>
          <m:sub>
            <m:r>
              <m:rPr>
                <m:sty m:val="p"/>
              </m:rPr>
              <w:rPr>
                <w:rFonts w:ascii="Cambria Math" w:eastAsiaTheme="minorEastAsia" w:hAnsi="Cambria Math"/>
              </w:rPr>
              <m:t>eq</m:t>
            </m:r>
          </m:sub>
        </m:sSub>
        <m:r>
          <m:rPr>
            <m:sty m:val="p"/>
          </m:rPr>
          <w:rPr>
            <w:rFonts w:ascii="Cambria Math" w:eastAsiaTheme="minorEastAsia" w:hAnsi="Cambria Math"/>
          </w:rPr>
          <m:t>=877,5 Ω</m:t>
        </m:r>
      </m:oMath>
    </w:p>
    <w:p w14:paraId="1754A8DA" w14:textId="77777777" w:rsidR="008A55D6" w:rsidRPr="008A55D6" w:rsidRDefault="008A55D6" w:rsidP="008A55D6">
      <w:pPr>
        <w:spacing w:line="240" w:lineRule="auto"/>
        <w:jc w:val="left"/>
        <w:rPr>
          <w:rFonts w:eastAsia="Calibri"/>
          <w:b/>
          <w:bCs/>
        </w:rPr>
      </w:pPr>
    </w:p>
    <w:p w14:paraId="25DE6792" w14:textId="77777777" w:rsidR="008A55D6" w:rsidRPr="008A55D6" w:rsidRDefault="008A55D6" w:rsidP="008A55D6">
      <w:pPr>
        <w:spacing w:line="240" w:lineRule="auto"/>
        <w:jc w:val="left"/>
        <w:rPr>
          <w:rFonts w:eastAsia="Calibri"/>
          <w:b/>
          <w:bCs/>
        </w:rPr>
      </w:pPr>
      <w:proofErr w:type="gramStart"/>
      <w:r w:rsidRPr="008A55D6">
        <w:rPr>
          <w:rFonts w:eastAsia="Calibri"/>
        </w:rPr>
        <w:t>tension</w:t>
      </w:r>
      <w:proofErr w:type="gramEnd"/>
      <w:r w:rsidRPr="008A55D6">
        <w:rPr>
          <w:rFonts w:eastAsia="Calibri"/>
        </w:rPr>
        <w:t xml:space="preserve"> Va.</w:t>
      </w:r>
    </w:p>
    <w:p w14:paraId="6038249A" w14:textId="77777777" w:rsidR="008A55D6" w:rsidRPr="008A55D6" w:rsidRDefault="008A55D6" w:rsidP="008A55D6">
      <w:pPr>
        <w:spacing w:line="240" w:lineRule="auto"/>
        <w:jc w:val="left"/>
        <w:rPr>
          <w:rFonts w:eastAsia="Calibri"/>
          <w:b/>
          <w:bCs/>
        </w:rPr>
      </w:pPr>
    </w:p>
    <w:p w14:paraId="64E11C9B" w14:textId="77777777" w:rsidR="008A55D6" w:rsidRPr="008A55D6" w:rsidRDefault="008A55D6" w:rsidP="008A55D6">
      <w:pPr>
        <w:spacing w:line="240" w:lineRule="auto"/>
        <w:jc w:val="left"/>
        <w:rPr>
          <w:rFonts w:eastAsia="Calibri"/>
          <w:iCs/>
        </w:rPr>
      </w:pPr>
      <m:oMathPara>
        <m:oMathParaPr>
          <m:jc m:val="left"/>
        </m:oMathParaPr>
        <m:oMath>
          <m:r>
            <m:rPr>
              <m:sty m:val="p"/>
            </m:rPr>
            <w:rPr>
              <w:rFonts w:ascii="Cambria Math" w:eastAsia="Calibri" w:hAnsi="Cambria Math"/>
            </w:rPr>
            <w:lastRenderedPageBreak/>
            <m:t>I=</m:t>
          </m:r>
          <m:f>
            <m:fPr>
              <m:ctrlPr>
                <w:rPr>
                  <w:rFonts w:ascii="Cambria Math" w:eastAsia="Calibri" w:hAnsi="Cambria Math"/>
                  <w:iCs/>
                </w:rPr>
              </m:ctrlPr>
            </m:fPr>
            <m:num>
              <m:r>
                <m:rPr>
                  <m:sty m:val="p"/>
                </m:rPr>
                <w:rPr>
                  <w:rFonts w:ascii="Cambria Math" w:eastAsia="Calibri" w:hAnsi="Cambria Math"/>
                </w:rPr>
                <m:t>U-</m:t>
              </m:r>
              <m:sSub>
                <m:sSubPr>
                  <m:ctrlPr>
                    <w:rPr>
                      <w:rFonts w:ascii="Cambria Math" w:eastAsia="Calibri" w:hAnsi="Cambria Math"/>
                      <w:iCs/>
                    </w:rPr>
                  </m:ctrlPr>
                </m:sSubPr>
                <m:e>
                  <m:r>
                    <m:rPr>
                      <m:sty m:val="p"/>
                    </m:rPr>
                    <w:rPr>
                      <w:rFonts w:ascii="Cambria Math" w:eastAsia="Calibri" w:hAnsi="Cambria Math"/>
                    </w:rPr>
                    <m:t>U</m:t>
                  </m:r>
                </m:e>
                <m:sub>
                  <m:r>
                    <m:rPr>
                      <m:sty m:val="p"/>
                    </m:rPr>
                    <w:rPr>
                      <w:rFonts w:ascii="Cambria Math" w:eastAsia="Calibri" w:hAnsi="Cambria Math"/>
                    </w:rPr>
                    <m:t>diode</m:t>
                  </m:r>
                </m:sub>
              </m:sSub>
            </m:num>
            <m:den>
              <m:sSub>
                <m:sSubPr>
                  <m:ctrlPr>
                    <w:rPr>
                      <w:rFonts w:ascii="Cambria Math" w:eastAsia="Calibri" w:hAnsi="Cambria Math"/>
                      <w:iCs/>
                    </w:rPr>
                  </m:ctrlPr>
                </m:sSubPr>
                <m:e>
                  <m:r>
                    <m:rPr>
                      <m:sty m:val="p"/>
                    </m:rPr>
                    <w:rPr>
                      <w:rFonts w:ascii="Cambria Math" w:eastAsia="Calibri" w:hAnsi="Cambria Math"/>
                    </w:rPr>
                    <m:t>R</m:t>
                  </m:r>
                </m:e>
                <m:sub>
                  <m:r>
                    <m:rPr>
                      <m:sty m:val="p"/>
                    </m:rPr>
                    <w:rPr>
                      <w:rFonts w:ascii="Cambria Math" w:eastAsia="Calibri" w:hAnsi="Cambria Math"/>
                    </w:rPr>
                    <m:t>1</m:t>
                  </m:r>
                </m:sub>
              </m:sSub>
              <m:r>
                <m:rPr>
                  <m:sty m:val="p"/>
                </m:rPr>
                <w:rPr>
                  <w:rFonts w:ascii="Cambria Math" w:eastAsia="Calibri" w:hAnsi="Cambria Math"/>
                </w:rPr>
                <m:t>+</m:t>
              </m:r>
              <m:sSub>
                <m:sSubPr>
                  <m:ctrlPr>
                    <w:rPr>
                      <w:rFonts w:ascii="Cambria Math" w:eastAsia="Calibri" w:hAnsi="Cambria Math"/>
                      <w:iCs/>
                    </w:rPr>
                  </m:ctrlPr>
                </m:sSubPr>
                <m:e>
                  <m:r>
                    <m:rPr>
                      <m:sty m:val="p"/>
                    </m:rPr>
                    <w:rPr>
                      <w:rFonts w:ascii="Cambria Math" w:eastAsia="Calibri" w:hAnsi="Cambria Math"/>
                    </w:rPr>
                    <m:t>R</m:t>
                  </m:r>
                </m:e>
                <m:sub>
                  <m:r>
                    <m:rPr>
                      <m:sty m:val="p"/>
                    </m:rPr>
                    <w:rPr>
                      <w:rFonts w:ascii="Cambria Math" w:eastAsia="Calibri" w:hAnsi="Cambria Math"/>
                    </w:rPr>
                    <m:t>eq</m:t>
                  </m:r>
                </m:sub>
              </m:sSub>
            </m:den>
          </m:f>
        </m:oMath>
      </m:oMathPara>
    </w:p>
    <w:p w14:paraId="2B135F65" w14:textId="77777777" w:rsidR="008A55D6" w:rsidRPr="008A55D6" w:rsidRDefault="008A55D6" w:rsidP="008A55D6">
      <w:pPr>
        <w:spacing w:line="240" w:lineRule="auto"/>
        <w:rPr>
          <w:rFonts w:eastAsiaTheme="minorEastAsia"/>
          <w:iCs/>
        </w:rPr>
      </w:pPr>
      <w:r w:rsidRPr="008A55D6">
        <w:rPr>
          <w:iCs/>
        </w:rPr>
        <w:t xml:space="preserve"> </w:t>
      </w:r>
      <m:oMath>
        <m:r>
          <m:rPr>
            <m:sty m:val="p"/>
          </m:rPr>
          <w:rPr>
            <w:rFonts w:ascii="Cambria Math" w:hAnsi="Cambria Math"/>
          </w:rPr>
          <m:t>I=</m:t>
        </m:r>
        <m:f>
          <m:fPr>
            <m:ctrlPr>
              <w:rPr>
                <w:rFonts w:ascii="Cambria Math" w:hAnsi="Cambria Math"/>
                <w:iCs/>
              </w:rPr>
            </m:ctrlPr>
          </m:fPr>
          <m:num>
            <m:r>
              <m:rPr>
                <m:sty m:val="p"/>
              </m:rPr>
              <w:rPr>
                <w:rFonts w:ascii="Cambria Math" w:hAnsi="Cambria Math"/>
              </w:rPr>
              <m:t>12-0,6</m:t>
            </m:r>
          </m:num>
          <m:den>
            <m:r>
              <m:rPr>
                <m:sty m:val="p"/>
              </m:rPr>
              <w:rPr>
                <w:rFonts w:ascii="Cambria Math" w:hAnsi="Cambria Math"/>
              </w:rPr>
              <m:t>1000+877,5</m:t>
            </m:r>
          </m:den>
        </m:f>
        <m:r>
          <m:rPr>
            <m:sty m:val="p"/>
          </m:rPr>
          <w:rPr>
            <w:rFonts w:ascii="Cambria Math" w:hAnsi="Cambria Math"/>
          </w:rPr>
          <m:t>=0,006071 A</m:t>
        </m:r>
      </m:oMath>
    </w:p>
    <w:p w14:paraId="213F6D8D" w14:textId="77777777" w:rsidR="008A55D6" w:rsidRPr="008A55D6" w:rsidRDefault="008A55D6" w:rsidP="008A55D6">
      <w:pPr>
        <w:spacing w:line="240" w:lineRule="auto"/>
        <w:rPr>
          <w:rFonts w:eastAsiaTheme="minorEastAsia"/>
          <w:iCs/>
        </w:rPr>
      </w:pPr>
    </w:p>
    <w:p w14:paraId="195A751E" w14:textId="77777777" w:rsidR="008A55D6" w:rsidRPr="008A55D6" w:rsidRDefault="003A7035" w:rsidP="008A55D6">
      <w:pPr>
        <w:spacing w:line="240" w:lineRule="auto"/>
        <w:rPr>
          <w:rFonts w:eastAsiaTheme="minorEastAsia"/>
          <w:iCs/>
        </w:rPr>
      </w:pPr>
      <m:oMathPara>
        <m:oMathParaPr>
          <m:jc m:val="left"/>
        </m:oMathParaPr>
        <m:oMath>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a</m:t>
              </m:r>
            </m:sub>
          </m:sSub>
          <m:r>
            <m:rPr>
              <m:sty m:val="p"/>
            </m:rPr>
            <w:rPr>
              <w:rFonts w:ascii="Cambria Math" w:hAnsi="Cambria Math"/>
            </w:rPr>
            <m:t>=I×</m:t>
          </m:r>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eq</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U</m:t>
              </m:r>
            </m:e>
            <m:sub>
              <m:r>
                <m:rPr>
                  <m:sty m:val="p"/>
                </m:rPr>
                <w:rPr>
                  <w:rFonts w:ascii="Cambria Math" w:hAnsi="Cambria Math"/>
                </w:rPr>
                <m:t>diode</m:t>
              </m:r>
            </m:sub>
          </m:sSub>
        </m:oMath>
      </m:oMathPara>
    </w:p>
    <w:p w14:paraId="3E4BD0E5" w14:textId="77777777" w:rsidR="008A55D6" w:rsidRPr="008A55D6" w:rsidRDefault="003A7035" w:rsidP="008A55D6">
      <w:pPr>
        <w:spacing w:line="240" w:lineRule="auto"/>
        <w:rPr>
          <w:iCs/>
        </w:rPr>
      </w:pPr>
      <m:oMathPara>
        <m:oMathParaPr>
          <m:jc m:val="left"/>
        </m:oMathParaPr>
        <m:oMath>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a</m:t>
              </m:r>
            </m:sub>
          </m:sSub>
          <m:r>
            <m:rPr>
              <m:sty m:val="p"/>
            </m:rPr>
            <w:rPr>
              <w:rFonts w:ascii="Cambria Math" w:hAnsi="Cambria Math"/>
            </w:rPr>
            <m:t>=0,006071×877,5+0,6=5,93 V</m:t>
          </m:r>
        </m:oMath>
      </m:oMathPara>
    </w:p>
    <w:p w14:paraId="7D99C897" w14:textId="77777777" w:rsidR="008A55D6" w:rsidRPr="008A55D6" w:rsidRDefault="008A55D6" w:rsidP="008A55D6">
      <w:pPr>
        <w:spacing w:line="240" w:lineRule="auto"/>
        <w:jc w:val="left"/>
        <w:rPr>
          <w:rFonts w:eastAsia="Calibri"/>
          <w:b/>
          <w:bCs/>
        </w:rPr>
      </w:pPr>
    </w:p>
    <w:p w14:paraId="0FB13C2C" w14:textId="77777777" w:rsidR="008A55D6" w:rsidRPr="008A55D6" w:rsidRDefault="008A55D6" w:rsidP="008A55D6">
      <w:pPr>
        <w:spacing w:line="240" w:lineRule="auto"/>
        <w:jc w:val="left"/>
        <w:rPr>
          <w:rFonts w:eastAsia="Calibri"/>
          <w:noProof/>
        </w:rPr>
      </w:pPr>
      <w:r w:rsidRPr="008A55D6">
        <w:rPr>
          <w:rFonts w:eastAsia="Calibri"/>
          <w:u w:val="single"/>
        </w:rPr>
        <w:t>2ème cas :</w:t>
      </w:r>
      <w:r w:rsidRPr="008A55D6">
        <w:rPr>
          <w:rFonts w:eastAsia="Calibri"/>
        </w:rPr>
        <w:t xml:space="preserve"> </w:t>
      </w:r>
    </w:p>
    <w:p w14:paraId="1D5E2C71" w14:textId="6AFE53D9" w:rsidR="008A55D6" w:rsidRPr="008A55D6" w:rsidRDefault="00307406" w:rsidP="008A55D6">
      <w:pPr>
        <w:spacing w:line="240" w:lineRule="auto"/>
      </w:pPr>
      <w:r>
        <w:t xml:space="preserve">Le circuit ouvert état </w:t>
      </w:r>
      <w:r w:rsidR="008A55D6" w:rsidRPr="008A55D6">
        <w:t xml:space="preserve">A ou </w:t>
      </w:r>
      <w:r w:rsidR="003A4F50" w:rsidRPr="008A55D6">
        <w:t>état C</w:t>
      </w:r>
      <w:r w:rsidR="008A55D6" w:rsidRPr="008A55D6">
        <w:t xml:space="preserve"> </w:t>
      </w:r>
      <w:r w:rsidR="003A4F50" w:rsidRPr="008A55D6">
        <w:t>donc (</w:t>
      </w:r>
      <w:r w:rsidR="008A55D6" w:rsidRPr="008A55D6">
        <w:t>Vg = -12V) = -12volts</w:t>
      </w:r>
    </w:p>
    <w:p w14:paraId="40DBB754" w14:textId="3A420E6C" w:rsidR="008A55D6" w:rsidRPr="008A55D6" w:rsidRDefault="00307406" w:rsidP="008A55D6">
      <w:pPr>
        <w:spacing w:line="240" w:lineRule="auto"/>
      </w:pPr>
      <w:r>
        <w:t>Va = -12 Volts,</w:t>
      </w:r>
      <w:r w:rsidR="008A55D6" w:rsidRPr="008A55D6">
        <w:t xml:space="preserve"> le circuit est ouvert.</w:t>
      </w:r>
    </w:p>
    <w:p w14:paraId="4814E7E8" w14:textId="77777777" w:rsidR="008A55D6" w:rsidRPr="008A55D6" w:rsidRDefault="008A55D6" w:rsidP="008A55D6">
      <w:pPr>
        <w:spacing w:line="240" w:lineRule="auto"/>
        <w:rPr>
          <w:b/>
          <w:bCs/>
        </w:rPr>
      </w:pPr>
    </w:p>
    <w:p w14:paraId="651199AD" w14:textId="77777777" w:rsidR="008A55D6" w:rsidRPr="008A55D6" w:rsidRDefault="008A55D6" w:rsidP="008A55D6">
      <w:pPr>
        <w:spacing w:line="240" w:lineRule="auto"/>
        <w:rPr>
          <w:b/>
          <w:bCs/>
        </w:rPr>
      </w:pPr>
      <w:r w:rsidRPr="008A55D6">
        <w:rPr>
          <w:b/>
          <w:bCs/>
        </w:rPr>
        <w:t>Question 69</w:t>
      </w:r>
    </w:p>
    <w:p w14:paraId="6F417F5A" w14:textId="77777777" w:rsidR="008A55D6" w:rsidRPr="008A55D6" w:rsidRDefault="008A55D6" w:rsidP="002B06C5">
      <w:pPr>
        <w:spacing w:line="240" w:lineRule="auto"/>
        <w:jc w:val="center"/>
        <w:rPr>
          <w:b/>
          <w:bCs/>
        </w:rPr>
      </w:pPr>
      <w:r w:rsidRPr="008A55D6">
        <w:rPr>
          <w:noProof/>
        </w:rPr>
        <w:drawing>
          <wp:inline distT="0" distB="0" distL="0" distR="0" wp14:anchorId="3BB5A49D" wp14:editId="4278E7FD">
            <wp:extent cx="3215640" cy="1561282"/>
            <wp:effectExtent l="0" t="0" r="3810" b="127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3220045" cy="1563421"/>
                    </a:xfrm>
                    <a:prstGeom prst="rect">
                      <a:avLst/>
                    </a:prstGeom>
                  </pic:spPr>
                </pic:pic>
              </a:graphicData>
            </a:graphic>
          </wp:inline>
        </w:drawing>
      </w:r>
    </w:p>
    <w:p w14:paraId="3EBF830D" w14:textId="77777777" w:rsidR="008A55D6" w:rsidRPr="008A55D6" w:rsidRDefault="008A55D6" w:rsidP="008A55D6">
      <w:pPr>
        <w:spacing w:line="240" w:lineRule="auto"/>
        <w:rPr>
          <w:b/>
          <w:bCs/>
        </w:rPr>
      </w:pPr>
    </w:p>
    <w:p w14:paraId="54135E2A" w14:textId="77777777" w:rsidR="008A55D6" w:rsidRPr="008A55D6" w:rsidRDefault="008A55D6" w:rsidP="008A55D6">
      <w:pPr>
        <w:spacing w:line="240" w:lineRule="auto"/>
        <w:rPr>
          <w:b/>
          <w:bCs/>
        </w:rPr>
      </w:pPr>
    </w:p>
    <w:p w14:paraId="0610664D" w14:textId="77777777" w:rsidR="008A55D6" w:rsidRPr="008A55D6" w:rsidRDefault="008A55D6" w:rsidP="008A55D6">
      <w:pPr>
        <w:spacing w:line="240" w:lineRule="auto"/>
        <w:rPr>
          <w:b/>
          <w:bCs/>
        </w:rPr>
      </w:pPr>
      <w:r w:rsidRPr="008A55D6">
        <w:rPr>
          <w:b/>
          <w:bCs/>
        </w:rPr>
        <w:t>Question 70</w:t>
      </w:r>
    </w:p>
    <w:p w14:paraId="3E3140CF" w14:textId="77777777" w:rsidR="008A55D6" w:rsidRPr="008A55D6" w:rsidRDefault="008A55D6" w:rsidP="008A55D6">
      <w:pPr>
        <w:spacing w:line="240" w:lineRule="auto"/>
      </w:pPr>
      <w:r w:rsidRPr="008A55D6">
        <w:t>Le véhicule est prêt à charger.</w:t>
      </w:r>
    </w:p>
    <w:p w14:paraId="02901ED1" w14:textId="77777777" w:rsidR="008A55D6" w:rsidRPr="008A55D6" w:rsidRDefault="008A55D6" w:rsidP="008A55D6">
      <w:pPr>
        <w:spacing w:line="240" w:lineRule="auto"/>
      </w:pPr>
    </w:p>
    <w:p w14:paraId="6DFAF4B1" w14:textId="77777777" w:rsidR="008A55D6" w:rsidRPr="008A55D6" w:rsidRDefault="008A55D6" w:rsidP="008A55D6">
      <w:pPr>
        <w:spacing w:line="240" w:lineRule="auto"/>
        <w:rPr>
          <w:b/>
          <w:bCs/>
        </w:rPr>
      </w:pPr>
      <w:r w:rsidRPr="008A55D6">
        <w:rPr>
          <w:b/>
          <w:bCs/>
        </w:rPr>
        <w:t>Question 71</w:t>
      </w:r>
    </w:p>
    <w:p w14:paraId="4F8A100E" w14:textId="77777777" w:rsidR="008A55D6" w:rsidRPr="008A55D6" w:rsidRDefault="008A55D6" w:rsidP="008A55D6">
      <w:pPr>
        <w:spacing w:line="240" w:lineRule="auto"/>
      </w:pPr>
    </w:p>
    <w:p w14:paraId="7E96CD43" w14:textId="53709C3A" w:rsidR="008A55D6" w:rsidRPr="008A55D6" w:rsidRDefault="008A55D6" w:rsidP="002B06C5">
      <w:pPr>
        <w:spacing w:line="240" w:lineRule="auto"/>
        <w:jc w:val="center"/>
        <w:rPr>
          <w:noProof/>
        </w:rPr>
      </w:pPr>
      <w:r w:rsidRPr="008A55D6">
        <w:rPr>
          <w:noProof/>
        </w:rPr>
        <w:drawing>
          <wp:inline distT="0" distB="0" distL="0" distR="0" wp14:anchorId="33689D4B" wp14:editId="67D30D7C">
            <wp:extent cx="2710138" cy="1799167"/>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2718263" cy="1804561"/>
                    </a:xfrm>
                    <a:prstGeom prst="rect">
                      <a:avLst/>
                    </a:prstGeom>
                  </pic:spPr>
                </pic:pic>
              </a:graphicData>
            </a:graphic>
          </wp:inline>
        </w:drawing>
      </w:r>
      <w:r w:rsidRPr="008A55D6">
        <w:rPr>
          <w:noProof/>
        </w:rPr>
        <w:drawing>
          <wp:inline distT="0" distB="0" distL="0" distR="0" wp14:anchorId="3F33211A" wp14:editId="2789A61B">
            <wp:extent cx="3002280" cy="1949193"/>
            <wp:effectExtent l="0" t="0" r="762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3012565" cy="1955870"/>
                    </a:xfrm>
                    <a:prstGeom prst="rect">
                      <a:avLst/>
                    </a:prstGeom>
                  </pic:spPr>
                </pic:pic>
              </a:graphicData>
            </a:graphic>
          </wp:inline>
        </w:drawing>
      </w:r>
    </w:p>
    <w:p w14:paraId="7A4D7DEB" w14:textId="2B424485" w:rsidR="008A55D6" w:rsidRPr="008A55D6" w:rsidRDefault="008A55D6" w:rsidP="008A55D6">
      <w:pPr>
        <w:spacing w:line="240" w:lineRule="auto"/>
        <w:jc w:val="left"/>
      </w:pPr>
    </w:p>
    <w:p w14:paraId="09E4A6DF" w14:textId="77777777" w:rsidR="008A55D6" w:rsidRPr="008A55D6" w:rsidRDefault="008A55D6" w:rsidP="008A55D6">
      <w:pPr>
        <w:spacing w:line="240" w:lineRule="auto"/>
      </w:pPr>
    </w:p>
    <w:p w14:paraId="23E26E4A" w14:textId="77777777" w:rsidR="008A55D6" w:rsidRPr="008A55D6" w:rsidRDefault="008A55D6" w:rsidP="008A55D6">
      <w:pPr>
        <w:spacing w:line="240" w:lineRule="auto"/>
        <w:rPr>
          <w:b/>
          <w:bCs/>
        </w:rPr>
      </w:pPr>
      <w:r w:rsidRPr="008A55D6">
        <w:rPr>
          <w:b/>
          <w:bCs/>
        </w:rPr>
        <w:t>Question 72</w:t>
      </w:r>
    </w:p>
    <w:p w14:paraId="40ADC5FA" w14:textId="77777777" w:rsidR="008A55D6" w:rsidRPr="008A55D6" w:rsidRDefault="008A55D6" w:rsidP="008A55D6">
      <w:pPr>
        <w:spacing w:line="240" w:lineRule="auto"/>
      </w:pPr>
      <w:r w:rsidRPr="008A55D6">
        <w:t>Celle-ci est positionnée sur le circuit basse pression contrairement à un montage conventionnel.</w:t>
      </w:r>
    </w:p>
    <w:p w14:paraId="6590F164" w14:textId="77777777" w:rsidR="008A55D6" w:rsidRPr="008A55D6" w:rsidRDefault="008A55D6" w:rsidP="008A55D6">
      <w:pPr>
        <w:spacing w:line="240" w:lineRule="auto"/>
        <w:rPr>
          <w:b/>
          <w:bCs/>
        </w:rPr>
      </w:pPr>
    </w:p>
    <w:p w14:paraId="6DD67687" w14:textId="77777777" w:rsidR="00CD531C" w:rsidRDefault="00CD531C">
      <w:pPr>
        <w:spacing w:line="240" w:lineRule="auto"/>
        <w:jc w:val="left"/>
        <w:rPr>
          <w:b/>
          <w:bCs/>
        </w:rPr>
      </w:pPr>
      <w:r>
        <w:rPr>
          <w:b/>
          <w:bCs/>
        </w:rPr>
        <w:br w:type="page"/>
      </w:r>
    </w:p>
    <w:p w14:paraId="048986E9" w14:textId="284B5A5D" w:rsidR="008A55D6" w:rsidRPr="008A55D6" w:rsidRDefault="008A55D6" w:rsidP="008A55D6">
      <w:pPr>
        <w:spacing w:line="240" w:lineRule="auto"/>
        <w:rPr>
          <w:b/>
          <w:bCs/>
        </w:rPr>
      </w:pPr>
      <w:r w:rsidRPr="008A55D6">
        <w:rPr>
          <w:b/>
          <w:bCs/>
        </w:rPr>
        <w:lastRenderedPageBreak/>
        <w:t>Question 73 et 74</w:t>
      </w:r>
    </w:p>
    <w:p w14:paraId="2B095C9B" w14:textId="77777777" w:rsidR="008A55D6" w:rsidRPr="008A55D6" w:rsidRDefault="008A55D6" w:rsidP="008A55D6">
      <w:pPr>
        <w:spacing w:line="240" w:lineRule="auto"/>
        <w:jc w:val="center"/>
        <w:rPr>
          <w:b/>
          <w:bCs/>
        </w:rPr>
      </w:pPr>
      <w:r w:rsidRPr="008A55D6">
        <w:rPr>
          <w:noProof/>
        </w:rPr>
        <w:drawing>
          <wp:inline distT="0" distB="0" distL="0" distR="0" wp14:anchorId="66B63478" wp14:editId="363AD3EB">
            <wp:extent cx="3754530" cy="2353056"/>
            <wp:effectExtent l="0" t="0" r="508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3766864" cy="2360786"/>
                    </a:xfrm>
                    <a:prstGeom prst="rect">
                      <a:avLst/>
                    </a:prstGeom>
                  </pic:spPr>
                </pic:pic>
              </a:graphicData>
            </a:graphic>
          </wp:inline>
        </w:drawing>
      </w:r>
    </w:p>
    <w:p w14:paraId="27F83429" w14:textId="4DDB5D74" w:rsidR="008A55D6" w:rsidRPr="00806FC3" w:rsidRDefault="008A55D6" w:rsidP="008A55D6">
      <w:pPr>
        <w:spacing w:line="240" w:lineRule="auto"/>
        <w:rPr>
          <w:b/>
          <w:bCs/>
        </w:rPr>
      </w:pPr>
      <w:r w:rsidRPr="008A55D6">
        <w:rPr>
          <w:b/>
          <w:bCs/>
        </w:rPr>
        <w:t>Question 75</w:t>
      </w:r>
    </w:p>
    <w:p w14:paraId="77F5DCD0" w14:textId="77777777" w:rsidR="008A55D6" w:rsidRPr="008A55D6" w:rsidRDefault="003A7035" w:rsidP="008A55D6">
      <w:pPr>
        <w:spacing w:line="240" w:lineRule="auto"/>
        <w:rPr>
          <w:iCs/>
        </w:rPr>
      </w:pPr>
      <m:oMathPara>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massique</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volumique</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 xml:space="preserve">masse </m:t>
              </m:r>
            </m:e>
            <m:sub>
              <m:r>
                <m:rPr>
                  <m:sty m:val="p"/>
                </m:rPr>
                <w:rPr>
                  <w:rFonts w:ascii="Cambria Math" w:hAnsi="Cambria Math"/>
                </w:rPr>
                <m:t>volumique</m:t>
              </m:r>
            </m:sub>
          </m:sSub>
        </m:oMath>
      </m:oMathPara>
    </w:p>
    <w:p w14:paraId="2E250230" w14:textId="77777777" w:rsidR="008A55D6" w:rsidRPr="008A55D6" w:rsidRDefault="008A55D6" w:rsidP="008A55D6">
      <w:pPr>
        <w:spacing w:line="240" w:lineRule="auto"/>
        <w:rPr>
          <w:iCs/>
        </w:rPr>
      </w:pPr>
      <w:r w:rsidRPr="008A55D6">
        <w:rPr>
          <w:rFonts w:eastAsiaTheme="minorEastAsia"/>
          <w:iCs/>
        </w:rPr>
        <w:tab/>
      </w: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mass mini</m:t>
            </m:r>
          </m:sub>
        </m:sSub>
        <m:r>
          <m:rPr>
            <m:sty m:val="p"/>
          </m:rPr>
          <w:rPr>
            <w:rFonts w:ascii="Cambria Math" w:hAnsi="Cambria Math"/>
          </w:rPr>
          <m:t>=45×</m:t>
        </m:r>
        <m:sSup>
          <m:sSupPr>
            <m:ctrlPr>
              <w:rPr>
                <w:rFonts w:ascii="Cambria Math" w:hAnsi="Cambria Math"/>
                <w:iCs/>
              </w:rPr>
            </m:ctrlPr>
          </m:sSupPr>
          <m:e>
            <m:r>
              <m:rPr>
                <m:sty m:val="p"/>
              </m:rPr>
              <w:rPr>
                <w:rFonts w:ascii="Cambria Math" w:hAnsi="Cambria Math"/>
              </w:rPr>
              <m:t>10</m:t>
            </m:r>
          </m:e>
          <m:sup>
            <m:r>
              <m:rPr>
                <m:sty m:val="p"/>
              </m:rPr>
              <w:rPr>
                <w:rFonts w:ascii="Cambria Math" w:hAnsi="Cambria Math"/>
              </w:rPr>
              <m:t>-6</m:t>
            </m:r>
          </m:sup>
        </m:sSup>
        <m:r>
          <m:rPr>
            <m:sty m:val="p"/>
          </m:rPr>
          <w:rPr>
            <w:rFonts w:ascii="Cambria Math" w:hAnsi="Cambria Math"/>
          </w:rPr>
          <m:t>×16=0.000081kg∙</m:t>
        </m:r>
        <m:sSup>
          <m:sSupPr>
            <m:ctrlPr>
              <w:rPr>
                <w:rFonts w:ascii="Cambria Math" w:hAnsi="Cambria Math"/>
                <w:iCs/>
              </w:rPr>
            </m:ctrlPr>
          </m:sSupPr>
          <m:e>
            <m:r>
              <m:rPr>
                <m:sty m:val="p"/>
              </m:rPr>
              <w:rPr>
                <w:rFonts w:ascii="Cambria Math" w:hAnsi="Cambria Math"/>
              </w:rPr>
              <m:t>s</m:t>
            </m:r>
          </m:e>
          <m:sup>
            <m:r>
              <m:rPr>
                <m:sty m:val="p"/>
              </m:rPr>
              <w:rPr>
                <w:rFonts w:ascii="Cambria Math" w:hAnsi="Cambria Math"/>
              </w:rPr>
              <m:t>-1</m:t>
            </m:r>
          </m:sup>
        </m:sSup>
        <m:r>
          <m:rPr>
            <m:sty m:val="p"/>
          </m:rPr>
          <w:rPr>
            <w:rFonts w:ascii="Cambria Math" w:hAnsi="Cambria Math"/>
          </w:rPr>
          <m:t>=0.072 g∙</m:t>
        </m:r>
        <m:sSup>
          <m:sSupPr>
            <m:ctrlPr>
              <w:rPr>
                <w:rFonts w:ascii="Cambria Math" w:hAnsi="Cambria Math"/>
                <w:iCs/>
              </w:rPr>
            </m:ctrlPr>
          </m:sSupPr>
          <m:e>
            <m:r>
              <m:rPr>
                <m:sty m:val="p"/>
              </m:rPr>
              <w:rPr>
                <w:rFonts w:ascii="Cambria Math" w:hAnsi="Cambria Math"/>
              </w:rPr>
              <m:t>s</m:t>
            </m:r>
          </m:e>
          <m:sup>
            <m:r>
              <m:rPr>
                <m:sty m:val="p"/>
              </m:rPr>
              <w:rPr>
                <w:rFonts w:ascii="Cambria Math" w:hAnsi="Cambria Math"/>
              </w:rPr>
              <m:t>-1</m:t>
            </m:r>
          </m:sup>
        </m:sSup>
      </m:oMath>
    </w:p>
    <w:p w14:paraId="5CD1B132" w14:textId="77777777" w:rsidR="008A55D6" w:rsidRPr="008A55D6" w:rsidRDefault="003A7035" w:rsidP="008A55D6">
      <w:pPr>
        <w:spacing w:line="240" w:lineRule="auto"/>
        <w:rPr>
          <w:iCs/>
        </w:rPr>
      </w:pPr>
      <m:oMathPara>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mass maxi</m:t>
              </m:r>
            </m:sub>
          </m:sSub>
          <m:r>
            <m:rPr>
              <m:sty m:val="p"/>
            </m:rPr>
            <w:rPr>
              <w:rFonts w:ascii="Cambria Math" w:hAnsi="Cambria Math"/>
            </w:rPr>
            <m:t>=38,7×</m:t>
          </m:r>
          <m:sSup>
            <m:sSupPr>
              <m:ctrlPr>
                <w:rPr>
                  <w:rFonts w:ascii="Cambria Math" w:hAnsi="Cambria Math"/>
                  <w:iCs/>
                </w:rPr>
              </m:ctrlPr>
            </m:sSupPr>
            <m:e>
              <m:r>
                <m:rPr>
                  <m:sty m:val="p"/>
                </m:rPr>
                <w:rPr>
                  <w:rFonts w:ascii="Cambria Math" w:hAnsi="Cambria Math"/>
                </w:rPr>
                <m:t>10</m:t>
              </m:r>
            </m:e>
            <m:sup>
              <m:r>
                <m:rPr>
                  <m:sty m:val="p"/>
                </m:rPr>
                <w:rPr>
                  <w:rFonts w:ascii="Cambria Math" w:hAnsi="Cambria Math"/>
                </w:rPr>
                <m:t>-6</m:t>
              </m:r>
            </m:sup>
          </m:sSup>
          <m:r>
            <m:rPr>
              <m:sty m:val="p"/>
            </m:rPr>
            <w:rPr>
              <w:rFonts w:ascii="Cambria Math" w:hAnsi="Cambria Math"/>
            </w:rPr>
            <m:t>×16=0.0007kg∙</m:t>
          </m:r>
          <m:sSup>
            <m:sSupPr>
              <m:ctrlPr>
                <w:rPr>
                  <w:rFonts w:ascii="Cambria Math" w:hAnsi="Cambria Math"/>
                  <w:iCs/>
                </w:rPr>
              </m:ctrlPr>
            </m:sSupPr>
            <m:e>
              <m:r>
                <m:rPr>
                  <m:sty m:val="p"/>
                </m:rPr>
                <w:rPr>
                  <w:rFonts w:ascii="Cambria Math" w:hAnsi="Cambria Math"/>
                </w:rPr>
                <m:t>s</m:t>
              </m:r>
            </m:e>
            <m:sup>
              <m:r>
                <m:rPr>
                  <m:sty m:val="p"/>
                </m:rPr>
                <w:rPr>
                  <w:rFonts w:ascii="Cambria Math" w:hAnsi="Cambria Math"/>
                </w:rPr>
                <m:t>-1</m:t>
              </m:r>
            </m:sup>
          </m:sSup>
          <m:r>
            <m:rPr>
              <m:sty m:val="p"/>
            </m:rPr>
            <w:rPr>
              <w:rFonts w:ascii="Cambria Math" w:hAnsi="Cambria Math"/>
            </w:rPr>
            <m:t>=0.61 g∙</m:t>
          </m:r>
          <m:sSup>
            <m:sSupPr>
              <m:ctrlPr>
                <w:rPr>
                  <w:rFonts w:ascii="Cambria Math" w:hAnsi="Cambria Math"/>
                  <w:iCs/>
                </w:rPr>
              </m:ctrlPr>
            </m:sSupPr>
            <m:e>
              <m:r>
                <m:rPr>
                  <m:sty m:val="p"/>
                </m:rPr>
                <w:rPr>
                  <w:rFonts w:ascii="Cambria Math" w:hAnsi="Cambria Math"/>
                </w:rPr>
                <m:t>s</m:t>
              </m:r>
            </m:e>
            <m:sup>
              <m:r>
                <m:rPr>
                  <m:sty m:val="p"/>
                </m:rPr>
                <w:rPr>
                  <w:rFonts w:ascii="Cambria Math" w:hAnsi="Cambria Math"/>
                </w:rPr>
                <m:t>-1</m:t>
              </m:r>
            </m:sup>
          </m:sSup>
        </m:oMath>
      </m:oMathPara>
    </w:p>
    <w:p w14:paraId="7387A91F" w14:textId="77777777" w:rsidR="008A55D6" w:rsidRPr="008A55D6" w:rsidRDefault="008A55D6" w:rsidP="008A55D6">
      <w:pPr>
        <w:spacing w:line="240" w:lineRule="auto"/>
        <w:rPr>
          <w:b/>
          <w:bCs/>
        </w:rPr>
      </w:pPr>
    </w:p>
    <w:p w14:paraId="367001EC" w14:textId="77777777" w:rsidR="008A55D6" w:rsidRPr="008A55D6" w:rsidRDefault="008A55D6" w:rsidP="008A55D6">
      <w:pPr>
        <w:spacing w:line="240" w:lineRule="auto"/>
        <w:rPr>
          <w:b/>
          <w:bCs/>
        </w:rPr>
      </w:pPr>
      <w:r w:rsidRPr="008A55D6">
        <w:rPr>
          <w:b/>
          <w:bCs/>
        </w:rPr>
        <w:t>Question 76</w:t>
      </w:r>
    </w:p>
    <w:p w14:paraId="020697B9" w14:textId="77777777" w:rsidR="008A55D6" w:rsidRPr="008A55D6" w:rsidRDefault="008A55D6" w:rsidP="008A55D6">
      <w:pPr>
        <w:spacing w:line="240" w:lineRule="auto"/>
      </w:pPr>
      <m:oMath>
        <m:r>
          <m:rPr>
            <m:sty m:val="p"/>
          </m:rPr>
          <w:rPr>
            <w:rFonts w:ascii="Cambria Math" w:hAnsi="Cambria Math"/>
          </w:rPr>
          <m:t>P=∆P×</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vol mini</m:t>
            </m:r>
          </m:sub>
        </m:sSub>
      </m:oMath>
      <w:r w:rsidRPr="008A55D6">
        <w:rPr>
          <w:rFonts w:eastAsiaTheme="minorEastAsia"/>
        </w:rPr>
        <w:t xml:space="preserve"> </w:t>
      </w:r>
      <w:r w:rsidRPr="008A55D6">
        <w:rPr>
          <w:rFonts w:eastAsiaTheme="minorEastAsia"/>
        </w:rPr>
        <w:sym w:font="Wingdings" w:char="F0E0"/>
      </w:r>
      <w:r w:rsidRPr="008A55D6">
        <w:rPr>
          <w:rFonts w:eastAsiaTheme="minorEastAsia"/>
        </w:rPr>
        <w:t xml:space="preserve"> </w:t>
      </w:r>
      <w:r w:rsidRPr="008A55D6">
        <w:rPr>
          <w:rFonts w:eastAsiaTheme="minorEastAsia"/>
        </w:rPr>
        <w:tab/>
        <w:t xml:space="preserve"> </w:t>
      </w:r>
      <m:oMath>
        <m:r>
          <m:rPr>
            <m:sty m:val="p"/>
          </m:rPr>
          <w:rPr>
            <w:rFonts w:ascii="Cambria Math" w:hAnsi="Cambria Math"/>
          </w:rPr>
          <m:t>P=7×</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5</m:t>
            </m:r>
          </m:sup>
        </m:sSup>
        <m:r>
          <m:rPr>
            <m:sty m:val="p"/>
          </m:rPr>
          <w:rPr>
            <w:rFonts w:ascii="Cambria Math" w:hAnsi="Cambria Math"/>
          </w:rPr>
          <m:t>×45×</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r>
          <m:rPr>
            <m:sty m:val="p"/>
          </m:rPr>
          <w:rPr>
            <w:rFonts w:ascii="Cambria Math" w:hAnsi="Cambria Math"/>
          </w:rPr>
          <m:t>=315 W</m:t>
        </m:r>
      </m:oMath>
      <w:r w:rsidRPr="008A55D6">
        <w:t xml:space="preserve"> </w:t>
      </w:r>
    </w:p>
    <w:p w14:paraId="51F757A4" w14:textId="77777777" w:rsidR="008A55D6" w:rsidRPr="008A55D6" w:rsidRDefault="008A55D6" w:rsidP="008A55D6">
      <w:pPr>
        <w:spacing w:line="240" w:lineRule="auto"/>
      </w:pPr>
      <m:oMath>
        <m:r>
          <m:rPr>
            <m:sty m:val="p"/>
          </m:rPr>
          <w:rPr>
            <w:rFonts w:ascii="Cambria Math" w:hAnsi="Cambria Math"/>
          </w:rPr>
          <m:t>P=∆P×</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vol max</m:t>
            </m:r>
          </m:sub>
        </m:sSub>
      </m:oMath>
      <w:r w:rsidRPr="008A55D6">
        <w:rPr>
          <w:rFonts w:eastAsiaTheme="minorEastAsia"/>
        </w:rPr>
        <w:t xml:space="preserve"> </w:t>
      </w:r>
      <w:r w:rsidRPr="008A55D6">
        <w:rPr>
          <w:rFonts w:eastAsiaTheme="minorEastAsia"/>
        </w:rPr>
        <w:sym w:font="Wingdings" w:char="F0E0"/>
      </w:r>
      <w:r w:rsidRPr="008A55D6">
        <w:rPr>
          <w:rFonts w:eastAsiaTheme="minorEastAsia"/>
        </w:rPr>
        <w:tab/>
        <w:t xml:space="preserve"> </w:t>
      </w:r>
      <m:oMath>
        <m:r>
          <m:rPr>
            <m:sty m:val="p"/>
          </m:rPr>
          <w:rPr>
            <w:rFonts w:ascii="Cambria Math" w:hAnsi="Cambria Math"/>
          </w:rPr>
          <m:t>P=7×</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5</m:t>
            </m:r>
          </m:sup>
        </m:sSup>
        <m:r>
          <m:rPr>
            <m:sty m:val="p"/>
          </m:rPr>
          <w:rPr>
            <w:rFonts w:ascii="Cambria Math" w:hAnsi="Cambria Math"/>
          </w:rPr>
          <m:t>×0,0387=2709 W</m:t>
        </m:r>
      </m:oMath>
      <w:r w:rsidRPr="008A55D6">
        <w:t xml:space="preserve"> </w:t>
      </w:r>
    </w:p>
    <w:p w14:paraId="18EA1AB4" w14:textId="77777777" w:rsidR="008A55D6" w:rsidRPr="008A55D6" w:rsidRDefault="008A55D6" w:rsidP="008A55D6">
      <w:pPr>
        <w:spacing w:line="240" w:lineRule="auto"/>
        <w:rPr>
          <w:b/>
          <w:bCs/>
        </w:rPr>
      </w:pPr>
    </w:p>
    <w:p w14:paraId="680F39FD" w14:textId="77777777" w:rsidR="008A55D6" w:rsidRPr="008A55D6" w:rsidRDefault="008A55D6" w:rsidP="008A55D6">
      <w:pPr>
        <w:spacing w:line="240" w:lineRule="auto"/>
        <w:rPr>
          <w:b/>
          <w:bCs/>
        </w:rPr>
      </w:pPr>
      <w:r w:rsidRPr="008A55D6">
        <w:rPr>
          <w:b/>
          <w:bCs/>
        </w:rPr>
        <w:t>Question 77</w:t>
      </w:r>
    </w:p>
    <w:p w14:paraId="2B308D82" w14:textId="77777777" w:rsidR="008A55D6" w:rsidRPr="008A55D6" w:rsidRDefault="003A7035" w:rsidP="008A55D6">
      <w:pPr>
        <w:spacing w:line="240" w:lineRule="auto"/>
      </w:pPr>
      <m:oMathPara>
        <m:oMathParaPr>
          <m:jc m:val="left"/>
        </m:oMathPara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elec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fluide</m:t>
                  </m:r>
                </m:sub>
              </m:sSub>
            </m:num>
            <m:den>
              <m:sSub>
                <m:sSubPr>
                  <m:ctrlPr>
                    <w:rPr>
                      <w:rFonts w:ascii="Cambria Math" w:hAnsi="Cambria Math"/>
                    </w:rPr>
                  </m:ctrlPr>
                </m:sSubPr>
                <m:e>
                  <m:r>
                    <m:rPr>
                      <m:sty m:val="p"/>
                    </m:rPr>
                    <w:rPr>
                      <w:rFonts w:ascii="Cambria Math" w:hAnsi="Cambria Math"/>
                    </w:rPr>
                    <m:t>rendement</m:t>
                  </m:r>
                </m:e>
                <m:sub>
                  <m:r>
                    <m:rPr>
                      <m:sty m:val="p"/>
                    </m:rPr>
                    <w:rPr>
                      <w:rFonts w:ascii="Cambria Math" w:hAnsi="Cambria Math"/>
                    </w:rPr>
                    <m:t>méca</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 xml:space="preserve">rendement </m:t>
                  </m:r>
                </m:e>
                <m:sub>
                  <m:r>
                    <m:rPr>
                      <m:sty m:val="p"/>
                    </m:rPr>
                    <w:rPr>
                      <w:rFonts w:ascii="Cambria Math" w:hAnsi="Cambria Math"/>
                    </w:rPr>
                    <m:t>électrique</m:t>
                  </m:r>
                </m:sub>
              </m:sSub>
            </m:den>
          </m:f>
        </m:oMath>
      </m:oMathPara>
    </w:p>
    <w:p w14:paraId="00B16B9A" w14:textId="77777777" w:rsidR="008A55D6" w:rsidRPr="008A55D6" w:rsidRDefault="008A55D6" w:rsidP="008A55D6">
      <w:pPr>
        <w:spacing w:line="240" w:lineRule="auto"/>
        <w:rPr>
          <w:rFonts w:eastAsiaTheme="minorEastAsia"/>
        </w:rPr>
      </w:pPr>
      <w:r w:rsidRPr="008A55D6">
        <w:tab/>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elec mini</m:t>
            </m:r>
          </m:sub>
        </m:sSub>
        <m:r>
          <m:rPr>
            <m:sty m:val="p"/>
          </m:rPr>
          <w:rPr>
            <w:rFonts w:ascii="Cambria Math" w:hAnsi="Cambria Math"/>
          </w:rPr>
          <m:t>=</m:t>
        </m:r>
        <m:f>
          <m:fPr>
            <m:ctrlPr>
              <w:rPr>
                <w:rFonts w:ascii="Cambria Math" w:hAnsi="Cambria Math"/>
              </w:rPr>
            </m:ctrlPr>
          </m:fPr>
          <m:num>
            <m:r>
              <m:rPr>
                <m:sty m:val="p"/>
              </m:rPr>
              <w:rPr>
                <w:rFonts w:ascii="Cambria Math" w:hAnsi="Cambria Math"/>
              </w:rPr>
              <m:t>315</m:t>
            </m:r>
          </m:num>
          <m:den>
            <m:r>
              <m:rPr>
                <m:sty m:val="p"/>
              </m:rPr>
              <w:rPr>
                <w:rFonts w:ascii="Cambria Math" w:hAnsi="Cambria Math"/>
              </w:rPr>
              <m:t>0,9×0,8</m:t>
            </m:r>
          </m:den>
        </m:f>
        <m:r>
          <m:rPr>
            <m:sty m:val="p"/>
          </m:rPr>
          <w:rPr>
            <w:rFonts w:ascii="Cambria Math" w:hAnsi="Cambria Math"/>
          </w:rPr>
          <m:t>=437,7 W</m:t>
        </m:r>
      </m:oMath>
    </w:p>
    <w:p w14:paraId="3179AF57" w14:textId="77777777" w:rsidR="008A55D6" w:rsidRPr="008A55D6" w:rsidRDefault="003A7035" w:rsidP="008A55D6">
      <w:pPr>
        <w:spacing w:line="240" w:lineRule="auto"/>
        <w:ind w:left="708" w:firstLine="708"/>
      </w:pPr>
      <m:oMathPara>
        <m:oMathParaPr>
          <m:jc m:val="left"/>
        </m:oMathPara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elec max</m:t>
              </m:r>
            </m:sub>
          </m:sSub>
          <m:r>
            <m:rPr>
              <m:sty m:val="p"/>
            </m:rPr>
            <w:rPr>
              <w:rFonts w:ascii="Cambria Math" w:hAnsi="Cambria Math"/>
            </w:rPr>
            <m:t>=</m:t>
          </m:r>
          <m:f>
            <m:fPr>
              <m:ctrlPr>
                <w:rPr>
                  <w:rFonts w:ascii="Cambria Math" w:hAnsi="Cambria Math"/>
                </w:rPr>
              </m:ctrlPr>
            </m:fPr>
            <m:num>
              <m:r>
                <m:rPr>
                  <m:sty m:val="p"/>
                </m:rPr>
                <w:rPr>
                  <w:rFonts w:ascii="Cambria Math" w:hAnsi="Cambria Math"/>
                </w:rPr>
                <m:t>2709</m:t>
              </m:r>
            </m:num>
            <m:den>
              <m:r>
                <m:rPr>
                  <m:sty m:val="p"/>
                </m:rPr>
                <w:rPr>
                  <w:rFonts w:ascii="Cambria Math" w:hAnsi="Cambria Math"/>
                </w:rPr>
                <m:t>0,9×0,8</m:t>
              </m:r>
            </m:den>
          </m:f>
          <m:r>
            <m:rPr>
              <m:sty m:val="p"/>
            </m:rPr>
            <w:rPr>
              <w:rFonts w:ascii="Cambria Math" w:hAnsi="Cambria Math"/>
            </w:rPr>
            <m:t>=3762,5 W</m:t>
          </m:r>
        </m:oMath>
      </m:oMathPara>
    </w:p>
    <w:p w14:paraId="24485F85" w14:textId="77777777" w:rsidR="008A55D6" w:rsidRPr="008A55D6" w:rsidRDefault="008A55D6" w:rsidP="008A55D6">
      <w:pPr>
        <w:spacing w:line="240" w:lineRule="auto"/>
        <w:jc w:val="left"/>
        <w:rPr>
          <w:b/>
          <w:bCs/>
        </w:rPr>
      </w:pPr>
    </w:p>
    <w:p w14:paraId="1CC85FFD" w14:textId="112B0F8B" w:rsidR="008A55D6" w:rsidRPr="00806FC3" w:rsidRDefault="008A55D6" w:rsidP="008A55D6">
      <w:pPr>
        <w:spacing w:line="240" w:lineRule="auto"/>
        <w:rPr>
          <w:b/>
          <w:bCs/>
        </w:rPr>
      </w:pPr>
      <w:r w:rsidRPr="008A55D6">
        <w:rPr>
          <w:b/>
          <w:bCs/>
        </w:rPr>
        <w:t>Question 78</w:t>
      </w:r>
    </w:p>
    <w:p w14:paraId="6C6587FA" w14:textId="59635812" w:rsidR="008A55D6" w:rsidRPr="008A55D6" w:rsidRDefault="008A55D6" w:rsidP="00806FC3">
      <w:pPr>
        <w:spacing w:line="240" w:lineRule="auto"/>
        <w:jc w:val="center"/>
      </w:pPr>
      <w:r w:rsidRPr="008A55D6">
        <w:rPr>
          <w:noProof/>
        </w:rPr>
        <w:drawing>
          <wp:inline distT="0" distB="0" distL="0" distR="0" wp14:anchorId="02E53503" wp14:editId="2E2F6013">
            <wp:extent cx="4140200" cy="2408781"/>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4148864" cy="2413821"/>
                    </a:xfrm>
                    <a:prstGeom prst="rect">
                      <a:avLst/>
                    </a:prstGeom>
                  </pic:spPr>
                </pic:pic>
              </a:graphicData>
            </a:graphic>
          </wp:inline>
        </w:drawing>
      </w:r>
    </w:p>
    <w:p w14:paraId="0E1E7E5B" w14:textId="77777777" w:rsidR="008A55D6" w:rsidRPr="008A55D6" w:rsidRDefault="008A55D6" w:rsidP="008A55D6">
      <w:pPr>
        <w:spacing w:line="240" w:lineRule="auto"/>
      </w:pPr>
      <w:r w:rsidRPr="008A55D6">
        <w:t>La pompe à chaleur tourne plus vite que la valeur de consigne dans les conditions de température définie.</w:t>
      </w:r>
    </w:p>
    <w:p w14:paraId="42E21857" w14:textId="77777777" w:rsidR="008A55D6" w:rsidRPr="008A55D6" w:rsidRDefault="008A55D6" w:rsidP="008A55D6">
      <w:pPr>
        <w:spacing w:line="240" w:lineRule="auto"/>
      </w:pPr>
    </w:p>
    <w:p w14:paraId="76CC8CAE" w14:textId="77777777" w:rsidR="008A55D6" w:rsidRPr="008A55D6" w:rsidRDefault="008A55D6" w:rsidP="008A55D6">
      <w:pPr>
        <w:spacing w:line="240" w:lineRule="auto"/>
        <w:rPr>
          <w:b/>
          <w:bCs/>
        </w:rPr>
      </w:pPr>
      <w:r w:rsidRPr="008A55D6">
        <w:rPr>
          <w:b/>
          <w:bCs/>
        </w:rPr>
        <w:t>Question 79</w:t>
      </w:r>
    </w:p>
    <w:p w14:paraId="203DEF91" w14:textId="77777777" w:rsidR="008A55D6" w:rsidRPr="008A55D6" w:rsidRDefault="008A55D6" w:rsidP="008A55D6">
      <w:pPr>
        <w:spacing w:line="240" w:lineRule="auto"/>
      </w:pPr>
      <w:r w:rsidRPr="008A55D6">
        <w:t>La pompe à chaleur n’est pas en cause dans un premier temps car elle tourne plus vite que la consigne alors qu’elle consomme moins de puissance.</w:t>
      </w:r>
    </w:p>
    <w:p w14:paraId="031C4700" w14:textId="77777777" w:rsidR="008A55D6" w:rsidRPr="008A55D6" w:rsidRDefault="008A55D6" w:rsidP="008A55D6">
      <w:pPr>
        <w:spacing w:line="240" w:lineRule="auto"/>
        <w:rPr>
          <w:b/>
          <w:bCs/>
        </w:rPr>
      </w:pPr>
    </w:p>
    <w:p w14:paraId="6EDC7CC0" w14:textId="77777777" w:rsidR="008A55D6" w:rsidRPr="008A55D6" w:rsidRDefault="008A55D6" w:rsidP="008A55D6">
      <w:pPr>
        <w:spacing w:line="240" w:lineRule="auto"/>
        <w:rPr>
          <w:b/>
          <w:bCs/>
        </w:rPr>
      </w:pPr>
      <w:r w:rsidRPr="008A55D6">
        <w:rPr>
          <w:b/>
          <w:bCs/>
        </w:rPr>
        <w:t>Question 80</w:t>
      </w:r>
    </w:p>
    <w:p w14:paraId="1BAAC2F9" w14:textId="77777777" w:rsidR="008A55D6" w:rsidRPr="008A55D6" w:rsidRDefault="008A55D6" w:rsidP="008A55D6">
      <w:pPr>
        <w:spacing w:line="240" w:lineRule="auto"/>
      </w:pPr>
      <w:r w:rsidRPr="008A55D6">
        <w:t>Manque de fluide frigorigène</w:t>
      </w:r>
    </w:p>
    <w:p w14:paraId="0106802F" w14:textId="77777777" w:rsidR="008A55D6" w:rsidRPr="008A55D6" w:rsidRDefault="008A55D6" w:rsidP="008A55D6">
      <w:pPr>
        <w:spacing w:line="240" w:lineRule="auto"/>
      </w:pPr>
      <w:r w:rsidRPr="008A55D6">
        <w:t>Défaut de l’ajustage</w:t>
      </w:r>
    </w:p>
    <w:p w14:paraId="2AC57CB0" w14:textId="56409F43" w:rsidR="00730E34" w:rsidRDefault="008A55D6" w:rsidP="003A7035">
      <w:pPr>
        <w:spacing w:line="240" w:lineRule="auto"/>
      </w:pPr>
      <w:r w:rsidRPr="008A55D6">
        <w:t>Fuite interne pompe à chaleur</w:t>
      </w:r>
      <w:bookmarkStart w:id="10" w:name="_Toc274729385"/>
      <w:bookmarkEnd w:id="4"/>
    </w:p>
    <w:bookmarkEnd w:id="10"/>
    <w:bookmarkEnd w:id="1"/>
    <w:sectPr w:rsidR="00730E34" w:rsidSect="002A08A3">
      <w:footerReference w:type="default" r:id="rId27"/>
      <w:pgSz w:w="11907" w:h="16840" w:code="9"/>
      <w:pgMar w:top="1134" w:right="1134" w:bottom="1367" w:left="1134" w:header="510" w:footer="663"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BDE0A" w14:textId="77777777" w:rsidR="000C423F" w:rsidRDefault="000C423F" w:rsidP="006E1F23">
      <w:r>
        <w:separator/>
      </w:r>
    </w:p>
    <w:p w14:paraId="42220444" w14:textId="77777777" w:rsidR="000C423F" w:rsidRDefault="000C423F" w:rsidP="006E1F23"/>
    <w:p w14:paraId="2E0A8E5A" w14:textId="77777777" w:rsidR="000C423F" w:rsidRDefault="000C423F"/>
    <w:p w14:paraId="6603F0E1" w14:textId="77777777" w:rsidR="000C423F" w:rsidRDefault="000C423F" w:rsidP="00CB79B2"/>
  </w:endnote>
  <w:endnote w:type="continuationSeparator" w:id="0">
    <w:p w14:paraId="77B56718" w14:textId="77777777" w:rsidR="000C423F" w:rsidRDefault="000C423F" w:rsidP="006E1F23">
      <w:r>
        <w:continuationSeparator/>
      </w:r>
    </w:p>
    <w:p w14:paraId="05410E0A" w14:textId="77777777" w:rsidR="000C423F" w:rsidRDefault="000C423F" w:rsidP="006E1F23"/>
    <w:p w14:paraId="2BC45519" w14:textId="77777777" w:rsidR="000C423F" w:rsidRDefault="000C423F"/>
    <w:p w14:paraId="26017427" w14:textId="77777777" w:rsidR="000C423F" w:rsidRDefault="000C423F" w:rsidP="00CB79B2"/>
  </w:endnote>
  <w:endnote w:type="continuationNotice" w:id="1">
    <w:p w14:paraId="2BE6A997" w14:textId="77777777" w:rsidR="000C423F" w:rsidRDefault="000C423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28009F" w:csb1="00000000"/>
  </w:font>
  <w:font w:name="ヒラギノ角ゴ Pro W3">
    <w:panose1 w:val="020B0300000000000000"/>
    <w:charset w:val="80"/>
    <w:family w:val="auto"/>
    <w:pitch w:val="variable"/>
    <w:sig w:usb0="E00002FF" w:usb1="7AC7FFFF" w:usb2="00000012" w:usb3="00000000" w:csb0="0002000D" w:csb1="00000000"/>
  </w:font>
  <w:font w:name="Times New Roman Bold Italic">
    <w:panose1 w:val="020B0604020202020204"/>
    <w:charset w:val="00"/>
    <w:family w:val="auto"/>
    <w:pitch w:val="variable"/>
    <w:sig w:usb0="E0000AFF" w:usb1="00007843" w:usb2="00000001" w:usb3="00000000" w:csb0="000001BF" w:csb1="00000000"/>
  </w:font>
  <w:font w:name="Calibri">
    <w:panose1 w:val="020F05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1DD93" w14:textId="43572D3C" w:rsidR="00E17EBF" w:rsidRPr="002C2F17" w:rsidRDefault="00E17EBF" w:rsidP="00264ACE">
    <w:pPr>
      <w:spacing w:line="240" w:lineRule="auto"/>
      <w:jc w:val="center"/>
      <w:rPr>
        <w:rFonts w:cs="Times New Roman"/>
        <w:bCs/>
        <w:sz w:val="14"/>
        <w:szCs w:val="14"/>
      </w:rPr>
    </w:pPr>
    <w:r w:rsidRPr="00216ABD">
      <w:rPr>
        <w:sz w:val="14"/>
        <w:szCs w:val="14"/>
      </w:rPr>
      <w:t xml:space="preserve">Page </w:t>
    </w:r>
    <w:r w:rsidRPr="00216ABD">
      <w:rPr>
        <w:sz w:val="14"/>
        <w:szCs w:val="14"/>
      </w:rPr>
      <w:fldChar w:fldCharType="begin"/>
    </w:r>
    <w:r>
      <w:rPr>
        <w:sz w:val="14"/>
        <w:szCs w:val="14"/>
      </w:rPr>
      <w:instrText>PAGE</w:instrText>
    </w:r>
    <w:r w:rsidRPr="00216ABD">
      <w:rPr>
        <w:sz w:val="14"/>
        <w:szCs w:val="14"/>
      </w:rPr>
      <w:instrText xml:space="preserve">   \* MERGEFORMAT</w:instrText>
    </w:r>
    <w:r w:rsidRPr="00216ABD">
      <w:rPr>
        <w:sz w:val="14"/>
        <w:szCs w:val="14"/>
      </w:rPr>
      <w:fldChar w:fldCharType="separate"/>
    </w:r>
    <w:r w:rsidR="00FB7152">
      <w:rPr>
        <w:noProof/>
        <w:sz w:val="14"/>
        <w:szCs w:val="14"/>
      </w:rPr>
      <w:t>50</w:t>
    </w:r>
    <w:r w:rsidRPr="00216ABD">
      <w:rPr>
        <w:sz w:val="14"/>
        <w:szCs w:val="14"/>
      </w:rPr>
      <w:fldChar w:fldCharType="end"/>
    </w:r>
  </w:p>
  <w:p w14:paraId="2FC994A8" w14:textId="77777777" w:rsidR="00E17EBF" w:rsidRDefault="00E17EBF"/>
  <w:p w14:paraId="4DBF773C" w14:textId="77777777" w:rsidR="00E17EBF" w:rsidRDefault="00E17EB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A2675" w14:textId="77777777" w:rsidR="000C423F" w:rsidRDefault="000C423F" w:rsidP="006E1F23">
      <w:r>
        <w:separator/>
      </w:r>
    </w:p>
    <w:p w14:paraId="55F23596" w14:textId="77777777" w:rsidR="000C423F" w:rsidRDefault="000C423F" w:rsidP="006E1F23"/>
    <w:p w14:paraId="47FEA896" w14:textId="77777777" w:rsidR="000C423F" w:rsidRDefault="000C423F"/>
    <w:p w14:paraId="0F966E51" w14:textId="77777777" w:rsidR="000C423F" w:rsidRDefault="000C423F" w:rsidP="00CB79B2"/>
  </w:footnote>
  <w:footnote w:type="continuationSeparator" w:id="0">
    <w:p w14:paraId="037C1260" w14:textId="77777777" w:rsidR="000C423F" w:rsidRDefault="000C423F" w:rsidP="006E1F23">
      <w:r>
        <w:continuationSeparator/>
      </w:r>
    </w:p>
    <w:p w14:paraId="49D9A1ED" w14:textId="77777777" w:rsidR="000C423F" w:rsidRDefault="000C423F" w:rsidP="006E1F23"/>
    <w:p w14:paraId="3D25CBA7" w14:textId="77777777" w:rsidR="000C423F" w:rsidRDefault="000C423F"/>
    <w:p w14:paraId="6E02953D" w14:textId="77777777" w:rsidR="000C423F" w:rsidRDefault="000C423F" w:rsidP="00CB79B2"/>
  </w:footnote>
  <w:footnote w:type="continuationNotice" w:id="1">
    <w:p w14:paraId="2DF61900" w14:textId="77777777" w:rsidR="000C423F" w:rsidRDefault="000C423F">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6CCE25C"/>
    <w:lvl w:ilvl="0">
      <w:start w:val="1"/>
      <w:numFmt w:val="bullet"/>
      <w:pStyle w:val="Listepuces3"/>
      <w:lvlText w:val=""/>
      <w:lvlJc w:val="left"/>
      <w:pPr>
        <w:tabs>
          <w:tab w:val="num" w:pos="926"/>
        </w:tabs>
        <w:ind w:left="926" w:hanging="360"/>
      </w:pPr>
      <w:rPr>
        <w:rFonts w:ascii="Symbol" w:hAnsi="Symbol" w:hint="default"/>
      </w:rPr>
    </w:lvl>
  </w:abstractNum>
  <w:abstractNum w:abstractNumId="1" w15:restartNumberingAfterBreak="0">
    <w:nsid w:val="FFFFFFFB"/>
    <w:multiLevelType w:val="multilevel"/>
    <w:tmpl w:val="6F82477A"/>
    <w:lvl w:ilvl="0">
      <w:start w:val="1"/>
      <w:numFmt w:val="upperLetter"/>
      <w:lvlText w:val="%1."/>
      <w:lvlJc w:val="left"/>
      <w:pPr>
        <w:tabs>
          <w:tab w:val="num" w:pos="4111"/>
        </w:tabs>
        <w:ind w:left="4111" w:hanging="708"/>
      </w:pPr>
    </w:lvl>
    <w:lvl w:ilvl="1">
      <w:start w:val="1"/>
      <w:numFmt w:val="upperLetter"/>
      <w:lvlText w:val="%2."/>
      <w:lvlJc w:val="left"/>
      <w:pPr>
        <w:tabs>
          <w:tab w:val="num" w:pos="0"/>
        </w:tabs>
        <w:ind w:left="284" w:hanging="284"/>
      </w:pPr>
    </w:lvl>
    <w:lvl w:ilvl="2">
      <w:start w:val="1"/>
      <w:numFmt w:val="decimal"/>
      <w:pStyle w:val="Titre3"/>
      <w:lvlText w:val="%3."/>
      <w:lvlJc w:val="left"/>
      <w:pPr>
        <w:tabs>
          <w:tab w:val="num" w:pos="0"/>
        </w:tabs>
        <w:ind w:left="1700" w:hanging="708"/>
      </w:pPr>
    </w:lvl>
    <w:lvl w:ilvl="3">
      <w:start w:val="1"/>
      <w:numFmt w:val="lowerLetter"/>
      <w:pStyle w:val="Titre4"/>
      <w:lvlText w:val="%4)"/>
      <w:lvlJc w:val="left"/>
      <w:pPr>
        <w:tabs>
          <w:tab w:val="num" w:pos="0"/>
        </w:tabs>
        <w:ind w:left="2408" w:hanging="708"/>
      </w:pPr>
    </w:lvl>
    <w:lvl w:ilvl="4">
      <w:start w:val="1"/>
      <w:numFmt w:val="decimal"/>
      <w:pStyle w:val="Titre5"/>
      <w:lvlText w:val="(%5)"/>
      <w:lvlJc w:val="left"/>
      <w:pPr>
        <w:tabs>
          <w:tab w:val="num" w:pos="0"/>
        </w:tabs>
        <w:ind w:left="3116" w:hanging="708"/>
      </w:pPr>
    </w:lvl>
    <w:lvl w:ilvl="5">
      <w:start w:val="1"/>
      <w:numFmt w:val="lowerLetter"/>
      <w:pStyle w:val="Titre6"/>
      <w:lvlText w:val="(%6)"/>
      <w:lvlJc w:val="left"/>
      <w:pPr>
        <w:tabs>
          <w:tab w:val="num" w:pos="0"/>
        </w:tabs>
        <w:ind w:left="3824" w:hanging="708"/>
      </w:pPr>
    </w:lvl>
    <w:lvl w:ilvl="6">
      <w:start w:val="1"/>
      <w:numFmt w:val="lowerRoman"/>
      <w:pStyle w:val="Titre7"/>
      <w:lvlText w:val="(%7)"/>
      <w:lvlJc w:val="left"/>
      <w:pPr>
        <w:tabs>
          <w:tab w:val="num" w:pos="0"/>
        </w:tabs>
        <w:ind w:left="4532" w:hanging="708"/>
      </w:pPr>
    </w:lvl>
    <w:lvl w:ilvl="7">
      <w:start w:val="1"/>
      <w:numFmt w:val="lowerLetter"/>
      <w:pStyle w:val="Titre8"/>
      <w:lvlText w:val="(%8)"/>
      <w:lvlJc w:val="left"/>
      <w:pPr>
        <w:tabs>
          <w:tab w:val="num" w:pos="0"/>
        </w:tabs>
        <w:ind w:left="5240" w:hanging="708"/>
      </w:pPr>
    </w:lvl>
    <w:lvl w:ilvl="8">
      <w:start w:val="1"/>
      <w:numFmt w:val="lowerRoman"/>
      <w:pStyle w:val="Titre9"/>
      <w:lvlText w:val="(%9)"/>
      <w:lvlJc w:val="left"/>
      <w:pPr>
        <w:tabs>
          <w:tab w:val="num" w:pos="0"/>
        </w:tabs>
        <w:ind w:left="5948" w:hanging="708"/>
      </w:pPr>
    </w:lvl>
  </w:abstractNum>
  <w:abstractNum w:abstractNumId="2"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5"/>
    <w:multiLevelType w:val="singleLevel"/>
    <w:tmpl w:val="00000005"/>
    <w:name w:val="WW8Num5"/>
    <w:lvl w:ilvl="0">
      <w:numFmt w:val="bullet"/>
      <w:lvlText w:val="-"/>
      <w:lvlJc w:val="left"/>
      <w:pPr>
        <w:tabs>
          <w:tab w:val="num" w:pos="720"/>
        </w:tabs>
        <w:ind w:left="720" w:hanging="360"/>
      </w:pPr>
      <w:rPr>
        <w:rFonts w:ascii="Times New Roman" w:hAnsi="Times New Roman"/>
      </w:rPr>
    </w:lvl>
  </w:abstractNum>
  <w:abstractNum w:abstractNumId="5" w15:restartNumberingAfterBreak="0">
    <w:nsid w:val="00000006"/>
    <w:multiLevelType w:val="singleLevel"/>
    <w:tmpl w:val="00000006"/>
    <w:name w:val="WW8Num6"/>
    <w:lvl w:ilvl="0">
      <w:start w:val="1"/>
      <w:numFmt w:val="decimal"/>
      <w:lvlText w:val="%1."/>
      <w:lvlJc w:val="left"/>
      <w:pPr>
        <w:tabs>
          <w:tab w:val="num" w:pos="720"/>
        </w:tabs>
        <w:ind w:left="720" w:hanging="360"/>
      </w:pPr>
    </w:lvl>
  </w:abstractNum>
  <w:abstractNum w:abstractNumId="6" w15:restartNumberingAfterBreak="0">
    <w:nsid w:val="0000000A"/>
    <w:multiLevelType w:val="singleLevel"/>
    <w:tmpl w:val="0000000A"/>
    <w:name w:val="WW8Num10"/>
    <w:lvl w:ilvl="0">
      <w:start w:val="4"/>
      <w:numFmt w:val="bullet"/>
      <w:lvlText w:val="-"/>
      <w:lvlJc w:val="left"/>
      <w:pPr>
        <w:tabs>
          <w:tab w:val="num" w:pos="1068"/>
        </w:tabs>
        <w:ind w:left="1068" w:hanging="360"/>
      </w:pPr>
      <w:rPr>
        <w:rFonts w:ascii="Times New Roman" w:hAnsi="Times New Roman" w:cs="Arial"/>
      </w:rPr>
    </w:lvl>
  </w:abstractNum>
  <w:abstractNum w:abstractNumId="7" w15:restartNumberingAfterBreak="0">
    <w:nsid w:val="010B24AA"/>
    <w:multiLevelType w:val="multilevel"/>
    <w:tmpl w:val="642A2206"/>
    <w:lvl w:ilvl="0">
      <w:start w:val="1"/>
      <w:numFmt w:val="bullet"/>
      <w:lvlText w:val=""/>
      <w:lvlJc w:val="left"/>
      <w:pPr>
        <w:ind w:left="360" w:hanging="360"/>
      </w:pPr>
      <w:rPr>
        <w:rFonts w:ascii="Symbol" w:hAnsi="Symbol" w:hint="default"/>
      </w:rPr>
    </w:lvl>
    <w:lvl w:ilvl="1">
      <w:start w:val="1"/>
      <w:numFmt w:val="upperLetter"/>
      <w:lvlText w:val="%2."/>
      <w:lvlJc w:val="left"/>
      <w:pPr>
        <w:ind w:left="873" w:hanging="360"/>
      </w:pPr>
      <w:rPr>
        <w:rFonts w:hint="default"/>
      </w:rPr>
    </w:lvl>
    <w:lvl w:ilvl="2">
      <w:start w:val="1"/>
      <w:numFmt w:val="lowerRoman"/>
      <w:lvlText w:val="%3."/>
      <w:lvlJc w:val="right"/>
      <w:pPr>
        <w:ind w:left="1593" w:hanging="180"/>
      </w:pPr>
      <w:rPr>
        <w:rFonts w:hint="default"/>
      </w:rPr>
    </w:lvl>
    <w:lvl w:ilvl="3">
      <w:start w:val="1"/>
      <w:numFmt w:val="bullet"/>
      <w:lvlText w:val=""/>
      <w:lvlJc w:val="left"/>
      <w:pPr>
        <w:ind w:left="2313" w:hanging="360"/>
      </w:pPr>
      <w:rPr>
        <w:rFonts w:ascii="Symbol" w:hAnsi="Symbol" w:hint="default"/>
      </w:rPr>
    </w:lvl>
    <w:lvl w:ilvl="4">
      <w:start w:val="1"/>
      <w:numFmt w:val="lowerLetter"/>
      <w:lvlText w:val="%5."/>
      <w:lvlJc w:val="left"/>
      <w:pPr>
        <w:ind w:left="3033" w:hanging="360"/>
      </w:pPr>
      <w:rPr>
        <w:rFonts w:hint="default"/>
      </w:rPr>
    </w:lvl>
    <w:lvl w:ilvl="5">
      <w:start w:val="1"/>
      <w:numFmt w:val="lowerRoman"/>
      <w:lvlText w:val="%6."/>
      <w:lvlJc w:val="right"/>
      <w:pPr>
        <w:ind w:left="3753" w:hanging="180"/>
      </w:pPr>
      <w:rPr>
        <w:rFonts w:hint="default"/>
      </w:rPr>
    </w:lvl>
    <w:lvl w:ilvl="6">
      <w:start w:val="1"/>
      <w:numFmt w:val="decimal"/>
      <w:lvlText w:val="%7."/>
      <w:lvlJc w:val="left"/>
      <w:pPr>
        <w:ind w:left="4473" w:hanging="360"/>
      </w:pPr>
      <w:rPr>
        <w:rFonts w:hint="default"/>
      </w:rPr>
    </w:lvl>
    <w:lvl w:ilvl="7">
      <w:start w:val="1"/>
      <w:numFmt w:val="lowerLetter"/>
      <w:lvlText w:val="%8."/>
      <w:lvlJc w:val="left"/>
      <w:pPr>
        <w:ind w:left="5193" w:hanging="360"/>
      </w:pPr>
      <w:rPr>
        <w:rFonts w:hint="default"/>
      </w:rPr>
    </w:lvl>
    <w:lvl w:ilvl="8">
      <w:start w:val="1"/>
      <w:numFmt w:val="lowerRoman"/>
      <w:lvlText w:val="%9."/>
      <w:lvlJc w:val="right"/>
      <w:pPr>
        <w:ind w:left="5913" w:hanging="180"/>
      </w:pPr>
      <w:rPr>
        <w:rFonts w:hint="default"/>
      </w:rPr>
    </w:lvl>
  </w:abstractNum>
  <w:abstractNum w:abstractNumId="8" w15:restartNumberingAfterBreak="0">
    <w:nsid w:val="03C83CFB"/>
    <w:multiLevelType w:val="hybridMultilevel"/>
    <w:tmpl w:val="33ACDE7A"/>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58156B9"/>
    <w:multiLevelType w:val="hybridMultilevel"/>
    <w:tmpl w:val="68200BB4"/>
    <w:lvl w:ilvl="0" w:tplc="7A741A14">
      <w:start w:val="1"/>
      <w:numFmt w:val="bullet"/>
      <w:lvlText w:val="-"/>
      <w:lvlJc w:val="left"/>
      <w:pPr>
        <w:tabs>
          <w:tab w:val="num" w:pos="720"/>
        </w:tabs>
        <w:ind w:left="720" w:hanging="360"/>
      </w:pPr>
      <w:rPr>
        <w:rFonts w:ascii="Times New Roman" w:hAnsi="Times New Roman" w:hint="default"/>
      </w:rPr>
    </w:lvl>
    <w:lvl w:ilvl="1" w:tplc="F8A09622" w:tentative="1">
      <w:start w:val="1"/>
      <w:numFmt w:val="bullet"/>
      <w:lvlText w:val="-"/>
      <w:lvlJc w:val="left"/>
      <w:pPr>
        <w:tabs>
          <w:tab w:val="num" w:pos="1440"/>
        </w:tabs>
        <w:ind w:left="1440" w:hanging="360"/>
      </w:pPr>
      <w:rPr>
        <w:rFonts w:ascii="Times New Roman" w:hAnsi="Times New Roman" w:hint="default"/>
      </w:rPr>
    </w:lvl>
    <w:lvl w:ilvl="2" w:tplc="121C25BE" w:tentative="1">
      <w:start w:val="1"/>
      <w:numFmt w:val="bullet"/>
      <w:lvlText w:val="-"/>
      <w:lvlJc w:val="left"/>
      <w:pPr>
        <w:tabs>
          <w:tab w:val="num" w:pos="2160"/>
        </w:tabs>
        <w:ind w:left="2160" w:hanging="360"/>
      </w:pPr>
      <w:rPr>
        <w:rFonts w:ascii="Times New Roman" w:hAnsi="Times New Roman" w:hint="default"/>
      </w:rPr>
    </w:lvl>
    <w:lvl w:ilvl="3" w:tplc="31D4004E" w:tentative="1">
      <w:start w:val="1"/>
      <w:numFmt w:val="bullet"/>
      <w:lvlText w:val="-"/>
      <w:lvlJc w:val="left"/>
      <w:pPr>
        <w:tabs>
          <w:tab w:val="num" w:pos="2880"/>
        </w:tabs>
        <w:ind w:left="2880" w:hanging="360"/>
      </w:pPr>
      <w:rPr>
        <w:rFonts w:ascii="Times New Roman" w:hAnsi="Times New Roman" w:hint="default"/>
      </w:rPr>
    </w:lvl>
    <w:lvl w:ilvl="4" w:tplc="1F78C8D0" w:tentative="1">
      <w:start w:val="1"/>
      <w:numFmt w:val="bullet"/>
      <w:lvlText w:val="-"/>
      <w:lvlJc w:val="left"/>
      <w:pPr>
        <w:tabs>
          <w:tab w:val="num" w:pos="3600"/>
        </w:tabs>
        <w:ind w:left="3600" w:hanging="360"/>
      </w:pPr>
      <w:rPr>
        <w:rFonts w:ascii="Times New Roman" w:hAnsi="Times New Roman" w:hint="default"/>
      </w:rPr>
    </w:lvl>
    <w:lvl w:ilvl="5" w:tplc="6616C3BE" w:tentative="1">
      <w:start w:val="1"/>
      <w:numFmt w:val="bullet"/>
      <w:lvlText w:val="-"/>
      <w:lvlJc w:val="left"/>
      <w:pPr>
        <w:tabs>
          <w:tab w:val="num" w:pos="4320"/>
        </w:tabs>
        <w:ind w:left="4320" w:hanging="360"/>
      </w:pPr>
      <w:rPr>
        <w:rFonts w:ascii="Times New Roman" w:hAnsi="Times New Roman" w:hint="default"/>
      </w:rPr>
    </w:lvl>
    <w:lvl w:ilvl="6" w:tplc="E2C4205E" w:tentative="1">
      <w:start w:val="1"/>
      <w:numFmt w:val="bullet"/>
      <w:lvlText w:val="-"/>
      <w:lvlJc w:val="left"/>
      <w:pPr>
        <w:tabs>
          <w:tab w:val="num" w:pos="5040"/>
        </w:tabs>
        <w:ind w:left="5040" w:hanging="360"/>
      </w:pPr>
      <w:rPr>
        <w:rFonts w:ascii="Times New Roman" w:hAnsi="Times New Roman" w:hint="default"/>
      </w:rPr>
    </w:lvl>
    <w:lvl w:ilvl="7" w:tplc="067C2C74" w:tentative="1">
      <w:start w:val="1"/>
      <w:numFmt w:val="bullet"/>
      <w:lvlText w:val="-"/>
      <w:lvlJc w:val="left"/>
      <w:pPr>
        <w:tabs>
          <w:tab w:val="num" w:pos="5760"/>
        </w:tabs>
        <w:ind w:left="5760" w:hanging="360"/>
      </w:pPr>
      <w:rPr>
        <w:rFonts w:ascii="Times New Roman" w:hAnsi="Times New Roman" w:hint="default"/>
      </w:rPr>
    </w:lvl>
    <w:lvl w:ilvl="8" w:tplc="AC84B9C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0F1B1F93"/>
    <w:multiLevelType w:val="hybridMultilevel"/>
    <w:tmpl w:val="F80474DA"/>
    <w:name w:val="WW8Num3222222"/>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4E660CE"/>
    <w:multiLevelType w:val="hybridMultilevel"/>
    <w:tmpl w:val="378C74D2"/>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AF15849"/>
    <w:multiLevelType w:val="hybridMultilevel"/>
    <w:tmpl w:val="4526552C"/>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B582A15"/>
    <w:multiLevelType w:val="hybridMultilevel"/>
    <w:tmpl w:val="20FA8288"/>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B8C6E98"/>
    <w:multiLevelType w:val="hybridMultilevel"/>
    <w:tmpl w:val="69CC3CCC"/>
    <w:lvl w:ilvl="0" w:tplc="831AEB60">
      <w:start w:val="17"/>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BC0523D"/>
    <w:multiLevelType w:val="hybridMultilevel"/>
    <w:tmpl w:val="FE36F9B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C90748B"/>
    <w:multiLevelType w:val="hybridMultilevel"/>
    <w:tmpl w:val="06BE28C8"/>
    <w:lvl w:ilvl="0" w:tplc="D79AB84E">
      <w:start w:val="1"/>
      <w:numFmt w:val="upperLetter"/>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E107AB1"/>
    <w:multiLevelType w:val="hybridMultilevel"/>
    <w:tmpl w:val="5CFCA300"/>
    <w:name w:val="WW8Num32222222"/>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8ED44A6"/>
    <w:multiLevelType w:val="hybridMultilevel"/>
    <w:tmpl w:val="C09002DA"/>
    <w:lvl w:ilvl="0" w:tplc="53A0AB4A">
      <w:start w:val="1"/>
      <w:numFmt w:val="bullet"/>
      <w:lvlText w:val=""/>
      <w:lvlJc w:val="left"/>
      <w:pPr>
        <w:ind w:left="720" w:hanging="360"/>
      </w:pPr>
      <w:rPr>
        <w:rFonts w:ascii="Symbol" w:hAnsi="Symbol" w:hint="default"/>
      </w:rPr>
    </w:lvl>
    <w:lvl w:ilvl="1" w:tplc="040C0003" w:tentative="1">
      <w:start w:val="1"/>
      <w:numFmt w:val="bullet"/>
      <w:lvlText w:val="o"/>
      <w:lvlJc w:val="left"/>
      <w:pPr>
        <w:ind w:left="1757" w:hanging="360"/>
      </w:pPr>
      <w:rPr>
        <w:rFonts w:ascii="Courier New" w:hAnsi="Courier New" w:cs="Courier New" w:hint="default"/>
      </w:rPr>
    </w:lvl>
    <w:lvl w:ilvl="2" w:tplc="040C0005" w:tentative="1">
      <w:start w:val="1"/>
      <w:numFmt w:val="bullet"/>
      <w:lvlText w:val=""/>
      <w:lvlJc w:val="left"/>
      <w:pPr>
        <w:ind w:left="2477" w:hanging="360"/>
      </w:pPr>
      <w:rPr>
        <w:rFonts w:ascii="Wingdings" w:hAnsi="Wingdings" w:hint="default"/>
      </w:rPr>
    </w:lvl>
    <w:lvl w:ilvl="3" w:tplc="040C0001" w:tentative="1">
      <w:start w:val="1"/>
      <w:numFmt w:val="bullet"/>
      <w:lvlText w:val=""/>
      <w:lvlJc w:val="left"/>
      <w:pPr>
        <w:ind w:left="3197" w:hanging="360"/>
      </w:pPr>
      <w:rPr>
        <w:rFonts w:ascii="Symbol" w:hAnsi="Symbol" w:hint="default"/>
      </w:rPr>
    </w:lvl>
    <w:lvl w:ilvl="4" w:tplc="040C0003" w:tentative="1">
      <w:start w:val="1"/>
      <w:numFmt w:val="bullet"/>
      <w:lvlText w:val="o"/>
      <w:lvlJc w:val="left"/>
      <w:pPr>
        <w:ind w:left="3917" w:hanging="360"/>
      </w:pPr>
      <w:rPr>
        <w:rFonts w:ascii="Courier New" w:hAnsi="Courier New" w:cs="Courier New" w:hint="default"/>
      </w:rPr>
    </w:lvl>
    <w:lvl w:ilvl="5" w:tplc="040C0005" w:tentative="1">
      <w:start w:val="1"/>
      <w:numFmt w:val="bullet"/>
      <w:lvlText w:val=""/>
      <w:lvlJc w:val="left"/>
      <w:pPr>
        <w:ind w:left="4637" w:hanging="360"/>
      </w:pPr>
      <w:rPr>
        <w:rFonts w:ascii="Wingdings" w:hAnsi="Wingdings" w:hint="default"/>
      </w:rPr>
    </w:lvl>
    <w:lvl w:ilvl="6" w:tplc="040C0001" w:tentative="1">
      <w:start w:val="1"/>
      <w:numFmt w:val="bullet"/>
      <w:lvlText w:val=""/>
      <w:lvlJc w:val="left"/>
      <w:pPr>
        <w:ind w:left="5357" w:hanging="360"/>
      </w:pPr>
      <w:rPr>
        <w:rFonts w:ascii="Symbol" w:hAnsi="Symbol" w:hint="default"/>
      </w:rPr>
    </w:lvl>
    <w:lvl w:ilvl="7" w:tplc="040C0003" w:tentative="1">
      <w:start w:val="1"/>
      <w:numFmt w:val="bullet"/>
      <w:lvlText w:val="o"/>
      <w:lvlJc w:val="left"/>
      <w:pPr>
        <w:ind w:left="6077" w:hanging="360"/>
      </w:pPr>
      <w:rPr>
        <w:rFonts w:ascii="Courier New" w:hAnsi="Courier New" w:cs="Courier New" w:hint="default"/>
      </w:rPr>
    </w:lvl>
    <w:lvl w:ilvl="8" w:tplc="040C0005" w:tentative="1">
      <w:start w:val="1"/>
      <w:numFmt w:val="bullet"/>
      <w:lvlText w:val=""/>
      <w:lvlJc w:val="left"/>
      <w:pPr>
        <w:ind w:left="6797" w:hanging="360"/>
      </w:pPr>
      <w:rPr>
        <w:rFonts w:ascii="Wingdings" w:hAnsi="Wingdings" w:hint="default"/>
      </w:rPr>
    </w:lvl>
  </w:abstractNum>
  <w:abstractNum w:abstractNumId="19" w15:restartNumberingAfterBreak="0">
    <w:nsid w:val="2C380FAB"/>
    <w:multiLevelType w:val="hybridMultilevel"/>
    <w:tmpl w:val="EFF2C4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1C34472"/>
    <w:multiLevelType w:val="hybridMultilevel"/>
    <w:tmpl w:val="3418FB22"/>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2E528AB"/>
    <w:multiLevelType w:val="hybridMultilevel"/>
    <w:tmpl w:val="D5A0F5AC"/>
    <w:lvl w:ilvl="0" w:tplc="76A03600">
      <w:start w:val="1"/>
      <w:numFmt w:val="bullet"/>
      <w:lvlText w:val="-"/>
      <w:lvlJc w:val="left"/>
      <w:pPr>
        <w:tabs>
          <w:tab w:val="num" w:pos="720"/>
        </w:tabs>
        <w:ind w:left="720" w:hanging="360"/>
      </w:pPr>
      <w:rPr>
        <w:rFonts w:ascii="Times New Roman" w:hAnsi="Times New Roman" w:hint="default"/>
      </w:rPr>
    </w:lvl>
    <w:lvl w:ilvl="1" w:tplc="2A402CB6" w:tentative="1">
      <w:start w:val="1"/>
      <w:numFmt w:val="bullet"/>
      <w:lvlText w:val="-"/>
      <w:lvlJc w:val="left"/>
      <w:pPr>
        <w:tabs>
          <w:tab w:val="num" w:pos="1440"/>
        </w:tabs>
        <w:ind w:left="1440" w:hanging="360"/>
      </w:pPr>
      <w:rPr>
        <w:rFonts w:ascii="Times New Roman" w:hAnsi="Times New Roman" w:hint="default"/>
      </w:rPr>
    </w:lvl>
    <w:lvl w:ilvl="2" w:tplc="B3D2270E" w:tentative="1">
      <w:start w:val="1"/>
      <w:numFmt w:val="bullet"/>
      <w:lvlText w:val="-"/>
      <w:lvlJc w:val="left"/>
      <w:pPr>
        <w:tabs>
          <w:tab w:val="num" w:pos="2160"/>
        </w:tabs>
        <w:ind w:left="2160" w:hanging="360"/>
      </w:pPr>
      <w:rPr>
        <w:rFonts w:ascii="Times New Roman" w:hAnsi="Times New Roman" w:hint="default"/>
      </w:rPr>
    </w:lvl>
    <w:lvl w:ilvl="3" w:tplc="A558C166" w:tentative="1">
      <w:start w:val="1"/>
      <w:numFmt w:val="bullet"/>
      <w:lvlText w:val="-"/>
      <w:lvlJc w:val="left"/>
      <w:pPr>
        <w:tabs>
          <w:tab w:val="num" w:pos="2880"/>
        </w:tabs>
        <w:ind w:left="2880" w:hanging="360"/>
      </w:pPr>
      <w:rPr>
        <w:rFonts w:ascii="Times New Roman" w:hAnsi="Times New Roman" w:hint="default"/>
      </w:rPr>
    </w:lvl>
    <w:lvl w:ilvl="4" w:tplc="1E66A92C" w:tentative="1">
      <w:start w:val="1"/>
      <w:numFmt w:val="bullet"/>
      <w:lvlText w:val="-"/>
      <w:lvlJc w:val="left"/>
      <w:pPr>
        <w:tabs>
          <w:tab w:val="num" w:pos="3600"/>
        </w:tabs>
        <w:ind w:left="3600" w:hanging="360"/>
      </w:pPr>
      <w:rPr>
        <w:rFonts w:ascii="Times New Roman" w:hAnsi="Times New Roman" w:hint="default"/>
      </w:rPr>
    </w:lvl>
    <w:lvl w:ilvl="5" w:tplc="B0E25246" w:tentative="1">
      <w:start w:val="1"/>
      <w:numFmt w:val="bullet"/>
      <w:lvlText w:val="-"/>
      <w:lvlJc w:val="left"/>
      <w:pPr>
        <w:tabs>
          <w:tab w:val="num" w:pos="4320"/>
        </w:tabs>
        <w:ind w:left="4320" w:hanging="360"/>
      </w:pPr>
      <w:rPr>
        <w:rFonts w:ascii="Times New Roman" w:hAnsi="Times New Roman" w:hint="default"/>
      </w:rPr>
    </w:lvl>
    <w:lvl w:ilvl="6" w:tplc="DDCEB078" w:tentative="1">
      <w:start w:val="1"/>
      <w:numFmt w:val="bullet"/>
      <w:lvlText w:val="-"/>
      <w:lvlJc w:val="left"/>
      <w:pPr>
        <w:tabs>
          <w:tab w:val="num" w:pos="5040"/>
        </w:tabs>
        <w:ind w:left="5040" w:hanging="360"/>
      </w:pPr>
      <w:rPr>
        <w:rFonts w:ascii="Times New Roman" w:hAnsi="Times New Roman" w:hint="default"/>
      </w:rPr>
    </w:lvl>
    <w:lvl w:ilvl="7" w:tplc="903CCDB0" w:tentative="1">
      <w:start w:val="1"/>
      <w:numFmt w:val="bullet"/>
      <w:lvlText w:val="-"/>
      <w:lvlJc w:val="left"/>
      <w:pPr>
        <w:tabs>
          <w:tab w:val="num" w:pos="5760"/>
        </w:tabs>
        <w:ind w:left="5760" w:hanging="360"/>
      </w:pPr>
      <w:rPr>
        <w:rFonts w:ascii="Times New Roman" w:hAnsi="Times New Roman" w:hint="default"/>
      </w:rPr>
    </w:lvl>
    <w:lvl w:ilvl="8" w:tplc="8968EDA6"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38B27BE"/>
    <w:multiLevelType w:val="hybridMultilevel"/>
    <w:tmpl w:val="A4D4FD04"/>
    <w:name w:val="WW8Num3222"/>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45D1AA3"/>
    <w:multiLevelType w:val="hybridMultilevel"/>
    <w:tmpl w:val="E12C136C"/>
    <w:lvl w:ilvl="0" w:tplc="FFFFFFFF">
      <w:start w:val="1"/>
      <w:numFmt w:val="bullet"/>
      <w:lvlText w:val=""/>
      <w:lvlJc w:val="left"/>
      <w:pPr>
        <w:tabs>
          <w:tab w:val="num" w:pos="1068"/>
        </w:tabs>
        <w:ind w:left="1068" w:hanging="360"/>
      </w:pPr>
      <w:rPr>
        <w:rFonts w:ascii="Wingdings" w:hAnsi="Wingdings" w:hint="default"/>
        <w:color w:val="auto"/>
      </w:rPr>
    </w:lvl>
    <w:lvl w:ilvl="1" w:tplc="DFDEEAAC">
      <w:start w:val="1"/>
      <w:numFmt w:val="bullet"/>
      <w:pStyle w:val="Questions"/>
      <w:lvlText w:val=""/>
      <w:lvlJc w:val="left"/>
      <w:pPr>
        <w:tabs>
          <w:tab w:val="num" w:pos="1044"/>
        </w:tabs>
        <w:ind w:left="1044" w:hanging="360"/>
      </w:pPr>
      <w:rPr>
        <w:rFonts w:ascii="Symbol" w:hAnsi="Symbol" w:hint="default"/>
        <w:color w:val="auto"/>
      </w:rPr>
    </w:lvl>
    <w:lvl w:ilvl="2" w:tplc="FFFFFFFF" w:tentative="1">
      <w:start w:val="1"/>
      <w:numFmt w:val="bullet"/>
      <w:lvlText w:val=""/>
      <w:lvlJc w:val="left"/>
      <w:pPr>
        <w:tabs>
          <w:tab w:val="num" w:pos="1764"/>
        </w:tabs>
        <w:ind w:left="1764" w:hanging="360"/>
      </w:pPr>
      <w:rPr>
        <w:rFonts w:ascii="Wingdings" w:hAnsi="Wingdings" w:hint="default"/>
      </w:rPr>
    </w:lvl>
    <w:lvl w:ilvl="3" w:tplc="FFFFFFFF" w:tentative="1">
      <w:start w:val="1"/>
      <w:numFmt w:val="bullet"/>
      <w:lvlText w:val=""/>
      <w:lvlJc w:val="left"/>
      <w:pPr>
        <w:tabs>
          <w:tab w:val="num" w:pos="2484"/>
        </w:tabs>
        <w:ind w:left="2484" w:hanging="360"/>
      </w:pPr>
      <w:rPr>
        <w:rFonts w:ascii="Symbol" w:hAnsi="Symbol" w:hint="default"/>
      </w:rPr>
    </w:lvl>
    <w:lvl w:ilvl="4" w:tplc="FFFFFFFF" w:tentative="1">
      <w:start w:val="1"/>
      <w:numFmt w:val="bullet"/>
      <w:lvlText w:val="o"/>
      <w:lvlJc w:val="left"/>
      <w:pPr>
        <w:tabs>
          <w:tab w:val="num" w:pos="3204"/>
        </w:tabs>
        <w:ind w:left="3204" w:hanging="360"/>
      </w:pPr>
      <w:rPr>
        <w:rFonts w:ascii="Courier New" w:hAnsi="Courier New" w:cs="Courier New" w:hint="default"/>
      </w:rPr>
    </w:lvl>
    <w:lvl w:ilvl="5" w:tplc="FFFFFFFF" w:tentative="1">
      <w:start w:val="1"/>
      <w:numFmt w:val="bullet"/>
      <w:lvlText w:val=""/>
      <w:lvlJc w:val="left"/>
      <w:pPr>
        <w:tabs>
          <w:tab w:val="num" w:pos="3924"/>
        </w:tabs>
        <w:ind w:left="3924" w:hanging="360"/>
      </w:pPr>
      <w:rPr>
        <w:rFonts w:ascii="Wingdings" w:hAnsi="Wingdings" w:hint="default"/>
      </w:rPr>
    </w:lvl>
    <w:lvl w:ilvl="6" w:tplc="FFFFFFFF" w:tentative="1">
      <w:start w:val="1"/>
      <w:numFmt w:val="bullet"/>
      <w:lvlText w:val=""/>
      <w:lvlJc w:val="left"/>
      <w:pPr>
        <w:tabs>
          <w:tab w:val="num" w:pos="4644"/>
        </w:tabs>
        <w:ind w:left="4644" w:hanging="360"/>
      </w:pPr>
      <w:rPr>
        <w:rFonts w:ascii="Symbol" w:hAnsi="Symbol" w:hint="default"/>
      </w:rPr>
    </w:lvl>
    <w:lvl w:ilvl="7" w:tplc="FFFFFFFF" w:tentative="1">
      <w:start w:val="1"/>
      <w:numFmt w:val="bullet"/>
      <w:lvlText w:val="o"/>
      <w:lvlJc w:val="left"/>
      <w:pPr>
        <w:tabs>
          <w:tab w:val="num" w:pos="5364"/>
        </w:tabs>
        <w:ind w:left="5364" w:hanging="360"/>
      </w:pPr>
      <w:rPr>
        <w:rFonts w:ascii="Courier New" w:hAnsi="Courier New" w:cs="Courier New" w:hint="default"/>
      </w:rPr>
    </w:lvl>
    <w:lvl w:ilvl="8" w:tplc="FFFFFFFF" w:tentative="1">
      <w:start w:val="1"/>
      <w:numFmt w:val="bullet"/>
      <w:lvlText w:val=""/>
      <w:lvlJc w:val="left"/>
      <w:pPr>
        <w:tabs>
          <w:tab w:val="num" w:pos="6084"/>
        </w:tabs>
        <w:ind w:left="6084" w:hanging="360"/>
      </w:pPr>
      <w:rPr>
        <w:rFonts w:ascii="Wingdings" w:hAnsi="Wingdings" w:hint="default"/>
      </w:rPr>
    </w:lvl>
  </w:abstractNum>
  <w:abstractNum w:abstractNumId="24" w15:restartNumberingAfterBreak="0">
    <w:nsid w:val="36C722EC"/>
    <w:multiLevelType w:val="hybridMultilevel"/>
    <w:tmpl w:val="004E0F30"/>
    <w:lvl w:ilvl="0" w:tplc="1B9A65A2">
      <w:start w:val="1"/>
      <w:numFmt w:val="bullet"/>
      <w:pStyle w:val="Style1"/>
      <w:lvlText w:val=""/>
      <w:lvlJc w:val="left"/>
      <w:pPr>
        <w:tabs>
          <w:tab w:val="num" w:pos="1021"/>
        </w:tabs>
        <w:ind w:left="1021" w:hanging="453"/>
      </w:pPr>
      <w:rPr>
        <w:rFonts w:ascii="Symbol" w:hAnsi="Symbol" w:hint="default"/>
        <w:color w:val="auto"/>
      </w:rPr>
    </w:lvl>
    <w:lvl w:ilvl="1" w:tplc="32A8AC2A">
      <w:start w:val="1"/>
      <w:numFmt w:val="bullet"/>
      <w:lvlText w:val=""/>
      <w:lvlJc w:val="left"/>
      <w:pPr>
        <w:tabs>
          <w:tab w:val="num" w:pos="513"/>
        </w:tabs>
        <w:ind w:left="1364" w:hanging="284"/>
      </w:pPr>
      <w:rPr>
        <w:rFonts w:ascii="Wingdings" w:hAnsi="Wingdings" w:hint="default"/>
        <w:color w:val="auto"/>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7A1625A"/>
    <w:multiLevelType w:val="hybridMultilevel"/>
    <w:tmpl w:val="D91223A0"/>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90A6C7F"/>
    <w:multiLevelType w:val="hybridMultilevel"/>
    <w:tmpl w:val="E188E1F6"/>
    <w:name w:val="WW8Num22"/>
    <w:lvl w:ilvl="0" w:tplc="39F00BB0">
      <w:start w:val="1"/>
      <w:numFmt w:val="upperLetter"/>
      <w:lvlText w:val="%1."/>
      <w:lvlJc w:val="left"/>
      <w:pPr>
        <w:ind w:left="360"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27" w15:restartNumberingAfterBreak="0">
    <w:nsid w:val="3A19232B"/>
    <w:multiLevelType w:val="multilevel"/>
    <w:tmpl w:val="C30E8D7C"/>
    <w:lvl w:ilvl="0">
      <w:start w:val="1"/>
      <w:numFmt w:val="upperLetter"/>
      <w:lvlText w:val="%1."/>
      <w:lvlJc w:val="left"/>
      <w:pPr>
        <w:ind w:left="360" w:hanging="360"/>
      </w:pPr>
      <w:rPr>
        <w:rFonts w:hint="default"/>
      </w:rPr>
    </w:lvl>
    <w:lvl w:ilvl="1">
      <w:start w:val="1"/>
      <w:numFmt w:val="upperLetter"/>
      <w:lvlText w:val="%2."/>
      <w:lvlJc w:val="left"/>
      <w:pPr>
        <w:ind w:left="873" w:hanging="360"/>
      </w:pPr>
      <w:rPr>
        <w:rFonts w:hint="default"/>
      </w:rPr>
    </w:lvl>
    <w:lvl w:ilvl="2">
      <w:start w:val="1"/>
      <w:numFmt w:val="lowerRoman"/>
      <w:lvlText w:val="%3."/>
      <w:lvlJc w:val="right"/>
      <w:pPr>
        <w:ind w:left="1593" w:hanging="180"/>
      </w:pPr>
      <w:rPr>
        <w:rFonts w:hint="default"/>
      </w:rPr>
    </w:lvl>
    <w:lvl w:ilvl="3">
      <w:start w:val="1"/>
      <w:numFmt w:val="decimal"/>
      <w:lvlText w:val="%4."/>
      <w:lvlJc w:val="left"/>
      <w:pPr>
        <w:ind w:left="2313" w:hanging="360"/>
      </w:pPr>
      <w:rPr>
        <w:rFonts w:hint="default"/>
      </w:rPr>
    </w:lvl>
    <w:lvl w:ilvl="4">
      <w:start w:val="1"/>
      <w:numFmt w:val="lowerLetter"/>
      <w:lvlText w:val="%5."/>
      <w:lvlJc w:val="left"/>
      <w:pPr>
        <w:ind w:left="3033" w:hanging="360"/>
      </w:pPr>
      <w:rPr>
        <w:rFonts w:hint="default"/>
      </w:rPr>
    </w:lvl>
    <w:lvl w:ilvl="5">
      <w:start w:val="1"/>
      <w:numFmt w:val="lowerRoman"/>
      <w:lvlText w:val="%6."/>
      <w:lvlJc w:val="right"/>
      <w:pPr>
        <w:ind w:left="3753" w:hanging="180"/>
      </w:pPr>
      <w:rPr>
        <w:rFonts w:hint="default"/>
      </w:rPr>
    </w:lvl>
    <w:lvl w:ilvl="6">
      <w:start w:val="1"/>
      <w:numFmt w:val="decimal"/>
      <w:lvlText w:val="%7."/>
      <w:lvlJc w:val="left"/>
      <w:pPr>
        <w:ind w:left="4473" w:hanging="360"/>
      </w:pPr>
      <w:rPr>
        <w:rFonts w:hint="default"/>
      </w:rPr>
    </w:lvl>
    <w:lvl w:ilvl="7">
      <w:start w:val="1"/>
      <w:numFmt w:val="lowerLetter"/>
      <w:lvlText w:val="%8."/>
      <w:lvlJc w:val="left"/>
      <w:pPr>
        <w:ind w:left="5193" w:hanging="360"/>
      </w:pPr>
      <w:rPr>
        <w:rFonts w:hint="default"/>
      </w:rPr>
    </w:lvl>
    <w:lvl w:ilvl="8">
      <w:start w:val="1"/>
      <w:numFmt w:val="lowerRoman"/>
      <w:lvlText w:val="%9."/>
      <w:lvlJc w:val="right"/>
      <w:pPr>
        <w:ind w:left="5913" w:hanging="180"/>
      </w:pPr>
      <w:rPr>
        <w:rFonts w:hint="default"/>
      </w:rPr>
    </w:lvl>
  </w:abstractNum>
  <w:abstractNum w:abstractNumId="28" w15:restartNumberingAfterBreak="0">
    <w:nsid w:val="402B71B4"/>
    <w:multiLevelType w:val="hybridMultilevel"/>
    <w:tmpl w:val="BF7A1AEA"/>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03E3E79"/>
    <w:multiLevelType w:val="hybridMultilevel"/>
    <w:tmpl w:val="B742D90A"/>
    <w:name w:val="WW8Num322222"/>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BCE64DF"/>
    <w:multiLevelType w:val="multilevel"/>
    <w:tmpl w:val="6B2CD20C"/>
    <w:lvl w:ilvl="0">
      <w:start w:val="1"/>
      <w:numFmt w:val="upperLetter"/>
      <w:lvlText w:val="%1."/>
      <w:lvlJc w:val="left"/>
      <w:pPr>
        <w:ind w:left="360" w:hanging="360"/>
      </w:pPr>
      <w:rPr>
        <w:rFonts w:hint="default"/>
      </w:rPr>
    </w:lvl>
    <w:lvl w:ilvl="1">
      <w:start w:val="1"/>
      <w:numFmt w:val="upperLetter"/>
      <w:lvlText w:val="%2."/>
      <w:lvlJc w:val="left"/>
      <w:pPr>
        <w:ind w:left="873" w:hanging="360"/>
      </w:pPr>
      <w:rPr>
        <w:rFonts w:hint="default"/>
      </w:rPr>
    </w:lvl>
    <w:lvl w:ilvl="2">
      <w:start w:val="1"/>
      <w:numFmt w:val="lowerRoman"/>
      <w:lvlText w:val="%3."/>
      <w:lvlJc w:val="right"/>
      <w:pPr>
        <w:ind w:left="1593" w:hanging="180"/>
      </w:pPr>
      <w:rPr>
        <w:rFonts w:hint="default"/>
      </w:rPr>
    </w:lvl>
    <w:lvl w:ilvl="3">
      <w:start w:val="1"/>
      <w:numFmt w:val="decimal"/>
      <w:lvlText w:val="%4."/>
      <w:lvlJc w:val="left"/>
      <w:pPr>
        <w:ind w:left="2313" w:hanging="360"/>
      </w:pPr>
      <w:rPr>
        <w:rFonts w:hint="default"/>
      </w:rPr>
    </w:lvl>
    <w:lvl w:ilvl="4">
      <w:start w:val="1"/>
      <w:numFmt w:val="lowerLetter"/>
      <w:lvlText w:val="%5."/>
      <w:lvlJc w:val="left"/>
      <w:pPr>
        <w:ind w:left="3033" w:hanging="360"/>
      </w:pPr>
      <w:rPr>
        <w:rFonts w:hint="default"/>
      </w:rPr>
    </w:lvl>
    <w:lvl w:ilvl="5">
      <w:start w:val="1"/>
      <w:numFmt w:val="lowerRoman"/>
      <w:lvlText w:val="%6."/>
      <w:lvlJc w:val="right"/>
      <w:pPr>
        <w:ind w:left="3753" w:hanging="180"/>
      </w:pPr>
      <w:rPr>
        <w:rFonts w:hint="default"/>
      </w:rPr>
    </w:lvl>
    <w:lvl w:ilvl="6">
      <w:start w:val="1"/>
      <w:numFmt w:val="decimal"/>
      <w:lvlText w:val="%7."/>
      <w:lvlJc w:val="left"/>
      <w:pPr>
        <w:ind w:left="4473" w:hanging="360"/>
      </w:pPr>
      <w:rPr>
        <w:rFonts w:hint="default"/>
      </w:rPr>
    </w:lvl>
    <w:lvl w:ilvl="7">
      <w:start w:val="1"/>
      <w:numFmt w:val="lowerLetter"/>
      <w:lvlText w:val="%8."/>
      <w:lvlJc w:val="left"/>
      <w:pPr>
        <w:ind w:left="5193" w:hanging="360"/>
      </w:pPr>
      <w:rPr>
        <w:rFonts w:hint="default"/>
      </w:rPr>
    </w:lvl>
    <w:lvl w:ilvl="8">
      <w:start w:val="1"/>
      <w:numFmt w:val="lowerRoman"/>
      <w:lvlText w:val="%9."/>
      <w:lvlJc w:val="right"/>
      <w:pPr>
        <w:ind w:left="5913" w:hanging="180"/>
      </w:pPr>
      <w:rPr>
        <w:rFonts w:hint="default"/>
      </w:rPr>
    </w:lvl>
  </w:abstractNum>
  <w:abstractNum w:abstractNumId="31" w15:restartNumberingAfterBreak="0">
    <w:nsid w:val="531F12B1"/>
    <w:multiLevelType w:val="hybridMultilevel"/>
    <w:tmpl w:val="7DAEDD1E"/>
    <w:lvl w:ilvl="0" w:tplc="53A0AB4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A04122A"/>
    <w:multiLevelType w:val="singleLevel"/>
    <w:tmpl w:val="4EEAD0D8"/>
    <w:lvl w:ilvl="0">
      <w:start w:val="1"/>
      <w:numFmt w:val="bullet"/>
      <w:pStyle w:val="01-enum1"/>
      <w:lvlText w:val=""/>
      <w:lvlJc w:val="left"/>
      <w:pPr>
        <w:tabs>
          <w:tab w:val="num" w:pos="0"/>
        </w:tabs>
        <w:ind w:left="283" w:hanging="283"/>
      </w:pPr>
      <w:rPr>
        <w:rFonts w:ascii="Symbol" w:hAnsi="Symbol" w:hint="default"/>
      </w:rPr>
    </w:lvl>
  </w:abstractNum>
  <w:abstractNum w:abstractNumId="33" w15:restartNumberingAfterBreak="0">
    <w:nsid w:val="5A2B7E69"/>
    <w:multiLevelType w:val="hybridMultilevel"/>
    <w:tmpl w:val="CEE83684"/>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1F96735"/>
    <w:multiLevelType w:val="hybridMultilevel"/>
    <w:tmpl w:val="73948E46"/>
    <w:name w:val="WW8Num322222222"/>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3B26088"/>
    <w:multiLevelType w:val="hybridMultilevel"/>
    <w:tmpl w:val="009A7E7E"/>
    <w:name w:val="WW8Num32222"/>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5B814BC"/>
    <w:multiLevelType w:val="hybridMultilevel"/>
    <w:tmpl w:val="60E46B26"/>
    <w:name w:val="WW8Num32"/>
    <w:lvl w:ilvl="0" w:tplc="991EB37C">
      <w:start w:val="1"/>
      <w:numFmt w:val="bullet"/>
      <w:lvlText w:val=""/>
      <w:lvlJc w:val="left"/>
      <w:pPr>
        <w:ind w:left="1065" w:hanging="360"/>
      </w:pPr>
      <w:rPr>
        <w:rFonts w:ascii="Symbol" w:hAnsi="Symbol" w:hint="default"/>
      </w:rPr>
    </w:lvl>
    <w:lvl w:ilvl="1" w:tplc="040C0003" w:tentative="1">
      <w:start w:val="1"/>
      <w:numFmt w:val="bullet"/>
      <w:lvlText w:val="o"/>
      <w:lvlJc w:val="left"/>
      <w:pPr>
        <w:ind w:left="1785" w:hanging="360"/>
      </w:pPr>
      <w:rPr>
        <w:rFonts w:ascii="Courier New" w:hAnsi="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7" w15:restartNumberingAfterBreak="0">
    <w:nsid w:val="6B4B732F"/>
    <w:multiLevelType w:val="hybridMultilevel"/>
    <w:tmpl w:val="5A0AB4C6"/>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1D42476"/>
    <w:multiLevelType w:val="multilevel"/>
    <w:tmpl w:val="62BA12F6"/>
    <w:lvl w:ilvl="0">
      <w:start w:val="1"/>
      <w:numFmt w:val="bullet"/>
      <w:lvlText w:val="-"/>
      <w:lvlJc w:val="left"/>
      <w:pPr>
        <w:ind w:left="720" w:hanging="360"/>
      </w:pPr>
      <w:rPr>
        <w:rFonts w:ascii="Times New Roman" w:hAnsi="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5E81D0A"/>
    <w:multiLevelType w:val="hybridMultilevel"/>
    <w:tmpl w:val="6E5C4584"/>
    <w:lvl w:ilvl="0" w:tplc="53A0AB4A">
      <w:start w:val="1"/>
      <w:numFmt w:val="bullet"/>
      <w:lvlText w:val=""/>
      <w:lvlJc w:val="left"/>
      <w:pPr>
        <w:ind w:left="720" w:hanging="360"/>
      </w:pPr>
      <w:rPr>
        <w:rFonts w:ascii="Symbol" w:hAnsi="Symbol" w:hint="default"/>
      </w:rPr>
    </w:lvl>
    <w:lvl w:ilvl="1" w:tplc="040C0003" w:tentative="1">
      <w:start w:val="1"/>
      <w:numFmt w:val="bullet"/>
      <w:lvlText w:val="o"/>
      <w:lvlJc w:val="left"/>
      <w:pPr>
        <w:ind w:left="1757" w:hanging="360"/>
      </w:pPr>
      <w:rPr>
        <w:rFonts w:ascii="Courier New" w:hAnsi="Courier New" w:cs="Courier New" w:hint="default"/>
      </w:rPr>
    </w:lvl>
    <w:lvl w:ilvl="2" w:tplc="040C0005" w:tentative="1">
      <w:start w:val="1"/>
      <w:numFmt w:val="bullet"/>
      <w:lvlText w:val=""/>
      <w:lvlJc w:val="left"/>
      <w:pPr>
        <w:ind w:left="2477" w:hanging="360"/>
      </w:pPr>
      <w:rPr>
        <w:rFonts w:ascii="Wingdings" w:hAnsi="Wingdings" w:hint="default"/>
      </w:rPr>
    </w:lvl>
    <w:lvl w:ilvl="3" w:tplc="040C0001" w:tentative="1">
      <w:start w:val="1"/>
      <w:numFmt w:val="bullet"/>
      <w:lvlText w:val=""/>
      <w:lvlJc w:val="left"/>
      <w:pPr>
        <w:ind w:left="3197" w:hanging="360"/>
      </w:pPr>
      <w:rPr>
        <w:rFonts w:ascii="Symbol" w:hAnsi="Symbol" w:hint="default"/>
      </w:rPr>
    </w:lvl>
    <w:lvl w:ilvl="4" w:tplc="040C0003" w:tentative="1">
      <w:start w:val="1"/>
      <w:numFmt w:val="bullet"/>
      <w:lvlText w:val="o"/>
      <w:lvlJc w:val="left"/>
      <w:pPr>
        <w:ind w:left="3917" w:hanging="360"/>
      </w:pPr>
      <w:rPr>
        <w:rFonts w:ascii="Courier New" w:hAnsi="Courier New" w:cs="Courier New" w:hint="default"/>
      </w:rPr>
    </w:lvl>
    <w:lvl w:ilvl="5" w:tplc="040C0005" w:tentative="1">
      <w:start w:val="1"/>
      <w:numFmt w:val="bullet"/>
      <w:lvlText w:val=""/>
      <w:lvlJc w:val="left"/>
      <w:pPr>
        <w:ind w:left="4637" w:hanging="360"/>
      </w:pPr>
      <w:rPr>
        <w:rFonts w:ascii="Wingdings" w:hAnsi="Wingdings" w:hint="default"/>
      </w:rPr>
    </w:lvl>
    <w:lvl w:ilvl="6" w:tplc="040C0001" w:tentative="1">
      <w:start w:val="1"/>
      <w:numFmt w:val="bullet"/>
      <w:lvlText w:val=""/>
      <w:lvlJc w:val="left"/>
      <w:pPr>
        <w:ind w:left="5357" w:hanging="360"/>
      </w:pPr>
      <w:rPr>
        <w:rFonts w:ascii="Symbol" w:hAnsi="Symbol" w:hint="default"/>
      </w:rPr>
    </w:lvl>
    <w:lvl w:ilvl="7" w:tplc="040C0003" w:tentative="1">
      <w:start w:val="1"/>
      <w:numFmt w:val="bullet"/>
      <w:lvlText w:val="o"/>
      <w:lvlJc w:val="left"/>
      <w:pPr>
        <w:ind w:left="6077" w:hanging="360"/>
      </w:pPr>
      <w:rPr>
        <w:rFonts w:ascii="Courier New" w:hAnsi="Courier New" w:cs="Courier New" w:hint="default"/>
      </w:rPr>
    </w:lvl>
    <w:lvl w:ilvl="8" w:tplc="040C0005" w:tentative="1">
      <w:start w:val="1"/>
      <w:numFmt w:val="bullet"/>
      <w:lvlText w:val=""/>
      <w:lvlJc w:val="left"/>
      <w:pPr>
        <w:ind w:left="6797" w:hanging="360"/>
      </w:pPr>
      <w:rPr>
        <w:rFonts w:ascii="Wingdings" w:hAnsi="Wingdings" w:hint="default"/>
      </w:rPr>
    </w:lvl>
  </w:abstractNum>
  <w:abstractNum w:abstractNumId="40" w15:restartNumberingAfterBreak="0">
    <w:nsid w:val="77095D77"/>
    <w:multiLevelType w:val="hybridMultilevel"/>
    <w:tmpl w:val="E56AB0EC"/>
    <w:name w:val="WW8Num322"/>
    <w:lvl w:ilvl="0" w:tplc="991EB37C">
      <w:start w:val="1"/>
      <w:numFmt w:val="bullet"/>
      <w:lvlText w:val=""/>
      <w:lvlJc w:val="left"/>
      <w:pPr>
        <w:ind w:left="1065" w:hanging="360"/>
      </w:pPr>
      <w:rPr>
        <w:rFonts w:ascii="Symbol" w:hAnsi="Symbol" w:hint="default"/>
      </w:rPr>
    </w:lvl>
    <w:lvl w:ilvl="1" w:tplc="040C0003" w:tentative="1">
      <w:start w:val="1"/>
      <w:numFmt w:val="bullet"/>
      <w:lvlText w:val="o"/>
      <w:lvlJc w:val="left"/>
      <w:pPr>
        <w:ind w:left="1785" w:hanging="360"/>
      </w:pPr>
      <w:rPr>
        <w:rFonts w:ascii="Courier New" w:hAnsi="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41" w15:restartNumberingAfterBreak="0">
    <w:nsid w:val="790760DE"/>
    <w:multiLevelType w:val="hybridMultilevel"/>
    <w:tmpl w:val="26A4C230"/>
    <w:lvl w:ilvl="0" w:tplc="237E1122">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01047001">
    <w:abstractNumId w:val="1"/>
  </w:num>
  <w:num w:numId="2" w16cid:durableId="910383562">
    <w:abstractNumId w:val="0"/>
  </w:num>
  <w:num w:numId="3" w16cid:durableId="1595943690">
    <w:abstractNumId w:val="24"/>
  </w:num>
  <w:num w:numId="4" w16cid:durableId="317345771">
    <w:abstractNumId w:val="32"/>
  </w:num>
  <w:num w:numId="5" w16cid:durableId="543636472">
    <w:abstractNumId w:val="23"/>
  </w:num>
  <w:num w:numId="6" w16cid:durableId="2276960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367268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00915641">
    <w:abstractNumId w:val="20"/>
  </w:num>
  <w:num w:numId="9" w16cid:durableId="1119571220">
    <w:abstractNumId w:val="37"/>
  </w:num>
  <w:num w:numId="10" w16cid:durableId="1282494817">
    <w:abstractNumId w:val="28"/>
  </w:num>
  <w:num w:numId="11" w16cid:durableId="574239086">
    <w:abstractNumId w:val="25"/>
  </w:num>
  <w:num w:numId="12" w16cid:durableId="668288509">
    <w:abstractNumId w:val="12"/>
  </w:num>
  <w:num w:numId="13" w16cid:durableId="1554850228">
    <w:abstractNumId w:val="8"/>
  </w:num>
  <w:num w:numId="14" w16cid:durableId="1974679180">
    <w:abstractNumId w:val="33"/>
  </w:num>
  <w:num w:numId="15" w16cid:durableId="548106357">
    <w:abstractNumId w:val="13"/>
  </w:num>
  <w:num w:numId="16" w16cid:durableId="1549029245">
    <w:abstractNumId w:val="31"/>
  </w:num>
  <w:num w:numId="17" w16cid:durableId="1381637741">
    <w:abstractNumId w:val="39"/>
  </w:num>
  <w:num w:numId="18" w16cid:durableId="427505983">
    <w:abstractNumId w:val="18"/>
  </w:num>
  <w:num w:numId="19" w16cid:durableId="282083401">
    <w:abstractNumId w:val="41"/>
  </w:num>
  <w:num w:numId="20" w16cid:durableId="503588106">
    <w:abstractNumId w:val="16"/>
  </w:num>
  <w:num w:numId="21" w16cid:durableId="604729272">
    <w:abstractNumId w:val="27"/>
  </w:num>
  <w:num w:numId="22" w16cid:durableId="285085109">
    <w:abstractNumId w:val="11"/>
  </w:num>
  <w:num w:numId="23" w16cid:durableId="170636578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04304765">
    <w:abstractNumId w:val="9"/>
  </w:num>
  <w:num w:numId="25" w16cid:durableId="817770685">
    <w:abstractNumId w:val="21"/>
  </w:num>
  <w:num w:numId="26" w16cid:durableId="279000184">
    <w:abstractNumId w:val="19"/>
  </w:num>
  <w:num w:numId="27" w16cid:durableId="1136529135">
    <w:abstractNumId w:val="38"/>
  </w:num>
  <w:num w:numId="28" w16cid:durableId="278076233">
    <w:abstractNumId w:val="14"/>
  </w:num>
  <w:num w:numId="29" w16cid:durableId="1667779027">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oNotTrackMoves/>
  <w:defaultTabStop w:val="708"/>
  <w:hyphenationZone w:val="425"/>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6E8"/>
    <w:rsid w:val="00000015"/>
    <w:rsid w:val="000001B1"/>
    <w:rsid w:val="000006E2"/>
    <w:rsid w:val="00001356"/>
    <w:rsid w:val="00001FAD"/>
    <w:rsid w:val="00002979"/>
    <w:rsid w:val="00003158"/>
    <w:rsid w:val="0000370E"/>
    <w:rsid w:val="000039F6"/>
    <w:rsid w:val="00003DB8"/>
    <w:rsid w:val="0000513D"/>
    <w:rsid w:val="0000632B"/>
    <w:rsid w:val="00007AE4"/>
    <w:rsid w:val="0001126B"/>
    <w:rsid w:val="00011F4F"/>
    <w:rsid w:val="0001267F"/>
    <w:rsid w:val="00012E91"/>
    <w:rsid w:val="00013866"/>
    <w:rsid w:val="000138E3"/>
    <w:rsid w:val="00015189"/>
    <w:rsid w:val="000202D6"/>
    <w:rsid w:val="000208AA"/>
    <w:rsid w:val="00020932"/>
    <w:rsid w:val="00020F78"/>
    <w:rsid w:val="0002233B"/>
    <w:rsid w:val="00022C7F"/>
    <w:rsid w:val="0002355E"/>
    <w:rsid w:val="00025A01"/>
    <w:rsid w:val="00025C3C"/>
    <w:rsid w:val="0002699D"/>
    <w:rsid w:val="00027148"/>
    <w:rsid w:val="00030188"/>
    <w:rsid w:val="00030269"/>
    <w:rsid w:val="00031319"/>
    <w:rsid w:val="00033D89"/>
    <w:rsid w:val="00034C05"/>
    <w:rsid w:val="00036C75"/>
    <w:rsid w:val="000414D6"/>
    <w:rsid w:val="00041982"/>
    <w:rsid w:val="000425DB"/>
    <w:rsid w:val="0004324C"/>
    <w:rsid w:val="0004344A"/>
    <w:rsid w:val="000437D7"/>
    <w:rsid w:val="000447E3"/>
    <w:rsid w:val="00046E4B"/>
    <w:rsid w:val="000479EA"/>
    <w:rsid w:val="0005040D"/>
    <w:rsid w:val="000525E6"/>
    <w:rsid w:val="00054A10"/>
    <w:rsid w:val="00055405"/>
    <w:rsid w:val="0006059A"/>
    <w:rsid w:val="0006081F"/>
    <w:rsid w:val="000609D0"/>
    <w:rsid w:val="000625D3"/>
    <w:rsid w:val="000635E7"/>
    <w:rsid w:val="000636DA"/>
    <w:rsid w:val="00064723"/>
    <w:rsid w:val="00064809"/>
    <w:rsid w:val="00064ADE"/>
    <w:rsid w:val="000650CD"/>
    <w:rsid w:val="00065D55"/>
    <w:rsid w:val="0006669B"/>
    <w:rsid w:val="000673B4"/>
    <w:rsid w:val="00070B2D"/>
    <w:rsid w:val="00071541"/>
    <w:rsid w:val="00071A95"/>
    <w:rsid w:val="00071F5E"/>
    <w:rsid w:val="00072C20"/>
    <w:rsid w:val="000730CD"/>
    <w:rsid w:val="00073133"/>
    <w:rsid w:val="00073220"/>
    <w:rsid w:val="000739AB"/>
    <w:rsid w:val="00075C45"/>
    <w:rsid w:val="00075EED"/>
    <w:rsid w:val="00076094"/>
    <w:rsid w:val="00076263"/>
    <w:rsid w:val="00077968"/>
    <w:rsid w:val="00077D57"/>
    <w:rsid w:val="00077FA2"/>
    <w:rsid w:val="000813B5"/>
    <w:rsid w:val="00081A5E"/>
    <w:rsid w:val="00081E4A"/>
    <w:rsid w:val="00082598"/>
    <w:rsid w:val="0008274E"/>
    <w:rsid w:val="000827B7"/>
    <w:rsid w:val="00083617"/>
    <w:rsid w:val="00085468"/>
    <w:rsid w:val="00085F0E"/>
    <w:rsid w:val="000872DD"/>
    <w:rsid w:val="0009015D"/>
    <w:rsid w:val="0009016D"/>
    <w:rsid w:val="000904D4"/>
    <w:rsid w:val="000906A8"/>
    <w:rsid w:val="00091A0C"/>
    <w:rsid w:val="00091C07"/>
    <w:rsid w:val="0009225B"/>
    <w:rsid w:val="0009296D"/>
    <w:rsid w:val="00092A58"/>
    <w:rsid w:val="00093BD7"/>
    <w:rsid w:val="00094C82"/>
    <w:rsid w:val="00094DC3"/>
    <w:rsid w:val="00095231"/>
    <w:rsid w:val="00097B0B"/>
    <w:rsid w:val="000A083B"/>
    <w:rsid w:val="000A244D"/>
    <w:rsid w:val="000A2CD1"/>
    <w:rsid w:val="000A2EAC"/>
    <w:rsid w:val="000A37A8"/>
    <w:rsid w:val="000A5472"/>
    <w:rsid w:val="000A5FD1"/>
    <w:rsid w:val="000A696D"/>
    <w:rsid w:val="000A71A4"/>
    <w:rsid w:val="000A7937"/>
    <w:rsid w:val="000B2261"/>
    <w:rsid w:val="000B36B8"/>
    <w:rsid w:val="000B45E4"/>
    <w:rsid w:val="000B5064"/>
    <w:rsid w:val="000B5243"/>
    <w:rsid w:val="000C16CF"/>
    <w:rsid w:val="000C1B04"/>
    <w:rsid w:val="000C1BED"/>
    <w:rsid w:val="000C1C08"/>
    <w:rsid w:val="000C263B"/>
    <w:rsid w:val="000C2984"/>
    <w:rsid w:val="000C2FB2"/>
    <w:rsid w:val="000C423F"/>
    <w:rsid w:val="000C4580"/>
    <w:rsid w:val="000C5619"/>
    <w:rsid w:val="000C5D56"/>
    <w:rsid w:val="000C6C8F"/>
    <w:rsid w:val="000C6E75"/>
    <w:rsid w:val="000D0390"/>
    <w:rsid w:val="000D1C71"/>
    <w:rsid w:val="000D30BE"/>
    <w:rsid w:val="000D393F"/>
    <w:rsid w:val="000D7295"/>
    <w:rsid w:val="000E0BED"/>
    <w:rsid w:val="000E17C7"/>
    <w:rsid w:val="000E1DAB"/>
    <w:rsid w:val="000E58EE"/>
    <w:rsid w:val="000E6D92"/>
    <w:rsid w:val="000E6FC6"/>
    <w:rsid w:val="000E74C9"/>
    <w:rsid w:val="000E76EF"/>
    <w:rsid w:val="000E7CD0"/>
    <w:rsid w:val="000F0B75"/>
    <w:rsid w:val="000F0E68"/>
    <w:rsid w:val="000F10CF"/>
    <w:rsid w:val="000F1712"/>
    <w:rsid w:val="000F1F0B"/>
    <w:rsid w:val="000F2D43"/>
    <w:rsid w:val="000F2D7C"/>
    <w:rsid w:val="000F35DA"/>
    <w:rsid w:val="000F47E2"/>
    <w:rsid w:val="000F48CF"/>
    <w:rsid w:val="000F49E3"/>
    <w:rsid w:val="000F58BA"/>
    <w:rsid w:val="000F5D55"/>
    <w:rsid w:val="000F62DF"/>
    <w:rsid w:val="000F7193"/>
    <w:rsid w:val="000F7577"/>
    <w:rsid w:val="00100D15"/>
    <w:rsid w:val="00101A76"/>
    <w:rsid w:val="00101BD5"/>
    <w:rsid w:val="00104279"/>
    <w:rsid w:val="00104C01"/>
    <w:rsid w:val="001065A6"/>
    <w:rsid w:val="001065D4"/>
    <w:rsid w:val="0010794F"/>
    <w:rsid w:val="00110857"/>
    <w:rsid w:val="001115BA"/>
    <w:rsid w:val="00111A23"/>
    <w:rsid w:val="0011239B"/>
    <w:rsid w:val="00115A93"/>
    <w:rsid w:val="00117928"/>
    <w:rsid w:val="00117E08"/>
    <w:rsid w:val="001210D9"/>
    <w:rsid w:val="001211C7"/>
    <w:rsid w:val="001221CF"/>
    <w:rsid w:val="0012229C"/>
    <w:rsid w:val="001223F2"/>
    <w:rsid w:val="001227A2"/>
    <w:rsid w:val="00122A13"/>
    <w:rsid w:val="00124630"/>
    <w:rsid w:val="00125B3D"/>
    <w:rsid w:val="00126D8E"/>
    <w:rsid w:val="00130333"/>
    <w:rsid w:val="00131952"/>
    <w:rsid w:val="00131E32"/>
    <w:rsid w:val="001336AC"/>
    <w:rsid w:val="00133B86"/>
    <w:rsid w:val="00133F83"/>
    <w:rsid w:val="00135161"/>
    <w:rsid w:val="00136D59"/>
    <w:rsid w:val="0014107C"/>
    <w:rsid w:val="00142C1B"/>
    <w:rsid w:val="0014338D"/>
    <w:rsid w:val="00144578"/>
    <w:rsid w:val="00144E69"/>
    <w:rsid w:val="00145F9C"/>
    <w:rsid w:val="00150490"/>
    <w:rsid w:val="00151968"/>
    <w:rsid w:val="00151A56"/>
    <w:rsid w:val="00153431"/>
    <w:rsid w:val="00156C82"/>
    <w:rsid w:val="00156EB6"/>
    <w:rsid w:val="0015741D"/>
    <w:rsid w:val="001576BA"/>
    <w:rsid w:val="00157C2A"/>
    <w:rsid w:val="00157F0B"/>
    <w:rsid w:val="00160A5C"/>
    <w:rsid w:val="00161075"/>
    <w:rsid w:val="001633E7"/>
    <w:rsid w:val="00163AA2"/>
    <w:rsid w:val="00163BC3"/>
    <w:rsid w:val="00163BD2"/>
    <w:rsid w:val="00163BDC"/>
    <w:rsid w:val="00164712"/>
    <w:rsid w:val="001660F8"/>
    <w:rsid w:val="00166A26"/>
    <w:rsid w:val="00166DA2"/>
    <w:rsid w:val="00167243"/>
    <w:rsid w:val="00167F13"/>
    <w:rsid w:val="00170D9D"/>
    <w:rsid w:val="0017108D"/>
    <w:rsid w:val="00171821"/>
    <w:rsid w:val="001719CA"/>
    <w:rsid w:val="00171EA3"/>
    <w:rsid w:val="0017226A"/>
    <w:rsid w:val="001724DF"/>
    <w:rsid w:val="001737CF"/>
    <w:rsid w:val="00173CD0"/>
    <w:rsid w:val="0017508F"/>
    <w:rsid w:val="001769D4"/>
    <w:rsid w:val="00181775"/>
    <w:rsid w:val="00181E87"/>
    <w:rsid w:val="001856DC"/>
    <w:rsid w:val="00185FAE"/>
    <w:rsid w:val="001861DF"/>
    <w:rsid w:val="00186786"/>
    <w:rsid w:val="0019029D"/>
    <w:rsid w:val="001909FF"/>
    <w:rsid w:val="00192FEC"/>
    <w:rsid w:val="00194235"/>
    <w:rsid w:val="00194A26"/>
    <w:rsid w:val="00195E1E"/>
    <w:rsid w:val="001960D5"/>
    <w:rsid w:val="0019625A"/>
    <w:rsid w:val="0019683C"/>
    <w:rsid w:val="001972CC"/>
    <w:rsid w:val="001A0000"/>
    <w:rsid w:val="001A0D71"/>
    <w:rsid w:val="001A0E5C"/>
    <w:rsid w:val="001A297C"/>
    <w:rsid w:val="001A3162"/>
    <w:rsid w:val="001A47B9"/>
    <w:rsid w:val="001A4927"/>
    <w:rsid w:val="001A4C75"/>
    <w:rsid w:val="001A58B2"/>
    <w:rsid w:val="001A6764"/>
    <w:rsid w:val="001A79CF"/>
    <w:rsid w:val="001B04C9"/>
    <w:rsid w:val="001B1538"/>
    <w:rsid w:val="001B18B0"/>
    <w:rsid w:val="001B1A43"/>
    <w:rsid w:val="001B263E"/>
    <w:rsid w:val="001B419C"/>
    <w:rsid w:val="001B4906"/>
    <w:rsid w:val="001C10DE"/>
    <w:rsid w:val="001C152A"/>
    <w:rsid w:val="001C25E4"/>
    <w:rsid w:val="001C3AC3"/>
    <w:rsid w:val="001C7F2A"/>
    <w:rsid w:val="001D037E"/>
    <w:rsid w:val="001D1655"/>
    <w:rsid w:val="001D19D2"/>
    <w:rsid w:val="001D5109"/>
    <w:rsid w:val="001D779C"/>
    <w:rsid w:val="001E019B"/>
    <w:rsid w:val="001E07F8"/>
    <w:rsid w:val="001E0DC1"/>
    <w:rsid w:val="001E36C7"/>
    <w:rsid w:val="001E401D"/>
    <w:rsid w:val="001E46EC"/>
    <w:rsid w:val="001E5E21"/>
    <w:rsid w:val="001F1AA5"/>
    <w:rsid w:val="001F2163"/>
    <w:rsid w:val="001F2610"/>
    <w:rsid w:val="001F2807"/>
    <w:rsid w:val="001F36B8"/>
    <w:rsid w:val="001F37F9"/>
    <w:rsid w:val="001F4141"/>
    <w:rsid w:val="001F4FB0"/>
    <w:rsid w:val="001F62DB"/>
    <w:rsid w:val="001F63C5"/>
    <w:rsid w:val="00201BEF"/>
    <w:rsid w:val="0020200A"/>
    <w:rsid w:val="00204CE8"/>
    <w:rsid w:val="002067A3"/>
    <w:rsid w:val="0020697E"/>
    <w:rsid w:val="00206A81"/>
    <w:rsid w:val="00207FF3"/>
    <w:rsid w:val="002106CB"/>
    <w:rsid w:val="00210880"/>
    <w:rsid w:val="0021091A"/>
    <w:rsid w:val="00213375"/>
    <w:rsid w:val="00213A75"/>
    <w:rsid w:val="002154A7"/>
    <w:rsid w:val="00216344"/>
    <w:rsid w:val="00216ABD"/>
    <w:rsid w:val="0022090F"/>
    <w:rsid w:val="0022109B"/>
    <w:rsid w:val="00221778"/>
    <w:rsid w:val="00222C93"/>
    <w:rsid w:val="002247BD"/>
    <w:rsid w:val="00227DDE"/>
    <w:rsid w:val="0023000E"/>
    <w:rsid w:val="002300B1"/>
    <w:rsid w:val="00230142"/>
    <w:rsid w:val="00230D3E"/>
    <w:rsid w:val="002313B6"/>
    <w:rsid w:val="00231FA2"/>
    <w:rsid w:val="00234370"/>
    <w:rsid w:val="00234F8F"/>
    <w:rsid w:val="00235032"/>
    <w:rsid w:val="00235464"/>
    <w:rsid w:val="00235B68"/>
    <w:rsid w:val="002364C1"/>
    <w:rsid w:val="002364E3"/>
    <w:rsid w:val="00236772"/>
    <w:rsid w:val="00236B5D"/>
    <w:rsid w:val="00240CEE"/>
    <w:rsid w:val="00241C93"/>
    <w:rsid w:val="002455E7"/>
    <w:rsid w:val="00245674"/>
    <w:rsid w:val="00246138"/>
    <w:rsid w:val="0024741A"/>
    <w:rsid w:val="002504E7"/>
    <w:rsid w:val="0025142A"/>
    <w:rsid w:val="00251B9F"/>
    <w:rsid w:val="00252290"/>
    <w:rsid w:val="002543C0"/>
    <w:rsid w:val="00254401"/>
    <w:rsid w:val="002568AE"/>
    <w:rsid w:val="002569FA"/>
    <w:rsid w:val="00257388"/>
    <w:rsid w:val="002602AF"/>
    <w:rsid w:val="002607B1"/>
    <w:rsid w:val="002617A0"/>
    <w:rsid w:val="00261ED5"/>
    <w:rsid w:val="0026326F"/>
    <w:rsid w:val="00264180"/>
    <w:rsid w:val="00264ACE"/>
    <w:rsid w:val="00264E29"/>
    <w:rsid w:val="002650A0"/>
    <w:rsid w:val="0026751E"/>
    <w:rsid w:val="002676A0"/>
    <w:rsid w:val="00270461"/>
    <w:rsid w:val="00271ACE"/>
    <w:rsid w:val="002732F5"/>
    <w:rsid w:val="0027381D"/>
    <w:rsid w:val="00273892"/>
    <w:rsid w:val="00273EF5"/>
    <w:rsid w:val="00274799"/>
    <w:rsid w:val="00274AD8"/>
    <w:rsid w:val="002756F2"/>
    <w:rsid w:val="00277DC8"/>
    <w:rsid w:val="002877A7"/>
    <w:rsid w:val="00287ECD"/>
    <w:rsid w:val="00290832"/>
    <w:rsid w:val="00290D03"/>
    <w:rsid w:val="00291725"/>
    <w:rsid w:val="00291EAD"/>
    <w:rsid w:val="00292F82"/>
    <w:rsid w:val="0029373E"/>
    <w:rsid w:val="00294A62"/>
    <w:rsid w:val="00295649"/>
    <w:rsid w:val="00295F83"/>
    <w:rsid w:val="002974EB"/>
    <w:rsid w:val="002A02F0"/>
    <w:rsid w:val="002A08A3"/>
    <w:rsid w:val="002A1BF3"/>
    <w:rsid w:val="002A2A8F"/>
    <w:rsid w:val="002A38BE"/>
    <w:rsid w:val="002A3C80"/>
    <w:rsid w:val="002A4F19"/>
    <w:rsid w:val="002A6CD2"/>
    <w:rsid w:val="002A7EC9"/>
    <w:rsid w:val="002B06C5"/>
    <w:rsid w:val="002B1922"/>
    <w:rsid w:val="002B1DF2"/>
    <w:rsid w:val="002B2248"/>
    <w:rsid w:val="002B2D23"/>
    <w:rsid w:val="002B3A50"/>
    <w:rsid w:val="002B3A9B"/>
    <w:rsid w:val="002B68B1"/>
    <w:rsid w:val="002B7705"/>
    <w:rsid w:val="002C2F17"/>
    <w:rsid w:val="002C31D3"/>
    <w:rsid w:val="002C3EA4"/>
    <w:rsid w:val="002C619B"/>
    <w:rsid w:val="002C6732"/>
    <w:rsid w:val="002C68EA"/>
    <w:rsid w:val="002D04BA"/>
    <w:rsid w:val="002D218C"/>
    <w:rsid w:val="002D2359"/>
    <w:rsid w:val="002D2A99"/>
    <w:rsid w:val="002D37E7"/>
    <w:rsid w:val="002D3C32"/>
    <w:rsid w:val="002D4E73"/>
    <w:rsid w:val="002D695A"/>
    <w:rsid w:val="002D6FDE"/>
    <w:rsid w:val="002D7064"/>
    <w:rsid w:val="002D73AD"/>
    <w:rsid w:val="002E0FB7"/>
    <w:rsid w:val="002E2A53"/>
    <w:rsid w:val="002E3CB6"/>
    <w:rsid w:val="002E4289"/>
    <w:rsid w:val="002E4A8B"/>
    <w:rsid w:val="002E539B"/>
    <w:rsid w:val="002E78DE"/>
    <w:rsid w:val="002F0017"/>
    <w:rsid w:val="002F09A1"/>
    <w:rsid w:val="002F1495"/>
    <w:rsid w:val="002F20E0"/>
    <w:rsid w:val="002F238E"/>
    <w:rsid w:val="002F2CEF"/>
    <w:rsid w:val="002F3160"/>
    <w:rsid w:val="002F348A"/>
    <w:rsid w:val="002F38BA"/>
    <w:rsid w:val="002F3AEC"/>
    <w:rsid w:val="002F3F63"/>
    <w:rsid w:val="002F4A61"/>
    <w:rsid w:val="002F512C"/>
    <w:rsid w:val="002F56FD"/>
    <w:rsid w:val="002F5F1E"/>
    <w:rsid w:val="002F6362"/>
    <w:rsid w:val="002F6B46"/>
    <w:rsid w:val="002F707F"/>
    <w:rsid w:val="002F7BAF"/>
    <w:rsid w:val="003006E4"/>
    <w:rsid w:val="00302A48"/>
    <w:rsid w:val="003033FA"/>
    <w:rsid w:val="003064E8"/>
    <w:rsid w:val="003067BB"/>
    <w:rsid w:val="00306E8A"/>
    <w:rsid w:val="00307406"/>
    <w:rsid w:val="00310875"/>
    <w:rsid w:val="00312501"/>
    <w:rsid w:val="00312DE2"/>
    <w:rsid w:val="00313329"/>
    <w:rsid w:val="003137C5"/>
    <w:rsid w:val="00313DE5"/>
    <w:rsid w:val="003144C6"/>
    <w:rsid w:val="00316ABC"/>
    <w:rsid w:val="003172D4"/>
    <w:rsid w:val="0032028A"/>
    <w:rsid w:val="00322815"/>
    <w:rsid w:val="00322E5F"/>
    <w:rsid w:val="00324AF0"/>
    <w:rsid w:val="00324B8D"/>
    <w:rsid w:val="003256DB"/>
    <w:rsid w:val="00325940"/>
    <w:rsid w:val="00325DC1"/>
    <w:rsid w:val="00325F69"/>
    <w:rsid w:val="00326DE5"/>
    <w:rsid w:val="00327B8E"/>
    <w:rsid w:val="00327FBA"/>
    <w:rsid w:val="0033026D"/>
    <w:rsid w:val="00331168"/>
    <w:rsid w:val="00331DAE"/>
    <w:rsid w:val="003321B2"/>
    <w:rsid w:val="00333CCC"/>
    <w:rsid w:val="003354B8"/>
    <w:rsid w:val="0033631B"/>
    <w:rsid w:val="00336668"/>
    <w:rsid w:val="00336DBA"/>
    <w:rsid w:val="00337210"/>
    <w:rsid w:val="00337A5B"/>
    <w:rsid w:val="00341C3C"/>
    <w:rsid w:val="00343429"/>
    <w:rsid w:val="003456F6"/>
    <w:rsid w:val="003461C9"/>
    <w:rsid w:val="00346D64"/>
    <w:rsid w:val="00347303"/>
    <w:rsid w:val="00347993"/>
    <w:rsid w:val="003501AA"/>
    <w:rsid w:val="0035194A"/>
    <w:rsid w:val="00351A3F"/>
    <w:rsid w:val="00351D1A"/>
    <w:rsid w:val="0035297D"/>
    <w:rsid w:val="00352E1B"/>
    <w:rsid w:val="00354948"/>
    <w:rsid w:val="00360440"/>
    <w:rsid w:val="00360472"/>
    <w:rsid w:val="00362112"/>
    <w:rsid w:val="00363D20"/>
    <w:rsid w:val="00363E22"/>
    <w:rsid w:val="00365B5C"/>
    <w:rsid w:val="00365DA8"/>
    <w:rsid w:val="00366721"/>
    <w:rsid w:val="003675CC"/>
    <w:rsid w:val="003707F8"/>
    <w:rsid w:val="00372D41"/>
    <w:rsid w:val="00374D9F"/>
    <w:rsid w:val="003750F8"/>
    <w:rsid w:val="00375328"/>
    <w:rsid w:val="00375B82"/>
    <w:rsid w:val="003762A2"/>
    <w:rsid w:val="00376C77"/>
    <w:rsid w:val="003771C6"/>
    <w:rsid w:val="00380AF2"/>
    <w:rsid w:val="0038146B"/>
    <w:rsid w:val="00382539"/>
    <w:rsid w:val="0038349C"/>
    <w:rsid w:val="00383E24"/>
    <w:rsid w:val="00384695"/>
    <w:rsid w:val="00385E75"/>
    <w:rsid w:val="00386373"/>
    <w:rsid w:val="00386430"/>
    <w:rsid w:val="00386CBA"/>
    <w:rsid w:val="00391197"/>
    <w:rsid w:val="003915C4"/>
    <w:rsid w:val="00393164"/>
    <w:rsid w:val="00393917"/>
    <w:rsid w:val="00393FCD"/>
    <w:rsid w:val="00394C68"/>
    <w:rsid w:val="003960F4"/>
    <w:rsid w:val="003978BB"/>
    <w:rsid w:val="003A0114"/>
    <w:rsid w:val="003A0A04"/>
    <w:rsid w:val="003A11CD"/>
    <w:rsid w:val="003A1449"/>
    <w:rsid w:val="003A1934"/>
    <w:rsid w:val="003A3067"/>
    <w:rsid w:val="003A3A3C"/>
    <w:rsid w:val="003A3F83"/>
    <w:rsid w:val="003A4465"/>
    <w:rsid w:val="003A4F50"/>
    <w:rsid w:val="003A5017"/>
    <w:rsid w:val="003A5871"/>
    <w:rsid w:val="003A5F66"/>
    <w:rsid w:val="003A6941"/>
    <w:rsid w:val="003A7035"/>
    <w:rsid w:val="003B0502"/>
    <w:rsid w:val="003B0B97"/>
    <w:rsid w:val="003B24A4"/>
    <w:rsid w:val="003B2A07"/>
    <w:rsid w:val="003B2A4D"/>
    <w:rsid w:val="003B3612"/>
    <w:rsid w:val="003B5EE1"/>
    <w:rsid w:val="003B609A"/>
    <w:rsid w:val="003B6C0F"/>
    <w:rsid w:val="003B70C1"/>
    <w:rsid w:val="003B70C6"/>
    <w:rsid w:val="003B71C2"/>
    <w:rsid w:val="003B7A1C"/>
    <w:rsid w:val="003B7E27"/>
    <w:rsid w:val="003C1F98"/>
    <w:rsid w:val="003C317B"/>
    <w:rsid w:val="003C3C69"/>
    <w:rsid w:val="003C53D7"/>
    <w:rsid w:val="003C5A14"/>
    <w:rsid w:val="003C6E38"/>
    <w:rsid w:val="003C6E4D"/>
    <w:rsid w:val="003C77FD"/>
    <w:rsid w:val="003D03AB"/>
    <w:rsid w:val="003D0A2B"/>
    <w:rsid w:val="003D0A65"/>
    <w:rsid w:val="003D1133"/>
    <w:rsid w:val="003D2D8E"/>
    <w:rsid w:val="003D3F19"/>
    <w:rsid w:val="003D5625"/>
    <w:rsid w:val="003D6165"/>
    <w:rsid w:val="003E00F1"/>
    <w:rsid w:val="003E06F3"/>
    <w:rsid w:val="003E381C"/>
    <w:rsid w:val="003E444F"/>
    <w:rsid w:val="003E4723"/>
    <w:rsid w:val="003E504F"/>
    <w:rsid w:val="003E597B"/>
    <w:rsid w:val="003E7302"/>
    <w:rsid w:val="003F0041"/>
    <w:rsid w:val="003F0F34"/>
    <w:rsid w:val="003F1A8E"/>
    <w:rsid w:val="003F1F33"/>
    <w:rsid w:val="003F2171"/>
    <w:rsid w:val="003F25BD"/>
    <w:rsid w:val="003F2F09"/>
    <w:rsid w:val="003F3B24"/>
    <w:rsid w:val="003F484B"/>
    <w:rsid w:val="003F61DC"/>
    <w:rsid w:val="003F658B"/>
    <w:rsid w:val="003F71F7"/>
    <w:rsid w:val="0040128D"/>
    <w:rsid w:val="00402CA4"/>
    <w:rsid w:val="00404EC0"/>
    <w:rsid w:val="00407534"/>
    <w:rsid w:val="00407954"/>
    <w:rsid w:val="00407FCF"/>
    <w:rsid w:val="00411A3E"/>
    <w:rsid w:val="00411D97"/>
    <w:rsid w:val="0041241F"/>
    <w:rsid w:val="004128CE"/>
    <w:rsid w:val="00412DE1"/>
    <w:rsid w:val="00413B21"/>
    <w:rsid w:val="00413C40"/>
    <w:rsid w:val="00413D93"/>
    <w:rsid w:val="00414A2F"/>
    <w:rsid w:val="0042029C"/>
    <w:rsid w:val="0042117C"/>
    <w:rsid w:val="0042127B"/>
    <w:rsid w:val="004224F1"/>
    <w:rsid w:val="004225C0"/>
    <w:rsid w:val="0042286B"/>
    <w:rsid w:val="00423282"/>
    <w:rsid w:val="0042411E"/>
    <w:rsid w:val="00424DA0"/>
    <w:rsid w:val="00424DF4"/>
    <w:rsid w:val="00425088"/>
    <w:rsid w:val="004252B1"/>
    <w:rsid w:val="004254F9"/>
    <w:rsid w:val="00425FD5"/>
    <w:rsid w:val="00426001"/>
    <w:rsid w:val="004268E6"/>
    <w:rsid w:val="00427647"/>
    <w:rsid w:val="004308DA"/>
    <w:rsid w:val="00431305"/>
    <w:rsid w:val="00432273"/>
    <w:rsid w:val="00432333"/>
    <w:rsid w:val="00433E48"/>
    <w:rsid w:val="00433E67"/>
    <w:rsid w:val="004348E3"/>
    <w:rsid w:val="00440986"/>
    <w:rsid w:val="004419C0"/>
    <w:rsid w:val="00442A37"/>
    <w:rsid w:val="00443C18"/>
    <w:rsid w:val="0044586E"/>
    <w:rsid w:val="00445A58"/>
    <w:rsid w:val="00446132"/>
    <w:rsid w:val="00447468"/>
    <w:rsid w:val="00447F07"/>
    <w:rsid w:val="004503C1"/>
    <w:rsid w:val="0045064A"/>
    <w:rsid w:val="004514D8"/>
    <w:rsid w:val="00451C36"/>
    <w:rsid w:val="004522B3"/>
    <w:rsid w:val="00452383"/>
    <w:rsid w:val="00452784"/>
    <w:rsid w:val="004530B4"/>
    <w:rsid w:val="00454D0E"/>
    <w:rsid w:val="00455257"/>
    <w:rsid w:val="004561B7"/>
    <w:rsid w:val="004569DE"/>
    <w:rsid w:val="00457621"/>
    <w:rsid w:val="0046034B"/>
    <w:rsid w:val="00461452"/>
    <w:rsid w:val="00461976"/>
    <w:rsid w:val="0046214B"/>
    <w:rsid w:val="004630FF"/>
    <w:rsid w:val="004669D9"/>
    <w:rsid w:val="00467112"/>
    <w:rsid w:val="00467279"/>
    <w:rsid w:val="00467C6B"/>
    <w:rsid w:val="00471417"/>
    <w:rsid w:val="00472C4B"/>
    <w:rsid w:val="00473F19"/>
    <w:rsid w:val="00474729"/>
    <w:rsid w:val="00474D8C"/>
    <w:rsid w:val="00475099"/>
    <w:rsid w:val="0047550A"/>
    <w:rsid w:val="0047569C"/>
    <w:rsid w:val="004760D4"/>
    <w:rsid w:val="0047635B"/>
    <w:rsid w:val="004768B3"/>
    <w:rsid w:val="00476BCA"/>
    <w:rsid w:val="004812AA"/>
    <w:rsid w:val="00481625"/>
    <w:rsid w:val="004828DA"/>
    <w:rsid w:val="004834EE"/>
    <w:rsid w:val="00483A0D"/>
    <w:rsid w:val="00484CA0"/>
    <w:rsid w:val="004854FA"/>
    <w:rsid w:val="0048584B"/>
    <w:rsid w:val="00485CC5"/>
    <w:rsid w:val="00486B15"/>
    <w:rsid w:val="00487B4E"/>
    <w:rsid w:val="00487E87"/>
    <w:rsid w:val="00490890"/>
    <w:rsid w:val="00490AE9"/>
    <w:rsid w:val="00490AEE"/>
    <w:rsid w:val="0049153B"/>
    <w:rsid w:val="00493292"/>
    <w:rsid w:val="00493837"/>
    <w:rsid w:val="00493F24"/>
    <w:rsid w:val="00494616"/>
    <w:rsid w:val="0049526E"/>
    <w:rsid w:val="004A16AF"/>
    <w:rsid w:val="004A19D6"/>
    <w:rsid w:val="004A1C82"/>
    <w:rsid w:val="004A2924"/>
    <w:rsid w:val="004A2C5D"/>
    <w:rsid w:val="004A3184"/>
    <w:rsid w:val="004A3F65"/>
    <w:rsid w:val="004A40AB"/>
    <w:rsid w:val="004A41C7"/>
    <w:rsid w:val="004A47CC"/>
    <w:rsid w:val="004A50D1"/>
    <w:rsid w:val="004A525B"/>
    <w:rsid w:val="004A5771"/>
    <w:rsid w:val="004A5BF0"/>
    <w:rsid w:val="004A678C"/>
    <w:rsid w:val="004B0131"/>
    <w:rsid w:val="004B04CF"/>
    <w:rsid w:val="004B1169"/>
    <w:rsid w:val="004B1730"/>
    <w:rsid w:val="004B1A71"/>
    <w:rsid w:val="004B2BB3"/>
    <w:rsid w:val="004B3266"/>
    <w:rsid w:val="004B387F"/>
    <w:rsid w:val="004B4B0F"/>
    <w:rsid w:val="004B4E4B"/>
    <w:rsid w:val="004B5D6C"/>
    <w:rsid w:val="004B6472"/>
    <w:rsid w:val="004B7D97"/>
    <w:rsid w:val="004C06F4"/>
    <w:rsid w:val="004C0A7C"/>
    <w:rsid w:val="004C107D"/>
    <w:rsid w:val="004C2220"/>
    <w:rsid w:val="004C336D"/>
    <w:rsid w:val="004C5101"/>
    <w:rsid w:val="004C575B"/>
    <w:rsid w:val="004C633C"/>
    <w:rsid w:val="004C7B2F"/>
    <w:rsid w:val="004D03E2"/>
    <w:rsid w:val="004D064F"/>
    <w:rsid w:val="004D0B03"/>
    <w:rsid w:val="004D1527"/>
    <w:rsid w:val="004D194B"/>
    <w:rsid w:val="004D2425"/>
    <w:rsid w:val="004D3449"/>
    <w:rsid w:val="004D3935"/>
    <w:rsid w:val="004D4BEB"/>
    <w:rsid w:val="004D591C"/>
    <w:rsid w:val="004D5DBA"/>
    <w:rsid w:val="004E1D64"/>
    <w:rsid w:val="004E210D"/>
    <w:rsid w:val="004E2AC6"/>
    <w:rsid w:val="004E2B08"/>
    <w:rsid w:val="004E35B6"/>
    <w:rsid w:val="004E3705"/>
    <w:rsid w:val="004E44C4"/>
    <w:rsid w:val="004E5777"/>
    <w:rsid w:val="004E6871"/>
    <w:rsid w:val="004E6C48"/>
    <w:rsid w:val="004E723C"/>
    <w:rsid w:val="004E7478"/>
    <w:rsid w:val="004E7522"/>
    <w:rsid w:val="004E7823"/>
    <w:rsid w:val="004F30F8"/>
    <w:rsid w:val="004F3197"/>
    <w:rsid w:val="004F336C"/>
    <w:rsid w:val="004F4D9E"/>
    <w:rsid w:val="004F53FF"/>
    <w:rsid w:val="004F5A6E"/>
    <w:rsid w:val="004F6BA8"/>
    <w:rsid w:val="004F6BAB"/>
    <w:rsid w:val="004F744A"/>
    <w:rsid w:val="004F7CAD"/>
    <w:rsid w:val="00500647"/>
    <w:rsid w:val="00501829"/>
    <w:rsid w:val="005029F5"/>
    <w:rsid w:val="00502C86"/>
    <w:rsid w:val="005033FC"/>
    <w:rsid w:val="00504370"/>
    <w:rsid w:val="00511B79"/>
    <w:rsid w:val="00511E22"/>
    <w:rsid w:val="005128AD"/>
    <w:rsid w:val="00512D69"/>
    <w:rsid w:val="0051349B"/>
    <w:rsid w:val="00514229"/>
    <w:rsid w:val="005148D1"/>
    <w:rsid w:val="005149D6"/>
    <w:rsid w:val="0051518C"/>
    <w:rsid w:val="00515616"/>
    <w:rsid w:val="00515BE8"/>
    <w:rsid w:val="005179C9"/>
    <w:rsid w:val="00521D79"/>
    <w:rsid w:val="00521E0E"/>
    <w:rsid w:val="0052227C"/>
    <w:rsid w:val="00522806"/>
    <w:rsid w:val="00523524"/>
    <w:rsid w:val="005235E8"/>
    <w:rsid w:val="0052479F"/>
    <w:rsid w:val="00524B28"/>
    <w:rsid w:val="00524EC2"/>
    <w:rsid w:val="0052707E"/>
    <w:rsid w:val="0053056B"/>
    <w:rsid w:val="00530784"/>
    <w:rsid w:val="005308BE"/>
    <w:rsid w:val="005316DD"/>
    <w:rsid w:val="005320BA"/>
    <w:rsid w:val="0053262B"/>
    <w:rsid w:val="00532B5F"/>
    <w:rsid w:val="005335CF"/>
    <w:rsid w:val="00533B0E"/>
    <w:rsid w:val="0053483E"/>
    <w:rsid w:val="0053596C"/>
    <w:rsid w:val="0053602F"/>
    <w:rsid w:val="00536C83"/>
    <w:rsid w:val="00537293"/>
    <w:rsid w:val="00537CE6"/>
    <w:rsid w:val="0054091E"/>
    <w:rsid w:val="005413E1"/>
    <w:rsid w:val="00541933"/>
    <w:rsid w:val="00541FE3"/>
    <w:rsid w:val="005421BE"/>
    <w:rsid w:val="0054531B"/>
    <w:rsid w:val="00546284"/>
    <w:rsid w:val="00546975"/>
    <w:rsid w:val="00546C67"/>
    <w:rsid w:val="0054719E"/>
    <w:rsid w:val="005503F0"/>
    <w:rsid w:val="005521E6"/>
    <w:rsid w:val="005524C0"/>
    <w:rsid w:val="00554801"/>
    <w:rsid w:val="0055577E"/>
    <w:rsid w:val="00555EB0"/>
    <w:rsid w:val="00555FD7"/>
    <w:rsid w:val="005561CB"/>
    <w:rsid w:val="00560020"/>
    <w:rsid w:val="00560D3C"/>
    <w:rsid w:val="005617FD"/>
    <w:rsid w:val="00561B00"/>
    <w:rsid w:val="0056241F"/>
    <w:rsid w:val="00563EF2"/>
    <w:rsid w:val="005645D8"/>
    <w:rsid w:val="005648B8"/>
    <w:rsid w:val="00565AC8"/>
    <w:rsid w:val="005662CD"/>
    <w:rsid w:val="00567A99"/>
    <w:rsid w:val="00567DD9"/>
    <w:rsid w:val="00572102"/>
    <w:rsid w:val="0057326F"/>
    <w:rsid w:val="00575711"/>
    <w:rsid w:val="0057596F"/>
    <w:rsid w:val="005761DB"/>
    <w:rsid w:val="005800E6"/>
    <w:rsid w:val="00580603"/>
    <w:rsid w:val="00582FF6"/>
    <w:rsid w:val="00584217"/>
    <w:rsid w:val="005850F8"/>
    <w:rsid w:val="00585DE9"/>
    <w:rsid w:val="005863B0"/>
    <w:rsid w:val="00586517"/>
    <w:rsid w:val="00586590"/>
    <w:rsid w:val="005872E4"/>
    <w:rsid w:val="005873F3"/>
    <w:rsid w:val="0058748A"/>
    <w:rsid w:val="00587A2D"/>
    <w:rsid w:val="00587B84"/>
    <w:rsid w:val="005915EE"/>
    <w:rsid w:val="00591ECA"/>
    <w:rsid w:val="005920C2"/>
    <w:rsid w:val="00593530"/>
    <w:rsid w:val="0059511B"/>
    <w:rsid w:val="00595370"/>
    <w:rsid w:val="00595660"/>
    <w:rsid w:val="00595A6B"/>
    <w:rsid w:val="005967C6"/>
    <w:rsid w:val="00596A0E"/>
    <w:rsid w:val="00596ED8"/>
    <w:rsid w:val="005A1AF9"/>
    <w:rsid w:val="005A4881"/>
    <w:rsid w:val="005A6C70"/>
    <w:rsid w:val="005B0238"/>
    <w:rsid w:val="005B3661"/>
    <w:rsid w:val="005B3F7E"/>
    <w:rsid w:val="005B519B"/>
    <w:rsid w:val="005B5BED"/>
    <w:rsid w:val="005B658D"/>
    <w:rsid w:val="005B711F"/>
    <w:rsid w:val="005B7C4E"/>
    <w:rsid w:val="005C026D"/>
    <w:rsid w:val="005C0515"/>
    <w:rsid w:val="005C1001"/>
    <w:rsid w:val="005C2257"/>
    <w:rsid w:val="005C3521"/>
    <w:rsid w:val="005C4869"/>
    <w:rsid w:val="005C7B6E"/>
    <w:rsid w:val="005D1CA9"/>
    <w:rsid w:val="005D211C"/>
    <w:rsid w:val="005D2A19"/>
    <w:rsid w:val="005D2B72"/>
    <w:rsid w:val="005D33A2"/>
    <w:rsid w:val="005D3825"/>
    <w:rsid w:val="005D3EB1"/>
    <w:rsid w:val="005D4BEC"/>
    <w:rsid w:val="005D7628"/>
    <w:rsid w:val="005D76CB"/>
    <w:rsid w:val="005D7725"/>
    <w:rsid w:val="005E11C1"/>
    <w:rsid w:val="005E1ABF"/>
    <w:rsid w:val="005E43BA"/>
    <w:rsid w:val="005E5373"/>
    <w:rsid w:val="005E5D13"/>
    <w:rsid w:val="005E6769"/>
    <w:rsid w:val="005E6BA6"/>
    <w:rsid w:val="005F0796"/>
    <w:rsid w:val="005F07B0"/>
    <w:rsid w:val="005F0F4F"/>
    <w:rsid w:val="005F2D75"/>
    <w:rsid w:val="005F48C4"/>
    <w:rsid w:val="005F579E"/>
    <w:rsid w:val="005F5C99"/>
    <w:rsid w:val="005F7E51"/>
    <w:rsid w:val="00600909"/>
    <w:rsid w:val="00602E5B"/>
    <w:rsid w:val="00603348"/>
    <w:rsid w:val="006048AC"/>
    <w:rsid w:val="0060580F"/>
    <w:rsid w:val="006065F0"/>
    <w:rsid w:val="0060728F"/>
    <w:rsid w:val="006073D8"/>
    <w:rsid w:val="006076F2"/>
    <w:rsid w:val="00612660"/>
    <w:rsid w:val="0061277B"/>
    <w:rsid w:val="006136C8"/>
    <w:rsid w:val="00614539"/>
    <w:rsid w:val="00617264"/>
    <w:rsid w:val="006202DB"/>
    <w:rsid w:val="00620BFF"/>
    <w:rsid w:val="00621138"/>
    <w:rsid w:val="00622777"/>
    <w:rsid w:val="00622DBF"/>
    <w:rsid w:val="0062316F"/>
    <w:rsid w:val="00623C35"/>
    <w:rsid w:val="006267DC"/>
    <w:rsid w:val="00626844"/>
    <w:rsid w:val="00626858"/>
    <w:rsid w:val="00626F47"/>
    <w:rsid w:val="00627077"/>
    <w:rsid w:val="006270E8"/>
    <w:rsid w:val="00631952"/>
    <w:rsid w:val="006325BD"/>
    <w:rsid w:val="006336B9"/>
    <w:rsid w:val="00635921"/>
    <w:rsid w:val="00635EE1"/>
    <w:rsid w:val="00636EF2"/>
    <w:rsid w:val="00637170"/>
    <w:rsid w:val="00637D48"/>
    <w:rsid w:val="00640904"/>
    <w:rsid w:val="00641A12"/>
    <w:rsid w:val="00644F08"/>
    <w:rsid w:val="0064534B"/>
    <w:rsid w:val="006454D9"/>
    <w:rsid w:val="00645629"/>
    <w:rsid w:val="00645BCB"/>
    <w:rsid w:val="006461DC"/>
    <w:rsid w:val="00646F91"/>
    <w:rsid w:val="00647318"/>
    <w:rsid w:val="00647F8D"/>
    <w:rsid w:val="00650CB6"/>
    <w:rsid w:val="00650CB8"/>
    <w:rsid w:val="00651BCF"/>
    <w:rsid w:val="00651ED1"/>
    <w:rsid w:val="0065215D"/>
    <w:rsid w:val="0065283D"/>
    <w:rsid w:val="0065342E"/>
    <w:rsid w:val="00653490"/>
    <w:rsid w:val="00653A32"/>
    <w:rsid w:val="00653FE6"/>
    <w:rsid w:val="00654198"/>
    <w:rsid w:val="0065665A"/>
    <w:rsid w:val="006569E8"/>
    <w:rsid w:val="00656DF9"/>
    <w:rsid w:val="00657578"/>
    <w:rsid w:val="006604C3"/>
    <w:rsid w:val="00662101"/>
    <w:rsid w:val="00662416"/>
    <w:rsid w:val="00662D3A"/>
    <w:rsid w:val="00662F5F"/>
    <w:rsid w:val="006635D1"/>
    <w:rsid w:val="00663FFC"/>
    <w:rsid w:val="0066475F"/>
    <w:rsid w:val="0066511A"/>
    <w:rsid w:val="00665C62"/>
    <w:rsid w:val="00665F6E"/>
    <w:rsid w:val="0067001D"/>
    <w:rsid w:val="00671D03"/>
    <w:rsid w:val="006726C3"/>
    <w:rsid w:val="00672A82"/>
    <w:rsid w:val="00672D18"/>
    <w:rsid w:val="006739F3"/>
    <w:rsid w:val="006740DB"/>
    <w:rsid w:val="00674B21"/>
    <w:rsid w:val="00674E90"/>
    <w:rsid w:val="00675C34"/>
    <w:rsid w:val="00677A85"/>
    <w:rsid w:val="0068061A"/>
    <w:rsid w:val="0068084A"/>
    <w:rsid w:val="00682700"/>
    <w:rsid w:val="00684432"/>
    <w:rsid w:val="0068511F"/>
    <w:rsid w:val="00685617"/>
    <w:rsid w:val="00685E91"/>
    <w:rsid w:val="00686426"/>
    <w:rsid w:val="00686B10"/>
    <w:rsid w:val="00686FBA"/>
    <w:rsid w:val="00687301"/>
    <w:rsid w:val="00690E07"/>
    <w:rsid w:val="006917BD"/>
    <w:rsid w:val="00691F00"/>
    <w:rsid w:val="006942CC"/>
    <w:rsid w:val="006942EF"/>
    <w:rsid w:val="0069443F"/>
    <w:rsid w:val="00694A8A"/>
    <w:rsid w:val="00695D61"/>
    <w:rsid w:val="00695E05"/>
    <w:rsid w:val="00695FFB"/>
    <w:rsid w:val="00697E5B"/>
    <w:rsid w:val="006A04C6"/>
    <w:rsid w:val="006A0814"/>
    <w:rsid w:val="006A264D"/>
    <w:rsid w:val="006A5313"/>
    <w:rsid w:val="006A662C"/>
    <w:rsid w:val="006A71EC"/>
    <w:rsid w:val="006B04B7"/>
    <w:rsid w:val="006B0E43"/>
    <w:rsid w:val="006B36DF"/>
    <w:rsid w:val="006B3E2F"/>
    <w:rsid w:val="006B6C93"/>
    <w:rsid w:val="006B791F"/>
    <w:rsid w:val="006B7C48"/>
    <w:rsid w:val="006C00F7"/>
    <w:rsid w:val="006C028C"/>
    <w:rsid w:val="006C0BD1"/>
    <w:rsid w:val="006C2EFC"/>
    <w:rsid w:val="006C2FF7"/>
    <w:rsid w:val="006C4D32"/>
    <w:rsid w:val="006C5022"/>
    <w:rsid w:val="006C673F"/>
    <w:rsid w:val="006D0303"/>
    <w:rsid w:val="006D0F6A"/>
    <w:rsid w:val="006D19EF"/>
    <w:rsid w:val="006D3058"/>
    <w:rsid w:val="006D48A3"/>
    <w:rsid w:val="006D5F14"/>
    <w:rsid w:val="006D5F17"/>
    <w:rsid w:val="006D6604"/>
    <w:rsid w:val="006D7ADD"/>
    <w:rsid w:val="006E0EDE"/>
    <w:rsid w:val="006E1F23"/>
    <w:rsid w:val="006E2965"/>
    <w:rsid w:val="006E6714"/>
    <w:rsid w:val="006E6B74"/>
    <w:rsid w:val="006E7091"/>
    <w:rsid w:val="006E7D60"/>
    <w:rsid w:val="006F0012"/>
    <w:rsid w:val="006F0635"/>
    <w:rsid w:val="006F0920"/>
    <w:rsid w:val="006F12FD"/>
    <w:rsid w:val="006F18D7"/>
    <w:rsid w:val="006F199B"/>
    <w:rsid w:val="006F52A6"/>
    <w:rsid w:val="006F558B"/>
    <w:rsid w:val="006F6820"/>
    <w:rsid w:val="007026F6"/>
    <w:rsid w:val="00702882"/>
    <w:rsid w:val="00705408"/>
    <w:rsid w:val="00705B6B"/>
    <w:rsid w:val="00705CA5"/>
    <w:rsid w:val="00706406"/>
    <w:rsid w:val="007067F4"/>
    <w:rsid w:val="00706939"/>
    <w:rsid w:val="00707BD5"/>
    <w:rsid w:val="00707E40"/>
    <w:rsid w:val="00710184"/>
    <w:rsid w:val="0071048D"/>
    <w:rsid w:val="0071136C"/>
    <w:rsid w:val="00712381"/>
    <w:rsid w:val="00713996"/>
    <w:rsid w:val="0071440E"/>
    <w:rsid w:val="00714C5E"/>
    <w:rsid w:val="00717B4A"/>
    <w:rsid w:val="00717B97"/>
    <w:rsid w:val="00717F69"/>
    <w:rsid w:val="007209FC"/>
    <w:rsid w:val="0072104C"/>
    <w:rsid w:val="007212F4"/>
    <w:rsid w:val="00721B2A"/>
    <w:rsid w:val="007226F4"/>
    <w:rsid w:val="00723E56"/>
    <w:rsid w:val="007241E2"/>
    <w:rsid w:val="007266C8"/>
    <w:rsid w:val="007277C7"/>
    <w:rsid w:val="00730BDD"/>
    <w:rsid w:val="00730E34"/>
    <w:rsid w:val="007311BF"/>
    <w:rsid w:val="00731731"/>
    <w:rsid w:val="00731B51"/>
    <w:rsid w:val="007329AF"/>
    <w:rsid w:val="00732AB8"/>
    <w:rsid w:val="00732EF6"/>
    <w:rsid w:val="0073312D"/>
    <w:rsid w:val="00733252"/>
    <w:rsid w:val="00736A28"/>
    <w:rsid w:val="00737338"/>
    <w:rsid w:val="00740452"/>
    <w:rsid w:val="00742178"/>
    <w:rsid w:val="00742ECC"/>
    <w:rsid w:val="007434BE"/>
    <w:rsid w:val="007454F4"/>
    <w:rsid w:val="007456F0"/>
    <w:rsid w:val="00751466"/>
    <w:rsid w:val="007519DB"/>
    <w:rsid w:val="00752294"/>
    <w:rsid w:val="0075466F"/>
    <w:rsid w:val="007548E9"/>
    <w:rsid w:val="00754BB0"/>
    <w:rsid w:val="00760875"/>
    <w:rsid w:val="007608E8"/>
    <w:rsid w:val="0076206C"/>
    <w:rsid w:val="00763C64"/>
    <w:rsid w:val="007641B9"/>
    <w:rsid w:val="00764837"/>
    <w:rsid w:val="007654EA"/>
    <w:rsid w:val="00766A0A"/>
    <w:rsid w:val="00767517"/>
    <w:rsid w:val="007710F9"/>
    <w:rsid w:val="00771DB6"/>
    <w:rsid w:val="0077503B"/>
    <w:rsid w:val="007750D2"/>
    <w:rsid w:val="00775D0E"/>
    <w:rsid w:val="00777373"/>
    <w:rsid w:val="0078018D"/>
    <w:rsid w:val="0078066D"/>
    <w:rsid w:val="0078148A"/>
    <w:rsid w:val="0078190E"/>
    <w:rsid w:val="00781C30"/>
    <w:rsid w:val="0078226B"/>
    <w:rsid w:val="00782825"/>
    <w:rsid w:val="00785894"/>
    <w:rsid w:val="00785DE4"/>
    <w:rsid w:val="0078609F"/>
    <w:rsid w:val="007874C6"/>
    <w:rsid w:val="00787747"/>
    <w:rsid w:val="00787768"/>
    <w:rsid w:val="007901B8"/>
    <w:rsid w:val="00790AC7"/>
    <w:rsid w:val="00791024"/>
    <w:rsid w:val="007913CE"/>
    <w:rsid w:val="00792AA3"/>
    <w:rsid w:val="0079381F"/>
    <w:rsid w:val="0079392B"/>
    <w:rsid w:val="0079505A"/>
    <w:rsid w:val="00795C51"/>
    <w:rsid w:val="00796A3D"/>
    <w:rsid w:val="00797C89"/>
    <w:rsid w:val="007A0E44"/>
    <w:rsid w:val="007A2481"/>
    <w:rsid w:val="007A4211"/>
    <w:rsid w:val="007A42F8"/>
    <w:rsid w:val="007A4510"/>
    <w:rsid w:val="007A47B8"/>
    <w:rsid w:val="007A6C27"/>
    <w:rsid w:val="007A6D58"/>
    <w:rsid w:val="007B04A6"/>
    <w:rsid w:val="007B09A0"/>
    <w:rsid w:val="007B0B04"/>
    <w:rsid w:val="007B0C5A"/>
    <w:rsid w:val="007B0FC6"/>
    <w:rsid w:val="007B1952"/>
    <w:rsid w:val="007B22DA"/>
    <w:rsid w:val="007B2AF2"/>
    <w:rsid w:val="007B2FA0"/>
    <w:rsid w:val="007B39ED"/>
    <w:rsid w:val="007B47AB"/>
    <w:rsid w:val="007B4DF6"/>
    <w:rsid w:val="007B662F"/>
    <w:rsid w:val="007C0187"/>
    <w:rsid w:val="007C093B"/>
    <w:rsid w:val="007C131C"/>
    <w:rsid w:val="007C2484"/>
    <w:rsid w:val="007C38D2"/>
    <w:rsid w:val="007C3EF6"/>
    <w:rsid w:val="007C488E"/>
    <w:rsid w:val="007C4D46"/>
    <w:rsid w:val="007C4E05"/>
    <w:rsid w:val="007C6897"/>
    <w:rsid w:val="007C75B5"/>
    <w:rsid w:val="007D1250"/>
    <w:rsid w:val="007D28D7"/>
    <w:rsid w:val="007D2CAE"/>
    <w:rsid w:val="007D46BB"/>
    <w:rsid w:val="007D4E0B"/>
    <w:rsid w:val="007D4E68"/>
    <w:rsid w:val="007D4E91"/>
    <w:rsid w:val="007D5290"/>
    <w:rsid w:val="007D7287"/>
    <w:rsid w:val="007D7FE0"/>
    <w:rsid w:val="007E0DD8"/>
    <w:rsid w:val="007E2040"/>
    <w:rsid w:val="007E215A"/>
    <w:rsid w:val="007E322A"/>
    <w:rsid w:val="007E3795"/>
    <w:rsid w:val="007E4165"/>
    <w:rsid w:val="007E4C85"/>
    <w:rsid w:val="007E5A75"/>
    <w:rsid w:val="007E7140"/>
    <w:rsid w:val="007E73AE"/>
    <w:rsid w:val="007F0493"/>
    <w:rsid w:val="007F10AD"/>
    <w:rsid w:val="007F1295"/>
    <w:rsid w:val="007F1EEF"/>
    <w:rsid w:val="007F2351"/>
    <w:rsid w:val="007F37E5"/>
    <w:rsid w:val="007F3D68"/>
    <w:rsid w:val="007F4000"/>
    <w:rsid w:val="007F40D8"/>
    <w:rsid w:val="007F4A9E"/>
    <w:rsid w:val="007F6F0D"/>
    <w:rsid w:val="0080022D"/>
    <w:rsid w:val="00800A22"/>
    <w:rsid w:val="00801790"/>
    <w:rsid w:val="00802D97"/>
    <w:rsid w:val="00803653"/>
    <w:rsid w:val="0080380F"/>
    <w:rsid w:val="00803A9B"/>
    <w:rsid w:val="00804451"/>
    <w:rsid w:val="00804A80"/>
    <w:rsid w:val="0080503F"/>
    <w:rsid w:val="00805BAE"/>
    <w:rsid w:val="00806FC3"/>
    <w:rsid w:val="00807C51"/>
    <w:rsid w:val="00810528"/>
    <w:rsid w:val="00810900"/>
    <w:rsid w:val="00810F1A"/>
    <w:rsid w:val="00812A42"/>
    <w:rsid w:val="00813556"/>
    <w:rsid w:val="0081438B"/>
    <w:rsid w:val="00815749"/>
    <w:rsid w:val="00816AFF"/>
    <w:rsid w:val="00817884"/>
    <w:rsid w:val="00822099"/>
    <w:rsid w:val="00823012"/>
    <w:rsid w:val="00823F3B"/>
    <w:rsid w:val="00824024"/>
    <w:rsid w:val="008259E2"/>
    <w:rsid w:val="008268B1"/>
    <w:rsid w:val="00827221"/>
    <w:rsid w:val="0082722C"/>
    <w:rsid w:val="00831800"/>
    <w:rsid w:val="00835809"/>
    <w:rsid w:val="00836307"/>
    <w:rsid w:val="008367EE"/>
    <w:rsid w:val="0083695C"/>
    <w:rsid w:val="00836F85"/>
    <w:rsid w:val="008376A2"/>
    <w:rsid w:val="00837AF5"/>
    <w:rsid w:val="008402E1"/>
    <w:rsid w:val="00842299"/>
    <w:rsid w:val="008427BB"/>
    <w:rsid w:val="00842B27"/>
    <w:rsid w:val="00843051"/>
    <w:rsid w:val="00845D1F"/>
    <w:rsid w:val="00845D29"/>
    <w:rsid w:val="008502AB"/>
    <w:rsid w:val="008508CE"/>
    <w:rsid w:val="00851286"/>
    <w:rsid w:val="0085289C"/>
    <w:rsid w:val="00852BCE"/>
    <w:rsid w:val="00852F85"/>
    <w:rsid w:val="0085308E"/>
    <w:rsid w:val="00853658"/>
    <w:rsid w:val="0085373F"/>
    <w:rsid w:val="00855655"/>
    <w:rsid w:val="00856073"/>
    <w:rsid w:val="00856C01"/>
    <w:rsid w:val="00856CF2"/>
    <w:rsid w:val="00860B92"/>
    <w:rsid w:val="00861389"/>
    <w:rsid w:val="00862DD8"/>
    <w:rsid w:val="00863FE3"/>
    <w:rsid w:val="00865AA9"/>
    <w:rsid w:val="008664C5"/>
    <w:rsid w:val="00866898"/>
    <w:rsid w:val="00871272"/>
    <w:rsid w:val="008717A2"/>
    <w:rsid w:val="00872C93"/>
    <w:rsid w:val="00874487"/>
    <w:rsid w:val="00875556"/>
    <w:rsid w:val="008757C8"/>
    <w:rsid w:val="008762C5"/>
    <w:rsid w:val="00876A65"/>
    <w:rsid w:val="00877C6D"/>
    <w:rsid w:val="00877EDB"/>
    <w:rsid w:val="008803AB"/>
    <w:rsid w:val="00882EBE"/>
    <w:rsid w:val="008843BB"/>
    <w:rsid w:val="00884A55"/>
    <w:rsid w:val="00885A6F"/>
    <w:rsid w:val="00885A77"/>
    <w:rsid w:val="008869A3"/>
    <w:rsid w:val="008874F2"/>
    <w:rsid w:val="00887871"/>
    <w:rsid w:val="00887C4C"/>
    <w:rsid w:val="00891546"/>
    <w:rsid w:val="00891BBC"/>
    <w:rsid w:val="00893582"/>
    <w:rsid w:val="0089458B"/>
    <w:rsid w:val="00895A9E"/>
    <w:rsid w:val="00896E71"/>
    <w:rsid w:val="008A0D54"/>
    <w:rsid w:val="008A32B9"/>
    <w:rsid w:val="008A3B18"/>
    <w:rsid w:val="008A4B4E"/>
    <w:rsid w:val="008A55D6"/>
    <w:rsid w:val="008A77BA"/>
    <w:rsid w:val="008B060C"/>
    <w:rsid w:val="008B063D"/>
    <w:rsid w:val="008B0B73"/>
    <w:rsid w:val="008B134C"/>
    <w:rsid w:val="008B1DEB"/>
    <w:rsid w:val="008B1EE8"/>
    <w:rsid w:val="008B2E33"/>
    <w:rsid w:val="008B4C61"/>
    <w:rsid w:val="008B4D13"/>
    <w:rsid w:val="008B67F4"/>
    <w:rsid w:val="008B7404"/>
    <w:rsid w:val="008C4AFC"/>
    <w:rsid w:val="008C5CDE"/>
    <w:rsid w:val="008C6226"/>
    <w:rsid w:val="008C6298"/>
    <w:rsid w:val="008D18A3"/>
    <w:rsid w:val="008D1FE2"/>
    <w:rsid w:val="008D3982"/>
    <w:rsid w:val="008D4E96"/>
    <w:rsid w:val="008D4F2C"/>
    <w:rsid w:val="008D55E1"/>
    <w:rsid w:val="008D5CA7"/>
    <w:rsid w:val="008D7174"/>
    <w:rsid w:val="008D78B9"/>
    <w:rsid w:val="008D7BCD"/>
    <w:rsid w:val="008E13C8"/>
    <w:rsid w:val="008E2242"/>
    <w:rsid w:val="008E2398"/>
    <w:rsid w:val="008E2604"/>
    <w:rsid w:val="008E37AE"/>
    <w:rsid w:val="008E3A8E"/>
    <w:rsid w:val="008E5673"/>
    <w:rsid w:val="008E6781"/>
    <w:rsid w:val="008E6DB1"/>
    <w:rsid w:val="008E6EC4"/>
    <w:rsid w:val="008F02EC"/>
    <w:rsid w:val="008F0483"/>
    <w:rsid w:val="008F0BD0"/>
    <w:rsid w:val="008F151F"/>
    <w:rsid w:val="008F1BBD"/>
    <w:rsid w:val="008F2ACF"/>
    <w:rsid w:val="008F32FE"/>
    <w:rsid w:val="008F3C6D"/>
    <w:rsid w:val="008F4129"/>
    <w:rsid w:val="008F7F7A"/>
    <w:rsid w:val="00901875"/>
    <w:rsid w:val="009018BD"/>
    <w:rsid w:val="00901B97"/>
    <w:rsid w:val="00901D86"/>
    <w:rsid w:val="009024C7"/>
    <w:rsid w:val="00902589"/>
    <w:rsid w:val="0090450B"/>
    <w:rsid w:val="00904ED2"/>
    <w:rsid w:val="0090664D"/>
    <w:rsid w:val="0090679C"/>
    <w:rsid w:val="00907765"/>
    <w:rsid w:val="00907AD0"/>
    <w:rsid w:val="00912C35"/>
    <w:rsid w:val="00912D91"/>
    <w:rsid w:val="00912FF3"/>
    <w:rsid w:val="009139B3"/>
    <w:rsid w:val="00913AA4"/>
    <w:rsid w:val="00914AAE"/>
    <w:rsid w:val="009162AD"/>
    <w:rsid w:val="00917082"/>
    <w:rsid w:val="00917874"/>
    <w:rsid w:val="00920501"/>
    <w:rsid w:val="00920736"/>
    <w:rsid w:val="009218D9"/>
    <w:rsid w:val="00922914"/>
    <w:rsid w:val="009233FE"/>
    <w:rsid w:val="009236F1"/>
    <w:rsid w:val="00923BA8"/>
    <w:rsid w:val="00923F55"/>
    <w:rsid w:val="009243E6"/>
    <w:rsid w:val="00924F89"/>
    <w:rsid w:val="0092649E"/>
    <w:rsid w:val="009267CD"/>
    <w:rsid w:val="00927437"/>
    <w:rsid w:val="00930BD1"/>
    <w:rsid w:val="00933B70"/>
    <w:rsid w:val="00933E8A"/>
    <w:rsid w:val="00934397"/>
    <w:rsid w:val="00934411"/>
    <w:rsid w:val="00934472"/>
    <w:rsid w:val="009350B2"/>
    <w:rsid w:val="00936081"/>
    <w:rsid w:val="0093653E"/>
    <w:rsid w:val="009366F5"/>
    <w:rsid w:val="00936C7B"/>
    <w:rsid w:val="00936E20"/>
    <w:rsid w:val="00940056"/>
    <w:rsid w:val="00940BCF"/>
    <w:rsid w:val="00941A45"/>
    <w:rsid w:val="00943C7F"/>
    <w:rsid w:val="00944618"/>
    <w:rsid w:val="0094467E"/>
    <w:rsid w:val="009460FF"/>
    <w:rsid w:val="0094620E"/>
    <w:rsid w:val="009467BF"/>
    <w:rsid w:val="00947AA5"/>
    <w:rsid w:val="00950BA1"/>
    <w:rsid w:val="009514D6"/>
    <w:rsid w:val="00951569"/>
    <w:rsid w:val="00951650"/>
    <w:rsid w:val="00951B78"/>
    <w:rsid w:val="009521AF"/>
    <w:rsid w:val="00953EF1"/>
    <w:rsid w:val="00954114"/>
    <w:rsid w:val="00954362"/>
    <w:rsid w:val="00954AEC"/>
    <w:rsid w:val="00954ECC"/>
    <w:rsid w:val="00957414"/>
    <w:rsid w:val="00957DBC"/>
    <w:rsid w:val="009622CF"/>
    <w:rsid w:val="00964FDA"/>
    <w:rsid w:val="0096666D"/>
    <w:rsid w:val="009667FE"/>
    <w:rsid w:val="00966D1E"/>
    <w:rsid w:val="00966FA7"/>
    <w:rsid w:val="009677B1"/>
    <w:rsid w:val="009709E8"/>
    <w:rsid w:val="009720C8"/>
    <w:rsid w:val="00973642"/>
    <w:rsid w:val="00974DEB"/>
    <w:rsid w:val="00976FED"/>
    <w:rsid w:val="0097730C"/>
    <w:rsid w:val="00981000"/>
    <w:rsid w:val="0098137B"/>
    <w:rsid w:val="00981F05"/>
    <w:rsid w:val="0098243A"/>
    <w:rsid w:val="0098285F"/>
    <w:rsid w:val="00984182"/>
    <w:rsid w:val="009842AD"/>
    <w:rsid w:val="00984C79"/>
    <w:rsid w:val="009851FF"/>
    <w:rsid w:val="0098641F"/>
    <w:rsid w:val="00987103"/>
    <w:rsid w:val="0099154C"/>
    <w:rsid w:val="009916FF"/>
    <w:rsid w:val="00991858"/>
    <w:rsid w:val="00991D60"/>
    <w:rsid w:val="009920ED"/>
    <w:rsid w:val="0099287E"/>
    <w:rsid w:val="00993E2D"/>
    <w:rsid w:val="009953A3"/>
    <w:rsid w:val="00995E2B"/>
    <w:rsid w:val="00995FF9"/>
    <w:rsid w:val="00996189"/>
    <w:rsid w:val="0099669D"/>
    <w:rsid w:val="00996A1B"/>
    <w:rsid w:val="00997FBF"/>
    <w:rsid w:val="009A1877"/>
    <w:rsid w:val="009A5607"/>
    <w:rsid w:val="009A5646"/>
    <w:rsid w:val="009A583C"/>
    <w:rsid w:val="009A6E43"/>
    <w:rsid w:val="009A70E6"/>
    <w:rsid w:val="009B0298"/>
    <w:rsid w:val="009B0649"/>
    <w:rsid w:val="009B392F"/>
    <w:rsid w:val="009B3DCA"/>
    <w:rsid w:val="009B4564"/>
    <w:rsid w:val="009B5B3A"/>
    <w:rsid w:val="009B6674"/>
    <w:rsid w:val="009B6F79"/>
    <w:rsid w:val="009B77F0"/>
    <w:rsid w:val="009B7F10"/>
    <w:rsid w:val="009C1CDE"/>
    <w:rsid w:val="009C317F"/>
    <w:rsid w:val="009C357B"/>
    <w:rsid w:val="009C474B"/>
    <w:rsid w:val="009C485C"/>
    <w:rsid w:val="009C6222"/>
    <w:rsid w:val="009C7686"/>
    <w:rsid w:val="009D088F"/>
    <w:rsid w:val="009D3A39"/>
    <w:rsid w:val="009D4F53"/>
    <w:rsid w:val="009D5937"/>
    <w:rsid w:val="009D5DBA"/>
    <w:rsid w:val="009D6EEA"/>
    <w:rsid w:val="009D7568"/>
    <w:rsid w:val="009D7F17"/>
    <w:rsid w:val="009E04BB"/>
    <w:rsid w:val="009E0A0D"/>
    <w:rsid w:val="009E19C8"/>
    <w:rsid w:val="009E2F3E"/>
    <w:rsid w:val="009E31AD"/>
    <w:rsid w:val="009E39EB"/>
    <w:rsid w:val="009E3A96"/>
    <w:rsid w:val="009E45D6"/>
    <w:rsid w:val="009E54E4"/>
    <w:rsid w:val="009E56FA"/>
    <w:rsid w:val="009F0DF8"/>
    <w:rsid w:val="009F0F0E"/>
    <w:rsid w:val="009F12C2"/>
    <w:rsid w:val="009F180B"/>
    <w:rsid w:val="009F33DF"/>
    <w:rsid w:val="009F38C7"/>
    <w:rsid w:val="009F42DC"/>
    <w:rsid w:val="009F5B11"/>
    <w:rsid w:val="009F7476"/>
    <w:rsid w:val="009F7509"/>
    <w:rsid w:val="00A0123D"/>
    <w:rsid w:val="00A0144B"/>
    <w:rsid w:val="00A02953"/>
    <w:rsid w:val="00A02976"/>
    <w:rsid w:val="00A02A90"/>
    <w:rsid w:val="00A04155"/>
    <w:rsid w:val="00A06498"/>
    <w:rsid w:val="00A07317"/>
    <w:rsid w:val="00A10EB7"/>
    <w:rsid w:val="00A111D7"/>
    <w:rsid w:val="00A11BBF"/>
    <w:rsid w:val="00A1575D"/>
    <w:rsid w:val="00A16877"/>
    <w:rsid w:val="00A206E7"/>
    <w:rsid w:val="00A212F8"/>
    <w:rsid w:val="00A216CE"/>
    <w:rsid w:val="00A219D1"/>
    <w:rsid w:val="00A225C0"/>
    <w:rsid w:val="00A2286E"/>
    <w:rsid w:val="00A22A48"/>
    <w:rsid w:val="00A22A7A"/>
    <w:rsid w:val="00A22D4E"/>
    <w:rsid w:val="00A237BD"/>
    <w:rsid w:val="00A23DDF"/>
    <w:rsid w:val="00A249EF"/>
    <w:rsid w:val="00A25C06"/>
    <w:rsid w:val="00A30C8A"/>
    <w:rsid w:val="00A31758"/>
    <w:rsid w:val="00A32224"/>
    <w:rsid w:val="00A32501"/>
    <w:rsid w:val="00A32D2F"/>
    <w:rsid w:val="00A3315E"/>
    <w:rsid w:val="00A33DAF"/>
    <w:rsid w:val="00A3558D"/>
    <w:rsid w:val="00A35E15"/>
    <w:rsid w:val="00A366BB"/>
    <w:rsid w:val="00A36E97"/>
    <w:rsid w:val="00A40A12"/>
    <w:rsid w:val="00A40E8F"/>
    <w:rsid w:val="00A44DD3"/>
    <w:rsid w:val="00A463FC"/>
    <w:rsid w:val="00A4736F"/>
    <w:rsid w:val="00A474DC"/>
    <w:rsid w:val="00A5119A"/>
    <w:rsid w:val="00A52FC4"/>
    <w:rsid w:val="00A53039"/>
    <w:rsid w:val="00A533F4"/>
    <w:rsid w:val="00A54457"/>
    <w:rsid w:val="00A5465B"/>
    <w:rsid w:val="00A54714"/>
    <w:rsid w:val="00A554D6"/>
    <w:rsid w:val="00A56780"/>
    <w:rsid w:val="00A57442"/>
    <w:rsid w:val="00A57EDD"/>
    <w:rsid w:val="00A60D16"/>
    <w:rsid w:val="00A613A9"/>
    <w:rsid w:val="00A63219"/>
    <w:rsid w:val="00A63765"/>
    <w:rsid w:val="00A63F48"/>
    <w:rsid w:val="00A644A1"/>
    <w:rsid w:val="00A67B06"/>
    <w:rsid w:val="00A7066F"/>
    <w:rsid w:val="00A714B8"/>
    <w:rsid w:val="00A726D7"/>
    <w:rsid w:val="00A73043"/>
    <w:rsid w:val="00A75057"/>
    <w:rsid w:val="00A77DA8"/>
    <w:rsid w:val="00A81D3F"/>
    <w:rsid w:val="00A81F82"/>
    <w:rsid w:val="00A82258"/>
    <w:rsid w:val="00A82B0A"/>
    <w:rsid w:val="00A83282"/>
    <w:rsid w:val="00A83A38"/>
    <w:rsid w:val="00A850B8"/>
    <w:rsid w:val="00A85283"/>
    <w:rsid w:val="00A86EC4"/>
    <w:rsid w:val="00A872FF"/>
    <w:rsid w:val="00A87BF2"/>
    <w:rsid w:val="00A90F40"/>
    <w:rsid w:val="00A91A8D"/>
    <w:rsid w:val="00A91F45"/>
    <w:rsid w:val="00A920A4"/>
    <w:rsid w:val="00A922A8"/>
    <w:rsid w:val="00A93ED9"/>
    <w:rsid w:val="00A9655E"/>
    <w:rsid w:val="00A96918"/>
    <w:rsid w:val="00A96D1E"/>
    <w:rsid w:val="00A9734A"/>
    <w:rsid w:val="00A9756A"/>
    <w:rsid w:val="00AA0B29"/>
    <w:rsid w:val="00AA1931"/>
    <w:rsid w:val="00AA2262"/>
    <w:rsid w:val="00AA2718"/>
    <w:rsid w:val="00AA298A"/>
    <w:rsid w:val="00AA2DEA"/>
    <w:rsid w:val="00AA44B8"/>
    <w:rsid w:val="00AA45BB"/>
    <w:rsid w:val="00AA4766"/>
    <w:rsid w:val="00AA53E0"/>
    <w:rsid w:val="00AA5E24"/>
    <w:rsid w:val="00AA68E3"/>
    <w:rsid w:val="00AB079A"/>
    <w:rsid w:val="00AB0E91"/>
    <w:rsid w:val="00AB1A90"/>
    <w:rsid w:val="00AB22A6"/>
    <w:rsid w:val="00AB28FC"/>
    <w:rsid w:val="00AB2A55"/>
    <w:rsid w:val="00AB2F40"/>
    <w:rsid w:val="00AB3079"/>
    <w:rsid w:val="00AB3DCC"/>
    <w:rsid w:val="00AB5415"/>
    <w:rsid w:val="00AB56FB"/>
    <w:rsid w:val="00AB71B3"/>
    <w:rsid w:val="00AC0044"/>
    <w:rsid w:val="00AC1C99"/>
    <w:rsid w:val="00AC25D9"/>
    <w:rsid w:val="00AC3470"/>
    <w:rsid w:val="00AC4685"/>
    <w:rsid w:val="00AC4FF9"/>
    <w:rsid w:val="00AC7E57"/>
    <w:rsid w:val="00AD3331"/>
    <w:rsid w:val="00AD4536"/>
    <w:rsid w:val="00AD7451"/>
    <w:rsid w:val="00AE2C93"/>
    <w:rsid w:val="00AE3593"/>
    <w:rsid w:val="00AE35AB"/>
    <w:rsid w:val="00AE3A29"/>
    <w:rsid w:val="00AE51CA"/>
    <w:rsid w:val="00AE51DD"/>
    <w:rsid w:val="00AE59BA"/>
    <w:rsid w:val="00AE6993"/>
    <w:rsid w:val="00AE69F1"/>
    <w:rsid w:val="00AF0052"/>
    <w:rsid w:val="00AF02EE"/>
    <w:rsid w:val="00AF0697"/>
    <w:rsid w:val="00AF1B90"/>
    <w:rsid w:val="00AF2018"/>
    <w:rsid w:val="00AF2A40"/>
    <w:rsid w:val="00AF35EC"/>
    <w:rsid w:val="00AF3BE7"/>
    <w:rsid w:val="00AF3BF2"/>
    <w:rsid w:val="00AF41DE"/>
    <w:rsid w:val="00AF46E4"/>
    <w:rsid w:val="00AF6C32"/>
    <w:rsid w:val="00B00137"/>
    <w:rsid w:val="00B0035E"/>
    <w:rsid w:val="00B0047B"/>
    <w:rsid w:val="00B005C6"/>
    <w:rsid w:val="00B00773"/>
    <w:rsid w:val="00B00C71"/>
    <w:rsid w:val="00B01876"/>
    <w:rsid w:val="00B02296"/>
    <w:rsid w:val="00B03E1F"/>
    <w:rsid w:val="00B0404D"/>
    <w:rsid w:val="00B05CE4"/>
    <w:rsid w:val="00B05D1A"/>
    <w:rsid w:val="00B05E55"/>
    <w:rsid w:val="00B06F88"/>
    <w:rsid w:val="00B10D19"/>
    <w:rsid w:val="00B10E23"/>
    <w:rsid w:val="00B114F9"/>
    <w:rsid w:val="00B12279"/>
    <w:rsid w:val="00B12D0A"/>
    <w:rsid w:val="00B138F9"/>
    <w:rsid w:val="00B14ECD"/>
    <w:rsid w:val="00B154C3"/>
    <w:rsid w:val="00B17387"/>
    <w:rsid w:val="00B174C4"/>
    <w:rsid w:val="00B200C5"/>
    <w:rsid w:val="00B20CEF"/>
    <w:rsid w:val="00B214F6"/>
    <w:rsid w:val="00B222E0"/>
    <w:rsid w:val="00B258EC"/>
    <w:rsid w:val="00B2616A"/>
    <w:rsid w:val="00B308DD"/>
    <w:rsid w:val="00B30DB5"/>
    <w:rsid w:val="00B30EC5"/>
    <w:rsid w:val="00B312EC"/>
    <w:rsid w:val="00B3200A"/>
    <w:rsid w:val="00B35061"/>
    <w:rsid w:val="00B35927"/>
    <w:rsid w:val="00B35A4F"/>
    <w:rsid w:val="00B362B7"/>
    <w:rsid w:val="00B3670B"/>
    <w:rsid w:val="00B402C0"/>
    <w:rsid w:val="00B40839"/>
    <w:rsid w:val="00B409BD"/>
    <w:rsid w:val="00B41604"/>
    <w:rsid w:val="00B41A01"/>
    <w:rsid w:val="00B41FA9"/>
    <w:rsid w:val="00B4263B"/>
    <w:rsid w:val="00B44B0D"/>
    <w:rsid w:val="00B46403"/>
    <w:rsid w:val="00B46EF5"/>
    <w:rsid w:val="00B475D2"/>
    <w:rsid w:val="00B47A0A"/>
    <w:rsid w:val="00B51334"/>
    <w:rsid w:val="00B52AF7"/>
    <w:rsid w:val="00B5374E"/>
    <w:rsid w:val="00B53EB8"/>
    <w:rsid w:val="00B54701"/>
    <w:rsid w:val="00B54A34"/>
    <w:rsid w:val="00B557B3"/>
    <w:rsid w:val="00B56399"/>
    <w:rsid w:val="00B56871"/>
    <w:rsid w:val="00B5701F"/>
    <w:rsid w:val="00B618F3"/>
    <w:rsid w:val="00B61F19"/>
    <w:rsid w:val="00B62B05"/>
    <w:rsid w:val="00B636A6"/>
    <w:rsid w:val="00B639F1"/>
    <w:rsid w:val="00B64111"/>
    <w:rsid w:val="00B65A0D"/>
    <w:rsid w:val="00B660D5"/>
    <w:rsid w:val="00B671CE"/>
    <w:rsid w:val="00B67274"/>
    <w:rsid w:val="00B732D8"/>
    <w:rsid w:val="00B738E3"/>
    <w:rsid w:val="00B75610"/>
    <w:rsid w:val="00B76A69"/>
    <w:rsid w:val="00B77BE7"/>
    <w:rsid w:val="00B80842"/>
    <w:rsid w:val="00B80D7E"/>
    <w:rsid w:val="00B81E6B"/>
    <w:rsid w:val="00B8287D"/>
    <w:rsid w:val="00B86F69"/>
    <w:rsid w:val="00B873AD"/>
    <w:rsid w:val="00B87F0C"/>
    <w:rsid w:val="00B9026D"/>
    <w:rsid w:val="00B91A91"/>
    <w:rsid w:val="00B922B9"/>
    <w:rsid w:val="00B9406B"/>
    <w:rsid w:val="00B94330"/>
    <w:rsid w:val="00B948C2"/>
    <w:rsid w:val="00B94E5A"/>
    <w:rsid w:val="00B95182"/>
    <w:rsid w:val="00BA1F4D"/>
    <w:rsid w:val="00BA1FB4"/>
    <w:rsid w:val="00BA26F3"/>
    <w:rsid w:val="00BA3504"/>
    <w:rsid w:val="00BA3624"/>
    <w:rsid w:val="00BA3651"/>
    <w:rsid w:val="00BA5AA5"/>
    <w:rsid w:val="00BA6B0D"/>
    <w:rsid w:val="00BA6D19"/>
    <w:rsid w:val="00BB0882"/>
    <w:rsid w:val="00BB15A0"/>
    <w:rsid w:val="00BB216F"/>
    <w:rsid w:val="00BB2609"/>
    <w:rsid w:val="00BB2DD5"/>
    <w:rsid w:val="00BB3554"/>
    <w:rsid w:val="00BB4FEE"/>
    <w:rsid w:val="00BB6388"/>
    <w:rsid w:val="00BB6CB5"/>
    <w:rsid w:val="00BB7DCF"/>
    <w:rsid w:val="00BB7E6F"/>
    <w:rsid w:val="00BC187B"/>
    <w:rsid w:val="00BC1CD2"/>
    <w:rsid w:val="00BC2827"/>
    <w:rsid w:val="00BC28D3"/>
    <w:rsid w:val="00BC3013"/>
    <w:rsid w:val="00BC4463"/>
    <w:rsid w:val="00BC4976"/>
    <w:rsid w:val="00BC4A87"/>
    <w:rsid w:val="00BC4F08"/>
    <w:rsid w:val="00BC51EC"/>
    <w:rsid w:val="00BC59D4"/>
    <w:rsid w:val="00BC70D0"/>
    <w:rsid w:val="00BC775A"/>
    <w:rsid w:val="00BD08A8"/>
    <w:rsid w:val="00BD2E2F"/>
    <w:rsid w:val="00BD406A"/>
    <w:rsid w:val="00BD466D"/>
    <w:rsid w:val="00BD5327"/>
    <w:rsid w:val="00BD6488"/>
    <w:rsid w:val="00BD66BD"/>
    <w:rsid w:val="00BD6A13"/>
    <w:rsid w:val="00BD798E"/>
    <w:rsid w:val="00BD7EF8"/>
    <w:rsid w:val="00BE4B2B"/>
    <w:rsid w:val="00BE54A3"/>
    <w:rsid w:val="00BE5D8D"/>
    <w:rsid w:val="00BF0A9E"/>
    <w:rsid w:val="00BF1A69"/>
    <w:rsid w:val="00BF2917"/>
    <w:rsid w:val="00BF31F6"/>
    <w:rsid w:val="00BF3554"/>
    <w:rsid w:val="00BF4B00"/>
    <w:rsid w:val="00BF4B87"/>
    <w:rsid w:val="00BF5843"/>
    <w:rsid w:val="00C00206"/>
    <w:rsid w:val="00C015DE"/>
    <w:rsid w:val="00C028E8"/>
    <w:rsid w:val="00C030C2"/>
    <w:rsid w:val="00C0671F"/>
    <w:rsid w:val="00C0746B"/>
    <w:rsid w:val="00C0751D"/>
    <w:rsid w:val="00C07A90"/>
    <w:rsid w:val="00C106D6"/>
    <w:rsid w:val="00C11844"/>
    <w:rsid w:val="00C13438"/>
    <w:rsid w:val="00C13568"/>
    <w:rsid w:val="00C137FC"/>
    <w:rsid w:val="00C16866"/>
    <w:rsid w:val="00C17830"/>
    <w:rsid w:val="00C2013A"/>
    <w:rsid w:val="00C205A7"/>
    <w:rsid w:val="00C2078B"/>
    <w:rsid w:val="00C209A4"/>
    <w:rsid w:val="00C20DA3"/>
    <w:rsid w:val="00C21F2E"/>
    <w:rsid w:val="00C226C2"/>
    <w:rsid w:val="00C25B4D"/>
    <w:rsid w:val="00C25D48"/>
    <w:rsid w:val="00C26037"/>
    <w:rsid w:val="00C264A3"/>
    <w:rsid w:val="00C3001F"/>
    <w:rsid w:val="00C30C71"/>
    <w:rsid w:val="00C316DA"/>
    <w:rsid w:val="00C316E4"/>
    <w:rsid w:val="00C32504"/>
    <w:rsid w:val="00C339A9"/>
    <w:rsid w:val="00C33ADC"/>
    <w:rsid w:val="00C33C58"/>
    <w:rsid w:val="00C353B5"/>
    <w:rsid w:val="00C40466"/>
    <w:rsid w:val="00C40A3D"/>
    <w:rsid w:val="00C40F83"/>
    <w:rsid w:val="00C41C7B"/>
    <w:rsid w:val="00C450B4"/>
    <w:rsid w:val="00C4685D"/>
    <w:rsid w:val="00C47278"/>
    <w:rsid w:val="00C47665"/>
    <w:rsid w:val="00C47B3D"/>
    <w:rsid w:val="00C51527"/>
    <w:rsid w:val="00C51D80"/>
    <w:rsid w:val="00C52B37"/>
    <w:rsid w:val="00C52F50"/>
    <w:rsid w:val="00C54446"/>
    <w:rsid w:val="00C54749"/>
    <w:rsid w:val="00C54E83"/>
    <w:rsid w:val="00C55477"/>
    <w:rsid w:val="00C55844"/>
    <w:rsid w:val="00C56143"/>
    <w:rsid w:val="00C563FA"/>
    <w:rsid w:val="00C565B6"/>
    <w:rsid w:val="00C568D0"/>
    <w:rsid w:val="00C570C8"/>
    <w:rsid w:val="00C57140"/>
    <w:rsid w:val="00C5733C"/>
    <w:rsid w:val="00C57A1D"/>
    <w:rsid w:val="00C57E04"/>
    <w:rsid w:val="00C60002"/>
    <w:rsid w:val="00C60574"/>
    <w:rsid w:val="00C608C7"/>
    <w:rsid w:val="00C61106"/>
    <w:rsid w:val="00C61F2D"/>
    <w:rsid w:val="00C62267"/>
    <w:rsid w:val="00C62C53"/>
    <w:rsid w:val="00C63D11"/>
    <w:rsid w:val="00C64161"/>
    <w:rsid w:val="00C65236"/>
    <w:rsid w:val="00C660EF"/>
    <w:rsid w:val="00C665D1"/>
    <w:rsid w:val="00C677DA"/>
    <w:rsid w:val="00C679CF"/>
    <w:rsid w:val="00C67ABE"/>
    <w:rsid w:val="00C7142A"/>
    <w:rsid w:val="00C72097"/>
    <w:rsid w:val="00C728C3"/>
    <w:rsid w:val="00C74FA8"/>
    <w:rsid w:val="00C756E6"/>
    <w:rsid w:val="00C75EFA"/>
    <w:rsid w:val="00C77B9B"/>
    <w:rsid w:val="00C80050"/>
    <w:rsid w:val="00C80215"/>
    <w:rsid w:val="00C80BEC"/>
    <w:rsid w:val="00C81538"/>
    <w:rsid w:val="00C81DB8"/>
    <w:rsid w:val="00C82196"/>
    <w:rsid w:val="00C82A8C"/>
    <w:rsid w:val="00C82CF3"/>
    <w:rsid w:val="00C8386A"/>
    <w:rsid w:val="00C83CAB"/>
    <w:rsid w:val="00C8449B"/>
    <w:rsid w:val="00C84A1A"/>
    <w:rsid w:val="00C85461"/>
    <w:rsid w:val="00C857D3"/>
    <w:rsid w:val="00C860FF"/>
    <w:rsid w:val="00C87AB7"/>
    <w:rsid w:val="00C90E94"/>
    <w:rsid w:val="00C91936"/>
    <w:rsid w:val="00C91F6D"/>
    <w:rsid w:val="00C92744"/>
    <w:rsid w:val="00C94FEC"/>
    <w:rsid w:val="00C951E6"/>
    <w:rsid w:val="00C95DF2"/>
    <w:rsid w:val="00C9624E"/>
    <w:rsid w:val="00C96421"/>
    <w:rsid w:val="00C96567"/>
    <w:rsid w:val="00C96FBD"/>
    <w:rsid w:val="00CA089E"/>
    <w:rsid w:val="00CA16A2"/>
    <w:rsid w:val="00CA37C5"/>
    <w:rsid w:val="00CA64F9"/>
    <w:rsid w:val="00CA7043"/>
    <w:rsid w:val="00CA78DB"/>
    <w:rsid w:val="00CB06C7"/>
    <w:rsid w:val="00CB0803"/>
    <w:rsid w:val="00CB1A1E"/>
    <w:rsid w:val="00CB22A1"/>
    <w:rsid w:val="00CB390B"/>
    <w:rsid w:val="00CB400B"/>
    <w:rsid w:val="00CB46F4"/>
    <w:rsid w:val="00CB4D09"/>
    <w:rsid w:val="00CB54E4"/>
    <w:rsid w:val="00CB5559"/>
    <w:rsid w:val="00CB6590"/>
    <w:rsid w:val="00CB79B2"/>
    <w:rsid w:val="00CB7A7C"/>
    <w:rsid w:val="00CC088A"/>
    <w:rsid w:val="00CC0FC3"/>
    <w:rsid w:val="00CC1AC8"/>
    <w:rsid w:val="00CC25AB"/>
    <w:rsid w:val="00CC28F2"/>
    <w:rsid w:val="00CC3E73"/>
    <w:rsid w:val="00CC40A1"/>
    <w:rsid w:val="00CC4F1E"/>
    <w:rsid w:val="00CC52D0"/>
    <w:rsid w:val="00CC6BB2"/>
    <w:rsid w:val="00CC72B7"/>
    <w:rsid w:val="00CD07FF"/>
    <w:rsid w:val="00CD0B1D"/>
    <w:rsid w:val="00CD3070"/>
    <w:rsid w:val="00CD386C"/>
    <w:rsid w:val="00CD402E"/>
    <w:rsid w:val="00CD4418"/>
    <w:rsid w:val="00CD4E88"/>
    <w:rsid w:val="00CD531C"/>
    <w:rsid w:val="00CD53B1"/>
    <w:rsid w:val="00CD6350"/>
    <w:rsid w:val="00CD779D"/>
    <w:rsid w:val="00CE0213"/>
    <w:rsid w:val="00CE31C0"/>
    <w:rsid w:val="00CE32A3"/>
    <w:rsid w:val="00CE3C85"/>
    <w:rsid w:val="00CE412A"/>
    <w:rsid w:val="00CE6D99"/>
    <w:rsid w:val="00CF0480"/>
    <w:rsid w:val="00CF10A9"/>
    <w:rsid w:val="00CF1730"/>
    <w:rsid w:val="00CF36C3"/>
    <w:rsid w:val="00CF51E4"/>
    <w:rsid w:val="00CF6B0F"/>
    <w:rsid w:val="00CF767A"/>
    <w:rsid w:val="00CF7F92"/>
    <w:rsid w:val="00D009CC"/>
    <w:rsid w:val="00D02C32"/>
    <w:rsid w:val="00D03083"/>
    <w:rsid w:val="00D03DD4"/>
    <w:rsid w:val="00D0635D"/>
    <w:rsid w:val="00D072F2"/>
    <w:rsid w:val="00D07F00"/>
    <w:rsid w:val="00D1329A"/>
    <w:rsid w:val="00D154D4"/>
    <w:rsid w:val="00D16043"/>
    <w:rsid w:val="00D1609C"/>
    <w:rsid w:val="00D16176"/>
    <w:rsid w:val="00D1705F"/>
    <w:rsid w:val="00D20D33"/>
    <w:rsid w:val="00D2159F"/>
    <w:rsid w:val="00D218F1"/>
    <w:rsid w:val="00D21C4F"/>
    <w:rsid w:val="00D230D9"/>
    <w:rsid w:val="00D24B9C"/>
    <w:rsid w:val="00D26467"/>
    <w:rsid w:val="00D26D5C"/>
    <w:rsid w:val="00D301B0"/>
    <w:rsid w:val="00D301D1"/>
    <w:rsid w:val="00D30D3D"/>
    <w:rsid w:val="00D31088"/>
    <w:rsid w:val="00D31BA0"/>
    <w:rsid w:val="00D32A2D"/>
    <w:rsid w:val="00D348F8"/>
    <w:rsid w:val="00D34D13"/>
    <w:rsid w:val="00D36502"/>
    <w:rsid w:val="00D366E6"/>
    <w:rsid w:val="00D36B5A"/>
    <w:rsid w:val="00D36FB6"/>
    <w:rsid w:val="00D37275"/>
    <w:rsid w:val="00D37518"/>
    <w:rsid w:val="00D3783D"/>
    <w:rsid w:val="00D405AB"/>
    <w:rsid w:val="00D41FDE"/>
    <w:rsid w:val="00D42EA1"/>
    <w:rsid w:val="00D44369"/>
    <w:rsid w:val="00D4728F"/>
    <w:rsid w:val="00D50C3A"/>
    <w:rsid w:val="00D513F1"/>
    <w:rsid w:val="00D51C46"/>
    <w:rsid w:val="00D52BBA"/>
    <w:rsid w:val="00D5349E"/>
    <w:rsid w:val="00D53B9C"/>
    <w:rsid w:val="00D600C5"/>
    <w:rsid w:val="00D607D3"/>
    <w:rsid w:val="00D625A2"/>
    <w:rsid w:val="00D63734"/>
    <w:rsid w:val="00D646F5"/>
    <w:rsid w:val="00D65761"/>
    <w:rsid w:val="00D6657E"/>
    <w:rsid w:val="00D6671A"/>
    <w:rsid w:val="00D669B4"/>
    <w:rsid w:val="00D66A78"/>
    <w:rsid w:val="00D67766"/>
    <w:rsid w:val="00D70D4E"/>
    <w:rsid w:val="00D725EC"/>
    <w:rsid w:val="00D733A1"/>
    <w:rsid w:val="00D7395E"/>
    <w:rsid w:val="00D74462"/>
    <w:rsid w:val="00D75730"/>
    <w:rsid w:val="00D757D5"/>
    <w:rsid w:val="00D812F8"/>
    <w:rsid w:val="00D81596"/>
    <w:rsid w:val="00D81C00"/>
    <w:rsid w:val="00D83207"/>
    <w:rsid w:val="00D83586"/>
    <w:rsid w:val="00D83CAC"/>
    <w:rsid w:val="00D851BF"/>
    <w:rsid w:val="00D85454"/>
    <w:rsid w:val="00D86456"/>
    <w:rsid w:val="00D87030"/>
    <w:rsid w:val="00D87041"/>
    <w:rsid w:val="00D8728D"/>
    <w:rsid w:val="00D8739F"/>
    <w:rsid w:val="00D900F7"/>
    <w:rsid w:val="00D915D2"/>
    <w:rsid w:val="00D918E9"/>
    <w:rsid w:val="00D91B90"/>
    <w:rsid w:val="00D92956"/>
    <w:rsid w:val="00D92CFC"/>
    <w:rsid w:val="00D94FE9"/>
    <w:rsid w:val="00D9511D"/>
    <w:rsid w:val="00D96629"/>
    <w:rsid w:val="00D96A01"/>
    <w:rsid w:val="00D96AAB"/>
    <w:rsid w:val="00DA03A9"/>
    <w:rsid w:val="00DA04B8"/>
    <w:rsid w:val="00DA2C43"/>
    <w:rsid w:val="00DA38D6"/>
    <w:rsid w:val="00DA4DDC"/>
    <w:rsid w:val="00DA585A"/>
    <w:rsid w:val="00DA5F02"/>
    <w:rsid w:val="00DA6E00"/>
    <w:rsid w:val="00DA6FA7"/>
    <w:rsid w:val="00DA7159"/>
    <w:rsid w:val="00DA7F72"/>
    <w:rsid w:val="00DB07CB"/>
    <w:rsid w:val="00DB09D6"/>
    <w:rsid w:val="00DB2666"/>
    <w:rsid w:val="00DB26F4"/>
    <w:rsid w:val="00DB290C"/>
    <w:rsid w:val="00DB2EB5"/>
    <w:rsid w:val="00DB2EB7"/>
    <w:rsid w:val="00DB3149"/>
    <w:rsid w:val="00DB41C9"/>
    <w:rsid w:val="00DB5589"/>
    <w:rsid w:val="00DB5E7D"/>
    <w:rsid w:val="00DB64AC"/>
    <w:rsid w:val="00DB669A"/>
    <w:rsid w:val="00DB7B2C"/>
    <w:rsid w:val="00DB7F8A"/>
    <w:rsid w:val="00DC1863"/>
    <w:rsid w:val="00DC2F42"/>
    <w:rsid w:val="00DC36B3"/>
    <w:rsid w:val="00DC4515"/>
    <w:rsid w:val="00DC4843"/>
    <w:rsid w:val="00DC4B11"/>
    <w:rsid w:val="00DC510E"/>
    <w:rsid w:val="00DC6516"/>
    <w:rsid w:val="00DC6A3E"/>
    <w:rsid w:val="00DD179D"/>
    <w:rsid w:val="00DD188C"/>
    <w:rsid w:val="00DD1CEB"/>
    <w:rsid w:val="00DD3AF6"/>
    <w:rsid w:val="00DD3E72"/>
    <w:rsid w:val="00DD64E7"/>
    <w:rsid w:val="00DD7CEE"/>
    <w:rsid w:val="00DE0777"/>
    <w:rsid w:val="00DE1B32"/>
    <w:rsid w:val="00DE25CB"/>
    <w:rsid w:val="00DE2AB7"/>
    <w:rsid w:val="00DE4843"/>
    <w:rsid w:val="00DE50B9"/>
    <w:rsid w:val="00DE5894"/>
    <w:rsid w:val="00DE5D02"/>
    <w:rsid w:val="00DE655F"/>
    <w:rsid w:val="00DE6C68"/>
    <w:rsid w:val="00DE7894"/>
    <w:rsid w:val="00DE7D00"/>
    <w:rsid w:val="00DF16C6"/>
    <w:rsid w:val="00DF1830"/>
    <w:rsid w:val="00DF1CF3"/>
    <w:rsid w:val="00DF270B"/>
    <w:rsid w:val="00DF33E1"/>
    <w:rsid w:val="00DF3489"/>
    <w:rsid w:val="00DF37E5"/>
    <w:rsid w:val="00DF39E8"/>
    <w:rsid w:val="00DF4AC6"/>
    <w:rsid w:val="00DF53F4"/>
    <w:rsid w:val="00DF6C55"/>
    <w:rsid w:val="00DF7DBC"/>
    <w:rsid w:val="00E01350"/>
    <w:rsid w:val="00E017F5"/>
    <w:rsid w:val="00E03256"/>
    <w:rsid w:val="00E0379C"/>
    <w:rsid w:val="00E04056"/>
    <w:rsid w:val="00E0500B"/>
    <w:rsid w:val="00E051D0"/>
    <w:rsid w:val="00E05864"/>
    <w:rsid w:val="00E07133"/>
    <w:rsid w:val="00E10797"/>
    <w:rsid w:val="00E11903"/>
    <w:rsid w:val="00E124B0"/>
    <w:rsid w:val="00E129FA"/>
    <w:rsid w:val="00E14745"/>
    <w:rsid w:val="00E15673"/>
    <w:rsid w:val="00E15BA8"/>
    <w:rsid w:val="00E17EBF"/>
    <w:rsid w:val="00E2026C"/>
    <w:rsid w:val="00E20775"/>
    <w:rsid w:val="00E21BA1"/>
    <w:rsid w:val="00E22E29"/>
    <w:rsid w:val="00E24DC0"/>
    <w:rsid w:val="00E250D0"/>
    <w:rsid w:val="00E253CB"/>
    <w:rsid w:val="00E25750"/>
    <w:rsid w:val="00E2698F"/>
    <w:rsid w:val="00E2725D"/>
    <w:rsid w:val="00E31741"/>
    <w:rsid w:val="00E3203F"/>
    <w:rsid w:val="00E33E02"/>
    <w:rsid w:val="00E354DF"/>
    <w:rsid w:val="00E35834"/>
    <w:rsid w:val="00E35EAC"/>
    <w:rsid w:val="00E35EFC"/>
    <w:rsid w:val="00E35F62"/>
    <w:rsid w:val="00E36804"/>
    <w:rsid w:val="00E36C63"/>
    <w:rsid w:val="00E3729E"/>
    <w:rsid w:val="00E418F3"/>
    <w:rsid w:val="00E41E4B"/>
    <w:rsid w:val="00E42A14"/>
    <w:rsid w:val="00E455A4"/>
    <w:rsid w:val="00E45D91"/>
    <w:rsid w:val="00E47115"/>
    <w:rsid w:val="00E47990"/>
    <w:rsid w:val="00E51EA7"/>
    <w:rsid w:val="00E53F86"/>
    <w:rsid w:val="00E543A6"/>
    <w:rsid w:val="00E545D1"/>
    <w:rsid w:val="00E551A8"/>
    <w:rsid w:val="00E55683"/>
    <w:rsid w:val="00E55AF9"/>
    <w:rsid w:val="00E57637"/>
    <w:rsid w:val="00E57AB1"/>
    <w:rsid w:val="00E57AF3"/>
    <w:rsid w:val="00E60D3E"/>
    <w:rsid w:val="00E60E09"/>
    <w:rsid w:val="00E6146C"/>
    <w:rsid w:val="00E63975"/>
    <w:rsid w:val="00E63F58"/>
    <w:rsid w:val="00E6443E"/>
    <w:rsid w:val="00E6528F"/>
    <w:rsid w:val="00E66B9D"/>
    <w:rsid w:val="00E66E01"/>
    <w:rsid w:val="00E66F51"/>
    <w:rsid w:val="00E67204"/>
    <w:rsid w:val="00E70FBC"/>
    <w:rsid w:val="00E71F33"/>
    <w:rsid w:val="00E727E1"/>
    <w:rsid w:val="00E7334E"/>
    <w:rsid w:val="00E735AA"/>
    <w:rsid w:val="00E73E64"/>
    <w:rsid w:val="00E73F55"/>
    <w:rsid w:val="00E74008"/>
    <w:rsid w:val="00E74397"/>
    <w:rsid w:val="00E74E2C"/>
    <w:rsid w:val="00E755B2"/>
    <w:rsid w:val="00E7583C"/>
    <w:rsid w:val="00E75A42"/>
    <w:rsid w:val="00E762E5"/>
    <w:rsid w:val="00E76A73"/>
    <w:rsid w:val="00E77FAA"/>
    <w:rsid w:val="00E80B27"/>
    <w:rsid w:val="00E80E33"/>
    <w:rsid w:val="00E81629"/>
    <w:rsid w:val="00E82193"/>
    <w:rsid w:val="00E8321F"/>
    <w:rsid w:val="00E84E1B"/>
    <w:rsid w:val="00E84F3E"/>
    <w:rsid w:val="00E853F0"/>
    <w:rsid w:val="00E86543"/>
    <w:rsid w:val="00E87D72"/>
    <w:rsid w:val="00E9161E"/>
    <w:rsid w:val="00E9167A"/>
    <w:rsid w:val="00E92008"/>
    <w:rsid w:val="00E922C1"/>
    <w:rsid w:val="00E93082"/>
    <w:rsid w:val="00E947D0"/>
    <w:rsid w:val="00E962E4"/>
    <w:rsid w:val="00E96E70"/>
    <w:rsid w:val="00E97D36"/>
    <w:rsid w:val="00EA0416"/>
    <w:rsid w:val="00EA0425"/>
    <w:rsid w:val="00EA2B6E"/>
    <w:rsid w:val="00EA3422"/>
    <w:rsid w:val="00EA345E"/>
    <w:rsid w:val="00EA3ACC"/>
    <w:rsid w:val="00EA423E"/>
    <w:rsid w:val="00EA557C"/>
    <w:rsid w:val="00EA601E"/>
    <w:rsid w:val="00EB2A14"/>
    <w:rsid w:val="00EB2EEC"/>
    <w:rsid w:val="00EB3097"/>
    <w:rsid w:val="00EB43FA"/>
    <w:rsid w:val="00EB7336"/>
    <w:rsid w:val="00EB7CED"/>
    <w:rsid w:val="00EC1151"/>
    <w:rsid w:val="00EC1221"/>
    <w:rsid w:val="00EC1449"/>
    <w:rsid w:val="00EC3952"/>
    <w:rsid w:val="00EC3C57"/>
    <w:rsid w:val="00EC4B35"/>
    <w:rsid w:val="00EC714F"/>
    <w:rsid w:val="00EC756C"/>
    <w:rsid w:val="00EC7FCB"/>
    <w:rsid w:val="00ED1182"/>
    <w:rsid w:val="00ED1E2E"/>
    <w:rsid w:val="00ED21D8"/>
    <w:rsid w:val="00ED26DA"/>
    <w:rsid w:val="00ED2A4E"/>
    <w:rsid w:val="00ED36E8"/>
    <w:rsid w:val="00ED3B6B"/>
    <w:rsid w:val="00ED49D1"/>
    <w:rsid w:val="00ED5064"/>
    <w:rsid w:val="00ED62B5"/>
    <w:rsid w:val="00ED77C6"/>
    <w:rsid w:val="00EE0393"/>
    <w:rsid w:val="00EE1934"/>
    <w:rsid w:val="00EE20A2"/>
    <w:rsid w:val="00EE2B6E"/>
    <w:rsid w:val="00EE3EF1"/>
    <w:rsid w:val="00EE492D"/>
    <w:rsid w:val="00EE5BF7"/>
    <w:rsid w:val="00EE63ED"/>
    <w:rsid w:val="00EF0CFC"/>
    <w:rsid w:val="00EF1254"/>
    <w:rsid w:val="00EF2037"/>
    <w:rsid w:val="00EF20D5"/>
    <w:rsid w:val="00EF57F4"/>
    <w:rsid w:val="00EF5872"/>
    <w:rsid w:val="00F00D8A"/>
    <w:rsid w:val="00F01862"/>
    <w:rsid w:val="00F018D2"/>
    <w:rsid w:val="00F03D37"/>
    <w:rsid w:val="00F03ECE"/>
    <w:rsid w:val="00F03F89"/>
    <w:rsid w:val="00F04EBD"/>
    <w:rsid w:val="00F05600"/>
    <w:rsid w:val="00F05C67"/>
    <w:rsid w:val="00F0656D"/>
    <w:rsid w:val="00F06A2D"/>
    <w:rsid w:val="00F0724E"/>
    <w:rsid w:val="00F10BED"/>
    <w:rsid w:val="00F10FA4"/>
    <w:rsid w:val="00F12384"/>
    <w:rsid w:val="00F123A6"/>
    <w:rsid w:val="00F127B4"/>
    <w:rsid w:val="00F12CEC"/>
    <w:rsid w:val="00F12EC0"/>
    <w:rsid w:val="00F13152"/>
    <w:rsid w:val="00F13648"/>
    <w:rsid w:val="00F136AF"/>
    <w:rsid w:val="00F1370A"/>
    <w:rsid w:val="00F14D66"/>
    <w:rsid w:val="00F155E7"/>
    <w:rsid w:val="00F158F5"/>
    <w:rsid w:val="00F17058"/>
    <w:rsid w:val="00F174FE"/>
    <w:rsid w:val="00F20160"/>
    <w:rsid w:val="00F203D6"/>
    <w:rsid w:val="00F20524"/>
    <w:rsid w:val="00F20D4B"/>
    <w:rsid w:val="00F212C5"/>
    <w:rsid w:val="00F21935"/>
    <w:rsid w:val="00F22868"/>
    <w:rsid w:val="00F22D9B"/>
    <w:rsid w:val="00F23823"/>
    <w:rsid w:val="00F23B85"/>
    <w:rsid w:val="00F25BE6"/>
    <w:rsid w:val="00F25C03"/>
    <w:rsid w:val="00F25F18"/>
    <w:rsid w:val="00F265E3"/>
    <w:rsid w:val="00F27AA2"/>
    <w:rsid w:val="00F30127"/>
    <w:rsid w:val="00F30950"/>
    <w:rsid w:val="00F31110"/>
    <w:rsid w:val="00F314DF"/>
    <w:rsid w:val="00F318B8"/>
    <w:rsid w:val="00F32CBE"/>
    <w:rsid w:val="00F334BB"/>
    <w:rsid w:val="00F346D6"/>
    <w:rsid w:val="00F35A44"/>
    <w:rsid w:val="00F35D1D"/>
    <w:rsid w:val="00F372BE"/>
    <w:rsid w:val="00F4245A"/>
    <w:rsid w:val="00F43599"/>
    <w:rsid w:val="00F473A9"/>
    <w:rsid w:val="00F506DA"/>
    <w:rsid w:val="00F51B65"/>
    <w:rsid w:val="00F55617"/>
    <w:rsid w:val="00F55801"/>
    <w:rsid w:val="00F56B5D"/>
    <w:rsid w:val="00F57552"/>
    <w:rsid w:val="00F601C4"/>
    <w:rsid w:val="00F61A36"/>
    <w:rsid w:val="00F64472"/>
    <w:rsid w:val="00F64FF3"/>
    <w:rsid w:val="00F66128"/>
    <w:rsid w:val="00F672CC"/>
    <w:rsid w:val="00F70201"/>
    <w:rsid w:val="00F71DD3"/>
    <w:rsid w:val="00F74A2D"/>
    <w:rsid w:val="00F75D6D"/>
    <w:rsid w:val="00F76149"/>
    <w:rsid w:val="00F76D3A"/>
    <w:rsid w:val="00F803F1"/>
    <w:rsid w:val="00F8169D"/>
    <w:rsid w:val="00F819EC"/>
    <w:rsid w:val="00F83CF7"/>
    <w:rsid w:val="00F8458C"/>
    <w:rsid w:val="00F903F3"/>
    <w:rsid w:val="00F93EB1"/>
    <w:rsid w:val="00F951DC"/>
    <w:rsid w:val="00F956D0"/>
    <w:rsid w:val="00F9587C"/>
    <w:rsid w:val="00F95FFF"/>
    <w:rsid w:val="00F96263"/>
    <w:rsid w:val="00F969DF"/>
    <w:rsid w:val="00F979A4"/>
    <w:rsid w:val="00F97CC3"/>
    <w:rsid w:val="00FA0159"/>
    <w:rsid w:val="00FA064E"/>
    <w:rsid w:val="00FA09C7"/>
    <w:rsid w:val="00FA295F"/>
    <w:rsid w:val="00FA3D8B"/>
    <w:rsid w:val="00FA3FE7"/>
    <w:rsid w:val="00FA5858"/>
    <w:rsid w:val="00FA5EA7"/>
    <w:rsid w:val="00FA644D"/>
    <w:rsid w:val="00FA710B"/>
    <w:rsid w:val="00FB02EE"/>
    <w:rsid w:val="00FB0E2E"/>
    <w:rsid w:val="00FB1353"/>
    <w:rsid w:val="00FB17C5"/>
    <w:rsid w:val="00FB18E0"/>
    <w:rsid w:val="00FB2A56"/>
    <w:rsid w:val="00FB2A7A"/>
    <w:rsid w:val="00FB446B"/>
    <w:rsid w:val="00FB4E69"/>
    <w:rsid w:val="00FB4F75"/>
    <w:rsid w:val="00FB5192"/>
    <w:rsid w:val="00FB63A1"/>
    <w:rsid w:val="00FB7152"/>
    <w:rsid w:val="00FB79D3"/>
    <w:rsid w:val="00FB7EC7"/>
    <w:rsid w:val="00FC0424"/>
    <w:rsid w:val="00FC1C0E"/>
    <w:rsid w:val="00FC2F13"/>
    <w:rsid w:val="00FC3878"/>
    <w:rsid w:val="00FC3EB0"/>
    <w:rsid w:val="00FC4480"/>
    <w:rsid w:val="00FC630D"/>
    <w:rsid w:val="00FD033F"/>
    <w:rsid w:val="00FD10D7"/>
    <w:rsid w:val="00FD2541"/>
    <w:rsid w:val="00FD38C2"/>
    <w:rsid w:val="00FD4246"/>
    <w:rsid w:val="00FD4A06"/>
    <w:rsid w:val="00FD5990"/>
    <w:rsid w:val="00FD5AED"/>
    <w:rsid w:val="00FD5E50"/>
    <w:rsid w:val="00FE01C7"/>
    <w:rsid w:val="00FE022A"/>
    <w:rsid w:val="00FE1131"/>
    <w:rsid w:val="00FE17B5"/>
    <w:rsid w:val="00FE1D33"/>
    <w:rsid w:val="00FE33E4"/>
    <w:rsid w:val="00FE40A1"/>
    <w:rsid w:val="00FE4C7D"/>
    <w:rsid w:val="00FE73FE"/>
    <w:rsid w:val="00FF0AEB"/>
    <w:rsid w:val="00FF146B"/>
    <w:rsid w:val="00FF211A"/>
    <w:rsid w:val="00FF2167"/>
    <w:rsid w:val="00FF21D1"/>
    <w:rsid w:val="00FF3A4E"/>
    <w:rsid w:val="00FF3F2B"/>
    <w:rsid w:val="00FF4E8A"/>
    <w:rsid w:val="00FF51E6"/>
    <w:rsid w:val="00FF586C"/>
    <w:rsid w:val="00FF5BEA"/>
    <w:rsid w:val="00FF5DBE"/>
    <w:rsid w:val="00FF66C1"/>
    <w:rsid w:val="00FF6D48"/>
    <w:rsid w:val="00FF79A9"/>
    <w:rsid w:val="00FF7C7C"/>
    <w:rsid w:val="00FF7F3A"/>
    <w:rsid w:val="0195C58B"/>
    <w:rsid w:val="084E0018"/>
    <w:rsid w:val="092F1B0F"/>
    <w:rsid w:val="0A95A916"/>
    <w:rsid w:val="0BFF5E48"/>
    <w:rsid w:val="0DB00731"/>
    <w:rsid w:val="164C93C1"/>
    <w:rsid w:val="176F5B58"/>
    <w:rsid w:val="2247C6F1"/>
    <w:rsid w:val="233DF3F1"/>
    <w:rsid w:val="2B64BB2F"/>
    <w:rsid w:val="36831993"/>
    <w:rsid w:val="389091EB"/>
    <w:rsid w:val="39AB0B4B"/>
    <w:rsid w:val="425C017D"/>
    <w:rsid w:val="433B874B"/>
    <w:rsid w:val="43D70DD0"/>
    <w:rsid w:val="47477510"/>
    <w:rsid w:val="475785B3"/>
    <w:rsid w:val="484CBAB1"/>
    <w:rsid w:val="48A15F5B"/>
    <w:rsid w:val="4A4484CF"/>
    <w:rsid w:val="4C5650A4"/>
    <w:rsid w:val="4C621B35"/>
    <w:rsid w:val="4E2EE26D"/>
    <w:rsid w:val="4F91D357"/>
    <w:rsid w:val="514B457E"/>
    <w:rsid w:val="530B6B8D"/>
    <w:rsid w:val="54984E09"/>
    <w:rsid w:val="56D319D5"/>
    <w:rsid w:val="570CC0C2"/>
    <w:rsid w:val="58383049"/>
    <w:rsid w:val="59981A9E"/>
    <w:rsid w:val="5C086D31"/>
    <w:rsid w:val="634EB378"/>
    <w:rsid w:val="64B23C0C"/>
    <w:rsid w:val="66667D96"/>
    <w:rsid w:val="70E4AD6E"/>
    <w:rsid w:val="71CBC267"/>
    <w:rsid w:val="71DD6FBD"/>
    <w:rsid w:val="74334966"/>
    <w:rsid w:val="750963B9"/>
    <w:rsid w:val="763FE88E"/>
    <w:rsid w:val="770DB698"/>
    <w:rsid w:val="773E18B1"/>
    <w:rsid w:val="77F1B66E"/>
    <w:rsid w:val="79E53BB3"/>
    <w:rsid w:val="7B754FD0"/>
    <w:rsid w:val="7F084CB8"/>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1DEB248"/>
  <w15:docId w15:val="{23F22A22-314F-45E5-83F2-7E5D372D7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lang w:val="fr-FR" w:eastAsia="fr-FR"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1F23"/>
    <w:pPr>
      <w:spacing w:line="280" w:lineRule="atLeast"/>
      <w:jc w:val="both"/>
    </w:pPr>
  </w:style>
  <w:style w:type="paragraph" w:styleId="Titre1">
    <w:name w:val="heading 1"/>
    <w:basedOn w:val="Normal"/>
    <w:next w:val="Normal"/>
    <w:link w:val="Titre1Car"/>
    <w:uiPriority w:val="99"/>
    <w:qFormat/>
    <w:rsid w:val="00485CC5"/>
    <w:pPr>
      <w:jc w:val="center"/>
      <w:outlineLvl w:val="0"/>
    </w:pPr>
    <w:rPr>
      <w:rFonts w:cs="Times New Roman"/>
      <w:b/>
      <w:sz w:val="28"/>
      <w:szCs w:val="28"/>
    </w:rPr>
  </w:style>
  <w:style w:type="paragraph" w:styleId="Titre2">
    <w:name w:val="heading 2"/>
    <w:basedOn w:val="Normal"/>
    <w:next w:val="Normal"/>
    <w:link w:val="Titre2Car"/>
    <w:uiPriority w:val="9"/>
    <w:qFormat/>
    <w:rsid w:val="009B5B3A"/>
    <w:pPr>
      <w:keepNext/>
      <w:numPr>
        <w:numId w:val="20"/>
      </w:numPr>
      <w:spacing w:before="240" w:after="60"/>
      <w:jc w:val="left"/>
      <w:outlineLvl w:val="1"/>
    </w:pPr>
    <w:rPr>
      <w:rFonts w:cs="Times New Roman"/>
      <w:b/>
      <w:sz w:val="24"/>
    </w:rPr>
  </w:style>
  <w:style w:type="paragraph" w:styleId="Titre3">
    <w:name w:val="heading 3"/>
    <w:basedOn w:val="Normal"/>
    <w:next w:val="Normal"/>
    <w:link w:val="Titre3Car"/>
    <w:uiPriority w:val="9"/>
    <w:qFormat/>
    <w:rsid w:val="00836307"/>
    <w:pPr>
      <w:keepNext/>
      <w:numPr>
        <w:ilvl w:val="2"/>
        <w:numId w:val="1"/>
      </w:numPr>
      <w:spacing w:before="240" w:after="60"/>
      <w:outlineLvl w:val="2"/>
    </w:pPr>
    <w:rPr>
      <w:rFonts w:cs="Times New Roman"/>
      <w:b/>
      <w:sz w:val="24"/>
    </w:rPr>
  </w:style>
  <w:style w:type="paragraph" w:styleId="Titre4">
    <w:name w:val="heading 4"/>
    <w:basedOn w:val="Normal"/>
    <w:next w:val="Normal"/>
    <w:link w:val="Titre4Car"/>
    <w:uiPriority w:val="9"/>
    <w:qFormat/>
    <w:rsid w:val="00836307"/>
    <w:pPr>
      <w:keepNext/>
      <w:numPr>
        <w:ilvl w:val="3"/>
        <w:numId w:val="1"/>
      </w:numPr>
      <w:spacing w:before="240" w:after="60"/>
      <w:outlineLvl w:val="3"/>
    </w:pPr>
    <w:rPr>
      <w:rFonts w:cs="Times New Roman"/>
      <w:b/>
      <w:i/>
      <w:sz w:val="24"/>
    </w:rPr>
  </w:style>
  <w:style w:type="paragraph" w:styleId="Titre5">
    <w:name w:val="heading 5"/>
    <w:basedOn w:val="Normal"/>
    <w:next w:val="Normal"/>
    <w:link w:val="Titre5Car"/>
    <w:uiPriority w:val="9"/>
    <w:qFormat/>
    <w:rsid w:val="00836307"/>
    <w:pPr>
      <w:numPr>
        <w:ilvl w:val="4"/>
        <w:numId w:val="1"/>
      </w:numPr>
      <w:spacing w:before="240" w:after="60"/>
      <w:outlineLvl w:val="4"/>
    </w:pPr>
    <w:rPr>
      <w:rFonts w:cs="Times New Roman"/>
      <w:sz w:val="22"/>
    </w:rPr>
  </w:style>
  <w:style w:type="paragraph" w:styleId="Titre6">
    <w:name w:val="heading 6"/>
    <w:basedOn w:val="Normal"/>
    <w:next w:val="Normal"/>
    <w:link w:val="Titre6Car"/>
    <w:uiPriority w:val="9"/>
    <w:qFormat/>
    <w:rsid w:val="00836307"/>
    <w:pPr>
      <w:numPr>
        <w:ilvl w:val="5"/>
        <w:numId w:val="1"/>
      </w:numPr>
      <w:spacing w:before="240" w:after="60"/>
      <w:outlineLvl w:val="5"/>
    </w:pPr>
    <w:rPr>
      <w:rFonts w:cs="Times New Roman"/>
      <w:i/>
      <w:sz w:val="22"/>
    </w:rPr>
  </w:style>
  <w:style w:type="paragraph" w:styleId="Titre7">
    <w:name w:val="heading 7"/>
    <w:basedOn w:val="Normal"/>
    <w:next w:val="Normal"/>
    <w:link w:val="Titre7Car"/>
    <w:uiPriority w:val="9"/>
    <w:qFormat/>
    <w:rsid w:val="00836307"/>
    <w:pPr>
      <w:numPr>
        <w:ilvl w:val="6"/>
        <w:numId w:val="1"/>
      </w:numPr>
      <w:spacing w:before="240" w:after="60"/>
      <w:outlineLvl w:val="6"/>
    </w:pPr>
  </w:style>
  <w:style w:type="paragraph" w:styleId="Titre8">
    <w:name w:val="heading 8"/>
    <w:basedOn w:val="Normal"/>
    <w:next w:val="Normal"/>
    <w:link w:val="Titre8Car"/>
    <w:uiPriority w:val="9"/>
    <w:qFormat/>
    <w:rsid w:val="00836307"/>
    <w:pPr>
      <w:numPr>
        <w:ilvl w:val="7"/>
        <w:numId w:val="1"/>
      </w:numPr>
      <w:spacing w:before="240" w:after="60"/>
      <w:outlineLvl w:val="7"/>
    </w:pPr>
    <w:rPr>
      <w:rFonts w:cs="Times New Roman"/>
      <w:i/>
    </w:rPr>
  </w:style>
  <w:style w:type="paragraph" w:styleId="Titre9">
    <w:name w:val="heading 9"/>
    <w:basedOn w:val="Normal"/>
    <w:next w:val="Normal"/>
    <w:link w:val="Titre9Car"/>
    <w:uiPriority w:val="9"/>
    <w:qFormat/>
    <w:rsid w:val="00836307"/>
    <w:pPr>
      <w:numPr>
        <w:ilvl w:val="8"/>
        <w:numId w:val="1"/>
      </w:numPr>
      <w:spacing w:before="240" w:after="60"/>
      <w:outlineLvl w:val="8"/>
    </w:pPr>
    <w:rPr>
      <w:rFonts w:cs="Times New Roman"/>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Gras">
    <w:name w:val="Gras"/>
    <w:basedOn w:val="Normal"/>
    <w:rsid w:val="00836307"/>
    <w:pPr>
      <w:spacing w:before="120"/>
    </w:pPr>
    <w:rPr>
      <w:b/>
    </w:rPr>
  </w:style>
  <w:style w:type="paragraph" w:customStyle="1" w:styleId="Grostitre">
    <w:name w:val="Gros titre"/>
    <w:basedOn w:val="Normal"/>
    <w:rsid w:val="00836307"/>
    <w:pPr>
      <w:spacing w:before="120" w:after="120"/>
      <w:jc w:val="center"/>
    </w:pPr>
    <w:rPr>
      <w:b/>
      <w:caps/>
      <w:sz w:val="32"/>
    </w:rPr>
  </w:style>
  <w:style w:type="paragraph" w:customStyle="1" w:styleId="Petittitre">
    <w:name w:val="Petit titre"/>
    <w:basedOn w:val="Grostitre"/>
    <w:rsid w:val="00836307"/>
    <w:rPr>
      <w:b w:val="0"/>
      <w:color w:val="0000FF"/>
      <w:sz w:val="28"/>
    </w:rPr>
  </w:style>
  <w:style w:type="paragraph" w:styleId="Pieddepage">
    <w:name w:val="footer"/>
    <w:basedOn w:val="Normal"/>
    <w:link w:val="PieddepageCar"/>
    <w:uiPriority w:val="99"/>
    <w:rsid w:val="00836307"/>
    <w:pPr>
      <w:tabs>
        <w:tab w:val="center" w:pos="4536"/>
        <w:tab w:val="right" w:pos="9072"/>
      </w:tabs>
    </w:pPr>
    <w:rPr>
      <w:rFonts w:cs="Times New Roman"/>
    </w:rPr>
  </w:style>
  <w:style w:type="paragraph" w:styleId="Retraitcorpsdetexte">
    <w:name w:val="Body Text Indent"/>
    <w:basedOn w:val="Normal"/>
    <w:link w:val="RetraitcorpsdetexteCar"/>
    <w:uiPriority w:val="99"/>
    <w:rsid w:val="00836307"/>
    <w:pPr>
      <w:ind w:firstLine="708"/>
    </w:pPr>
    <w:rPr>
      <w:rFonts w:cs="Times New Roman"/>
      <w:sz w:val="24"/>
    </w:rPr>
  </w:style>
  <w:style w:type="paragraph" w:styleId="Corpsdetexte3">
    <w:name w:val="Body Text 3"/>
    <w:basedOn w:val="Normal"/>
    <w:link w:val="Corpsdetexte3Car"/>
    <w:uiPriority w:val="99"/>
    <w:rsid w:val="00836307"/>
    <w:pPr>
      <w:ind w:right="-286"/>
    </w:pPr>
    <w:rPr>
      <w:rFonts w:cs="Times New Roman"/>
      <w:sz w:val="24"/>
    </w:rPr>
  </w:style>
  <w:style w:type="paragraph" w:styleId="TM1">
    <w:name w:val="toc 1"/>
    <w:basedOn w:val="Normal"/>
    <w:next w:val="Normal"/>
    <w:autoRedefine/>
    <w:uiPriority w:val="39"/>
    <w:rsid w:val="00DD188C"/>
    <w:rPr>
      <w:b/>
      <w:u w:val="single"/>
    </w:rPr>
  </w:style>
  <w:style w:type="paragraph" w:styleId="Corpsdetexte2">
    <w:name w:val="Body Text 2"/>
    <w:basedOn w:val="Normal"/>
    <w:link w:val="Corpsdetexte2Car"/>
    <w:uiPriority w:val="99"/>
    <w:rsid w:val="00836307"/>
    <w:rPr>
      <w:rFonts w:cs="Times New Roman"/>
      <w:sz w:val="24"/>
    </w:rPr>
  </w:style>
  <w:style w:type="paragraph" w:styleId="Corpsdetexte">
    <w:name w:val="Body Text"/>
    <w:basedOn w:val="Normal"/>
    <w:link w:val="CorpsdetexteCar"/>
    <w:uiPriority w:val="99"/>
    <w:rsid w:val="00836307"/>
  </w:style>
  <w:style w:type="character" w:styleId="Numrodepage">
    <w:name w:val="page number"/>
    <w:basedOn w:val="Policepardfaut"/>
    <w:uiPriority w:val="99"/>
    <w:rsid w:val="00836307"/>
  </w:style>
  <w:style w:type="paragraph" w:styleId="En-tte">
    <w:name w:val="header"/>
    <w:aliases w:val=" Car,Car"/>
    <w:basedOn w:val="Normal"/>
    <w:link w:val="En-tteCar"/>
    <w:uiPriority w:val="99"/>
    <w:rsid w:val="00836307"/>
    <w:pPr>
      <w:tabs>
        <w:tab w:val="center" w:pos="4536"/>
        <w:tab w:val="right" w:pos="9072"/>
      </w:tabs>
    </w:pPr>
  </w:style>
  <w:style w:type="paragraph" w:styleId="Retraitcorpsdetexte2">
    <w:name w:val="Body Text Indent 2"/>
    <w:basedOn w:val="Normal"/>
    <w:link w:val="Retraitcorpsdetexte2Car"/>
    <w:rsid w:val="00836307"/>
    <w:pPr>
      <w:ind w:firstLine="70"/>
    </w:pPr>
    <w:rPr>
      <w:rFonts w:ascii="Comic Sans MS" w:hAnsi="Comic Sans MS"/>
      <w:sz w:val="22"/>
    </w:rPr>
  </w:style>
  <w:style w:type="paragraph" w:styleId="Retraitcorpsdetexte3">
    <w:name w:val="Body Text Indent 3"/>
    <w:basedOn w:val="Normal"/>
    <w:link w:val="Retraitcorpsdetexte3Car"/>
    <w:rsid w:val="00836307"/>
    <w:pPr>
      <w:ind w:firstLine="348"/>
    </w:pPr>
    <w:rPr>
      <w:rFonts w:ascii="Comic Sans MS" w:hAnsi="Comic Sans MS"/>
      <w:i/>
      <w:strike/>
      <w:sz w:val="22"/>
    </w:rPr>
  </w:style>
  <w:style w:type="character" w:styleId="Lienhypertexte">
    <w:name w:val="Hyperlink"/>
    <w:uiPriority w:val="99"/>
    <w:rsid w:val="00467112"/>
    <w:rPr>
      <w:color w:val="0000FF"/>
      <w:u w:val="single"/>
    </w:rPr>
  </w:style>
  <w:style w:type="character" w:customStyle="1" w:styleId="nornature">
    <w:name w:val="nor_nature"/>
    <w:rsid w:val="00457621"/>
  </w:style>
  <w:style w:type="numbering" w:customStyle="1" w:styleId="Aucuneliste1">
    <w:name w:val="Aucune liste1"/>
    <w:next w:val="Aucuneliste"/>
    <w:uiPriority w:val="99"/>
    <w:semiHidden/>
    <w:unhideWhenUsed/>
    <w:rsid w:val="007456F0"/>
  </w:style>
  <w:style w:type="character" w:customStyle="1" w:styleId="Titre1Car">
    <w:name w:val="Titre 1 Car"/>
    <w:link w:val="Titre1"/>
    <w:uiPriority w:val="99"/>
    <w:locked/>
    <w:rsid w:val="00485CC5"/>
    <w:rPr>
      <w:b/>
      <w:sz w:val="28"/>
      <w:szCs w:val="28"/>
    </w:rPr>
  </w:style>
  <w:style w:type="character" w:customStyle="1" w:styleId="Titre2Car">
    <w:name w:val="Titre 2 Car"/>
    <w:link w:val="Titre2"/>
    <w:uiPriority w:val="9"/>
    <w:locked/>
    <w:rsid w:val="009B5B3A"/>
    <w:rPr>
      <w:rFonts w:cs="Times New Roman"/>
      <w:b/>
      <w:sz w:val="24"/>
    </w:rPr>
  </w:style>
  <w:style w:type="character" w:customStyle="1" w:styleId="Titre3Car">
    <w:name w:val="Titre 3 Car"/>
    <w:link w:val="Titre3"/>
    <w:uiPriority w:val="9"/>
    <w:locked/>
    <w:rsid w:val="007456F0"/>
    <w:rPr>
      <w:rFonts w:cs="Times New Roman"/>
      <w:b/>
      <w:sz w:val="24"/>
    </w:rPr>
  </w:style>
  <w:style w:type="character" w:customStyle="1" w:styleId="Titre4Car">
    <w:name w:val="Titre 4 Car"/>
    <w:link w:val="Titre4"/>
    <w:uiPriority w:val="9"/>
    <w:locked/>
    <w:rsid w:val="007456F0"/>
    <w:rPr>
      <w:rFonts w:cs="Times New Roman"/>
      <w:b/>
      <w:i/>
      <w:sz w:val="24"/>
    </w:rPr>
  </w:style>
  <w:style w:type="character" w:customStyle="1" w:styleId="Titre5Car">
    <w:name w:val="Titre 5 Car"/>
    <w:link w:val="Titre5"/>
    <w:uiPriority w:val="9"/>
    <w:locked/>
    <w:rsid w:val="007456F0"/>
    <w:rPr>
      <w:rFonts w:cs="Times New Roman"/>
      <w:sz w:val="22"/>
    </w:rPr>
  </w:style>
  <w:style w:type="character" w:customStyle="1" w:styleId="Titre6Car">
    <w:name w:val="Titre 6 Car"/>
    <w:link w:val="Titre6"/>
    <w:uiPriority w:val="9"/>
    <w:locked/>
    <w:rsid w:val="007456F0"/>
    <w:rPr>
      <w:rFonts w:cs="Times New Roman"/>
      <w:i/>
      <w:sz w:val="22"/>
    </w:rPr>
  </w:style>
  <w:style w:type="character" w:customStyle="1" w:styleId="Titre7Car">
    <w:name w:val="Titre 7 Car"/>
    <w:link w:val="Titre7"/>
    <w:uiPriority w:val="9"/>
    <w:locked/>
    <w:rsid w:val="007456F0"/>
  </w:style>
  <w:style w:type="character" w:customStyle="1" w:styleId="Titre8Car">
    <w:name w:val="Titre 8 Car"/>
    <w:link w:val="Titre8"/>
    <w:uiPriority w:val="9"/>
    <w:locked/>
    <w:rsid w:val="007456F0"/>
    <w:rPr>
      <w:rFonts w:cs="Times New Roman"/>
      <w:i/>
    </w:rPr>
  </w:style>
  <w:style w:type="character" w:customStyle="1" w:styleId="CorpsdetexteCar">
    <w:name w:val="Corps de texte Car"/>
    <w:link w:val="Corpsdetexte"/>
    <w:uiPriority w:val="99"/>
    <w:locked/>
    <w:rsid w:val="007456F0"/>
  </w:style>
  <w:style w:type="character" w:customStyle="1" w:styleId="Corpsdetexte2Car">
    <w:name w:val="Corps de texte 2 Car"/>
    <w:link w:val="Corpsdetexte2"/>
    <w:uiPriority w:val="99"/>
    <w:locked/>
    <w:rsid w:val="007456F0"/>
    <w:rPr>
      <w:sz w:val="24"/>
    </w:rPr>
  </w:style>
  <w:style w:type="character" w:customStyle="1" w:styleId="Corpsdetexte3Car">
    <w:name w:val="Corps de texte 3 Car"/>
    <w:link w:val="Corpsdetexte3"/>
    <w:uiPriority w:val="99"/>
    <w:locked/>
    <w:rsid w:val="007456F0"/>
    <w:rPr>
      <w:rFonts w:ascii="Arial" w:hAnsi="Arial"/>
      <w:sz w:val="24"/>
    </w:rPr>
  </w:style>
  <w:style w:type="character" w:customStyle="1" w:styleId="PieddepageCar">
    <w:name w:val="Pied de page Car"/>
    <w:link w:val="Pieddepage"/>
    <w:uiPriority w:val="99"/>
    <w:locked/>
    <w:rsid w:val="007456F0"/>
    <w:rPr>
      <w:rFonts w:ascii="Arial" w:hAnsi="Arial"/>
    </w:rPr>
  </w:style>
  <w:style w:type="table" w:styleId="Grilledutableau">
    <w:name w:val="Table Grid"/>
    <w:basedOn w:val="TableauNormal"/>
    <w:rsid w:val="007456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aliases w:val=" Car Car,Car Car2"/>
    <w:link w:val="En-tte"/>
    <w:uiPriority w:val="99"/>
    <w:locked/>
    <w:rsid w:val="007456F0"/>
  </w:style>
  <w:style w:type="paragraph" w:styleId="Titre">
    <w:name w:val="Title"/>
    <w:aliases w:val="Titre encadré"/>
    <w:basedOn w:val="Normal"/>
    <w:link w:val="TitreCar"/>
    <w:uiPriority w:val="10"/>
    <w:qFormat/>
    <w:rsid w:val="007456F0"/>
    <w:pPr>
      <w:jc w:val="center"/>
    </w:pPr>
    <w:rPr>
      <w:rFonts w:cs="Times New Roman"/>
      <w:b/>
      <w:bCs/>
      <w:sz w:val="32"/>
      <w:szCs w:val="24"/>
      <w:u w:val="single"/>
    </w:rPr>
  </w:style>
  <w:style w:type="character" w:customStyle="1" w:styleId="TitreCar">
    <w:name w:val="Titre Car"/>
    <w:aliases w:val="Titre encadré Car"/>
    <w:link w:val="Titre"/>
    <w:uiPriority w:val="10"/>
    <w:rsid w:val="007456F0"/>
    <w:rPr>
      <w:b/>
      <w:bCs/>
      <w:sz w:val="32"/>
      <w:szCs w:val="24"/>
      <w:u w:val="single"/>
    </w:rPr>
  </w:style>
  <w:style w:type="character" w:customStyle="1" w:styleId="StyleArial12pt">
    <w:name w:val="Style Arial 12 pt"/>
    <w:uiPriority w:val="99"/>
    <w:rsid w:val="007456F0"/>
    <w:rPr>
      <w:rFonts w:ascii="Times New Roman" w:hAnsi="Times New Roman" w:cs="Times New Roman"/>
      <w:sz w:val="24"/>
      <w:szCs w:val="24"/>
    </w:rPr>
  </w:style>
  <w:style w:type="paragraph" w:styleId="Salutations">
    <w:name w:val="Salutation"/>
    <w:basedOn w:val="Normal"/>
    <w:next w:val="Normal"/>
    <w:link w:val="SalutationsCar"/>
    <w:uiPriority w:val="99"/>
    <w:rsid w:val="007456F0"/>
    <w:rPr>
      <w:rFonts w:cs="Times New Roman"/>
      <w:sz w:val="24"/>
      <w:szCs w:val="24"/>
    </w:rPr>
  </w:style>
  <w:style w:type="character" w:customStyle="1" w:styleId="SalutationsCar">
    <w:name w:val="Salutations Car"/>
    <w:link w:val="Salutations"/>
    <w:uiPriority w:val="99"/>
    <w:rsid w:val="007456F0"/>
    <w:rPr>
      <w:sz w:val="24"/>
      <w:szCs w:val="24"/>
    </w:rPr>
  </w:style>
  <w:style w:type="character" w:customStyle="1" w:styleId="Titre9Car">
    <w:name w:val="Titre 9 Car"/>
    <w:link w:val="Titre9"/>
    <w:uiPriority w:val="9"/>
    <w:rsid w:val="007456F0"/>
    <w:rPr>
      <w:rFonts w:cs="Times New Roman"/>
      <w:i/>
      <w:sz w:val="18"/>
    </w:rPr>
  </w:style>
  <w:style w:type="paragraph" w:styleId="Listepuces3">
    <w:name w:val="List Bullet 3"/>
    <w:basedOn w:val="Normal"/>
    <w:uiPriority w:val="99"/>
    <w:rsid w:val="007456F0"/>
    <w:pPr>
      <w:numPr>
        <w:numId w:val="2"/>
      </w:numPr>
      <w:shd w:val="clear" w:color="auto" w:fill="FFFFFF"/>
      <w:ind w:right="-57"/>
    </w:pPr>
    <w:rPr>
      <w:b/>
      <w:bCs/>
    </w:rPr>
  </w:style>
  <w:style w:type="paragraph" w:styleId="Explorateurdedocuments">
    <w:name w:val="Document Map"/>
    <w:basedOn w:val="Normal"/>
    <w:link w:val="ExplorateurdedocumentsCar"/>
    <w:uiPriority w:val="99"/>
    <w:unhideWhenUsed/>
    <w:rsid w:val="007456F0"/>
    <w:rPr>
      <w:rFonts w:ascii="Tahoma" w:hAnsi="Tahoma" w:cs="Times New Roman"/>
      <w:sz w:val="16"/>
      <w:szCs w:val="16"/>
    </w:rPr>
  </w:style>
  <w:style w:type="character" w:customStyle="1" w:styleId="ExplorateurdedocumentsCar">
    <w:name w:val="Explorateur de documents Car"/>
    <w:link w:val="Explorateurdedocuments"/>
    <w:uiPriority w:val="99"/>
    <w:rsid w:val="007456F0"/>
    <w:rPr>
      <w:rFonts w:ascii="Tahoma" w:hAnsi="Tahoma" w:cs="Tahoma"/>
      <w:sz w:val="16"/>
      <w:szCs w:val="16"/>
    </w:rPr>
  </w:style>
  <w:style w:type="paragraph" w:styleId="NormalWeb">
    <w:name w:val="Normal (Web)"/>
    <w:basedOn w:val="Normal"/>
    <w:uiPriority w:val="99"/>
    <w:unhideWhenUsed/>
    <w:rsid w:val="007456F0"/>
    <w:pPr>
      <w:spacing w:before="100" w:beforeAutospacing="1" w:after="100" w:afterAutospacing="1"/>
    </w:pPr>
    <w:rPr>
      <w:sz w:val="24"/>
      <w:szCs w:val="24"/>
    </w:rPr>
  </w:style>
  <w:style w:type="paragraph" w:styleId="Textedebulles">
    <w:name w:val="Balloon Text"/>
    <w:basedOn w:val="Normal"/>
    <w:link w:val="TextedebullesCar"/>
    <w:uiPriority w:val="99"/>
    <w:unhideWhenUsed/>
    <w:rsid w:val="007456F0"/>
    <w:rPr>
      <w:rFonts w:ascii="Tahoma" w:hAnsi="Tahoma" w:cs="Times New Roman"/>
      <w:sz w:val="16"/>
      <w:szCs w:val="16"/>
    </w:rPr>
  </w:style>
  <w:style w:type="character" w:customStyle="1" w:styleId="TextedebullesCar">
    <w:name w:val="Texte de bulles Car"/>
    <w:link w:val="Textedebulles"/>
    <w:uiPriority w:val="99"/>
    <w:rsid w:val="007456F0"/>
    <w:rPr>
      <w:rFonts w:ascii="Tahoma" w:hAnsi="Tahoma" w:cs="Tahoma"/>
      <w:sz w:val="16"/>
      <w:szCs w:val="16"/>
    </w:rPr>
  </w:style>
  <w:style w:type="character" w:customStyle="1" w:styleId="SalutationChar">
    <w:name w:val="Salutation Char"/>
    <w:semiHidden/>
    <w:locked/>
    <w:rsid w:val="007456F0"/>
    <w:rPr>
      <w:sz w:val="24"/>
    </w:rPr>
  </w:style>
  <w:style w:type="paragraph" w:customStyle="1" w:styleId="Style1">
    <w:name w:val="Style1"/>
    <w:basedOn w:val="Normal"/>
    <w:uiPriority w:val="99"/>
    <w:rsid w:val="007456F0"/>
    <w:pPr>
      <w:numPr>
        <w:numId w:val="3"/>
      </w:numPr>
    </w:pPr>
    <w:rPr>
      <w:rFonts w:ascii="Comic Sans MS" w:hAnsi="Comic Sans MS"/>
      <w:sz w:val="24"/>
    </w:rPr>
  </w:style>
  <w:style w:type="paragraph" w:customStyle="1" w:styleId="intertitre-1">
    <w:name w:val="intertitre-1"/>
    <w:basedOn w:val="Normal"/>
    <w:rsid w:val="007456F0"/>
    <w:pPr>
      <w:spacing w:before="100" w:beforeAutospacing="1" w:after="100" w:afterAutospacing="1"/>
    </w:pPr>
    <w:rPr>
      <w:rFonts w:eastAsia="Batang"/>
      <w:sz w:val="24"/>
      <w:szCs w:val="24"/>
      <w:lang w:eastAsia="ko-KR"/>
    </w:rPr>
  </w:style>
  <w:style w:type="paragraph" w:customStyle="1" w:styleId="chapeau-1">
    <w:name w:val="chapeau-1"/>
    <w:basedOn w:val="Normal"/>
    <w:rsid w:val="007456F0"/>
    <w:pPr>
      <w:spacing w:before="100" w:beforeAutospacing="1" w:after="100" w:afterAutospacing="1"/>
    </w:pPr>
    <w:rPr>
      <w:rFonts w:eastAsia="Batang"/>
      <w:sz w:val="24"/>
      <w:szCs w:val="24"/>
      <w:lang w:eastAsia="ko-KR"/>
    </w:rPr>
  </w:style>
  <w:style w:type="character" w:styleId="lev">
    <w:name w:val="Strong"/>
    <w:uiPriority w:val="22"/>
    <w:qFormat/>
    <w:rsid w:val="007456F0"/>
    <w:rPr>
      <w:b/>
      <w:bCs/>
    </w:rPr>
  </w:style>
  <w:style w:type="paragraph" w:customStyle="1" w:styleId="Listecouleur-Accent11">
    <w:name w:val="Liste couleur - Accent 11"/>
    <w:basedOn w:val="Normal"/>
    <w:uiPriority w:val="34"/>
    <w:qFormat/>
    <w:rsid w:val="007456F0"/>
    <w:pPr>
      <w:ind w:left="708"/>
    </w:pPr>
  </w:style>
  <w:style w:type="paragraph" w:styleId="TM3">
    <w:name w:val="toc 3"/>
    <w:basedOn w:val="Normal"/>
    <w:next w:val="Normal"/>
    <w:autoRedefine/>
    <w:uiPriority w:val="39"/>
    <w:rsid w:val="007456F0"/>
    <w:pPr>
      <w:spacing w:after="100"/>
      <w:ind w:left="480"/>
    </w:pPr>
    <w:rPr>
      <w:sz w:val="24"/>
      <w:szCs w:val="24"/>
    </w:rPr>
  </w:style>
  <w:style w:type="character" w:customStyle="1" w:styleId="RetraitcorpsdetexteCar">
    <w:name w:val="Retrait corps de texte Car"/>
    <w:link w:val="Retraitcorpsdetexte"/>
    <w:uiPriority w:val="99"/>
    <w:rsid w:val="007456F0"/>
    <w:rPr>
      <w:rFonts w:ascii="Arial" w:hAnsi="Arial"/>
      <w:sz w:val="24"/>
    </w:rPr>
  </w:style>
  <w:style w:type="character" w:customStyle="1" w:styleId="CarCar1">
    <w:name w:val="Car Car1"/>
    <w:uiPriority w:val="99"/>
    <w:rsid w:val="007456F0"/>
    <w:rPr>
      <w:rFonts w:cs="Times New Roman"/>
      <w:lang w:val="fr-FR" w:eastAsia="fr-FR" w:bidi="ar-SA"/>
    </w:rPr>
  </w:style>
  <w:style w:type="character" w:customStyle="1" w:styleId="CarCar">
    <w:name w:val="Car Car"/>
    <w:uiPriority w:val="99"/>
    <w:rsid w:val="007456F0"/>
    <w:rPr>
      <w:rFonts w:cs="Times New Roman"/>
      <w:lang w:val="fr-FR" w:eastAsia="fr-FR" w:bidi="ar-SA"/>
    </w:rPr>
  </w:style>
  <w:style w:type="character" w:styleId="Marquedecommentaire">
    <w:name w:val="annotation reference"/>
    <w:uiPriority w:val="99"/>
    <w:rsid w:val="007456F0"/>
    <w:rPr>
      <w:rFonts w:cs="Times New Roman"/>
      <w:sz w:val="16"/>
      <w:szCs w:val="16"/>
    </w:rPr>
  </w:style>
  <w:style w:type="paragraph" w:styleId="Commentaire">
    <w:name w:val="annotation text"/>
    <w:basedOn w:val="Normal"/>
    <w:link w:val="CommentaireCar"/>
    <w:uiPriority w:val="99"/>
    <w:rsid w:val="007456F0"/>
  </w:style>
  <w:style w:type="character" w:customStyle="1" w:styleId="CommentaireCar">
    <w:name w:val="Commentaire Car"/>
    <w:basedOn w:val="Policepardfaut"/>
    <w:link w:val="Commentaire"/>
    <w:uiPriority w:val="99"/>
    <w:rsid w:val="007456F0"/>
  </w:style>
  <w:style w:type="paragraph" w:styleId="Objetducommentaire">
    <w:name w:val="annotation subject"/>
    <w:basedOn w:val="Commentaire"/>
    <w:next w:val="Commentaire"/>
    <w:link w:val="ObjetducommentaireCar"/>
    <w:uiPriority w:val="99"/>
    <w:rsid w:val="007456F0"/>
    <w:rPr>
      <w:rFonts w:cs="Times New Roman"/>
      <w:b/>
      <w:bCs/>
    </w:rPr>
  </w:style>
  <w:style w:type="character" w:customStyle="1" w:styleId="ObjetducommentaireCar">
    <w:name w:val="Objet du commentaire Car"/>
    <w:link w:val="Objetducommentaire"/>
    <w:uiPriority w:val="99"/>
    <w:rsid w:val="007456F0"/>
    <w:rPr>
      <w:b/>
      <w:bCs/>
    </w:rPr>
  </w:style>
  <w:style w:type="character" w:customStyle="1" w:styleId="CarCar11">
    <w:name w:val="Car Car11"/>
    <w:uiPriority w:val="99"/>
    <w:rsid w:val="007456F0"/>
    <w:rPr>
      <w:rFonts w:cs="Times New Roman"/>
    </w:rPr>
  </w:style>
  <w:style w:type="character" w:customStyle="1" w:styleId="CarCar12">
    <w:name w:val="Car Car12"/>
    <w:uiPriority w:val="99"/>
    <w:rsid w:val="007456F0"/>
    <w:rPr>
      <w:rFonts w:cs="Times New Roman"/>
    </w:rPr>
  </w:style>
  <w:style w:type="paragraph" w:customStyle="1" w:styleId="spip">
    <w:name w:val="spip"/>
    <w:basedOn w:val="Normal"/>
    <w:rsid w:val="0000513D"/>
    <w:pPr>
      <w:spacing w:before="100" w:beforeAutospacing="1" w:after="100" w:afterAutospacing="1"/>
    </w:pPr>
    <w:rPr>
      <w:sz w:val="24"/>
      <w:szCs w:val="24"/>
    </w:rPr>
  </w:style>
  <w:style w:type="character" w:customStyle="1" w:styleId="apple-converted-space">
    <w:name w:val="apple-converted-space"/>
    <w:rsid w:val="0000513D"/>
  </w:style>
  <w:style w:type="character" w:customStyle="1" w:styleId="Paragraphedebase">
    <w:name w:val="Paragraphe de base"/>
    <w:rsid w:val="0000513D"/>
    <w:rPr>
      <w:rFonts w:ascii="Arial" w:hAnsi="Arial" w:cs="Arial" w:hint="default"/>
      <w:sz w:val="20"/>
    </w:rPr>
  </w:style>
  <w:style w:type="character" w:customStyle="1" w:styleId="Textedelespacerserv1">
    <w:name w:val="Texte de l'espace réservé1"/>
    <w:uiPriority w:val="67"/>
    <w:rsid w:val="0000513D"/>
    <w:rPr>
      <w:color w:val="808080"/>
    </w:rPr>
  </w:style>
  <w:style w:type="paragraph" w:customStyle="1" w:styleId="Corpsdetexte21">
    <w:name w:val="Corps de texte 21"/>
    <w:basedOn w:val="Normal"/>
    <w:rsid w:val="00001356"/>
    <w:pPr>
      <w:suppressAutoHyphens/>
    </w:pPr>
    <w:rPr>
      <w:sz w:val="24"/>
      <w:lang w:eastAsia="ar-SA"/>
    </w:rPr>
  </w:style>
  <w:style w:type="paragraph" w:styleId="TM2">
    <w:name w:val="toc 2"/>
    <w:basedOn w:val="Normal"/>
    <w:next w:val="Normal"/>
    <w:autoRedefine/>
    <w:uiPriority w:val="39"/>
    <w:rsid w:val="00A81D3F"/>
    <w:pPr>
      <w:ind w:left="200"/>
    </w:pPr>
  </w:style>
  <w:style w:type="paragraph" w:styleId="TM4">
    <w:name w:val="toc 4"/>
    <w:basedOn w:val="Normal"/>
    <w:next w:val="Normal"/>
    <w:autoRedefine/>
    <w:rsid w:val="00A81D3F"/>
    <w:pPr>
      <w:ind w:left="600"/>
    </w:pPr>
  </w:style>
  <w:style w:type="paragraph" w:styleId="TM5">
    <w:name w:val="toc 5"/>
    <w:basedOn w:val="Normal"/>
    <w:next w:val="Normal"/>
    <w:autoRedefine/>
    <w:rsid w:val="00A81D3F"/>
    <w:pPr>
      <w:ind w:left="800"/>
    </w:pPr>
  </w:style>
  <w:style w:type="paragraph" w:styleId="TM6">
    <w:name w:val="toc 6"/>
    <w:basedOn w:val="Normal"/>
    <w:next w:val="Normal"/>
    <w:autoRedefine/>
    <w:rsid w:val="00A81D3F"/>
    <w:pPr>
      <w:ind w:left="1000"/>
    </w:pPr>
  </w:style>
  <w:style w:type="paragraph" w:styleId="TM7">
    <w:name w:val="toc 7"/>
    <w:basedOn w:val="Normal"/>
    <w:next w:val="Normal"/>
    <w:autoRedefine/>
    <w:rsid w:val="00A81D3F"/>
    <w:pPr>
      <w:ind w:left="1200"/>
    </w:pPr>
  </w:style>
  <w:style w:type="paragraph" w:styleId="TM8">
    <w:name w:val="toc 8"/>
    <w:basedOn w:val="Normal"/>
    <w:next w:val="Normal"/>
    <w:autoRedefine/>
    <w:rsid w:val="00A81D3F"/>
    <w:pPr>
      <w:ind w:left="1400"/>
    </w:pPr>
  </w:style>
  <w:style w:type="paragraph" w:styleId="TM9">
    <w:name w:val="toc 9"/>
    <w:basedOn w:val="Normal"/>
    <w:next w:val="Normal"/>
    <w:autoRedefine/>
    <w:rsid w:val="00A81D3F"/>
    <w:pPr>
      <w:ind w:left="1600"/>
    </w:pPr>
  </w:style>
  <w:style w:type="character" w:customStyle="1" w:styleId="Rfrenceple1">
    <w:name w:val="Référence pâle1"/>
    <w:uiPriority w:val="31"/>
    <w:rsid w:val="00AF2018"/>
    <w:rPr>
      <w:smallCaps/>
      <w:color w:val="C0504D"/>
      <w:u w:val="single"/>
    </w:rPr>
  </w:style>
  <w:style w:type="paragraph" w:customStyle="1" w:styleId="Grillecouleur-Accent11">
    <w:name w:val="Grille couleur - Accent 11"/>
    <w:basedOn w:val="Normal"/>
    <w:next w:val="Normal"/>
    <w:link w:val="Grillecouleur-Accent1Car"/>
    <w:uiPriority w:val="29"/>
    <w:qFormat/>
    <w:rsid w:val="00530784"/>
    <w:rPr>
      <w:i/>
      <w:iCs/>
      <w:color w:val="3366FF"/>
    </w:rPr>
  </w:style>
  <w:style w:type="character" w:customStyle="1" w:styleId="Grillecouleur-Accent1Car">
    <w:name w:val="Grille couleur - Accent 1 Car"/>
    <w:link w:val="Grillecouleur-Accent11"/>
    <w:uiPriority w:val="29"/>
    <w:rsid w:val="00530784"/>
    <w:rPr>
      <w:rFonts w:ascii="Arial" w:hAnsi="Arial" w:cs="Arial"/>
      <w:i/>
      <w:iCs/>
      <w:color w:val="3366FF"/>
    </w:rPr>
  </w:style>
  <w:style w:type="paragraph" w:customStyle="1" w:styleId="Trameclaire-Accent21">
    <w:name w:val="Trame claire - Accent 21"/>
    <w:basedOn w:val="Grillecouleur-Accent11"/>
    <w:next w:val="Normal"/>
    <w:link w:val="Trameclaire-Accent2Car"/>
    <w:uiPriority w:val="30"/>
    <w:qFormat/>
    <w:rsid w:val="00530784"/>
    <w:rPr>
      <w:u w:val="single"/>
    </w:rPr>
  </w:style>
  <w:style w:type="character" w:customStyle="1" w:styleId="Trameclaire-Accent2Car">
    <w:name w:val="Trame claire - Accent 2 Car"/>
    <w:link w:val="Trameclaire-Accent21"/>
    <w:uiPriority w:val="30"/>
    <w:rsid w:val="00530784"/>
    <w:rPr>
      <w:rFonts w:ascii="Arial" w:hAnsi="Arial" w:cs="Arial"/>
      <w:i/>
      <w:iCs/>
      <w:color w:val="3366FF"/>
      <w:u w:val="single"/>
    </w:rPr>
  </w:style>
  <w:style w:type="paragraph" w:customStyle="1" w:styleId="Listecouleur-Accent12">
    <w:name w:val="Liste couleur - Accent 12"/>
    <w:basedOn w:val="Normal"/>
    <w:uiPriority w:val="72"/>
    <w:qFormat/>
    <w:rsid w:val="004224F1"/>
    <w:pPr>
      <w:ind w:left="720"/>
      <w:contextualSpacing/>
    </w:pPr>
  </w:style>
  <w:style w:type="paragraph" w:customStyle="1" w:styleId="CorpsA">
    <w:name w:val="Corps A"/>
    <w:rsid w:val="00B475D2"/>
    <w:pPr>
      <w:jc w:val="both"/>
    </w:pPr>
    <w:rPr>
      <w:rFonts w:ascii="Times New Roman" w:eastAsia="ヒラギノ角ゴ Pro W3" w:hAnsi="Times New Roman" w:cs="Times New Roman"/>
      <w:color w:val="000000"/>
      <w:sz w:val="24"/>
    </w:rPr>
  </w:style>
  <w:style w:type="paragraph" w:customStyle="1" w:styleId="titre20">
    <w:name w:val="titre 2"/>
    <w:next w:val="CorpsA"/>
    <w:rsid w:val="00B475D2"/>
    <w:pPr>
      <w:keepNext/>
    </w:pPr>
    <w:rPr>
      <w:rFonts w:ascii="Times New Roman Bold Italic" w:eastAsia="ヒラギノ角ゴ Pro W3" w:hAnsi="Times New Roman Bold Italic" w:cs="Times New Roman"/>
      <w:color w:val="000000"/>
      <w:sz w:val="28"/>
      <w:shd w:val="clear" w:color="auto" w:fill="FFFFFF"/>
    </w:rPr>
  </w:style>
  <w:style w:type="paragraph" w:customStyle="1" w:styleId="texte">
    <w:name w:val="texte"/>
    <w:autoRedefine/>
    <w:rsid w:val="00B475D2"/>
    <w:pPr>
      <w:jc w:val="both"/>
    </w:pPr>
    <w:rPr>
      <w:rFonts w:ascii="Times New Roman" w:eastAsia="ヒラギノ角ゴ Pro W3" w:hAnsi="Times New Roman" w:cs="Times New Roman"/>
      <w:b/>
      <w:color w:val="000000"/>
      <w:position w:val="-2"/>
      <w:sz w:val="24"/>
    </w:rPr>
  </w:style>
  <w:style w:type="paragraph" w:customStyle="1" w:styleId="01-enum1">
    <w:name w:val="01-enum 1"/>
    <w:autoRedefine/>
    <w:rsid w:val="007B22DA"/>
    <w:pPr>
      <w:numPr>
        <w:numId w:val="4"/>
      </w:numPr>
      <w:tabs>
        <w:tab w:val="clear" w:pos="0"/>
      </w:tabs>
      <w:spacing w:before="120"/>
      <w:ind w:left="851" w:hanging="284"/>
      <w:jc w:val="both"/>
    </w:pPr>
    <w:rPr>
      <w:rFonts w:cs="Times New Roman"/>
      <w:noProof/>
      <w:sz w:val="24"/>
    </w:rPr>
  </w:style>
  <w:style w:type="paragraph" w:customStyle="1" w:styleId="Questions">
    <w:name w:val="Questions"/>
    <w:basedOn w:val="Normal"/>
    <w:rsid w:val="007B22DA"/>
    <w:pPr>
      <w:numPr>
        <w:ilvl w:val="1"/>
        <w:numId w:val="5"/>
      </w:numPr>
      <w:spacing w:line="240" w:lineRule="auto"/>
      <w:jc w:val="left"/>
    </w:pPr>
    <w:rPr>
      <w:rFonts w:ascii="Times New Roman" w:hAnsi="Times New Roman" w:cs="Times New Roman"/>
      <w:sz w:val="24"/>
      <w:szCs w:val="24"/>
    </w:rPr>
  </w:style>
  <w:style w:type="paragraph" w:customStyle="1" w:styleId="Default">
    <w:name w:val="Default"/>
    <w:rsid w:val="007B22DA"/>
    <w:rPr>
      <w:rFonts w:ascii="Times New Roman" w:hAnsi="Times New Roman" w:cs="Times New Roman"/>
      <w:snapToGrid w:val="0"/>
      <w:color w:val="000000"/>
      <w:sz w:val="24"/>
      <w:szCs w:val="24"/>
    </w:rPr>
  </w:style>
  <w:style w:type="paragraph" w:customStyle="1" w:styleId="titre30">
    <w:name w:val="titre 3"/>
    <w:next w:val="CorpsA"/>
    <w:autoRedefine/>
    <w:rsid w:val="007026F6"/>
    <w:pPr>
      <w:keepNext/>
      <w:spacing w:before="120"/>
    </w:pPr>
    <w:rPr>
      <w:rFonts w:eastAsia="ヒラギノ角ゴ Pro W3" w:cs="Times New Roman"/>
      <w:color w:val="000000"/>
    </w:rPr>
  </w:style>
  <w:style w:type="paragraph" w:customStyle="1" w:styleId="liste">
    <w:name w:val="liste"/>
    <w:rsid w:val="00C57E04"/>
    <w:pPr>
      <w:tabs>
        <w:tab w:val="left" w:pos="180"/>
      </w:tabs>
      <w:jc w:val="both"/>
    </w:pPr>
    <w:rPr>
      <w:rFonts w:ascii="Times New Roman" w:eastAsia="ヒラギノ角ゴ Pro W3" w:hAnsi="Times New Roman" w:cs="Times New Roman"/>
      <w:color w:val="000000"/>
      <w:sz w:val="24"/>
    </w:rPr>
  </w:style>
  <w:style w:type="paragraph" w:styleId="Notedebasdepage">
    <w:name w:val="footnote text"/>
    <w:basedOn w:val="Normal"/>
    <w:link w:val="NotedebasdepageCar"/>
    <w:uiPriority w:val="99"/>
    <w:unhideWhenUsed/>
    <w:rsid w:val="001F2163"/>
    <w:pPr>
      <w:spacing w:line="240" w:lineRule="auto"/>
      <w:jc w:val="left"/>
    </w:pPr>
    <w:rPr>
      <w:rFonts w:ascii="Calibri" w:eastAsia="Calibri" w:hAnsi="Calibri" w:cs="Times New Roman"/>
      <w:lang w:eastAsia="en-US"/>
    </w:rPr>
  </w:style>
  <w:style w:type="character" w:customStyle="1" w:styleId="NotedebasdepageCar">
    <w:name w:val="Note de bas de page Car"/>
    <w:link w:val="Notedebasdepage"/>
    <w:uiPriority w:val="99"/>
    <w:rsid w:val="001F2163"/>
    <w:rPr>
      <w:rFonts w:ascii="Calibri" w:eastAsia="Calibri" w:hAnsi="Calibri" w:cs="Times New Roman"/>
      <w:lang w:eastAsia="en-US"/>
    </w:rPr>
  </w:style>
  <w:style w:type="character" w:styleId="Appelnotedebasdep">
    <w:name w:val="footnote reference"/>
    <w:unhideWhenUsed/>
    <w:rsid w:val="001F2163"/>
    <w:rPr>
      <w:vertAlign w:val="superscript"/>
    </w:rPr>
  </w:style>
  <w:style w:type="paragraph" w:customStyle="1" w:styleId="Tramecouleur-Accent11">
    <w:name w:val="Trame couleur - Accent 11"/>
    <w:hidden/>
    <w:uiPriority w:val="99"/>
    <w:rsid w:val="002300B1"/>
  </w:style>
  <w:style w:type="character" w:styleId="Lienhypertextesuivivisit">
    <w:name w:val="FollowedHyperlink"/>
    <w:uiPriority w:val="99"/>
    <w:unhideWhenUsed/>
    <w:rsid w:val="00D669B4"/>
    <w:rPr>
      <w:color w:val="800080"/>
      <w:u w:val="single"/>
    </w:rPr>
  </w:style>
  <w:style w:type="paragraph" w:customStyle="1" w:styleId="font5">
    <w:name w:val="font5"/>
    <w:basedOn w:val="Normal"/>
    <w:rsid w:val="00D669B4"/>
    <w:pPr>
      <w:spacing w:before="100" w:beforeAutospacing="1" w:after="100" w:afterAutospacing="1" w:line="240" w:lineRule="auto"/>
      <w:jc w:val="left"/>
    </w:pPr>
    <w:rPr>
      <w:sz w:val="28"/>
      <w:szCs w:val="28"/>
    </w:rPr>
  </w:style>
  <w:style w:type="paragraph" w:customStyle="1" w:styleId="font6">
    <w:name w:val="font6"/>
    <w:basedOn w:val="Normal"/>
    <w:rsid w:val="00D669B4"/>
    <w:pPr>
      <w:spacing w:before="100" w:beforeAutospacing="1" w:after="100" w:afterAutospacing="1" w:line="240" w:lineRule="auto"/>
      <w:jc w:val="left"/>
    </w:pPr>
    <w:rPr>
      <w:b/>
      <w:bCs/>
      <w:sz w:val="28"/>
      <w:szCs w:val="28"/>
    </w:rPr>
  </w:style>
  <w:style w:type="paragraph" w:customStyle="1" w:styleId="xl66">
    <w:name w:val="xl66"/>
    <w:basedOn w:val="Normal"/>
    <w:rsid w:val="00D669B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67">
    <w:name w:val="xl67"/>
    <w:basedOn w:val="Normal"/>
    <w:rsid w:val="00D669B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14"/>
      <w:szCs w:val="14"/>
    </w:rPr>
  </w:style>
  <w:style w:type="paragraph" w:customStyle="1" w:styleId="xl68">
    <w:name w:val="xl68"/>
    <w:basedOn w:val="Normal"/>
    <w:rsid w:val="00D669B4"/>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sz w:val="14"/>
      <w:szCs w:val="14"/>
    </w:rPr>
  </w:style>
  <w:style w:type="paragraph" w:customStyle="1" w:styleId="xl69">
    <w:name w:val="xl69"/>
    <w:basedOn w:val="Normal"/>
    <w:rsid w:val="00D669B4"/>
    <w:pPr>
      <w:pBdr>
        <w:top w:val="single" w:sz="4" w:space="0" w:color="auto"/>
        <w:left w:val="single" w:sz="4" w:space="0" w:color="auto"/>
        <w:bottom w:val="dashed" w:sz="8"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70">
    <w:name w:val="xl70"/>
    <w:basedOn w:val="Normal"/>
    <w:rsid w:val="00D669B4"/>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71">
    <w:name w:val="xl71"/>
    <w:basedOn w:val="Normal"/>
    <w:rsid w:val="00D669B4"/>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72">
    <w:name w:val="xl72"/>
    <w:basedOn w:val="Normal"/>
    <w:rsid w:val="00D669B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73">
    <w:name w:val="xl73"/>
    <w:basedOn w:val="Normal"/>
    <w:rsid w:val="00D669B4"/>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74">
    <w:name w:val="xl74"/>
    <w:basedOn w:val="Normal"/>
    <w:rsid w:val="00D669B4"/>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w:hAnsi="Times"/>
    </w:rPr>
  </w:style>
  <w:style w:type="paragraph" w:customStyle="1" w:styleId="xl75">
    <w:name w:val="xl75"/>
    <w:basedOn w:val="Normal"/>
    <w:rsid w:val="00D669B4"/>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76">
    <w:name w:val="xl76"/>
    <w:basedOn w:val="Normal"/>
    <w:rsid w:val="00D669B4"/>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w:hAnsi="Times"/>
    </w:rPr>
  </w:style>
  <w:style w:type="paragraph" w:customStyle="1" w:styleId="xl77">
    <w:name w:val="xl77"/>
    <w:basedOn w:val="Normal"/>
    <w:rsid w:val="00D669B4"/>
    <w:pPr>
      <w:pBdr>
        <w:top w:val="single" w:sz="4" w:space="0" w:color="auto"/>
        <w:left w:val="single" w:sz="4" w:space="0" w:color="auto"/>
        <w:bottom w:val="dashed" w:sz="8" w:space="0" w:color="auto"/>
      </w:pBdr>
      <w:shd w:val="clear" w:color="000000" w:fill="D9D9D9"/>
      <w:spacing w:before="100" w:beforeAutospacing="1" w:after="100" w:afterAutospacing="1" w:line="240" w:lineRule="auto"/>
      <w:jc w:val="left"/>
    </w:pPr>
    <w:rPr>
      <w:rFonts w:ascii="Times" w:hAnsi="Times"/>
    </w:rPr>
  </w:style>
  <w:style w:type="paragraph" w:customStyle="1" w:styleId="xl78">
    <w:name w:val="xl78"/>
    <w:basedOn w:val="Normal"/>
    <w:rsid w:val="00D669B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79">
    <w:name w:val="xl79"/>
    <w:basedOn w:val="Normal"/>
    <w:rsid w:val="00D669B4"/>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80">
    <w:name w:val="xl80"/>
    <w:basedOn w:val="Normal"/>
    <w:rsid w:val="00D669B4"/>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w:hAnsi="Times"/>
    </w:rPr>
  </w:style>
  <w:style w:type="paragraph" w:customStyle="1" w:styleId="xl81">
    <w:name w:val="xl81"/>
    <w:basedOn w:val="Normal"/>
    <w:rsid w:val="00D669B4"/>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82">
    <w:name w:val="xl82"/>
    <w:basedOn w:val="Normal"/>
    <w:rsid w:val="00D669B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sz w:val="14"/>
      <w:szCs w:val="14"/>
    </w:rPr>
  </w:style>
  <w:style w:type="paragraph" w:customStyle="1" w:styleId="xl83">
    <w:name w:val="xl83"/>
    <w:basedOn w:val="Normal"/>
    <w:rsid w:val="00D669B4"/>
    <w:pPr>
      <w:pBdr>
        <w:top w:val="single" w:sz="4" w:space="0" w:color="auto"/>
        <w:left w:val="single" w:sz="8"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84">
    <w:name w:val="xl84"/>
    <w:basedOn w:val="Normal"/>
    <w:rsid w:val="00D669B4"/>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85">
    <w:name w:val="xl85"/>
    <w:basedOn w:val="Normal"/>
    <w:rsid w:val="00D669B4"/>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86">
    <w:name w:val="xl86"/>
    <w:basedOn w:val="Normal"/>
    <w:rsid w:val="00D669B4"/>
    <w:pPr>
      <w:pBdr>
        <w:top w:val="single" w:sz="4" w:space="0" w:color="auto"/>
        <w:left w:val="single" w:sz="8" w:space="0" w:color="auto"/>
        <w:bottom w:val="dashed" w:sz="8"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87">
    <w:name w:val="xl87"/>
    <w:basedOn w:val="Normal"/>
    <w:rsid w:val="00D669B4"/>
    <w:pPr>
      <w:pBdr>
        <w:top w:val="single" w:sz="8" w:space="0" w:color="auto"/>
        <w:left w:val="single" w:sz="8" w:space="0" w:color="auto"/>
        <w:bottom w:val="single" w:sz="8" w:space="0" w:color="auto"/>
        <w:right w:val="double" w:sz="6" w:space="0" w:color="auto"/>
      </w:pBdr>
      <w:spacing w:before="100" w:beforeAutospacing="1" w:after="100" w:afterAutospacing="1" w:line="240" w:lineRule="auto"/>
      <w:jc w:val="center"/>
      <w:textAlignment w:val="center"/>
    </w:pPr>
    <w:rPr>
      <w:sz w:val="28"/>
      <w:szCs w:val="28"/>
    </w:rPr>
  </w:style>
  <w:style w:type="paragraph" w:customStyle="1" w:styleId="xl88">
    <w:name w:val="xl88"/>
    <w:basedOn w:val="Normal"/>
    <w:rsid w:val="00D669B4"/>
    <w:pPr>
      <w:pBdr>
        <w:top w:val="single" w:sz="8" w:space="0" w:color="auto"/>
        <w:left w:val="double" w:sz="6" w:space="0" w:color="auto"/>
        <w:bottom w:val="single" w:sz="8" w:space="0" w:color="auto"/>
        <w:right w:val="double" w:sz="6" w:space="0" w:color="auto"/>
      </w:pBdr>
      <w:spacing w:before="100" w:beforeAutospacing="1" w:after="100" w:afterAutospacing="1" w:line="240" w:lineRule="auto"/>
      <w:jc w:val="center"/>
      <w:textAlignment w:val="center"/>
    </w:pPr>
    <w:rPr>
      <w:sz w:val="28"/>
      <w:szCs w:val="28"/>
    </w:rPr>
  </w:style>
  <w:style w:type="paragraph" w:customStyle="1" w:styleId="xl89">
    <w:name w:val="xl89"/>
    <w:basedOn w:val="Normal"/>
    <w:rsid w:val="00D669B4"/>
    <w:pPr>
      <w:pBdr>
        <w:top w:val="single" w:sz="8" w:space="0" w:color="auto"/>
        <w:left w:val="double" w:sz="6" w:space="0" w:color="auto"/>
        <w:bottom w:val="single" w:sz="8" w:space="0" w:color="auto"/>
        <w:right w:val="single" w:sz="8" w:space="0" w:color="auto"/>
      </w:pBdr>
      <w:spacing w:before="100" w:beforeAutospacing="1" w:after="100" w:afterAutospacing="1" w:line="240" w:lineRule="auto"/>
      <w:jc w:val="center"/>
      <w:textAlignment w:val="center"/>
    </w:pPr>
    <w:rPr>
      <w:sz w:val="28"/>
      <w:szCs w:val="28"/>
    </w:rPr>
  </w:style>
  <w:style w:type="paragraph" w:customStyle="1" w:styleId="xl90">
    <w:name w:val="xl90"/>
    <w:basedOn w:val="Normal"/>
    <w:rsid w:val="00D669B4"/>
    <w:pPr>
      <w:pBdr>
        <w:left w:val="single" w:sz="4" w:space="0" w:color="auto"/>
        <w:bottom w:val="single" w:sz="4" w:space="0" w:color="auto"/>
      </w:pBdr>
      <w:spacing w:before="100" w:beforeAutospacing="1" w:after="100" w:afterAutospacing="1" w:line="240" w:lineRule="auto"/>
      <w:jc w:val="left"/>
    </w:pPr>
    <w:rPr>
      <w:rFonts w:ascii="Times" w:hAnsi="Times"/>
    </w:rPr>
  </w:style>
  <w:style w:type="paragraph" w:customStyle="1" w:styleId="xl91">
    <w:name w:val="xl91"/>
    <w:basedOn w:val="Normal"/>
    <w:rsid w:val="00D669B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sz w:val="14"/>
      <w:szCs w:val="14"/>
    </w:rPr>
  </w:style>
  <w:style w:type="paragraph" w:customStyle="1" w:styleId="xl92">
    <w:name w:val="xl92"/>
    <w:basedOn w:val="Normal"/>
    <w:rsid w:val="00D669B4"/>
    <w:pPr>
      <w:pBdr>
        <w:top w:val="single" w:sz="4" w:space="0" w:color="auto"/>
        <w:left w:val="single" w:sz="8"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93">
    <w:name w:val="xl93"/>
    <w:basedOn w:val="Normal"/>
    <w:rsid w:val="00D669B4"/>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94">
    <w:name w:val="xl94"/>
    <w:basedOn w:val="Normal"/>
    <w:rsid w:val="00D669B4"/>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95">
    <w:name w:val="xl95"/>
    <w:basedOn w:val="Normal"/>
    <w:rsid w:val="00D669B4"/>
    <w:pPr>
      <w:pBdr>
        <w:top w:val="single" w:sz="4" w:space="0" w:color="auto"/>
        <w:left w:val="single" w:sz="8" w:space="0" w:color="auto"/>
        <w:bottom w:val="dashed" w:sz="8"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96">
    <w:name w:val="xl96"/>
    <w:basedOn w:val="Normal"/>
    <w:rsid w:val="00D669B4"/>
    <w:pPr>
      <w:pBdr>
        <w:left w:val="single" w:sz="8" w:space="0" w:color="auto"/>
        <w:bottom w:val="single" w:sz="4" w:space="0" w:color="auto"/>
        <w:right w:val="single" w:sz="4" w:space="0" w:color="auto"/>
      </w:pBdr>
      <w:spacing w:before="100" w:beforeAutospacing="1" w:after="100" w:afterAutospacing="1" w:line="240" w:lineRule="auto"/>
      <w:jc w:val="left"/>
    </w:pPr>
    <w:rPr>
      <w:rFonts w:ascii="Times" w:hAnsi="Times"/>
    </w:rPr>
  </w:style>
  <w:style w:type="paragraph" w:customStyle="1" w:styleId="xl97">
    <w:name w:val="xl97"/>
    <w:basedOn w:val="Normal"/>
    <w:rsid w:val="00D669B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w:hAnsi="Times"/>
    </w:rPr>
  </w:style>
  <w:style w:type="paragraph" w:customStyle="1" w:styleId="xl98">
    <w:name w:val="xl98"/>
    <w:basedOn w:val="Normal"/>
    <w:rsid w:val="00D669B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pPr>
    <w:rPr>
      <w:rFonts w:ascii="Times" w:hAnsi="Times"/>
    </w:rPr>
  </w:style>
  <w:style w:type="paragraph" w:customStyle="1" w:styleId="xl99">
    <w:name w:val="xl99"/>
    <w:basedOn w:val="Normal"/>
    <w:rsid w:val="00D669B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w:hAnsi="Times"/>
    </w:rPr>
  </w:style>
  <w:style w:type="paragraph" w:customStyle="1" w:styleId="xl100">
    <w:name w:val="xl100"/>
    <w:basedOn w:val="Normal"/>
    <w:rsid w:val="00D669B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left"/>
    </w:pPr>
    <w:rPr>
      <w:rFonts w:ascii="Times" w:hAnsi="Times"/>
    </w:rPr>
  </w:style>
  <w:style w:type="paragraph" w:customStyle="1" w:styleId="xl101">
    <w:name w:val="xl101"/>
    <w:basedOn w:val="Normal"/>
    <w:rsid w:val="00D669B4"/>
    <w:pPr>
      <w:pBdr>
        <w:top w:val="single" w:sz="4" w:space="0" w:color="auto"/>
        <w:left w:val="single" w:sz="4" w:space="0" w:color="auto"/>
        <w:bottom w:val="single" w:sz="8" w:space="0" w:color="auto"/>
      </w:pBdr>
      <w:spacing w:before="100" w:beforeAutospacing="1" w:after="100" w:afterAutospacing="1" w:line="240" w:lineRule="auto"/>
      <w:jc w:val="left"/>
    </w:pPr>
    <w:rPr>
      <w:rFonts w:ascii="Times" w:hAnsi="Times"/>
    </w:rPr>
  </w:style>
  <w:style w:type="paragraph" w:customStyle="1" w:styleId="xl102">
    <w:name w:val="xl102"/>
    <w:basedOn w:val="Normal"/>
    <w:rsid w:val="00D669B4"/>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Times" w:hAnsi="Times"/>
    </w:rPr>
  </w:style>
  <w:style w:type="paragraph" w:customStyle="1" w:styleId="xl103">
    <w:name w:val="xl103"/>
    <w:basedOn w:val="Normal"/>
    <w:rsid w:val="00D669B4"/>
    <w:pPr>
      <w:pBdr>
        <w:top w:val="single" w:sz="8" w:space="0" w:color="auto"/>
        <w:left w:val="single" w:sz="8" w:space="0" w:color="auto"/>
        <w:bottom w:val="single" w:sz="8" w:space="0" w:color="auto"/>
        <w:right w:val="double" w:sz="6" w:space="0" w:color="auto"/>
      </w:pBdr>
      <w:spacing w:before="100" w:beforeAutospacing="1" w:after="100" w:afterAutospacing="1" w:line="240" w:lineRule="auto"/>
      <w:jc w:val="center"/>
      <w:textAlignment w:val="center"/>
    </w:pPr>
    <w:rPr>
      <w:sz w:val="28"/>
      <w:szCs w:val="28"/>
    </w:rPr>
  </w:style>
  <w:style w:type="paragraph" w:customStyle="1" w:styleId="xl104">
    <w:name w:val="xl104"/>
    <w:basedOn w:val="Normal"/>
    <w:rsid w:val="00D669B4"/>
    <w:pPr>
      <w:pBdr>
        <w:top w:val="single" w:sz="8" w:space="0" w:color="auto"/>
        <w:left w:val="double" w:sz="6" w:space="0" w:color="auto"/>
        <w:bottom w:val="single" w:sz="8" w:space="0" w:color="auto"/>
        <w:right w:val="double" w:sz="6" w:space="0" w:color="auto"/>
      </w:pBdr>
      <w:spacing w:before="100" w:beforeAutospacing="1" w:after="100" w:afterAutospacing="1" w:line="240" w:lineRule="auto"/>
      <w:jc w:val="center"/>
      <w:textAlignment w:val="center"/>
    </w:pPr>
    <w:rPr>
      <w:sz w:val="28"/>
      <w:szCs w:val="28"/>
    </w:rPr>
  </w:style>
  <w:style w:type="paragraph" w:customStyle="1" w:styleId="xl105">
    <w:name w:val="xl105"/>
    <w:basedOn w:val="Normal"/>
    <w:rsid w:val="00D669B4"/>
    <w:pPr>
      <w:pBdr>
        <w:top w:val="single" w:sz="8" w:space="0" w:color="auto"/>
        <w:left w:val="double" w:sz="6" w:space="0" w:color="auto"/>
        <w:bottom w:val="single" w:sz="8" w:space="0" w:color="auto"/>
        <w:right w:val="single" w:sz="8" w:space="0" w:color="auto"/>
      </w:pBdr>
      <w:spacing w:before="100" w:beforeAutospacing="1" w:after="100" w:afterAutospacing="1" w:line="240" w:lineRule="auto"/>
      <w:jc w:val="center"/>
      <w:textAlignment w:val="center"/>
    </w:pPr>
    <w:rPr>
      <w:sz w:val="28"/>
      <w:szCs w:val="28"/>
    </w:rPr>
  </w:style>
  <w:style w:type="paragraph" w:customStyle="1" w:styleId="xl106">
    <w:name w:val="xl106"/>
    <w:basedOn w:val="Normal"/>
    <w:rsid w:val="00D669B4"/>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sz w:val="24"/>
      <w:szCs w:val="24"/>
    </w:rPr>
  </w:style>
  <w:style w:type="paragraph" w:customStyle="1" w:styleId="xl107">
    <w:name w:val="xl107"/>
    <w:basedOn w:val="Normal"/>
    <w:rsid w:val="00D669B4"/>
    <w:pPr>
      <w:pBdr>
        <w:top w:val="single" w:sz="8" w:space="0" w:color="auto"/>
        <w:bottom w:val="single" w:sz="8" w:space="0" w:color="auto"/>
      </w:pBdr>
      <w:spacing w:before="100" w:beforeAutospacing="1" w:after="100" w:afterAutospacing="1" w:line="240" w:lineRule="auto"/>
      <w:jc w:val="center"/>
      <w:textAlignment w:val="center"/>
    </w:pPr>
    <w:rPr>
      <w:sz w:val="24"/>
      <w:szCs w:val="24"/>
    </w:rPr>
  </w:style>
  <w:style w:type="paragraph" w:customStyle="1" w:styleId="xl108">
    <w:name w:val="xl108"/>
    <w:basedOn w:val="Normal"/>
    <w:rsid w:val="00D669B4"/>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sz w:val="24"/>
      <w:szCs w:val="24"/>
    </w:rPr>
  </w:style>
  <w:style w:type="paragraph" w:customStyle="1" w:styleId="Contenudetableau">
    <w:name w:val="Contenu de tableau"/>
    <w:basedOn w:val="Normal"/>
    <w:rsid w:val="00651ED1"/>
    <w:pPr>
      <w:suppressLineNumbers/>
      <w:suppressAutoHyphens/>
    </w:pPr>
    <w:rPr>
      <w:rFonts w:ascii="Times New Roman" w:hAnsi="Times New Roman" w:cs="Times New Roman"/>
    </w:rPr>
  </w:style>
  <w:style w:type="character" w:styleId="Accentuation">
    <w:name w:val="Emphasis"/>
    <w:uiPriority w:val="20"/>
    <w:qFormat/>
    <w:rsid w:val="00F314DF"/>
    <w:rPr>
      <w:i/>
      <w:iCs/>
    </w:rPr>
  </w:style>
  <w:style w:type="paragraph" w:styleId="Lgende">
    <w:name w:val="caption"/>
    <w:basedOn w:val="Normal"/>
    <w:next w:val="Normal"/>
    <w:qFormat/>
    <w:rsid w:val="00A25C06"/>
    <w:pPr>
      <w:overflowPunct w:val="0"/>
      <w:autoSpaceDE w:val="0"/>
      <w:autoSpaceDN w:val="0"/>
      <w:adjustRightInd w:val="0"/>
      <w:spacing w:line="240" w:lineRule="auto"/>
      <w:jc w:val="center"/>
      <w:textAlignment w:val="baseline"/>
    </w:pPr>
    <w:rPr>
      <w:rFonts w:cs="Times New Roman"/>
      <w:sz w:val="24"/>
    </w:rPr>
  </w:style>
  <w:style w:type="table" w:customStyle="1" w:styleId="Grilledutableau2">
    <w:name w:val="Grille du tableau2"/>
    <w:basedOn w:val="TableauNormal"/>
    <w:next w:val="Grilledutableau"/>
    <w:uiPriority w:val="59"/>
    <w:rsid w:val="00440986"/>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440986"/>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deliste1">
    <w:name w:val="Par. de liste1"/>
    <w:basedOn w:val="Normal"/>
    <w:uiPriority w:val="72"/>
    <w:qFormat/>
    <w:rsid w:val="00ED5064"/>
    <w:pPr>
      <w:ind w:left="720"/>
      <w:contextualSpacing/>
    </w:pPr>
  </w:style>
  <w:style w:type="paragraph" w:customStyle="1" w:styleId="Titre10">
    <w:name w:val="Titre1"/>
    <w:basedOn w:val="Normal"/>
    <w:next w:val="Corpsdetexte"/>
    <w:rsid w:val="00ED5064"/>
    <w:pPr>
      <w:suppressAutoHyphens/>
      <w:spacing w:line="240" w:lineRule="auto"/>
      <w:jc w:val="left"/>
    </w:pPr>
    <w:rPr>
      <w:rFonts w:ascii="Times New Roman" w:hAnsi="Times New Roman" w:cs="Times New Roman"/>
      <w:b/>
      <w:bCs/>
      <w:sz w:val="32"/>
      <w:szCs w:val="24"/>
      <w:u w:val="single"/>
      <w:lang w:eastAsia="zh-CN"/>
    </w:rPr>
  </w:style>
  <w:style w:type="table" w:customStyle="1" w:styleId="Grilledutableau1">
    <w:name w:val="Grille du tableau1"/>
    <w:basedOn w:val="TableauNormal"/>
    <w:next w:val="Grilledutableau"/>
    <w:uiPriority w:val="59"/>
    <w:rsid w:val="00097B0B"/>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DB290C"/>
  </w:style>
  <w:style w:type="paragraph" w:styleId="Paragraphedeliste">
    <w:name w:val="List Paragraph"/>
    <w:aliases w:val="pied"/>
    <w:basedOn w:val="Normal"/>
    <w:link w:val="ParagraphedelisteCar"/>
    <w:uiPriority w:val="34"/>
    <w:qFormat/>
    <w:rsid w:val="002F512C"/>
    <w:pPr>
      <w:numPr>
        <w:numId w:val="19"/>
      </w:numPr>
      <w:contextualSpacing/>
    </w:pPr>
    <w:rPr>
      <w:rFonts w:eastAsia="Calibri"/>
      <w:bCs/>
      <w:color w:val="000000"/>
      <w:lang w:eastAsia="en-US"/>
    </w:rPr>
  </w:style>
  <w:style w:type="character" w:customStyle="1" w:styleId="Mentionnonrsolue1">
    <w:name w:val="Mention non résolue1"/>
    <w:basedOn w:val="Policepardfaut"/>
    <w:rsid w:val="00C81538"/>
    <w:rPr>
      <w:color w:val="605E5C"/>
      <w:shd w:val="clear" w:color="auto" w:fill="E1DFDD"/>
    </w:rPr>
  </w:style>
  <w:style w:type="numbering" w:customStyle="1" w:styleId="Aucuneliste2">
    <w:name w:val="Aucune liste2"/>
    <w:next w:val="Aucuneliste"/>
    <w:uiPriority w:val="99"/>
    <w:semiHidden/>
    <w:unhideWhenUsed/>
    <w:rsid w:val="00E60D3E"/>
  </w:style>
  <w:style w:type="numbering" w:customStyle="1" w:styleId="Aucuneliste11">
    <w:name w:val="Aucune liste11"/>
    <w:next w:val="Aucuneliste"/>
    <w:uiPriority w:val="99"/>
    <w:semiHidden/>
    <w:unhideWhenUsed/>
    <w:rsid w:val="00E60D3E"/>
  </w:style>
  <w:style w:type="character" w:customStyle="1" w:styleId="Retraitcorpsdetexte2Car">
    <w:name w:val="Retrait corps de texte 2 Car"/>
    <w:basedOn w:val="Policepardfaut"/>
    <w:link w:val="Retraitcorpsdetexte2"/>
    <w:rsid w:val="00E60D3E"/>
    <w:rPr>
      <w:rFonts w:ascii="Comic Sans MS" w:hAnsi="Comic Sans MS"/>
      <w:sz w:val="22"/>
    </w:rPr>
  </w:style>
  <w:style w:type="character" w:customStyle="1" w:styleId="Retraitcorpsdetexte3Car">
    <w:name w:val="Retrait corps de texte 3 Car"/>
    <w:basedOn w:val="Policepardfaut"/>
    <w:link w:val="Retraitcorpsdetexte3"/>
    <w:rsid w:val="00E60D3E"/>
    <w:rPr>
      <w:rFonts w:ascii="Comic Sans MS" w:hAnsi="Comic Sans MS"/>
      <w:i/>
      <w:strike/>
      <w:sz w:val="22"/>
    </w:rPr>
  </w:style>
  <w:style w:type="numbering" w:customStyle="1" w:styleId="Aucuneliste111">
    <w:name w:val="Aucune liste111"/>
    <w:next w:val="Aucuneliste"/>
    <w:uiPriority w:val="99"/>
    <w:semiHidden/>
    <w:unhideWhenUsed/>
    <w:rsid w:val="00E60D3E"/>
  </w:style>
  <w:style w:type="table" w:customStyle="1" w:styleId="Grilledutableau4">
    <w:name w:val="Grille du tableau4"/>
    <w:basedOn w:val="TableauNormal"/>
    <w:next w:val="Grilledutableau"/>
    <w:uiPriority w:val="59"/>
    <w:rsid w:val="00E60D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auNormal"/>
    <w:next w:val="Grilledutableau"/>
    <w:uiPriority w:val="59"/>
    <w:rsid w:val="00E60D3E"/>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1">
    <w:name w:val="Grille du tableau31"/>
    <w:basedOn w:val="TableauNormal"/>
    <w:next w:val="Grilledutableau"/>
    <w:uiPriority w:val="59"/>
    <w:rsid w:val="00E60D3E"/>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59"/>
    <w:rsid w:val="00E60D3E"/>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pied Car"/>
    <w:link w:val="Paragraphedeliste"/>
    <w:uiPriority w:val="34"/>
    <w:locked/>
    <w:rsid w:val="00E60D3E"/>
    <w:rPr>
      <w:rFonts w:eastAsia="Calibri"/>
      <w:bCs/>
      <w:color w:val="000000"/>
      <w:lang w:eastAsia="en-US"/>
    </w:rPr>
  </w:style>
  <w:style w:type="character" w:customStyle="1" w:styleId="Mentionnonrsolue2">
    <w:name w:val="Mention non résolue2"/>
    <w:basedOn w:val="Policepardfaut"/>
    <w:uiPriority w:val="99"/>
    <w:semiHidden/>
    <w:unhideWhenUsed/>
    <w:rsid w:val="00E60D3E"/>
    <w:rPr>
      <w:color w:val="605E5C"/>
      <w:shd w:val="clear" w:color="auto" w:fill="E1DFDD"/>
    </w:rPr>
  </w:style>
  <w:style w:type="paragraph" w:customStyle="1" w:styleId="Standard">
    <w:name w:val="Standard"/>
    <w:rsid w:val="00E60D3E"/>
    <w:pPr>
      <w:widowControl w:val="0"/>
      <w:suppressAutoHyphens/>
      <w:autoSpaceDN w:val="0"/>
      <w:textAlignment w:val="baseline"/>
    </w:pPr>
    <w:rPr>
      <w:rFonts w:ascii="Times New Roman" w:eastAsia="Arial Unicode MS" w:hAnsi="Times New Roman" w:cs="Arial Unicode MS"/>
      <w:kern w:val="3"/>
      <w:sz w:val="24"/>
      <w:szCs w:val="24"/>
      <w:lang w:eastAsia="zh-CN" w:bidi="hi-IN"/>
    </w:rPr>
  </w:style>
  <w:style w:type="character" w:customStyle="1" w:styleId="NotedebasdepageCar1">
    <w:name w:val="Note de bas de page Car1"/>
    <w:basedOn w:val="Policepardfaut"/>
    <w:uiPriority w:val="99"/>
    <w:semiHidden/>
    <w:rsid w:val="00E60D3E"/>
    <w:rPr>
      <w:rFonts w:ascii="Cambria" w:eastAsia="MS Mincho" w:hAnsi="Cambria" w:cs="Times New Roman"/>
      <w:sz w:val="20"/>
      <w:szCs w:val="20"/>
      <w:lang w:eastAsia="ja-JP"/>
    </w:rPr>
  </w:style>
  <w:style w:type="character" w:customStyle="1" w:styleId="CommentaireCar1">
    <w:name w:val="Commentaire Car1"/>
    <w:basedOn w:val="Policepardfaut"/>
    <w:uiPriority w:val="99"/>
    <w:semiHidden/>
    <w:rsid w:val="00E60D3E"/>
    <w:rPr>
      <w:rFonts w:ascii="Cambria" w:eastAsia="MS Mincho" w:hAnsi="Cambria" w:cs="Times New Roman"/>
      <w:sz w:val="20"/>
      <w:szCs w:val="20"/>
      <w:lang w:eastAsia="ja-JP"/>
    </w:rPr>
  </w:style>
  <w:style w:type="character" w:customStyle="1" w:styleId="En-tteCar1">
    <w:name w:val="En-tête Car1"/>
    <w:basedOn w:val="Policepardfaut"/>
    <w:uiPriority w:val="99"/>
    <w:semiHidden/>
    <w:rsid w:val="00E60D3E"/>
    <w:rPr>
      <w:rFonts w:ascii="Cambria" w:eastAsia="MS Mincho" w:hAnsi="Cambria" w:cs="Times New Roman"/>
      <w:sz w:val="24"/>
      <w:szCs w:val="24"/>
      <w:lang w:eastAsia="ja-JP"/>
    </w:rPr>
  </w:style>
  <w:style w:type="character" w:customStyle="1" w:styleId="ObjetducommentaireCar1">
    <w:name w:val="Objet du commentaire Car1"/>
    <w:basedOn w:val="CommentaireCar1"/>
    <w:uiPriority w:val="99"/>
    <w:semiHidden/>
    <w:rsid w:val="00E60D3E"/>
    <w:rPr>
      <w:rFonts w:ascii="Cambria" w:eastAsia="MS Mincho" w:hAnsi="Cambria" w:cs="Times New Roman"/>
      <w:b/>
      <w:bCs/>
      <w:sz w:val="20"/>
      <w:szCs w:val="20"/>
      <w:lang w:eastAsia="ja-JP"/>
    </w:rPr>
  </w:style>
  <w:style w:type="character" w:customStyle="1" w:styleId="TextedebullesCar1">
    <w:name w:val="Texte de bulles Car1"/>
    <w:basedOn w:val="Policepardfaut"/>
    <w:uiPriority w:val="99"/>
    <w:semiHidden/>
    <w:rsid w:val="00E60D3E"/>
    <w:rPr>
      <w:rFonts w:ascii="Tahoma" w:eastAsia="MS Mincho" w:hAnsi="Tahoma" w:cs="Tahoma"/>
      <w:sz w:val="16"/>
      <w:szCs w:val="16"/>
      <w:lang w:eastAsia="ja-JP"/>
    </w:rPr>
  </w:style>
  <w:style w:type="paragraph" w:customStyle="1" w:styleId="Textbody">
    <w:name w:val="Text body"/>
    <w:basedOn w:val="Normal"/>
    <w:next w:val="Normal"/>
    <w:uiPriority w:val="99"/>
    <w:rsid w:val="00E60D3E"/>
    <w:pPr>
      <w:suppressAutoHyphens/>
      <w:autoSpaceDN w:val="0"/>
      <w:spacing w:after="120" w:line="240" w:lineRule="auto"/>
      <w:ind w:left="360"/>
      <w:jc w:val="left"/>
    </w:pPr>
    <w:rPr>
      <w:rFonts w:eastAsia="MS Mincho"/>
      <w:kern w:val="3"/>
    </w:rPr>
  </w:style>
  <w:style w:type="table" w:customStyle="1" w:styleId="TableNormal">
    <w:name w:val="Table Normal"/>
    <w:uiPriority w:val="2"/>
    <w:semiHidden/>
    <w:unhideWhenUsed/>
    <w:qFormat/>
    <w:rsid w:val="00E60D3E"/>
    <w:pPr>
      <w:widowControl w:val="0"/>
    </w:pPr>
    <w:rPr>
      <w:rFonts w:ascii="Calibri" w:eastAsia="Calibri" w:hAnsi="Calibri" w:cs="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D3E"/>
    <w:pPr>
      <w:widowControl w:val="0"/>
      <w:spacing w:line="240" w:lineRule="auto"/>
      <w:jc w:val="left"/>
    </w:pPr>
    <w:rPr>
      <w:rFonts w:ascii="Calibri" w:eastAsia="Calibri" w:hAnsi="Calibri" w:cs="Times New Roman"/>
      <w:sz w:val="22"/>
      <w:szCs w:val="22"/>
      <w:lang w:val="en-US" w:eastAsia="en-US"/>
    </w:rPr>
  </w:style>
  <w:style w:type="paragraph" w:customStyle="1" w:styleId="c22">
    <w:name w:val="c22"/>
    <w:basedOn w:val="Normal"/>
    <w:rsid w:val="00E60D3E"/>
    <w:pPr>
      <w:spacing w:line="240" w:lineRule="atLeast"/>
      <w:jc w:val="center"/>
    </w:pPr>
    <w:rPr>
      <w:rFonts w:ascii="Times New Roman" w:hAnsi="Times New Roman" w:cs="Times New Roman"/>
      <w:snapToGrid w:val="0"/>
      <w:sz w:val="24"/>
    </w:rPr>
  </w:style>
  <w:style w:type="character" w:styleId="Textedelespacerserv">
    <w:name w:val="Placeholder Text"/>
    <w:basedOn w:val="Policepardfaut"/>
    <w:uiPriority w:val="99"/>
    <w:semiHidden/>
    <w:rsid w:val="00E60D3E"/>
    <w:rPr>
      <w:color w:val="808080"/>
    </w:rPr>
  </w:style>
  <w:style w:type="table" w:customStyle="1" w:styleId="Grilledutableau41">
    <w:name w:val="Grille du tableau41"/>
    <w:basedOn w:val="TableauNormal"/>
    <w:next w:val="Grilledutableau"/>
    <w:uiPriority w:val="59"/>
    <w:rsid w:val="00E60D3E"/>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59"/>
    <w:rsid w:val="00E60D3E"/>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1">
    <w:name w:val="Grille du tableau211"/>
    <w:basedOn w:val="TableauNormal"/>
    <w:next w:val="Grilledutableau"/>
    <w:uiPriority w:val="59"/>
    <w:rsid w:val="00E60D3E"/>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59"/>
    <w:rsid w:val="00E60D3E"/>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1">
    <w:name w:val="Aucune liste21"/>
    <w:next w:val="Aucuneliste"/>
    <w:uiPriority w:val="99"/>
    <w:semiHidden/>
    <w:unhideWhenUsed/>
    <w:rsid w:val="00E60D3E"/>
  </w:style>
  <w:style w:type="table" w:customStyle="1" w:styleId="Grilledutableau7">
    <w:name w:val="Grille du tableau7"/>
    <w:basedOn w:val="TableauNormal"/>
    <w:next w:val="Grilledutableau"/>
    <w:uiPriority w:val="59"/>
    <w:rsid w:val="00E60D3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1">
    <w:name w:val="Grille du tableau111"/>
    <w:basedOn w:val="TableauNormal"/>
    <w:next w:val="Grilledutableau"/>
    <w:rsid w:val="00E60D3E"/>
    <w:rPr>
      <w:rFonts w:ascii="Times New Roman" w:hAnsi="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E60D3E"/>
    <w:rPr>
      <w:rFonts w:eastAsia="Calibri"/>
      <w:color w:val="000000"/>
      <w:sz w:val="24"/>
      <w:szCs w:val="24"/>
    </w:rPr>
  </w:style>
  <w:style w:type="character" w:customStyle="1" w:styleId="Mentionnonrsolue3">
    <w:name w:val="Mention non résolue3"/>
    <w:basedOn w:val="Policepardfaut"/>
    <w:uiPriority w:val="99"/>
    <w:semiHidden/>
    <w:unhideWhenUsed/>
    <w:rsid w:val="0072104C"/>
    <w:rPr>
      <w:color w:val="605E5C"/>
      <w:shd w:val="clear" w:color="auto" w:fill="E1DFDD"/>
    </w:rPr>
  </w:style>
  <w:style w:type="character" w:customStyle="1" w:styleId="Mentionnonrsolue4">
    <w:name w:val="Mention non résolue4"/>
    <w:basedOn w:val="Policepardfaut"/>
    <w:uiPriority w:val="99"/>
    <w:semiHidden/>
    <w:unhideWhenUsed/>
    <w:rsid w:val="00F819EC"/>
    <w:rPr>
      <w:color w:val="605E5C"/>
      <w:shd w:val="clear" w:color="auto" w:fill="E1DFDD"/>
    </w:rPr>
  </w:style>
  <w:style w:type="character" w:customStyle="1" w:styleId="Mentionnonrsolue40">
    <w:name w:val="Mention non résolue4"/>
    <w:basedOn w:val="Policepardfaut"/>
    <w:uiPriority w:val="99"/>
    <w:semiHidden/>
    <w:unhideWhenUsed/>
    <w:rsid w:val="008A55D6"/>
    <w:rPr>
      <w:color w:val="605E5C"/>
      <w:shd w:val="clear" w:color="auto" w:fill="E1DFDD"/>
    </w:rPr>
  </w:style>
  <w:style w:type="paragraph" w:customStyle="1" w:styleId="p2">
    <w:name w:val="p2"/>
    <w:basedOn w:val="Normal"/>
    <w:rsid w:val="008A55D6"/>
    <w:pPr>
      <w:widowControl w:val="0"/>
      <w:tabs>
        <w:tab w:val="left" w:pos="1760"/>
      </w:tabs>
      <w:snapToGrid w:val="0"/>
      <w:spacing w:line="240" w:lineRule="atLeast"/>
      <w:ind w:left="320"/>
    </w:pPr>
    <w:rPr>
      <w:rFonts w:ascii="Times New Roman" w:hAnsi="Times New Roman" w:cs="Times New Roman"/>
      <w:sz w:val="24"/>
    </w:rPr>
  </w:style>
  <w:style w:type="paragraph" w:customStyle="1" w:styleId="p8">
    <w:name w:val="p8"/>
    <w:basedOn w:val="Normal"/>
    <w:rsid w:val="008A55D6"/>
    <w:pPr>
      <w:widowControl w:val="0"/>
      <w:tabs>
        <w:tab w:val="left" w:pos="1920"/>
      </w:tabs>
      <w:snapToGrid w:val="0"/>
      <w:spacing w:line="240" w:lineRule="atLeast"/>
      <w:ind w:left="480"/>
    </w:pPr>
    <w:rPr>
      <w:rFonts w:ascii="Times New Roman" w:hAnsi="Times New Roman" w:cs="Times New Roman"/>
      <w:sz w:val="24"/>
    </w:rPr>
  </w:style>
  <w:style w:type="paragraph" w:customStyle="1" w:styleId="Paragraphedeliste1">
    <w:name w:val="Paragraphe de liste1"/>
    <w:basedOn w:val="Normal"/>
    <w:uiPriority w:val="34"/>
    <w:qFormat/>
    <w:rsid w:val="00CC1AC8"/>
    <w:pPr>
      <w:spacing w:after="200" w:line="240" w:lineRule="auto"/>
      <w:ind w:left="720"/>
      <w:contextualSpacing/>
    </w:pPr>
    <w:rPr>
      <w:rFonts w:eastAsia="MS Mincho" w:cs="Times New Roman"/>
      <w:sz w:val="24"/>
      <w:szCs w:val="24"/>
      <w:lang w:eastAsia="ja-JP"/>
    </w:rPr>
  </w:style>
  <w:style w:type="character" w:styleId="Mentionnonrsolue">
    <w:name w:val="Unresolved Mention"/>
    <w:basedOn w:val="Policepardfaut"/>
    <w:uiPriority w:val="99"/>
    <w:semiHidden/>
    <w:unhideWhenUsed/>
    <w:rsid w:val="006F18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31302">
      <w:bodyDiv w:val="1"/>
      <w:marLeft w:val="0"/>
      <w:marRight w:val="0"/>
      <w:marTop w:val="0"/>
      <w:marBottom w:val="0"/>
      <w:divBdr>
        <w:top w:val="none" w:sz="0" w:space="0" w:color="auto"/>
        <w:left w:val="none" w:sz="0" w:space="0" w:color="auto"/>
        <w:bottom w:val="none" w:sz="0" w:space="0" w:color="auto"/>
        <w:right w:val="none" w:sz="0" w:space="0" w:color="auto"/>
      </w:divBdr>
    </w:div>
    <w:div w:id="77101687">
      <w:bodyDiv w:val="1"/>
      <w:marLeft w:val="0"/>
      <w:marRight w:val="0"/>
      <w:marTop w:val="0"/>
      <w:marBottom w:val="0"/>
      <w:divBdr>
        <w:top w:val="none" w:sz="0" w:space="0" w:color="auto"/>
        <w:left w:val="none" w:sz="0" w:space="0" w:color="auto"/>
        <w:bottom w:val="none" w:sz="0" w:space="0" w:color="auto"/>
        <w:right w:val="none" w:sz="0" w:space="0" w:color="auto"/>
      </w:divBdr>
    </w:div>
    <w:div w:id="206374251">
      <w:bodyDiv w:val="1"/>
      <w:marLeft w:val="0"/>
      <w:marRight w:val="0"/>
      <w:marTop w:val="0"/>
      <w:marBottom w:val="0"/>
      <w:divBdr>
        <w:top w:val="none" w:sz="0" w:space="0" w:color="auto"/>
        <w:left w:val="none" w:sz="0" w:space="0" w:color="auto"/>
        <w:bottom w:val="none" w:sz="0" w:space="0" w:color="auto"/>
        <w:right w:val="none" w:sz="0" w:space="0" w:color="auto"/>
      </w:divBdr>
    </w:div>
    <w:div w:id="209198027">
      <w:bodyDiv w:val="1"/>
      <w:marLeft w:val="0"/>
      <w:marRight w:val="0"/>
      <w:marTop w:val="0"/>
      <w:marBottom w:val="0"/>
      <w:divBdr>
        <w:top w:val="none" w:sz="0" w:space="0" w:color="auto"/>
        <w:left w:val="none" w:sz="0" w:space="0" w:color="auto"/>
        <w:bottom w:val="none" w:sz="0" w:space="0" w:color="auto"/>
        <w:right w:val="none" w:sz="0" w:space="0" w:color="auto"/>
      </w:divBdr>
    </w:div>
    <w:div w:id="231504588">
      <w:bodyDiv w:val="1"/>
      <w:marLeft w:val="0"/>
      <w:marRight w:val="0"/>
      <w:marTop w:val="0"/>
      <w:marBottom w:val="0"/>
      <w:divBdr>
        <w:top w:val="none" w:sz="0" w:space="0" w:color="auto"/>
        <w:left w:val="none" w:sz="0" w:space="0" w:color="auto"/>
        <w:bottom w:val="none" w:sz="0" w:space="0" w:color="auto"/>
        <w:right w:val="none" w:sz="0" w:space="0" w:color="auto"/>
      </w:divBdr>
    </w:div>
    <w:div w:id="297537910">
      <w:bodyDiv w:val="1"/>
      <w:marLeft w:val="0"/>
      <w:marRight w:val="0"/>
      <w:marTop w:val="0"/>
      <w:marBottom w:val="0"/>
      <w:divBdr>
        <w:top w:val="none" w:sz="0" w:space="0" w:color="auto"/>
        <w:left w:val="none" w:sz="0" w:space="0" w:color="auto"/>
        <w:bottom w:val="none" w:sz="0" w:space="0" w:color="auto"/>
        <w:right w:val="none" w:sz="0" w:space="0" w:color="auto"/>
      </w:divBdr>
    </w:div>
    <w:div w:id="387652836">
      <w:bodyDiv w:val="1"/>
      <w:marLeft w:val="0"/>
      <w:marRight w:val="0"/>
      <w:marTop w:val="0"/>
      <w:marBottom w:val="0"/>
      <w:divBdr>
        <w:top w:val="none" w:sz="0" w:space="0" w:color="auto"/>
        <w:left w:val="none" w:sz="0" w:space="0" w:color="auto"/>
        <w:bottom w:val="none" w:sz="0" w:space="0" w:color="auto"/>
        <w:right w:val="none" w:sz="0" w:space="0" w:color="auto"/>
      </w:divBdr>
    </w:div>
    <w:div w:id="412313432">
      <w:bodyDiv w:val="1"/>
      <w:marLeft w:val="0"/>
      <w:marRight w:val="0"/>
      <w:marTop w:val="0"/>
      <w:marBottom w:val="0"/>
      <w:divBdr>
        <w:top w:val="none" w:sz="0" w:space="0" w:color="auto"/>
        <w:left w:val="none" w:sz="0" w:space="0" w:color="auto"/>
        <w:bottom w:val="none" w:sz="0" w:space="0" w:color="auto"/>
        <w:right w:val="none" w:sz="0" w:space="0" w:color="auto"/>
      </w:divBdr>
    </w:div>
    <w:div w:id="473840083">
      <w:bodyDiv w:val="1"/>
      <w:marLeft w:val="0"/>
      <w:marRight w:val="0"/>
      <w:marTop w:val="0"/>
      <w:marBottom w:val="0"/>
      <w:divBdr>
        <w:top w:val="none" w:sz="0" w:space="0" w:color="auto"/>
        <w:left w:val="none" w:sz="0" w:space="0" w:color="auto"/>
        <w:bottom w:val="none" w:sz="0" w:space="0" w:color="auto"/>
        <w:right w:val="none" w:sz="0" w:space="0" w:color="auto"/>
      </w:divBdr>
    </w:div>
    <w:div w:id="606667092">
      <w:bodyDiv w:val="1"/>
      <w:marLeft w:val="0"/>
      <w:marRight w:val="0"/>
      <w:marTop w:val="0"/>
      <w:marBottom w:val="0"/>
      <w:divBdr>
        <w:top w:val="none" w:sz="0" w:space="0" w:color="auto"/>
        <w:left w:val="none" w:sz="0" w:space="0" w:color="auto"/>
        <w:bottom w:val="none" w:sz="0" w:space="0" w:color="auto"/>
        <w:right w:val="none" w:sz="0" w:space="0" w:color="auto"/>
      </w:divBdr>
    </w:div>
    <w:div w:id="691877581">
      <w:bodyDiv w:val="1"/>
      <w:marLeft w:val="0"/>
      <w:marRight w:val="0"/>
      <w:marTop w:val="0"/>
      <w:marBottom w:val="0"/>
      <w:divBdr>
        <w:top w:val="none" w:sz="0" w:space="0" w:color="auto"/>
        <w:left w:val="none" w:sz="0" w:space="0" w:color="auto"/>
        <w:bottom w:val="none" w:sz="0" w:space="0" w:color="auto"/>
        <w:right w:val="none" w:sz="0" w:space="0" w:color="auto"/>
      </w:divBdr>
    </w:div>
    <w:div w:id="719012033">
      <w:bodyDiv w:val="1"/>
      <w:marLeft w:val="0"/>
      <w:marRight w:val="0"/>
      <w:marTop w:val="0"/>
      <w:marBottom w:val="0"/>
      <w:divBdr>
        <w:top w:val="none" w:sz="0" w:space="0" w:color="auto"/>
        <w:left w:val="none" w:sz="0" w:space="0" w:color="auto"/>
        <w:bottom w:val="none" w:sz="0" w:space="0" w:color="auto"/>
        <w:right w:val="none" w:sz="0" w:space="0" w:color="auto"/>
      </w:divBdr>
    </w:div>
    <w:div w:id="937757042">
      <w:bodyDiv w:val="1"/>
      <w:marLeft w:val="0"/>
      <w:marRight w:val="0"/>
      <w:marTop w:val="0"/>
      <w:marBottom w:val="0"/>
      <w:divBdr>
        <w:top w:val="none" w:sz="0" w:space="0" w:color="auto"/>
        <w:left w:val="none" w:sz="0" w:space="0" w:color="auto"/>
        <w:bottom w:val="none" w:sz="0" w:space="0" w:color="auto"/>
        <w:right w:val="none" w:sz="0" w:space="0" w:color="auto"/>
      </w:divBdr>
    </w:div>
    <w:div w:id="941452624">
      <w:bodyDiv w:val="1"/>
      <w:marLeft w:val="0"/>
      <w:marRight w:val="0"/>
      <w:marTop w:val="0"/>
      <w:marBottom w:val="0"/>
      <w:divBdr>
        <w:top w:val="none" w:sz="0" w:space="0" w:color="auto"/>
        <w:left w:val="none" w:sz="0" w:space="0" w:color="auto"/>
        <w:bottom w:val="none" w:sz="0" w:space="0" w:color="auto"/>
        <w:right w:val="none" w:sz="0" w:space="0" w:color="auto"/>
      </w:divBdr>
    </w:div>
    <w:div w:id="1168059521">
      <w:bodyDiv w:val="1"/>
      <w:marLeft w:val="0"/>
      <w:marRight w:val="0"/>
      <w:marTop w:val="0"/>
      <w:marBottom w:val="0"/>
      <w:divBdr>
        <w:top w:val="none" w:sz="0" w:space="0" w:color="auto"/>
        <w:left w:val="none" w:sz="0" w:space="0" w:color="auto"/>
        <w:bottom w:val="none" w:sz="0" w:space="0" w:color="auto"/>
        <w:right w:val="none" w:sz="0" w:space="0" w:color="auto"/>
      </w:divBdr>
    </w:div>
    <w:div w:id="1534882336">
      <w:bodyDiv w:val="1"/>
      <w:marLeft w:val="0"/>
      <w:marRight w:val="0"/>
      <w:marTop w:val="0"/>
      <w:marBottom w:val="0"/>
      <w:divBdr>
        <w:top w:val="none" w:sz="0" w:space="0" w:color="auto"/>
        <w:left w:val="none" w:sz="0" w:space="0" w:color="auto"/>
        <w:bottom w:val="none" w:sz="0" w:space="0" w:color="auto"/>
        <w:right w:val="none" w:sz="0" w:space="0" w:color="auto"/>
      </w:divBdr>
      <w:divsChild>
        <w:div w:id="390620393">
          <w:marLeft w:val="0"/>
          <w:marRight w:val="0"/>
          <w:marTop w:val="0"/>
          <w:marBottom w:val="0"/>
          <w:divBdr>
            <w:top w:val="none" w:sz="0" w:space="0" w:color="auto"/>
            <w:left w:val="none" w:sz="0" w:space="0" w:color="auto"/>
            <w:bottom w:val="none" w:sz="0" w:space="0" w:color="auto"/>
            <w:right w:val="none" w:sz="0" w:space="0" w:color="auto"/>
          </w:divBdr>
          <w:divsChild>
            <w:div w:id="1547794147">
              <w:marLeft w:val="0"/>
              <w:marRight w:val="0"/>
              <w:marTop w:val="0"/>
              <w:marBottom w:val="0"/>
              <w:divBdr>
                <w:top w:val="none" w:sz="0" w:space="0" w:color="auto"/>
                <w:left w:val="none" w:sz="0" w:space="0" w:color="auto"/>
                <w:bottom w:val="none" w:sz="0" w:space="0" w:color="auto"/>
                <w:right w:val="none" w:sz="0" w:space="0" w:color="auto"/>
              </w:divBdr>
              <w:divsChild>
                <w:div w:id="212337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660783">
      <w:bodyDiv w:val="1"/>
      <w:marLeft w:val="0"/>
      <w:marRight w:val="0"/>
      <w:marTop w:val="0"/>
      <w:marBottom w:val="0"/>
      <w:divBdr>
        <w:top w:val="none" w:sz="0" w:space="0" w:color="auto"/>
        <w:left w:val="none" w:sz="0" w:space="0" w:color="auto"/>
        <w:bottom w:val="none" w:sz="0" w:space="0" w:color="auto"/>
        <w:right w:val="none" w:sz="0" w:space="0" w:color="auto"/>
      </w:divBdr>
    </w:div>
    <w:div w:id="1862236657">
      <w:bodyDiv w:val="1"/>
      <w:marLeft w:val="0"/>
      <w:marRight w:val="0"/>
      <w:marTop w:val="0"/>
      <w:marBottom w:val="0"/>
      <w:divBdr>
        <w:top w:val="none" w:sz="0" w:space="0" w:color="auto"/>
        <w:left w:val="none" w:sz="0" w:space="0" w:color="auto"/>
        <w:bottom w:val="none" w:sz="0" w:space="0" w:color="auto"/>
        <w:right w:val="none" w:sz="0" w:space="0" w:color="auto"/>
      </w:divBdr>
    </w:div>
    <w:div w:id="1971089755">
      <w:bodyDiv w:val="1"/>
      <w:marLeft w:val="0"/>
      <w:marRight w:val="0"/>
      <w:marTop w:val="0"/>
      <w:marBottom w:val="0"/>
      <w:divBdr>
        <w:top w:val="none" w:sz="0" w:space="0" w:color="auto"/>
        <w:left w:val="none" w:sz="0" w:space="0" w:color="auto"/>
        <w:bottom w:val="none" w:sz="0" w:space="0" w:color="auto"/>
        <w:right w:val="none" w:sz="0" w:space="0" w:color="auto"/>
      </w:divBdr>
    </w:div>
    <w:div w:id="1994211112">
      <w:bodyDiv w:val="1"/>
      <w:marLeft w:val="0"/>
      <w:marRight w:val="0"/>
      <w:marTop w:val="0"/>
      <w:marBottom w:val="0"/>
      <w:divBdr>
        <w:top w:val="none" w:sz="0" w:space="0" w:color="auto"/>
        <w:left w:val="none" w:sz="0" w:space="0" w:color="auto"/>
        <w:bottom w:val="none" w:sz="0" w:space="0" w:color="auto"/>
        <w:right w:val="none" w:sz="0" w:space="0" w:color="auto"/>
      </w:divBdr>
    </w:div>
    <w:div w:id="2010475586">
      <w:bodyDiv w:val="1"/>
      <w:marLeft w:val="0"/>
      <w:marRight w:val="0"/>
      <w:marTop w:val="0"/>
      <w:marBottom w:val="0"/>
      <w:divBdr>
        <w:top w:val="none" w:sz="0" w:space="0" w:color="auto"/>
        <w:left w:val="none" w:sz="0" w:space="0" w:color="auto"/>
        <w:bottom w:val="none" w:sz="0" w:space="0" w:color="auto"/>
        <w:right w:val="none" w:sz="0" w:space="0" w:color="auto"/>
      </w:divBdr>
    </w:div>
    <w:div w:id="2039967625">
      <w:bodyDiv w:val="1"/>
      <w:marLeft w:val="0"/>
      <w:marRight w:val="0"/>
      <w:marTop w:val="0"/>
      <w:marBottom w:val="0"/>
      <w:divBdr>
        <w:top w:val="none" w:sz="0" w:space="0" w:color="auto"/>
        <w:left w:val="none" w:sz="0" w:space="0" w:color="auto"/>
        <w:bottom w:val="none" w:sz="0" w:space="0" w:color="auto"/>
        <w:right w:val="none" w:sz="0" w:space="0" w:color="auto"/>
      </w:divBdr>
    </w:div>
    <w:div w:id="2040816377">
      <w:bodyDiv w:val="1"/>
      <w:marLeft w:val="0"/>
      <w:marRight w:val="0"/>
      <w:marTop w:val="0"/>
      <w:marBottom w:val="0"/>
      <w:divBdr>
        <w:top w:val="none" w:sz="0" w:space="0" w:color="auto"/>
        <w:left w:val="none" w:sz="0" w:space="0" w:color="auto"/>
        <w:bottom w:val="none" w:sz="0" w:space="0" w:color="auto"/>
        <w:right w:val="none" w:sz="0" w:space="0" w:color="auto"/>
      </w:divBdr>
    </w:div>
    <w:div w:id="205569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a.devenirenseignant.gouv.fr/file/caplp_externe/20/4/s2022_caplp_externe_genie_mecanique_mvmaec_1_1425204.pdf"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84FDDC-A2B5-4548-B4E0-C130EFBFB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Pages>
  <Words>1340</Words>
  <Characters>8946</Characters>
  <DocSecurity>0</DocSecurity>
  <Lines>74</Lines>
  <Paragraphs>20</Paragraphs>
  <ScaleCrop>false</ScaleCrop>
  <HeadingPairs>
    <vt:vector size="2" baseType="variant">
      <vt:variant>
        <vt:lpstr>Titre</vt:lpstr>
      </vt:variant>
      <vt:variant>
        <vt:i4>1</vt:i4>
      </vt:variant>
    </vt:vector>
  </HeadingPairs>
  <TitlesOfParts>
    <vt:vector size="1" baseType="lpstr">
      <vt:lpstr>RAPPORT CONC EXTERNE GM MV-MA-EC 2018</vt:lpstr>
    </vt:vector>
  </TitlesOfParts>
  <LinksUpToDate>false</LinksUpToDate>
  <CharactersWithSpaces>10266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2022-07-12T11:23:00Z</cp:lastPrinted>
  <dcterms:created xsi:type="dcterms:W3CDTF">2022-07-13T12:42:00Z</dcterms:created>
  <dcterms:modified xsi:type="dcterms:W3CDTF">2022-09-14T07:18:00Z</dcterms:modified>
</cp:coreProperties>
</file>