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tbl>
      <w:tblPr>
        <w:tblStyle w:val="Grilledutableau"/>
        <w:tblW w:w="217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90"/>
        <w:gridCol w:w="10206"/>
      </w:tblGrid>
      <w:tr w:rsidR="006713E4" w:rsidTr="00055391">
        <w:tc>
          <w:tcPr>
            <w:tcW w:w="11590" w:type="dxa"/>
          </w:tcPr>
          <w:p w:rsidR="006713E4" w:rsidRDefault="006713E4" w:rsidP="000A380A">
            <w:pPr>
              <w:pStyle w:val="Titre6"/>
              <w:rPr>
                <w:rFonts w:cs="Arial"/>
              </w:rPr>
            </w:pPr>
          </w:p>
        </w:tc>
        <w:tc>
          <w:tcPr>
            <w:tcW w:w="10206" w:type="dxa"/>
            <w:vAlign w:val="center"/>
          </w:tcPr>
          <w:p w:rsidR="006713E4" w:rsidRPr="007C4A32" w:rsidRDefault="006713E4" w:rsidP="00055391">
            <w:pPr>
              <w:pStyle w:val="Titre6"/>
              <w:jc w:val="center"/>
              <w:rPr>
                <w:rFonts w:cs="Arial"/>
              </w:rPr>
            </w:pPr>
            <w:r>
              <w:rPr>
                <w:rFonts w:cs="Arial"/>
              </w:rPr>
              <w:t>SESSION 20</w:t>
            </w:r>
            <w:r w:rsidR="000365E8">
              <w:rPr>
                <w:rFonts w:cs="Arial"/>
              </w:rPr>
              <w:t>20</w:t>
            </w:r>
          </w:p>
          <w:p w:rsidR="006713E4" w:rsidRDefault="006713E4" w:rsidP="00055391">
            <w:pPr>
              <w:jc w:val="center"/>
              <w:rPr>
                <w:rFonts w:cs="Arial"/>
              </w:rPr>
            </w:pPr>
          </w:p>
          <w:p w:rsidR="006713E4" w:rsidRDefault="006713E4" w:rsidP="00055391">
            <w:pPr>
              <w:jc w:val="center"/>
              <w:rPr>
                <w:rFonts w:cs="Arial"/>
              </w:rPr>
            </w:pPr>
          </w:p>
          <w:p w:rsidR="006713E4" w:rsidRDefault="006713E4" w:rsidP="00055391">
            <w:pPr>
              <w:jc w:val="center"/>
              <w:rPr>
                <w:rFonts w:cs="Arial"/>
              </w:rPr>
            </w:pPr>
          </w:p>
          <w:p w:rsidR="006713E4" w:rsidRPr="007C4A32" w:rsidRDefault="006713E4" w:rsidP="00055391">
            <w:pPr>
              <w:jc w:val="center"/>
              <w:rPr>
                <w:rFonts w:cs="Arial"/>
              </w:rPr>
            </w:pPr>
          </w:p>
          <w:p w:rsidR="006713E4" w:rsidRPr="00266775" w:rsidRDefault="006713E4" w:rsidP="00055391">
            <w:pPr>
              <w:jc w:val="center"/>
              <w:rPr>
                <w:rFonts w:cs="Arial"/>
                <w:sz w:val="56"/>
                <w:szCs w:val="56"/>
              </w:rPr>
            </w:pPr>
            <w:r w:rsidRPr="00B32A69">
              <w:rPr>
                <w:rFonts w:cs="Arial"/>
                <w:b/>
                <w:sz w:val="48"/>
                <w:szCs w:val="48"/>
              </w:rPr>
              <w:t xml:space="preserve">BTS </w:t>
            </w:r>
            <w:r w:rsidR="00B32A69" w:rsidRPr="00B32A69">
              <w:rPr>
                <w:rFonts w:cs="Arial"/>
                <w:b/>
                <w:sz w:val="48"/>
                <w:szCs w:val="48"/>
              </w:rPr>
              <w:t>EUROPLASTICS ET COMPOSITES</w:t>
            </w:r>
            <w:r w:rsidRPr="00266775">
              <w:rPr>
                <w:rFonts w:cs="Arial"/>
                <w:b/>
                <w:sz w:val="56"/>
                <w:szCs w:val="56"/>
              </w:rPr>
              <w:t>(EPC)</w:t>
            </w:r>
          </w:p>
          <w:p w:rsidR="006713E4" w:rsidRPr="007C4A32" w:rsidRDefault="006713E4" w:rsidP="00055391">
            <w:pPr>
              <w:jc w:val="center"/>
              <w:rPr>
                <w:rFonts w:cs="Arial"/>
              </w:rPr>
            </w:pPr>
          </w:p>
          <w:p w:rsidR="006713E4" w:rsidRPr="007C4A32" w:rsidRDefault="006713E4" w:rsidP="00055391">
            <w:pPr>
              <w:jc w:val="center"/>
              <w:rPr>
                <w:rFonts w:cs="Arial"/>
              </w:rPr>
            </w:pPr>
          </w:p>
          <w:p w:rsidR="006713E4" w:rsidRPr="007C4A32" w:rsidRDefault="006713E4" w:rsidP="00055391">
            <w:pPr>
              <w:jc w:val="center"/>
              <w:rPr>
                <w:rFonts w:cs="Arial"/>
              </w:rPr>
            </w:pPr>
          </w:p>
          <w:p w:rsidR="006713E4" w:rsidRPr="00B32A69" w:rsidRDefault="006713E4" w:rsidP="00055391">
            <w:pPr>
              <w:jc w:val="center"/>
              <w:rPr>
                <w:rFonts w:cs="Arial"/>
                <w:b/>
                <w:sz w:val="36"/>
                <w:szCs w:val="36"/>
              </w:rPr>
            </w:pPr>
            <w:r w:rsidRPr="00B32A69">
              <w:rPr>
                <w:rFonts w:cs="Arial"/>
                <w:b/>
                <w:sz w:val="36"/>
                <w:szCs w:val="36"/>
              </w:rPr>
              <w:t xml:space="preserve">E4 : </w:t>
            </w:r>
            <w:r w:rsidR="00B32A69" w:rsidRPr="00B32A69">
              <w:rPr>
                <w:rFonts w:cs="Arial"/>
                <w:b/>
                <w:sz w:val="36"/>
                <w:szCs w:val="36"/>
              </w:rPr>
              <w:t xml:space="preserve">Répondre à une affaire - </w:t>
            </w:r>
            <w:r w:rsidRPr="00B32A69">
              <w:rPr>
                <w:rFonts w:cs="Arial"/>
                <w:b/>
                <w:sz w:val="36"/>
                <w:szCs w:val="36"/>
              </w:rPr>
              <w:t>Conception préliminaire</w:t>
            </w:r>
          </w:p>
          <w:p w:rsidR="006713E4" w:rsidRPr="007C4A32" w:rsidRDefault="006713E4" w:rsidP="00055391">
            <w:pPr>
              <w:jc w:val="center"/>
              <w:rPr>
                <w:rFonts w:cs="Arial"/>
              </w:rPr>
            </w:pPr>
          </w:p>
          <w:p w:rsidR="006713E4" w:rsidRPr="007C4A32" w:rsidRDefault="006713E4" w:rsidP="00055391">
            <w:pPr>
              <w:jc w:val="center"/>
              <w:rPr>
                <w:rFonts w:cs="Arial"/>
              </w:rPr>
            </w:pPr>
          </w:p>
          <w:p w:rsidR="006713E4" w:rsidRPr="007C4A32" w:rsidRDefault="006713E4" w:rsidP="00055391">
            <w:pPr>
              <w:tabs>
                <w:tab w:val="right" w:pos="8789"/>
              </w:tabs>
              <w:ind w:firstLine="708"/>
              <w:jc w:val="center"/>
              <w:rPr>
                <w:rFonts w:cs="Arial"/>
                <w:b/>
                <w:i/>
                <w:sz w:val="32"/>
              </w:rPr>
            </w:pPr>
            <w:r>
              <w:rPr>
                <w:rFonts w:cs="Arial"/>
                <w:b/>
                <w:i/>
                <w:sz w:val="32"/>
              </w:rPr>
              <w:t>Durée : 5 heures</w:t>
            </w:r>
            <w:r>
              <w:rPr>
                <w:rFonts w:cs="Arial"/>
                <w:b/>
                <w:i/>
                <w:sz w:val="32"/>
              </w:rPr>
              <w:tab/>
              <w:t>Coefficient : 6</w:t>
            </w:r>
          </w:p>
          <w:p w:rsidR="006713E4" w:rsidRPr="007C4A32" w:rsidRDefault="006713E4" w:rsidP="00055391">
            <w:pPr>
              <w:jc w:val="center"/>
              <w:rPr>
                <w:rFonts w:cs="Arial"/>
              </w:rPr>
            </w:pPr>
          </w:p>
          <w:p w:rsidR="006713E4" w:rsidRPr="007C4A32" w:rsidRDefault="006713E4" w:rsidP="00055391">
            <w:pPr>
              <w:pStyle w:val="Default"/>
              <w:jc w:val="center"/>
            </w:pPr>
          </w:p>
          <w:p w:rsidR="006713E4" w:rsidRPr="007C4A32" w:rsidRDefault="006713E4" w:rsidP="00055391">
            <w:pPr>
              <w:pStyle w:val="Default"/>
              <w:jc w:val="center"/>
              <w:rPr>
                <w:b/>
                <w:bCs/>
                <w:sz w:val="28"/>
                <w:szCs w:val="28"/>
              </w:rPr>
            </w:pPr>
            <w:r w:rsidRPr="007C4A32">
              <w:rPr>
                <w:b/>
                <w:bCs/>
                <w:sz w:val="28"/>
                <w:szCs w:val="28"/>
              </w:rPr>
              <w:t>Aucun document autorisé</w:t>
            </w:r>
          </w:p>
          <w:p w:rsidR="006713E4" w:rsidRPr="007C4A32" w:rsidRDefault="006713E4" w:rsidP="00055391">
            <w:pPr>
              <w:pStyle w:val="Default"/>
              <w:jc w:val="center"/>
              <w:rPr>
                <w:sz w:val="28"/>
                <w:szCs w:val="28"/>
              </w:rPr>
            </w:pPr>
          </w:p>
          <w:p w:rsidR="006713E4" w:rsidRDefault="006713E4" w:rsidP="00055391">
            <w:pPr>
              <w:pStyle w:val="Default"/>
              <w:jc w:val="center"/>
              <w:rPr>
                <w:b/>
                <w:bCs/>
                <w:sz w:val="28"/>
                <w:szCs w:val="28"/>
              </w:rPr>
            </w:pPr>
            <w:r>
              <w:rPr>
                <w:b/>
                <w:bCs/>
                <w:sz w:val="28"/>
                <w:szCs w:val="28"/>
              </w:rPr>
              <w:t>Matériel autorisé :</w:t>
            </w:r>
            <w:r w:rsidR="00185765">
              <w:rPr>
                <w:b/>
                <w:bCs/>
                <w:sz w:val="28"/>
                <w:szCs w:val="28"/>
              </w:rPr>
              <w:t xml:space="preserve"> </w:t>
            </w:r>
            <w:r w:rsidR="004724C1">
              <w:rPr>
                <w:b/>
                <w:bCs/>
                <w:sz w:val="28"/>
                <w:szCs w:val="28"/>
              </w:rPr>
              <w:t>l’usage de tout modèle de calculatrice, avec ou sans mode examen, est autorisé.</w:t>
            </w:r>
          </w:p>
          <w:p w:rsidR="006713E4" w:rsidRPr="007C4A32" w:rsidRDefault="006713E4" w:rsidP="00055391">
            <w:pPr>
              <w:pStyle w:val="Default"/>
              <w:jc w:val="center"/>
              <w:rPr>
                <w:b/>
                <w:bCs/>
                <w:sz w:val="28"/>
                <w:szCs w:val="28"/>
              </w:rPr>
            </w:pPr>
          </w:p>
          <w:p w:rsidR="006713E4" w:rsidRPr="00200D57" w:rsidRDefault="006713E4" w:rsidP="00055391">
            <w:pPr>
              <w:pStyle w:val="Default"/>
              <w:jc w:val="center"/>
              <w:rPr>
                <w:sz w:val="18"/>
                <w:szCs w:val="18"/>
              </w:rPr>
            </w:pPr>
          </w:p>
          <w:p w:rsidR="006713E4" w:rsidRDefault="006713E4" w:rsidP="00055391">
            <w:pPr>
              <w:jc w:val="center"/>
              <w:rPr>
                <w:rFonts w:cs="Arial"/>
                <w:b/>
                <w:bCs/>
                <w:sz w:val="28"/>
                <w:szCs w:val="28"/>
              </w:rPr>
            </w:pPr>
            <w:r w:rsidRPr="007C4A32">
              <w:rPr>
                <w:rFonts w:cs="Arial"/>
                <w:b/>
                <w:bCs/>
                <w:sz w:val="28"/>
                <w:szCs w:val="28"/>
              </w:rPr>
              <w:t>Tout autre matériel est interdit.</w:t>
            </w:r>
          </w:p>
          <w:p w:rsidR="006713E4" w:rsidRPr="007C4A32" w:rsidRDefault="006713E4" w:rsidP="00055391">
            <w:pPr>
              <w:jc w:val="center"/>
              <w:rPr>
                <w:rFonts w:cs="Arial"/>
                <w:b/>
                <w:bCs/>
                <w:sz w:val="28"/>
                <w:szCs w:val="28"/>
              </w:rPr>
            </w:pPr>
          </w:p>
          <w:p w:rsidR="006713E4" w:rsidRPr="007C4A32" w:rsidRDefault="006713E4" w:rsidP="00055391">
            <w:pPr>
              <w:jc w:val="center"/>
              <w:rPr>
                <w:rFonts w:cs="Arial"/>
                <w:b/>
                <w:sz w:val="32"/>
              </w:rPr>
            </w:pPr>
            <w:r w:rsidRPr="007C4A32">
              <w:rPr>
                <w:rFonts w:cs="Arial"/>
                <w:b/>
                <w:sz w:val="32"/>
              </w:rPr>
              <w:t xml:space="preserve">Documents </w:t>
            </w:r>
            <w:r w:rsidR="0026147D">
              <w:rPr>
                <w:rFonts w:cs="Arial"/>
                <w:b/>
                <w:sz w:val="32"/>
              </w:rPr>
              <w:t>f</w:t>
            </w:r>
            <w:r w:rsidRPr="007C4A32">
              <w:rPr>
                <w:rFonts w:cs="Arial"/>
                <w:b/>
                <w:sz w:val="32"/>
              </w:rPr>
              <w:t>ournis</w:t>
            </w:r>
          </w:p>
          <w:p w:rsidR="006713E4" w:rsidRPr="007C4A32" w:rsidRDefault="006713E4" w:rsidP="00055391">
            <w:pPr>
              <w:jc w:val="center"/>
              <w:rPr>
                <w:rFonts w:cs="Arial"/>
                <w:b/>
                <w:sz w:val="32"/>
              </w:rPr>
            </w:pPr>
          </w:p>
          <w:p w:rsidR="006713E4" w:rsidRPr="007C4A32" w:rsidRDefault="006713E4" w:rsidP="00055391">
            <w:pPr>
              <w:jc w:val="center"/>
              <w:rPr>
                <w:rFonts w:cs="Arial"/>
                <w:b/>
                <w:sz w:val="28"/>
                <w:szCs w:val="28"/>
              </w:rPr>
            </w:pPr>
            <w:r w:rsidRPr="007C4A32">
              <w:rPr>
                <w:rFonts w:cs="Arial"/>
                <w:b/>
                <w:i/>
                <w:sz w:val="28"/>
                <w:szCs w:val="28"/>
              </w:rPr>
              <w:t xml:space="preserve">Le sujet comporte </w:t>
            </w:r>
            <w:r w:rsidR="00500130">
              <w:rPr>
                <w:rFonts w:cs="Arial"/>
                <w:b/>
                <w:i/>
                <w:sz w:val="28"/>
                <w:szCs w:val="28"/>
              </w:rPr>
              <w:t>30</w:t>
            </w:r>
            <w:r w:rsidR="00185765">
              <w:rPr>
                <w:rFonts w:cs="Arial"/>
                <w:b/>
                <w:i/>
                <w:sz w:val="28"/>
                <w:szCs w:val="28"/>
              </w:rPr>
              <w:t xml:space="preserve"> </w:t>
            </w:r>
            <w:r w:rsidRPr="007C4A32">
              <w:rPr>
                <w:rFonts w:cs="Arial"/>
                <w:b/>
                <w:i/>
                <w:sz w:val="28"/>
                <w:szCs w:val="28"/>
              </w:rPr>
              <w:t>pages</w:t>
            </w:r>
            <w:r>
              <w:rPr>
                <w:rFonts w:cs="Arial"/>
                <w:b/>
                <w:i/>
                <w:sz w:val="28"/>
                <w:szCs w:val="28"/>
              </w:rPr>
              <w:t>.</w:t>
            </w:r>
          </w:p>
          <w:p w:rsidR="006713E4" w:rsidRPr="007C4A32" w:rsidRDefault="006713E4" w:rsidP="00055391">
            <w:pPr>
              <w:jc w:val="center"/>
              <w:rPr>
                <w:rFonts w:cs="Arial"/>
                <w:b/>
                <w:sz w:val="28"/>
                <w:szCs w:val="28"/>
              </w:rPr>
            </w:pPr>
            <w:r w:rsidRPr="007C4A32">
              <w:rPr>
                <w:rFonts w:cs="Arial"/>
                <w:b/>
                <w:i/>
                <w:iCs/>
                <w:sz w:val="28"/>
                <w:szCs w:val="28"/>
              </w:rPr>
              <w:t>Dès que le sujet vous est remis, assurez-vous qu’il est complet.</w:t>
            </w:r>
          </w:p>
          <w:p w:rsidR="006713E4" w:rsidRPr="007C4A32" w:rsidRDefault="006713E4" w:rsidP="00055391">
            <w:pPr>
              <w:pStyle w:val="Default"/>
              <w:jc w:val="center"/>
              <w:rPr>
                <w:b/>
                <w:sz w:val="28"/>
                <w:szCs w:val="28"/>
              </w:rPr>
            </w:pPr>
          </w:p>
          <w:p w:rsidR="006713E4" w:rsidRDefault="006713E4" w:rsidP="00055391">
            <w:pPr>
              <w:pStyle w:val="Default"/>
              <w:jc w:val="center"/>
              <w:rPr>
                <w:b/>
                <w:bCs/>
                <w:sz w:val="28"/>
                <w:szCs w:val="28"/>
              </w:rPr>
            </w:pPr>
            <w:r w:rsidRPr="007C4A32">
              <w:rPr>
                <w:b/>
                <w:bCs/>
                <w:sz w:val="28"/>
                <w:szCs w:val="28"/>
              </w:rPr>
              <w:t>Documents réponse</w:t>
            </w:r>
            <w:r>
              <w:rPr>
                <w:b/>
                <w:bCs/>
                <w:sz w:val="28"/>
                <w:szCs w:val="28"/>
              </w:rPr>
              <w:t>s</w:t>
            </w:r>
            <w:r w:rsidRPr="007C4A32">
              <w:rPr>
                <w:b/>
                <w:bCs/>
                <w:sz w:val="28"/>
                <w:szCs w:val="28"/>
              </w:rPr>
              <w:t xml:space="preserve"> à rendre avec la copie</w:t>
            </w:r>
            <w:r w:rsidR="00B32A69">
              <w:rPr>
                <w:b/>
                <w:bCs/>
                <w:sz w:val="28"/>
                <w:szCs w:val="28"/>
              </w:rPr>
              <w:t> :</w:t>
            </w:r>
          </w:p>
          <w:p w:rsidR="00B32A69" w:rsidRDefault="00B32A69" w:rsidP="00055391">
            <w:pPr>
              <w:pStyle w:val="Default"/>
              <w:jc w:val="center"/>
              <w:rPr>
                <w:b/>
                <w:bCs/>
                <w:sz w:val="28"/>
                <w:szCs w:val="28"/>
              </w:rPr>
            </w:pPr>
          </w:p>
          <w:p w:rsidR="00B32A69" w:rsidRPr="003C1C41" w:rsidRDefault="00B32A69" w:rsidP="00055391">
            <w:pPr>
              <w:pStyle w:val="Default"/>
              <w:jc w:val="center"/>
              <w:rPr>
                <w:b/>
                <w:bCs/>
                <w:color w:val="auto"/>
                <w:sz w:val="28"/>
                <w:szCs w:val="28"/>
              </w:rPr>
            </w:pPr>
            <w:r w:rsidRPr="003C1C41">
              <w:rPr>
                <w:b/>
                <w:bCs/>
                <w:color w:val="auto"/>
                <w:sz w:val="28"/>
                <w:szCs w:val="28"/>
              </w:rPr>
              <w:t>DR1</w:t>
            </w:r>
            <w:r w:rsidRPr="003C1C41">
              <w:rPr>
                <w:b/>
                <w:bCs/>
                <w:color w:val="auto"/>
                <w:sz w:val="28"/>
                <w:szCs w:val="28"/>
              </w:rPr>
              <w:tab/>
            </w:r>
            <w:r w:rsidRPr="003C1C41">
              <w:rPr>
                <w:b/>
                <w:bCs/>
                <w:color w:val="auto"/>
                <w:sz w:val="28"/>
                <w:szCs w:val="28"/>
              </w:rPr>
              <w:tab/>
            </w:r>
            <w:r w:rsidRPr="003C1C41">
              <w:rPr>
                <w:b/>
                <w:bCs/>
                <w:color w:val="auto"/>
                <w:sz w:val="28"/>
                <w:szCs w:val="28"/>
              </w:rPr>
              <w:tab/>
            </w:r>
            <w:r w:rsidRPr="003C1C41">
              <w:rPr>
                <w:b/>
                <w:bCs/>
                <w:color w:val="auto"/>
                <w:sz w:val="28"/>
                <w:szCs w:val="28"/>
              </w:rPr>
              <w:tab/>
            </w:r>
            <w:r w:rsidRPr="003C1C41">
              <w:rPr>
                <w:b/>
                <w:bCs/>
                <w:color w:val="auto"/>
                <w:sz w:val="28"/>
                <w:szCs w:val="28"/>
              </w:rPr>
              <w:tab/>
              <w:t xml:space="preserve">page </w:t>
            </w:r>
            <w:r w:rsidR="00500130">
              <w:rPr>
                <w:b/>
                <w:bCs/>
                <w:color w:val="auto"/>
                <w:sz w:val="28"/>
                <w:szCs w:val="28"/>
              </w:rPr>
              <w:t>23</w:t>
            </w:r>
          </w:p>
          <w:p w:rsidR="00B32A69" w:rsidRPr="003C1C41" w:rsidRDefault="00B32A69" w:rsidP="00055391">
            <w:pPr>
              <w:pStyle w:val="Default"/>
              <w:jc w:val="center"/>
              <w:rPr>
                <w:b/>
                <w:bCs/>
                <w:color w:val="auto"/>
                <w:sz w:val="28"/>
                <w:szCs w:val="28"/>
              </w:rPr>
            </w:pPr>
            <w:r w:rsidRPr="003C1C41">
              <w:rPr>
                <w:b/>
                <w:bCs/>
                <w:color w:val="auto"/>
                <w:sz w:val="28"/>
                <w:szCs w:val="28"/>
              </w:rPr>
              <w:t>DR2</w:t>
            </w:r>
            <w:r w:rsidRPr="003C1C41">
              <w:rPr>
                <w:b/>
                <w:bCs/>
                <w:color w:val="auto"/>
                <w:sz w:val="28"/>
                <w:szCs w:val="28"/>
              </w:rPr>
              <w:tab/>
            </w:r>
            <w:r w:rsidRPr="003C1C41">
              <w:rPr>
                <w:b/>
                <w:bCs/>
                <w:color w:val="auto"/>
                <w:sz w:val="28"/>
                <w:szCs w:val="28"/>
              </w:rPr>
              <w:tab/>
            </w:r>
            <w:r w:rsidRPr="003C1C41">
              <w:rPr>
                <w:b/>
                <w:bCs/>
                <w:color w:val="auto"/>
                <w:sz w:val="28"/>
                <w:szCs w:val="28"/>
              </w:rPr>
              <w:tab/>
            </w:r>
            <w:r w:rsidRPr="003C1C41">
              <w:rPr>
                <w:b/>
                <w:bCs/>
                <w:color w:val="auto"/>
                <w:sz w:val="28"/>
                <w:szCs w:val="28"/>
              </w:rPr>
              <w:tab/>
            </w:r>
            <w:r w:rsidRPr="003C1C41">
              <w:rPr>
                <w:b/>
                <w:bCs/>
                <w:color w:val="auto"/>
                <w:sz w:val="28"/>
                <w:szCs w:val="28"/>
              </w:rPr>
              <w:tab/>
            </w:r>
            <w:r w:rsidR="00500130">
              <w:rPr>
                <w:b/>
                <w:bCs/>
                <w:color w:val="auto"/>
                <w:sz w:val="28"/>
                <w:szCs w:val="28"/>
              </w:rPr>
              <w:t>page 24</w:t>
            </w:r>
          </w:p>
          <w:p w:rsidR="00B32A69" w:rsidRPr="003C1C41" w:rsidRDefault="00B32A69" w:rsidP="00055391">
            <w:pPr>
              <w:pStyle w:val="Default"/>
              <w:jc w:val="center"/>
              <w:rPr>
                <w:b/>
                <w:bCs/>
                <w:color w:val="auto"/>
                <w:sz w:val="28"/>
                <w:szCs w:val="28"/>
              </w:rPr>
            </w:pPr>
            <w:r w:rsidRPr="003C1C41">
              <w:rPr>
                <w:b/>
                <w:bCs/>
                <w:color w:val="auto"/>
                <w:sz w:val="28"/>
                <w:szCs w:val="28"/>
              </w:rPr>
              <w:t>DR3</w:t>
            </w:r>
            <w:r w:rsidRPr="003C1C41">
              <w:rPr>
                <w:b/>
                <w:bCs/>
                <w:color w:val="auto"/>
                <w:sz w:val="28"/>
                <w:szCs w:val="28"/>
              </w:rPr>
              <w:tab/>
            </w:r>
            <w:r w:rsidRPr="003C1C41">
              <w:rPr>
                <w:b/>
                <w:bCs/>
                <w:color w:val="auto"/>
                <w:sz w:val="28"/>
                <w:szCs w:val="28"/>
              </w:rPr>
              <w:tab/>
            </w:r>
            <w:r w:rsidRPr="003C1C41">
              <w:rPr>
                <w:b/>
                <w:bCs/>
                <w:color w:val="auto"/>
                <w:sz w:val="28"/>
                <w:szCs w:val="28"/>
              </w:rPr>
              <w:tab/>
            </w:r>
            <w:r w:rsidRPr="003C1C41">
              <w:rPr>
                <w:b/>
                <w:bCs/>
                <w:color w:val="auto"/>
                <w:sz w:val="28"/>
                <w:szCs w:val="28"/>
              </w:rPr>
              <w:tab/>
            </w:r>
            <w:r w:rsidRPr="003C1C41">
              <w:rPr>
                <w:b/>
                <w:bCs/>
                <w:color w:val="auto"/>
                <w:sz w:val="28"/>
                <w:szCs w:val="28"/>
              </w:rPr>
              <w:tab/>
            </w:r>
            <w:r w:rsidR="00500130">
              <w:rPr>
                <w:b/>
                <w:bCs/>
                <w:color w:val="auto"/>
                <w:sz w:val="28"/>
                <w:szCs w:val="28"/>
              </w:rPr>
              <w:t>page 25</w:t>
            </w:r>
          </w:p>
          <w:p w:rsidR="00B32A69" w:rsidRPr="003C1C41" w:rsidRDefault="00B32A69" w:rsidP="00055391">
            <w:pPr>
              <w:pStyle w:val="Default"/>
              <w:jc w:val="center"/>
              <w:rPr>
                <w:b/>
                <w:bCs/>
                <w:color w:val="auto"/>
                <w:sz w:val="28"/>
                <w:szCs w:val="28"/>
              </w:rPr>
            </w:pPr>
            <w:r w:rsidRPr="003C1C41">
              <w:rPr>
                <w:b/>
                <w:bCs/>
                <w:color w:val="auto"/>
                <w:sz w:val="28"/>
                <w:szCs w:val="28"/>
              </w:rPr>
              <w:t>DR4</w:t>
            </w:r>
            <w:r w:rsidRPr="003C1C41">
              <w:rPr>
                <w:b/>
                <w:bCs/>
                <w:color w:val="auto"/>
                <w:sz w:val="28"/>
                <w:szCs w:val="28"/>
              </w:rPr>
              <w:tab/>
            </w:r>
            <w:r w:rsidRPr="003C1C41">
              <w:rPr>
                <w:b/>
                <w:bCs/>
                <w:color w:val="auto"/>
                <w:sz w:val="28"/>
                <w:szCs w:val="28"/>
              </w:rPr>
              <w:tab/>
            </w:r>
            <w:r w:rsidRPr="003C1C41">
              <w:rPr>
                <w:b/>
                <w:bCs/>
                <w:color w:val="auto"/>
                <w:sz w:val="28"/>
                <w:szCs w:val="28"/>
              </w:rPr>
              <w:tab/>
            </w:r>
            <w:r w:rsidRPr="003C1C41">
              <w:rPr>
                <w:b/>
                <w:bCs/>
                <w:color w:val="auto"/>
                <w:sz w:val="28"/>
                <w:szCs w:val="28"/>
              </w:rPr>
              <w:tab/>
            </w:r>
            <w:r w:rsidRPr="003C1C41">
              <w:rPr>
                <w:b/>
                <w:bCs/>
                <w:color w:val="auto"/>
                <w:sz w:val="28"/>
                <w:szCs w:val="28"/>
              </w:rPr>
              <w:tab/>
            </w:r>
            <w:r w:rsidR="00500130">
              <w:rPr>
                <w:b/>
                <w:bCs/>
                <w:color w:val="auto"/>
                <w:sz w:val="28"/>
                <w:szCs w:val="28"/>
              </w:rPr>
              <w:t>page 26</w:t>
            </w:r>
          </w:p>
          <w:p w:rsidR="00B32A69" w:rsidRPr="003C1C41" w:rsidRDefault="00B32A69" w:rsidP="00055391">
            <w:pPr>
              <w:pStyle w:val="Default"/>
              <w:jc w:val="center"/>
              <w:rPr>
                <w:b/>
                <w:bCs/>
                <w:color w:val="auto"/>
                <w:sz w:val="28"/>
                <w:szCs w:val="28"/>
              </w:rPr>
            </w:pPr>
            <w:r w:rsidRPr="003C1C41">
              <w:rPr>
                <w:b/>
                <w:bCs/>
                <w:color w:val="auto"/>
                <w:sz w:val="28"/>
                <w:szCs w:val="28"/>
              </w:rPr>
              <w:t>DR5</w:t>
            </w:r>
            <w:r w:rsidRPr="003C1C41">
              <w:rPr>
                <w:b/>
                <w:bCs/>
                <w:color w:val="auto"/>
                <w:sz w:val="28"/>
                <w:szCs w:val="28"/>
              </w:rPr>
              <w:tab/>
            </w:r>
            <w:r w:rsidRPr="003C1C41">
              <w:rPr>
                <w:b/>
                <w:bCs/>
                <w:color w:val="auto"/>
                <w:sz w:val="28"/>
                <w:szCs w:val="28"/>
              </w:rPr>
              <w:tab/>
            </w:r>
            <w:r w:rsidRPr="003C1C41">
              <w:rPr>
                <w:b/>
                <w:bCs/>
                <w:color w:val="auto"/>
                <w:sz w:val="28"/>
                <w:szCs w:val="28"/>
              </w:rPr>
              <w:tab/>
            </w:r>
            <w:r w:rsidRPr="003C1C41">
              <w:rPr>
                <w:b/>
                <w:bCs/>
                <w:color w:val="auto"/>
                <w:sz w:val="28"/>
                <w:szCs w:val="28"/>
              </w:rPr>
              <w:tab/>
            </w:r>
            <w:r w:rsidRPr="003C1C41">
              <w:rPr>
                <w:b/>
                <w:bCs/>
                <w:color w:val="auto"/>
                <w:sz w:val="28"/>
                <w:szCs w:val="28"/>
              </w:rPr>
              <w:tab/>
            </w:r>
            <w:r w:rsidR="00500130">
              <w:rPr>
                <w:b/>
                <w:bCs/>
                <w:color w:val="auto"/>
                <w:sz w:val="28"/>
                <w:szCs w:val="28"/>
              </w:rPr>
              <w:t>page 27</w:t>
            </w:r>
          </w:p>
          <w:p w:rsidR="00B32A69" w:rsidRPr="003C1C41" w:rsidRDefault="00B32A69" w:rsidP="00055391">
            <w:pPr>
              <w:pStyle w:val="Default"/>
              <w:jc w:val="center"/>
              <w:rPr>
                <w:b/>
                <w:bCs/>
                <w:color w:val="auto"/>
                <w:sz w:val="28"/>
                <w:szCs w:val="28"/>
              </w:rPr>
            </w:pPr>
            <w:r w:rsidRPr="003C1C41">
              <w:rPr>
                <w:b/>
                <w:bCs/>
                <w:color w:val="auto"/>
                <w:sz w:val="28"/>
                <w:szCs w:val="28"/>
              </w:rPr>
              <w:t>DR6</w:t>
            </w:r>
            <w:r w:rsidRPr="003C1C41">
              <w:rPr>
                <w:b/>
                <w:bCs/>
                <w:color w:val="auto"/>
                <w:sz w:val="28"/>
                <w:szCs w:val="28"/>
              </w:rPr>
              <w:tab/>
            </w:r>
            <w:r w:rsidRPr="003C1C41">
              <w:rPr>
                <w:b/>
                <w:bCs/>
                <w:color w:val="auto"/>
                <w:sz w:val="28"/>
                <w:szCs w:val="28"/>
              </w:rPr>
              <w:tab/>
            </w:r>
            <w:r w:rsidRPr="003C1C41">
              <w:rPr>
                <w:b/>
                <w:bCs/>
                <w:color w:val="auto"/>
                <w:sz w:val="28"/>
                <w:szCs w:val="28"/>
              </w:rPr>
              <w:tab/>
            </w:r>
            <w:r w:rsidRPr="003C1C41">
              <w:rPr>
                <w:b/>
                <w:bCs/>
                <w:color w:val="auto"/>
                <w:sz w:val="28"/>
                <w:szCs w:val="28"/>
              </w:rPr>
              <w:tab/>
            </w:r>
            <w:r w:rsidRPr="003C1C41">
              <w:rPr>
                <w:b/>
                <w:bCs/>
                <w:color w:val="auto"/>
                <w:sz w:val="28"/>
                <w:szCs w:val="28"/>
              </w:rPr>
              <w:tab/>
            </w:r>
            <w:r w:rsidR="00500130">
              <w:rPr>
                <w:b/>
                <w:bCs/>
                <w:color w:val="auto"/>
                <w:sz w:val="28"/>
                <w:szCs w:val="28"/>
              </w:rPr>
              <w:t>page 28</w:t>
            </w:r>
          </w:p>
          <w:p w:rsidR="00B32A69" w:rsidRPr="003C1C41" w:rsidRDefault="00B32A69" w:rsidP="00055391">
            <w:pPr>
              <w:pStyle w:val="Default"/>
              <w:jc w:val="center"/>
              <w:rPr>
                <w:b/>
                <w:bCs/>
                <w:color w:val="auto"/>
                <w:sz w:val="28"/>
                <w:szCs w:val="28"/>
              </w:rPr>
            </w:pPr>
            <w:r w:rsidRPr="003C1C41">
              <w:rPr>
                <w:b/>
                <w:bCs/>
                <w:color w:val="auto"/>
                <w:sz w:val="28"/>
                <w:szCs w:val="28"/>
              </w:rPr>
              <w:t>DR7</w:t>
            </w:r>
            <w:r w:rsidRPr="003C1C41">
              <w:rPr>
                <w:b/>
                <w:bCs/>
                <w:color w:val="auto"/>
                <w:sz w:val="28"/>
                <w:szCs w:val="28"/>
              </w:rPr>
              <w:tab/>
            </w:r>
            <w:r w:rsidRPr="003C1C41">
              <w:rPr>
                <w:b/>
                <w:bCs/>
                <w:color w:val="auto"/>
                <w:sz w:val="28"/>
                <w:szCs w:val="28"/>
              </w:rPr>
              <w:tab/>
            </w:r>
            <w:r w:rsidRPr="003C1C41">
              <w:rPr>
                <w:b/>
                <w:bCs/>
                <w:color w:val="auto"/>
                <w:sz w:val="28"/>
                <w:szCs w:val="28"/>
              </w:rPr>
              <w:tab/>
            </w:r>
            <w:r w:rsidRPr="003C1C41">
              <w:rPr>
                <w:b/>
                <w:bCs/>
                <w:color w:val="auto"/>
                <w:sz w:val="28"/>
                <w:szCs w:val="28"/>
              </w:rPr>
              <w:tab/>
            </w:r>
            <w:r w:rsidRPr="003C1C41">
              <w:rPr>
                <w:b/>
                <w:bCs/>
                <w:color w:val="auto"/>
                <w:sz w:val="28"/>
                <w:szCs w:val="28"/>
              </w:rPr>
              <w:tab/>
            </w:r>
            <w:r w:rsidR="00500130">
              <w:rPr>
                <w:b/>
                <w:bCs/>
                <w:color w:val="auto"/>
                <w:sz w:val="28"/>
                <w:szCs w:val="28"/>
              </w:rPr>
              <w:t>page 29</w:t>
            </w:r>
          </w:p>
          <w:p w:rsidR="00BD42A0" w:rsidRPr="003C1C41" w:rsidRDefault="00BD42A0" w:rsidP="00BD42A0">
            <w:pPr>
              <w:pStyle w:val="Default"/>
              <w:jc w:val="center"/>
              <w:rPr>
                <w:b/>
                <w:bCs/>
                <w:color w:val="auto"/>
                <w:sz w:val="28"/>
                <w:szCs w:val="28"/>
              </w:rPr>
            </w:pPr>
            <w:r w:rsidRPr="003C1C41">
              <w:rPr>
                <w:b/>
                <w:bCs/>
                <w:color w:val="auto"/>
                <w:sz w:val="28"/>
                <w:szCs w:val="28"/>
              </w:rPr>
              <w:t>DR8</w:t>
            </w:r>
            <w:r w:rsidR="00B65AEA">
              <w:rPr>
                <w:b/>
                <w:bCs/>
                <w:color w:val="auto"/>
                <w:sz w:val="28"/>
                <w:szCs w:val="28"/>
              </w:rPr>
              <w:tab/>
            </w:r>
            <w:r w:rsidR="00B65AEA">
              <w:rPr>
                <w:b/>
                <w:bCs/>
                <w:color w:val="auto"/>
                <w:sz w:val="28"/>
                <w:szCs w:val="28"/>
              </w:rPr>
              <w:tab/>
            </w:r>
            <w:r w:rsidR="00B65AEA">
              <w:rPr>
                <w:b/>
                <w:bCs/>
                <w:color w:val="auto"/>
                <w:sz w:val="28"/>
                <w:szCs w:val="28"/>
              </w:rPr>
              <w:tab/>
            </w:r>
            <w:r w:rsidR="00B65AEA">
              <w:rPr>
                <w:b/>
                <w:bCs/>
                <w:color w:val="auto"/>
                <w:sz w:val="28"/>
                <w:szCs w:val="28"/>
              </w:rPr>
              <w:tab/>
            </w:r>
            <w:r w:rsidR="00B65AEA">
              <w:rPr>
                <w:b/>
                <w:bCs/>
                <w:color w:val="auto"/>
                <w:sz w:val="28"/>
                <w:szCs w:val="28"/>
              </w:rPr>
              <w:tab/>
            </w:r>
            <w:r w:rsidR="00500130">
              <w:rPr>
                <w:b/>
                <w:bCs/>
                <w:color w:val="auto"/>
                <w:sz w:val="28"/>
                <w:szCs w:val="28"/>
              </w:rPr>
              <w:t>page 30</w:t>
            </w:r>
          </w:p>
          <w:p w:rsidR="006713E4" w:rsidRPr="00BD42A0" w:rsidRDefault="006713E4" w:rsidP="005065DF">
            <w:pPr>
              <w:pStyle w:val="Default"/>
              <w:jc w:val="center"/>
              <w:rPr>
                <w:b/>
                <w:bCs/>
                <w:color w:val="FF0000"/>
                <w:sz w:val="28"/>
                <w:szCs w:val="28"/>
                <w:u w:val="single"/>
              </w:rPr>
            </w:pPr>
          </w:p>
        </w:tc>
      </w:tr>
    </w:tbl>
    <w:p w:rsidR="006713E4" w:rsidRDefault="006713E4" w:rsidP="000A380A">
      <w:pPr>
        <w:pStyle w:val="Titre6"/>
        <w:rPr>
          <w:rFonts w:cs="Arial"/>
        </w:rPr>
      </w:pPr>
    </w:p>
    <w:p w:rsidR="000A380A" w:rsidRPr="007C4A32" w:rsidRDefault="000A380A">
      <w:pPr>
        <w:suppressAutoHyphens w:val="0"/>
        <w:rPr>
          <w:rFonts w:eastAsia="Times New Roman" w:cs="Arial"/>
          <w:b/>
          <w:bCs/>
          <w:color w:val="000000"/>
          <w:sz w:val="28"/>
          <w:szCs w:val="28"/>
          <w:lang w:eastAsia="fr-FR"/>
        </w:rPr>
      </w:pPr>
      <w:r w:rsidRPr="007C4A32">
        <w:rPr>
          <w:rFonts w:cs="Arial"/>
          <w:b/>
          <w:bCs/>
          <w:sz w:val="28"/>
          <w:szCs w:val="28"/>
        </w:rPr>
        <w:br w:type="page"/>
      </w:r>
    </w:p>
    <w:p w:rsidR="007069D7" w:rsidRDefault="007069D7" w:rsidP="00A751AA">
      <w:pPr>
        <w:shd w:val="clear" w:color="auto" w:fill="595959" w:themeFill="text1" w:themeFillTint="A6"/>
        <w:jc w:val="center"/>
        <w:rPr>
          <w:rFonts w:cs="Arial"/>
          <w:b/>
          <w:color w:val="FFFFFF" w:themeColor="background1"/>
          <w:sz w:val="32"/>
        </w:rPr>
        <w:sectPr w:rsidR="007069D7" w:rsidSect="00EF4915">
          <w:footerReference w:type="default" r:id="rId8"/>
          <w:footerReference w:type="first" r:id="rId9"/>
          <w:footnotePr>
            <w:pos w:val="beneathText"/>
          </w:footnotePr>
          <w:type w:val="continuous"/>
          <w:pgSz w:w="23814" w:h="16840" w:orient="landscape" w:code="8"/>
          <w:pgMar w:top="851" w:right="851" w:bottom="851" w:left="851" w:header="720" w:footer="709" w:gutter="0"/>
          <w:cols w:space="720"/>
          <w:titlePg/>
          <w:docGrid w:linePitch="360"/>
        </w:sectPr>
      </w:pPr>
    </w:p>
    <w:p w:rsidR="00893940" w:rsidRPr="007C4A32" w:rsidRDefault="00CB111B" w:rsidP="00A751AA">
      <w:pPr>
        <w:shd w:val="clear" w:color="auto" w:fill="595959" w:themeFill="text1" w:themeFillTint="A6"/>
        <w:jc w:val="center"/>
        <w:rPr>
          <w:rFonts w:cs="Arial"/>
          <w:b/>
          <w:color w:val="FFFFFF" w:themeColor="background1"/>
          <w:sz w:val="32"/>
        </w:rPr>
      </w:pPr>
      <w:r w:rsidRPr="007C4A32">
        <w:rPr>
          <w:rFonts w:cs="Arial"/>
          <w:b/>
          <w:color w:val="FFFFFF" w:themeColor="background1"/>
          <w:sz w:val="32"/>
        </w:rPr>
        <w:lastRenderedPageBreak/>
        <w:t>Organisation du sujet</w:t>
      </w:r>
    </w:p>
    <w:p w:rsidR="002146F9" w:rsidRDefault="002146F9" w:rsidP="00A751AA">
      <w:pPr>
        <w:jc w:val="center"/>
        <w:rPr>
          <w:rFonts w:cs="Arial"/>
          <w:b/>
          <w:szCs w:val="22"/>
          <w:u w:val="single"/>
        </w:rPr>
      </w:pPr>
    </w:p>
    <w:p w:rsidR="000229A4" w:rsidRPr="00CC3042" w:rsidRDefault="002079E5" w:rsidP="00A751AA">
      <w:pPr>
        <w:jc w:val="center"/>
        <w:rPr>
          <w:rFonts w:cs="Arial"/>
          <w:b/>
          <w:sz w:val="28"/>
          <w:szCs w:val="28"/>
          <w:u w:val="single"/>
        </w:rPr>
      </w:pPr>
      <w:r w:rsidRPr="00CC3042">
        <w:rPr>
          <w:rFonts w:cs="Arial"/>
          <w:b/>
          <w:sz w:val="28"/>
          <w:szCs w:val="28"/>
          <w:u w:val="single"/>
        </w:rPr>
        <w:t>Dossier technique</w:t>
      </w:r>
    </w:p>
    <w:tbl>
      <w:tblPr>
        <w:tblW w:w="11199" w:type="dxa"/>
        <w:tblLayout w:type="fixed"/>
        <w:tblLook w:val="0000" w:firstRow="0" w:lastRow="0" w:firstColumn="0" w:lastColumn="0" w:noHBand="0" w:noVBand="0"/>
      </w:tblPr>
      <w:tblGrid>
        <w:gridCol w:w="8472"/>
        <w:gridCol w:w="2694"/>
        <w:gridCol w:w="33"/>
      </w:tblGrid>
      <w:tr w:rsidR="00C57B9A" w:rsidRPr="00290B44" w:rsidTr="00843C5C">
        <w:tc>
          <w:tcPr>
            <w:tcW w:w="8472" w:type="dxa"/>
          </w:tcPr>
          <w:p w:rsidR="00C57B9A" w:rsidRPr="00290B44" w:rsidRDefault="009D20DA" w:rsidP="00A751AA">
            <w:pPr>
              <w:snapToGrid w:val="0"/>
              <w:rPr>
                <w:rFonts w:cs="Arial"/>
                <w:b/>
              </w:rPr>
            </w:pPr>
            <w:r w:rsidRPr="00290B44">
              <w:rPr>
                <w:rFonts w:cs="Arial"/>
                <w:b/>
              </w:rPr>
              <w:t>Présentation</w:t>
            </w:r>
          </w:p>
        </w:tc>
        <w:tc>
          <w:tcPr>
            <w:tcW w:w="2727" w:type="dxa"/>
            <w:gridSpan w:val="2"/>
          </w:tcPr>
          <w:p w:rsidR="00C57B9A" w:rsidRPr="00290B44" w:rsidRDefault="00C57B9A" w:rsidP="00500130">
            <w:pPr>
              <w:snapToGrid w:val="0"/>
              <w:rPr>
                <w:rFonts w:cs="Arial"/>
                <w:b/>
              </w:rPr>
            </w:pPr>
            <w:r w:rsidRPr="00290B44">
              <w:rPr>
                <w:rFonts w:cs="Arial"/>
                <w:b/>
              </w:rPr>
              <w:t>Page</w:t>
            </w:r>
            <w:r w:rsidR="00500130">
              <w:rPr>
                <w:rFonts w:cs="Arial"/>
                <w:b/>
              </w:rPr>
              <w:t xml:space="preserve"> 3</w:t>
            </w:r>
          </w:p>
        </w:tc>
      </w:tr>
      <w:tr w:rsidR="00C57B9A" w:rsidRPr="00290B44" w:rsidTr="00843C5C">
        <w:tc>
          <w:tcPr>
            <w:tcW w:w="8472" w:type="dxa"/>
          </w:tcPr>
          <w:p w:rsidR="00C57B9A" w:rsidRPr="00290B44" w:rsidRDefault="00997AB1" w:rsidP="00966427">
            <w:pPr>
              <w:snapToGrid w:val="0"/>
              <w:rPr>
                <w:rFonts w:cs="Arial"/>
                <w:b/>
              </w:rPr>
            </w:pPr>
            <w:r>
              <w:rPr>
                <w:rFonts w:cs="Arial"/>
                <w:b/>
              </w:rPr>
              <w:t>DT</w:t>
            </w:r>
            <w:r w:rsidR="00A354CA" w:rsidRPr="00290B44">
              <w:rPr>
                <w:rFonts w:cs="Arial"/>
                <w:b/>
              </w:rPr>
              <w:t xml:space="preserve">1 : </w:t>
            </w:r>
            <w:r w:rsidR="005065DF">
              <w:rPr>
                <w:rFonts w:cs="Arial"/>
                <w:b/>
              </w:rPr>
              <w:t>g</w:t>
            </w:r>
            <w:r w:rsidR="003E7243" w:rsidRPr="003E7243">
              <w:rPr>
                <w:rFonts w:cs="Arial"/>
                <w:b/>
              </w:rPr>
              <w:t xml:space="preserve">uide d’utilisation du </w:t>
            </w:r>
            <w:r w:rsidR="00A00CAF">
              <w:rPr>
                <w:rFonts w:cs="Arial"/>
                <w:b/>
              </w:rPr>
              <w:t>d</w:t>
            </w:r>
            <w:r w:rsidR="003E7243" w:rsidRPr="003E7243">
              <w:rPr>
                <w:rFonts w:cs="Arial"/>
                <w:b/>
              </w:rPr>
              <w:t xml:space="preserve">écoupeur - </w:t>
            </w:r>
            <w:r w:rsidR="00A00CAF">
              <w:rPr>
                <w:rFonts w:cs="Arial"/>
                <w:b/>
              </w:rPr>
              <w:t>é</w:t>
            </w:r>
            <w:r w:rsidR="003E7243" w:rsidRPr="003E7243">
              <w:rPr>
                <w:rFonts w:cs="Arial"/>
                <w:b/>
              </w:rPr>
              <w:t>margeur CUTTY</w:t>
            </w:r>
          </w:p>
        </w:tc>
        <w:tc>
          <w:tcPr>
            <w:tcW w:w="2727" w:type="dxa"/>
            <w:gridSpan w:val="2"/>
          </w:tcPr>
          <w:p w:rsidR="00C57B9A" w:rsidRPr="00290B44" w:rsidRDefault="00C57B9A" w:rsidP="00500130">
            <w:pPr>
              <w:snapToGrid w:val="0"/>
              <w:rPr>
                <w:rFonts w:cs="Arial"/>
                <w:b/>
              </w:rPr>
            </w:pPr>
            <w:r w:rsidRPr="00290B44">
              <w:rPr>
                <w:rFonts w:cs="Arial"/>
                <w:b/>
              </w:rPr>
              <w:t>Page</w:t>
            </w:r>
            <w:r w:rsidR="00EA25F2">
              <w:rPr>
                <w:rFonts w:cs="Arial"/>
                <w:b/>
              </w:rPr>
              <w:t xml:space="preserve"> </w:t>
            </w:r>
            <w:r w:rsidR="00500130">
              <w:rPr>
                <w:rFonts w:cs="Arial"/>
                <w:b/>
              </w:rPr>
              <w:t>4</w:t>
            </w:r>
          </w:p>
        </w:tc>
      </w:tr>
      <w:tr w:rsidR="00C57B9A" w:rsidRPr="005140C3" w:rsidTr="00843C5C">
        <w:trPr>
          <w:gridAfter w:val="1"/>
          <w:wAfter w:w="33" w:type="dxa"/>
        </w:trPr>
        <w:tc>
          <w:tcPr>
            <w:tcW w:w="8472" w:type="dxa"/>
          </w:tcPr>
          <w:p w:rsidR="00C57B9A" w:rsidRPr="005140C3" w:rsidRDefault="00A354CA" w:rsidP="00966427">
            <w:pPr>
              <w:snapToGrid w:val="0"/>
              <w:rPr>
                <w:rFonts w:cs="Arial"/>
                <w:b/>
              </w:rPr>
            </w:pPr>
            <w:r w:rsidRPr="005140C3">
              <w:rPr>
                <w:b/>
              </w:rPr>
              <w:t xml:space="preserve">DT2 : </w:t>
            </w:r>
            <w:r w:rsidR="005065DF">
              <w:rPr>
                <w:rFonts w:cs="Arial"/>
                <w:b/>
              </w:rPr>
              <w:t>é</w:t>
            </w:r>
            <w:r w:rsidR="003E7243" w:rsidRPr="003E7243">
              <w:rPr>
                <w:rFonts w:cs="Arial"/>
                <w:b/>
              </w:rPr>
              <w:t>volution du produit</w:t>
            </w:r>
            <w:r w:rsidR="00A00CAF">
              <w:rPr>
                <w:rFonts w:cs="Arial"/>
                <w:b/>
              </w:rPr>
              <w:t xml:space="preserve"> </w:t>
            </w:r>
            <w:r w:rsidR="003E7243" w:rsidRPr="003E7243">
              <w:rPr>
                <w:rFonts w:cs="Arial"/>
                <w:b/>
              </w:rPr>
              <w:t>-</w:t>
            </w:r>
            <w:r w:rsidR="00A00CAF">
              <w:rPr>
                <w:rFonts w:cs="Arial"/>
                <w:b/>
              </w:rPr>
              <w:t xml:space="preserve"> é</w:t>
            </w:r>
            <w:r w:rsidR="003E7243" w:rsidRPr="003E7243">
              <w:rPr>
                <w:rFonts w:cs="Arial"/>
                <w:b/>
              </w:rPr>
              <w:t>volution du packaging</w:t>
            </w:r>
          </w:p>
        </w:tc>
        <w:tc>
          <w:tcPr>
            <w:tcW w:w="2694" w:type="dxa"/>
          </w:tcPr>
          <w:p w:rsidR="00C57B9A" w:rsidRPr="005140C3" w:rsidRDefault="00C57B9A" w:rsidP="00500130">
            <w:pPr>
              <w:snapToGrid w:val="0"/>
              <w:rPr>
                <w:rFonts w:cs="Arial"/>
                <w:b/>
              </w:rPr>
            </w:pPr>
            <w:r w:rsidRPr="005140C3">
              <w:rPr>
                <w:rFonts w:cs="Arial"/>
                <w:b/>
              </w:rPr>
              <w:t>Page</w:t>
            </w:r>
            <w:r w:rsidR="00EA25F2">
              <w:rPr>
                <w:rFonts w:cs="Arial"/>
                <w:b/>
              </w:rPr>
              <w:t xml:space="preserve"> </w:t>
            </w:r>
            <w:r w:rsidR="00500130">
              <w:rPr>
                <w:rFonts w:cs="Arial"/>
                <w:b/>
              </w:rPr>
              <w:t>5</w:t>
            </w:r>
          </w:p>
        </w:tc>
      </w:tr>
      <w:tr w:rsidR="00C57B9A" w:rsidRPr="00FA1132" w:rsidTr="00843C5C">
        <w:trPr>
          <w:gridAfter w:val="1"/>
          <w:wAfter w:w="33" w:type="dxa"/>
        </w:trPr>
        <w:tc>
          <w:tcPr>
            <w:tcW w:w="8472" w:type="dxa"/>
          </w:tcPr>
          <w:p w:rsidR="00C57B9A" w:rsidRPr="00662BAE" w:rsidRDefault="00A354CA" w:rsidP="00966427">
            <w:pPr>
              <w:snapToGrid w:val="0"/>
              <w:rPr>
                <w:rFonts w:cs="Arial"/>
                <w:b/>
              </w:rPr>
            </w:pPr>
            <w:r w:rsidRPr="003E7243">
              <w:rPr>
                <w:rFonts w:cs="Arial"/>
                <w:b/>
              </w:rPr>
              <w:t>DT3 :</w:t>
            </w:r>
            <w:r w:rsidR="005065DF">
              <w:rPr>
                <w:rFonts w:cs="Arial"/>
                <w:b/>
              </w:rPr>
              <w:t xml:space="preserve"> d</w:t>
            </w:r>
            <w:r w:rsidR="003E7243" w:rsidRPr="003E7243">
              <w:rPr>
                <w:rFonts w:cs="Arial"/>
                <w:b/>
              </w:rPr>
              <w:t>essin de définition du guide latéral</w:t>
            </w:r>
          </w:p>
        </w:tc>
        <w:tc>
          <w:tcPr>
            <w:tcW w:w="2694" w:type="dxa"/>
          </w:tcPr>
          <w:p w:rsidR="00C57B9A" w:rsidRPr="003E7243" w:rsidRDefault="00C57B9A" w:rsidP="00500130">
            <w:pPr>
              <w:snapToGrid w:val="0"/>
              <w:rPr>
                <w:rFonts w:cs="Arial"/>
                <w:b/>
              </w:rPr>
            </w:pPr>
            <w:r w:rsidRPr="003E7243">
              <w:rPr>
                <w:rFonts w:cs="Arial"/>
                <w:b/>
              </w:rPr>
              <w:t>Page</w:t>
            </w:r>
            <w:r w:rsidR="00EA25F2">
              <w:rPr>
                <w:rFonts w:cs="Arial"/>
                <w:b/>
              </w:rPr>
              <w:t xml:space="preserve"> </w:t>
            </w:r>
            <w:r w:rsidR="00500130">
              <w:rPr>
                <w:rFonts w:cs="Arial"/>
                <w:b/>
              </w:rPr>
              <w:t>6</w:t>
            </w:r>
          </w:p>
        </w:tc>
      </w:tr>
      <w:tr w:rsidR="00774238" w:rsidRPr="003E7243" w:rsidTr="00843C5C">
        <w:trPr>
          <w:gridAfter w:val="1"/>
          <w:wAfter w:w="33" w:type="dxa"/>
        </w:trPr>
        <w:tc>
          <w:tcPr>
            <w:tcW w:w="8472" w:type="dxa"/>
          </w:tcPr>
          <w:p w:rsidR="00C57B9A" w:rsidRPr="003E7243" w:rsidRDefault="00A354CA" w:rsidP="00966427">
            <w:pPr>
              <w:snapToGrid w:val="0"/>
              <w:rPr>
                <w:rFonts w:cs="Arial"/>
                <w:b/>
              </w:rPr>
            </w:pPr>
            <w:r w:rsidRPr="003E7243">
              <w:rPr>
                <w:rFonts w:cs="Arial"/>
                <w:b/>
              </w:rPr>
              <w:t>DT4</w:t>
            </w:r>
            <w:r w:rsidR="005140C3" w:rsidRPr="003E7243">
              <w:rPr>
                <w:rFonts w:cs="Arial"/>
                <w:b/>
              </w:rPr>
              <w:t xml:space="preserve"> : </w:t>
            </w:r>
            <w:r w:rsidR="005065DF">
              <w:rPr>
                <w:rFonts w:cs="Arial"/>
                <w:b/>
              </w:rPr>
              <w:t>d</w:t>
            </w:r>
            <w:r w:rsidR="003E7243" w:rsidRPr="003E7243">
              <w:rPr>
                <w:rFonts w:cs="Arial"/>
                <w:b/>
              </w:rPr>
              <w:t>essin de définition du guide frontal</w:t>
            </w:r>
          </w:p>
        </w:tc>
        <w:tc>
          <w:tcPr>
            <w:tcW w:w="2694" w:type="dxa"/>
          </w:tcPr>
          <w:p w:rsidR="00C57B9A" w:rsidRPr="003E7243" w:rsidRDefault="00CA0621" w:rsidP="00A751AA">
            <w:pPr>
              <w:snapToGrid w:val="0"/>
              <w:rPr>
                <w:rFonts w:cs="Arial"/>
                <w:b/>
              </w:rPr>
            </w:pPr>
            <w:r w:rsidRPr="003E7243">
              <w:rPr>
                <w:rFonts w:cs="Arial"/>
                <w:b/>
              </w:rPr>
              <w:t>Page</w:t>
            </w:r>
            <w:r w:rsidR="00EA25F2">
              <w:rPr>
                <w:rFonts w:cs="Arial"/>
                <w:b/>
              </w:rPr>
              <w:t xml:space="preserve"> </w:t>
            </w:r>
            <w:r w:rsidR="00500130">
              <w:rPr>
                <w:rFonts w:cs="Arial"/>
                <w:b/>
              </w:rPr>
              <w:t>7</w:t>
            </w:r>
          </w:p>
        </w:tc>
      </w:tr>
      <w:tr w:rsidR="00147FE0" w:rsidRPr="003E7243" w:rsidTr="00843C5C">
        <w:tc>
          <w:tcPr>
            <w:tcW w:w="8472" w:type="dxa"/>
          </w:tcPr>
          <w:p w:rsidR="00837BDE" w:rsidRPr="003E7243" w:rsidRDefault="00A354CA" w:rsidP="00966427">
            <w:pPr>
              <w:tabs>
                <w:tab w:val="left" w:pos="1320"/>
              </w:tabs>
              <w:snapToGrid w:val="0"/>
              <w:rPr>
                <w:rFonts w:cs="Arial"/>
                <w:b/>
              </w:rPr>
            </w:pPr>
            <w:r w:rsidRPr="003E7243">
              <w:rPr>
                <w:rFonts w:cs="Arial"/>
                <w:b/>
              </w:rPr>
              <w:t>DT5</w:t>
            </w:r>
            <w:r w:rsidR="005140C3" w:rsidRPr="003E7243">
              <w:rPr>
                <w:rFonts w:cs="Arial"/>
                <w:b/>
              </w:rPr>
              <w:t xml:space="preserve"> : </w:t>
            </w:r>
            <w:r w:rsidR="005065DF">
              <w:rPr>
                <w:rFonts w:cs="Arial"/>
                <w:b/>
              </w:rPr>
              <w:t>d</w:t>
            </w:r>
            <w:r w:rsidR="003E7243" w:rsidRPr="003E7243">
              <w:rPr>
                <w:rFonts w:cs="Arial"/>
                <w:b/>
              </w:rPr>
              <w:t>essin de définition de la valisette</w:t>
            </w:r>
          </w:p>
        </w:tc>
        <w:tc>
          <w:tcPr>
            <w:tcW w:w="2727" w:type="dxa"/>
            <w:gridSpan w:val="2"/>
          </w:tcPr>
          <w:p w:rsidR="00837BDE" w:rsidRPr="003E7243" w:rsidRDefault="00837BDE" w:rsidP="00A751AA">
            <w:pPr>
              <w:snapToGrid w:val="0"/>
              <w:rPr>
                <w:rFonts w:cs="Arial"/>
                <w:b/>
              </w:rPr>
            </w:pPr>
            <w:r w:rsidRPr="003E7243">
              <w:rPr>
                <w:rFonts w:cs="Arial"/>
                <w:b/>
              </w:rPr>
              <w:t>Page</w:t>
            </w:r>
            <w:r w:rsidR="00EA25F2">
              <w:rPr>
                <w:rFonts w:cs="Arial"/>
                <w:b/>
              </w:rPr>
              <w:t xml:space="preserve"> </w:t>
            </w:r>
            <w:r w:rsidR="00500130">
              <w:rPr>
                <w:rFonts w:cs="Arial"/>
                <w:b/>
              </w:rPr>
              <w:t>8</w:t>
            </w:r>
          </w:p>
        </w:tc>
      </w:tr>
      <w:tr w:rsidR="00147FE0" w:rsidRPr="003E7243" w:rsidTr="00843C5C">
        <w:tc>
          <w:tcPr>
            <w:tcW w:w="8472" w:type="dxa"/>
          </w:tcPr>
          <w:p w:rsidR="00B16E6C" w:rsidRPr="003E7243" w:rsidRDefault="00BB037D" w:rsidP="00966427">
            <w:pPr>
              <w:tabs>
                <w:tab w:val="left" w:pos="1320"/>
              </w:tabs>
              <w:snapToGrid w:val="0"/>
              <w:rPr>
                <w:rFonts w:cs="Arial"/>
                <w:b/>
              </w:rPr>
            </w:pPr>
            <w:r w:rsidRPr="003E7243">
              <w:rPr>
                <w:rFonts w:cs="Arial"/>
                <w:b/>
              </w:rPr>
              <w:t>DT6</w:t>
            </w:r>
            <w:r w:rsidR="00B16E6C" w:rsidRPr="003E7243">
              <w:rPr>
                <w:rFonts w:cs="Arial"/>
                <w:b/>
              </w:rPr>
              <w:t xml:space="preserve"> : </w:t>
            </w:r>
            <w:r w:rsidR="005065DF">
              <w:rPr>
                <w:rFonts w:cs="Arial"/>
                <w:b/>
              </w:rPr>
              <w:t>p</w:t>
            </w:r>
            <w:r w:rsidR="003E7243" w:rsidRPr="003E7243">
              <w:rPr>
                <w:rFonts w:cs="Arial"/>
                <w:b/>
              </w:rPr>
              <w:t xml:space="preserve">arc </w:t>
            </w:r>
            <w:r w:rsidR="00A00CAF">
              <w:rPr>
                <w:rFonts w:cs="Arial"/>
                <w:b/>
              </w:rPr>
              <w:t>m</w:t>
            </w:r>
            <w:r w:rsidR="003E7243" w:rsidRPr="003E7243">
              <w:rPr>
                <w:rFonts w:cs="Arial"/>
                <w:b/>
              </w:rPr>
              <w:t>achine</w:t>
            </w:r>
            <w:r w:rsidR="003E612D">
              <w:rPr>
                <w:rFonts w:cs="Arial"/>
                <w:b/>
              </w:rPr>
              <w:t>s</w:t>
            </w:r>
          </w:p>
        </w:tc>
        <w:tc>
          <w:tcPr>
            <w:tcW w:w="2727" w:type="dxa"/>
            <w:gridSpan w:val="2"/>
          </w:tcPr>
          <w:p w:rsidR="00B16E6C" w:rsidRPr="003E7243" w:rsidRDefault="00B16E6C" w:rsidP="00B62EA2">
            <w:pPr>
              <w:snapToGrid w:val="0"/>
              <w:rPr>
                <w:rFonts w:cs="Arial"/>
                <w:b/>
              </w:rPr>
            </w:pPr>
            <w:r w:rsidRPr="003E7243">
              <w:rPr>
                <w:rFonts w:cs="Arial"/>
                <w:b/>
              </w:rPr>
              <w:t xml:space="preserve">Page </w:t>
            </w:r>
            <w:r w:rsidR="00500130">
              <w:rPr>
                <w:rFonts w:cs="Arial"/>
                <w:b/>
              </w:rPr>
              <w:t>9</w:t>
            </w:r>
          </w:p>
        </w:tc>
      </w:tr>
      <w:tr w:rsidR="00147FE0" w:rsidRPr="003E7243" w:rsidTr="00843C5C">
        <w:tc>
          <w:tcPr>
            <w:tcW w:w="8472" w:type="dxa"/>
          </w:tcPr>
          <w:p w:rsidR="00B16E6C" w:rsidRPr="003E7243" w:rsidRDefault="00BB037D" w:rsidP="00966427">
            <w:pPr>
              <w:tabs>
                <w:tab w:val="left" w:pos="1320"/>
              </w:tabs>
              <w:snapToGrid w:val="0"/>
              <w:rPr>
                <w:rFonts w:cs="Arial"/>
                <w:b/>
              </w:rPr>
            </w:pPr>
            <w:r w:rsidRPr="003E7243">
              <w:rPr>
                <w:rFonts w:cs="Arial"/>
                <w:b/>
              </w:rPr>
              <w:t>DT7</w:t>
            </w:r>
            <w:r w:rsidR="00B16E6C" w:rsidRPr="003E7243">
              <w:rPr>
                <w:rFonts w:cs="Arial"/>
                <w:b/>
              </w:rPr>
              <w:t> :</w:t>
            </w:r>
            <w:r w:rsidR="00185765">
              <w:rPr>
                <w:rFonts w:cs="Arial"/>
                <w:b/>
              </w:rPr>
              <w:t xml:space="preserve"> </w:t>
            </w:r>
            <w:r w:rsidR="005065DF">
              <w:rPr>
                <w:b/>
              </w:rPr>
              <w:t>f</w:t>
            </w:r>
            <w:r w:rsidR="000B678D" w:rsidRPr="000B678D">
              <w:rPr>
                <w:b/>
              </w:rPr>
              <w:t>iche matière polyamide 30 % de fibre de verre</w:t>
            </w:r>
          </w:p>
        </w:tc>
        <w:tc>
          <w:tcPr>
            <w:tcW w:w="2727" w:type="dxa"/>
            <w:gridSpan w:val="2"/>
          </w:tcPr>
          <w:p w:rsidR="00B16E6C" w:rsidRPr="003E7243" w:rsidRDefault="00B16E6C" w:rsidP="00B62EA2">
            <w:pPr>
              <w:snapToGrid w:val="0"/>
              <w:rPr>
                <w:rFonts w:cs="Arial"/>
                <w:b/>
              </w:rPr>
            </w:pPr>
            <w:r w:rsidRPr="003E7243">
              <w:rPr>
                <w:rFonts w:cs="Arial"/>
                <w:b/>
              </w:rPr>
              <w:t xml:space="preserve">Page </w:t>
            </w:r>
            <w:r w:rsidR="00500130">
              <w:rPr>
                <w:rFonts w:cs="Arial"/>
                <w:b/>
              </w:rPr>
              <w:t>10</w:t>
            </w:r>
          </w:p>
        </w:tc>
      </w:tr>
      <w:tr w:rsidR="00147FE0" w:rsidRPr="003E7243" w:rsidTr="00843C5C">
        <w:tc>
          <w:tcPr>
            <w:tcW w:w="8472" w:type="dxa"/>
          </w:tcPr>
          <w:p w:rsidR="00BB037D" w:rsidRPr="003E7243" w:rsidRDefault="00BB037D" w:rsidP="00B65AEA">
            <w:pPr>
              <w:rPr>
                <w:rFonts w:cs="Arial"/>
                <w:b/>
              </w:rPr>
            </w:pPr>
            <w:r w:rsidRPr="003E7243">
              <w:rPr>
                <w:rFonts w:cs="Arial"/>
                <w:b/>
              </w:rPr>
              <w:t>DT8</w:t>
            </w:r>
            <w:r w:rsidR="00B65AEA">
              <w:rPr>
                <w:rFonts w:cs="Arial"/>
                <w:b/>
              </w:rPr>
              <w:t> : s</w:t>
            </w:r>
            <w:r w:rsidR="00B65AEA" w:rsidRPr="00394599">
              <w:rPr>
                <w:rFonts w:cs="Arial"/>
                <w:b/>
              </w:rPr>
              <w:t xml:space="preserve">imulation rhéologique </w:t>
            </w:r>
            <w:r w:rsidR="00B23F08">
              <w:rPr>
                <w:rFonts w:cs="Arial"/>
                <w:b/>
              </w:rPr>
              <w:t>du</w:t>
            </w:r>
            <w:r w:rsidR="00B65AEA" w:rsidRPr="00394599">
              <w:rPr>
                <w:rFonts w:cs="Arial"/>
                <w:b/>
              </w:rPr>
              <w:t xml:space="preserve"> </w:t>
            </w:r>
            <w:r w:rsidR="00A00CAF">
              <w:rPr>
                <w:rFonts w:cs="Arial"/>
                <w:b/>
                <w:bCs/>
              </w:rPr>
              <w:t>g</w:t>
            </w:r>
            <w:r w:rsidR="00B65AEA" w:rsidRPr="00394599">
              <w:rPr>
                <w:rFonts w:cs="Arial"/>
                <w:b/>
                <w:bCs/>
              </w:rPr>
              <w:t>uide frontal</w:t>
            </w:r>
          </w:p>
        </w:tc>
        <w:tc>
          <w:tcPr>
            <w:tcW w:w="2727" w:type="dxa"/>
            <w:gridSpan w:val="2"/>
          </w:tcPr>
          <w:p w:rsidR="00BB037D" w:rsidRPr="003E7243" w:rsidRDefault="00BB037D" w:rsidP="00B62EA2">
            <w:pPr>
              <w:snapToGrid w:val="0"/>
              <w:rPr>
                <w:rFonts w:cs="Arial"/>
                <w:b/>
              </w:rPr>
            </w:pPr>
            <w:r w:rsidRPr="003E7243">
              <w:rPr>
                <w:rFonts w:cs="Arial"/>
                <w:b/>
              </w:rPr>
              <w:t xml:space="preserve">Page </w:t>
            </w:r>
            <w:r w:rsidR="00500130">
              <w:rPr>
                <w:rFonts w:cs="Arial"/>
                <w:b/>
              </w:rPr>
              <w:t>11</w:t>
            </w:r>
          </w:p>
        </w:tc>
      </w:tr>
      <w:tr w:rsidR="00147FE0" w:rsidRPr="003E7243" w:rsidTr="00843C5C">
        <w:tc>
          <w:tcPr>
            <w:tcW w:w="8472" w:type="dxa"/>
          </w:tcPr>
          <w:p w:rsidR="003E5DB2" w:rsidRPr="003E7243" w:rsidRDefault="003E5DB2" w:rsidP="00B65AEA">
            <w:pPr>
              <w:rPr>
                <w:rFonts w:cs="Arial"/>
                <w:b/>
              </w:rPr>
            </w:pPr>
            <w:r w:rsidRPr="003E7243">
              <w:rPr>
                <w:rFonts w:cs="Arial"/>
                <w:b/>
              </w:rPr>
              <w:t xml:space="preserve">DT9 : </w:t>
            </w:r>
            <w:r w:rsidR="00B65AEA">
              <w:rPr>
                <w:rFonts w:cs="Arial"/>
                <w:b/>
                <w:bCs/>
              </w:rPr>
              <w:t>é</w:t>
            </w:r>
            <w:r w:rsidR="00B65AEA" w:rsidRPr="00774238">
              <w:rPr>
                <w:rFonts w:cs="Arial"/>
                <w:b/>
                <w:bCs/>
              </w:rPr>
              <w:t>volution de la pression dans l’empreinte</w:t>
            </w:r>
          </w:p>
        </w:tc>
        <w:tc>
          <w:tcPr>
            <w:tcW w:w="2727" w:type="dxa"/>
            <w:gridSpan w:val="2"/>
          </w:tcPr>
          <w:p w:rsidR="003E5DB2" w:rsidRPr="003E7243" w:rsidRDefault="003E5DB2" w:rsidP="00B62EA2">
            <w:pPr>
              <w:snapToGrid w:val="0"/>
              <w:rPr>
                <w:rFonts w:cs="Arial"/>
                <w:b/>
              </w:rPr>
            </w:pPr>
            <w:r w:rsidRPr="003E7243">
              <w:rPr>
                <w:rFonts w:cs="Arial"/>
                <w:b/>
              </w:rPr>
              <w:t xml:space="preserve">Page </w:t>
            </w:r>
            <w:r w:rsidR="00CC76AD" w:rsidRPr="003E7243">
              <w:rPr>
                <w:rFonts w:cs="Arial"/>
                <w:b/>
              </w:rPr>
              <w:t>1</w:t>
            </w:r>
            <w:r w:rsidR="00500130">
              <w:rPr>
                <w:rFonts w:cs="Arial"/>
                <w:b/>
              </w:rPr>
              <w:t>2</w:t>
            </w:r>
          </w:p>
        </w:tc>
      </w:tr>
      <w:tr w:rsidR="00147FE0" w:rsidRPr="003E7243" w:rsidTr="00843C5C">
        <w:tc>
          <w:tcPr>
            <w:tcW w:w="8472" w:type="dxa"/>
          </w:tcPr>
          <w:p w:rsidR="00455AE3" w:rsidRPr="003E7243" w:rsidRDefault="00455AE3" w:rsidP="00B65AEA">
            <w:pPr>
              <w:tabs>
                <w:tab w:val="left" w:pos="1320"/>
              </w:tabs>
              <w:snapToGrid w:val="0"/>
              <w:rPr>
                <w:rFonts w:cs="Arial"/>
                <w:b/>
              </w:rPr>
            </w:pPr>
            <w:r w:rsidRPr="003E7243">
              <w:rPr>
                <w:rFonts w:cs="Arial"/>
                <w:b/>
              </w:rPr>
              <w:t>DT1</w:t>
            </w:r>
            <w:r w:rsidR="006245FB">
              <w:rPr>
                <w:rFonts w:cs="Arial"/>
                <w:b/>
              </w:rPr>
              <w:t>0</w:t>
            </w:r>
            <w:r w:rsidRPr="003E7243">
              <w:rPr>
                <w:rFonts w:cs="Arial"/>
                <w:b/>
              </w:rPr>
              <w:t xml:space="preserve"> : </w:t>
            </w:r>
            <w:r w:rsidR="00B65AEA">
              <w:rPr>
                <w:rFonts w:cs="Arial"/>
                <w:b/>
              </w:rPr>
              <w:t>c</w:t>
            </w:r>
            <w:r w:rsidR="00B65AEA" w:rsidRPr="00774238">
              <w:rPr>
                <w:rFonts w:cs="Arial"/>
                <w:b/>
              </w:rPr>
              <w:t xml:space="preserve">aractéristiques </w:t>
            </w:r>
            <w:r w:rsidR="00402185">
              <w:rPr>
                <w:rFonts w:cs="Arial"/>
                <w:b/>
              </w:rPr>
              <w:t xml:space="preserve">des </w:t>
            </w:r>
            <w:r w:rsidR="00A00CAF">
              <w:rPr>
                <w:rFonts w:cs="Arial"/>
                <w:b/>
              </w:rPr>
              <w:t>p</w:t>
            </w:r>
            <w:r w:rsidR="00B65AEA" w:rsidRPr="00774238">
              <w:rPr>
                <w:rFonts w:cs="Arial"/>
                <w:b/>
              </w:rPr>
              <w:t>resse</w:t>
            </w:r>
            <w:r w:rsidR="00402185">
              <w:rPr>
                <w:rFonts w:cs="Arial"/>
                <w:b/>
              </w:rPr>
              <w:t>s</w:t>
            </w:r>
            <w:r w:rsidR="00B65AEA" w:rsidRPr="00774238">
              <w:rPr>
                <w:rFonts w:cs="Arial"/>
                <w:b/>
              </w:rPr>
              <w:t xml:space="preserve"> DEMAG Ergotech</w:t>
            </w:r>
          </w:p>
        </w:tc>
        <w:tc>
          <w:tcPr>
            <w:tcW w:w="2727" w:type="dxa"/>
            <w:gridSpan w:val="2"/>
          </w:tcPr>
          <w:p w:rsidR="00455AE3" w:rsidRPr="003E7243" w:rsidRDefault="00455AE3" w:rsidP="006245FB">
            <w:pPr>
              <w:snapToGrid w:val="0"/>
              <w:rPr>
                <w:rFonts w:cs="Arial"/>
                <w:b/>
              </w:rPr>
            </w:pPr>
            <w:r w:rsidRPr="003E7243">
              <w:rPr>
                <w:rFonts w:cs="Arial"/>
                <w:b/>
              </w:rPr>
              <w:t>Page 1</w:t>
            </w:r>
            <w:r w:rsidR="00500130">
              <w:rPr>
                <w:rFonts w:cs="Arial"/>
                <w:b/>
              </w:rPr>
              <w:t>3</w:t>
            </w:r>
          </w:p>
        </w:tc>
      </w:tr>
      <w:tr w:rsidR="00147FE0" w:rsidRPr="003E7243" w:rsidTr="00843C5C">
        <w:tc>
          <w:tcPr>
            <w:tcW w:w="8472" w:type="dxa"/>
          </w:tcPr>
          <w:p w:rsidR="00455AE3" w:rsidRPr="003E7243" w:rsidRDefault="00455AE3" w:rsidP="00B65AEA">
            <w:pPr>
              <w:tabs>
                <w:tab w:val="left" w:pos="1320"/>
              </w:tabs>
              <w:snapToGrid w:val="0"/>
              <w:jc w:val="left"/>
              <w:rPr>
                <w:rFonts w:cs="Arial"/>
                <w:b/>
              </w:rPr>
            </w:pPr>
            <w:r w:rsidRPr="003E7243">
              <w:rPr>
                <w:rFonts w:cs="Arial"/>
                <w:b/>
              </w:rPr>
              <w:t>DT1</w:t>
            </w:r>
            <w:r w:rsidR="006245FB">
              <w:rPr>
                <w:rFonts w:cs="Arial"/>
                <w:b/>
              </w:rPr>
              <w:t>1</w:t>
            </w:r>
            <w:r w:rsidR="00774238">
              <w:rPr>
                <w:rFonts w:cs="Arial"/>
                <w:b/>
              </w:rPr>
              <w:t xml:space="preserve"> : </w:t>
            </w:r>
            <w:r w:rsidR="00B65AEA">
              <w:rPr>
                <w:rFonts w:cs="Arial"/>
                <w:b/>
              </w:rPr>
              <w:t>é</w:t>
            </w:r>
            <w:r w:rsidR="00B65AEA" w:rsidRPr="008C447B">
              <w:rPr>
                <w:b/>
              </w:rPr>
              <w:t>tudes rhéologiques de la valisette</w:t>
            </w:r>
          </w:p>
        </w:tc>
        <w:tc>
          <w:tcPr>
            <w:tcW w:w="2727" w:type="dxa"/>
            <w:gridSpan w:val="2"/>
          </w:tcPr>
          <w:p w:rsidR="00455AE3" w:rsidRPr="003E7243" w:rsidRDefault="00455AE3" w:rsidP="006245FB">
            <w:pPr>
              <w:snapToGrid w:val="0"/>
              <w:rPr>
                <w:rFonts w:cs="Arial"/>
                <w:b/>
              </w:rPr>
            </w:pPr>
            <w:r w:rsidRPr="003E7243">
              <w:rPr>
                <w:rFonts w:cs="Arial"/>
                <w:b/>
              </w:rPr>
              <w:t>Page 1</w:t>
            </w:r>
            <w:r w:rsidR="00500130">
              <w:rPr>
                <w:rFonts w:cs="Arial"/>
                <w:b/>
              </w:rPr>
              <w:t>4</w:t>
            </w:r>
          </w:p>
        </w:tc>
      </w:tr>
      <w:tr w:rsidR="00147FE0" w:rsidRPr="003E7243" w:rsidTr="00843C5C">
        <w:tc>
          <w:tcPr>
            <w:tcW w:w="8472" w:type="dxa"/>
          </w:tcPr>
          <w:p w:rsidR="00B62EA2" w:rsidRPr="003E7243" w:rsidRDefault="00B62EA2" w:rsidP="00A644C5">
            <w:pPr>
              <w:tabs>
                <w:tab w:val="left" w:pos="1320"/>
              </w:tabs>
              <w:snapToGrid w:val="0"/>
              <w:rPr>
                <w:rFonts w:cs="Arial"/>
                <w:b/>
              </w:rPr>
            </w:pPr>
            <w:r w:rsidRPr="003E7243">
              <w:rPr>
                <w:rFonts w:cs="Arial"/>
                <w:b/>
              </w:rPr>
              <w:t>DT1</w:t>
            </w:r>
            <w:r w:rsidR="006245FB">
              <w:rPr>
                <w:rFonts w:cs="Arial"/>
                <w:b/>
              </w:rPr>
              <w:t>2</w:t>
            </w:r>
            <w:r w:rsidRPr="003E7243">
              <w:rPr>
                <w:rFonts w:cs="Arial"/>
                <w:b/>
              </w:rPr>
              <w:t xml:space="preserve"> : </w:t>
            </w:r>
            <w:r w:rsidR="00B65AEA">
              <w:rPr>
                <w:b/>
                <w:bCs/>
              </w:rPr>
              <w:t>c</w:t>
            </w:r>
            <w:r w:rsidR="00B65AEA" w:rsidRPr="008C447B">
              <w:rPr>
                <w:b/>
                <w:bCs/>
              </w:rPr>
              <w:t>aractéristiques et d</w:t>
            </w:r>
            <w:r w:rsidR="00A644C5">
              <w:rPr>
                <w:b/>
                <w:bCs/>
              </w:rPr>
              <w:t>onnées économiques</w:t>
            </w:r>
          </w:p>
        </w:tc>
        <w:tc>
          <w:tcPr>
            <w:tcW w:w="2727" w:type="dxa"/>
            <w:gridSpan w:val="2"/>
          </w:tcPr>
          <w:p w:rsidR="00B62EA2" w:rsidRPr="003E7243" w:rsidRDefault="00B62EA2" w:rsidP="006245FB">
            <w:pPr>
              <w:snapToGrid w:val="0"/>
              <w:rPr>
                <w:rFonts w:cs="Arial"/>
                <w:b/>
              </w:rPr>
            </w:pPr>
            <w:r w:rsidRPr="003E7243">
              <w:rPr>
                <w:rFonts w:cs="Arial"/>
                <w:b/>
              </w:rPr>
              <w:t>Page 1</w:t>
            </w:r>
            <w:r w:rsidR="00500130">
              <w:rPr>
                <w:rFonts w:cs="Arial"/>
                <w:b/>
              </w:rPr>
              <w:t>5</w:t>
            </w:r>
          </w:p>
        </w:tc>
      </w:tr>
      <w:tr w:rsidR="00147FE0" w:rsidRPr="003E7243" w:rsidTr="00843C5C">
        <w:tc>
          <w:tcPr>
            <w:tcW w:w="8472" w:type="dxa"/>
          </w:tcPr>
          <w:p w:rsidR="00B62EA2" w:rsidRPr="003E7243" w:rsidRDefault="00B62EA2" w:rsidP="00B65AEA">
            <w:pPr>
              <w:tabs>
                <w:tab w:val="left" w:pos="1320"/>
              </w:tabs>
              <w:snapToGrid w:val="0"/>
              <w:rPr>
                <w:rFonts w:cs="Arial"/>
                <w:b/>
              </w:rPr>
            </w:pPr>
            <w:r w:rsidRPr="003E7243">
              <w:rPr>
                <w:rFonts w:cs="Arial"/>
                <w:b/>
              </w:rPr>
              <w:t>DT1</w:t>
            </w:r>
            <w:r w:rsidR="006245FB">
              <w:rPr>
                <w:rFonts w:cs="Arial"/>
                <w:b/>
              </w:rPr>
              <w:t>3</w:t>
            </w:r>
            <w:r w:rsidRPr="003E7243">
              <w:rPr>
                <w:rFonts w:cs="Arial"/>
                <w:b/>
              </w:rPr>
              <w:t xml:space="preserve"> : </w:t>
            </w:r>
            <w:r w:rsidR="00B65AEA">
              <w:rPr>
                <w:rFonts w:cs="Arial"/>
                <w:b/>
              </w:rPr>
              <w:t>l</w:t>
            </w:r>
            <w:r w:rsidR="00B65AEA" w:rsidRPr="0080136E">
              <w:rPr>
                <w:rFonts w:cs="Arial"/>
                <w:b/>
              </w:rPr>
              <w:t>e thermoformage</w:t>
            </w:r>
          </w:p>
        </w:tc>
        <w:tc>
          <w:tcPr>
            <w:tcW w:w="2727" w:type="dxa"/>
            <w:gridSpan w:val="2"/>
          </w:tcPr>
          <w:p w:rsidR="00B62EA2" w:rsidRPr="003E7243" w:rsidRDefault="00B62EA2" w:rsidP="006245FB">
            <w:pPr>
              <w:snapToGrid w:val="0"/>
              <w:rPr>
                <w:rFonts w:cs="Arial"/>
                <w:b/>
              </w:rPr>
            </w:pPr>
            <w:r w:rsidRPr="003E7243">
              <w:rPr>
                <w:rFonts w:cs="Arial"/>
                <w:b/>
              </w:rPr>
              <w:t>Page 1</w:t>
            </w:r>
            <w:r w:rsidR="00500130">
              <w:rPr>
                <w:rFonts w:cs="Arial"/>
                <w:b/>
              </w:rPr>
              <w:t>6</w:t>
            </w:r>
          </w:p>
        </w:tc>
      </w:tr>
    </w:tbl>
    <w:p w:rsidR="00147FE0" w:rsidRDefault="00147FE0" w:rsidP="00147FE0">
      <w:pPr>
        <w:jc w:val="center"/>
        <w:rPr>
          <w:rFonts w:cs="Arial"/>
          <w:b/>
          <w:u w:val="single"/>
        </w:rPr>
      </w:pPr>
    </w:p>
    <w:p w:rsidR="002B0AD5" w:rsidRPr="00147FE0" w:rsidRDefault="002B0AD5" w:rsidP="00147FE0">
      <w:pPr>
        <w:jc w:val="center"/>
        <w:rPr>
          <w:rFonts w:cs="Arial"/>
          <w:b/>
          <w:u w:val="single"/>
        </w:rPr>
      </w:pPr>
    </w:p>
    <w:p w:rsidR="000229A4" w:rsidRDefault="00AF2DC7" w:rsidP="00147FE0">
      <w:pPr>
        <w:jc w:val="center"/>
        <w:rPr>
          <w:rFonts w:cs="Arial"/>
          <w:b/>
          <w:sz w:val="28"/>
          <w:szCs w:val="28"/>
          <w:u w:val="single"/>
        </w:rPr>
      </w:pPr>
      <w:r w:rsidRPr="00CC3042">
        <w:rPr>
          <w:rFonts w:cs="Arial"/>
          <w:b/>
          <w:sz w:val="28"/>
          <w:szCs w:val="28"/>
          <w:u w:val="single"/>
        </w:rPr>
        <w:t>Dossier questionnement et réponses</w:t>
      </w:r>
    </w:p>
    <w:p w:rsidR="00147FE0" w:rsidRPr="00CC3042" w:rsidRDefault="00147FE0" w:rsidP="00147FE0">
      <w:pPr>
        <w:rPr>
          <w:rFonts w:cs="Arial"/>
          <w:b/>
          <w:sz w:val="28"/>
          <w:szCs w:val="28"/>
          <w:u w:val="single"/>
        </w:rPr>
      </w:pPr>
    </w:p>
    <w:tbl>
      <w:tblPr>
        <w:tblW w:w="10030" w:type="dxa"/>
        <w:tblLayout w:type="fixed"/>
        <w:tblLook w:val="0000" w:firstRow="0" w:lastRow="0" w:firstColumn="0" w:lastColumn="0" w:noHBand="0" w:noVBand="0"/>
      </w:tblPr>
      <w:tblGrid>
        <w:gridCol w:w="8188"/>
        <w:gridCol w:w="1842"/>
      </w:tblGrid>
      <w:tr w:rsidR="000229A4" w:rsidRPr="00843C5C" w:rsidTr="00843C5C">
        <w:tc>
          <w:tcPr>
            <w:tcW w:w="8188" w:type="dxa"/>
          </w:tcPr>
          <w:p w:rsidR="000229A4" w:rsidRPr="00843C5C" w:rsidRDefault="002079E5" w:rsidP="00A751AA">
            <w:pPr>
              <w:snapToGrid w:val="0"/>
              <w:rPr>
                <w:rFonts w:cs="Arial"/>
                <w:b/>
                <w:color w:val="000000"/>
                <w:szCs w:val="22"/>
              </w:rPr>
            </w:pPr>
            <w:r w:rsidRPr="00843C5C">
              <w:rPr>
                <w:rFonts w:cs="Arial"/>
                <w:b/>
                <w:color w:val="000000"/>
                <w:szCs w:val="22"/>
              </w:rPr>
              <w:t>Questionnement</w:t>
            </w:r>
          </w:p>
        </w:tc>
        <w:tc>
          <w:tcPr>
            <w:tcW w:w="1842" w:type="dxa"/>
          </w:tcPr>
          <w:p w:rsidR="000229A4" w:rsidRPr="00843C5C" w:rsidRDefault="002079E5" w:rsidP="00500130">
            <w:pPr>
              <w:snapToGrid w:val="0"/>
              <w:ind w:left="-108"/>
              <w:rPr>
                <w:rFonts w:cs="Arial"/>
                <w:b/>
                <w:color w:val="000000"/>
                <w:szCs w:val="22"/>
              </w:rPr>
            </w:pPr>
            <w:r w:rsidRPr="00843C5C">
              <w:rPr>
                <w:rFonts w:cs="Arial"/>
                <w:b/>
                <w:color w:val="000000"/>
                <w:szCs w:val="22"/>
              </w:rPr>
              <w:t>Page</w:t>
            </w:r>
            <w:r w:rsidR="003B5603" w:rsidRPr="00843C5C">
              <w:rPr>
                <w:rFonts w:cs="Arial"/>
                <w:b/>
                <w:color w:val="000000"/>
                <w:szCs w:val="22"/>
              </w:rPr>
              <w:t>s</w:t>
            </w:r>
            <w:r w:rsidR="00A93C35">
              <w:rPr>
                <w:rFonts w:cs="Arial"/>
                <w:b/>
                <w:color w:val="000000"/>
                <w:szCs w:val="22"/>
              </w:rPr>
              <w:t xml:space="preserve"> </w:t>
            </w:r>
            <w:r w:rsidR="00B65AEA">
              <w:rPr>
                <w:rFonts w:cs="Arial"/>
                <w:b/>
                <w:color w:val="000000"/>
                <w:szCs w:val="22"/>
              </w:rPr>
              <w:t>1</w:t>
            </w:r>
            <w:r w:rsidR="00500130">
              <w:rPr>
                <w:rFonts w:cs="Arial"/>
                <w:b/>
                <w:color w:val="000000"/>
                <w:szCs w:val="22"/>
              </w:rPr>
              <w:t>7</w:t>
            </w:r>
            <w:r w:rsidR="00B35B5B">
              <w:rPr>
                <w:rFonts w:cs="Arial"/>
                <w:b/>
                <w:color w:val="000000"/>
                <w:szCs w:val="22"/>
              </w:rPr>
              <w:t xml:space="preserve"> </w:t>
            </w:r>
            <w:r w:rsidR="00EB3514" w:rsidRPr="00843C5C">
              <w:rPr>
                <w:rFonts w:cs="Arial"/>
                <w:b/>
                <w:color w:val="000000"/>
                <w:szCs w:val="22"/>
              </w:rPr>
              <w:t xml:space="preserve">à </w:t>
            </w:r>
            <w:r w:rsidR="003B5603" w:rsidRPr="00843C5C">
              <w:rPr>
                <w:rFonts w:cs="Arial"/>
                <w:b/>
                <w:color w:val="000000"/>
                <w:szCs w:val="22"/>
              </w:rPr>
              <w:t>2</w:t>
            </w:r>
            <w:r w:rsidR="00500130">
              <w:rPr>
                <w:rFonts w:cs="Arial"/>
                <w:b/>
                <w:color w:val="000000"/>
                <w:szCs w:val="22"/>
              </w:rPr>
              <w:t>2</w:t>
            </w:r>
          </w:p>
        </w:tc>
      </w:tr>
      <w:tr w:rsidR="000229A4" w:rsidRPr="00147FE0" w:rsidTr="00843C5C">
        <w:tc>
          <w:tcPr>
            <w:tcW w:w="8188" w:type="dxa"/>
          </w:tcPr>
          <w:p w:rsidR="000229A4" w:rsidRPr="00147FE0" w:rsidRDefault="00AA36E5" w:rsidP="00A751AA">
            <w:pPr>
              <w:snapToGrid w:val="0"/>
              <w:rPr>
                <w:rFonts w:cs="Arial"/>
                <w:b/>
                <w:szCs w:val="22"/>
                <w:shd w:val="clear" w:color="auto" w:fill="FFFF00"/>
              </w:rPr>
            </w:pPr>
            <w:r w:rsidRPr="00147FE0">
              <w:rPr>
                <w:rFonts w:cs="Arial"/>
                <w:b/>
                <w:szCs w:val="22"/>
              </w:rPr>
              <w:t>Documents réponse</w:t>
            </w:r>
            <w:r w:rsidR="00905FA0" w:rsidRPr="00147FE0">
              <w:rPr>
                <w:rFonts w:cs="Arial"/>
                <w:b/>
                <w:szCs w:val="22"/>
              </w:rPr>
              <w:t>s</w:t>
            </w:r>
            <w:r w:rsidR="00D95A49">
              <w:rPr>
                <w:rFonts w:cs="Arial"/>
                <w:b/>
                <w:szCs w:val="22"/>
              </w:rPr>
              <w:t xml:space="preserve"> </w:t>
            </w:r>
            <w:r w:rsidR="002079E5" w:rsidRPr="00147FE0">
              <w:rPr>
                <w:rFonts w:cs="Arial"/>
                <w:b/>
                <w:szCs w:val="22"/>
              </w:rPr>
              <w:t>DR</w:t>
            </w:r>
          </w:p>
        </w:tc>
        <w:tc>
          <w:tcPr>
            <w:tcW w:w="1842" w:type="dxa"/>
          </w:tcPr>
          <w:p w:rsidR="00CA0621" w:rsidRPr="00147FE0" w:rsidRDefault="002079E5" w:rsidP="00500130">
            <w:pPr>
              <w:snapToGrid w:val="0"/>
              <w:ind w:left="-108"/>
              <w:rPr>
                <w:rFonts w:cs="Arial"/>
                <w:b/>
                <w:szCs w:val="22"/>
              </w:rPr>
            </w:pPr>
            <w:r w:rsidRPr="00147FE0">
              <w:rPr>
                <w:rFonts w:cs="Arial"/>
                <w:b/>
                <w:szCs w:val="22"/>
              </w:rPr>
              <w:t>Page</w:t>
            </w:r>
            <w:r w:rsidR="00B543A2" w:rsidRPr="00147FE0">
              <w:rPr>
                <w:rFonts w:cs="Arial"/>
                <w:b/>
                <w:szCs w:val="22"/>
              </w:rPr>
              <w:t xml:space="preserve">s </w:t>
            </w:r>
            <w:r w:rsidR="009B1EAF" w:rsidRPr="00147FE0">
              <w:rPr>
                <w:rFonts w:cs="Arial"/>
                <w:b/>
                <w:szCs w:val="22"/>
              </w:rPr>
              <w:t>2</w:t>
            </w:r>
            <w:r w:rsidR="00500130">
              <w:rPr>
                <w:rFonts w:cs="Arial"/>
                <w:b/>
                <w:szCs w:val="22"/>
              </w:rPr>
              <w:t>3</w:t>
            </w:r>
            <w:r w:rsidR="00EB3514" w:rsidRPr="00147FE0">
              <w:rPr>
                <w:rFonts w:cs="Arial"/>
                <w:b/>
                <w:szCs w:val="22"/>
              </w:rPr>
              <w:t xml:space="preserve"> à</w:t>
            </w:r>
            <w:r w:rsidR="00B7190B">
              <w:rPr>
                <w:rFonts w:cs="Arial"/>
                <w:b/>
                <w:szCs w:val="22"/>
              </w:rPr>
              <w:t xml:space="preserve"> </w:t>
            </w:r>
            <w:r w:rsidR="00500130">
              <w:rPr>
                <w:rFonts w:cs="Arial"/>
                <w:b/>
                <w:szCs w:val="22"/>
              </w:rPr>
              <w:t>30</w:t>
            </w:r>
          </w:p>
        </w:tc>
      </w:tr>
    </w:tbl>
    <w:p w:rsidR="00924E01" w:rsidRPr="007C4A32" w:rsidRDefault="00924E01" w:rsidP="00A751AA">
      <w:pPr>
        <w:rPr>
          <w:rFonts w:cs="Arial"/>
          <w:sz w:val="28"/>
        </w:rPr>
      </w:pPr>
    </w:p>
    <w:p w:rsidR="000229A4" w:rsidRPr="002146F9" w:rsidRDefault="002079E5" w:rsidP="00A751AA">
      <w:pPr>
        <w:jc w:val="center"/>
        <w:rPr>
          <w:rFonts w:cs="Arial"/>
          <w:b/>
          <w:szCs w:val="22"/>
        </w:rPr>
      </w:pPr>
      <w:r w:rsidRPr="002146F9">
        <w:rPr>
          <w:rFonts w:cs="Arial"/>
          <w:b/>
          <w:szCs w:val="22"/>
        </w:rPr>
        <w:t>La rédaction des réponses aux questions posées se fait sur feuilles de copie ou sur les documents réponse</w:t>
      </w:r>
      <w:r w:rsidR="00E166CB" w:rsidRPr="002146F9">
        <w:rPr>
          <w:rFonts w:cs="Arial"/>
          <w:b/>
          <w:szCs w:val="22"/>
        </w:rPr>
        <w:t>s</w:t>
      </w:r>
      <w:r w:rsidRPr="002146F9">
        <w:rPr>
          <w:rFonts w:cs="Arial"/>
          <w:b/>
          <w:szCs w:val="22"/>
        </w:rPr>
        <w:t>.</w:t>
      </w:r>
    </w:p>
    <w:p w:rsidR="000229A4" w:rsidRPr="002146F9" w:rsidRDefault="002079E5" w:rsidP="00A751AA">
      <w:pPr>
        <w:jc w:val="center"/>
        <w:rPr>
          <w:rFonts w:cs="Arial"/>
          <w:b/>
          <w:szCs w:val="22"/>
        </w:rPr>
      </w:pPr>
      <w:r w:rsidRPr="002146F9">
        <w:rPr>
          <w:rFonts w:cs="Arial"/>
          <w:b/>
          <w:szCs w:val="22"/>
        </w:rPr>
        <w:t>Les différentes parties de cette épreuve sont indépendantes.</w:t>
      </w:r>
    </w:p>
    <w:p w:rsidR="000229A4" w:rsidRPr="002146F9" w:rsidRDefault="002079E5" w:rsidP="00A751AA">
      <w:pPr>
        <w:jc w:val="center"/>
        <w:rPr>
          <w:rFonts w:cs="Arial"/>
          <w:b/>
          <w:szCs w:val="22"/>
        </w:rPr>
      </w:pPr>
      <w:r w:rsidRPr="002146F9">
        <w:rPr>
          <w:rFonts w:cs="Arial"/>
          <w:b/>
          <w:szCs w:val="22"/>
        </w:rPr>
        <w:t>Elles peuvent être étudiées dans l’ordre de votre choix.</w:t>
      </w:r>
    </w:p>
    <w:p w:rsidR="002146F9" w:rsidRDefault="002146F9" w:rsidP="00CC3042">
      <w:pPr>
        <w:rPr>
          <w:rFonts w:cs="Arial"/>
          <w:b/>
          <w:szCs w:val="22"/>
          <w:u w:val="single"/>
        </w:rPr>
      </w:pPr>
    </w:p>
    <w:p w:rsidR="00147FE0" w:rsidRDefault="00147FE0" w:rsidP="00CC3042">
      <w:pPr>
        <w:rPr>
          <w:rFonts w:cs="Arial"/>
          <w:b/>
          <w:szCs w:val="22"/>
          <w:u w:val="single"/>
        </w:rPr>
      </w:pPr>
    </w:p>
    <w:p w:rsidR="000229A4" w:rsidRPr="00CC3042" w:rsidRDefault="0094404D" w:rsidP="00A751AA">
      <w:pPr>
        <w:jc w:val="center"/>
        <w:rPr>
          <w:rFonts w:cs="Arial"/>
          <w:b/>
          <w:sz w:val="28"/>
          <w:szCs w:val="28"/>
          <w:u w:val="single"/>
        </w:rPr>
      </w:pPr>
      <w:r w:rsidRPr="00CC3042">
        <w:rPr>
          <w:rFonts w:cs="Arial"/>
          <w:b/>
          <w:sz w:val="28"/>
          <w:szCs w:val="28"/>
          <w:u w:val="single"/>
        </w:rPr>
        <w:t>Proposition</w:t>
      </w:r>
      <w:r w:rsidR="002079E5" w:rsidRPr="00CC3042">
        <w:rPr>
          <w:rFonts w:cs="Arial"/>
          <w:b/>
          <w:sz w:val="28"/>
          <w:szCs w:val="28"/>
          <w:u w:val="single"/>
        </w:rPr>
        <w:t xml:space="preserve"> de répartition du temps :</w:t>
      </w:r>
    </w:p>
    <w:p w:rsidR="00CC3042" w:rsidRPr="002B0AD5" w:rsidRDefault="00CC3042" w:rsidP="00A751AA">
      <w:pPr>
        <w:jc w:val="center"/>
        <w:rPr>
          <w:rFonts w:cs="Arial"/>
          <w:b/>
          <w:u w:val="single"/>
        </w:rPr>
      </w:pPr>
    </w:p>
    <w:tbl>
      <w:tblPr>
        <w:tblStyle w:val="Grilledutableau"/>
        <w:tblW w:w="9781" w:type="dxa"/>
        <w:tblInd w:w="108" w:type="dxa"/>
        <w:tblLook w:val="04A0" w:firstRow="1" w:lastRow="0" w:firstColumn="1" w:lastColumn="0" w:noHBand="0" w:noVBand="1"/>
      </w:tblPr>
      <w:tblGrid>
        <w:gridCol w:w="8505"/>
        <w:gridCol w:w="1276"/>
      </w:tblGrid>
      <w:tr w:rsidR="008055F9" w:rsidRPr="002146F9" w:rsidTr="00501ABD">
        <w:tc>
          <w:tcPr>
            <w:tcW w:w="8505" w:type="dxa"/>
          </w:tcPr>
          <w:p w:rsidR="008055F9" w:rsidRPr="002146F9" w:rsidRDefault="008055F9" w:rsidP="00A751AA">
            <w:pPr>
              <w:rPr>
                <w:rFonts w:cs="Arial"/>
                <w:b/>
                <w:szCs w:val="22"/>
              </w:rPr>
            </w:pPr>
            <w:r w:rsidRPr="002146F9">
              <w:rPr>
                <w:rFonts w:cs="Arial"/>
                <w:b/>
                <w:szCs w:val="22"/>
              </w:rPr>
              <w:t>Lecture du sujet</w:t>
            </w:r>
          </w:p>
        </w:tc>
        <w:tc>
          <w:tcPr>
            <w:tcW w:w="1276" w:type="dxa"/>
          </w:tcPr>
          <w:p w:rsidR="008055F9" w:rsidRPr="002146F9" w:rsidRDefault="00A354CA" w:rsidP="001609DC">
            <w:pPr>
              <w:jc w:val="center"/>
              <w:rPr>
                <w:rFonts w:cs="Arial"/>
                <w:b/>
                <w:szCs w:val="22"/>
              </w:rPr>
            </w:pPr>
            <w:r w:rsidRPr="002146F9">
              <w:rPr>
                <w:rFonts w:cs="Arial"/>
                <w:b/>
                <w:szCs w:val="22"/>
              </w:rPr>
              <w:t>0</w:t>
            </w:r>
            <w:r w:rsidR="00200D57" w:rsidRPr="002146F9">
              <w:rPr>
                <w:rFonts w:cs="Arial"/>
                <w:b/>
                <w:szCs w:val="22"/>
              </w:rPr>
              <w:t xml:space="preserve"> h</w:t>
            </w:r>
            <w:r w:rsidRPr="002146F9">
              <w:rPr>
                <w:rFonts w:cs="Arial"/>
                <w:b/>
                <w:szCs w:val="22"/>
              </w:rPr>
              <w:t xml:space="preserve"> 30</w:t>
            </w:r>
          </w:p>
        </w:tc>
      </w:tr>
      <w:tr w:rsidR="00332E98" w:rsidRPr="002146F9" w:rsidTr="00501ABD">
        <w:tc>
          <w:tcPr>
            <w:tcW w:w="8505" w:type="dxa"/>
          </w:tcPr>
          <w:p w:rsidR="00332E98" w:rsidRPr="002146F9" w:rsidRDefault="00193FF9" w:rsidP="00332E98">
            <w:pPr>
              <w:widowControl w:val="0"/>
              <w:autoSpaceDE w:val="0"/>
              <w:jc w:val="center"/>
              <w:rPr>
                <w:rFonts w:cs="Arial"/>
                <w:b/>
                <w:szCs w:val="22"/>
              </w:rPr>
            </w:pPr>
            <w:r w:rsidRPr="00193FF9">
              <w:rPr>
                <w:rFonts w:cs="Arial"/>
                <w:b/>
                <w:szCs w:val="22"/>
              </w:rPr>
              <w:t>É</w:t>
            </w:r>
            <w:r w:rsidR="00332E98" w:rsidRPr="00193FF9">
              <w:rPr>
                <w:rFonts w:cs="Arial"/>
                <w:b/>
                <w:szCs w:val="22"/>
              </w:rPr>
              <w:t>t</w:t>
            </w:r>
            <w:r w:rsidR="00332E98" w:rsidRPr="002146F9">
              <w:rPr>
                <w:rFonts w:cs="Arial"/>
                <w:b/>
                <w:szCs w:val="22"/>
              </w:rPr>
              <w:t xml:space="preserve">ude </w:t>
            </w:r>
            <w:r w:rsidR="005E2C95">
              <w:rPr>
                <w:rFonts w:cs="Arial"/>
                <w:b/>
                <w:szCs w:val="22"/>
              </w:rPr>
              <w:t>d</w:t>
            </w:r>
            <w:r w:rsidR="008146EA">
              <w:rPr>
                <w:rFonts w:cs="Arial"/>
                <w:b/>
                <w:szCs w:val="22"/>
              </w:rPr>
              <w:t>u</w:t>
            </w:r>
            <w:r w:rsidR="005E2C95">
              <w:rPr>
                <w:rFonts w:cs="Arial"/>
                <w:b/>
                <w:szCs w:val="22"/>
              </w:rPr>
              <w:t xml:space="preserve"> guide</w:t>
            </w:r>
            <w:r w:rsidR="008146EA">
              <w:rPr>
                <w:rFonts w:cs="Arial"/>
                <w:b/>
                <w:szCs w:val="22"/>
              </w:rPr>
              <w:t xml:space="preserve"> f</w:t>
            </w:r>
            <w:r w:rsidR="005E2C95">
              <w:rPr>
                <w:rFonts w:cs="Arial"/>
                <w:b/>
                <w:szCs w:val="22"/>
              </w:rPr>
              <w:t>rontal</w:t>
            </w:r>
          </w:p>
        </w:tc>
        <w:tc>
          <w:tcPr>
            <w:tcW w:w="1276" w:type="dxa"/>
          </w:tcPr>
          <w:p w:rsidR="00332E98" w:rsidRPr="002146F9" w:rsidRDefault="00332E98" w:rsidP="00332E98">
            <w:pPr>
              <w:widowControl w:val="0"/>
              <w:autoSpaceDE w:val="0"/>
              <w:jc w:val="center"/>
              <w:rPr>
                <w:rFonts w:cs="Arial"/>
                <w:b/>
                <w:szCs w:val="22"/>
              </w:rPr>
            </w:pPr>
          </w:p>
        </w:tc>
      </w:tr>
      <w:tr w:rsidR="008055F9" w:rsidRPr="002146F9" w:rsidTr="00501ABD">
        <w:tc>
          <w:tcPr>
            <w:tcW w:w="8505" w:type="dxa"/>
          </w:tcPr>
          <w:p w:rsidR="008055F9" w:rsidRPr="002146F9" w:rsidRDefault="00193FF9" w:rsidP="005065DF">
            <w:pPr>
              <w:widowControl w:val="0"/>
              <w:autoSpaceDE w:val="0"/>
              <w:rPr>
                <w:rFonts w:cs="Arial"/>
                <w:i/>
                <w:szCs w:val="22"/>
              </w:rPr>
            </w:pPr>
            <w:r>
              <w:rPr>
                <w:rFonts w:cs="Arial"/>
                <w:i/>
                <w:szCs w:val="22"/>
              </w:rPr>
              <w:t>É</w:t>
            </w:r>
            <w:r w:rsidR="00290B44" w:rsidRPr="002146F9">
              <w:rPr>
                <w:rFonts w:cs="Arial"/>
                <w:i/>
                <w:szCs w:val="22"/>
              </w:rPr>
              <w:t>tude</w:t>
            </w:r>
            <w:r w:rsidR="008055F9" w:rsidRPr="002146F9">
              <w:rPr>
                <w:rFonts w:cs="Arial"/>
                <w:i/>
                <w:szCs w:val="22"/>
              </w:rPr>
              <w:t xml:space="preserve"> 1 : </w:t>
            </w:r>
            <w:r w:rsidR="005065DF">
              <w:rPr>
                <w:rFonts w:cs="Arial"/>
                <w:i/>
                <w:szCs w:val="22"/>
              </w:rPr>
              <w:t>é</w:t>
            </w:r>
            <w:r w:rsidR="00E83D37">
              <w:rPr>
                <w:rFonts w:cs="Arial"/>
                <w:i/>
                <w:szCs w:val="22"/>
              </w:rPr>
              <w:t xml:space="preserve">tude de l’outillage du guide </w:t>
            </w:r>
            <w:r w:rsidR="008146EA">
              <w:rPr>
                <w:rFonts w:cs="Arial"/>
                <w:i/>
                <w:szCs w:val="22"/>
              </w:rPr>
              <w:t>frontal</w:t>
            </w:r>
          </w:p>
        </w:tc>
        <w:tc>
          <w:tcPr>
            <w:tcW w:w="1276" w:type="dxa"/>
          </w:tcPr>
          <w:p w:rsidR="008055F9" w:rsidRPr="002146F9" w:rsidRDefault="00A354CA" w:rsidP="00914A1F">
            <w:pPr>
              <w:widowControl w:val="0"/>
              <w:autoSpaceDE w:val="0"/>
              <w:jc w:val="center"/>
              <w:rPr>
                <w:rFonts w:cs="Arial"/>
                <w:b/>
                <w:szCs w:val="22"/>
              </w:rPr>
            </w:pPr>
            <w:r w:rsidRPr="002146F9">
              <w:rPr>
                <w:rFonts w:cs="Arial"/>
                <w:b/>
                <w:szCs w:val="22"/>
              </w:rPr>
              <w:t>0</w:t>
            </w:r>
            <w:r w:rsidR="008055F9" w:rsidRPr="002146F9">
              <w:rPr>
                <w:rFonts w:cs="Arial"/>
                <w:b/>
                <w:szCs w:val="22"/>
              </w:rPr>
              <w:t xml:space="preserve"> h </w:t>
            </w:r>
            <w:r w:rsidR="00B00A92">
              <w:rPr>
                <w:rFonts w:cs="Arial"/>
                <w:b/>
                <w:szCs w:val="22"/>
              </w:rPr>
              <w:t>40</w:t>
            </w:r>
          </w:p>
        </w:tc>
      </w:tr>
      <w:tr w:rsidR="008055F9" w:rsidRPr="002146F9" w:rsidTr="00501ABD">
        <w:tc>
          <w:tcPr>
            <w:tcW w:w="8505" w:type="dxa"/>
          </w:tcPr>
          <w:p w:rsidR="008055F9" w:rsidRPr="002146F9" w:rsidRDefault="00193FF9" w:rsidP="00966427">
            <w:pPr>
              <w:rPr>
                <w:rFonts w:cs="Arial"/>
                <w:bCs/>
                <w:i/>
                <w:spacing w:val="-1"/>
                <w:szCs w:val="22"/>
              </w:rPr>
            </w:pPr>
            <w:r>
              <w:rPr>
                <w:rFonts w:cs="Arial"/>
                <w:i/>
                <w:szCs w:val="22"/>
              </w:rPr>
              <w:t>É</w:t>
            </w:r>
            <w:r w:rsidR="00290B44" w:rsidRPr="002146F9">
              <w:rPr>
                <w:rFonts w:cs="Arial"/>
                <w:i/>
                <w:szCs w:val="22"/>
              </w:rPr>
              <w:t>tude</w:t>
            </w:r>
            <w:r w:rsidR="008055F9" w:rsidRPr="002146F9">
              <w:rPr>
                <w:rFonts w:cs="Arial"/>
                <w:i/>
                <w:szCs w:val="22"/>
              </w:rPr>
              <w:t xml:space="preserve"> 2 : </w:t>
            </w:r>
            <w:r w:rsidR="005065DF">
              <w:rPr>
                <w:rFonts w:cs="Arial"/>
                <w:i/>
                <w:szCs w:val="22"/>
              </w:rPr>
              <w:t>v</w:t>
            </w:r>
            <w:r w:rsidR="00E83D37">
              <w:rPr>
                <w:rFonts w:cs="Arial"/>
                <w:i/>
                <w:szCs w:val="22"/>
              </w:rPr>
              <w:t>alidation géométrique du guide frontal</w:t>
            </w:r>
          </w:p>
        </w:tc>
        <w:tc>
          <w:tcPr>
            <w:tcW w:w="1276" w:type="dxa"/>
          </w:tcPr>
          <w:p w:rsidR="008055F9" w:rsidRPr="002146F9" w:rsidRDefault="00AA463D" w:rsidP="00AA463D">
            <w:pPr>
              <w:jc w:val="center"/>
              <w:rPr>
                <w:rFonts w:cs="Arial"/>
                <w:b/>
                <w:szCs w:val="22"/>
              </w:rPr>
            </w:pPr>
            <w:r w:rsidRPr="002146F9">
              <w:rPr>
                <w:rFonts w:cs="Arial"/>
                <w:b/>
                <w:szCs w:val="22"/>
              </w:rPr>
              <w:t>0</w:t>
            </w:r>
            <w:r w:rsidR="008055F9" w:rsidRPr="002146F9">
              <w:rPr>
                <w:rFonts w:cs="Arial"/>
                <w:b/>
                <w:szCs w:val="22"/>
              </w:rPr>
              <w:t xml:space="preserve"> h </w:t>
            </w:r>
            <w:r w:rsidR="004C60FD">
              <w:rPr>
                <w:rFonts w:cs="Arial"/>
                <w:b/>
                <w:szCs w:val="22"/>
              </w:rPr>
              <w:t>4</w:t>
            </w:r>
            <w:r w:rsidR="00B00A92">
              <w:rPr>
                <w:rFonts w:cs="Arial"/>
                <w:b/>
                <w:szCs w:val="22"/>
              </w:rPr>
              <w:t>0</w:t>
            </w:r>
          </w:p>
        </w:tc>
      </w:tr>
      <w:tr w:rsidR="00332E98" w:rsidRPr="002146F9" w:rsidTr="00501ABD">
        <w:tc>
          <w:tcPr>
            <w:tcW w:w="8505" w:type="dxa"/>
          </w:tcPr>
          <w:p w:rsidR="00332E98" w:rsidRPr="002146F9" w:rsidRDefault="00193FF9" w:rsidP="0026147D">
            <w:pPr>
              <w:widowControl w:val="0"/>
              <w:autoSpaceDE w:val="0"/>
              <w:jc w:val="center"/>
              <w:rPr>
                <w:rFonts w:cs="Arial"/>
                <w:b/>
                <w:bCs/>
                <w:spacing w:val="-1"/>
                <w:szCs w:val="22"/>
              </w:rPr>
            </w:pPr>
            <w:r w:rsidRPr="00193FF9">
              <w:rPr>
                <w:rFonts w:cs="Arial"/>
                <w:b/>
                <w:szCs w:val="22"/>
              </w:rPr>
              <w:t>É</w:t>
            </w:r>
            <w:r w:rsidR="00332E98" w:rsidRPr="00193FF9">
              <w:rPr>
                <w:rFonts w:cs="Arial"/>
                <w:b/>
                <w:bCs/>
                <w:spacing w:val="-1"/>
                <w:szCs w:val="22"/>
              </w:rPr>
              <w:t>tu</w:t>
            </w:r>
            <w:r w:rsidR="00332E98" w:rsidRPr="002146F9">
              <w:rPr>
                <w:rFonts w:cs="Arial"/>
                <w:b/>
                <w:bCs/>
                <w:spacing w:val="-1"/>
                <w:szCs w:val="22"/>
              </w:rPr>
              <w:t xml:space="preserve">de de </w:t>
            </w:r>
            <w:r w:rsidR="005E2C95">
              <w:rPr>
                <w:rFonts w:cs="Arial"/>
                <w:b/>
                <w:bCs/>
                <w:spacing w:val="-1"/>
                <w:szCs w:val="22"/>
              </w:rPr>
              <w:t xml:space="preserve">la valisette </w:t>
            </w:r>
          </w:p>
        </w:tc>
        <w:tc>
          <w:tcPr>
            <w:tcW w:w="1276" w:type="dxa"/>
          </w:tcPr>
          <w:p w:rsidR="00332E98" w:rsidRPr="002146F9" w:rsidRDefault="00332E98" w:rsidP="00332E98">
            <w:pPr>
              <w:widowControl w:val="0"/>
              <w:autoSpaceDE w:val="0"/>
              <w:jc w:val="center"/>
              <w:rPr>
                <w:rFonts w:cs="Arial"/>
                <w:b/>
                <w:szCs w:val="22"/>
              </w:rPr>
            </w:pPr>
          </w:p>
        </w:tc>
      </w:tr>
      <w:tr w:rsidR="004C60FD" w:rsidRPr="006A6188" w:rsidTr="00501ABD">
        <w:tc>
          <w:tcPr>
            <w:tcW w:w="8505" w:type="dxa"/>
          </w:tcPr>
          <w:p w:rsidR="004C60FD" w:rsidRPr="006A6188" w:rsidRDefault="00193FF9" w:rsidP="00880479">
            <w:pPr>
              <w:widowControl w:val="0"/>
              <w:autoSpaceDE w:val="0"/>
              <w:jc w:val="left"/>
              <w:rPr>
                <w:rFonts w:cs="Arial"/>
                <w:i/>
                <w:szCs w:val="22"/>
              </w:rPr>
            </w:pPr>
            <w:r>
              <w:rPr>
                <w:rFonts w:cs="Arial"/>
                <w:i/>
                <w:szCs w:val="22"/>
              </w:rPr>
              <w:t>É</w:t>
            </w:r>
            <w:r w:rsidR="004C60FD" w:rsidRPr="002146F9">
              <w:rPr>
                <w:rFonts w:cs="Arial"/>
                <w:i/>
                <w:szCs w:val="22"/>
              </w:rPr>
              <w:t xml:space="preserve">tude </w:t>
            </w:r>
            <w:r w:rsidR="00880479">
              <w:rPr>
                <w:rFonts w:cs="Arial"/>
                <w:i/>
                <w:szCs w:val="22"/>
              </w:rPr>
              <w:t>3</w:t>
            </w:r>
            <w:r w:rsidR="004C60FD" w:rsidRPr="002146F9">
              <w:rPr>
                <w:rFonts w:cs="Arial"/>
                <w:i/>
                <w:szCs w:val="22"/>
              </w:rPr>
              <w:t xml:space="preserve"> : </w:t>
            </w:r>
            <w:r w:rsidR="005065DF">
              <w:rPr>
                <w:rFonts w:cs="Arial"/>
                <w:i/>
                <w:szCs w:val="22"/>
              </w:rPr>
              <w:t>o</w:t>
            </w:r>
            <w:r w:rsidR="004C60FD">
              <w:rPr>
                <w:rFonts w:cs="Arial"/>
                <w:i/>
                <w:szCs w:val="22"/>
              </w:rPr>
              <w:t>ptim</w:t>
            </w:r>
            <w:r w:rsidR="009836D5">
              <w:rPr>
                <w:rFonts w:cs="Arial"/>
                <w:i/>
                <w:szCs w:val="22"/>
              </w:rPr>
              <w:t>i</w:t>
            </w:r>
            <w:r w:rsidR="004C60FD">
              <w:rPr>
                <w:rFonts w:cs="Arial"/>
                <w:i/>
                <w:szCs w:val="22"/>
              </w:rPr>
              <w:t>sation de la valisette</w:t>
            </w:r>
          </w:p>
        </w:tc>
        <w:tc>
          <w:tcPr>
            <w:tcW w:w="1276" w:type="dxa"/>
          </w:tcPr>
          <w:p w:rsidR="004C60FD" w:rsidRPr="002146F9" w:rsidRDefault="004C60FD" w:rsidP="004C60FD">
            <w:pPr>
              <w:jc w:val="center"/>
              <w:rPr>
                <w:rFonts w:cs="Arial"/>
                <w:b/>
                <w:szCs w:val="22"/>
              </w:rPr>
            </w:pPr>
            <w:r w:rsidRPr="002146F9">
              <w:rPr>
                <w:rFonts w:cs="Arial"/>
                <w:b/>
                <w:szCs w:val="22"/>
              </w:rPr>
              <w:t xml:space="preserve">0 h </w:t>
            </w:r>
            <w:r>
              <w:rPr>
                <w:rFonts w:cs="Arial"/>
                <w:b/>
                <w:szCs w:val="22"/>
              </w:rPr>
              <w:t>4</w:t>
            </w:r>
            <w:r w:rsidR="00AB72C0">
              <w:rPr>
                <w:rFonts w:cs="Arial"/>
                <w:b/>
                <w:szCs w:val="22"/>
              </w:rPr>
              <w:t>5</w:t>
            </w:r>
          </w:p>
        </w:tc>
      </w:tr>
      <w:tr w:rsidR="006A6188" w:rsidRPr="002146F9" w:rsidTr="00501ABD">
        <w:tc>
          <w:tcPr>
            <w:tcW w:w="8505" w:type="dxa"/>
          </w:tcPr>
          <w:p w:rsidR="006A6188" w:rsidRPr="002146F9" w:rsidRDefault="00193FF9" w:rsidP="00193FF9">
            <w:pPr>
              <w:widowControl w:val="0"/>
              <w:autoSpaceDE w:val="0"/>
              <w:jc w:val="center"/>
              <w:rPr>
                <w:rFonts w:cs="Arial"/>
                <w:b/>
                <w:bCs/>
                <w:spacing w:val="-1"/>
                <w:szCs w:val="22"/>
              </w:rPr>
            </w:pPr>
            <w:bookmarkStart w:id="0" w:name="_Hlk519155554"/>
            <w:r w:rsidRPr="00193FF9">
              <w:rPr>
                <w:rFonts w:cs="Arial"/>
                <w:b/>
                <w:szCs w:val="22"/>
              </w:rPr>
              <w:t>É</w:t>
            </w:r>
            <w:r w:rsidR="006A6188" w:rsidRPr="00193FF9">
              <w:rPr>
                <w:rFonts w:cs="Arial"/>
                <w:b/>
                <w:bCs/>
                <w:spacing w:val="-1"/>
                <w:szCs w:val="22"/>
              </w:rPr>
              <w:t>t</w:t>
            </w:r>
            <w:r w:rsidR="006A6188">
              <w:rPr>
                <w:rFonts w:cs="Arial"/>
                <w:b/>
                <w:bCs/>
                <w:spacing w:val="-1"/>
                <w:szCs w:val="22"/>
              </w:rPr>
              <w:t>ude du</w:t>
            </w:r>
            <w:r w:rsidR="003E7243">
              <w:rPr>
                <w:rFonts w:cs="Arial"/>
                <w:b/>
                <w:bCs/>
                <w:spacing w:val="-1"/>
                <w:szCs w:val="22"/>
              </w:rPr>
              <w:t xml:space="preserve"> calage </w:t>
            </w:r>
            <w:r w:rsidR="001B2471">
              <w:rPr>
                <w:rFonts w:cs="Arial"/>
                <w:b/>
                <w:bCs/>
                <w:spacing w:val="-1"/>
                <w:szCs w:val="22"/>
              </w:rPr>
              <w:t xml:space="preserve">thermoformé </w:t>
            </w:r>
            <w:r w:rsidR="003E7243">
              <w:rPr>
                <w:rFonts w:cs="Arial"/>
                <w:b/>
                <w:bCs/>
                <w:spacing w:val="-1"/>
                <w:szCs w:val="22"/>
              </w:rPr>
              <w:t>de la valisette</w:t>
            </w:r>
          </w:p>
        </w:tc>
        <w:tc>
          <w:tcPr>
            <w:tcW w:w="1276" w:type="dxa"/>
          </w:tcPr>
          <w:p w:rsidR="006A6188" w:rsidRPr="002146F9" w:rsidRDefault="006A6188" w:rsidP="006A6188">
            <w:pPr>
              <w:widowControl w:val="0"/>
              <w:autoSpaceDE w:val="0"/>
              <w:jc w:val="center"/>
              <w:rPr>
                <w:rFonts w:cs="Arial"/>
                <w:b/>
                <w:szCs w:val="22"/>
              </w:rPr>
            </w:pPr>
          </w:p>
        </w:tc>
      </w:tr>
      <w:tr w:rsidR="006A6188" w:rsidRPr="002146F9" w:rsidTr="00501ABD">
        <w:tc>
          <w:tcPr>
            <w:tcW w:w="8505" w:type="dxa"/>
          </w:tcPr>
          <w:p w:rsidR="006A6188" w:rsidRPr="002146F9" w:rsidRDefault="00193FF9" w:rsidP="00880479">
            <w:pPr>
              <w:rPr>
                <w:rFonts w:cs="Arial"/>
                <w:bCs/>
                <w:i/>
                <w:spacing w:val="-1"/>
                <w:szCs w:val="22"/>
              </w:rPr>
            </w:pPr>
            <w:r>
              <w:rPr>
                <w:rFonts w:cs="Arial"/>
                <w:i/>
                <w:szCs w:val="22"/>
              </w:rPr>
              <w:t>É</w:t>
            </w:r>
            <w:r w:rsidR="006A6188" w:rsidRPr="002146F9">
              <w:rPr>
                <w:rFonts w:cs="Arial"/>
                <w:i/>
                <w:szCs w:val="22"/>
              </w:rPr>
              <w:t>tude</w:t>
            </w:r>
            <w:r w:rsidR="00501ABD">
              <w:rPr>
                <w:rFonts w:cs="Arial"/>
                <w:i/>
                <w:szCs w:val="22"/>
              </w:rPr>
              <w:t xml:space="preserve"> </w:t>
            </w:r>
            <w:r w:rsidR="00880479">
              <w:rPr>
                <w:rFonts w:cs="Arial"/>
                <w:bCs/>
                <w:i/>
                <w:spacing w:val="-1"/>
                <w:szCs w:val="22"/>
              </w:rPr>
              <w:t>4</w:t>
            </w:r>
            <w:r w:rsidR="006A6188" w:rsidRPr="002146F9">
              <w:rPr>
                <w:rFonts w:cs="Arial"/>
                <w:bCs/>
                <w:i/>
                <w:spacing w:val="-1"/>
                <w:szCs w:val="22"/>
              </w:rPr>
              <w:t xml:space="preserve"> : </w:t>
            </w:r>
            <w:bookmarkStart w:id="1" w:name="_Hlk519496311"/>
            <w:r w:rsidR="005065DF">
              <w:rPr>
                <w:rFonts w:cs="Arial"/>
                <w:bCs/>
                <w:i/>
                <w:spacing w:val="-1"/>
                <w:szCs w:val="22"/>
              </w:rPr>
              <w:t>é</w:t>
            </w:r>
            <w:r w:rsidR="00E83D37">
              <w:rPr>
                <w:rFonts w:cs="Arial"/>
                <w:bCs/>
                <w:i/>
                <w:spacing w:val="-1"/>
                <w:szCs w:val="22"/>
              </w:rPr>
              <w:t xml:space="preserve">tude de pré-industrialisation du </w:t>
            </w:r>
            <w:bookmarkEnd w:id="1"/>
            <w:r w:rsidR="003E7243">
              <w:rPr>
                <w:rFonts w:cs="Arial"/>
                <w:bCs/>
                <w:i/>
                <w:spacing w:val="-1"/>
                <w:szCs w:val="22"/>
              </w:rPr>
              <w:t>calage</w:t>
            </w:r>
            <w:r w:rsidR="001B2471">
              <w:rPr>
                <w:rFonts w:cs="Arial"/>
                <w:bCs/>
                <w:i/>
                <w:spacing w:val="-1"/>
                <w:szCs w:val="22"/>
              </w:rPr>
              <w:t xml:space="preserve"> thermoformé</w:t>
            </w:r>
          </w:p>
        </w:tc>
        <w:tc>
          <w:tcPr>
            <w:tcW w:w="1276" w:type="dxa"/>
          </w:tcPr>
          <w:p w:rsidR="006A6188" w:rsidRPr="002146F9" w:rsidRDefault="00B00A92" w:rsidP="006A6188">
            <w:pPr>
              <w:jc w:val="center"/>
              <w:rPr>
                <w:rFonts w:cs="Arial"/>
                <w:b/>
                <w:bCs/>
                <w:spacing w:val="-1"/>
                <w:szCs w:val="22"/>
              </w:rPr>
            </w:pPr>
            <w:r>
              <w:rPr>
                <w:rFonts w:cs="Arial"/>
                <w:b/>
                <w:szCs w:val="22"/>
              </w:rPr>
              <w:t>0</w:t>
            </w:r>
            <w:r w:rsidR="006A6188" w:rsidRPr="002146F9">
              <w:rPr>
                <w:rFonts w:cs="Arial"/>
                <w:b/>
                <w:szCs w:val="22"/>
              </w:rPr>
              <w:t xml:space="preserve"> h </w:t>
            </w:r>
            <w:r w:rsidR="00BE1A56">
              <w:rPr>
                <w:rFonts w:cs="Arial"/>
                <w:b/>
                <w:szCs w:val="22"/>
              </w:rPr>
              <w:t>50</w:t>
            </w:r>
          </w:p>
        </w:tc>
      </w:tr>
      <w:tr w:rsidR="00E83D37" w:rsidRPr="002146F9" w:rsidTr="00501ABD">
        <w:tc>
          <w:tcPr>
            <w:tcW w:w="8505" w:type="dxa"/>
          </w:tcPr>
          <w:p w:rsidR="00E83D37" w:rsidRPr="002146F9" w:rsidRDefault="00193FF9" w:rsidP="00193FF9">
            <w:pPr>
              <w:widowControl w:val="0"/>
              <w:autoSpaceDE w:val="0"/>
              <w:jc w:val="center"/>
              <w:rPr>
                <w:rFonts w:cs="Arial"/>
                <w:b/>
                <w:bCs/>
                <w:spacing w:val="-1"/>
                <w:szCs w:val="22"/>
              </w:rPr>
            </w:pPr>
            <w:bookmarkStart w:id="2" w:name="_Hlk519155859"/>
            <w:bookmarkEnd w:id="0"/>
            <w:r w:rsidRPr="00193FF9">
              <w:rPr>
                <w:rFonts w:cs="Arial"/>
                <w:b/>
                <w:szCs w:val="22"/>
              </w:rPr>
              <w:t>É</w:t>
            </w:r>
            <w:r w:rsidR="00E83D37" w:rsidRPr="00193FF9">
              <w:rPr>
                <w:rFonts w:cs="Arial"/>
                <w:b/>
                <w:bCs/>
                <w:spacing w:val="-1"/>
                <w:szCs w:val="22"/>
              </w:rPr>
              <w:t>t</w:t>
            </w:r>
            <w:r w:rsidR="00E83D37">
              <w:rPr>
                <w:rFonts w:cs="Arial"/>
                <w:b/>
                <w:bCs/>
                <w:spacing w:val="-1"/>
                <w:szCs w:val="22"/>
              </w:rPr>
              <w:t>ude économique et des moyens de production</w:t>
            </w:r>
          </w:p>
        </w:tc>
        <w:tc>
          <w:tcPr>
            <w:tcW w:w="1276" w:type="dxa"/>
          </w:tcPr>
          <w:p w:rsidR="00E83D37" w:rsidRPr="002146F9" w:rsidRDefault="00E83D37" w:rsidP="003E17BE">
            <w:pPr>
              <w:widowControl w:val="0"/>
              <w:autoSpaceDE w:val="0"/>
              <w:jc w:val="center"/>
              <w:rPr>
                <w:rFonts w:cs="Arial"/>
                <w:b/>
                <w:bCs/>
                <w:spacing w:val="-1"/>
                <w:szCs w:val="22"/>
              </w:rPr>
            </w:pPr>
          </w:p>
        </w:tc>
      </w:tr>
      <w:bookmarkEnd w:id="2"/>
      <w:tr w:rsidR="004C60FD" w:rsidRPr="002146F9" w:rsidTr="00501ABD">
        <w:tc>
          <w:tcPr>
            <w:tcW w:w="8505" w:type="dxa"/>
          </w:tcPr>
          <w:p w:rsidR="004C60FD" w:rsidRPr="002146F9" w:rsidRDefault="00193FF9" w:rsidP="00880479">
            <w:pPr>
              <w:widowControl w:val="0"/>
              <w:autoSpaceDE w:val="0"/>
              <w:jc w:val="left"/>
              <w:rPr>
                <w:rFonts w:cs="Arial"/>
                <w:b/>
                <w:bCs/>
                <w:spacing w:val="-1"/>
                <w:szCs w:val="22"/>
              </w:rPr>
            </w:pPr>
            <w:r>
              <w:rPr>
                <w:rFonts w:cs="Arial"/>
                <w:i/>
                <w:szCs w:val="22"/>
              </w:rPr>
              <w:t>É</w:t>
            </w:r>
            <w:r w:rsidR="004C60FD" w:rsidRPr="002146F9">
              <w:rPr>
                <w:rFonts w:cs="Arial"/>
                <w:i/>
                <w:szCs w:val="22"/>
              </w:rPr>
              <w:t>tude</w:t>
            </w:r>
            <w:r w:rsidR="00501ABD">
              <w:rPr>
                <w:rFonts w:cs="Arial"/>
                <w:i/>
                <w:szCs w:val="22"/>
              </w:rPr>
              <w:t xml:space="preserve"> </w:t>
            </w:r>
            <w:r w:rsidR="00880479">
              <w:rPr>
                <w:rFonts w:cs="Arial"/>
                <w:bCs/>
                <w:i/>
                <w:spacing w:val="-1"/>
                <w:szCs w:val="22"/>
              </w:rPr>
              <w:t>5</w:t>
            </w:r>
            <w:r w:rsidR="004C60FD" w:rsidRPr="002146F9">
              <w:rPr>
                <w:rFonts w:cs="Arial"/>
                <w:bCs/>
                <w:i/>
                <w:spacing w:val="-1"/>
                <w:szCs w:val="22"/>
              </w:rPr>
              <w:t xml:space="preserve"> : </w:t>
            </w:r>
            <w:r w:rsidR="005065DF">
              <w:rPr>
                <w:rFonts w:cs="Arial"/>
                <w:bCs/>
                <w:i/>
                <w:spacing w:val="-1"/>
                <w:szCs w:val="22"/>
              </w:rPr>
              <w:t>v</w:t>
            </w:r>
            <w:r w:rsidR="004C60FD">
              <w:rPr>
                <w:rFonts w:cs="Arial"/>
                <w:bCs/>
                <w:i/>
                <w:spacing w:val="-1"/>
                <w:szCs w:val="22"/>
              </w:rPr>
              <w:t>alidation des moyens de production</w:t>
            </w:r>
            <w:r w:rsidR="00880479">
              <w:rPr>
                <w:rFonts w:cs="Arial"/>
                <w:bCs/>
                <w:i/>
                <w:spacing w:val="-1"/>
                <w:szCs w:val="22"/>
              </w:rPr>
              <w:t xml:space="preserve"> –</w:t>
            </w:r>
            <w:r w:rsidR="00EF4915">
              <w:rPr>
                <w:rFonts w:cs="Arial"/>
                <w:bCs/>
                <w:i/>
                <w:spacing w:val="-1"/>
                <w:szCs w:val="22"/>
              </w:rPr>
              <w:t xml:space="preserve"> </w:t>
            </w:r>
            <w:r w:rsidR="00880479">
              <w:rPr>
                <w:rFonts w:cs="Arial"/>
                <w:bCs/>
                <w:i/>
                <w:spacing w:val="-1"/>
                <w:szCs w:val="22"/>
              </w:rPr>
              <w:t xml:space="preserve">pré industrialisation du </w:t>
            </w:r>
            <w:r>
              <w:rPr>
                <w:rFonts w:cs="Arial"/>
                <w:bCs/>
                <w:i/>
                <w:spacing w:val="-1"/>
                <w:szCs w:val="22"/>
              </w:rPr>
              <w:t xml:space="preserve">futur </w:t>
            </w:r>
            <w:r w:rsidR="00880479">
              <w:rPr>
                <w:rFonts w:cs="Arial"/>
                <w:bCs/>
                <w:i/>
                <w:spacing w:val="-1"/>
                <w:szCs w:val="22"/>
              </w:rPr>
              <w:t>moule</w:t>
            </w:r>
          </w:p>
        </w:tc>
        <w:tc>
          <w:tcPr>
            <w:tcW w:w="1276" w:type="dxa"/>
          </w:tcPr>
          <w:p w:rsidR="004C60FD" w:rsidRPr="002146F9" w:rsidRDefault="004C60FD" w:rsidP="004C60FD">
            <w:pPr>
              <w:widowControl w:val="0"/>
              <w:autoSpaceDE w:val="0"/>
              <w:jc w:val="center"/>
              <w:rPr>
                <w:rFonts w:cs="Arial"/>
                <w:b/>
                <w:szCs w:val="22"/>
              </w:rPr>
            </w:pPr>
            <w:r w:rsidRPr="002146F9">
              <w:rPr>
                <w:rFonts w:cs="Arial"/>
                <w:b/>
                <w:szCs w:val="22"/>
              </w:rPr>
              <w:t xml:space="preserve">0 h </w:t>
            </w:r>
            <w:r w:rsidR="00B00A92">
              <w:rPr>
                <w:rFonts w:cs="Arial"/>
                <w:b/>
                <w:szCs w:val="22"/>
              </w:rPr>
              <w:t>4</w:t>
            </w:r>
            <w:r w:rsidR="00AB72C0">
              <w:rPr>
                <w:rFonts w:cs="Arial"/>
                <w:b/>
                <w:szCs w:val="22"/>
              </w:rPr>
              <w:t>5</w:t>
            </w:r>
          </w:p>
        </w:tc>
      </w:tr>
      <w:tr w:rsidR="004C60FD" w:rsidRPr="002146F9" w:rsidTr="00501ABD">
        <w:tc>
          <w:tcPr>
            <w:tcW w:w="8505" w:type="dxa"/>
          </w:tcPr>
          <w:p w:rsidR="004C60FD" w:rsidRPr="002146F9" w:rsidRDefault="00193FF9" w:rsidP="00880479">
            <w:pPr>
              <w:widowControl w:val="0"/>
              <w:autoSpaceDE w:val="0"/>
              <w:jc w:val="left"/>
              <w:rPr>
                <w:rFonts w:cs="Arial"/>
                <w:b/>
                <w:bCs/>
                <w:spacing w:val="-1"/>
                <w:szCs w:val="22"/>
              </w:rPr>
            </w:pPr>
            <w:r>
              <w:rPr>
                <w:rFonts w:cs="Arial"/>
                <w:i/>
                <w:szCs w:val="22"/>
              </w:rPr>
              <w:t>É</w:t>
            </w:r>
            <w:r w:rsidR="004C60FD" w:rsidRPr="002146F9">
              <w:rPr>
                <w:rFonts w:cs="Arial"/>
                <w:i/>
                <w:szCs w:val="22"/>
              </w:rPr>
              <w:t>tude</w:t>
            </w:r>
            <w:r w:rsidR="004C60FD">
              <w:rPr>
                <w:rFonts w:cs="Arial"/>
                <w:bCs/>
                <w:i/>
                <w:spacing w:val="-1"/>
                <w:szCs w:val="22"/>
              </w:rPr>
              <w:t xml:space="preserve"> </w:t>
            </w:r>
            <w:r w:rsidR="00880479">
              <w:rPr>
                <w:rFonts w:cs="Arial"/>
                <w:bCs/>
                <w:i/>
                <w:spacing w:val="-1"/>
                <w:szCs w:val="22"/>
              </w:rPr>
              <w:t>6</w:t>
            </w:r>
            <w:r w:rsidR="004C60FD" w:rsidRPr="002146F9">
              <w:rPr>
                <w:rFonts w:cs="Arial"/>
                <w:bCs/>
                <w:i/>
                <w:spacing w:val="-1"/>
                <w:szCs w:val="22"/>
              </w:rPr>
              <w:t xml:space="preserve"> : </w:t>
            </w:r>
            <w:r w:rsidR="005065DF">
              <w:rPr>
                <w:rFonts w:cs="Arial"/>
                <w:bCs/>
                <w:i/>
                <w:spacing w:val="-1"/>
                <w:szCs w:val="22"/>
              </w:rPr>
              <w:t>e</w:t>
            </w:r>
            <w:r w:rsidR="004C60FD">
              <w:rPr>
                <w:rFonts w:cs="Arial"/>
                <w:bCs/>
                <w:i/>
                <w:spacing w:val="-1"/>
                <w:szCs w:val="22"/>
              </w:rPr>
              <w:t>stimation des coûts prévisionnels</w:t>
            </w:r>
          </w:p>
        </w:tc>
        <w:tc>
          <w:tcPr>
            <w:tcW w:w="1276" w:type="dxa"/>
          </w:tcPr>
          <w:p w:rsidR="004C60FD" w:rsidRPr="002146F9" w:rsidRDefault="004C60FD" w:rsidP="00DC7149">
            <w:pPr>
              <w:jc w:val="center"/>
              <w:rPr>
                <w:rFonts w:cs="Arial"/>
                <w:b/>
                <w:szCs w:val="22"/>
              </w:rPr>
            </w:pPr>
            <w:r w:rsidRPr="002146F9">
              <w:rPr>
                <w:rFonts w:cs="Arial"/>
                <w:b/>
                <w:szCs w:val="22"/>
              </w:rPr>
              <w:t xml:space="preserve">0 h </w:t>
            </w:r>
            <w:r w:rsidR="00DC7149">
              <w:rPr>
                <w:rFonts w:cs="Arial"/>
                <w:b/>
                <w:szCs w:val="22"/>
              </w:rPr>
              <w:t>50</w:t>
            </w:r>
          </w:p>
        </w:tc>
      </w:tr>
    </w:tbl>
    <w:p w:rsidR="000229A4" w:rsidRPr="007C4A32" w:rsidRDefault="000229A4" w:rsidP="00A751AA">
      <w:pPr>
        <w:pStyle w:val="Corpsdetexte"/>
        <w:rPr>
          <w:rFonts w:cs="Arial"/>
        </w:rPr>
        <w:sectPr w:rsidR="000229A4" w:rsidRPr="007C4A32" w:rsidSect="00EF4915">
          <w:footerReference w:type="default" r:id="rId10"/>
          <w:footnotePr>
            <w:pos w:val="beneathText"/>
          </w:footnotePr>
          <w:pgSz w:w="11905" w:h="16837"/>
          <w:pgMar w:top="851" w:right="851" w:bottom="851" w:left="851" w:header="720" w:footer="709" w:gutter="0"/>
          <w:pgNumType w:start="2"/>
          <w:cols w:space="720"/>
          <w:docGrid w:linePitch="360"/>
        </w:sectPr>
      </w:pPr>
    </w:p>
    <w:p w:rsidR="005B1699" w:rsidRPr="00F427A0" w:rsidRDefault="0048179C" w:rsidP="0048179C">
      <w:pPr>
        <w:jc w:val="center"/>
        <w:rPr>
          <w:b/>
          <w:sz w:val="28"/>
          <w:szCs w:val="28"/>
        </w:rPr>
      </w:pPr>
      <w:r w:rsidRPr="0048179C">
        <w:rPr>
          <w:b/>
          <w:sz w:val="32"/>
          <w:szCs w:val="32"/>
        </w:rPr>
        <w:lastRenderedPageBreak/>
        <w:t>Présentation</w:t>
      </w:r>
    </w:p>
    <w:p w:rsidR="00F427A0" w:rsidRPr="00F427A0" w:rsidRDefault="00F427A0" w:rsidP="0048179C">
      <w:pPr>
        <w:jc w:val="center"/>
        <w:rPr>
          <w:b/>
        </w:rPr>
      </w:pPr>
    </w:p>
    <w:p w:rsidR="003A5D62" w:rsidRPr="003E7243" w:rsidRDefault="003A5D62" w:rsidP="00FA5143">
      <w:pPr>
        <w:numPr>
          <w:ilvl w:val="0"/>
          <w:numId w:val="5"/>
        </w:numPr>
        <w:suppressAutoHyphens w:val="0"/>
        <w:spacing w:after="120"/>
        <w:ind w:left="357" w:hanging="357"/>
        <w:jc w:val="left"/>
        <w:rPr>
          <w:rFonts w:cs="Arial"/>
          <w:b/>
          <w:bCs/>
          <w:sz w:val="28"/>
          <w:szCs w:val="28"/>
          <w:u w:val="single"/>
        </w:rPr>
      </w:pPr>
      <w:r w:rsidRPr="003E7243">
        <w:rPr>
          <w:rFonts w:cs="Arial"/>
          <w:b/>
          <w:bCs/>
          <w:sz w:val="28"/>
          <w:szCs w:val="28"/>
          <w:u w:val="single"/>
        </w:rPr>
        <w:t>Généralités</w:t>
      </w:r>
    </w:p>
    <w:p w:rsidR="003A5D62" w:rsidRDefault="003A5D62" w:rsidP="003A5D62">
      <w:pPr>
        <w:pStyle w:val="Retraitcorpsdetexte"/>
        <w:rPr>
          <w:rStyle w:val="dsc"/>
          <w:rFonts w:cs="Arial"/>
        </w:rPr>
      </w:pPr>
      <w:r>
        <w:rPr>
          <w:rStyle w:val="dsc"/>
          <w:rFonts w:cs="Arial"/>
        </w:rPr>
        <w:t>L</w:t>
      </w:r>
      <w:r w:rsidRPr="00631126">
        <w:rPr>
          <w:rStyle w:val="dsc"/>
          <w:rFonts w:cs="Arial"/>
        </w:rPr>
        <w:t>a société Ladia du Groupe Hiolle propose le découpeur émargeur</w:t>
      </w:r>
      <w:r w:rsidR="00BC3119">
        <w:rPr>
          <w:rStyle w:val="dsc"/>
          <w:rFonts w:cs="Arial"/>
        </w:rPr>
        <w:t xml:space="preserve"> </w:t>
      </w:r>
      <w:r w:rsidRPr="00631126">
        <w:rPr>
          <w:rStyle w:val="dsc"/>
          <w:rFonts w:cs="Arial"/>
        </w:rPr>
        <w:t>Cutty, de conception et de réalisation française. C’est un véritable outil de qualité professionnelle, robuste, léger, de maniement commode, utilisable par les droitiers comme par les gauchers, qui garantit une finition parfaite.</w:t>
      </w:r>
    </w:p>
    <w:p w:rsidR="003A5D62" w:rsidRDefault="003A5D62" w:rsidP="003A5D62">
      <w:pPr>
        <w:pStyle w:val="Retraitcorpsdetexte"/>
        <w:rPr>
          <w:rStyle w:val="dsc"/>
          <w:rFonts w:cs="Arial"/>
        </w:rPr>
      </w:pPr>
      <w:r w:rsidRPr="00631126">
        <w:rPr>
          <w:rStyle w:val="dsc"/>
          <w:rFonts w:cs="Arial"/>
        </w:rPr>
        <w:t>Cofinancé par l’Union Européenne, le projet de fabrication de cet outil dont l’objectif est de simplifier la pose</w:t>
      </w:r>
      <w:r>
        <w:rPr>
          <w:rStyle w:val="dsc"/>
          <w:rFonts w:cs="Arial"/>
        </w:rPr>
        <w:t xml:space="preserve"> de tous revêtements muraux</w:t>
      </w:r>
      <w:r w:rsidRPr="00631126">
        <w:rPr>
          <w:rStyle w:val="dsc"/>
          <w:rFonts w:cs="Arial"/>
        </w:rPr>
        <w:t>, d’être sûr du résultat et de remplacer plusieurs outils en un, a abouti au dépôt d’un brevet international.</w:t>
      </w:r>
    </w:p>
    <w:p w:rsidR="00DF34A3" w:rsidRDefault="003A5D62" w:rsidP="003A5D62">
      <w:pPr>
        <w:pStyle w:val="Retraitcorpsdetexte"/>
        <w:rPr>
          <w:rStyle w:val="dsc"/>
          <w:rFonts w:cs="Arial"/>
        </w:rPr>
      </w:pPr>
      <w:r w:rsidRPr="00631126">
        <w:rPr>
          <w:rStyle w:val="dsc"/>
          <w:rFonts w:cs="Arial"/>
        </w:rPr>
        <w:t>Ce découpeur émargeur multifonction vous permet une coupe guidée précise, rapide et sans règle lors de la mise en place de papiers peints, vinyles, toile de verre, intissés, lièges, moquettes, polystyrènes. Avec</w:t>
      </w:r>
      <w:r w:rsidR="004A2A47">
        <w:rPr>
          <w:rStyle w:val="dsc"/>
          <w:rFonts w:cs="Arial"/>
        </w:rPr>
        <w:t xml:space="preserve"> son guide latéral et son</w:t>
      </w:r>
      <w:r w:rsidRPr="00631126">
        <w:rPr>
          <w:rStyle w:val="dsc"/>
          <w:rFonts w:cs="Arial"/>
        </w:rPr>
        <w:t xml:space="preserve"> guide</w:t>
      </w:r>
      <w:r w:rsidR="004A2A47">
        <w:rPr>
          <w:rStyle w:val="dsc"/>
          <w:rFonts w:cs="Arial"/>
        </w:rPr>
        <w:t xml:space="preserve"> frontal</w:t>
      </w:r>
      <w:r w:rsidRPr="00631126">
        <w:rPr>
          <w:rStyle w:val="dsc"/>
          <w:rFonts w:cs="Arial"/>
        </w:rPr>
        <w:t>, il assure la réussite de la pose de tous les revêtements et offre un large éventail de possibilités de coupes et de guidages. Vous pouvez réaliser ainsi :</w:t>
      </w:r>
    </w:p>
    <w:p w:rsidR="002D5B75" w:rsidRDefault="003A5D62" w:rsidP="00FA5143">
      <w:pPr>
        <w:pStyle w:val="Retraitcorpsdetexte"/>
        <w:numPr>
          <w:ilvl w:val="0"/>
          <w:numId w:val="13"/>
        </w:numPr>
        <w:rPr>
          <w:rStyle w:val="dsc"/>
          <w:rFonts w:cs="Arial"/>
        </w:rPr>
      </w:pPr>
      <w:r w:rsidRPr="00631126">
        <w:rPr>
          <w:rStyle w:val="dsc"/>
          <w:rFonts w:cs="Arial"/>
        </w:rPr>
        <w:t>le plissage</w:t>
      </w:r>
      <w:r w:rsidR="00FA6B49">
        <w:rPr>
          <w:rStyle w:val="dsc"/>
          <w:rFonts w:cs="Arial"/>
        </w:rPr>
        <w:t>,</w:t>
      </w:r>
      <w:r w:rsidRPr="00631126">
        <w:rPr>
          <w:rStyle w:val="dsc"/>
          <w:rFonts w:cs="Arial"/>
        </w:rPr>
        <w:t xml:space="preserve"> avant coupe du revêtement</w:t>
      </w:r>
      <w:r w:rsidR="002D5B75">
        <w:rPr>
          <w:rStyle w:val="dsc"/>
          <w:rFonts w:cs="Arial"/>
        </w:rPr>
        <w:t> ;</w:t>
      </w:r>
    </w:p>
    <w:p w:rsidR="002D5B75" w:rsidRDefault="003A5D62" w:rsidP="00FA5143">
      <w:pPr>
        <w:pStyle w:val="Retraitcorpsdetexte"/>
        <w:numPr>
          <w:ilvl w:val="0"/>
          <w:numId w:val="13"/>
        </w:numPr>
        <w:rPr>
          <w:rStyle w:val="dsc"/>
          <w:rFonts w:cs="Arial"/>
        </w:rPr>
      </w:pPr>
      <w:r w:rsidRPr="00631126">
        <w:rPr>
          <w:rStyle w:val="dsc"/>
          <w:rFonts w:cs="Arial"/>
        </w:rPr>
        <w:t>les coupes réglables d’émargements avec le patin et le guide ;</w:t>
      </w:r>
    </w:p>
    <w:p w:rsidR="002D5B75" w:rsidRDefault="003A5D62" w:rsidP="00FA5143">
      <w:pPr>
        <w:pStyle w:val="Retraitcorpsdetexte"/>
        <w:numPr>
          <w:ilvl w:val="0"/>
          <w:numId w:val="13"/>
        </w:numPr>
        <w:rPr>
          <w:rStyle w:val="dsc"/>
          <w:rFonts w:cs="Arial"/>
        </w:rPr>
      </w:pPr>
      <w:r w:rsidRPr="00631126">
        <w:rPr>
          <w:rStyle w:val="dsc"/>
          <w:rFonts w:cs="Arial"/>
        </w:rPr>
        <w:t>les coupes simultanées de deux lés assurant leurs jonctions parfaites ;</w:t>
      </w:r>
    </w:p>
    <w:p w:rsidR="002D5B75" w:rsidRDefault="003A5D62" w:rsidP="00FA5143">
      <w:pPr>
        <w:pStyle w:val="Retraitcorpsdetexte"/>
        <w:numPr>
          <w:ilvl w:val="0"/>
          <w:numId w:val="13"/>
        </w:numPr>
        <w:rPr>
          <w:rStyle w:val="dsc"/>
          <w:rFonts w:cs="Arial"/>
        </w:rPr>
      </w:pPr>
      <w:r w:rsidRPr="00631126">
        <w:rPr>
          <w:rStyle w:val="dsc"/>
          <w:rFonts w:cs="Arial"/>
        </w:rPr>
        <w:t xml:space="preserve">les </w:t>
      </w:r>
      <w:r w:rsidR="00574CCB">
        <w:rPr>
          <w:rStyle w:val="dsc"/>
          <w:rFonts w:cs="Arial"/>
        </w:rPr>
        <w:t>coupes centrées dans les angles ;</w:t>
      </w:r>
    </w:p>
    <w:p w:rsidR="002D5B75" w:rsidRDefault="003A5D62" w:rsidP="00FA5143">
      <w:pPr>
        <w:pStyle w:val="Retraitcorpsdetexte"/>
        <w:numPr>
          <w:ilvl w:val="0"/>
          <w:numId w:val="13"/>
        </w:numPr>
        <w:rPr>
          <w:rStyle w:val="dsc"/>
          <w:rFonts w:cs="Arial"/>
        </w:rPr>
      </w:pPr>
      <w:r w:rsidRPr="00631126">
        <w:rPr>
          <w:rStyle w:val="dsc"/>
          <w:rFonts w:cs="Arial"/>
        </w:rPr>
        <w:t>les coup</w:t>
      </w:r>
      <w:r w:rsidR="00EF4915">
        <w:rPr>
          <w:rStyle w:val="dsc"/>
          <w:rFonts w:cs="Arial"/>
        </w:rPr>
        <w:t xml:space="preserve">es libres avec le cutter </w:t>
      </w:r>
      <w:proofErr w:type="gramStart"/>
      <w:r w:rsidR="00EF4915">
        <w:rPr>
          <w:rStyle w:val="dsc"/>
          <w:rFonts w:cs="Arial"/>
        </w:rPr>
        <w:t>guide</w:t>
      </w:r>
      <w:proofErr w:type="gramEnd"/>
      <w:r w:rsidR="00EF4915">
        <w:rPr>
          <w:rStyle w:val="dsc"/>
          <w:rFonts w:cs="Arial"/>
        </w:rPr>
        <w:t>.</w:t>
      </w:r>
    </w:p>
    <w:p w:rsidR="00EF4915" w:rsidRDefault="00EF4915" w:rsidP="003A5D62">
      <w:pPr>
        <w:pStyle w:val="Retraitcorpsdetexte"/>
        <w:rPr>
          <w:rStyle w:val="dsc"/>
          <w:rFonts w:cs="Arial"/>
        </w:rPr>
      </w:pPr>
    </w:p>
    <w:p w:rsidR="003A5D62" w:rsidRDefault="003A5D62" w:rsidP="003A5D62">
      <w:pPr>
        <w:tabs>
          <w:tab w:val="left" w:leader="hyphen" w:pos="7200"/>
        </w:tabs>
        <w:spacing w:before="240"/>
        <w:rPr>
          <w:rFonts w:cs="Arial"/>
        </w:rPr>
      </w:pPr>
    </w:p>
    <w:p w:rsidR="003A5D62" w:rsidRDefault="00EF4915" w:rsidP="003A5D62">
      <w:pPr>
        <w:tabs>
          <w:tab w:val="left" w:leader="hyphen" w:pos="7200"/>
        </w:tabs>
        <w:spacing w:before="240"/>
        <w:rPr>
          <w:rFonts w:cs="Arial"/>
        </w:rPr>
      </w:pPr>
      <w:r>
        <w:rPr>
          <w:rFonts w:cs="Arial"/>
          <w:noProof/>
          <w:lang w:eastAsia="fr-FR"/>
        </w:rPr>
        <mc:AlternateContent>
          <mc:Choice Requires="wpg">
            <w:drawing>
              <wp:anchor distT="0" distB="0" distL="114300" distR="114300" simplePos="0" relativeHeight="251631616" behindDoc="1" locked="0" layoutInCell="1" allowOverlap="1" wp14:anchorId="6F5B4F64" wp14:editId="2D1D8BB9">
                <wp:simplePos x="0" y="0"/>
                <wp:positionH relativeFrom="column">
                  <wp:posOffset>615417</wp:posOffset>
                </wp:positionH>
                <wp:positionV relativeFrom="page">
                  <wp:posOffset>5837530</wp:posOffset>
                </wp:positionV>
                <wp:extent cx="4585335" cy="2510790"/>
                <wp:effectExtent l="0" t="0" r="5715" b="3810"/>
                <wp:wrapNone/>
                <wp:docPr id="197" name="Groupe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5335" cy="2510790"/>
                          <a:chOff x="1411" y="1412"/>
                          <a:chExt cx="7911" cy="4830"/>
                        </a:xfrm>
                      </wpg:grpSpPr>
                      <pic:pic xmlns:pic="http://schemas.openxmlformats.org/drawingml/2006/picture">
                        <pic:nvPicPr>
                          <pic:cNvPr id="198" name="Picture 14" descr="0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917" y="1417"/>
                            <a:ext cx="3405" cy="4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Picture 15" descr="0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11" y="1412"/>
                            <a:ext cx="3360" cy="4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84E0BAF" id="Groupe 197" o:spid="_x0000_s1026" style="position:absolute;margin-left:48.45pt;margin-top:459.65pt;width:361.05pt;height:197.7pt;z-index:-251684864;mso-position-vertical-relative:page" coordorigin="1411,1412" coordsize="7911,4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alt="08" style="position:absolute;left:5917;top:1417;width:3405;height:4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JFADFAAAA3AAAAA8AAABkcnMvZG93bnJldi54bWxEj0FPwzAMhe9I/IfISLuxlGqatm7ZNCEh&#10;dtiFAuJqGq8pNE7VZG337/FhEjdb7/m9z9v95Fs1UB+bwAae5hko4irYhmsDH+8vjytQMSFbbAOT&#10;gStF2O/u77ZY2DDyGw1lqpWEcCzQgEupK7SOlSOPcR46YtHOofeYZO1rbXscJdy3Os+ypfbYsDQ4&#10;7OjZUfVbXryB71WeDZ+8+DrpQ/eaj6Mtf9zamNnDdNiASjSlf/Pt+mgFfy208oxMoH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yRQAxQAAANwAAAAPAAAAAAAAAAAAAAAA&#10;AJ8CAABkcnMvZG93bnJldi54bWxQSwUGAAAAAAQABAD3AAAAkQMAAAAA&#10;">
                  <v:imagedata r:id="rId13" o:title="08"/>
                </v:shape>
                <v:shape id="Picture 15" o:spid="_x0000_s1028" type="#_x0000_t75" alt="07" style="position:absolute;left:1411;top:1412;width:3360;height:4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GivrEAAAA3AAAAA8AAABkcnMvZG93bnJldi54bWxET01rwkAQvRf8D8sI3upG20qTuooUAj0U&#10;1Bhoj0N2TILZ2ZhdTeqv7xYK3ubxPme5HkwjrtS52rKC2TQCQVxYXXOpID+kj68gnEfW2FgmBT/k&#10;YL0aPSwx0bbnPV0zX4oQwi5BBZX3bSKlKyoy6Ka2JQ7c0XYGfYBdKXWHfQg3jZxH0UIarDk0VNjS&#10;e0XFKbsYBeeXz/JGaSOfdrt0kX8/b7/O9VGpyXjYvIHwNPi7+N/9ocP8OIa/Z8IF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TGivrEAAAA3AAAAA8AAAAAAAAAAAAAAAAA&#10;nwIAAGRycy9kb3ducmV2LnhtbFBLBQYAAAAABAAEAPcAAACQAwAAAAA=&#10;">
                  <v:imagedata r:id="rId14" o:title="07"/>
                </v:shape>
                <w10:wrap anchory="page"/>
              </v:group>
            </w:pict>
          </mc:Fallback>
        </mc:AlternateContent>
      </w:r>
    </w:p>
    <w:p w:rsidR="003A5D62" w:rsidRDefault="003A5D62" w:rsidP="003A5D62">
      <w:pPr>
        <w:tabs>
          <w:tab w:val="left" w:leader="hyphen" w:pos="7200"/>
        </w:tabs>
        <w:spacing w:before="240"/>
        <w:rPr>
          <w:rFonts w:cs="Arial"/>
        </w:rPr>
      </w:pPr>
    </w:p>
    <w:p w:rsidR="003A5D62" w:rsidRDefault="003A5D62" w:rsidP="003A5D62">
      <w:pPr>
        <w:tabs>
          <w:tab w:val="left" w:leader="hyphen" w:pos="7200"/>
        </w:tabs>
        <w:spacing w:before="240"/>
        <w:rPr>
          <w:rFonts w:cs="Arial"/>
        </w:rPr>
      </w:pPr>
    </w:p>
    <w:p w:rsidR="003A5D62" w:rsidRDefault="003A5D62" w:rsidP="003A5D62">
      <w:pPr>
        <w:tabs>
          <w:tab w:val="left" w:leader="hyphen" w:pos="7200"/>
        </w:tabs>
        <w:spacing w:before="240"/>
        <w:rPr>
          <w:rFonts w:cs="Arial"/>
        </w:rPr>
      </w:pPr>
    </w:p>
    <w:p w:rsidR="003A5D62" w:rsidRDefault="003A5D62" w:rsidP="003A5D62">
      <w:pPr>
        <w:tabs>
          <w:tab w:val="left" w:leader="hyphen" w:pos="7200"/>
        </w:tabs>
        <w:spacing w:before="240"/>
        <w:rPr>
          <w:rFonts w:cs="Arial"/>
        </w:rPr>
      </w:pPr>
    </w:p>
    <w:p w:rsidR="003A5D62" w:rsidRDefault="003A5D62" w:rsidP="003A5D62">
      <w:pPr>
        <w:tabs>
          <w:tab w:val="left" w:leader="hyphen" w:pos="7200"/>
        </w:tabs>
        <w:spacing w:before="240"/>
        <w:rPr>
          <w:rFonts w:cs="Arial"/>
        </w:rPr>
      </w:pPr>
    </w:p>
    <w:p w:rsidR="003A5D62" w:rsidRDefault="003A5D62" w:rsidP="003A5D62">
      <w:pPr>
        <w:tabs>
          <w:tab w:val="left" w:leader="hyphen" w:pos="7200"/>
        </w:tabs>
        <w:spacing w:before="240"/>
        <w:rPr>
          <w:rFonts w:cs="Arial"/>
        </w:rPr>
      </w:pPr>
    </w:p>
    <w:p w:rsidR="003A5D62" w:rsidRDefault="003A5D62" w:rsidP="003A5D62">
      <w:pPr>
        <w:tabs>
          <w:tab w:val="left" w:leader="hyphen" w:pos="7200"/>
        </w:tabs>
        <w:spacing w:before="240"/>
        <w:rPr>
          <w:rFonts w:cs="Arial"/>
        </w:rPr>
      </w:pPr>
    </w:p>
    <w:p w:rsidR="003A5D62" w:rsidRDefault="003A5D62" w:rsidP="003A5D62">
      <w:pPr>
        <w:tabs>
          <w:tab w:val="left" w:leader="hyphen" w:pos="7200"/>
        </w:tabs>
        <w:spacing w:before="240"/>
        <w:rPr>
          <w:rFonts w:cs="Arial"/>
        </w:rPr>
      </w:pPr>
    </w:p>
    <w:p w:rsidR="003F5645" w:rsidRDefault="003F5645" w:rsidP="001D7051">
      <w:pPr>
        <w:rPr>
          <w:rFonts w:cs="Arial"/>
          <w:b/>
          <w:bCs/>
          <w:color w:val="000000"/>
          <w:u w:val="single"/>
        </w:rPr>
      </w:pPr>
      <w:r>
        <w:rPr>
          <w:rFonts w:cs="Arial"/>
          <w:b/>
          <w:bCs/>
          <w:color w:val="000000"/>
          <w:u w:val="single"/>
        </w:rPr>
        <w:br w:type="page"/>
      </w:r>
    </w:p>
    <w:p w:rsidR="000229A4" w:rsidRPr="006A5D6E" w:rsidRDefault="00923F30" w:rsidP="00F85FAA">
      <w:pPr>
        <w:shd w:val="clear" w:color="auto" w:fill="595959" w:themeFill="text1" w:themeFillTint="A6"/>
        <w:jc w:val="center"/>
        <w:rPr>
          <w:rFonts w:cs="Arial"/>
          <w:b/>
          <w:color w:val="FFFFFF" w:themeColor="background1"/>
        </w:rPr>
      </w:pPr>
      <w:r w:rsidRPr="006A5D6E">
        <w:rPr>
          <w:rFonts w:cs="Arial"/>
          <w:b/>
          <w:color w:val="FFFFFF" w:themeColor="background1"/>
        </w:rPr>
        <w:lastRenderedPageBreak/>
        <w:t>DT</w:t>
      </w:r>
      <w:r w:rsidR="0048179C" w:rsidRPr="006A5D6E">
        <w:rPr>
          <w:rFonts w:cs="Arial"/>
          <w:b/>
          <w:color w:val="FFFFFF" w:themeColor="background1"/>
        </w:rPr>
        <w:t>1</w:t>
      </w:r>
      <w:r w:rsidRPr="006A5D6E">
        <w:rPr>
          <w:rFonts w:cs="Arial"/>
          <w:b/>
          <w:color w:val="FFFFFF" w:themeColor="background1"/>
        </w:rPr>
        <w:t xml:space="preserve"> : </w:t>
      </w:r>
      <w:r w:rsidR="005065DF">
        <w:rPr>
          <w:rFonts w:cs="Arial"/>
          <w:b/>
          <w:color w:val="FFFFFF" w:themeColor="background1"/>
        </w:rPr>
        <w:t>g</w:t>
      </w:r>
      <w:r w:rsidR="00A76FFD">
        <w:rPr>
          <w:rFonts w:cs="Arial"/>
          <w:b/>
          <w:color w:val="FFFFFF" w:themeColor="background1"/>
        </w:rPr>
        <w:t xml:space="preserve">uide d’utilisation du </w:t>
      </w:r>
      <w:r w:rsidR="00966427">
        <w:rPr>
          <w:rFonts w:cs="Arial"/>
          <w:b/>
          <w:color w:val="FFFFFF" w:themeColor="background1"/>
        </w:rPr>
        <w:t>d</w:t>
      </w:r>
      <w:r w:rsidR="00A76FFD">
        <w:rPr>
          <w:rFonts w:cs="Arial"/>
          <w:b/>
          <w:color w:val="FFFFFF" w:themeColor="background1"/>
        </w:rPr>
        <w:t>écoupeur</w:t>
      </w:r>
      <w:r w:rsidR="00BC3119">
        <w:rPr>
          <w:rFonts w:cs="Arial"/>
          <w:b/>
          <w:color w:val="FFFFFF" w:themeColor="background1"/>
        </w:rPr>
        <w:t xml:space="preserve"> </w:t>
      </w:r>
      <w:r w:rsidR="00A76FFD">
        <w:rPr>
          <w:rFonts w:cs="Arial"/>
          <w:b/>
          <w:color w:val="FFFFFF" w:themeColor="background1"/>
        </w:rPr>
        <w:t>-</w:t>
      </w:r>
      <w:r w:rsidR="00BC3119">
        <w:rPr>
          <w:rFonts w:cs="Arial"/>
          <w:b/>
          <w:color w:val="FFFFFF" w:themeColor="background1"/>
        </w:rPr>
        <w:t xml:space="preserve"> </w:t>
      </w:r>
      <w:r w:rsidR="005065DF">
        <w:rPr>
          <w:rFonts w:cs="Arial"/>
          <w:b/>
          <w:color w:val="FFFFFF" w:themeColor="background1"/>
        </w:rPr>
        <w:t>é</w:t>
      </w:r>
      <w:r w:rsidR="00A76FFD">
        <w:rPr>
          <w:rFonts w:cs="Arial"/>
          <w:b/>
          <w:color w:val="FFFFFF" w:themeColor="background1"/>
        </w:rPr>
        <w:t>margeur CUTTY</w:t>
      </w:r>
    </w:p>
    <w:p w:rsidR="005B1699" w:rsidRDefault="005B1699" w:rsidP="005B1699">
      <w:pPr>
        <w:widowControl w:val="0"/>
        <w:autoSpaceDE w:val="0"/>
        <w:autoSpaceDN w:val="0"/>
        <w:adjustRightInd w:val="0"/>
        <w:jc w:val="right"/>
        <w:rPr>
          <w:rFonts w:cs="Arial"/>
          <w:b/>
          <w:bCs/>
          <w:color w:val="000000"/>
        </w:rPr>
      </w:pPr>
    </w:p>
    <w:p w:rsidR="00957D9B" w:rsidRPr="00DE2D2D" w:rsidRDefault="00957D9B" w:rsidP="00957D9B">
      <w:pPr>
        <w:pStyle w:val="Corpsdetexte3"/>
        <w:jc w:val="both"/>
        <w:rPr>
          <w:rFonts w:cs="Arial"/>
          <w:b w:val="0"/>
          <w:color w:val="000000"/>
          <w:sz w:val="24"/>
        </w:rPr>
      </w:pPr>
      <w:r w:rsidRPr="00DE2D2D">
        <w:rPr>
          <w:rFonts w:cs="Arial"/>
          <w:b w:val="0"/>
          <w:color w:val="000000"/>
          <w:sz w:val="24"/>
        </w:rPr>
        <w:t>Durée de vie prévisionnelle</w:t>
      </w:r>
      <w:r w:rsidR="000F7F28" w:rsidRPr="00DE2D2D">
        <w:rPr>
          <w:rFonts w:cs="Arial"/>
          <w:b w:val="0"/>
          <w:color w:val="000000"/>
          <w:sz w:val="24"/>
        </w:rPr>
        <w:t xml:space="preserve"> de</w:t>
      </w:r>
      <w:r w:rsidR="00385C5B" w:rsidRPr="00DE2D2D">
        <w:rPr>
          <w:rFonts w:cs="Arial"/>
          <w:b w:val="0"/>
          <w:color w:val="000000"/>
          <w:sz w:val="24"/>
        </w:rPr>
        <w:t>s</w:t>
      </w:r>
      <w:r w:rsidR="000F7F28" w:rsidRPr="00DE2D2D">
        <w:rPr>
          <w:rFonts w:cs="Arial"/>
          <w:b w:val="0"/>
          <w:color w:val="000000"/>
          <w:sz w:val="24"/>
        </w:rPr>
        <w:t xml:space="preserve"> ventes :</w:t>
      </w:r>
      <w:r w:rsidRPr="00DE2D2D">
        <w:rPr>
          <w:rFonts w:cs="Arial"/>
          <w:b w:val="0"/>
          <w:color w:val="000000"/>
          <w:sz w:val="24"/>
        </w:rPr>
        <w:t xml:space="preserve"> 10 ans</w:t>
      </w:r>
    </w:p>
    <w:p w:rsidR="00957D9B" w:rsidRDefault="0077440A" w:rsidP="00957D9B">
      <w:pPr>
        <w:pStyle w:val="Corpsdetexte3"/>
        <w:jc w:val="both"/>
        <w:rPr>
          <w:rFonts w:cs="Arial"/>
          <w:b w:val="0"/>
          <w:color w:val="000000"/>
          <w:sz w:val="24"/>
        </w:rPr>
      </w:pPr>
      <w:r w:rsidRPr="00DE2D2D">
        <w:rPr>
          <w:rFonts w:cs="Arial"/>
          <w:b w:val="0"/>
          <w:color w:val="000000"/>
          <w:sz w:val="24"/>
        </w:rPr>
        <w:t>Prévision de</w:t>
      </w:r>
      <w:r w:rsidR="00812B3C" w:rsidRPr="00DE2D2D">
        <w:rPr>
          <w:rFonts w:cs="Arial"/>
          <w:b w:val="0"/>
          <w:color w:val="000000"/>
          <w:sz w:val="24"/>
        </w:rPr>
        <w:t>s</w:t>
      </w:r>
      <w:r w:rsidRPr="00DE2D2D">
        <w:rPr>
          <w:rFonts w:cs="Arial"/>
          <w:b w:val="0"/>
          <w:color w:val="000000"/>
          <w:sz w:val="24"/>
        </w:rPr>
        <w:t xml:space="preserve"> ventes </w:t>
      </w:r>
      <w:r w:rsidR="000F7F28" w:rsidRPr="00DE2D2D">
        <w:rPr>
          <w:rFonts w:cs="Arial"/>
          <w:b w:val="0"/>
          <w:color w:val="000000"/>
          <w:sz w:val="24"/>
        </w:rPr>
        <w:t xml:space="preserve">par an </w:t>
      </w:r>
      <w:r w:rsidRPr="00DE2D2D">
        <w:rPr>
          <w:rFonts w:cs="Arial"/>
          <w:b w:val="0"/>
          <w:color w:val="000000"/>
          <w:sz w:val="24"/>
        </w:rPr>
        <w:t xml:space="preserve">: </w:t>
      </w:r>
      <w:r w:rsidR="00AF228A" w:rsidRPr="00E5754A">
        <w:rPr>
          <w:rFonts w:cs="Arial"/>
          <w:b w:val="0"/>
          <w:sz w:val="24"/>
        </w:rPr>
        <w:t>100</w:t>
      </w:r>
      <w:r w:rsidR="009076EE">
        <w:rPr>
          <w:rFonts w:cs="Arial"/>
          <w:b w:val="0"/>
          <w:sz w:val="24"/>
        </w:rPr>
        <w:t xml:space="preserve"> </w:t>
      </w:r>
      <w:r w:rsidR="00AF228A" w:rsidRPr="00E5754A">
        <w:rPr>
          <w:rFonts w:cs="Arial"/>
          <w:b w:val="0"/>
          <w:sz w:val="24"/>
        </w:rPr>
        <w:t>0</w:t>
      </w:r>
      <w:r w:rsidR="00C53097" w:rsidRPr="00E5754A">
        <w:rPr>
          <w:rFonts w:cs="Arial"/>
          <w:b w:val="0"/>
          <w:sz w:val="24"/>
        </w:rPr>
        <w:t>0</w:t>
      </w:r>
      <w:r w:rsidR="00E5754A">
        <w:rPr>
          <w:rFonts w:cs="Arial"/>
          <w:b w:val="0"/>
          <w:color w:val="000000"/>
          <w:sz w:val="24"/>
        </w:rPr>
        <w:t>0</w:t>
      </w:r>
      <w:r w:rsidR="00966427">
        <w:rPr>
          <w:rFonts w:cs="Arial"/>
          <w:b w:val="0"/>
          <w:color w:val="000000"/>
          <w:sz w:val="24"/>
        </w:rPr>
        <w:t xml:space="preserve"> </w:t>
      </w:r>
      <w:r w:rsidR="00C53097" w:rsidRPr="00DE2D2D">
        <w:rPr>
          <w:rFonts w:cs="Arial"/>
          <w:b w:val="0"/>
          <w:color w:val="000000"/>
          <w:sz w:val="24"/>
        </w:rPr>
        <w:t>produits</w:t>
      </w:r>
    </w:p>
    <w:p w:rsidR="00574CCB" w:rsidRDefault="009076EE" w:rsidP="00957D9B">
      <w:pPr>
        <w:pStyle w:val="Corpsdetexte3"/>
        <w:jc w:val="both"/>
        <w:rPr>
          <w:rFonts w:cs="Arial"/>
          <w:b w:val="0"/>
          <w:color w:val="000000"/>
          <w:sz w:val="24"/>
        </w:rPr>
      </w:pPr>
      <w:r>
        <w:rPr>
          <w:rFonts w:cs="Arial"/>
          <w:b w:val="0"/>
          <w:noProof/>
          <w:color w:val="000000"/>
          <w:sz w:val="24"/>
          <w:lang w:eastAsia="fr-FR"/>
        </w:rPr>
        <mc:AlternateContent>
          <mc:Choice Requires="wpg">
            <w:drawing>
              <wp:anchor distT="0" distB="0" distL="114300" distR="114300" simplePos="0" relativeHeight="251697152" behindDoc="0" locked="0" layoutInCell="1" allowOverlap="1">
                <wp:simplePos x="0" y="0"/>
                <wp:positionH relativeFrom="column">
                  <wp:posOffset>1112520</wp:posOffset>
                </wp:positionH>
                <wp:positionV relativeFrom="paragraph">
                  <wp:posOffset>44146</wp:posOffset>
                </wp:positionV>
                <wp:extent cx="3516783" cy="2569058"/>
                <wp:effectExtent l="0" t="0" r="7620" b="41275"/>
                <wp:wrapNone/>
                <wp:docPr id="248" name="Groupe 248"/>
                <wp:cNvGraphicFramePr/>
                <a:graphic xmlns:a="http://schemas.openxmlformats.org/drawingml/2006/main">
                  <a:graphicData uri="http://schemas.microsoft.com/office/word/2010/wordprocessingGroup">
                    <wpg:wgp>
                      <wpg:cNvGrpSpPr/>
                      <wpg:grpSpPr>
                        <a:xfrm>
                          <a:off x="0" y="0"/>
                          <a:ext cx="3516783" cy="2569058"/>
                          <a:chOff x="0" y="0"/>
                          <a:chExt cx="3516783" cy="2569058"/>
                        </a:xfrm>
                      </wpg:grpSpPr>
                      <pic:pic xmlns:pic="http://schemas.openxmlformats.org/drawingml/2006/picture">
                        <pic:nvPicPr>
                          <pic:cNvPr id="213" name="Image 213" descr="notice-p1 copie"/>
                          <pic:cNvPicPr>
                            <a:picLocks noChangeAspect="1"/>
                          </pic:cNvPicPr>
                        </pic:nvPicPr>
                        <pic:blipFill>
                          <a:blip r:embed="rId15">
                            <a:extLst>
                              <a:ext uri="{28A0092B-C50C-407E-A947-70E740481C1C}">
                                <a14:useLocalDpi xmlns:a14="http://schemas.microsoft.com/office/drawing/2010/main" val="0"/>
                              </a:ext>
                            </a:extLst>
                          </a:blip>
                          <a:srcRect l="24225" t="26431" r="37526" b="13791"/>
                          <a:stretch>
                            <a:fillRect/>
                          </a:stretch>
                        </pic:blipFill>
                        <pic:spPr bwMode="auto">
                          <a:xfrm>
                            <a:off x="87783" y="0"/>
                            <a:ext cx="3429000" cy="2567940"/>
                          </a:xfrm>
                          <a:prstGeom prst="rect">
                            <a:avLst/>
                          </a:prstGeom>
                          <a:noFill/>
                        </pic:spPr>
                      </pic:pic>
                      <wps:wsp>
                        <wps:cNvPr id="215" name="Connecteur droit 215"/>
                        <wps:cNvCnPr>
                          <a:cxnSpLocks noChangeShapeType="1"/>
                        </wps:cNvCnPr>
                        <wps:spPr bwMode="auto">
                          <a:xfrm flipV="1">
                            <a:off x="0" y="2106778"/>
                            <a:ext cx="800100" cy="4622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73379C81" id="Groupe 248" o:spid="_x0000_s1026" style="position:absolute;margin-left:87.6pt;margin-top:3.5pt;width:276.9pt;height:202.3pt;z-index:251697152" coordsize="35167,256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8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10;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">
                <v:shape id="Image 213" o:spid="_x0000_s1027" type="#_x0000_t75" alt="notice-p1 copie" style="position:absolute;left:877;width:34290;height:25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j5erEAAAA3AAAAA8AAABkcnMvZG93bnJldi54bWxEj92KwjAUhO+FfYdwFrwRTVVwpWtaFn9A&#10;EZRVH+DQnG3LNieliVp9eiMIXg4z8w0zS1tTiQs1rrSsYDiIQBBnVpecKzgdV/0pCOeRNVaWScGN&#10;HKTJR2eGsbZX/qXLweciQNjFqKDwvo6ldFlBBt3A1sTB+7ONQR9kk0vd4DXATSVHUTSRBksOCwXW&#10;NC8o+z+cjYLdaoztcrNY3u0i5x597beTTCrV/Wx/vkF4av07/GqvtYLRcAzPM+EIyOQ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Tj5erEAAAA3AAAAA8AAAAAAAAAAAAAAAAA&#10;nwIAAGRycy9kb3ducmV2LnhtbFBLBQYAAAAABAAEAPcAAACQAwAAAAA=&#10;">
                  <v:imagedata r:id="rId16" o:title="notice-p1 copie" croptop="17322f" cropbottom="9038f" cropleft="15876f" cropright="24593f"/>
                  <v:path arrowok="t"/>
                </v:shape>
                <v:line id="Connecteur droit 215" o:spid="_x0000_s1028" style="position:absolute;flip:y;visibility:visible;mso-wrap-style:square" from="0,21067" to="8001,2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D4MUAAADcAAAADwAAAGRycy9kb3ducmV2LnhtbESPQWvCQBCF74L/YRnBS9CNSotNXUVt&#10;hULpoeqhxyE7TYLZ2ZAdNf57t1Dw+HjzvjdvsepcrS7Uhsqzgck4BUWce1txYeB42I3moIIgW6w9&#10;k4EbBVgt+70FZtZf+ZsueylUhHDI0EAp0mRah7wkh2HsG+Lo/frWoUTZFtq2eI1wV+tpmj5rhxXH&#10;hhIb2paUn/ZnF9/YffHbbJZsnE6SF3r/kc9UizHDQbd+BSXUyeP4P/1hDUwnT/A3JhJA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XD4MUAAADcAAAADwAAAAAAAAAA&#10;AAAAAAChAgAAZHJzL2Rvd25yZXYueG1sUEsFBgAAAAAEAAQA+QAAAJMDAAAAAA==&#10;">
                  <v:stroke endarrow="block"/>
                </v:line>
              </v:group>
            </w:pict>
          </mc:Fallback>
        </mc:AlternateContent>
      </w:r>
    </w:p>
    <w:p w:rsidR="00574CCB" w:rsidRDefault="00574CCB" w:rsidP="00957D9B">
      <w:pPr>
        <w:pStyle w:val="Corpsdetexte3"/>
        <w:jc w:val="both"/>
        <w:rPr>
          <w:rFonts w:cs="Arial"/>
          <w:b w:val="0"/>
          <w:color w:val="000000"/>
          <w:sz w:val="24"/>
        </w:rPr>
      </w:pPr>
    </w:p>
    <w:p w:rsidR="00574CCB" w:rsidRDefault="00574CCB" w:rsidP="00957D9B">
      <w:pPr>
        <w:pStyle w:val="Corpsdetexte3"/>
        <w:jc w:val="both"/>
        <w:rPr>
          <w:rFonts w:cs="Arial"/>
          <w:b w:val="0"/>
          <w:color w:val="000000"/>
          <w:sz w:val="24"/>
        </w:rPr>
      </w:pPr>
    </w:p>
    <w:p w:rsidR="00574CCB" w:rsidRDefault="00574CCB" w:rsidP="00957D9B">
      <w:pPr>
        <w:pStyle w:val="Corpsdetexte3"/>
        <w:jc w:val="both"/>
        <w:rPr>
          <w:rFonts w:cs="Arial"/>
          <w:b w:val="0"/>
          <w:color w:val="000000"/>
          <w:sz w:val="24"/>
        </w:rPr>
      </w:pPr>
    </w:p>
    <w:p w:rsidR="00574CCB" w:rsidRDefault="00574CCB" w:rsidP="00957D9B">
      <w:pPr>
        <w:pStyle w:val="Corpsdetexte3"/>
        <w:jc w:val="both"/>
        <w:rPr>
          <w:rFonts w:cs="Arial"/>
          <w:b w:val="0"/>
          <w:color w:val="000000"/>
          <w:sz w:val="24"/>
        </w:rPr>
      </w:pPr>
    </w:p>
    <w:p w:rsidR="00574CCB" w:rsidRDefault="00574CCB" w:rsidP="00957D9B">
      <w:pPr>
        <w:pStyle w:val="Corpsdetexte3"/>
        <w:jc w:val="both"/>
        <w:rPr>
          <w:rFonts w:cs="Arial"/>
          <w:b w:val="0"/>
          <w:color w:val="000000"/>
          <w:sz w:val="24"/>
        </w:rPr>
      </w:pPr>
    </w:p>
    <w:p w:rsidR="00574CCB" w:rsidRDefault="00574CCB" w:rsidP="00957D9B">
      <w:pPr>
        <w:pStyle w:val="Corpsdetexte3"/>
        <w:jc w:val="both"/>
        <w:rPr>
          <w:rFonts w:cs="Arial"/>
          <w:b w:val="0"/>
          <w:color w:val="000000"/>
          <w:sz w:val="24"/>
        </w:rPr>
      </w:pPr>
    </w:p>
    <w:p w:rsidR="00574CCB" w:rsidRDefault="00574CCB" w:rsidP="00957D9B">
      <w:pPr>
        <w:pStyle w:val="Corpsdetexte3"/>
        <w:jc w:val="both"/>
        <w:rPr>
          <w:rFonts w:cs="Arial"/>
          <w:b w:val="0"/>
          <w:color w:val="000000"/>
          <w:sz w:val="24"/>
        </w:rPr>
      </w:pPr>
    </w:p>
    <w:p w:rsidR="00574CCB" w:rsidRDefault="00574CCB" w:rsidP="00957D9B">
      <w:pPr>
        <w:pStyle w:val="Corpsdetexte3"/>
        <w:jc w:val="both"/>
        <w:rPr>
          <w:rFonts w:cs="Arial"/>
          <w:b w:val="0"/>
          <w:color w:val="000000"/>
          <w:sz w:val="24"/>
        </w:rPr>
      </w:pPr>
    </w:p>
    <w:p w:rsidR="00574CCB" w:rsidRDefault="00574CCB" w:rsidP="00957D9B">
      <w:pPr>
        <w:pStyle w:val="Corpsdetexte3"/>
        <w:jc w:val="both"/>
        <w:rPr>
          <w:rFonts w:cs="Arial"/>
          <w:b w:val="0"/>
          <w:color w:val="000000"/>
          <w:sz w:val="24"/>
        </w:rPr>
      </w:pPr>
    </w:p>
    <w:p w:rsidR="00574CCB" w:rsidRDefault="00574CCB" w:rsidP="00957D9B">
      <w:pPr>
        <w:pStyle w:val="Corpsdetexte3"/>
        <w:jc w:val="both"/>
        <w:rPr>
          <w:rFonts w:cs="Arial"/>
          <w:b w:val="0"/>
          <w:color w:val="000000"/>
          <w:sz w:val="24"/>
        </w:rPr>
      </w:pPr>
    </w:p>
    <w:p w:rsidR="00574CCB" w:rsidRDefault="00574CCB" w:rsidP="00957D9B">
      <w:pPr>
        <w:pStyle w:val="Corpsdetexte3"/>
        <w:jc w:val="both"/>
        <w:rPr>
          <w:rFonts w:cs="Arial"/>
          <w:b w:val="0"/>
          <w:color w:val="000000"/>
          <w:sz w:val="24"/>
        </w:rPr>
      </w:pPr>
    </w:p>
    <w:p w:rsidR="00574CCB" w:rsidRDefault="00574CCB" w:rsidP="00957D9B">
      <w:pPr>
        <w:pStyle w:val="Corpsdetexte3"/>
        <w:jc w:val="both"/>
        <w:rPr>
          <w:rFonts w:cs="Arial"/>
          <w:b w:val="0"/>
          <w:color w:val="000000"/>
          <w:sz w:val="24"/>
        </w:rPr>
      </w:pPr>
    </w:p>
    <w:p w:rsidR="00574CCB" w:rsidRPr="00DE2D2D" w:rsidRDefault="00574CCB" w:rsidP="00957D9B">
      <w:pPr>
        <w:pStyle w:val="Corpsdetexte3"/>
        <w:jc w:val="both"/>
        <w:rPr>
          <w:rFonts w:cs="Arial"/>
          <w:b w:val="0"/>
          <w:color w:val="000000"/>
          <w:sz w:val="24"/>
        </w:rPr>
      </w:pPr>
    </w:p>
    <w:p w:rsidR="00C53097" w:rsidRPr="00C53097" w:rsidRDefault="00C53097" w:rsidP="00FA6B49">
      <w:pPr>
        <w:pStyle w:val="Paragraphedeliste"/>
        <w:tabs>
          <w:tab w:val="left" w:leader="hyphen" w:pos="7200"/>
        </w:tabs>
        <w:ind w:firstLine="1407"/>
        <w:rPr>
          <w:rFonts w:cs="Arial"/>
        </w:rPr>
      </w:pPr>
    </w:p>
    <w:tbl>
      <w:tblPr>
        <w:tblStyle w:val="Grilledutableau"/>
        <w:tblW w:w="0" w:type="auto"/>
        <w:tblInd w:w="828" w:type="dxa"/>
        <w:tblLook w:val="01E0" w:firstRow="1" w:lastRow="1" w:firstColumn="1" w:lastColumn="1" w:noHBand="0" w:noVBand="0"/>
      </w:tblPr>
      <w:tblGrid>
        <w:gridCol w:w="4680"/>
        <w:gridCol w:w="866"/>
        <w:gridCol w:w="1834"/>
      </w:tblGrid>
      <w:tr w:rsidR="00C53097" w:rsidTr="003E17BE">
        <w:trPr>
          <w:trHeight w:val="555"/>
        </w:trPr>
        <w:tc>
          <w:tcPr>
            <w:tcW w:w="4680" w:type="dxa"/>
            <w:vMerge w:val="restart"/>
          </w:tcPr>
          <w:p w:rsidR="00C53097" w:rsidRDefault="00C53097" w:rsidP="00574CCB">
            <w:pPr>
              <w:tabs>
                <w:tab w:val="left" w:leader="hyphen" w:pos="7200"/>
              </w:tabs>
              <w:rPr>
                <w:rFonts w:cs="Arial"/>
              </w:rPr>
            </w:pPr>
            <w:r>
              <w:rPr>
                <w:rFonts w:cs="Arial"/>
              </w:rPr>
              <w:t>Rangement amovible (rangement d'une vis de réglage et de fixation des guides, d'une lame de rechange et d'un tournevis)</w:t>
            </w:r>
          </w:p>
        </w:tc>
        <w:tc>
          <w:tcPr>
            <w:tcW w:w="866" w:type="dxa"/>
            <w:vMerge w:val="restart"/>
            <w:tcBorders>
              <w:top w:val="nil"/>
            </w:tcBorders>
          </w:tcPr>
          <w:p w:rsidR="00C53097" w:rsidRDefault="00C53097" w:rsidP="003E17BE">
            <w:pPr>
              <w:tabs>
                <w:tab w:val="left" w:leader="hyphen" w:pos="7200"/>
              </w:tabs>
              <w:rPr>
                <w:rFonts w:cs="Arial"/>
              </w:rPr>
            </w:pPr>
          </w:p>
        </w:tc>
        <w:tc>
          <w:tcPr>
            <w:tcW w:w="1834" w:type="dxa"/>
            <w:tcBorders>
              <w:bottom w:val="single" w:sz="4" w:space="0" w:color="auto"/>
            </w:tcBorders>
            <w:vAlign w:val="center"/>
          </w:tcPr>
          <w:p w:rsidR="00C53097" w:rsidRDefault="00C53097" w:rsidP="003E17BE">
            <w:pPr>
              <w:tabs>
                <w:tab w:val="left" w:leader="hyphen" w:pos="7200"/>
              </w:tabs>
              <w:jc w:val="center"/>
              <w:rPr>
                <w:rFonts w:cs="Arial"/>
              </w:rPr>
            </w:pPr>
            <w:r>
              <w:rPr>
                <w:rFonts w:cs="Arial"/>
              </w:rPr>
              <w:t>Guide latéral</w:t>
            </w:r>
          </w:p>
        </w:tc>
      </w:tr>
      <w:tr w:rsidR="00C53097" w:rsidTr="003E17BE">
        <w:trPr>
          <w:trHeight w:val="555"/>
        </w:trPr>
        <w:tc>
          <w:tcPr>
            <w:tcW w:w="4680" w:type="dxa"/>
            <w:vMerge/>
          </w:tcPr>
          <w:p w:rsidR="00C53097" w:rsidRDefault="00C53097" w:rsidP="003E17BE">
            <w:pPr>
              <w:tabs>
                <w:tab w:val="left" w:leader="hyphen" w:pos="7200"/>
              </w:tabs>
              <w:rPr>
                <w:rFonts w:cs="Arial"/>
              </w:rPr>
            </w:pPr>
          </w:p>
        </w:tc>
        <w:tc>
          <w:tcPr>
            <w:tcW w:w="866" w:type="dxa"/>
            <w:vMerge/>
            <w:tcBorders>
              <w:bottom w:val="nil"/>
              <w:right w:val="nil"/>
            </w:tcBorders>
          </w:tcPr>
          <w:p w:rsidR="00C53097" w:rsidRDefault="00C53097" w:rsidP="003E17BE">
            <w:pPr>
              <w:tabs>
                <w:tab w:val="left" w:leader="hyphen" w:pos="7200"/>
              </w:tabs>
              <w:rPr>
                <w:rFonts w:cs="Arial"/>
              </w:rPr>
            </w:pPr>
          </w:p>
        </w:tc>
        <w:tc>
          <w:tcPr>
            <w:tcW w:w="1834" w:type="dxa"/>
            <w:tcBorders>
              <w:left w:val="nil"/>
              <w:bottom w:val="nil"/>
              <w:right w:val="nil"/>
            </w:tcBorders>
          </w:tcPr>
          <w:p w:rsidR="00C53097" w:rsidRDefault="00C53097" w:rsidP="003E17BE">
            <w:pPr>
              <w:tabs>
                <w:tab w:val="left" w:leader="hyphen" w:pos="7200"/>
              </w:tabs>
              <w:rPr>
                <w:rFonts w:cs="Arial"/>
              </w:rPr>
            </w:pPr>
          </w:p>
        </w:tc>
      </w:tr>
    </w:tbl>
    <w:p w:rsidR="00C53097" w:rsidRPr="00DE2D2D" w:rsidRDefault="00C53097" w:rsidP="00C53097">
      <w:pPr>
        <w:pStyle w:val="Paragraphedeliste"/>
        <w:tabs>
          <w:tab w:val="left" w:leader="hyphen" w:pos="7200"/>
        </w:tabs>
        <w:rPr>
          <w:rFonts w:cs="Arial"/>
        </w:rPr>
      </w:pPr>
    </w:p>
    <w:p w:rsidR="00C53097" w:rsidRPr="00D96FDE" w:rsidRDefault="00C53097" w:rsidP="00C53097">
      <w:pPr>
        <w:pStyle w:val="Paragraphedeliste"/>
        <w:rPr>
          <w:b/>
          <w:bCs/>
          <w:u w:val="single"/>
        </w:rPr>
      </w:pPr>
      <w:r w:rsidRPr="00D96FDE">
        <w:rPr>
          <w:rFonts w:cs="Arial"/>
          <w:b/>
          <w:bCs/>
          <w:u w:val="single"/>
        </w:rPr>
        <w:t>Exemples d’utilisations</w:t>
      </w:r>
    </w:p>
    <w:p w:rsidR="00C53097" w:rsidRPr="00DE2D2D" w:rsidRDefault="00C53097" w:rsidP="00C53097">
      <w:pPr>
        <w:pStyle w:val="Paragraphedeliste"/>
        <w:tabs>
          <w:tab w:val="left" w:pos="5760"/>
        </w:tabs>
        <w:rPr>
          <w:rFonts w:cs="Arial"/>
        </w:rPr>
      </w:pPr>
      <w:r w:rsidRPr="00DE2D2D">
        <w:rPr>
          <w:rFonts w:cs="Arial"/>
        </w:rPr>
        <w:t>Plissage avant coupe du revêtement</w:t>
      </w:r>
      <w:r w:rsidRPr="00DE2D2D">
        <w:rPr>
          <w:rFonts w:cs="Arial"/>
        </w:rPr>
        <w:tab/>
        <w:t xml:space="preserve">Coupe simultanée de 2 lés, </w:t>
      </w:r>
    </w:p>
    <w:p w:rsidR="00C53097" w:rsidRPr="00C53097" w:rsidRDefault="00C53097" w:rsidP="00C53097">
      <w:pPr>
        <w:pStyle w:val="Paragraphedeliste"/>
        <w:tabs>
          <w:tab w:val="left" w:pos="5760"/>
        </w:tabs>
        <w:rPr>
          <w:rFonts w:cs="Arial"/>
        </w:rPr>
      </w:pPr>
      <w:r w:rsidRPr="00DE2D2D">
        <w:rPr>
          <w:rFonts w:cs="Arial"/>
        </w:rPr>
        <w:tab/>
      </w:r>
      <w:proofErr w:type="gramStart"/>
      <w:r w:rsidRPr="00DE2D2D">
        <w:rPr>
          <w:rFonts w:cs="Arial"/>
        </w:rPr>
        <w:t>assurant</w:t>
      </w:r>
      <w:proofErr w:type="gramEnd"/>
      <w:r w:rsidRPr="00DE2D2D">
        <w:rPr>
          <w:rFonts w:cs="Arial"/>
        </w:rPr>
        <w:t xml:space="preserve"> leur jonction parfaite</w:t>
      </w:r>
    </w:p>
    <w:p w:rsidR="00C53097" w:rsidRPr="00C53097" w:rsidRDefault="005F2B2A" w:rsidP="00FA6B49">
      <w:pPr>
        <w:pStyle w:val="Paragraphedeliste"/>
        <w:tabs>
          <w:tab w:val="left" w:leader="hyphen" w:pos="7200"/>
        </w:tabs>
        <w:rPr>
          <w:rFonts w:cs="Arial"/>
        </w:rPr>
      </w:pPr>
      <w:r>
        <w:rPr>
          <w:noProof/>
          <w:lang w:eastAsia="fr-FR"/>
        </w:rPr>
        <mc:AlternateContent>
          <mc:Choice Requires="wpg">
            <w:drawing>
              <wp:anchor distT="0" distB="0" distL="114300" distR="114300" simplePos="0" relativeHeight="251629568" behindDoc="1" locked="0" layoutInCell="1" allowOverlap="1" wp14:anchorId="43AF248F" wp14:editId="67069B44">
                <wp:simplePos x="0" y="0"/>
                <wp:positionH relativeFrom="margin">
                  <wp:align>center</wp:align>
                </wp:positionH>
                <wp:positionV relativeFrom="paragraph">
                  <wp:posOffset>8890</wp:posOffset>
                </wp:positionV>
                <wp:extent cx="5562600" cy="1815465"/>
                <wp:effectExtent l="0" t="0" r="0" b="0"/>
                <wp:wrapNone/>
                <wp:docPr id="206" name="Groupe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2600" cy="1815465"/>
                          <a:chOff x="1314" y="8174"/>
                          <a:chExt cx="8760" cy="2859"/>
                        </a:xfrm>
                      </wpg:grpSpPr>
                      <wpg:grpSp>
                        <wpg:cNvPr id="207" name="Group 22"/>
                        <wpg:cNvGrpSpPr>
                          <a:grpSpLocks/>
                        </wpg:cNvGrpSpPr>
                        <wpg:grpSpPr bwMode="auto">
                          <a:xfrm>
                            <a:off x="1314" y="8174"/>
                            <a:ext cx="3630" cy="1995"/>
                            <a:chOff x="1674" y="7898"/>
                            <a:chExt cx="3630" cy="1995"/>
                          </a:xfrm>
                        </wpg:grpSpPr>
                        <pic:pic xmlns:pic="http://schemas.openxmlformats.org/drawingml/2006/picture">
                          <pic:nvPicPr>
                            <pic:cNvPr id="208" name="Picture 23" descr="7c894891_54259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674" y="7898"/>
                              <a:ext cx="1170" cy="1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 name="Picture 24" descr="9ec6c19c_17229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474" y="8078"/>
                              <a:ext cx="1830" cy="1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210" name="Picture 25" descr="badb3da9_64926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6174" y="8258"/>
                            <a:ext cx="1485" cy="1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 name="Picture 26" descr="d58c42dc_20868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8334" y="8258"/>
                            <a:ext cx="1725" cy="1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 name="Picture 27" descr="b611ebba_16767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8154" y="9698"/>
                            <a:ext cx="1920" cy="1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099DCD" id="Groupe 206" o:spid="_x0000_s1026" style="position:absolute;margin-left:0;margin-top:.7pt;width:438pt;height:142.95pt;z-index:-251686912;mso-position-horizontal:center;mso-position-horizontal-relative:margin" coordorigin="1314,8174" coordsize="8760,2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">
                <v:group id="Group 22" o:spid="_x0000_s1027" style="position:absolute;left:1314;top:8174;width:3630;height:1995" coordorigin="1674,7898" coordsize="3630,1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shape id="Picture 23" o:spid="_x0000_s1028" type="#_x0000_t75" alt="7c894891_542599" style="position:absolute;left:1674;top:7898;width:1170;height:1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yOT7BAAAA3AAAAA8AAABkcnMvZG93bnJldi54bWxET89rwjAUvgv+D+EJ3jRZoUM6o2yK4G6z&#10;ymC3t+at7da8hCZq99+bg+Dx4/u9XA+2ExfqQ+tYw9NcgSCunGm51nA67mYLECEiG+wck4Z/CrBe&#10;jUdLLIy78oEuZaxFCuFQoIYmRl9IGaqGLIa588SJ+3G9xZhgX0vT4zWF205mSj1Liy2nhgY9bRqq&#10;/sqz1aA+zcd5+46/5fF7v/Dtm/8q81zr6WR4fQERaYgP8d29NxoyldamM+kIyN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7yOT7BAAAA3AAAAA8AAAAAAAAAAAAAAAAAnwIA&#10;AGRycy9kb3ducmV2LnhtbFBLBQYAAAAABAAEAPcAAACNAwAAAAA=&#10;">
                    <v:imagedata r:id="rId22" o:title="7c894891_542599"/>
                  </v:shape>
                  <v:shape id="Picture 24" o:spid="_x0000_s1029" type="#_x0000_t75" alt="9ec6c19c_172298" style="position:absolute;left:3474;top:8078;width:1830;height:1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hW8PDAAAA3AAAAA8AAABkcnMvZG93bnJldi54bWxEj0FrAjEUhO8F/0N4BW81W62iq1FEFMoe&#10;BG3B62Pz3F3cvIRN1PjvTaHgcZiZb5jFKppW3KjzjWUFn4MMBHFpdcOVgt+f3ccUhA/IGlvLpOBB&#10;HlbL3tsCc23vfKDbMVQiQdjnqKAOweVS+rImg35gHXHyzrYzGJLsKqk7vCe4aeUwyybSYMNpoUZH&#10;m5rKy/FqFFRbGh/iY1R87YoNneJ+fHWFU6r/HtdzEIFieIX/299awTCbwd+ZdATk8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eFbw8MAAADcAAAADwAAAAAAAAAAAAAAAACf&#10;AgAAZHJzL2Rvd25yZXYueG1sUEsFBgAAAAAEAAQA9wAAAI8DAAAAAA==&#10;">
                    <v:imagedata r:id="rId23" o:title="9ec6c19c_172298"/>
                  </v:shape>
                </v:group>
                <v:shape id="Picture 25" o:spid="_x0000_s1030" type="#_x0000_t75" alt="badb3da9_649267" style="position:absolute;left:6174;top:8258;width:1485;height:1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fdkTAAAAA3AAAAA8AAABkcnMvZG93bnJldi54bWxET8uKwjAU3QvzD+EKs5Fpahci1VREKKNL&#10;39tLc23KNDelibbz95PFgMvDea83o23Fi3rfOFYwT1IQxJXTDdcKLufyawnCB2SNrWNS8EseNsXH&#10;ZI25dgMf6XUKtYgh7HNUYELocil9ZciiT1xHHLmH6y2GCPta6h6HGG5bmaXpQlpsODYY7GhnqPo5&#10;Pa2Cq6GHc+Xzevhe3IbZrsyOw/2m1Od03K5ABBrDW/zv3msF2TzOj2fiEZDF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F92RMAAAADcAAAADwAAAAAAAAAAAAAAAACfAgAA&#10;ZHJzL2Rvd25yZXYueG1sUEsFBgAAAAAEAAQA9wAAAIwDAAAAAA==&#10;">
                  <v:imagedata r:id="rId24" o:title="badb3da9_649267"/>
                </v:shape>
                <v:shape id="Picture 26" o:spid="_x0000_s1031" type="#_x0000_t75" alt="d58c42dc_208682" style="position:absolute;left:8334;top:8258;width:1725;height:1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kEw7EAAAA3AAAAA8AAABkcnMvZG93bnJldi54bWxEj0FrAjEUhO+F/ofwCt5qdq2VsjWKWgR7&#10;XG0pvT02z93FzcuaRI3/3hQKHoeZ+YaZzqPpxJmcby0ryIcZCOLK6pZrBV+79fMbCB+QNXaWScGV&#10;PMxnjw9TLLS9cEnnbahFgrAvUEETQl9I6auGDPqh7YmTt7fOYEjS1VI7vCS46eQoyybSYMtpocGe&#10;Vg1Vh+3JKBhH93n8LevDS/e9/zi9mjLSz1KpwVNcvIMIFMM9/N/eaAWjPIe/M+kIy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0kEw7EAAAA3AAAAA8AAAAAAAAAAAAAAAAA&#10;nwIAAGRycy9kb3ducmV2LnhtbFBLBQYAAAAABAAEAPcAAACQAwAAAAA=&#10;">
                  <v:imagedata r:id="rId25" o:title="d58c42dc_208682"/>
                </v:shape>
                <v:shape id="Picture 27" o:spid="_x0000_s1032" type="#_x0000_t75" alt="b611ebba_167672" style="position:absolute;left:8154;top:9698;width:1920;height:1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sjJHGAAAA3AAAAA8AAABkcnMvZG93bnJldi54bWxEj09rwkAUxO8Fv8PyCt7qJjlUia5SaguV&#10;CKX+oddH9plNm30bsmuM394VCj0OM/MbZrEabCN66nztWEE6SUAQl07XXCk47N+fZiB8QNbYOCYF&#10;V/KwWo4eFphrd+Ev6nehEhHCPkcFJoQ2l9KXhiz6iWuJo3dyncUQZVdJ3eElwm0jsyR5lhZrjgsG&#10;W3o1VP7uzlbBabo232/S9vizPc6Kz7po0k2h1PhxeJmDCDSE//Bf+0MryNIM7mfiEZ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SyMkcYAAADcAAAADwAAAAAAAAAAAAAA&#10;AACfAgAAZHJzL2Rvd25yZXYueG1sUEsFBgAAAAAEAAQA9wAAAJIDAAAAAA==&#10;">
                  <v:imagedata r:id="rId26" o:title="b611ebba_167672"/>
                </v:shape>
                <w10:wrap anchorx="margin"/>
              </v:group>
            </w:pict>
          </mc:Fallback>
        </mc:AlternateContent>
      </w:r>
    </w:p>
    <w:p w:rsidR="00C53097" w:rsidRPr="00C53097" w:rsidRDefault="00C53097" w:rsidP="00FA6B49">
      <w:pPr>
        <w:pStyle w:val="Paragraphedeliste"/>
        <w:tabs>
          <w:tab w:val="left" w:leader="hyphen" w:pos="7200"/>
        </w:tabs>
        <w:rPr>
          <w:rFonts w:cs="Arial"/>
        </w:rPr>
      </w:pPr>
    </w:p>
    <w:p w:rsidR="00C53097" w:rsidRPr="00C53097" w:rsidRDefault="00C53097" w:rsidP="00FA6B49">
      <w:pPr>
        <w:pStyle w:val="Paragraphedeliste"/>
        <w:tabs>
          <w:tab w:val="left" w:leader="hyphen" w:pos="7200"/>
        </w:tabs>
        <w:rPr>
          <w:rFonts w:cs="Arial"/>
        </w:rPr>
      </w:pPr>
    </w:p>
    <w:p w:rsidR="00C53097" w:rsidRPr="00C53097" w:rsidRDefault="00C53097" w:rsidP="00FA6B49">
      <w:pPr>
        <w:pStyle w:val="Paragraphedeliste"/>
        <w:tabs>
          <w:tab w:val="left" w:leader="hyphen" w:pos="7200"/>
        </w:tabs>
        <w:rPr>
          <w:rFonts w:cs="Arial"/>
        </w:rPr>
      </w:pPr>
    </w:p>
    <w:p w:rsidR="00C53097" w:rsidRPr="00C53097" w:rsidRDefault="00C53097" w:rsidP="00FA6B49">
      <w:pPr>
        <w:pStyle w:val="Paragraphedeliste"/>
        <w:tabs>
          <w:tab w:val="left" w:leader="hyphen" w:pos="7200"/>
        </w:tabs>
        <w:rPr>
          <w:rFonts w:cs="Arial"/>
        </w:rPr>
      </w:pPr>
    </w:p>
    <w:p w:rsidR="00C53097" w:rsidRPr="00C53097" w:rsidRDefault="00C53097" w:rsidP="00FA6B49">
      <w:pPr>
        <w:pStyle w:val="Paragraphedeliste"/>
        <w:tabs>
          <w:tab w:val="left" w:leader="hyphen" w:pos="7200"/>
        </w:tabs>
        <w:rPr>
          <w:rFonts w:cs="Arial"/>
        </w:rPr>
      </w:pPr>
    </w:p>
    <w:p w:rsidR="00C53097" w:rsidRPr="00C53097" w:rsidRDefault="00C53097" w:rsidP="00FA6B49">
      <w:pPr>
        <w:pStyle w:val="Paragraphedeliste"/>
        <w:tabs>
          <w:tab w:val="left" w:leader="hyphen" w:pos="7200"/>
        </w:tabs>
        <w:rPr>
          <w:rFonts w:cs="Arial"/>
        </w:rPr>
      </w:pPr>
    </w:p>
    <w:p w:rsidR="00C53097" w:rsidRPr="00C53097" w:rsidRDefault="00C53097" w:rsidP="00C53097">
      <w:pPr>
        <w:pStyle w:val="Paragraphedeliste"/>
        <w:tabs>
          <w:tab w:val="left" w:leader="hyphen" w:pos="7200"/>
        </w:tabs>
        <w:rPr>
          <w:rFonts w:cs="Arial"/>
        </w:rPr>
      </w:pPr>
    </w:p>
    <w:p w:rsidR="00C53097" w:rsidRPr="00C53097" w:rsidRDefault="00C53097" w:rsidP="00C53097">
      <w:pPr>
        <w:pStyle w:val="Paragraphedeliste"/>
        <w:tabs>
          <w:tab w:val="left" w:leader="hyphen" w:pos="7200"/>
        </w:tabs>
        <w:rPr>
          <w:rFonts w:cs="Arial"/>
        </w:rPr>
      </w:pPr>
      <w:r w:rsidRPr="00C53097">
        <w:rPr>
          <w:rFonts w:cs="Arial"/>
        </w:rPr>
        <w:t>Coupes réglables d'émargement</w:t>
      </w:r>
    </w:p>
    <w:p w:rsidR="00C53097" w:rsidRPr="00C53097" w:rsidRDefault="00C53097" w:rsidP="00C53097">
      <w:pPr>
        <w:pStyle w:val="Paragraphedeliste"/>
        <w:tabs>
          <w:tab w:val="left" w:leader="hyphen" w:pos="7200"/>
        </w:tabs>
        <w:rPr>
          <w:rFonts w:cs="Arial"/>
        </w:rPr>
      </w:pPr>
    </w:p>
    <w:p w:rsidR="00C53097" w:rsidRPr="00C53097" w:rsidRDefault="009076EE" w:rsidP="00C53097">
      <w:pPr>
        <w:pStyle w:val="Paragraphedeliste"/>
        <w:tabs>
          <w:tab w:val="left" w:leader="hyphen" w:pos="7200"/>
        </w:tabs>
        <w:rPr>
          <w:rFonts w:cs="Arial"/>
        </w:rPr>
      </w:pPr>
      <w:r>
        <w:rPr>
          <w:rFonts w:cs="Arial"/>
          <w:noProof/>
          <w:lang w:eastAsia="fr-FR"/>
        </w:rPr>
        <mc:AlternateContent>
          <mc:Choice Requires="wpg">
            <w:drawing>
              <wp:anchor distT="0" distB="0" distL="114300" distR="114300" simplePos="0" relativeHeight="251699200" behindDoc="0" locked="0" layoutInCell="1" allowOverlap="1">
                <wp:simplePos x="0" y="0"/>
                <wp:positionH relativeFrom="column">
                  <wp:posOffset>359385</wp:posOffset>
                </wp:positionH>
                <wp:positionV relativeFrom="paragraph">
                  <wp:posOffset>107391</wp:posOffset>
                </wp:positionV>
                <wp:extent cx="5643524" cy="2320214"/>
                <wp:effectExtent l="0" t="0" r="0" b="4445"/>
                <wp:wrapNone/>
                <wp:docPr id="296" name="Groupe 296"/>
                <wp:cNvGraphicFramePr/>
                <a:graphic xmlns:a="http://schemas.openxmlformats.org/drawingml/2006/main">
                  <a:graphicData uri="http://schemas.microsoft.com/office/word/2010/wordprocessingGroup">
                    <wpg:wgp>
                      <wpg:cNvGrpSpPr/>
                      <wpg:grpSpPr>
                        <a:xfrm>
                          <a:off x="0" y="0"/>
                          <a:ext cx="5643524" cy="2320214"/>
                          <a:chOff x="0" y="0"/>
                          <a:chExt cx="5643524" cy="2320214"/>
                        </a:xfrm>
                      </wpg:grpSpPr>
                      <pic:pic xmlns:pic="http://schemas.openxmlformats.org/drawingml/2006/picture">
                        <pic:nvPicPr>
                          <pic:cNvPr id="203" name="Image 203" descr="3ee26036_1529640"/>
                          <pic:cNvPicPr>
                            <a:picLocks noChangeAspect="1"/>
                          </pic:cNvPicPr>
                        </pic:nvPicPr>
                        <pic:blipFill>
                          <a:blip r:embed="rId27" cstate="print">
                            <a:extLst>
                              <a:ext uri="{28A0092B-C50C-407E-A947-70E740481C1C}">
                                <a14:useLocalDpi xmlns:a14="http://schemas.microsoft.com/office/drawing/2010/main" val="0"/>
                              </a:ext>
                            </a:extLst>
                          </a:blip>
                          <a:srcRect l="38527" t="22076"/>
                          <a:stretch>
                            <a:fillRect/>
                          </a:stretch>
                        </pic:blipFill>
                        <pic:spPr bwMode="auto">
                          <a:xfrm>
                            <a:off x="0" y="1053389"/>
                            <a:ext cx="1600200" cy="1266825"/>
                          </a:xfrm>
                          <a:prstGeom prst="rect">
                            <a:avLst/>
                          </a:prstGeom>
                          <a:noFill/>
                          <a:ln>
                            <a:noFill/>
                          </a:ln>
                        </pic:spPr>
                      </pic:pic>
                      <pic:pic xmlns:pic="http://schemas.openxmlformats.org/drawingml/2006/picture">
                        <pic:nvPicPr>
                          <pic:cNvPr id="201" name="Image 201" descr="1a35db40_23852"/>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4367174" y="1397203"/>
                            <a:ext cx="1276350" cy="752475"/>
                          </a:xfrm>
                          <a:prstGeom prst="rect">
                            <a:avLst/>
                          </a:prstGeom>
                          <a:noFill/>
                          <a:ln>
                            <a:noFill/>
                          </a:ln>
                        </pic:spPr>
                      </pic:pic>
                      <pic:pic xmlns:pic="http://schemas.openxmlformats.org/drawingml/2006/picture">
                        <pic:nvPicPr>
                          <pic:cNvPr id="204" name="Image 204" descr="d31a2aa9_23643"/>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7315" y="131674"/>
                            <a:ext cx="1143000" cy="790575"/>
                          </a:xfrm>
                          <a:prstGeom prst="rect">
                            <a:avLst/>
                          </a:prstGeom>
                          <a:noFill/>
                          <a:ln>
                            <a:noFill/>
                          </a:ln>
                        </pic:spPr>
                      </pic:pic>
                      <pic:pic xmlns:pic="http://schemas.openxmlformats.org/drawingml/2006/picture">
                        <pic:nvPicPr>
                          <pic:cNvPr id="202" name="Image 202" descr="7cb82ea8_41777"/>
                          <pic:cNvPicPr>
                            <a:picLocks noChangeAspect="1"/>
                          </pic:cNvPicPr>
                        </pic:nvPicPr>
                        <pic:blipFill rotWithShape="1">
                          <a:blip r:embed="rId30">
                            <a:extLst>
                              <a:ext uri="{28A0092B-C50C-407E-A947-70E740481C1C}">
                                <a14:useLocalDpi xmlns:a14="http://schemas.microsoft.com/office/drawing/2010/main" val="0"/>
                              </a:ext>
                            </a:extLst>
                          </a:blip>
                          <a:srcRect b="2477"/>
                          <a:stretch/>
                        </pic:blipFill>
                        <pic:spPr bwMode="auto">
                          <a:xfrm>
                            <a:off x="1967788" y="1053389"/>
                            <a:ext cx="2088515" cy="10642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5" name="Image 205" descr="3ee26036_1529640"/>
                          <pic:cNvPicPr>
                            <a:picLocks noChangeAspect="1"/>
                          </pic:cNvPicPr>
                        </pic:nvPicPr>
                        <pic:blipFill>
                          <a:blip r:embed="rId27" cstate="print">
                            <a:extLst>
                              <a:ext uri="{28A0092B-C50C-407E-A947-70E740481C1C}">
                                <a14:useLocalDpi xmlns:a14="http://schemas.microsoft.com/office/drawing/2010/main" val="0"/>
                              </a:ext>
                            </a:extLst>
                          </a:blip>
                          <a:srcRect t="22076" r="59758"/>
                          <a:stretch>
                            <a:fillRect/>
                          </a:stretch>
                        </pic:blipFill>
                        <pic:spPr bwMode="auto">
                          <a:xfrm>
                            <a:off x="3555187" y="0"/>
                            <a:ext cx="1047750" cy="1266825"/>
                          </a:xfrm>
                          <a:prstGeom prst="rect">
                            <a:avLst/>
                          </a:prstGeom>
                          <a:noFill/>
                          <a:ln>
                            <a:noFill/>
                          </a:ln>
                        </pic:spPr>
                      </pic:pic>
                      <wps:wsp>
                        <wps:cNvPr id="295" name="Rectangle 295"/>
                        <wps:cNvSpPr/>
                        <wps:spPr>
                          <a:xfrm>
                            <a:off x="3291840" y="1850746"/>
                            <a:ext cx="380390" cy="32918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6E019E" id="Groupe 296" o:spid="_x0000_s1026" style="position:absolute;margin-left:28.3pt;margin-top:8.45pt;width:444.35pt;height:182.7pt;z-index:251699200" coordsize="56435,232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">
                <v:shape id="Image 203" o:spid="_x0000_s1027" type="#_x0000_t75" alt="3ee26036_1529640" style="position:absolute;top:10533;width:16002;height:12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rYpbCAAAA3AAAAA8AAABkcnMvZG93bnJldi54bWxEj0FrAjEUhO9C/0N4hd40UUFkaxQRhPYi&#10;dBV7fWyeu6ubl3STavz3TUHwOMzMN8xilWwnrtSH1rGG8UiBIK6cabnWcNhvh3MQISIb7ByThjsF&#10;WC1fBgssjLvxF13LWIsM4VCghiZGX0gZqoYshpHzxNk7ud5izLKvpenxluG2kxOlZtJiy3mhQU+b&#10;hqpL+Ws1KHU+HP1PSu33Z6d23pZyO7tr/faa1u8gIqX4DD/aH0bDRE3h/0w+An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K2KWwgAAANwAAAAPAAAAAAAAAAAAAAAAAJ8C&#10;AABkcnMvZG93bnJldi54bWxQSwUGAAAAAAQABAD3AAAAjgMAAAAA&#10;">
                  <v:imagedata r:id="rId31" o:title="3ee26036_1529640" croptop="14468f" cropleft="25249f"/>
                  <v:path arrowok="t"/>
                </v:shape>
                <v:shape id="Image 201" o:spid="_x0000_s1028" type="#_x0000_t75" alt="1a35db40_23852" style="position:absolute;left:43671;top:13972;width:12764;height:7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13BHGAAAA3AAAAA8AAABkcnMvZG93bnJldi54bWxEj0FrwkAUhO8F/8PyBC9FNyqUEl2liBqx&#10;YlFbvD6yr0kw+zZkVxP/fVcoeBxm5htmOm9NKW5Uu8KyguEgAkGcWl1wpuD7tOq/g3AeWWNpmRTc&#10;ycF81nmZYqxtwwe6HX0mAoRdjApy76tYSpfmZNANbEUcvF9bG/RB1pnUNTYBbko5iqI3abDgsJBj&#10;RYuc0svxahTsz5/75e5re/l5TZbn9XiVNkmyU6rXbT8mIDy1/hn+b2+0glE0hMeZcATk7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bXcEcYAAADcAAAADwAAAAAAAAAAAAAA&#10;AACfAgAAZHJzL2Rvd25yZXYueG1sUEsFBgAAAAAEAAQA9wAAAJIDAAAAAA==&#10;">
                  <v:imagedata r:id="rId32" o:title="1a35db40_23852"/>
                  <v:path arrowok="t"/>
                </v:shape>
                <v:shape id="Image 204" o:spid="_x0000_s1029" type="#_x0000_t75" alt="d31a2aa9_23643" style="position:absolute;left:73;top:1316;width:11430;height:7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rE8zGAAAA3AAAAA8AAABkcnMvZG93bnJldi54bWxEj0FrwkAUhO9C/8PyCt50U1tFYjZS2kor&#10;iNBo7fWRfU2C2bchuzXx37uC4HGYmW+YZNmbWpyodZVlBU/jCARxbnXFhYL9bjWag3AeWWNtmRSc&#10;ycEyfRgkGGvb8TedMl+IAGEXo4LS+yaW0uUlGXRj2xAH78+2Bn2QbSF1i12Am1pOomgmDVYcFkps&#10;6K2k/Jj9GwXrud91+mM//dnk0+OzPvxus/dPpYaP/esChKfe38O39pdWMIle4HomHAGZ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WsTzMYAAADcAAAADwAAAAAAAAAAAAAA&#10;AACfAgAAZHJzL2Rvd25yZXYueG1sUEsFBgAAAAAEAAQA9wAAAJIDAAAAAA==&#10;">
                  <v:imagedata r:id="rId33" o:title="d31a2aa9_23643"/>
                  <v:path arrowok="t"/>
                </v:shape>
                <v:shape id="Image 202" o:spid="_x0000_s1030" type="#_x0000_t75" alt="7cb82ea8_41777" style="position:absolute;left:19677;top:10533;width:20886;height:10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HUqLFAAAA3AAAAA8AAABkcnMvZG93bnJldi54bWxEj8FqwzAQRO+B/IPYQm+JHLekwY0STEIg&#10;h1KI3Q9YrK1laq2MpMRuvz4qFHocZuYNs91Pthc38qFzrGC1zEAQN0533Cr4qE+LDYgQkTX2jknB&#10;NwXY7+azLRbajXyhWxVbkSAcClRgYhwKKUNjyGJYuoE4eZ/OW4xJ+lZqj2OC217mWbaWFjtOCwYH&#10;OhhqvqqrVfBjNs/lS3d4H+KxlX411m9PZa3U48NUvoKINMX/8F/7rBXkWQ6/Z9IRkL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R1KixQAAANwAAAAPAAAAAAAAAAAAAAAA&#10;AJ8CAABkcnMvZG93bnJldi54bWxQSwUGAAAAAAQABAD3AAAAkQMAAAAA&#10;">
                  <v:imagedata r:id="rId34" o:title="7cb82ea8_41777" cropbottom="1623f"/>
                  <v:path arrowok="t"/>
                </v:shape>
                <v:shape id="Image 205" o:spid="_x0000_s1031" type="#_x0000_t75" alt="3ee26036_1529640" style="position:absolute;left:35551;width:10478;height:1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04LnDAAAA3AAAAA8AAABkcnMvZG93bnJldi54bWxEj0GLwjAUhO+C/yE8wZumCq7SNcoiFkTY&#10;g9WD3t42b9ti81KaaOu/N4LgcZiZb5jlujOVuFPjSssKJuMIBHFmdcm5gtMxGS1AOI+ssbJMCh7k&#10;YL3q95YYa9vyge6pz0WAsItRQeF9HUvpsoIMurGtiYP3bxuDPsgml7rBNsBNJadR9CUNlhwWCqxp&#10;U1B2TW9GQXo9/10kuUeWYrKdt7/JYV9NlBoOup9vEJ46/wm/2zutYBrN4HUmHAG5e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fTgucMAAADcAAAADwAAAAAAAAAAAAAAAACf&#10;AgAAZHJzL2Rvd25yZXYueG1sUEsFBgAAAAAEAAQA9wAAAI8DAAAAAA==&#10;">
                  <v:imagedata r:id="rId31" o:title="3ee26036_1529640" croptop="14468f" cropright="39163f"/>
                  <v:path arrowok="t"/>
                </v:shape>
                <v:rect id="Rectangle 295" o:spid="_x0000_s1032" style="position:absolute;left:32918;top:18507;width:3804;height:32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sT3MUA&#10;AADcAAAADwAAAGRycy9kb3ducmV2LnhtbESPQWsCMRSE70L/Q3iFXqRmFSzu1iilIPRUqe2lt8fm&#10;uVm6eVmS57r66xuh0OMwM98w6+3oOzVQTG1gA/NZAYq4DrblxsDX5+5xBSoJssUuMBm4UILt5m6y&#10;xsqGM3/QcJBGZQinCg04kb7SOtWOPKZZ6ImzdwzRo2QZG20jnjPcd3pRFE/aY8t5wWFPr47qn8PJ&#10;Gyiv9V5WoV86ab/Lxs/fj3GYGvNwP748gxIa5T/8136zBhblEm5n8hH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GxPcxQAAANwAAAAPAAAAAAAAAAAAAAAAAJgCAABkcnMv&#10;ZG93bnJldi54bWxQSwUGAAAAAAQABAD1AAAAigMAAAAA&#10;" fillcolor="white [3212]" strokecolor="white [3212]" strokeweight="2pt"/>
              </v:group>
            </w:pict>
          </mc:Fallback>
        </mc:AlternateContent>
      </w:r>
    </w:p>
    <w:p w:rsidR="00C53097" w:rsidRPr="00C53097" w:rsidRDefault="00C53097" w:rsidP="00C53097">
      <w:pPr>
        <w:pStyle w:val="Paragraphedeliste"/>
        <w:tabs>
          <w:tab w:val="left" w:leader="hyphen" w:pos="7200"/>
        </w:tabs>
        <w:rPr>
          <w:rFonts w:cs="Arial"/>
        </w:rPr>
      </w:pPr>
    </w:p>
    <w:p w:rsidR="00C53097" w:rsidRPr="00C53097" w:rsidRDefault="00C53097" w:rsidP="00C53097">
      <w:pPr>
        <w:pStyle w:val="Paragraphedeliste"/>
        <w:tabs>
          <w:tab w:val="left" w:leader="hyphen" w:pos="7200"/>
        </w:tabs>
        <w:rPr>
          <w:rFonts w:cs="Arial"/>
        </w:rPr>
      </w:pPr>
    </w:p>
    <w:p w:rsidR="00C53097" w:rsidRPr="00C53097" w:rsidRDefault="00C53097" w:rsidP="00C53097">
      <w:pPr>
        <w:pStyle w:val="Paragraphedeliste"/>
        <w:tabs>
          <w:tab w:val="left" w:leader="hyphen" w:pos="7200"/>
        </w:tabs>
        <w:rPr>
          <w:rFonts w:cs="Arial"/>
        </w:rPr>
      </w:pPr>
    </w:p>
    <w:p w:rsidR="00C53097" w:rsidRPr="00C53097" w:rsidRDefault="00C53097" w:rsidP="00C53097">
      <w:pPr>
        <w:pStyle w:val="Paragraphedeliste"/>
        <w:tabs>
          <w:tab w:val="left" w:leader="hyphen" w:pos="7200"/>
        </w:tabs>
        <w:rPr>
          <w:rFonts w:cs="Arial"/>
        </w:rPr>
      </w:pPr>
    </w:p>
    <w:p w:rsidR="00C53097" w:rsidRPr="00C53097" w:rsidRDefault="00C53097" w:rsidP="00C53097">
      <w:pPr>
        <w:pStyle w:val="Paragraphedeliste"/>
        <w:tabs>
          <w:tab w:val="left" w:leader="hyphen" w:pos="7200"/>
        </w:tabs>
        <w:rPr>
          <w:rFonts w:cs="Arial"/>
        </w:rPr>
      </w:pPr>
    </w:p>
    <w:p w:rsidR="00C53097" w:rsidRPr="00C53097" w:rsidRDefault="00C53097" w:rsidP="00C53097">
      <w:pPr>
        <w:pStyle w:val="Paragraphedeliste"/>
        <w:tabs>
          <w:tab w:val="left" w:leader="hyphen" w:pos="7200"/>
        </w:tabs>
        <w:rPr>
          <w:rFonts w:cs="Arial"/>
        </w:rPr>
      </w:pPr>
    </w:p>
    <w:p w:rsidR="00C53097" w:rsidRPr="00C53097" w:rsidRDefault="00C53097" w:rsidP="00C53097">
      <w:pPr>
        <w:pStyle w:val="Paragraphedeliste"/>
        <w:tabs>
          <w:tab w:val="left" w:leader="hyphen" w:pos="7200"/>
        </w:tabs>
        <w:rPr>
          <w:rFonts w:cs="Arial"/>
        </w:rPr>
      </w:pPr>
    </w:p>
    <w:p w:rsidR="00500130" w:rsidRDefault="00500130">
      <w:pPr>
        <w:suppressAutoHyphens w:val="0"/>
        <w:rPr>
          <w:rFonts w:cs="Arial"/>
        </w:rPr>
      </w:pPr>
    </w:p>
    <w:p w:rsidR="00500130" w:rsidRDefault="00500130">
      <w:pPr>
        <w:suppressAutoHyphens w:val="0"/>
        <w:rPr>
          <w:rFonts w:cs="Arial"/>
        </w:rPr>
      </w:pPr>
    </w:p>
    <w:p w:rsidR="00500130" w:rsidRDefault="00500130">
      <w:pPr>
        <w:suppressAutoHyphens w:val="0"/>
        <w:rPr>
          <w:rFonts w:cs="Arial"/>
        </w:rPr>
      </w:pPr>
    </w:p>
    <w:p w:rsidR="00500130" w:rsidRDefault="00500130">
      <w:pPr>
        <w:suppressAutoHyphens w:val="0"/>
        <w:rPr>
          <w:rFonts w:cs="Arial"/>
        </w:rPr>
      </w:pPr>
    </w:p>
    <w:p w:rsidR="00500130" w:rsidRDefault="00500130">
      <w:pPr>
        <w:suppressAutoHyphens w:val="0"/>
        <w:rPr>
          <w:rFonts w:cs="Arial"/>
        </w:rPr>
      </w:pPr>
    </w:p>
    <w:p w:rsidR="002B0AD5" w:rsidRDefault="002B0AD5">
      <w:pPr>
        <w:suppressAutoHyphens w:val="0"/>
        <w:rPr>
          <w:rFonts w:cs="Arial"/>
        </w:rPr>
      </w:pPr>
      <w:r>
        <w:rPr>
          <w:rFonts w:cs="Arial"/>
        </w:rPr>
        <w:br w:type="page"/>
      </w:r>
    </w:p>
    <w:p w:rsidR="00273410" w:rsidRDefault="00273410" w:rsidP="002B0AD5">
      <w:pPr>
        <w:suppressAutoHyphens w:val="0"/>
        <w:rPr>
          <w:rFonts w:cs="Arial"/>
        </w:rPr>
      </w:pPr>
    </w:p>
    <w:p w:rsidR="00695460" w:rsidRDefault="005F2B2A" w:rsidP="00695460">
      <w:pPr>
        <w:rPr>
          <w:rFonts w:cs="Arial"/>
        </w:rPr>
      </w:pPr>
      <w:r>
        <w:rPr>
          <w:rFonts w:cs="Arial"/>
          <w:bCs/>
          <w:noProof/>
          <w:color w:val="000000"/>
          <w:szCs w:val="22"/>
          <w:lang w:eastAsia="fr-FR"/>
        </w:rPr>
        <mc:AlternateContent>
          <mc:Choice Requires="wps">
            <w:drawing>
              <wp:anchor distT="0" distB="0" distL="114300" distR="114300" simplePos="0" relativeHeight="251626496" behindDoc="0" locked="0" layoutInCell="1" allowOverlap="1" wp14:anchorId="2A2CB99D" wp14:editId="4DC5C6CB">
                <wp:simplePos x="0" y="0"/>
                <wp:positionH relativeFrom="column">
                  <wp:posOffset>8816975</wp:posOffset>
                </wp:positionH>
                <wp:positionV relativeFrom="paragraph">
                  <wp:posOffset>7943850</wp:posOffset>
                </wp:positionV>
                <wp:extent cx="566420" cy="170815"/>
                <wp:effectExtent l="0" t="0" r="5080" b="635"/>
                <wp:wrapNone/>
                <wp:docPr id="57"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420" cy="17081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AF9C26" id="Rectangle 167" o:spid="_x0000_s1026" style="position:absolute;margin-left:694.25pt;margin-top:625.5pt;width:44.6pt;height:13.4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" fillcolor="white [3212]" stroked="f"/>
            </w:pict>
          </mc:Fallback>
        </mc:AlternateContent>
      </w:r>
      <w:bookmarkStart w:id="3" w:name="_Hlk519586688"/>
      <w:bookmarkEnd w:id="3"/>
      <w:r w:rsidR="00695460">
        <w:rPr>
          <w:rFonts w:cs="Arial"/>
        </w:rPr>
        <w:t>Cet outil dans une première version est commercialisé avec un guide latéral, une lame de rechange, un tournevis et une vis de fixation. L’ensemble est monté sur le corps du découpeur multifonction (voir photo ci-dessous).</w:t>
      </w:r>
    </w:p>
    <w:p w:rsidR="00695460" w:rsidRDefault="00695460" w:rsidP="00695460">
      <w:pPr>
        <w:rPr>
          <w:rFonts w:cs="Arial"/>
        </w:rPr>
      </w:pPr>
      <w:r>
        <w:rPr>
          <w:rFonts w:cs="Arial"/>
        </w:rPr>
        <w:t>A la demande des utilisateurs</w:t>
      </w:r>
      <w:r w:rsidR="0069117C">
        <w:rPr>
          <w:rFonts w:cs="Arial"/>
        </w:rPr>
        <w:t>,</w:t>
      </w:r>
      <w:r>
        <w:rPr>
          <w:rFonts w:cs="Arial"/>
        </w:rPr>
        <w:t xml:space="preserve"> la société a conçu un accessoi</w:t>
      </w:r>
      <w:r w:rsidR="00212744">
        <w:rPr>
          <w:rFonts w:cs="Arial"/>
        </w:rPr>
        <w:t>re supplémentaire appelé</w:t>
      </w:r>
      <w:r>
        <w:rPr>
          <w:rFonts w:cs="Arial"/>
        </w:rPr>
        <w:t xml:space="preserve"> guide </w:t>
      </w:r>
      <w:r w:rsidR="00212744">
        <w:rPr>
          <w:rFonts w:cs="Arial"/>
        </w:rPr>
        <w:t>frontal.</w:t>
      </w:r>
    </w:p>
    <w:p w:rsidR="00695460" w:rsidRDefault="00695460" w:rsidP="00695460">
      <w:pPr>
        <w:rPr>
          <w:rFonts w:cs="Arial"/>
        </w:rPr>
      </w:pPr>
      <w:r>
        <w:rPr>
          <w:rFonts w:cs="Arial"/>
        </w:rPr>
        <w:t>Cet ensemble est présenté dans un blister qui est détruit après ouverture.</w:t>
      </w:r>
    </w:p>
    <w:p w:rsidR="00695460" w:rsidRDefault="00FA71DA" w:rsidP="00695460">
      <w:pPr>
        <w:spacing w:before="360"/>
        <w:rPr>
          <w:rFonts w:cs="Arial"/>
          <w:b/>
          <w:bCs/>
          <w:sz w:val="28"/>
          <w:szCs w:val="28"/>
          <w:u w:val="single"/>
        </w:rPr>
      </w:pPr>
      <w:r>
        <w:rPr>
          <w:rFonts w:cs="Arial"/>
          <w:b/>
          <w:bCs/>
          <w:noProof/>
          <w:sz w:val="28"/>
          <w:szCs w:val="28"/>
          <w:u w:val="single"/>
          <w:lang w:eastAsia="fr-FR"/>
        </w:rPr>
        <mc:AlternateContent>
          <mc:Choice Requires="wpg">
            <w:drawing>
              <wp:anchor distT="0" distB="0" distL="114300" distR="114300" simplePos="0" relativeHeight="251634688" behindDoc="0" locked="0" layoutInCell="1" allowOverlap="1">
                <wp:simplePos x="0" y="0"/>
                <wp:positionH relativeFrom="column">
                  <wp:posOffset>110668</wp:posOffset>
                </wp:positionH>
                <wp:positionV relativeFrom="paragraph">
                  <wp:posOffset>237515</wp:posOffset>
                </wp:positionV>
                <wp:extent cx="6210814" cy="3153536"/>
                <wp:effectExtent l="0" t="0" r="0" b="8890"/>
                <wp:wrapNone/>
                <wp:docPr id="297" name="Groupe 297"/>
                <wp:cNvGraphicFramePr/>
                <a:graphic xmlns:a="http://schemas.openxmlformats.org/drawingml/2006/main">
                  <a:graphicData uri="http://schemas.microsoft.com/office/word/2010/wordprocessingGroup">
                    <wpg:wgp>
                      <wpg:cNvGrpSpPr/>
                      <wpg:grpSpPr>
                        <a:xfrm>
                          <a:off x="0" y="0"/>
                          <a:ext cx="6210814" cy="3153536"/>
                          <a:chOff x="0" y="0"/>
                          <a:chExt cx="6210814" cy="3153536"/>
                        </a:xfrm>
                      </wpg:grpSpPr>
                      <wpg:grpSp>
                        <wpg:cNvPr id="233" name="Groupe 233"/>
                        <wpg:cNvGrpSpPr/>
                        <wpg:grpSpPr>
                          <a:xfrm>
                            <a:off x="2450592" y="29261"/>
                            <a:ext cx="3760222" cy="3124275"/>
                            <a:chOff x="0" y="0"/>
                            <a:chExt cx="3760222" cy="3124275"/>
                          </a:xfrm>
                        </wpg:grpSpPr>
                        <wpg:grpSp>
                          <wpg:cNvPr id="10" name="Groupe 10"/>
                          <wpg:cNvGrpSpPr/>
                          <wpg:grpSpPr>
                            <a:xfrm>
                              <a:off x="0" y="0"/>
                              <a:ext cx="3395033" cy="2838048"/>
                              <a:chOff x="-11753" y="25400"/>
                              <a:chExt cx="3395033" cy="2838048"/>
                            </a:xfrm>
                          </wpg:grpSpPr>
                          <pic:pic xmlns:pic="http://schemas.openxmlformats.org/drawingml/2006/picture">
                            <pic:nvPicPr>
                              <pic:cNvPr id="217" name="Image 217" descr="blister1"/>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11753" y="55749"/>
                                <a:ext cx="3390900" cy="2578100"/>
                              </a:xfrm>
                              <a:prstGeom prst="rect">
                                <a:avLst/>
                              </a:prstGeom>
                              <a:noFill/>
                              <a:ln>
                                <a:noFill/>
                              </a:ln>
                            </pic:spPr>
                          </pic:pic>
                          <wps:wsp>
                            <wps:cNvPr id="388" name="Zone de texte 388"/>
                            <wps:cNvSpPr txBox="1">
                              <a:spLocks noChangeArrowheads="1"/>
                            </wps:cNvSpPr>
                            <wps:spPr bwMode="auto">
                              <a:xfrm>
                                <a:off x="677857" y="2348463"/>
                                <a:ext cx="647700" cy="514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E513D" w:rsidRPr="00B26465" w:rsidRDefault="001E513D" w:rsidP="00852206">
                                  <w:pPr>
                                    <w:pBdr>
                                      <w:top w:val="single" w:sz="12" w:space="1" w:color="auto"/>
                                      <w:left w:val="single" w:sz="12" w:space="4" w:color="auto"/>
                                      <w:bottom w:val="single" w:sz="12" w:space="1" w:color="auto"/>
                                      <w:right w:val="single" w:sz="12" w:space="4" w:color="auto"/>
                                    </w:pBdr>
                                    <w:rPr>
                                      <w:rFonts w:cs="Arial"/>
                                      <w:sz w:val="20"/>
                                      <w:szCs w:val="20"/>
                                    </w:rPr>
                                  </w:pPr>
                                  <w:r>
                                    <w:rPr>
                                      <w:rFonts w:cs="Arial"/>
                                      <w:sz w:val="20"/>
                                      <w:szCs w:val="20"/>
                                    </w:rPr>
                                    <w:t>Blister agrafé</w:t>
                                  </w:r>
                                </w:p>
                              </w:txbxContent>
                            </wps:txbx>
                            <wps:bodyPr rot="0" vert="horz" wrap="square" lIns="91440" tIns="45720" rIns="91440" bIns="45720" anchor="t" anchorCtr="0" upright="1">
                              <a:noAutofit/>
                            </wps:bodyPr>
                          </wps:wsp>
                          <wps:wsp>
                            <wps:cNvPr id="51" name="Connecteur droit 51"/>
                            <wps:cNvCnPr/>
                            <wps:spPr>
                              <a:xfrm>
                                <a:off x="1998967" y="495355"/>
                                <a:ext cx="221407" cy="162368"/>
                              </a:xfrm>
                              <a:prstGeom prst="line">
                                <a:avLst/>
                              </a:prstGeom>
                            </wps:spPr>
                            <wps:style>
                              <a:lnRef idx="1">
                                <a:schemeClr val="dk1"/>
                              </a:lnRef>
                              <a:fillRef idx="0">
                                <a:schemeClr val="dk1"/>
                              </a:fillRef>
                              <a:effectRef idx="0">
                                <a:schemeClr val="dk1"/>
                              </a:effectRef>
                              <a:fontRef idx="minor">
                                <a:schemeClr val="tx1"/>
                              </a:fontRef>
                            </wps:style>
                            <wps:bodyPr/>
                          </wps:wsp>
                          <wps:wsp>
                            <wps:cNvPr id="52" name="Légende : flèche courbée 52"/>
                            <wps:cNvSpPr/>
                            <wps:spPr>
                              <a:xfrm>
                                <a:off x="2514600" y="25400"/>
                                <a:ext cx="868680" cy="266700"/>
                              </a:xfrm>
                              <a:prstGeom prst="borderCallout2">
                                <a:avLst>
                                  <a:gd name="adj1" fmla="val 18750"/>
                                  <a:gd name="adj2" fmla="val -8333"/>
                                  <a:gd name="adj3" fmla="val 18750"/>
                                  <a:gd name="adj4" fmla="val -16667"/>
                                  <a:gd name="adj5" fmla="val 198843"/>
                                  <a:gd name="adj6" fmla="val -46744"/>
                                </a:avLst>
                              </a:prstGeom>
                              <a:noFill/>
                              <a:ln w="12700">
                                <a:solidFill>
                                  <a:schemeClr val="dk1"/>
                                </a:solidFill>
                                <a:headEnd type="none"/>
                                <a:tailEnd type="arrow"/>
                              </a:ln>
                            </wps:spPr>
                            <wps:style>
                              <a:lnRef idx="2">
                                <a:schemeClr val="dk1"/>
                              </a:lnRef>
                              <a:fillRef idx="1">
                                <a:schemeClr val="lt1"/>
                              </a:fillRef>
                              <a:effectRef idx="0">
                                <a:schemeClr val="dk1"/>
                              </a:effectRef>
                              <a:fontRef idx="minor">
                                <a:schemeClr val="dk1"/>
                              </a:fontRef>
                            </wps:style>
                            <wps:txbx>
                              <w:txbxContent>
                                <w:p w:rsidR="001E513D" w:rsidRPr="00632A9C" w:rsidRDefault="001E513D" w:rsidP="00632A9C">
                                  <w:pPr>
                                    <w:jc w:val="center"/>
                                    <w:rPr>
                                      <w:sz w:val="20"/>
                                      <w:szCs w:val="20"/>
                                    </w:rPr>
                                  </w:pPr>
                                  <w:r w:rsidRPr="00632A9C">
                                    <w:rPr>
                                      <w:sz w:val="20"/>
                                      <w:szCs w:val="20"/>
                                    </w:rPr>
                                    <w:t>1 agrafe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31" name="Image 231"/>
                            <pic:cNvPicPr>
                              <a:picLocks noChangeAspect="1"/>
                            </pic:cNvPicPr>
                          </pic:nvPicPr>
                          <pic:blipFill rotWithShape="1">
                            <a:blip r:embed="rId36" cstate="print">
                              <a:extLst>
                                <a:ext uri="{28A0092B-C50C-407E-A947-70E740481C1C}">
                                  <a14:useLocalDpi xmlns:a14="http://schemas.microsoft.com/office/drawing/2010/main" val="0"/>
                                </a:ext>
                              </a:extLst>
                            </a:blip>
                            <a:srcRect l="7431" t="3761" r="3470" b="3825"/>
                            <a:stretch/>
                          </pic:blipFill>
                          <pic:spPr bwMode="auto">
                            <a:xfrm>
                              <a:off x="2309247" y="1642820"/>
                              <a:ext cx="1450975" cy="1481455"/>
                            </a:xfrm>
                            <a:prstGeom prst="rect">
                              <a:avLst/>
                            </a:prstGeom>
                            <a:ln>
                              <a:noFill/>
                            </a:ln>
                            <a:extLst>
                              <a:ext uri="{53640926-AAD7-44D8-BBD7-CCE9431645EC}">
                                <a14:shadowObscured xmlns:a14="http://schemas.microsoft.com/office/drawing/2010/main"/>
                              </a:ext>
                            </a:extLst>
                          </pic:spPr>
                        </pic:pic>
                        <wps:wsp>
                          <wps:cNvPr id="232" name="Légende : flèche courbée 232"/>
                          <wps:cNvSpPr/>
                          <wps:spPr>
                            <a:xfrm>
                              <a:off x="2843646" y="793418"/>
                              <a:ext cx="868045" cy="611739"/>
                            </a:xfrm>
                            <a:prstGeom prst="borderCallout2">
                              <a:avLst>
                                <a:gd name="adj1" fmla="val 106422"/>
                                <a:gd name="adj2" fmla="val 50786"/>
                                <a:gd name="adj3" fmla="val 109345"/>
                                <a:gd name="adj4" fmla="val 52306"/>
                                <a:gd name="adj5" fmla="val 236142"/>
                                <a:gd name="adj6" fmla="val 23985"/>
                              </a:avLst>
                            </a:prstGeom>
                            <a:noFill/>
                            <a:ln w="12700">
                              <a:solidFill>
                                <a:schemeClr val="dk1"/>
                              </a:solidFill>
                              <a:headEnd type="none"/>
                              <a:tailEnd type="arrow"/>
                            </a:ln>
                          </wps:spPr>
                          <wps:style>
                            <a:lnRef idx="2">
                              <a:schemeClr val="dk1"/>
                            </a:lnRef>
                            <a:fillRef idx="1">
                              <a:schemeClr val="lt1"/>
                            </a:fillRef>
                            <a:effectRef idx="0">
                              <a:schemeClr val="dk1"/>
                            </a:effectRef>
                            <a:fontRef idx="minor">
                              <a:schemeClr val="dk1"/>
                            </a:fontRef>
                          </wps:style>
                          <wps:txbx>
                            <w:txbxContent>
                              <w:p w:rsidR="001E513D" w:rsidRPr="00632A9C" w:rsidRDefault="001E513D" w:rsidP="0015493A">
                                <w:pPr>
                                  <w:jc w:val="center"/>
                                  <w:rPr>
                                    <w:sz w:val="20"/>
                                    <w:szCs w:val="20"/>
                                  </w:rPr>
                                </w:pPr>
                                <w:r w:rsidRPr="00632A9C">
                                  <w:rPr>
                                    <w:sz w:val="20"/>
                                    <w:szCs w:val="20"/>
                                  </w:rPr>
                                  <w:t xml:space="preserve">1 </w:t>
                                </w:r>
                                <w:r>
                                  <w:rPr>
                                    <w:sz w:val="20"/>
                                    <w:szCs w:val="20"/>
                                  </w:rPr>
                                  <w:t>carton publicitaire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3" name="Groupe 393"/>
                        <wpg:cNvGrpSpPr>
                          <a:grpSpLocks/>
                        </wpg:cNvGrpSpPr>
                        <wpg:grpSpPr>
                          <a:xfrm>
                            <a:off x="0" y="0"/>
                            <a:ext cx="4076700" cy="2573020"/>
                            <a:chOff x="0" y="0"/>
                            <a:chExt cx="4076700" cy="2573020"/>
                          </a:xfrm>
                        </wpg:grpSpPr>
                        <wpg:grpSp>
                          <wpg:cNvPr id="392" name="Groupe 392"/>
                          <wpg:cNvGrpSpPr/>
                          <wpg:grpSpPr>
                            <a:xfrm>
                              <a:off x="0" y="0"/>
                              <a:ext cx="4076700" cy="2573020"/>
                              <a:chOff x="0" y="0"/>
                              <a:chExt cx="4076700" cy="2573020"/>
                            </a:xfrm>
                          </wpg:grpSpPr>
                          <pic:pic xmlns:pic="http://schemas.openxmlformats.org/drawingml/2006/picture">
                            <pic:nvPicPr>
                              <pic:cNvPr id="389" name="Image 389" descr="ladia"/>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81555" cy="2573020"/>
                              </a:xfrm>
                              <a:prstGeom prst="rect">
                                <a:avLst/>
                              </a:prstGeom>
                              <a:noFill/>
                              <a:ln>
                                <a:noFill/>
                              </a:ln>
                            </pic:spPr>
                          </pic:pic>
                          <wpg:grpSp>
                            <wpg:cNvPr id="391" name="Groupe 391"/>
                            <wpg:cNvGrpSpPr/>
                            <wpg:grpSpPr>
                              <a:xfrm>
                                <a:off x="1036320" y="38100"/>
                                <a:ext cx="3040380" cy="2343150"/>
                                <a:chOff x="0" y="0"/>
                                <a:chExt cx="3040380" cy="2343150"/>
                              </a:xfrm>
                            </wpg:grpSpPr>
                            <wps:wsp>
                              <wps:cNvPr id="218" name="Connecteur droit 218"/>
                              <wps:cNvCnPr>
                                <a:cxnSpLocks noChangeShapeType="1"/>
                              </wps:cNvCnPr>
                              <wps:spPr bwMode="auto">
                                <a:xfrm flipH="1">
                                  <a:off x="0" y="2232660"/>
                                  <a:ext cx="1943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9" name="Zone de texte 219"/>
                              <wps:cNvSpPr txBox="1">
                                <a:spLocks noChangeArrowheads="1"/>
                              </wps:cNvSpPr>
                              <wps:spPr bwMode="auto">
                                <a:xfrm>
                                  <a:off x="1097280" y="2019300"/>
                                  <a:ext cx="9715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E513D" w:rsidRPr="00B26465" w:rsidRDefault="001E513D" w:rsidP="00695460">
                                    <w:pPr>
                                      <w:rPr>
                                        <w:rFonts w:cs="Arial"/>
                                        <w:sz w:val="20"/>
                                        <w:szCs w:val="20"/>
                                      </w:rPr>
                                    </w:pPr>
                                    <w:r>
                                      <w:rPr>
                                        <w:rFonts w:cs="Arial"/>
                                        <w:sz w:val="20"/>
                                        <w:szCs w:val="20"/>
                                      </w:rPr>
                                      <w:t>G</w:t>
                                    </w:r>
                                    <w:r w:rsidRPr="00B26465">
                                      <w:rPr>
                                        <w:rFonts w:cs="Arial"/>
                                        <w:sz w:val="20"/>
                                        <w:szCs w:val="20"/>
                                      </w:rPr>
                                      <w:t>uide</w:t>
                                    </w:r>
                                    <w:r>
                                      <w:rPr>
                                        <w:rFonts w:cs="Arial"/>
                                        <w:sz w:val="20"/>
                                        <w:szCs w:val="20"/>
                                      </w:rPr>
                                      <w:t xml:space="preserve"> frontal</w:t>
                                    </w:r>
                                  </w:p>
                                </w:txbxContent>
                              </wps:txbx>
                              <wps:bodyPr rot="0" vert="horz" wrap="square" lIns="91440" tIns="45720" rIns="91440" bIns="45720" anchor="t" anchorCtr="0" upright="1">
                                <a:noAutofit/>
                              </wps:bodyPr>
                            </wps:wsp>
                            <wps:wsp>
                              <wps:cNvPr id="223" name="Zone de texte 223"/>
                              <wps:cNvSpPr txBox="1">
                                <a:spLocks noChangeArrowheads="1"/>
                              </wps:cNvSpPr>
                              <wps:spPr bwMode="auto">
                                <a:xfrm>
                                  <a:off x="1181100" y="1043940"/>
                                  <a:ext cx="10795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E513D" w:rsidRPr="00B26465" w:rsidRDefault="001E513D" w:rsidP="00695460">
                                    <w:pPr>
                                      <w:rPr>
                                        <w:rFonts w:cs="Arial"/>
                                        <w:sz w:val="20"/>
                                        <w:szCs w:val="20"/>
                                      </w:rPr>
                                    </w:pPr>
                                    <w:r>
                                      <w:rPr>
                                        <w:rFonts w:cs="Arial"/>
                                        <w:sz w:val="20"/>
                                        <w:szCs w:val="20"/>
                                      </w:rPr>
                                      <w:t>Vis de fixation</w:t>
                                    </w:r>
                                  </w:p>
                                </w:txbxContent>
                              </wps:txbx>
                              <wps:bodyPr rot="0" vert="horz" wrap="square" lIns="91440" tIns="45720" rIns="91440" bIns="45720" anchor="t" anchorCtr="0" upright="1">
                                <a:noAutofit/>
                              </wps:bodyPr>
                            </wps:wsp>
                            <wps:wsp>
                              <wps:cNvPr id="222" name="Connecteur droit 222"/>
                              <wps:cNvCnPr>
                                <a:cxnSpLocks noChangeShapeType="1"/>
                              </wps:cNvCnPr>
                              <wps:spPr bwMode="auto">
                                <a:xfrm flipH="1">
                                  <a:off x="426720" y="1264920"/>
                                  <a:ext cx="16192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5" name="Zone de texte 385"/>
                              <wps:cNvSpPr txBox="1">
                                <a:spLocks noChangeArrowheads="1"/>
                              </wps:cNvSpPr>
                              <wps:spPr bwMode="auto">
                                <a:xfrm>
                                  <a:off x="1097280" y="0"/>
                                  <a:ext cx="19431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E513D" w:rsidRPr="00B26465" w:rsidRDefault="001E513D" w:rsidP="00695460">
                                    <w:pPr>
                                      <w:rPr>
                                        <w:rFonts w:cs="Arial"/>
                                        <w:sz w:val="20"/>
                                        <w:szCs w:val="20"/>
                                      </w:rPr>
                                    </w:pPr>
                                    <w:r>
                                      <w:rPr>
                                        <w:rFonts w:cs="Arial"/>
                                        <w:sz w:val="20"/>
                                        <w:szCs w:val="20"/>
                                      </w:rPr>
                                      <w:t>Lame et tournevis à l’intérieur</w:t>
                                    </w:r>
                                  </w:p>
                                </w:txbxContent>
                              </wps:txbx>
                              <wps:bodyPr rot="0" vert="horz" wrap="square" lIns="91440" tIns="45720" rIns="91440" bIns="45720" anchor="t" anchorCtr="0" upright="1">
                                <a:noAutofit/>
                              </wps:bodyPr>
                            </wps:wsp>
                            <wps:wsp>
                              <wps:cNvPr id="384" name="Connecteur droit 384"/>
                              <wps:cNvCnPr>
                                <a:cxnSpLocks noChangeShapeType="1"/>
                              </wps:cNvCnPr>
                              <wps:spPr bwMode="auto">
                                <a:xfrm flipH="1">
                                  <a:off x="647700" y="228600"/>
                                  <a:ext cx="22669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7" name="Zone de texte 387"/>
                              <wps:cNvSpPr txBox="1">
                                <a:spLocks noChangeArrowheads="1"/>
                              </wps:cNvSpPr>
                              <wps:spPr bwMode="auto">
                                <a:xfrm>
                                  <a:off x="1287780" y="304800"/>
                                  <a:ext cx="14033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E513D" w:rsidRPr="00B26465" w:rsidRDefault="001E513D" w:rsidP="00695460">
                                    <w:pPr>
                                      <w:rPr>
                                        <w:rFonts w:cs="Arial"/>
                                        <w:sz w:val="20"/>
                                        <w:szCs w:val="20"/>
                                      </w:rPr>
                                    </w:pPr>
                                    <w:r>
                                      <w:rPr>
                                        <w:rFonts w:cs="Arial"/>
                                        <w:sz w:val="20"/>
                                        <w:szCs w:val="20"/>
                                      </w:rPr>
                                      <w:t>Corps du découpeur</w:t>
                                    </w:r>
                                  </w:p>
                                </w:txbxContent>
                              </wps:txbx>
                              <wps:bodyPr rot="0" vert="horz" wrap="square" lIns="91440" tIns="45720" rIns="91440" bIns="45720" anchor="t" anchorCtr="0" upright="1">
                                <a:noAutofit/>
                              </wps:bodyPr>
                            </wps:wsp>
                          </wpg:grpSp>
                        </wpg:grpSp>
                        <wps:wsp>
                          <wps:cNvPr id="386" name="Connecteur droit 386"/>
                          <wps:cNvCnPr>
                            <a:cxnSpLocks noChangeShapeType="1"/>
                          </wps:cNvCnPr>
                          <wps:spPr bwMode="auto">
                            <a:xfrm flipH="1">
                              <a:off x="2049780" y="571500"/>
                              <a:ext cx="16192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anchor>
            </w:drawing>
          </mc:Choice>
          <mc:Fallback>
            <w:pict>
              <v:group id="Groupe 297" o:spid="_x0000_s1026" style="position:absolute;left:0;text-align:left;margin-left:8.7pt;margin-top:18.7pt;width:489.05pt;height:248.3pt;z-index:251634688" coordsize="62108,315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">
                <v:group id="Groupe 233" o:spid="_x0000_s1027" style="position:absolute;left:24505;top:292;width:37603;height:31243" coordsize="37602,31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group id="Groupe 10" o:spid="_x0000_s1028" style="position:absolute;width:33950;height:28380" coordorigin="-117,254" coordsize="33950,28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Image 217" o:spid="_x0000_s1029" type="#_x0000_t75" alt="blister1" style="position:absolute;left:-117;top:557;width:33908;height:25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tSFbFAAAA3AAAAA8AAABkcnMvZG93bnJldi54bWxEj0FrAjEUhO9C/0N4Qm+a1cO6bI2iBamH&#10;FlqVnp+b52Zx87JNom7/vSkUPA4z8w0zX/a2FVfyoXGsYDLOQBBXTjdcKzjsN6MCRIjIGlvHpOCX&#10;AiwXT4M5ltrd+Iuuu1iLBOFQogITY1dKGSpDFsPYdcTJOzlvMSbpa6k93hLctnKaZbm02HBaMNjR&#10;q6HqvLtYBd/Fx/pQbN76T/+Thyx/Xx/N2Sj1POxXLyAi9fER/m9vtYLpZAZ/Z9IR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7UhWxQAAANwAAAAPAAAAAAAAAAAAAAAA&#10;AJ8CAABkcnMvZG93bnJldi54bWxQSwUGAAAAAAQABAD3AAAAkQMAAAAA&#10;">
                      <v:imagedata r:id="rId38" o:title="blister1"/>
                      <v:path arrowok="t"/>
                    </v:shape>
                    <v:shapetype id="_x0000_t202" coordsize="21600,21600" o:spt="202" path="m,l,21600r21600,l21600,xe">
                      <v:stroke joinstyle="miter"/>
                      <v:path gradientshapeok="t" o:connecttype="rect"/>
                    </v:shapetype>
                    <v:shape id="Zone de texte 388" o:spid="_x0000_s1030" type="#_x0000_t202" style="position:absolute;left:6778;top:23484;width:6477;height:5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F+XcAA&#10;AADcAAAADwAAAGRycy9kb3ducmV2LnhtbERPy4rCMBTdC/5DuII7TdRRnGoUUQRXIz5mYHaX5toW&#10;m5vSRNv5+8lCcHk47+W6taV4Uu0LxxpGQwWCOHWm4EzD9bIfzEH4gGywdEwa/sjDetXtLDExruET&#10;Pc8hEzGEfYIa8hCqREqf5mTRD11FHLmbqy2GCOtMmhqbGG5LOVZqJi0WHBtyrGibU3o/P6yG76/b&#10;78+HOmY7O60a1yrJ9lNq3e+1mwWIQG14i1/ug9Ewmce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jF+XcAAAADcAAAADwAAAAAAAAAAAAAAAACYAgAAZHJzL2Rvd25y&#10;ZXYueG1sUEsFBgAAAAAEAAQA9QAAAIUDAAAAAA==&#10;" filled="f" stroked="f">
                      <v:textbox>
                        <w:txbxContent>
                          <w:p w:rsidR="001E513D" w:rsidRPr="00B26465" w:rsidRDefault="001E513D" w:rsidP="00852206">
                            <w:pPr>
                              <w:pBdr>
                                <w:top w:val="single" w:sz="12" w:space="1" w:color="auto"/>
                                <w:left w:val="single" w:sz="12" w:space="4" w:color="auto"/>
                                <w:bottom w:val="single" w:sz="12" w:space="1" w:color="auto"/>
                                <w:right w:val="single" w:sz="12" w:space="4" w:color="auto"/>
                              </w:pBdr>
                              <w:rPr>
                                <w:rFonts w:cs="Arial"/>
                                <w:sz w:val="20"/>
                                <w:szCs w:val="20"/>
                              </w:rPr>
                            </w:pPr>
                            <w:r>
                              <w:rPr>
                                <w:rFonts w:cs="Arial"/>
                                <w:sz w:val="20"/>
                                <w:szCs w:val="20"/>
                              </w:rPr>
                              <w:t>Blister agrafé</w:t>
                            </w:r>
                          </w:p>
                        </w:txbxContent>
                      </v:textbox>
                    </v:shape>
                    <v:line id="Connecteur droit 51" o:spid="_x0000_s1031" style="position:absolute;visibility:visible;mso-wrap-style:square" from="19989,4953" to="22203,6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KRJ8MAAADbAAAADwAAAGRycy9kb3ducmV2LnhtbESPzWrDMBCE74W8g9hAb43shoTGiRxC&#10;SWhpT83PfbE2trG1ciQlUd++KhR6HGbmG2a1jqYXN3K+tawgn2QgiCurW64VHA+7pxcQPiBr7C2T&#10;gm/ysC5HDysstL3zF932oRYJwr5ABU0IQyGlrxoy6Cd2IE7e2TqDIUlXS+3wnuCml89ZNpcGW04L&#10;DQ702lDV7a8mUfLTxci3boGnD/fpttN5nMWLUo/juFmCCBTDf/iv/a4VzHL4/ZJ+g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ikSfDAAAA2wAAAA8AAAAAAAAAAAAA&#10;AAAAoQIAAGRycy9kb3ducmV2LnhtbFBLBQYAAAAABAAEAPkAAACRAwAAAAA=&#10;" strokecolor="black [3040]"/>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égende : flèche courbée 52" o:spid="_x0000_s1032" type="#_x0000_t48" style="position:absolute;left:25146;top:254;width:8686;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biRsIA&#10;AADbAAAADwAAAGRycy9kb3ducmV2LnhtbESPS2vDMBCE74H8B7GF3mK5gbaOEyWElkKvTZ3HcbE2&#10;tom1MpLix7+vCoUeh5n5htnsRtOKnpxvLCt4SlIQxKXVDVcKiu+PRQbCB2SNrWVSMJGH3XY+22Cu&#10;7cBf1B9CJSKEfY4K6hC6XEpf1mTQJ7Yjjt7VOoMhSldJ7XCIcNPKZZq+SIMNx4UaO3qrqbwd7kbB&#10;XRvOhveyuLye3dFNK33yV63U48O4X4MINIb/8F/7Uyt4XsLvl/gD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duJGwgAAANsAAAAPAAAAAAAAAAAAAAAAAJgCAABkcnMvZG93&#10;bnJldi54bWxQSwUGAAAAAAQABAD1AAAAhwMAAAAA&#10;" adj="-10097,42950" filled="f" strokecolor="black [3200]" strokeweight="1pt">
                      <v:stroke startarrow="open"/>
                      <v:textbox>
                        <w:txbxContent>
                          <w:p w:rsidR="001E513D" w:rsidRPr="00632A9C" w:rsidRDefault="001E513D" w:rsidP="00632A9C">
                            <w:pPr>
                              <w:jc w:val="center"/>
                              <w:rPr>
                                <w:sz w:val="20"/>
                                <w:szCs w:val="20"/>
                              </w:rPr>
                            </w:pPr>
                            <w:r w:rsidRPr="00632A9C">
                              <w:rPr>
                                <w:sz w:val="20"/>
                                <w:szCs w:val="20"/>
                              </w:rPr>
                              <w:t>1 agrafe</w:t>
                            </w:r>
                          </w:p>
                        </w:txbxContent>
                      </v:textbox>
                      <o:callout v:ext="edit" minusy="t"/>
                    </v:shape>
                  </v:group>
                  <v:shape id="Image 231" o:spid="_x0000_s1033" type="#_x0000_t75" style="position:absolute;left:23092;top:16428;width:14510;height:14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mzpXFAAAA3AAAAA8AAABkcnMvZG93bnJldi54bWxEj0FrAjEUhO8F/0N4Qm81q6W13RpFhELZ&#10;Q8EoeH1sXndXNy9xE91tf31TKHgcZuYbZrEabCuu1IXGsYLpJANBXDrTcKVgv3t/eAERIrLB1jEp&#10;+KYAq+XoboG5cT1v6apjJRKEQ44K6hh9LmUoa7IYJs4TJ+/LdRZjkl0lTYd9gttWzrLsWVpsOC3U&#10;6GlTU3nSF6vg6fOsi3n/83ooNLEu/PaIflDqfjys30BEGuIt/N/+MApmj1P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Js6VxQAAANwAAAAPAAAAAAAAAAAAAAAA&#10;AJ8CAABkcnMvZG93bnJldi54bWxQSwUGAAAAAAQABAD3AAAAkQMAAAAA&#10;">
                    <v:imagedata r:id="rId39" o:title="" croptop="2465f" cropbottom="2507f" cropleft="4870f" cropright="2274f"/>
                    <v:path arrowok="t"/>
                  </v:shape>
                  <v:shape id="Légende : flèche courbée 232" o:spid="_x0000_s1034" type="#_x0000_t48" style="position:absolute;left:28436;top:7934;width:8680;height:61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N85MMA&#10;AADcAAAADwAAAGRycy9kb3ducmV2LnhtbESPQWvCQBSE70L/w/IKvekmKUqNrlIKSvFUo9DrM/vM&#10;BrNvQ3aN6b93C4LHYWa+YZbrwTaip87XjhWkkwQEcel0zZWC42Ez/gDhA7LGxjEp+CMP69XLaIm5&#10;djfeU1+ESkQI+xwVmBDaXEpfGrLoJ64ljt7ZdRZDlF0ldYe3CLeNzJJkJi3WHBcMtvRlqLwUV6ug&#10;nx/PuzI9/dhp9lt7s9HbdBqUensdPhcgAg3hGX60v7WC7D2D/zPxCM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2N85MMAAADcAAAADwAAAAAAAAAAAAAAAACYAgAAZHJzL2Rv&#10;d25yZXYueG1sUEsFBgAAAAAEAAQA9QAAAIgDAAAAAA==&#10;" adj="5181,51007,11298,23619,10970,22987" filled="f" strokecolor="black [3200]" strokeweight="1pt">
                    <v:stroke startarrow="open"/>
                    <v:textbox>
                      <w:txbxContent>
                        <w:p w:rsidR="001E513D" w:rsidRPr="00632A9C" w:rsidRDefault="001E513D" w:rsidP="0015493A">
                          <w:pPr>
                            <w:jc w:val="center"/>
                            <w:rPr>
                              <w:sz w:val="20"/>
                              <w:szCs w:val="20"/>
                            </w:rPr>
                          </w:pPr>
                          <w:r w:rsidRPr="00632A9C">
                            <w:rPr>
                              <w:sz w:val="20"/>
                              <w:szCs w:val="20"/>
                            </w:rPr>
                            <w:t xml:space="preserve">1 </w:t>
                          </w:r>
                          <w:r>
                            <w:rPr>
                              <w:sz w:val="20"/>
                              <w:szCs w:val="20"/>
                            </w:rPr>
                            <w:t>carton publicitaire</w:t>
                          </w:r>
                        </w:p>
                      </w:txbxContent>
                    </v:textbox>
                    <o:callout v:ext="edit" minusy="t"/>
                  </v:shape>
                </v:group>
                <v:group id="Groupe 393" o:spid="_x0000_s1035" style="position:absolute;width:40767;height:25730" coordsize="40767,25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TcUAAADcAAAADwAAAGRycy9kb3ducmV2LnhtbESPT2vCQBTE7wW/w/KE&#10;3uomhhaNriKipQcR/APi7ZF9JsHs25Bdk/jtuwWhx2FmfsPMl72pREuNKy0riEcRCOLM6pJzBefT&#10;9mMCwnlkjZVlUvAkB8vF4G2OqbYdH6g9+lwECLsUFRTe16mULivIoBvZmjh4N9sY9EE2udQNdgFu&#10;KjmOoi9psOSwUGBN64Ky+/FhFHx32K2SeNPu7rf183r63F92MSn1PuxXMxCeev8ffrV/tIJkm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7Y/03FAAAA3AAA&#10;AA8AAAAAAAAAAAAAAAAAqgIAAGRycy9kb3ducmV2LnhtbFBLBQYAAAAABAAEAPoAAACcAwAAAAA=&#10;">
                  <v:group id="Groupe 392" o:spid="_x0000_s1036" style="position:absolute;width:40767;height:25730" coordsize="40767,25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a1sYAAADcAAAADwAAAGRycy9kb3ducmV2LnhtbESPT2vCQBTE7wW/w/IK&#10;vdXNHyw1dQ0itngQoSqU3h7ZZxKSfRuy2yR++25B6HGYmd8wq3wyrRiod7VlBfE8AkFcWF1zqeBy&#10;fn9+BeE8ssbWMim4kYN8PXtYYabtyJ80nHwpAoRdhgoq77tMSldUZNDNbUccvKvtDfog+1LqHscA&#10;N61MouhFGqw5LFTY0baiojn9GAUfI46bNN4Nh+a6vX2fF8evQ0xKPT1OmzcQnib/H76391pBuk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lFrWxgAAANwA&#10;AAAPAAAAAAAAAAAAAAAAAKoCAABkcnMvZG93bnJldi54bWxQSwUGAAAAAAQABAD6AAAAnQMAAAAA&#10;">
                    <v:shape id="Image 389" o:spid="_x0000_s1037" type="#_x0000_t75" alt="ladia" style="position:absolute;width:22815;height:25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eNfzFAAAA3AAAAA8AAABkcnMvZG93bnJldi54bWxEj0+LwjAUxO8L+x3CW/C2pqsgtRplWdhl&#10;D3rwD+jx0TzbYvNSmthGP70RBI/DzPyGmS+DqUVHrassK/gaJiCIc6srLhTsd7+fKQjnkTXWlknB&#10;lRwsF+9vc8y07XlD3dYXIkLYZaig9L7JpHR5SQbd0DbE0TvZ1qCPsi2kbrGPcFPLUZJMpMGK40KJ&#10;Df2UlJ+3F6Pg7xZWt0PahUO/3h/TxrPbrMdKDT7C9wyEp+Bf4Wf7XysYp1N4nIlH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XjX8xQAAANwAAAAPAAAAAAAAAAAAAAAA&#10;AJ8CAABkcnMvZG93bnJldi54bWxQSwUGAAAAAAQABAD3AAAAkQMAAAAA&#10;">
                      <v:imagedata r:id="rId40" o:title="ladia"/>
                      <v:path arrowok="t"/>
                    </v:shape>
                    <v:group id="Groupe 391" o:spid="_x0000_s1038" style="position:absolute;left:10363;top:381;width:30404;height:23431" coordsize="30403,23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bEocYAAADcAAAADwAAAGRycy9kb3ducmV2LnhtbESPT2vCQBTE70K/w/IK&#10;vZlNGiptmlVEaulBCmqh9PbIPpNg9m3Irvnz7V2h4HGYmd8w+Wo0jeipc7VlBUkUgyAurK65VPBz&#10;3M5fQTiPrLGxTAomcrBaPsxyzLQdeE/9wZciQNhlqKDyvs2kdEVFBl1kW+LgnWxn0AfZlVJ3OAS4&#10;aeRzHC+kwZrDQoUtbSoqzoeLUfA54LBOk49+dz5tpr/jy/fvLiGlnh7H9TsIT6O/h//bX1pB+pb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RsShxgAAANwA&#10;AAAPAAAAAAAAAAAAAAAAAKoCAABkcnMvZG93bnJldi54bWxQSwUGAAAAAAQABAD6AAAAnQMAAAAA&#10;">
                      <v:line id="Connecteur droit 218" o:spid="_x0000_s1039" style="position:absolute;flip:x;visibility:visible;mso-wrap-style:square" from="0,22326" to="19431,22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RsfsUAAADcAAAADwAAAGRycy9kb3ducmV2LnhtbESPwWrCQBCG7wXfYRmhl1A3KhSbuora&#10;CoXSQ9WDxyE7TYLZ2ZCdavr2nUOhx+Gf/5tvlushtOZKfWoiO5hOcjDEZfQNVw5Ox/3DAkwSZI9t&#10;ZHLwQwnWq9HdEgsfb/xJ14NURiGcCnRQi3SFtamsKWCaxI5Ys6/YBxQd+8r6Hm8KD62d5fmjDdiw&#10;Xqixo11N5eXwHVRj/8Ev83m2DTbLnuj1LO+5Fefux8PmGYzQIP/Lf+0372A2VVt9Rgl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TRsfsUAAADcAAAADwAAAAAAAAAA&#10;AAAAAAChAgAAZHJzL2Rvd25yZXYueG1sUEsFBgAAAAAEAAQA+QAAAJMDAAAAAA==&#10;">
                        <v:stroke endarrow="block"/>
                      </v:line>
                      <v:shape id="Zone de texte 219" o:spid="_x0000_s1040" type="#_x0000_t202" style="position:absolute;left:10972;top:20193;width:9716;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ZB3MMA&#10;AADcAAAADwAAAGRycy9kb3ducmV2LnhtbESPQYvCMBSE78L+h/AWvGmiqKzVKIsieFLU3QVvj+bZ&#10;lm1eShNt/fdGEDwOM/MNM1+2thQ3qn3hWMOgr0AQp84UnGn4OW16XyB8QDZYOiYNd/KwXHx05pgY&#10;1/CBbseQiQhhn6CGPIQqkdKnOVn0fVcRR+/iaoshyjqTpsYmwm0ph0pNpMWC40KOFa1ySv+PV6vh&#10;d3c5/43UPlvbcdW4Vkm2U6l197P9noEI1IZ3+NXeGg3D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ZB3MMAAADcAAAADwAAAAAAAAAAAAAAAACYAgAAZHJzL2Rv&#10;d25yZXYueG1sUEsFBgAAAAAEAAQA9QAAAIgDAAAAAA==&#10;" filled="f" stroked="f">
                        <v:textbox>
                          <w:txbxContent>
                            <w:p w:rsidR="001E513D" w:rsidRPr="00B26465" w:rsidRDefault="001E513D" w:rsidP="00695460">
                              <w:pPr>
                                <w:rPr>
                                  <w:rFonts w:cs="Arial"/>
                                  <w:sz w:val="20"/>
                                  <w:szCs w:val="20"/>
                                </w:rPr>
                              </w:pPr>
                              <w:r>
                                <w:rPr>
                                  <w:rFonts w:cs="Arial"/>
                                  <w:sz w:val="20"/>
                                  <w:szCs w:val="20"/>
                                </w:rPr>
                                <w:t>G</w:t>
                              </w:r>
                              <w:r w:rsidRPr="00B26465">
                                <w:rPr>
                                  <w:rFonts w:cs="Arial"/>
                                  <w:sz w:val="20"/>
                                  <w:szCs w:val="20"/>
                                </w:rPr>
                                <w:t>uide</w:t>
                              </w:r>
                              <w:r>
                                <w:rPr>
                                  <w:rFonts w:cs="Arial"/>
                                  <w:sz w:val="20"/>
                                  <w:szCs w:val="20"/>
                                </w:rPr>
                                <w:t xml:space="preserve"> frontal</w:t>
                              </w:r>
                            </w:p>
                          </w:txbxContent>
                        </v:textbox>
                      </v:shape>
                      <v:shape id="Zone de texte 223" o:spid="_x0000_s1041" type="#_x0000_t202" style="position:absolute;left:11811;top:10439;width:10795;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K8i8UA&#10;AADcAAAADwAAAGRycy9kb3ducmV2LnhtbESPT2vCQBTE74V+h+UVvOlu4x9q6iaUFsFTRa2Ct0f2&#10;mYRm34bsatJv3y0IPQ4z8xtmlQ+2ETfqfO1Yw/NEgSAunKm51PB1WI9fQPiAbLBxTBp+yEOePT6s&#10;MDWu5x3d9qEUEcI+RQ1VCG0qpS8qsugnriWO3sV1FkOUXSlNh32E20YmSi2kxZrjQoUtvVdUfO+v&#10;VsPx83I+zdS2/LDztneDkmyXUuvR0/D2CiLQEP7D9/bGaEiSK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EryLxQAAANwAAAAPAAAAAAAAAAAAAAAAAJgCAABkcnMv&#10;ZG93bnJldi54bWxQSwUGAAAAAAQABAD1AAAAigMAAAAA&#10;" filled="f" stroked="f">
                        <v:textbox>
                          <w:txbxContent>
                            <w:p w:rsidR="001E513D" w:rsidRPr="00B26465" w:rsidRDefault="001E513D" w:rsidP="00695460">
                              <w:pPr>
                                <w:rPr>
                                  <w:rFonts w:cs="Arial"/>
                                  <w:sz w:val="20"/>
                                  <w:szCs w:val="20"/>
                                </w:rPr>
                              </w:pPr>
                              <w:r>
                                <w:rPr>
                                  <w:rFonts w:cs="Arial"/>
                                  <w:sz w:val="20"/>
                                  <w:szCs w:val="20"/>
                                </w:rPr>
                                <w:t>Vis de fixation</w:t>
                              </w:r>
                            </w:p>
                          </w:txbxContent>
                        </v:textbox>
                      </v:shape>
                      <v:line id="Connecteur droit 222" o:spid="_x0000_s1042" style="position:absolute;flip:x;visibility:visible;mso-wrap-style:square" from="4267,12649" to="20459,12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CRKcQAAADcAAAADwAAAGRycy9kb3ducmV2LnhtbESPQWvCQBCF7wX/wzJCL6FuGkFsdBVr&#10;FQTpodpDj0N2TILZ2ZAdNf57t1Do8fHmfW/efNm7Rl2pC7VnA6+jFBRx4W3NpYHv4/ZlCioIssXG&#10;Mxm4U4DlYvA0x9z6G3/R9SClihAOORqoRNpc61BU5DCMfEscvZPvHEqUXalth7cId43O0nSiHdYc&#10;GypsaV1RcT5cXHxj+8kf43Hy7nSSvNHmR/apFmOeh/1qBkqol//jv/TOGsiyDH7HRALo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JEpxAAAANwAAAAPAAAAAAAAAAAA&#10;AAAAAKECAABkcnMvZG93bnJldi54bWxQSwUGAAAAAAQABAD5AAAAkgMAAAAA&#10;">
                        <v:stroke endarrow="block"/>
                      </v:line>
                      <v:shape id="Zone de texte 385" o:spid="_x0000_s1043" type="#_x0000_t202" style="position:absolute;left:10972;width:19431;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DRw8QA&#10;AADcAAAADwAAAGRycy9kb3ducmV2LnhtbESPT4vCMBTE7wt+h/AEb2viqotWo8iK4Mll/QfeHs2z&#10;LTYvpYm2fnuzsLDHYWZ+w8yXrS3Fg2pfONYw6CsQxKkzBWcajofN+wSED8gGS8ek4UkelovO2xwT&#10;4xr+occ+ZCJC2CeoIQ+hSqT0aU4Wfd9VxNG7utpiiLLOpKmxiXBbyg+lPqXFguNCjhV95ZTe9ner&#10;4bS7Xs4j9Z2t7bhqXKsk26nUutdtVzMQgdrwH/5rb42G4WQ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w0cPEAAAA3AAAAA8AAAAAAAAAAAAAAAAAmAIAAGRycy9k&#10;b3ducmV2LnhtbFBLBQYAAAAABAAEAPUAAACJAwAAAAA=&#10;" filled="f" stroked="f">
                        <v:textbox>
                          <w:txbxContent>
                            <w:p w:rsidR="001E513D" w:rsidRPr="00B26465" w:rsidRDefault="001E513D" w:rsidP="00695460">
                              <w:pPr>
                                <w:rPr>
                                  <w:rFonts w:cs="Arial"/>
                                  <w:sz w:val="20"/>
                                  <w:szCs w:val="20"/>
                                </w:rPr>
                              </w:pPr>
                              <w:r>
                                <w:rPr>
                                  <w:rFonts w:cs="Arial"/>
                                  <w:sz w:val="20"/>
                                  <w:szCs w:val="20"/>
                                </w:rPr>
                                <w:t>Lame et tournevis à l’intérieur</w:t>
                              </w:r>
                            </w:p>
                          </w:txbxContent>
                        </v:textbox>
                      </v:shape>
                      <v:line id="Connecteur droit 384" o:spid="_x0000_s1044" style="position:absolute;flip:x;visibility:visible;mso-wrap-style:square" from="6477,2286" to="29146,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L8YcUAAADcAAAADwAAAGRycy9kb3ducmV2LnhtbESPQWvCQBCF70L/wzIFL6Fu2ojY1FXa&#10;qiCIh6qHHofsNAnNzobsqOm/7wqCx8eb9715s0XvGnWmLtSeDTyPUlDEhbc1lwaOh/XTFFQQZIuN&#10;ZzLwRwEW84fBDHPrL/xF572UKkI45GigEmlzrUNRkcMw8i1x9H5851Ci7EptO7xEuGv0S5pOtMOa&#10;Y0OFLX1WVPzuTy6+sd7xMsuSD6eT5JVW37JNtRgzfOzf30AJ9XI/vqU31kA2HcN1TCSAnv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pL8YcUAAADcAAAADwAAAAAAAAAA&#10;AAAAAAChAgAAZHJzL2Rvd25yZXYueG1sUEsFBgAAAAAEAAQA+QAAAJMDAAAAAA==&#10;">
                        <v:stroke endarrow="block"/>
                      </v:line>
                      <v:shape id="Zone de texte 387" o:spid="_x0000_s1045" type="#_x0000_t202" style="position:absolute;left:12877;top:3048;width:14034;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7qL8QA&#10;AADcAAAADwAAAGRycy9kb3ducmV2LnhtbESPQWsCMRSE7wX/Q3iCt5qobbWrUUQpeFK0KvT22Dx3&#10;Fzcvyya66783hUKPw8x8w8wWrS3FnWpfONYw6CsQxKkzBWcajt9frxMQPiAbLB2Thgd5WMw7LzNM&#10;jGt4T/dDyESEsE9QQx5ClUjp05ws+r6riKN3cbXFEGWdSVNjE+G2lEOlPqTFguNCjhWtckqvh5vV&#10;cNpefs5vapet7XvVuFZJtp9S6163XU5BBGrDf/ivvTEaRpMx/J6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u6i/EAAAA3AAAAA8AAAAAAAAAAAAAAAAAmAIAAGRycy9k&#10;b3ducmV2LnhtbFBLBQYAAAAABAAEAPUAAACJAwAAAAA=&#10;" filled="f" stroked="f">
                        <v:textbox>
                          <w:txbxContent>
                            <w:p w:rsidR="001E513D" w:rsidRPr="00B26465" w:rsidRDefault="001E513D" w:rsidP="00695460">
                              <w:pPr>
                                <w:rPr>
                                  <w:rFonts w:cs="Arial"/>
                                  <w:sz w:val="20"/>
                                  <w:szCs w:val="20"/>
                                </w:rPr>
                              </w:pPr>
                              <w:r>
                                <w:rPr>
                                  <w:rFonts w:cs="Arial"/>
                                  <w:sz w:val="20"/>
                                  <w:szCs w:val="20"/>
                                </w:rPr>
                                <w:t>Corps du découpeur</w:t>
                              </w:r>
                            </w:p>
                          </w:txbxContent>
                        </v:textbox>
                      </v:shape>
                    </v:group>
                  </v:group>
                  <v:line id="Connecteur droit 386" o:spid="_x0000_s1046" style="position:absolute;flip:x;visibility:visible;mso-wrap-style:square" from="20497,5715" to="36690,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zHjcUAAADcAAAADwAAAGRycy9kb3ducmV2LnhtbESPT2vCQBDF74LfYRmhl6CbNiAaXcX+&#10;EYTiodaDxyE7JsHsbMhONf32XaHg8fHm/d685bp3jbpSF2rPBp4nKSjiwtuaSwPH7+14BioIssXG&#10;Mxn4pQDr1XCwxNz6G3/R9SClihAOORqoRNpc61BU5DBMfEscvbPvHEqUXalth7cId41+SdOpdlhz&#10;bKiwpbeKisvhx8U3tnt+z7Lk1ekkmdPHST5TLcY8jfrNApRQL4/j//TOGshmU7iPiQTQq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QzHjcUAAADcAAAADwAAAAAAAAAA&#10;AAAAAAChAgAAZHJzL2Rvd25yZXYueG1sUEsFBgAAAAAEAAQA+QAAAJMDAAAAAA==&#10;">
                    <v:stroke endarrow="block"/>
                  </v:line>
                </v:group>
              </v:group>
            </w:pict>
          </mc:Fallback>
        </mc:AlternateContent>
      </w:r>
    </w:p>
    <w:p w:rsidR="00695460" w:rsidRDefault="00695460" w:rsidP="00695460">
      <w:pPr>
        <w:spacing w:before="360"/>
        <w:rPr>
          <w:rFonts w:cs="Arial"/>
          <w:b/>
          <w:bCs/>
          <w:sz w:val="28"/>
          <w:szCs w:val="28"/>
          <w:u w:val="single"/>
        </w:rPr>
      </w:pPr>
    </w:p>
    <w:p w:rsidR="00695460" w:rsidRDefault="00695460" w:rsidP="00695460">
      <w:pPr>
        <w:spacing w:before="360"/>
        <w:rPr>
          <w:rFonts w:cs="Arial"/>
          <w:b/>
          <w:bCs/>
          <w:sz w:val="28"/>
          <w:szCs w:val="28"/>
          <w:u w:val="single"/>
        </w:rPr>
      </w:pPr>
    </w:p>
    <w:p w:rsidR="00695460" w:rsidRDefault="00695460" w:rsidP="00695460">
      <w:pPr>
        <w:spacing w:before="360"/>
        <w:rPr>
          <w:rFonts w:cs="Arial"/>
          <w:b/>
          <w:bCs/>
          <w:sz w:val="28"/>
          <w:szCs w:val="28"/>
          <w:u w:val="single"/>
        </w:rPr>
      </w:pPr>
    </w:p>
    <w:p w:rsidR="00695460" w:rsidRDefault="00695460" w:rsidP="00695460">
      <w:pPr>
        <w:spacing w:before="360"/>
        <w:rPr>
          <w:rFonts w:cs="Arial"/>
          <w:b/>
          <w:bCs/>
          <w:sz w:val="28"/>
          <w:szCs w:val="28"/>
          <w:u w:val="single"/>
        </w:rPr>
      </w:pPr>
    </w:p>
    <w:p w:rsidR="00695460" w:rsidRDefault="00695460" w:rsidP="00695460">
      <w:pPr>
        <w:spacing w:before="360"/>
        <w:rPr>
          <w:rFonts w:cs="Arial"/>
          <w:b/>
          <w:bCs/>
          <w:sz w:val="28"/>
          <w:szCs w:val="28"/>
          <w:u w:val="single"/>
        </w:rPr>
      </w:pPr>
    </w:p>
    <w:p w:rsidR="00273410" w:rsidRDefault="00273410" w:rsidP="00695460">
      <w:pPr>
        <w:spacing w:before="360"/>
        <w:rPr>
          <w:rFonts w:cs="Arial"/>
          <w:b/>
          <w:bCs/>
          <w:sz w:val="28"/>
          <w:szCs w:val="28"/>
          <w:u w:val="single"/>
        </w:rPr>
      </w:pPr>
    </w:p>
    <w:p w:rsidR="00695460" w:rsidRPr="00D425E5" w:rsidRDefault="00695460" w:rsidP="00695460">
      <w:pPr>
        <w:spacing w:before="360"/>
        <w:rPr>
          <w:rFonts w:cs="Arial"/>
          <w:b/>
          <w:bCs/>
          <w:sz w:val="28"/>
          <w:szCs w:val="28"/>
          <w:u w:val="single"/>
        </w:rPr>
      </w:pPr>
      <w:r w:rsidRPr="00D425E5">
        <w:rPr>
          <w:rFonts w:cs="Arial"/>
          <w:b/>
          <w:bCs/>
          <w:sz w:val="28"/>
          <w:szCs w:val="28"/>
          <w:u w:val="single"/>
        </w:rPr>
        <w:t>Evolution du packaging</w:t>
      </w:r>
    </w:p>
    <w:p w:rsidR="00695460" w:rsidRDefault="00695460" w:rsidP="00695460">
      <w:pPr>
        <w:spacing w:before="240"/>
        <w:rPr>
          <w:rFonts w:cs="Arial"/>
        </w:rPr>
      </w:pPr>
      <w:r>
        <w:rPr>
          <w:rFonts w:cs="Arial"/>
        </w:rPr>
        <w:t>L’impossibilité d’utiliser l’emballage après ouverture génère un déchet supplémentaire voir inutile (non inscrit dans la notion de développement durable).</w:t>
      </w:r>
    </w:p>
    <w:p w:rsidR="00695460" w:rsidRDefault="00695460" w:rsidP="00695460">
      <w:pPr>
        <w:spacing w:before="240"/>
        <w:rPr>
          <w:rFonts w:cs="Arial"/>
        </w:rPr>
      </w:pPr>
      <w:r>
        <w:rPr>
          <w:rFonts w:cs="Arial"/>
        </w:rPr>
        <w:t xml:space="preserve">Pour son utilisation </w:t>
      </w:r>
      <w:r w:rsidR="0069117C">
        <w:rPr>
          <w:rFonts w:cs="Arial"/>
        </w:rPr>
        <w:t>l</w:t>
      </w:r>
      <w:r>
        <w:rPr>
          <w:rFonts w:cs="Arial"/>
        </w:rPr>
        <w:t>es accessoires doi</w:t>
      </w:r>
      <w:r w:rsidR="0069117C">
        <w:rPr>
          <w:rFonts w:cs="Arial"/>
        </w:rPr>
        <w:t>vent</w:t>
      </w:r>
      <w:r>
        <w:rPr>
          <w:rFonts w:cs="Arial"/>
        </w:rPr>
        <w:t xml:space="preserve"> nécessairement être démontés et se retrouvent donc disséminés.</w:t>
      </w:r>
    </w:p>
    <w:p w:rsidR="00273410" w:rsidRDefault="00273410" w:rsidP="00695460">
      <w:pPr>
        <w:ind w:left="4420"/>
        <w:rPr>
          <w:rFonts w:cs="Arial"/>
        </w:rPr>
      </w:pPr>
    </w:p>
    <w:p w:rsidR="00273410" w:rsidRDefault="00D26E53" w:rsidP="00695460">
      <w:pPr>
        <w:ind w:left="4420"/>
        <w:rPr>
          <w:rFonts w:cs="Arial"/>
        </w:rPr>
      </w:pPr>
      <w:r>
        <w:rPr>
          <w:rFonts w:cs="Arial"/>
          <w:noProof/>
          <w:lang w:eastAsia="fr-FR"/>
        </w:rPr>
        <mc:AlternateContent>
          <mc:Choice Requires="wpg">
            <w:drawing>
              <wp:anchor distT="0" distB="0" distL="114300" distR="114300" simplePos="0" relativeHeight="251678720" behindDoc="0" locked="0" layoutInCell="1" allowOverlap="1">
                <wp:simplePos x="0" y="0"/>
                <wp:positionH relativeFrom="column">
                  <wp:posOffset>-16510</wp:posOffset>
                </wp:positionH>
                <wp:positionV relativeFrom="paragraph">
                  <wp:posOffset>-1270</wp:posOffset>
                </wp:positionV>
                <wp:extent cx="4027170" cy="2840355"/>
                <wp:effectExtent l="0" t="0" r="11430" b="17145"/>
                <wp:wrapNone/>
                <wp:docPr id="294" name="Groupe 294"/>
                <wp:cNvGraphicFramePr/>
                <a:graphic xmlns:a="http://schemas.openxmlformats.org/drawingml/2006/main">
                  <a:graphicData uri="http://schemas.microsoft.com/office/word/2010/wordprocessingGroup">
                    <wpg:wgp>
                      <wpg:cNvGrpSpPr/>
                      <wpg:grpSpPr>
                        <a:xfrm>
                          <a:off x="0" y="0"/>
                          <a:ext cx="4027170" cy="2840355"/>
                          <a:chOff x="0" y="0"/>
                          <a:chExt cx="4027170" cy="2840355"/>
                        </a:xfrm>
                      </wpg:grpSpPr>
                      <pic:pic xmlns:pic="http://schemas.openxmlformats.org/drawingml/2006/picture">
                        <pic:nvPicPr>
                          <pic:cNvPr id="24" name="Image 24"/>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2638425"/>
                          </a:xfrm>
                          <a:prstGeom prst="rect">
                            <a:avLst/>
                          </a:prstGeom>
                          <a:noFill/>
                        </pic:spPr>
                      </pic:pic>
                      <wps:wsp>
                        <wps:cNvPr id="289" name="Légende : flèche courbée 232"/>
                        <wps:cNvSpPr/>
                        <wps:spPr>
                          <a:xfrm>
                            <a:off x="0" y="1857375"/>
                            <a:ext cx="639445" cy="392430"/>
                          </a:xfrm>
                          <a:prstGeom prst="borderCallout2">
                            <a:avLst>
                              <a:gd name="adj1" fmla="val 50597"/>
                              <a:gd name="adj2" fmla="val 104411"/>
                              <a:gd name="adj3" fmla="val 51093"/>
                              <a:gd name="adj4" fmla="val 104441"/>
                              <a:gd name="adj5" fmla="val -34894"/>
                              <a:gd name="adj6" fmla="val 190699"/>
                            </a:avLst>
                          </a:prstGeom>
                          <a:noFill/>
                          <a:ln w="12700" cap="flat" cmpd="sng" algn="ctr">
                            <a:solidFill>
                              <a:sysClr val="windowText" lastClr="000000"/>
                            </a:solidFill>
                            <a:prstDash val="solid"/>
                            <a:headEnd type="none"/>
                            <a:tailEnd type="arrow"/>
                          </a:ln>
                          <a:effectLst/>
                        </wps:spPr>
                        <wps:txbx>
                          <w:txbxContent>
                            <w:p w:rsidR="001E513D" w:rsidRPr="00632A9C" w:rsidRDefault="001E513D" w:rsidP="00A30189">
                              <w:pPr>
                                <w:jc w:val="center"/>
                                <w:rPr>
                                  <w:sz w:val="20"/>
                                  <w:szCs w:val="20"/>
                                </w:rPr>
                              </w:pPr>
                              <w:r>
                                <w:rPr>
                                  <w:sz w:val="20"/>
                                  <w:szCs w:val="20"/>
                                </w:rPr>
                                <w:t>Guide frontal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Légende : flèche courbée 232"/>
                        <wps:cNvSpPr/>
                        <wps:spPr>
                          <a:xfrm>
                            <a:off x="523875" y="2447925"/>
                            <a:ext cx="639445" cy="392430"/>
                          </a:xfrm>
                          <a:prstGeom prst="borderCallout2">
                            <a:avLst>
                              <a:gd name="adj1" fmla="val 50597"/>
                              <a:gd name="adj2" fmla="val 104411"/>
                              <a:gd name="adj3" fmla="val 51093"/>
                              <a:gd name="adj4" fmla="val 104441"/>
                              <a:gd name="adj5" fmla="val -64020"/>
                              <a:gd name="adj6" fmla="val 219001"/>
                            </a:avLst>
                          </a:prstGeom>
                          <a:noFill/>
                          <a:ln w="12700" cap="flat" cmpd="sng" algn="ctr">
                            <a:solidFill>
                              <a:sysClr val="windowText" lastClr="000000"/>
                            </a:solidFill>
                            <a:prstDash val="solid"/>
                            <a:headEnd type="none"/>
                            <a:tailEnd type="arrow"/>
                          </a:ln>
                          <a:effectLst/>
                        </wps:spPr>
                        <wps:txbx>
                          <w:txbxContent>
                            <w:p w:rsidR="001E513D" w:rsidRPr="00632A9C" w:rsidRDefault="001E513D" w:rsidP="00A30189">
                              <w:pPr>
                                <w:jc w:val="center"/>
                                <w:rPr>
                                  <w:sz w:val="20"/>
                                  <w:szCs w:val="20"/>
                                </w:rPr>
                              </w:pPr>
                              <w:r>
                                <w:rPr>
                                  <w:sz w:val="20"/>
                                  <w:szCs w:val="20"/>
                                </w:rPr>
                                <w:t>Guide latéral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Légende : flèche courbée 232"/>
                        <wps:cNvSpPr/>
                        <wps:spPr>
                          <a:xfrm>
                            <a:off x="1743075" y="0"/>
                            <a:ext cx="708025" cy="392430"/>
                          </a:xfrm>
                          <a:prstGeom prst="borderCallout2">
                            <a:avLst>
                              <a:gd name="adj1" fmla="val 55451"/>
                              <a:gd name="adj2" fmla="val 824"/>
                              <a:gd name="adj3" fmla="val 55947"/>
                              <a:gd name="adj4" fmla="val -3182"/>
                              <a:gd name="adj5" fmla="val 202970"/>
                              <a:gd name="adj6" fmla="val -109301"/>
                            </a:avLst>
                          </a:prstGeom>
                          <a:noFill/>
                          <a:ln w="12700" cap="flat" cmpd="sng" algn="ctr">
                            <a:solidFill>
                              <a:sysClr val="windowText" lastClr="000000"/>
                            </a:solidFill>
                            <a:prstDash val="solid"/>
                            <a:headEnd type="none"/>
                            <a:tailEnd type="arrow"/>
                          </a:ln>
                          <a:effectLst/>
                        </wps:spPr>
                        <wps:txbx>
                          <w:txbxContent>
                            <w:p w:rsidR="001E513D" w:rsidRPr="00632A9C" w:rsidRDefault="001E513D" w:rsidP="00A30189">
                              <w:pPr>
                                <w:jc w:val="center"/>
                                <w:rPr>
                                  <w:sz w:val="20"/>
                                  <w:szCs w:val="20"/>
                                </w:rPr>
                              </w:pPr>
                              <w:r>
                                <w:rPr>
                                  <w:sz w:val="20"/>
                                  <w:szCs w:val="20"/>
                                </w:rPr>
                                <w:t>Valisette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Légende : flèche courbée 232"/>
                        <wps:cNvSpPr/>
                        <wps:spPr>
                          <a:xfrm>
                            <a:off x="3038475" y="1466850"/>
                            <a:ext cx="988695" cy="392430"/>
                          </a:xfrm>
                          <a:prstGeom prst="borderCallout2">
                            <a:avLst>
                              <a:gd name="adj1" fmla="val 50597"/>
                              <a:gd name="adj2" fmla="val 365"/>
                              <a:gd name="adj3" fmla="val 51093"/>
                              <a:gd name="adj4" fmla="val -569"/>
                              <a:gd name="adj5" fmla="val 98601"/>
                              <a:gd name="adj6" fmla="val -53039"/>
                            </a:avLst>
                          </a:prstGeom>
                          <a:noFill/>
                          <a:ln w="12700" cap="flat" cmpd="sng" algn="ctr">
                            <a:solidFill>
                              <a:sysClr val="windowText" lastClr="000000"/>
                            </a:solidFill>
                            <a:prstDash val="solid"/>
                            <a:headEnd type="none"/>
                            <a:tailEnd type="arrow"/>
                          </a:ln>
                          <a:effectLst/>
                        </wps:spPr>
                        <wps:txbx>
                          <w:txbxContent>
                            <w:p w:rsidR="001E513D" w:rsidRPr="00632A9C" w:rsidRDefault="001E513D" w:rsidP="00A30189">
                              <w:pPr>
                                <w:jc w:val="center"/>
                                <w:rPr>
                                  <w:sz w:val="20"/>
                                  <w:szCs w:val="20"/>
                                </w:rPr>
                              </w:pPr>
                              <w:r>
                                <w:rPr>
                                  <w:sz w:val="20"/>
                                  <w:szCs w:val="20"/>
                                </w:rPr>
                                <w:t>Découpeur multifonction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294" o:spid="_x0000_s1047" style="position:absolute;left:0;text-align:left;margin-left:-1.3pt;margin-top:-.1pt;width:317.1pt;height:223.65pt;z-index:251678720" coordsize="40271,28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">
                <v:shape id="Image 24" o:spid="_x0000_s1048" type="#_x0000_t75" style="position:absolute;width:27432;height:26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NeJDFAAAA2wAAAA8AAABkcnMvZG93bnJldi54bWxEj0FrAjEUhO9C/0N4grdu1qVI2RqlWAQP&#10;RVhrW3p73Tw3SzcvyyZq/PdGKHgcZuYbZr6MthMnGnzrWME0y0EQ10633CjYf6wfn0H4gKyxc0wK&#10;LuRhuXgYzbHU7swVnXahEQnCvkQFJoS+lNLXhiz6zPXEyTu4wWJIcmikHvCc4LaTRZ7PpMWW04LB&#10;nlaG6r/d0SqY/Zr3y8EX1ffX5mcqt338rN6iUpNxfH0BESiGe/i/vdEKiie4fUk/QC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TXiQxQAAANsAAAAPAAAAAAAAAAAAAAAA&#10;AJ8CAABkcnMvZG93bnJldi54bWxQSwUGAAAAAAQABAD3AAAAkQMAAAAA&#10;">
                  <v:imagedata r:id="rId42" o:title=""/>
                  <v:path arrowok="t"/>
                </v:shape>
                <v:shape id="Légende : flèche courbée 232" o:spid="_x0000_s1049" type="#_x0000_t48" style="position:absolute;top:18573;width:6394;height:39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nhecQA&#10;AADcAAAADwAAAGRycy9kb3ducmV2LnhtbESPQWsCMRSE74X+h/AK3mq2HqzdGqUUlL2IuvYHPDav&#10;yeLmZZtEd/33TaHgcZiZb5jlenSduFKIrWcFL9MCBHHjdctGwddp87wAEROyxs4zKbhRhPXq8WGJ&#10;pfYDH+laJyMyhGOJCmxKfSllbCw5jFPfE2fv2weHKctgpA44ZLjr5Kwo5tJhy3nBYk+flppzfXEK&#10;mnSrfuxub7bnffUq6+PQHoJRavI0fryDSDSme/i/XWkFs8Ub/J3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p4XnEAAAA3AAAAA8AAAAAAAAAAAAAAAAAmAIAAGRycy9k&#10;b3ducmV2LnhtbFBLBQYAAAAABAAEAPUAAACJAwAAAAA=&#10;" adj="41191,-7537,22559,11036,22553,10929" filled="f" strokecolor="windowText" strokeweight="1pt">
                  <v:stroke startarrow="open"/>
                  <v:textbox>
                    <w:txbxContent>
                      <w:p w:rsidR="001E513D" w:rsidRPr="00632A9C" w:rsidRDefault="001E513D" w:rsidP="00A30189">
                        <w:pPr>
                          <w:jc w:val="center"/>
                          <w:rPr>
                            <w:sz w:val="20"/>
                            <w:szCs w:val="20"/>
                          </w:rPr>
                        </w:pPr>
                        <w:r>
                          <w:rPr>
                            <w:sz w:val="20"/>
                            <w:szCs w:val="20"/>
                          </w:rPr>
                          <w:t>Guide frontal</w:t>
                        </w:r>
                      </w:p>
                    </w:txbxContent>
                  </v:textbox>
                  <o:callout v:ext="edit" minusx="t"/>
                </v:shape>
                <v:shape id="Légende : flèche courbée 232" o:spid="_x0000_s1050" type="#_x0000_t48" style="position:absolute;left:5238;top:24479;width:6395;height:39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0aScIA&#10;AADcAAAADwAAAGRycy9kb3ducmV2LnhtbERPTYvCMBC9C/sfwizsTdO1IFqNIquiBxF0F/E4NGNb&#10;bCYlyWr115uD4PHxviez1tTiSs5XlhV89xIQxLnVFRcK/n5X3SEIH5A11pZJwZ08zKYfnQlm2t54&#10;T9dDKEQMYZ+hgjKEJpPS5yUZ9D3bEEfubJ3BEKErpHZ4i+Gmlv0kGUiDFceGEhv6KSm/HP6Ngnm7&#10;S9eLZJWm2+PjvLWXU7F0J6W+Ptv5GESgNrzFL/dGK+iP4vx4Jh4B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XRpJwgAAANwAAAAPAAAAAAAAAAAAAAAAAJgCAABkcnMvZG93&#10;bnJldi54bWxQSwUGAAAAAAQABAD1AAAAhwMAAAAA&#10;" adj="47304,-13828,22559,11036,22553,10929" filled="f" strokecolor="windowText" strokeweight="1pt">
                  <v:stroke startarrow="open"/>
                  <v:textbox>
                    <w:txbxContent>
                      <w:p w:rsidR="001E513D" w:rsidRPr="00632A9C" w:rsidRDefault="001E513D" w:rsidP="00A30189">
                        <w:pPr>
                          <w:jc w:val="center"/>
                          <w:rPr>
                            <w:sz w:val="20"/>
                            <w:szCs w:val="20"/>
                          </w:rPr>
                        </w:pPr>
                        <w:r>
                          <w:rPr>
                            <w:sz w:val="20"/>
                            <w:szCs w:val="20"/>
                          </w:rPr>
                          <w:t>Guide latéral</w:t>
                        </w:r>
                      </w:p>
                    </w:txbxContent>
                  </v:textbox>
                  <o:callout v:ext="edit" minusx="t"/>
                </v:shape>
                <v:shape id="Légende : flèche courbée 232" o:spid="_x0000_s1051" type="#_x0000_t48" style="position:absolute;left:17430;width:7081;height:39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22UMQA&#10;AADcAAAADwAAAGRycy9kb3ducmV2LnhtbESPUWvCMBSF3wf+h3CFvc2khW3aGUU3BpM92e0HXJu7&#10;tpjc1CbT+u+NIPh4OOd8hzNfDs6KI/Wh9awhmygQxJU3Ldcafn8+n6YgQkQ2aD2ThjMFWC5GD3Ms&#10;jD/xlo5lrEWCcChQQxNjV0gZqoYchonviJP353uHMcm+lqbHU4I7K3OlXqTDltNCgx29N1Tty3+n&#10;4WDXeamMOr9+5/7DZtPNkO2etX4cD6s3EJGGeA/f2l9GQz7L4HomHQG5u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NtlDEAAAA3AAAAA8AAAAAAAAAAAAAAAAAmAIAAGRycy9k&#10;b3ducmV2LnhtbFBLBQYAAAAABAAEAPUAAACJAwAAAAA=&#10;" adj="-23609,43842,-687,12085,178,11977" filled="f" strokecolor="windowText" strokeweight="1pt">
                  <v:stroke startarrow="open"/>
                  <v:textbox>
                    <w:txbxContent>
                      <w:p w:rsidR="001E513D" w:rsidRPr="00632A9C" w:rsidRDefault="001E513D" w:rsidP="00A30189">
                        <w:pPr>
                          <w:jc w:val="center"/>
                          <w:rPr>
                            <w:sz w:val="20"/>
                            <w:szCs w:val="20"/>
                          </w:rPr>
                        </w:pPr>
                        <w:r>
                          <w:rPr>
                            <w:sz w:val="20"/>
                            <w:szCs w:val="20"/>
                          </w:rPr>
                          <w:t>Valisette</w:t>
                        </w:r>
                      </w:p>
                    </w:txbxContent>
                  </v:textbox>
                  <o:callout v:ext="edit" minusy="t"/>
                </v:shape>
                <v:shape id="Légende : flèche courbée 232" o:spid="_x0000_s1052" type="#_x0000_t48" style="position:absolute;left:30384;top:14668;width:9887;height:39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c1XMYA&#10;AADcAAAADwAAAGRycy9kb3ducmV2LnhtbESPT2vCQBTE74V+h+UVvNVNI4pGN6GUKh4s1j8Hj4/s&#10;a5KafRuya4zf3hUKPQ4z8xtmkfWmFh21rrKs4G0YgSDOra64UHA8LF+nIJxH1lhbJgU3cpClz08L&#10;TLS98o66vS9EgLBLUEHpfZNI6fKSDLqhbYiD92Nbgz7ItpC6xWuAm1rGUTSRBisOCyU29FFSft5f&#10;jILPTXf5Hm1/7Tjqp6cbfcXnyWal1OClf5+D8NT7//Bfe60VxLMYHmfCEZD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c1XMYAAADcAAAADwAAAAAAAAAAAAAAAACYAgAAZHJz&#10;L2Rvd25yZXYueG1sUEsFBgAAAAAEAAQA9QAAAIsDAAAAAA==&#10;" adj="-11456,21298,-123,11036,79,10929" filled="f" strokecolor="windowText" strokeweight="1pt">
                  <v:stroke startarrow="open"/>
                  <v:textbox>
                    <w:txbxContent>
                      <w:p w:rsidR="001E513D" w:rsidRPr="00632A9C" w:rsidRDefault="001E513D" w:rsidP="00A30189">
                        <w:pPr>
                          <w:jc w:val="center"/>
                          <w:rPr>
                            <w:sz w:val="20"/>
                            <w:szCs w:val="20"/>
                          </w:rPr>
                        </w:pPr>
                        <w:r>
                          <w:rPr>
                            <w:sz w:val="20"/>
                            <w:szCs w:val="20"/>
                          </w:rPr>
                          <w:t>Découpeur multifonction</w:t>
                        </w:r>
                      </w:p>
                    </w:txbxContent>
                  </v:textbox>
                  <o:callout v:ext="edit" minusy="t"/>
                </v:shape>
              </v:group>
            </w:pict>
          </mc:Fallback>
        </mc:AlternateContent>
      </w:r>
    </w:p>
    <w:p w:rsidR="00695460" w:rsidRDefault="00695460" w:rsidP="00695460">
      <w:pPr>
        <w:ind w:left="4420"/>
        <w:rPr>
          <w:rFonts w:cs="Arial"/>
        </w:rPr>
      </w:pPr>
      <w:r>
        <w:rPr>
          <w:rFonts w:cs="Arial"/>
        </w:rPr>
        <w:t>Afin d’éviter la perte des accessoires après ouverture du blister et utilisation du découpeur multifonction, le découpeur sera commercialisé dans une valisette avec un support de rangement</w:t>
      </w:r>
      <w:r w:rsidR="00212744">
        <w:rPr>
          <w:rFonts w:cs="Arial"/>
        </w:rPr>
        <w:t xml:space="preserve"> (calage</w:t>
      </w:r>
      <w:r w:rsidR="0069117C">
        <w:rPr>
          <w:rFonts w:cs="Arial"/>
        </w:rPr>
        <w:t xml:space="preserve"> thermoformé</w:t>
      </w:r>
      <w:r w:rsidR="00212744">
        <w:rPr>
          <w:rFonts w:cs="Arial"/>
        </w:rPr>
        <w:t>)</w:t>
      </w:r>
      <w:r w:rsidR="00DA5AB3">
        <w:rPr>
          <w:rFonts w:cs="Arial"/>
        </w:rPr>
        <w:t xml:space="preserve"> pour chaque accessoire (</w:t>
      </w:r>
      <w:r>
        <w:rPr>
          <w:rFonts w:cs="Arial"/>
        </w:rPr>
        <w:t>guide</w:t>
      </w:r>
      <w:r w:rsidR="00DA5AB3">
        <w:rPr>
          <w:rFonts w:cs="Arial"/>
        </w:rPr>
        <w:t xml:space="preserve"> frontal</w:t>
      </w:r>
      <w:r>
        <w:rPr>
          <w:rFonts w:cs="Arial"/>
        </w:rPr>
        <w:t>, guide latéral, découpeur, vis).</w:t>
      </w:r>
    </w:p>
    <w:p w:rsidR="00695460" w:rsidRDefault="00695460" w:rsidP="00695460">
      <w:pPr>
        <w:ind w:left="4420"/>
        <w:rPr>
          <w:rFonts w:cs="Arial"/>
        </w:rPr>
      </w:pPr>
    </w:p>
    <w:p w:rsidR="00695460" w:rsidRDefault="00695460" w:rsidP="00695460">
      <w:pPr>
        <w:ind w:left="4420"/>
        <w:rPr>
          <w:rFonts w:cs="Arial"/>
        </w:rPr>
      </w:pPr>
    </w:p>
    <w:p w:rsidR="00695460" w:rsidRDefault="00695460" w:rsidP="00695460">
      <w:pPr>
        <w:ind w:left="4420"/>
        <w:rPr>
          <w:rFonts w:cs="Arial"/>
        </w:rPr>
      </w:pPr>
    </w:p>
    <w:p w:rsidR="004A46AA" w:rsidRPr="003C00E3" w:rsidRDefault="004A46AA" w:rsidP="00695460">
      <w:pPr>
        <w:suppressAutoHyphens w:val="0"/>
        <w:rPr>
          <w:rFonts w:cs="Arial"/>
          <w:bCs/>
          <w:color w:val="000000"/>
          <w:szCs w:val="22"/>
        </w:rPr>
      </w:pPr>
    </w:p>
    <w:p w:rsidR="004A46AA" w:rsidRDefault="004A46AA">
      <w:pPr>
        <w:suppressAutoHyphens w:val="0"/>
        <w:rPr>
          <w:rFonts w:cs="Arial"/>
          <w:bCs/>
          <w:color w:val="000000"/>
          <w:szCs w:val="22"/>
        </w:rPr>
      </w:pPr>
    </w:p>
    <w:p w:rsidR="00DE2D2D" w:rsidRDefault="00DE2D2D">
      <w:pPr>
        <w:suppressAutoHyphens w:val="0"/>
        <w:rPr>
          <w:rFonts w:cs="Arial"/>
          <w:bCs/>
          <w:color w:val="000000"/>
          <w:szCs w:val="22"/>
        </w:rPr>
      </w:pPr>
    </w:p>
    <w:p w:rsidR="00DE2D2D" w:rsidRDefault="00DE2D2D">
      <w:pPr>
        <w:suppressAutoHyphens w:val="0"/>
        <w:rPr>
          <w:rFonts w:cs="Arial"/>
          <w:bCs/>
          <w:color w:val="000000"/>
          <w:szCs w:val="22"/>
        </w:rPr>
      </w:pPr>
    </w:p>
    <w:p w:rsidR="000D5EA0" w:rsidRDefault="000D5EA0">
      <w:pPr>
        <w:suppressAutoHyphens w:val="0"/>
        <w:rPr>
          <w:rFonts w:cs="Arial"/>
          <w:bCs/>
          <w:color w:val="000000"/>
          <w:szCs w:val="22"/>
        </w:rPr>
      </w:pPr>
    </w:p>
    <w:p w:rsidR="00DE2D2D" w:rsidRDefault="003D64C3">
      <w:pPr>
        <w:suppressAutoHyphens w:val="0"/>
        <w:rPr>
          <w:rFonts w:cs="Arial"/>
          <w:bCs/>
          <w:color w:val="000000"/>
          <w:szCs w:val="22"/>
        </w:rPr>
      </w:pPr>
      <w:r>
        <w:rPr>
          <w:rFonts w:cs="Arial"/>
          <w:bCs/>
          <w:color w:val="000000"/>
          <w:szCs w:val="22"/>
        </w:rPr>
        <w:br w:type="page"/>
      </w:r>
    </w:p>
    <w:p w:rsidR="000D5EA0" w:rsidRPr="00284EE3" w:rsidRDefault="000D5EA0" w:rsidP="000D5EA0">
      <w:pPr>
        <w:shd w:val="clear" w:color="auto" w:fill="595959" w:themeFill="text1" w:themeFillTint="A6"/>
        <w:jc w:val="center"/>
        <w:rPr>
          <w:rFonts w:cs="Arial"/>
          <w:b/>
          <w:color w:val="FFFFFF" w:themeColor="background1"/>
        </w:rPr>
      </w:pPr>
      <w:r>
        <w:rPr>
          <w:rFonts w:cs="Arial"/>
          <w:bCs/>
          <w:color w:val="000000"/>
          <w:szCs w:val="22"/>
        </w:rPr>
        <w:lastRenderedPageBreak/>
        <w:tab/>
      </w:r>
      <w:r w:rsidRPr="006A5D6E">
        <w:rPr>
          <w:rFonts w:cs="Arial"/>
          <w:b/>
          <w:color w:val="FFFFFF" w:themeColor="background1"/>
        </w:rPr>
        <w:t>DT</w:t>
      </w:r>
      <w:r>
        <w:rPr>
          <w:rFonts w:cs="Arial"/>
          <w:b/>
          <w:color w:val="FFFFFF" w:themeColor="background1"/>
        </w:rPr>
        <w:t xml:space="preserve">3 : dessin de définition </w:t>
      </w:r>
      <w:r w:rsidR="009836D5">
        <w:rPr>
          <w:rFonts w:cs="Arial"/>
          <w:b/>
          <w:color w:val="FFFFFF" w:themeColor="background1"/>
        </w:rPr>
        <w:t xml:space="preserve">du </w:t>
      </w:r>
      <w:r>
        <w:rPr>
          <w:rFonts w:cs="Arial"/>
          <w:b/>
          <w:color w:val="FFFFFF" w:themeColor="background1"/>
        </w:rPr>
        <w:t>guide latéral</w:t>
      </w:r>
    </w:p>
    <w:p w:rsidR="003D64C3" w:rsidRDefault="003D64C3" w:rsidP="000D5EA0">
      <w:pPr>
        <w:suppressAutoHyphens w:val="0"/>
        <w:rPr>
          <w:rFonts w:cs="Arial"/>
          <w:bCs/>
          <w:color w:val="000000"/>
          <w:szCs w:val="22"/>
        </w:rPr>
      </w:pPr>
      <w:r>
        <w:rPr>
          <w:rFonts w:cs="Arial"/>
          <w:bCs/>
          <w:noProof/>
          <w:color w:val="000000"/>
          <w:szCs w:val="22"/>
          <w:lang w:eastAsia="fr-FR"/>
        </w:rPr>
        <w:drawing>
          <wp:inline distT="0" distB="0" distL="0" distR="0">
            <wp:extent cx="6254357" cy="8386191"/>
            <wp:effectExtent l="0" t="0" r="0" b="0"/>
            <wp:docPr id="29" name="Image 29" descr="E:\Sujet BTS EPC 2020 Epreuve E4\Fichiers pièces SolidWorks\Guide_lateral DT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ujet BTS EPC 2020 Epreuve E4\Fichiers pièces SolidWorks\Guide_lateral DT30.TIF"/>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433" b="2689"/>
                    <a:stretch/>
                  </pic:blipFill>
                  <pic:spPr bwMode="auto">
                    <a:xfrm>
                      <a:off x="0" y="0"/>
                      <a:ext cx="6254842" cy="8386841"/>
                    </a:xfrm>
                    <a:prstGeom prst="rect">
                      <a:avLst/>
                    </a:prstGeom>
                    <a:noFill/>
                    <a:ln>
                      <a:noFill/>
                    </a:ln>
                    <a:extLst>
                      <a:ext uri="{53640926-AAD7-44D8-BBD7-CCE9431645EC}">
                        <a14:shadowObscured xmlns:a14="http://schemas.microsoft.com/office/drawing/2010/main"/>
                      </a:ext>
                    </a:extLst>
                  </pic:spPr>
                </pic:pic>
              </a:graphicData>
            </a:graphic>
          </wp:inline>
        </w:drawing>
      </w:r>
    </w:p>
    <w:p w:rsidR="003D64C3" w:rsidRDefault="003D64C3" w:rsidP="000D5EA0">
      <w:pPr>
        <w:suppressAutoHyphens w:val="0"/>
        <w:rPr>
          <w:rFonts w:cs="Arial"/>
          <w:bCs/>
          <w:color w:val="000000"/>
          <w:szCs w:val="22"/>
        </w:rPr>
      </w:pPr>
    </w:p>
    <w:p w:rsidR="003D64C3" w:rsidRPr="00DF24F7" w:rsidRDefault="003D64C3" w:rsidP="000D5EA0">
      <w:pPr>
        <w:suppressAutoHyphens w:val="0"/>
        <w:rPr>
          <w:rFonts w:cs="Arial"/>
          <w:bCs/>
          <w:color w:val="000000"/>
          <w:szCs w:val="22"/>
        </w:rPr>
        <w:sectPr w:rsidR="003D64C3" w:rsidRPr="00DF24F7" w:rsidSect="00EF4915">
          <w:headerReference w:type="default" r:id="rId44"/>
          <w:footnotePr>
            <w:pos w:val="beneathText"/>
          </w:footnotePr>
          <w:pgSz w:w="11907" w:h="16840" w:code="9"/>
          <w:pgMar w:top="851" w:right="851" w:bottom="851" w:left="851" w:header="720" w:footer="709" w:gutter="0"/>
          <w:cols w:space="720"/>
          <w:docGrid w:linePitch="360"/>
        </w:sectPr>
      </w:pPr>
    </w:p>
    <w:p w:rsidR="007431FA" w:rsidRPr="00284EE3" w:rsidRDefault="00284EE3" w:rsidP="00284EE3">
      <w:pPr>
        <w:shd w:val="clear" w:color="auto" w:fill="595959" w:themeFill="text1" w:themeFillTint="A6"/>
        <w:jc w:val="center"/>
        <w:rPr>
          <w:rFonts w:cs="Arial"/>
          <w:b/>
          <w:color w:val="FFFFFF" w:themeColor="background1"/>
        </w:rPr>
      </w:pPr>
      <w:r>
        <w:rPr>
          <w:rFonts w:cs="Arial"/>
          <w:bCs/>
          <w:color w:val="000000"/>
          <w:szCs w:val="22"/>
        </w:rPr>
        <w:lastRenderedPageBreak/>
        <w:tab/>
      </w:r>
      <w:r w:rsidRPr="006A5D6E">
        <w:rPr>
          <w:rFonts w:cs="Arial"/>
          <w:b/>
          <w:color w:val="FFFFFF" w:themeColor="background1"/>
        </w:rPr>
        <w:t>DT</w:t>
      </w:r>
      <w:r w:rsidR="000D5EA0">
        <w:rPr>
          <w:rFonts w:cs="Arial"/>
          <w:b/>
          <w:color w:val="FFFFFF" w:themeColor="background1"/>
        </w:rPr>
        <w:t>4</w:t>
      </w:r>
      <w:r>
        <w:rPr>
          <w:rFonts w:cs="Arial"/>
          <w:b/>
          <w:color w:val="FFFFFF" w:themeColor="background1"/>
        </w:rPr>
        <w:t xml:space="preserve"> : </w:t>
      </w:r>
      <w:r w:rsidR="000D5EA0">
        <w:rPr>
          <w:rFonts w:cs="Arial"/>
          <w:b/>
          <w:color w:val="FFFFFF" w:themeColor="background1"/>
        </w:rPr>
        <w:t xml:space="preserve">dessin de définition </w:t>
      </w:r>
      <w:r w:rsidR="00B23F08">
        <w:rPr>
          <w:rFonts w:cs="Arial"/>
          <w:b/>
          <w:color w:val="FFFFFF" w:themeColor="background1"/>
        </w:rPr>
        <w:t xml:space="preserve">du </w:t>
      </w:r>
      <w:r w:rsidR="000D5EA0">
        <w:rPr>
          <w:rFonts w:cs="Arial"/>
          <w:b/>
          <w:color w:val="FFFFFF" w:themeColor="background1"/>
        </w:rPr>
        <w:t>guide frontal</w:t>
      </w:r>
    </w:p>
    <w:p w:rsidR="003D64C3" w:rsidRDefault="003D64C3">
      <w:pPr>
        <w:suppressAutoHyphens w:val="0"/>
        <w:rPr>
          <w:rFonts w:cs="Arial"/>
          <w:bCs/>
          <w:color w:val="000000"/>
          <w:szCs w:val="22"/>
        </w:rPr>
      </w:pPr>
      <w:r>
        <w:rPr>
          <w:rFonts w:cs="Arial"/>
          <w:bCs/>
          <w:noProof/>
          <w:color w:val="000000"/>
          <w:szCs w:val="22"/>
          <w:lang w:eastAsia="fr-FR"/>
        </w:rPr>
        <mc:AlternateContent>
          <mc:Choice Requires="wpg">
            <w:drawing>
              <wp:inline distT="0" distB="0" distL="0" distR="0">
                <wp:extent cx="6400800" cy="8574176"/>
                <wp:effectExtent l="0" t="0" r="0" b="0"/>
                <wp:docPr id="288" name="Groupe 288"/>
                <wp:cNvGraphicFramePr/>
                <a:graphic xmlns:a="http://schemas.openxmlformats.org/drawingml/2006/main">
                  <a:graphicData uri="http://schemas.microsoft.com/office/word/2010/wordprocessingGroup">
                    <wpg:wgp>
                      <wpg:cNvGrpSpPr/>
                      <wpg:grpSpPr>
                        <a:xfrm>
                          <a:off x="0" y="0"/>
                          <a:ext cx="6400800" cy="8574176"/>
                          <a:chOff x="0" y="0"/>
                          <a:chExt cx="6505575" cy="8705850"/>
                        </a:xfrm>
                      </wpg:grpSpPr>
                      <pic:pic xmlns:pic="http://schemas.openxmlformats.org/drawingml/2006/picture">
                        <pic:nvPicPr>
                          <pic:cNvPr id="30" name="Image 30" descr="E:\Sujet BTS EPC 2020 Epreuve E4\Fichiers pièces SolidWorks\Guide_frontal DT40.TIF"/>
                          <pic:cNvPicPr>
                            <a:picLocks noChangeAspect="1"/>
                          </pic:cNvPicPr>
                        </pic:nvPicPr>
                        <pic:blipFill rotWithShape="1">
                          <a:blip r:embed="rId45" cstate="print">
                            <a:extLst>
                              <a:ext uri="{28A0092B-C50C-407E-A947-70E740481C1C}">
                                <a14:useLocalDpi xmlns:a14="http://schemas.microsoft.com/office/drawing/2010/main" val="0"/>
                              </a:ext>
                            </a:extLst>
                          </a:blip>
                          <a:srcRect t="2783" b="2465"/>
                          <a:stretch/>
                        </pic:blipFill>
                        <pic:spPr bwMode="auto">
                          <a:xfrm>
                            <a:off x="0" y="0"/>
                            <a:ext cx="6505575" cy="8705850"/>
                          </a:xfrm>
                          <a:prstGeom prst="rect">
                            <a:avLst/>
                          </a:prstGeom>
                          <a:noFill/>
                          <a:ln>
                            <a:noFill/>
                          </a:ln>
                          <a:extLst>
                            <a:ext uri="{53640926-AAD7-44D8-BBD7-CCE9431645EC}">
                              <a14:shadowObscured xmlns:a14="http://schemas.microsoft.com/office/drawing/2010/main"/>
                            </a:ext>
                          </a:extLst>
                        </pic:spPr>
                      </pic:pic>
                      <wps:wsp>
                        <wps:cNvPr id="48" name="Zone de texte 2"/>
                        <wps:cNvSpPr txBox="1">
                          <a:spLocks noChangeArrowheads="1"/>
                        </wps:cNvSpPr>
                        <wps:spPr bwMode="auto">
                          <a:xfrm>
                            <a:off x="4111523" y="7702863"/>
                            <a:ext cx="1966265" cy="415438"/>
                          </a:xfrm>
                          <a:prstGeom prst="rect">
                            <a:avLst/>
                          </a:prstGeom>
                          <a:solidFill>
                            <a:srgbClr val="FFFFFF"/>
                          </a:solidFill>
                          <a:ln w="9525">
                            <a:solidFill>
                              <a:srgbClr val="000000"/>
                            </a:solidFill>
                            <a:miter lim="800000"/>
                            <a:headEnd/>
                            <a:tailEnd/>
                          </a:ln>
                        </wps:spPr>
                        <wps:txbx>
                          <w:txbxContent>
                            <w:p w:rsidR="001E513D" w:rsidRPr="006C1163" w:rsidRDefault="001E513D" w:rsidP="003D64C3">
                              <w:pPr>
                                <w:jc w:val="left"/>
                                <w:rPr>
                                  <w:sz w:val="20"/>
                                  <w:szCs w:val="20"/>
                                </w:rPr>
                              </w:pPr>
                              <w:r w:rsidRPr="006C1163">
                                <w:rPr>
                                  <w:sz w:val="20"/>
                                  <w:szCs w:val="20"/>
                                </w:rPr>
                                <w:t>Rectitude : élément linéique nominalement rectiligne</w:t>
                              </w:r>
                            </w:p>
                          </w:txbxContent>
                        </wps:txbx>
                        <wps:bodyPr rot="0" vert="horz" wrap="square" lIns="91440" tIns="45720" rIns="91440" bIns="45720" anchor="t" anchorCtr="0">
                          <a:noAutofit/>
                        </wps:bodyPr>
                      </wps:wsp>
                    </wpg:wgp>
                  </a:graphicData>
                </a:graphic>
              </wp:inline>
            </w:drawing>
          </mc:Choice>
          <mc:Fallback>
            <w:pict>
              <v:group id="Groupe 288" o:spid="_x0000_s1053" style="width:7in;height:675.15pt;mso-position-horizontal-relative:char;mso-position-vertical-relative:line" coordsize="65055,87058"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0" o:spid="_x0000_s1054" type="#_x0000_t75" style="position:absolute;width:65055;height:87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URjm/AAAA2wAAAA8AAABkcnMvZG93bnJldi54bWxET82KwjAQvi/4DmGEvW1TFUSqUdQiuMet&#10;PsCYjG2xmdQm2u4+/eYgePz4/lebwTbiSZ2vHSuYJCkIYu1MzaWC8+nwtQDhA7LBxjEp+CUPm/Xo&#10;Y4WZcT3/0LMIpYgh7DNUUIXQZlJ6XZFFn7iWOHJX11kMEXalNB32Mdw2cpqmc2mx5thQYUv7ivSt&#10;eFgFu92xd/U9vebhkv/pXOvvYrpQ6nM8bJcgAg3hLX65j0bBLK6PX+IPkO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6FEY5vwAAANsAAAAPAAAAAAAAAAAAAAAAAJ8CAABk&#10;cnMvZG93bnJldi54bWxQSwUGAAAAAAQABAD3AAAAiwMAAAAA&#10;">
                  <v:imagedata r:id="rId46" o:title="Guide_frontal DT40" croptop="1824f" cropbottom="1615f"/>
                  <v:path arrowok="t"/>
                </v:shape>
                <v:shapetype id="_x0000_t202" coordsize="21600,21600" o:spt="202" path="m,l,21600r21600,l21600,xe">
                  <v:stroke joinstyle="miter"/>
                  <v:path gradientshapeok="t" o:connecttype="rect"/>
                </v:shapetype>
                <v:shape id="_x0000_s1055" type="#_x0000_t202" style="position:absolute;left:41115;top:77028;width:19662;height:4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KvzcIA&#10;AADbAAAADwAAAGRycy9kb3ducmV2LnhtbERPy2oCMRTdC/5DuEI30snYyqijUaTQYnetlnZ7mdx5&#10;4ORmTNJx+vfNQnB5OO/NbjCt6Mn5xrKCWZKCIC6sbrhS8HV6fVyC8AFZY2uZFPyRh912PNpgru2V&#10;P6k/hkrEEPY5KqhD6HIpfVGTQZ/YjjhypXUGQ4SuktrhNYabVj6laSYNNhwbauzopabifPw1Cpbz&#10;Q//j358/vousbFdhuujfLk6ph8mwX4MINIS7+OY+aAXzODZ+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sq/NwgAAANsAAAAPAAAAAAAAAAAAAAAAAJgCAABkcnMvZG93&#10;bnJldi54bWxQSwUGAAAAAAQABAD1AAAAhwMAAAAA&#10;">
                  <v:textbox>
                    <w:txbxContent>
                      <w:p w:rsidR="001E513D" w:rsidRPr="006C1163" w:rsidRDefault="001E513D" w:rsidP="003D64C3">
                        <w:pPr>
                          <w:jc w:val="left"/>
                          <w:rPr>
                            <w:sz w:val="20"/>
                            <w:szCs w:val="20"/>
                          </w:rPr>
                        </w:pPr>
                        <w:r w:rsidRPr="006C1163">
                          <w:rPr>
                            <w:sz w:val="20"/>
                            <w:szCs w:val="20"/>
                          </w:rPr>
                          <w:t>Rectitude : élément linéique nominalement rectiligne</w:t>
                        </w:r>
                      </w:p>
                    </w:txbxContent>
                  </v:textbox>
                </v:shape>
                <w10:anchorlock/>
              </v:group>
            </w:pict>
          </mc:Fallback>
        </mc:AlternateContent>
      </w:r>
    </w:p>
    <w:p w:rsidR="003D64C3" w:rsidRDefault="003D64C3">
      <w:pPr>
        <w:suppressAutoHyphens w:val="0"/>
        <w:rPr>
          <w:rFonts w:cs="Arial"/>
          <w:bCs/>
          <w:color w:val="000000"/>
          <w:szCs w:val="22"/>
        </w:rPr>
      </w:pPr>
    </w:p>
    <w:p w:rsidR="003D64C3" w:rsidRPr="00DF24F7" w:rsidRDefault="003D64C3">
      <w:pPr>
        <w:suppressAutoHyphens w:val="0"/>
        <w:rPr>
          <w:rFonts w:cs="Arial"/>
          <w:bCs/>
          <w:color w:val="000000"/>
          <w:szCs w:val="22"/>
        </w:rPr>
        <w:sectPr w:rsidR="003D64C3" w:rsidRPr="00DF24F7" w:rsidSect="00EF4915">
          <w:footnotePr>
            <w:pos w:val="beneathText"/>
          </w:footnotePr>
          <w:pgSz w:w="11907" w:h="16840" w:code="9"/>
          <w:pgMar w:top="851" w:right="851" w:bottom="851" w:left="851" w:header="720" w:footer="709" w:gutter="0"/>
          <w:cols w:space="720"/>
          <w:docGrid w:linePitch="360"/>
        </w:sectPr>
      </w:pPr>
    </w:p>
    <w:p w:rsidR="00E616C2" w:rsidRPr="00BB459E" w:rsidRDefault="00E31C59" w:rsidP="00E616C2">
      <w:pPr>
        <w:shd w:val="clear" w:color="auto" w:fill="595959" w:themeFill="text1" w:themeFillTint="A6"/>
        <w:jc w:val="center"/>
        <w:rPr>
          <w:rFonts w:cs="Arial"/>
          <w:b/>
          <w:color w:val="FFFFFF" w:themeColor="background1"/>
        </w:rPr>
      </w:pPr>
      <w:r w:rsidRPr="006A5D6E">
        <w:rPr>
          <w:rFonts w:cs="Arial"/>
          <w:b/>
          <w:color w:val="FFFFFF" w:themeColor="background1"/>
        </w:rPr>
        <w:lastRenderedPageBreak/>
        <w:t>DT</w:t>
      </w:r>
      <w:r>
        <w:rPr>
          <w:rFonts w:cs="Arial"/>
          <w:b/>
          <w:color w:val="FFFFFF" w:themeColor="background1"/>
        </w:rPr>
        <w:t xml:space="preserve">5 : </w:t>
      </w:r>
      <w:r w:rsidR="00B23F08">
        <w:rPr>
          <w:rFonts w:cs="Arial"/>
          <w:b/>
          <w:color w:val="FFFFFF" w:themeColor="background1"/>
        </w:rPr>
        <w:t>dessin</w:t>
      </w:r>
      <w:r>
        <w:rPr>
          <w:rFonts w:cs="Arial"/>
          <w:b/>
          <w:color w:val="FFFFFF" w:themeColor="background1"/>
        </w:rPr>
        <w:t xml:space="preserve"> </w:t>
      </w:r>
      <w:r w:rsidR="00B23F08">
        <w:rPr>
          <w:rFonts w:cs="Arial"/>
          <w:b/>
          <w:color w:val="FFFFFF" w:themeColor="background1"/>
        </w:rPr>
        <w:t xml:space="preserve">de définition </w:t>
      </w:r>
      <w:r>
        <w:rPr>
          <w:rFonts w:cs="Arial"/>
          <w:b/>
          <w:color w:val="FFFFFF" w:themeColor="background1"/>
        </w:rPr>
        <w:t>de la valisette</w:t>
      </w:r>
    </w:p>
    <w:p w:rsidR="003E472F" w:rsidRDefault="00C4227F" w:rsidP="00E31C59">
      <w:pPr>
        <w:suppressAutoHyphens w:val="0"/>
        <w:rPr>
          <w:rFonts w:cs="Arial"/>
          <w:b/>
          <w:color w:val="FFFFFF" w:themeColor="background1"/>
        </w:rPr>
      </w:pPr>
      <w:r>
        <w:rPr>
          <w:rFonts w:cs="Arial"/>
          <w:b/>
          <w:color w:val="FFFFFF" w:themeColor="background1"/>
        </w:rPr>
        <w:t>DT6</w:t>
      </w:r>
      <w:r w:rsidR="008B17B0">
        <w:rPr>
          <w:rFonts w:cs="Arial"/>
          <w:b/>
          <w:color w:val="FFFFFF" w:themeColor="background1"/>
        </w:rPr>
        <w:t xml:space="preserve"> : </w:t>
      </w:r>
      <w:r w:rsidR="005065DF">
        <w:rPr>
          <w:rFonts w:cs="Arial"/>
          <w:b/>
          <w:color w:val="FFFFFF" w:themeColor="background1"/>
        </w:rPr>
        <w:t>p</w:t>
      </w:r>
      <w:r w:rsidR="00BC11BF">
        <w:rPr>
          <w:rFonts w:cs="Arial"/>
          <w:b/>
          <w:color w:val="FFFFFF" w:themeColor="background1"/>
        </w:rPr>
        <w:t xml:space="preserve">arc </w:t>
      </w:r>
      <w:r w:rsidR="005065DF">
        <w:rPr>
          <w:rFonts w:cs="Arial"/>
          <w:b/>
          <w:color w:val="FFFFFF" w:themeColor="background1"/>
        </w:rPr>
        <w:t>m</w:t>
      </w:r>
      <w:r w:rsidR="003E472F">
        <w:rPr>
          <w:rFonts w:cs="Arial"/>
          <w:b/>
          <w:color w:val="FFFFFF" w:themeColor="background1"/>
        </w:rPr>
        <w:t>ac</w:t>
      </w:r>
    </w:p>
    <w:p w:rsidR="00A42FFD" w:rsidRDefault="008925E2" w:rsidP="008925E2">
      <w:pPr>
        <w:suppressAutoHyphens w:val="0"/>
        <w:jc w:val="center"/>
        <w:rPr>
          <w:rFonts w:cs="Arial"/>
          <w:b/>
          <w:color w:val="FFFFFF" w:themeColor="background1"/>
        </w:rPr>
      </w:pPr>
      <w:r>
        <w:rPr>
          <w:rFonts w:cs="Arial"/>
          <w:b/>
          <w:noProof/>
          <w:color w:val="FFFFFF" w:themeColor="background1"/>
          <w:lang w:eastAsia="fr-FR"/>
        </w:rPr>
        <w:drawing>
          <wp:inline distT="0" distB="0" distL="0" distR="0">
            <wp:extent cx="7793665" cy="5240053"/>
            <wp:effectExtent l="0" t="0" r="0" b="0"/>
            <wp:docPr id="244" name="Image 244" descr="E:\Sujet BTS EPC 2020 Epreuve E4\Fichiers pièces SolidWorks\Valisette DT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ujet BTS EPC 2020 Epreuve E4\Fichiers pièces SolidWorks\Valisette DT50.TIF"/>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355" b="2536"/>
                    <a:stretch/>
                  </pic:blipFill>
                  <pic:spPr bwMode="auto">
                    <a:xfrm>
                      <a:off x="0" y="0"/>
                      <a:ext cx="7796476" cy="5241943"/>
                    </a:xfrm>
                    <a:prstGeom prst="rect">
                      <a:avLst/>
                    </a:prstGeom>
                    <a:noFill/>
                    <a:ln>
                      <a:noFill/>
                    </a:ln>
                    <a:extLst>
                      <a:ext uri="{53640926-AAD7-44D8-BBD7-CCE9431645EC}">
                        <a14:shadowObscured xmlns:a14="http://schemas.microsoft.com/office/drawing/2010/main"/>
                      </a:ext>
                    </a:extLst>
                  </pic:spPr>
                </pic:pic>
              </a:graphicData>
            </a:graphic>
          </wp:inline>
        </w:drawing>
      </w:r>
    </w:p>
    <w:p w:rsidR="00A42FFD" w:rsidRDefault="00A42FFD">
      <w:pPr>
        <w:suppressAutoHyphens w:val="0"/>
        <w:rPr>
          <w:rFonts w:cs="Arial"/>
          <w:b/>
          <w:color w:val="FFFFFF" w:themeColor="background1"/>
        </w:rPr>
      </w:pPr>
      <w:r>
        <w:rPr>
          <w:rFonts w:cs="Arial"/>
          <w:b/>
          <w:color w:val="FFFFFF" w:themeColor="background1"/>
        </w:rPr>
        <w:br w:type="page"/>
      </w:r>
    </w:p>
    <w:p w:rsidR="003E472F" w:rsidRDefault="003E472F" w:rsidP="008925E2">
      <w:pPr>
        <w:suppressAutoHyphens w:val="0"/>
        <w:jc w:val="center"/>
        <w:rPr>
          <w:rFonts w:cs="Arial"/>
          <w:b/>
          <w:color w:val="FFFFFF" w:themeColor="background1"/>
        </w:rPr>
      </w:pPr>
    </w:p>
    <w:p w:rsidR="004D41BB" w:rsidRDefault="003E612D" w:rsidP="003E612D">
      <w:pPr>
        <w:shd w:val="clear" w:color="auto" w:fill="595959" w:themeFill="text1" w:themeFillTint="A6"/>
        <w:jc w:val="center"/>
        <w:rPr>
          <w:rFonts w:cs="Arial"/>
          <w:b/>
          <w:color w:val="FFFFFF" w:themeColor="background1"/>
        </w:rPr>
      </w:pPr>
      <w:r w:rsidRPr="006A5D6E">
        <w:rPr>
          <w:rFonts w:cs="Arial"/>
          <w:b/>
          <w:color w:val="FFFFFF" w:themeColor="background1"/>
        </w:rPr>
        <w:t>DT</w:t>
      </w:r>
      <w:r>
        <w:rPr>
          <w:rFonts w:cs="Arial"/>
          <w:b/>
          <w:color w:val="FFFFFF" w:themeColor="background1"/>
        </w:rPr>
        <w:t>6 : parc machines</w:t>
      </w:r>
    </w:p>
    <w:p w:rsidR="003E612D" w:rsidRPr="003E612D" w:rsidRDefault="003E612D" w:rsidP="003E612D">
      <w:pPr>
        <w:shd w:val="clear" w:color="auto" w:fill="FFFFFF" w:themeFill="background1"/>
        <w:jc w:val="center"/>
        <w:rPr>
          <w:rFonts w:cs="Arial"/>
          <w:noProof/>
          <w:sz w:val="10"/>
          <w:szCs w:val="10"/>
        </w:rPr>
      </w:pPr>
    </w:p>
    <w:tbl>
      <w:tblPr>
        <w:tblStyle w:val="Grilledutableau"/>
        <w:tblW w:w="13580" w:type="dxa"/>
        <w:tblInd w:w="-5" w:type="dxa"/>
        <w:tblLayout w:type="fixed"/>
        <w:tblLook w:val="04A0" w:firstRow="1" w:lastRow="0" w:firstColumn="1" w:lastColumn="0" w:noHBand="0" w:noVBand="1"/>
      </w:tblPr>
      <w:tblGrid>
        <w:gridCol w:w="1673"/>
        <w:gridCol w:w="992"/>
        <w:gridCol w:w="992"/>
        <w:gridCol w:w="992"/>
        <w:gridCol w:w="993"/>
        <w:gridCol w:w="992"/>
        <w:gridCol w:w="992"/>
        <w:gridCol w:w="992"/>
        <w:gridCol w:w="993"/>
        <w:gridCol w:w="992"/>
        <w:gridCol w:w="992"/>
        <w:gridCol w:w="992"/>
        <w:gridCol w:w="993"/>
      </w:tblGrid>
      <w:tr w:rsidR="00163037" w:rsidRPr="000303A1" w:rsidTr="00CA6EBA">
        <w:tc>
          <w:tcPr>
            <w:tcW w:w="1673" w:type="dxa"/>
            <w:vAlign w:val="center"/>
          </w:tcPr>
          <w:p w:rsidR="00163037" w:rsidRPr="000303A1" w:rsidRDefault="00163037" w:rsidP="0085584F">
            <w:pPr>
              <w:jc w:val="center"/>
              <w:rPr>
                <w:rFonts w:cs="Arial"/>
                <w:sz w:val="20"/>
                <w:szCs w:val="20"/>
              </w:rPr>
            </w:pPr>
            <w:bookmarkStart w:id="4" w:name="_Hlk534021379"/>
            <w:r w:rsidRPr="000303A1">
              <w:rPr>
                <w:rFonts w:cs="Arial"/>
                <w:sz w:val="20"/>
                <w:szCs w:val="20"/>
              </w:rPr>
              <w:t>N° presse</w:t>
            </w:r>
          </w:p>
        </w:tc>
        <w:tc>
          <w:tcPr>
            <w:tcW w:w="992" w:type="dxa"/>
            <w:vAlign w:val="center"/>
          </w:tcPr>
          <w:p w:rsidR="00163037" w:rsidRPr="000303A1" w:rsidRDefault="00163037" w:rsidP="0085584F">
            <w:pPr>
              <w:jc w:val="center"/>
              <w:rPr>
                <w:rFonts w:cs="Arial"/>
                <w:sz w:val="20"/>
                <w:szCs w:val="20"/>
              </w:rPr>
            </w:pPr>
            <w:r w:rsidRPr="000303A1">
              <w:rPr>
                <w:rFonts w:cs="Arial"/>
                <w:sz w:val="20"/>
                <w:szCs w:val="20"/>
              </w:rPr>
              <w:t>01</w:t>
            </w:r>
          </w:p>
        </w:tc>
        <w:tc>
          <w:tcPr>
            <w:tcW w:w="992" w:type="dxa"/>
            <w:vAlign w:val="center"/>
          </w:tcPr>
          <w:p w:rsidR="00163037" w:rsidRPr="000303A1" w:rsidRDefault="00163037" w:rsidP="0085584F">
            <w:pPr>
              <w:jc w:val="center"/>
              <w:rPr>
                <w:rFonts w:cs="Arial"/>
                <w:sz w:val="20"/>
                <w:szCs w:val="20"/>
              </w:rPr>
            </w:pPr>
            <w:r w:rsidRPr="000303A1">
              <w:rPr>
                <w:rFonts w:cs="Arial"/>
                <w:sz w:val="20"/>
                <w:szCs w:val="20"/>
              </w:rPr>
              <w:t>0</w:t>
            </w:r>
            <w:r>
              <w:rPr>
                <w:rFonts w:cs="Arial"/>
                <w:sz w:val="20"/>
                <w:szCs w:val="20"/>
              </w:rPr>
              <w:t>2</w:t>
            </w:r>
          </w:p>
        </w:tc>
        <w:tc>
          <w:tcPr>
            <w:tcW w:w="992" w:type="dxa"/>
            <w:vAlign w:val="center"/>
          </w:tcPr>
          <w:p w:rsidR="00163037" w:rsidRPr="000303A1" w:rsidRDefault="00163037" w:rsidP="0085584F">
            <w:pPr>
              <w:jc w:val="center"/>
              <w:rPr>
                <w:rFonts w:cs="Arial"/>
                <w:sz w:val="20"/>
                <w:szCs w:val="20"/>
              </w:rPr>
            </w:pPr>
            <w:r w:rsidRPr="000303A1">
              <w:rPr>
                <w:rFonts w:cs="Arial"/>
                <w:sz w:val="20"/>
                <w:szCs w:val="20"/>
              </w:rPr>
              <w:t>0</w:t>
            </w:r>
            <w:r>
              <w:rPr>
                <w:rFonts w:cs="Arial"/>
                <w:sz w:val="20"/>
                <w:szCs w:val="20"/>
              </w:rPr>
              <w:t>3</w:t>
            </w:r>
          </w:p>
        </w:tc>
        <w:tc>
          <w:tcPr>
            <w:tcW w:w="993" w:type="dxa"/>
            <w:vAlign w:val="center"/>
          </w:tcPr>
          <w:p w:rsidR="00163037" w:rsidRPr="000303A1" w:rsidRDefault="00163037" w:rsidP="0085584F">
            <w:pPr>
              <w:jc w:val="center"/>
              <w:rPr>
                <w:rFonts w:cs="Arial"/>
                <w:sz w:val="20"/>
                <w:szCs w:val="20"/>
              </w:rPr>
            </w:pPr>
            <w:r w:rsidRPr="000303A1">
              <w:rPr>
                <w:rFonts w:cs="Arial"/>
                <w:sz w:val="20"/>
                <w:szCs w:val="20"/>
              </w:rPr>
              <w:t>0</w:t>
            </w:r>
            <w:r>
              <w:rPr>
                <w:rFonts w:cs="Arial"/>
                <w:sz w:val="20"/>
                <w:szCs w:val="20"/>
              </w:rPr>
              <w:t>4</w:t>
            </w:r>
          </w:p>
        </w:tc>
        <w:tc>
          <w:tcPr>
            <w:tcW w:w="992" w:type="dxa"/>
            <w:vAlign w:val="center"/>
          </w:tcPr>
          <w:p w:rsidR="00163037" w:rsidRPr="000303A1" w:rsidRDefault="00163037" w:rsidP="0085584F">
            <w:pPr>
              <w:jc w:val="center"/>
              <w:rPr>
                <w:rFonts w:cs="Arial"/>
                <w:sz w:val="20"/>
                <w:szCs w:val="20"/>
              </w:rPr>
            </w:pPr>
            <w:r>
              <w:rPr>
                <w:rFonts w:cs="Arial"/>
                <w:sz w:val="20"/>
                <w:szCs w:val="20"/>
              </w:rPr>
              <w:t>05</w:t>
            </w:r>
          </w:p>
        </w:tc>
        <w:tc>
          <w:tcPr>
            <w:tcW w:w="992" w:type="dxa"/>
            <w:vAlign w:val="center"/>
          </w:tcPr>
          <w:p w:rsidR="00163037" w:rsidRPr="000303A1" w:rsidRDefault="00163037" w:rsidP="0085584F">
            <w:pPr>
              <w:jc w:val="center"/>
              <w:rPr>
                <w:rFonts w:cs="Arial"/>
                <w:sz w:val="20"/>
                <w:szCs w:val="20"/>
              </w:rPr>
            </w:pPr>
            <w:r>
              <w:rPr>
                <w:rFonts w:cs="Arial"/>
                <w:sz w:val="20"/>
                <w:szCs w:val="20"/>
              </w:rPr>
              <w:t>06</w:t>
            </w:r>
          </w:p>
        </w:tc>
        <w:tc>
          <w:tcPr>
            <w:tcW w:w="992" w:type="dxa"/>
            <w:vAlign w:val="center"/>
          </w:tcPr>
          <w:p w:rsidR="00163037" w:rsidRPr="000303A1" w:rsidRDefault="00163037" w:rsidP="0085584F">
            <w:pPr>
              <w:jc w:val="center"/>
              <w:rPr>
                <w:rFonts w:cs="Arial"/>
                <w:sz w:val="20"/>
                <w:szCs w:val="20"/>
              </w:rPr>
            </w:pPr>
            <w:r>
              <w:rPr>
                <w:rFonts w:cs="Arial"/>
                <w:sz w:val="20"/>
                <w:szCs w:val="20"/>
              </w:rPr>
              <w:t>07</w:t>
            </w:r>
          </w:p>
        </w:tc>
        <w:tc>
          <w:tcPr>
            <w:tcW w:w="993" w:type="dxa"/>
            <w:vAlign w:val="center"/>
          </w:tcPr>
          <w:p w:rsidR="00163037" w:rsidRPr="000303A1" w:rsidRDefault="00163037" w:rsidP="0085584F">
            <w:pPr>
              <w:jc w:val="center"/>
              <w:rPr>
                <w:rFonts w:cs="Arial"/>
                <w:sz w:val="20"/>
                <w:szCs w:val="20"/>
              </w:rPr>
            </w:pPr>
            <w:r>
              <w:rPr>
                <w:rFonts w:cs="Arial"/>
                <w:sz w:val="20"/>
                <w:szCs w:val="20"/>
              </w:rPr>
              <w:t>08</w:t>
            </w:r>
          </w:p>
        </w:tc>
        <w:tc>
          <w:tcPr>
            <w:tcW w:w="992" w:type="dxa"/>
            <w:vAlign w:val="center"/>
          </w:tcPr>
          <w:p w:rsidR="00163037" w:rsidRPr="000303A1" w:rsidRDefault="00163037" w:rsidP="0085584F">
            <w:pPr>
              <w:jc w:val="center"/>
              <w:rPr>
                <w:rFonts w:cs="Arial"/>
                <w:sz w:val="20"/>
                <w:szCs w:val="20"/>
              </w:rPr>
            </w:pPr>
            <w:r>
              <w:rPr>
                <w:rFonts w:cs="Arial"/>
                <w:sz w:val="20"/>
                <w:szCs w:val="20"/>
              </w:rPr>
              <w:t>09</w:t>
            </w:r>
          </w:p>
        </w:tc>
        <w:tc>
          <w:tcPr>
            <w:tcW w:w="992" w:type="dxa"/>
            <w:vAlign w:val="center"/>
          </w:tcPr>
          <w:p w:rsidR="00163037" w:rsidRPr="000303A1" w:rsidRDefault="00163037" w:rsidP="0085584F">
            <w:pPr>
              <w:jc w:val="center"/>
              <w:rPr>
                <w:rFonts w:cs="Arial"/>
                <w:sz w:val="20"/>
                <w:szCs w:val="20"/>
              </w:rPr>
            </w:pPr>
            <w:r w:rsidRPr="000303A1">
              <w:rPr>
                <w:rFonts w:cs="Arial"/>
                <w:sz w:val="20"/>
                <w:szCs w:val="20"/>
              </w:rPr>
              <w:t>1</w:t>
            </w:r>
            <w:r>
              <w:rPr>
                <w:rFonts w:cs="Arial"/>
                <w:sz w:val="20"/>
                <w:szCs w:val="20"/>
              </w:rPr>
              <w:t>0</w:t>
            </w:r>
          </w:p>
        </w:tc>
        <w:tc>
          <w:tcPr>
            <w:tcW w:w="992" w:type="dxa"/>
            <w:vAlign w:val="center"/>
          </w:tcPr>
          <w:p w:rsidR="00163037" w:rsidRPr="000303A1" w:rsidRDefault="00163037" w:rsidP="0085584F">
            <w:pPr>
              <w:jc w:val="center"/>
              <w:rPr>
                <w:rFonts w:cs="Arial"/>
                <w:sz w:val="20"/>
                <w:szCs w:val="20"/>
              </w:rPr>
            </w:pPr>
            <w:r w:rsidRPr="000303A1">
              <w:rPr>
                <w:rFonts w:cs="Arial"/>
                <w:sz w:val="20"/>
                <w:szCs w:val="20"/>
              </w:rPr>
              <w:t>1</w:t>
            </w:r>
            <w:r>
              <w:rPr>
                <w:rFonts w:cs="Arial"/>
                <w:sz w:val="20"/>
                <w:szCs w:val="20"/>
              </w:rPr>
              <w:t>1</w:t>
            </w:r>
          </w:p>
        </w:tc>
        <w:tc>
          <w:tcPr>
            <w:tcW w:w="993" w:type="dxa"/>
            <w:vAlign w:val="center"/>
          </w:tcPr>
          <w:p w:rsidR="00163037" w:rsidRPr="000303A1" w:rsidRDefault="00163037" w:rsidP="0085584F">
            <w:pPr>
              <w:jc w:val="center"/>
              <w:rPr>
                <w:rFonts w:cs="Arial"/>
                <w:sz w:val="20"/>
                <w:szCs w:val="20"/>
              </w:rPr>
            </w:pPr>
            <w:r>
              <w:rPr>
                <w:rFonts w:cs="Arial"/>
                <w:sz w:val="20"/>
                <w:szCs w:val="20"/>
              </w:rPr>
              <w:t>12</w:t>
            </w:r>
          </w:p>
        </w:tc>
      </w:tr>
      <w:tr w:rsidR="00163037" w:rsidRPr="000303A1" w:rsidTr="00CA6EBA">
        <w:trPr>
          <w:trHeight w:val="311"/>
        </w:trPr>
        <w:tc>
          <w:tcPr>
            <w:tcW w:w="1673" w:type="dxa"/>
            <w:vAlign w:val="center"/>
          </w:tcPr>
          <w:p w:rsidR="00163037" w:rsidRPr="002C6F7B" w:rsidRDefault="00163037" w:rsidP="0085584F">
            <w:pPr>
              <w:jc w:val="center"/>
              <w:rPr>
                <w:rFonts w:cs="Arial"/>
                <w:sz w:val="14"/>
                <w:szCs w:val="14"/>
              </w:rPr>
            </w:pPr>
            <w:r w:rsidRPr="002C6F7B">
              <w:rPr>
                <w:rFonts w:cs="Arial"/>
                <w:sz w:val="14"/>
                <w:szCs w:val="14"/>
              </w:rPr>
              <w:t>TYPE</w:t>
            </w:r>
          </w:p>
        </w:tc>
        <w:tc>
          <w:tcPr>
            <w:tcW w:w="992" w:type="dxa"/>
            <w:vAlign w:val="center"/>
          </w:tcPr>
          <w:p w:rsidR="00163037" w:rsidRPr="004A2CD5" w:rsidRDefault="00163037" w:rsidP="0085584F">
            <w:pPr>
              <w:jc w:val="center"/>
              <w:rPr>
                <w:rFonts w:cs="Arial"/>
                <w:sz w:val="14"/>
                <w:szCs w:val="14"/>
              </w:rPr>
            </w:pPr>
            <w:r w:rsidRPr="004A2CD5">
              <w:rPr>
                <w:rFonts w:cs="Arial"/>
                <w:sz w:val="14"/>
                <w:szCs w:val="14"/>
              </w:rPr>
              <w:t>DEMAG</w:t>
            </w:r>
          </w:p>
          <w:p w:rsidR="00163037" w:rsidRPr="004A2CD5" w:rsidRDefault="00163037" w:rsidP="0085584F">
            <w:pPr>
              <w:jc w:val="center"/>
              <w:rPr>
                <w:rFonts w:cs="Arial"/>
                <w:sz w:val="14"/>
                <w:szCs w:val="14"/>
              </w:rPr>
            </w:pPr>
            <w:r w:rsidRPr="004A2CD5">
              <w:rPr>
                <w:rFonts w:cs="Arial"/>
                <w:sz w:val="14"/>
                <w:szCs w:val="14"/>
              </w:rPr>
              <w:t>330-1450</w:t>
            </w:r>
          </w:p>
        </w:tc>
        <w:tc>
          <w:tcPr>
            <w:tcW w:w="992" w:type="dxa"/>
            <w:vAlign w:val="center"/>
          </w:tcPr>
          <w:p w:rsidR="00163037" w:rsidRPr="004A2CD5" w:rsidRDefault="00163037" w:rsidP="0085584F">
            <w:pPr>
              <w:jc w:val="center"/>
              <w:rPr>
                <w:rFonts w:cs="Arial"/>
                <w:sz w:val="14"/>
                <w:szCs w:val="14"/>
              </w:rPr>
            </w:pPr>
            <w:r w:rsidRPr="004A2CD5">
              <w:rPr>
                <w:rFonts w:cs="Arial"/>
                <w:sz w:val="14"/>
                <w:szCs w:val="14"/>
              </w:rPr>
              <w:t>DEMAG</w:t>
            </w:r>
          </w:p>
          <w:p w:rsidR="00163037" w:rsidRPr="004A2CD5" w:rsidRDefault="00163037" w:rsidP="0085584F">
            <w:pPr>
              <w:jc w:val="center"/>
              <w:rPr>
                <w:rFonts w:cs="Arial"/>
                <w:sz w:val="14"/>
                <w:szCs w:val="14"/>
              </w:rPr>
            </w:pPr>
            <w:r w:rsidRPr="004A2CD5">
              <w:rPr>
                <w:rFonts w:cs="Arial"/>
                <w:sz w:val="14"/>
                <w:szCs w:val="14"/>
              </w:rPr>
              <w:t>50-200</w:t>
            </w:r>
          </w:p>
        </w:tc>
        <w:tc>
          <w:tcPr>
            <w:tcW w:w="992" w:type="dxa"/>
            <w:vAlign w:val="center"/>
          </w:tcPr>
          <w:p w:rsidR="00163037" w:rsidRPr="004A2CD5" w:rsidRDefault="00163037" w:rsidP="0085584F">
            <w:pPr>
              <w:jc w:val="center"/>
              <w:rPr>
                <w:rFonts w:cs="Arial"/>
                <w:sz w:val="14"/>
                <w:szCs w:val="14"/>
              </w:rPr>
            </w:pPr>
            <w:r w:rsidRPr="004A2CD5">
              <w:rPr>
                <w:rFonts w:cs="Arial"/>
                <w:sz w:val="14"/>
                <w:szCs w:val="14"/>
              </w:rPr>
              <w:t>DEMAG</w:t>
            </w:r>
          </w:p>
          <w:p w:rsidR="00163037" w:rsidRPr="004A2CD5" w:rsidRDefault="00163037" w:rsidP="0085584F">
            <w:pPr>
              <w:jc w:val="center"/>
              <w:rPr>
                <w:rFonts w:cs="Arial"/>
                <w:sz w:val="14"/>
                <w:szCs w:val="14"/>
              </w:rPr>
            </w:pPr>
            <w:r w:rsidRPr="004A2CD5">
              <w:rPr>
                <w:rFonts w:cs="Arial"/>
                <w:sz w:val="14"/>
                <w:szCs w:val="14"/>
              </w:rPr>
              <w:t>35</w:t>
            </w:r>
          </w:p>
        </w:tc>
        <w:tc>
          <w:tcPr>
            <w:tcW w:w="993" w:type="dxa"/>
            <w:vAlign w:val="center"/>
          </w:tcPr>
          <w:p w:rsidR="00163037" w:rsidRPr="004A2CD5" w:rsidRDefault="00163037" w:rsidP="0085584F">
            <w:pPr>
              <w:jc w:val="center"/>
              <w:rPr>
                <w:rFonts w:cs="Arial"/>
                <w:sz w:val="14"/>
                <w:szCs w:val="14"/>
              </w:rPr>
            </w:pPr>
            <w:r w:rsidRPr="004A2CD5">
              <w:rPr>
                <w:rFonts w:cs="Arial"/>
                <w:sz w:val="14"/>
                <w:szCs w:val="14"/>
              </w:rPr>
              <w:t>DEMAG</w:t>
            </w:r>
          </w:p>
          <w:p w:rsidR="00163037" w:rsidRPr="004A2CD5" w:rsidRDefault="00163037" w:rsidP="0085584F">
            <w:pPr>
              <w:jc w:val="center"/>
              <w:rPr>
                <w:rFonts w:cs="Arial"/>
                <w:sz w:val="14"/>
                <w:szCs w:val="14"/>
              </w:rPr>
            </w:pPr>
            <w:r w:rsidRPr="004A2CD5">
              <w:rPr>
                <w:rFonts w:cs="Arial"/>
                <w:sz w:val="14"/>
                <w:szCs w:val="14"/>
              </w:rPr>
              <w:t>100-430</w:t>
            </w:r>
          </w:p>
        </w:tc>
        <w:tc>
          <w:tcPr>
            <w:tcW w:w="992" w:type="dxa"/>
            <w:vAlign w:val="center"/>
          </w:tcPr>
          <w:p w:rsidR="00163037" w:rsidRPr="004A2CD5" w:rsidRDefault="00163037" w:rsidP="0085584F">
            <w:pPr>
              <w:jc w:val="center"/>
              <w:rPr>
                <w:rFonts w:cs="Arial"/>
                <w:sz w:val="14"/>
                <w:szCs w:val="14"/>
              </w:rPr>
            </w:pPr>
            <w:r w:rsidRPr="004A2CD5">
              <w:rPr>
                <w:rFonts w:cs="Arial"/>
                <w:sz w:val="14"/>
                <w:szCs w:val="14"/>
              </w:rPr>
              <w:t>DEMAG</w:t>
            </w:r>
          </w:p>
          <w:p w:rsidR="00163037" w:rsidRPr="004A2CD5" w:rsidRDefault="00163037" w:rsidP="0085584F">
            <w:pPr>
              <w:jc w:val="center"/>
              <w:rPr>
                <w:rFonts w:cs="Arial"/>
                <w:sz w:val="14"/>
                <w:szCs w:val="14"/>
              </w:rPr>
            </w:pPr>
            <w:r w:rsidRPr="004A2CD5">
              <w:rPr>
                <w:rFonts w:cs="Arial"/>
                <w:sz w:val="14"/>
                <w:szCs w:val="14"/>
              </w:rPr>
              <w:t>110-470</w:t>
            </w:r>
          </w:p>
        </w:tc>
        <w:tc>
          <w:tcPr>
            <w:tcW w:w="992" w:type="dxa"/>
            <w:vAlign w:val="center"/>
          </w:tcPr>
          <w:p w:rsidR="00163037" w:rsidRPr="004A2CD5" w:rsidRDefault="00163037" w:rsidP="0085584F">
            <w:pPr>
              <w:jc w:val="center"/>
              <w:rPr>
                <w:rFonts w:cs="Arial"/>
                <w:sz w:val="14"/>
                <w:szCs w:val="14"/>
              </w:rPr>
            </w:pPr>
            <w:r w:rsidRPr="004A2CD5">
              <w:rPr>
                <w:rFonts w:cs="Arial"/>
                <w:sz w:val="14"/>
                <w:szCs w:val="14"/>
              </w:rPr>
              <w:t>DEMAG</w:t>
            </w:r>
          </w:p>
          <w:p w:rsidR="00163037" w:rsidRPr="004A2CD5" w:rsidRDefault="00163037" w:rsidP="0085584F">
            <w:pPr>
              <w:jc w:val="center"/>
              <w:rPr>
                <w:rFonts w:cs="Arial"/>
                <w:sz w:val="14"/>
                <w:szCs w:val="14"/>
              </w:rPr>
            </w:pPr>
            <w:r>
              <w:rPr>
                <w:rFonts w:cs="Arial"/>
                <w:sz w:val="14"/>
                <w:szCs w:val="14"/>
              </w:rPr>
              <w:t>150-500</w:t>
            </w:r>
          </w:p>
        </w:tc>
        <w:tc>
          <w:tcPr>
            <w:tcW w:w="992" w:type="dxa"/>
            <w:vAlign w:val="center"/>
          </w:tcPr>
          <w:p w:rsidR="00163037" w:rsidRPr="004A2CD5" w:rsidRDefault="00163037" w:rsidP="0085584F">
            <w:pPr>
              <w:jc w:val="center"/>
              <w:rPr>
                <w:rFonts w:cs="Arial"/>
                <w:sz w:val="14"/>
                <w:szCs w:val="14"/>
              </w:rPr>
            </w:pPr>
            <w:r w:rsidRPr="004A2CD5">
              <w:rPr>
                <w:rFonts w:cs="Arial"/>
                <w:sz w:val="14"/>
                <w:szCs w:val="14"/>
              </w:rPr>
              <w:t>DEMAG</w:t>
            </w:r>
          </w:p>
          <w:p w:rsidR="00163037" w:rsidRPr="004A2CD5" w:rsidRDefault="00163037" w:rsidP="0085584F">
            <w:pPr>
              <w:jc w:val="center"/>
              <w:rPr>
                <w:rFonts w:cs="Arial"/>
                <w:sz w:val="14"/>
                <w:szCs w:val="14"/>
              </w:rPr>
            </w:pPr>
            <w:r>
              <w:rPr>
                <w:rFonts w:cs="Arial"/>
                <w:sz w:val="14"/>
                <w:szCs w:val="14"/>
              </w:rPr>
              <w:t>200-560</w:t>
            </w:r>
          </w:p>
        </w:tc>
        <w:tc>
          <w:tcPr>
            <w:tcW w:w="993" w:type="dxa"/>
            <w:vAlign w:val="center"/>
          </w:tcPr>
          <w:p w:rsidR="00163037" w:rsidRPr="004A2CD5" w:rsidRDefault="00163037" w:rsidP="0085584F">
            <w:pPr>
              <w:jc w:val="center"/>
              <w:rPr>
                <w:rFonts w:cs="Arial"/>
                <w:sz w:val="14"/>
                <w:szCs w:val="14"/>
              </w:rPr>
            </w:pPr>
            <w:r w:rsidRPr="004A2CD5">
              <w:rPr>
                <w:rFonts w:cs="Arial"/>
                <w:sz w:val="14"/>
                <w:szCs w:val="14"/>
              </w:rPr>
              <w:t>DEMAG</w:t>
            </w:r>
          </w:p>
          <w:p w:rsidR="00163037" w:rsidRPr="004A2CD5" w:rsidRDefault="00163037" w:rsidP="0085584F">
            <w:pPr>
              <w:jc w:val="center"/>
              <w:rPr>
                <w:rFonts w:cs="Arial"/>
                <w:sz w:val="14"/>
                <w:szCs w:val="14"/>
              </w:rPr>
            </w:pPr>
            <w:r>
              <w:rPr>
                <w:rFonts w:cs="Arial"/>
                <w:sz w:val="14"/>
                <w:szCs w:val="14"/>
              </w:rPr>
              <w:t>55-250</w:t>
            </w:r>
          </w:p>
        </w:tc>
        <w:tc>
          <w:tcPr>
            <w:tcW w:w="992" w:type="dxa"/>
            <w:vAlign w:val="center"/>
          </w:tcPr>
          <w:p w:rsidR="00163037" w:rsidRPr="004A2CD5" w:rsidRDefault="00163037" w:rsidP="0085584F">
            <w:pPr>
              <w:jc w:val="center"/>
              <w:rPr>
                <w:rFonts w:cs="Arial"/>
                <w:sz w:val="14"/>
                <w:szCs w:val="14"/>
              </w:rPr>
            </w:pPr>
            <w:r w:rsidRPr="004A2CD5">
              <w:rPr>
                <w:rFonts w:cs="Arial"/>
                <w:sz w:val="14"/>
                <w:szCs w:val="14"/>
              </w:rPr>
              <w:t>DEMAG</w:t>
            </w:r>
          </w:p>
          <w:p w:rsidR="00163037" w:rsidRPr="004A2CD5" w:rsidRDefault="00163037" w:rsidP="0085584F">
            <w:pPr>
              <w:jc w:val="center"/>
              <w:rPr>
                <w:rFonts w:cs="Arial"/>
                <w:sz w:val="14"/>
                <w:szCs w:val="14"/>
              </w:rPr>
            </w:pPr>
            <w:r>
              <w:rPr>
                <w:rFonts w:cs="Arial"/>
                <w:sz w:val="14"/>
                <w:szCs w:val="14"/>
              </w:rPr>
              <w:t>125-475</w:t>
            </w:r>
          </w:p>
        </w:tc>
        <w:tc>
          <w:tcPr>
            <w:tcW w:w="992" w:type="dxa"/>
            <w:vAlign w:val="center"/>
          </w:tcPr>
          <w:p w:rsidR="00163037" w:rsidRPr="004A2CD5" w:rsidRDefault="00163037" w:rsidP="0085584F">
            <w:pPr>
              <w:jc w:val="center"/>
              <w:rPr>
                <w:rFonts w:cs="Arial"/>
                <w:sz w:val="14"/>
                <w:szCs w:val="14"/>
              </w:rPr>
            </w:pPr>
            <w:r w:rsidRPr="004A2CD5">
              <w:rPr>
                <w:rFonts w:cs="Arial"/>
                <w:sz w:val="14"/>
                <w:szCs w:val="14"/>
              </w:rPr>
              <w:t>DEMAG</w:t>
            </w:r>
          </w:p>
          <w:p w:rsidR="00163037" w:rsidRPr="004A2CD5" w:rsidRDefault="00163037" w:rsidP="0085584F">
            <w:pPr>
              <w:jc w:val="center"/>
              <w:rPr>
                <w:rFonts w:cs="Arial"/>
                <w:sz w:val="14"/>
                <w:szCs w:val="14"/>
              </w:rPr>
            </w:pPr>
            <w:r>
              <w:rPr>
                <w:rFonts w:cs="Arial"/>
                <w:sz w:val="14"/>
                <w:szCs w:val="14"/>
              </w:rPr>
              <w:t>80-420</w:t>
            </w:r>
          </w:p>
        </w:tc>
        <w:tc>
          <w:tcPr>
            <w:tcW w:w="992" w:type="dxa"/>
            <w:vAlign w:val="center"/>
          </w:tcPr>
          <w:p w:rsidR="00163037" w:rsidRPr="004A2CD5" w:rsidRDefault="00163037" w:rsidP="0085584F">
            <w:pPr>
              <w:jc w:val="center"/>
              <w:rPr>
                <w:rFonts w:cs="Arial"/>
                <w:sz w:val="14"/>
                <w:szCs w:val="14"/>
              </w:rPr>
            </w:pPr>
            <w:r>
              <w:rPr>
                <w:rFonts w:cs="Arial"/>
                <w:sz w:val="14"/>
                <w:szCs w:val="14"/>
              </w:rPr>
              <w:t>ARBURG</w:t>
            </w:r>
          </w:p>
          <w:p w:rsidR="00163037" w:rsidRPr="004A2CD5" w:rsidRDefault="00163037" w:rsidP="0085584F">
            <w:pPr>
              <w:jc w:val="center"/>
              <w:rPr>
                <w:rFonts w:cs="Arial"/>
                <w:sz w:val="14"/>
                <w:szCs w:val="14"/>
              </w:rPr>
            </w:pPr>
            <w:r>
              <w:rPr>
                <w:rFonts w:cs="Arial"/>
                <w:sz w:val="14"/>
                <w:szCs w:val="14"/>
              </w:rPr>
              <w:t>80</w:t>
            </w:r>
          </w:p>
        </w:tc>
        <w:tc>
          <w:tcPr>
            <w:tcW w:w="993" w:type="dxa"/>
            <w:vAlign w:val="center"/>
          </w:tcPr>
          <w:p w:rsidR="00163037" w:rsidRPr="004A2CD5" w:rsidRDefault="00163037" w:rsidP="0085584F">
            <w:pPr>
              <w:jc w:val="center"/>
              <w:rPr>
                <w:rFonts w:cs="Arial"/>
                <w:sz w:val="14"/>
                <w:szCs w:val="14"/>
              </w:rPr>
            </w:pPr>
            <w:r w:rsidRPr="004A2CD5">
              <w:rPr>
                <w:rFonts w:cs="Arial"/>
                <w:sz w:val="14"/>
                <w:szCs w:val="14"/>
              </w:rPr>
              <w:t>DEMAG</w:t>
            </w:r>
          </w:p>
          <w:p w:rsidR="00163037" w:rsidRPr="004A2CD5" w:rsidRDefault="00163037" w:rsidP="0085584F">
            <w:pPr>
              <w:jc w:val="center"/>
              <w:rPr>
                <w:rFonts w:cs="Arial"/>
                <w:sz w:val="14"/>
                <w:szCs w:val="14"/>
              </w:rPr>
            </w:pPr>
            <w:r>
              <w:rPr>
                <w:rFonts w:cs="Arial"/>
                <w:sz w:val="14"/>
                <w:szCs w:val="14"/>
              </w:rPr>
              <w:t>120-600</w:t>
            </w:r>
          </w:p>
        </w:tc>
      </w:tr>
      <w:tr w:rsidR="00163037" w:rsidRPr="000303A1" w:rsidTr="00CA6EBA">
        <w:trPr>
          <w:trHeight w:val="542"/>
        </w:trPr>
        <w:tc>
          <w:tcPr>
            <w:tcW w:w="1673" w:type="dxa"/>
            <w:vAlign w:val="center"/>
          </w:tcPr>
          <w:p w:rsidR="00163037" w:rsidRPr="002C6F7B" w:rsidRDefault="00163037" w:rsidP="0085584F">
            <w:pPr>
              <w:jc w:val="center"/>
              <w:rPr>
                <w:rFonts w:cs="Arial"/>
                <w:sz w:val="14"/>
                <w:szCs w:val="14"/>
              </w:rPr>
            </w:pPr>
            <w:r w:rsidRPr="002C6F7B">
              <w:rPr>
                <w:rFonts w:cs="Arial"/>
                <w:sz w:val="14"/>
                <w:szCs w:val="14"/>
              </w:rPr>
              <w:t>FORCE DE FERMETURE (</w:t>
            </w:r>
            <w:r w:rsidR="00E12327">
              <w:rPr>
                <w:rFonts w:cs="Arial"/>
                <w:sz w:val="14"/>
                <w:szCs w:val="14"/>
              </w:rPr>
              <w:t>kN</w:t>
            </w:r>
            <w:r w:rsidRPr="002C6F7B">
              <w:rPr>
                <w:rFonts w:cs="Arial"/>
                <w:sz w:val="14"/>
                <w:szCs w:val="14"/>
              </w:rPr>
              <w:t>)</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33</w:t>
            </w:r>
            <w:r w:rsidR="00E12327">
              <w:rPr>
                <w:rFonts w:cs="Arial"/>
                <w:sz w:val="14"/>
                <w:szCs w:val="14"/>
              </w:rPr>
              <w:t>0</w:t>
            </w:r>
            <w:r w:rsidRPr="00D376A5">
              <w:rPr>
                <w:rFonts w:cs="Arial"/>
                <w:sz w:val="14"/>
                <w:szCs w:val="14"/>
              </w:rPr>
              <w:t>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50</w:t>
            </w:r>
            <w:r w:rsidR="00E12327">
              <w:rPr>
                <w:rFonts w:cs="Arial"/>
                <w:sz w:val="14"/>
                <w:szCs w:val="14"/>
              </w:rPr>
              <w:t>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35</w:t>
            </w:r>
            <w:r w:rsidR="00E12327">
              <w:rPr>
                <w:rFonts w:cs="Arial"/>
                <w:sz w:val="14"/>
                <w:szCs w:val="14"/>
              </w:rPr>
              <w:t>0</w:t>
            </w:r>
          </w:p>
        </w:tc>
        <w:tc>
          <w:tcPr>
            <w:tcW w:w="993" w:type="dxa"/>
            <w:vAlign w:val="center"/>
          </w:tcPr>
          <w:p w:rsidR="00163037" w:rsidRPr="00D376A5" w:rsidRDefault="00163037" w:rsidP="0085584F">
            <w:pPr>
              <w:jc w:val="center"/>
              <w:rPr>
                <w:rFonts w:cs="Arial"/>
                <w:sz w:val="14"/>
                <w:szCs w:val="14"/>
              </w:rPr>
            </w:pPr>
            <w:r w:rsidRPr="00D376A5">
              <w:rPr>
                <w:rFonts w:cs="Arial"/>
                <w:sz w:val="14"/>
                <w:szCs w:val="14"/>
              </w:rPr>
              <w:t>100</w:t>
            </w:r>
            <w:r w:rsidR="00E12327">
              <w:rPr>
                <w:rFonts w:cs="Arial"/>
                <w:sz w:val="14"/>
                <w:szCs w:val="14"/>
              </w:rPr>
              <w:t>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110</w:t>
            </w:r>
            <w:r w:rsidR="00E12327">
              <w:rPr>
                <w:rFonts w:cs="Arial"/>
                <w:sz w:val="14"/>
                <w:szCs w:val="14"/>
              </w:rPr>
              <w:t>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150</w:t>
            </w:r>
            <w:r w:rsidR="00E12327">
              <w:rPr>
                <w:rFonts w:cs="Arial"/>
                <w:sz w:val="14"/>
                <w:szCs w:val="14"/>
              </w:rPr>
              <w:t>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200</w:t>
            </w:r>
            <w:r w:rsidR="00E12327">
              <w:rPr>
                <w:rFonts w:cs="Arial"/>
                <w:sz w:val="14"/>
                <w:szCs w:val="14"/>
              </w:rPr>
              <w:t>0</w:t>
            </w:r>
          </w:p>
        </w:tc>
        <w:tc>
          <w:tcPr>
            <w:tcW w:w="993" w:type="dxa"/>
            <w:vAlign w:val="center"/>
          </w:tcPr>
          <w:p w:rsidR="00163037" w:rsidRPr="00D376A5" w:rsidRDefault="00163037" w:rsidP="0085584F">
            <w:pPr>
              <w:jc w:val="center"/>
              <w:rPr>
                <w:rFonts w:cs="Arial"/>
                <w:sz w:val="14"/>
                <w:szCs w:val="14"/>
              </w:rPr>
            </w:pPr>
            <w:r>
              <w:rPr>
                <w:rFonts w:cs="Arial"/>
                <w:sz w:val="14"/>
                <w:szCs w:val="14"/>
              </w:rPr>
              <w:t>55</w:t>
            </w:r>
            <w:r w:rsidR="00E12327">
              <w:rPr>
                <w:rFonts w:cs="Arial"/>
                <w:sz w:val="14"/>
                <w:szCs w:val="14"/>
              </w:rPr>
              <w:t>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125</w:t>
            </w:r>
            <w:r w:rsidR="00E12327">
              <w:rPr>
                <w:rFonts w:cs="Arial"/>
                <w:sz w:val="14"/>
                <w:szCs w:val="14"/>
              </w:rPr>
              <w:t>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80</w:t>
            </w:r>
            <w:r w:rsidR="00E12327">
              <w:rPr>
                <w:rFonts w:cs="Arial"/>
                <w:sz w:val="14"/>
                <w:szCs w:val="14"/>
              </w:rPr>
              <w:t>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80</w:t>
            </w:r>
            <w:r w:rsidR="00E12327">
              <w:rPr>
                <w:rFonts w:cs="Arial"/>
                <w:sz w:val="14"/>
                <w:szCs w:val="14"/>
              </w:rPr>
              <w:t>0</w:t>
            </w:r>
          </w:p>
        </w:tc>
        <w:tc>
          <w:tcPr>
            <w:tcW w:w="993" w:type="dxa"/>
            <w:vAlign w:val="center"/>
          </w:tcPr>
          <w:p w:rsidR="00163037" w:rsidRPr="00D376A5" w:rsidRDefault="00163037" w:rsidP="0085584F">
            <w:pPr>
              <w:jc w:val="center"/>
              <w:rPr>
                <w:rFonts w:cs="Arial"/>
                <w:sz w:val="14"/>
                <w:szCs w:val="14"/>
              </w:rPr>
            </w:pPr>
            <w:r w:rsidRPr="00D376A5">
              <w:rPr>
                <w:rFonts w:cs="Arial"/>
                <w:sz w:val="14"/>
                <w:szCs w:val="14"/>
              </w:rPr>
              <w:t>120</w:t>
            </w:r>
            <w:r w:rsidR="00E12327">
              <w:rPr>
                <w:rFonts w:cs="Arial"/>
                <w:sz w:val="14"/>
                <w:szCs w:val="14"/>
              </w:rPr>
              <w:t>0</w:t>
            </w:r>
          </w:p>
        </w:tc>
      </w:tr>
      <w:tr w:rsidR="00163037" w:rsidRPr="000303A1" w:rsidTr="00CA6EBA">
        <w:trPr>
          <w:trHeight w:val="644"/>
        </w:trPr>
        <w:tc>
          <w:tcPr>
            <w:tcW w:w="1673" w:type="dxa"/>
            <w:vAlign w:val="center"/>
          </w:tcPr>
          <w:p w:rsidR="00163037" w:rsidRPr="002C6F7B" w:rsidRDefault="00163037" w:rsidP="0085584F">
            <w:pPr>
              <w:jc w:val="center"/>
              <w:rPr>
                <w:rFonts w:cs="Arial"/>
                <w:sz w:val="14"/>
                <w:szCs w:val="14"/>
              </w:rPr>
            </w:pPr>
            <w:r w:rsidRPr="002C6F7B">
              <w:rPr>
                <w:rFonts w:cs="Arial"/>
                <w:sz w:val="14"/>
                <w:szCs w:val="14"/>
              </w:rPr>
              <w:t>COURSE D’OUVERTURE MOULE</w:t>
            </w:r>
            <w:r w:rsidR="00C56EB0">
              <w:rPr>
                <w:rFonts w:cs="Arial"/>
                <w:sz w:val="14"/>
                <w:szCs w:val="14"/>
              </w:rPr>
              <w:t xml:space="preserve"> en mm</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675</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400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350</w:t>
            </w:r>
          </w:p>
        </w:tc>
        <w:tc>
          <w:tcPr>
            <w:tcW w:w="993" w:type="dxa"/>
            <w:vAlign w:val="center"/>
          </w:tcPr>
          <w:p w:rsidR="00163037" w:rsidRPr="00D376A5" w:rsidRDefault="00163037" w:rsidP="0085584F">
            <w:pPr>
              <w:jc w:val="center"/>
              <w:rPr>
                <w:rFonts w:cs="Arial"/>
                <w:sz w:val="14"/>
                <w:szCs w:val="14"/>
              </w:rPr>
            </w:pPr>
            <w:r w:rsidRPr="00D376A5">
              <w:rPr>
                <w:rFonts w:cs="Arial"/>
                <w:sz w:val="14"/>
                <w:szCs w:val="14"/>
              </w:rPr>
              <w:t>500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600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500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575</w:t>
            </w:r>
          </w:p>
        </w:tc>
        <w:tc>
          <w:tcPr>
            <w:tcW w:w="993" w:type="dxa"/>
            <w:vAlign w:val="center"/>
          </w:tcPr>
          <w:p w:rsidR="00163037" w:rsidRPr="00D376A5" w:rsidRDefault="00163037" w:rsidP="0085584F">
            <w:pPr>
              <w:jc w:val="center"/>
              <w:rPr>
                <w:rFonts w:cs="Arial"/>
                <w:sz w:val="14"/>
                <w:szCs w:val="14"/>
              </w:rPr>
            </w:pPr>
            <w:r w:rsidRPr="00D376A5">
              <w:rPr>
                <w:rFonts w:cs="Arial"/>
                <w:sz w:val="14"/>
                <w:szCs w:val="14"/>
              </w:rPr>
              <w:t>350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450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450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450</w:t>
            </w:r>
          </w:p>
        </w:tc>
        <w:tc>
          <w:tcPr>
            <w:tcW w:w="993" w:type="dxa"/>
            <w:vAlign w:val="center"/>
          </w:tcPr>
          <w:p w:rsidR="00163037" w:rsidRPr="00D376A5" w:rsidRDefault="00163037" w:rsidP="0085584F">
            <w:pPr>
              <w:jc w:val="center"/>
              <w:rPr>
                <w:rFonts w:cs="Arial"/>
                <w:sz w:val="14"/>
                <w:szCs w:val="14"/>
              </w:rPr>
            </w:pPr>
            <w:r w:rsidRPr="00D376A5">
              <w:rPr>
                <w:rFonts w:cs="Arial"/>
                <w:sz w:val="14"/>
                <w:szCs w:val="14"/>
              </w:rPr>
              <w:t>450</w:t>
            </w:r>
          </w:p>
        </w:tc>
      </w:tr>
      <w:tr w:rsidR="00163037" w:rsidRPr="000303A1" w:rsidTr="00CA6EBA">
        <w:trPr>
          <w:trHeight w:val="644"/>
        </w:trPr>
        <w:tc>
          <w:tcPr>
            <w:tcW w:w="1673" w:type="dxa"/>
            <w:vAlign w:val="center"/>
          </w:tcPr>
          <w:p w:rsidR="00163037" w:rsidRPr="002C6F7B" w:rsidRDefault="00163037" w:rsidP="0085584F">
            <w:pPr>
              <w:jc w:val="center"/>
              <w:rPr>
                <w:rFonts w:cs="Arial"/>
                <w:sz w:val="14"/>
                <w:szCs w:val="14"/>
              </w:rPr>
            </w:pPr>
            <w:r w:rsidRPr="002C6F7B">
              <w:rPr>
                <w:rFonts w:cs="Arial"/>
                <w:sz w:val="14"/>
                <w:szCs w:val="14"/>
              </w:rPr>
              <w:t>EPAISSEUR MOULE MINI/MAXI</w:t>
            </w:r>
            <w:r w:rsidR="00C56EB0">
              <w:rPr>
                <w:rFonts w:cs="Arial"/>
                <w:sz w:val="14"/>
                <w:szCs w:val="14"/>
              </w:rPr>
              <w:t xml:space="preserve"> </w:t>
            </w:r>
            <w:r w:rsidR="00A63698" w:rsidRPr="00A63698">
              <w:rPr>
                <w:rFonts w:cs="Arial"/>
                <w:b/>
                <w:bCs/>
              </w:rPr>
              <w:t>(e)</w:t>
            </w:r>
            <w:r w:rsidR="00A63698">
              <w:rPr>
                <w:rFonts w:cs="Arial"/>
                <w:sz w:val="14"/>
                <w:szCs w:val="14"/>
              </w:rPr>
              <w:t xml:space="preserve"> </w:t>
            </w:r>
            <w:r w:rsidR="00C56EB0">
              <w:rPr>
                <w:rFonts w:cs="Arial"/>
                <w:sz w:val="14"/>
                <w:szCs w:val="14"/>
              </w:rPr>
              <w:t>en mm</w:t>
            </w:r>
            <w:r w:rsidR="00A63698">
              <w:rPr>
                <w:rFonts w:cs="Arial"/>
                <w:sz w:val="14"/>
                <w:szCs w:val="14"/>
              </w:rPr>
              <w:t xml:space="preserve"> </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330/710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210/660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180mini</w:t>
            </w:r>
          </w:p>
        </w:tc>
        <w:tc>
          <w:tcPr>
            <w:tcW w:w="993" w:type="dxa"/>
            <w:vAlign w:val="center"/>
          </w:tcPr>
          <w:p w:rsidR="00163037" w:rsidRPr="00D376A5" w:rsidRDefault="00163037" w:rsidP="0085584F">
            <w:pPr>
              <w:jc w:val="center"/>
              <w:rPr>
                <w:rFonts w:cs="Arial"/>
                <w:sz w:val="14"/>
                <w:szCs w:val="14"/>
              </w:rPr>
            </w:pPr>
            <w:r w:rsidRPr="00D376A5">
              <w:rPr>
                <w:rFonts w:cs="Arial"/>
                <w:sz w:val="14"/>
                <w:szCs w:val="14"/>
              </w:rPr>
              <w:t>250mini</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250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250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310/660</w:t>
            </w:r>
          </w:p>
        </w:tc>
        <w:tc>
          <w:tcPr>
            <w:tcW w:w="993" w:type="dxa"/>
            <w:vAlign w:val="center"/>
          </w:tcPr>
          <w:p w:rsidR="00163037" w:rsidRPr="00D376A5" w:rsidRDefault="00163037" w:rsidP="0085584F">
            <w:pPr>
              <w:jc w:val="center"/>
              <w:rPr>
                <w:rFonts w:cs="Arial"/>
                <w:sz w:val="14"/>
                <w:szCs w:val="14"/>
              </w:rPr>
            </w:pPr>
            <w:r>
              <w:rPr>
                <w:rFonts w:cs="Arial"/>
                <w:sz w:val="14"/>
                <w:szCs w:val="14"/>
              </w:rPr>
              <w:t>180</w:t>
            </w:r>
            <w:r w:rsidRPr="00D376A5">
              <w:rPr>
                <w:rFonts w:cs="Arial"/>
                <w:sz w:val="14"/>
                <w:szCs w:val="14"/>
              </w:rPr>
              <w:t>mini</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230/460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200mini</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200mini</w:t>
            </w:r>
          </w:p>
        </w:tc>
        <w:tc>
          <w:tcPr>
            <w:tcW w:w="993" w:type="dxa"/>
            <w:vAlign w:val="center"/>
          </w:tcPr>
          <w:p w:rsidR="00163037" w:rsidRPr="00D376A5" w:rsidRDefault="00163037" w:rsidP="0085584F">
            <w:pPr>
              <w:jc w:val="center"/>
              <w:rPr>
                <w:rFonts w:cs="Arial"/>
                <w:sz w:val="14"/>
                <w:szCs w:val="14"/>
              </w:rPr>
            </w:pPr>
            <w:r w:rsidRPr="00D376A5">
              <w:rPr>
                <w:rFonts w:cs="Arial"/>
                <w:sz w:val="14"/>
                <w:szCs w:val="14"/>
              </w:rPr>
              <w:t>230/460</w:t>
            </w:r>
          </w:p>
        </w:tc>
      </w:tr>
      <w:tr w:rsidR="00163037" w:rsidRPr="000303A1" w:rsidTr="00CA6EBA">
        <w:trPr>
          <w:trHeight w:val="644"/>
        </w:trPr>
        <w:tc>
          <w:tcPr>
            <w:tcW w:w="1673" w:type="dxa"/>
            <w:vAlign w:val="center"/>
          </w:tcPr>
          <w:p w:rsidR="00163037" w:rsidRPr="002C6F7B" w:rsidRDefault="00163037" w:rsidP="0085584F">
            <w:pPr>
              <w:jc w:val="center"/>
              <w:rPr>
                <w:rFonts w:cs="Arial"/>
                <w:sz w:val="14"/>
                <w:szCs w:val="14"/>
              </w:rPr>
            </w:pPr>
            <w:r w:rsidRPr="002C6F7B">
              <w:rPr>
                <w:rFonts w:cs="Arial"/>
                <w:sz w:val="14"/>
                <w:szCs w:val="14"/>
              </w:rPr>
              <w:t>DISTANCE MAXI ENTRE PLATEAU</w:t>
            </w:r>
            <w:r w:rsidR="00C56EB0">
              <w:rPr>
                <w:rFonts w:cs="Arial"/>
                <w:sz w:val="14"/>
                <w:szCs w:val="14"/>
              </w:rPr>
              <w:t xml:space="preserve"> en mm</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1385</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610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530</w:t>
            </w:r>
          </w:p>
        </w:tc>
        <w:tc>
          <w:tcPr>
            <w:tcW w:w="993" w:type="dxa"/>
            <w:vAlign w:val="center"/>
          </w:tcPr>
          <w:p w:rsidR="00163037" w:rsidRPr="00D376A5" w:rsidRDefault="00163037" w:rsidP="0085584F">
            <w:pPr>
              <w:jc w:val="center"/>
              <w:rPr>
                <w:rFonts w:cs="Arial"/>
                <w:sz w:val="14"/>
                <w:szCs w:val="14"/>
              </w:rPr>
            </w:pPr>
            <w:r w:rsidRPr="00D376A5">
              <w:rPr>
                <w:rFonts w:cs="Arial"/>
                <w:sz w:val="14"/>
                <w:szCs w:val="14"/>
              </w:rPr>
              <w:t>750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850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1060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1235/1335</w:t>
            </w:r>
          </w:p>
        </w:tc>
        <w:tc>
          <w:tcPr>
            <w:tcW w:w="993" w:type="dxa"/>
            <w:vAlign w:val="center"/>
          </w:tcPr>
          <w:p w:rsidR="00163037" w:rsidRPr="00D376A5" w:rsidRDefault="00163037" w:rsidP="0085584F">
            <w:pPr>
              <w:jc w:val="center"/>
              <w:rPr>
                <w:rFonts w:cs="Arial"/>
                <w:sz w:val="14"/>
                <w:szCs w:val="14"/>
              </w:rPr>
            </w:pPr>
            <w:r w:rsidRPr="00D376A5">
              <w:rPr>
                <w:rFonts w:cs="Arial"/>
                <w:sz w:val="14"/>
                <w:szCs w:val="14"/>
              </w:rPr>
              <w:t>530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910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750</w:t>
            </w:r>
          </w:p>
        </w:tc>
        <w:tc>
          <w:tcPr>
            <w:tcW w:w="992" w:type="dxa"/>
            <w:vAlign w:val="center"/>
          </w:tcPr>
          <w:p w:rsidR="00163037" w:rsidRPr="00D376A5" w:rsidRDefault="00163037" w:rsidP="0085584F">
            <w:pPr>
              <w:jc w:val="center"/>
              <w:rPr>
                <w:rFonts w:cs="Arial"/>
                <w:sz w:val="14"/>
                <w:szCs w:val="14"/>
              </w:rPr>
            </w:pPr>
            <w:r w:rsidRPr="00D376A5">
              <w:rPr>
                <w:rFonts w:cs="Arial"/>
                <w:sz w:val="14"/>
                <w:szCs w:val="14"/>
              </w:rPr>
              <w:t>750</w:t>
            </w:r>
          </w:p>
        </w:tc>
        <w:tc>
          <w:tcPr>
            <w:tcW w:w="993" w:type="dxa"/>
            <w:vAlign w:val="center"/>
          </w:tcPr>
          <w:p w:rsidR="00163037" w:rsidRPr="00D376A5" w:rsidRDefault="00163037" w:rsidP="0085584F">
            <w:pPr>
              <w:jc w:val="center"/>
              <w:rPr>
                <w:rFonts w:cs="Arial"/>
                <w:sz w:val="14"/>
                <w:szCs w:val="14"/>
              </w:rPr>
            </w:pPr>
            <w:r w:rsidRPr="00D376A5">
              <w:rPr>
                <w:rFonts w:cs="Arial"/>
                <w:sz w:val="14"/>
                <w:szCs w:val="14"/>
              </w:rPr>
              <w:t>910</w:t>
            </w:r>
          </w:p>
        </w:tc>
      </w:tr>
      <w:tr w:rsidR="00163037" w:rsidRPr="000303A1" w:rsidTr="00CA6EBA">
        <w:trPr>
          <w:trHeight w:val="644"/>
        </w:trPr>
        <w:tc>
          <w:tcPr>
            <w:tcW w:w="1673" w:type="dxa"/>
            <w:vAlign w:val="center"/>
          </w:tcPr>
          <w:p w:rsidR="00163037" w:rsidRPr="002C6F7B" w:rsidRDefault="00163037" w:rsidP="0085584F">
            <w:pPr>
              <w:jc w:val="center"/>
              <w:rPr>
                <w:rFonts w:cs="Arial"/>
                <w:sz w:val="14"/>
                <w:szCs w:val="14"/>
              </w:rPr>
            </w:pPr>
            <w:r w:rsidRPr="002C6F7B">
              <w:rPr>
                <w:rFonts w:cs="Arial"/>
                <w:sz w:val="14"/>
                <w:szCs w:val="14"/>
              </w:rPr>
              <w:t>DIMENSIONS DES PLATEAUX</w:t>
            </w:r>
            <w:r w:rsidR="00872CF5">
              <w:rPr>
                <w:rFonts w:cs="Arial"/>
                <w:sz w:val="14"/>
                <w:szCs w:val="14"/>
              </w:rPr>
              <w:t xml:space="preserve"> </w:t>
            </w:r>
            <w:r w:rsidR="00C56EB0">
              <w:rPr>
                <w:rFonts w:cs="Arial"/>
                <w:sz w:val="14"/>
                <w:szCs w:val="14"/>
              </w:rPr>
              <w:t>en mm</w:t>
            </w:r>
          </w:p>
        </w:tc>
        <w:tc>
          <w:tcPr>
            <w:tcW w:w="992" w:type="dxa"/>
            <w:vAlign w:val="center"/>
          </w:tcPr>
          <w:p w:rsidR="00163037" w:rsidRPr="00D376A5" w:rsidRDefault="00163037" w:rsidP="0085584F">
            <w:pPr>
              <w:jc w:val="center"/>
              <w:rPr>
                <w:rFonts w:cs="Arial"/>
                <w:sz w:val="14"/>
                <w:szCs w:val="14"/>
              </w:rPr>
            </w:pPr>
            <w:r>
              <w:rPr>
                <w:rFonts w:cs="Arial"/>
                <w:sz w:val="14"/>
                <w:szCs w:val="14"/>
              </w:rPr>
              <w:t>1040X950</w:t>
            </w:r>
          </w:p>
        </w:tc>
        <w:tc>
          <w:tcPr>
            <w:tcW w:w="992" w:type="dxa"/>
            <w:vAlign w:val="center"/>
          </w:tcPr>
          <w:p w:rsidR="00163037" w:rsidRPr="00D376A5" w:rsidRDefault="00163037" w:rsidP="0085584F">
            <w:pPr>
              <w:jc w:val="center"/>
              <w:rPr>
                <w:rFonts w:cs="Arial"/>
                <w:sz w:val="14"/>
                <w:szCs w:val="14"/>
              </w:rPr>
            </w:pPr>
            <w:r>
              <w:rPr>
                <w:rFonts w:cs="Arial"/>
                <w:sz w:val="14"/>
                <w:szCs w:val="14"/>
              </w:rPr>
              <w:t>520X520</w:t>
            </w:r>
          </w:p>
        </w:tc>
        <w:tc>
          <w:tcPr>
            <w:tcW w:w="992" w:type="dxa"/>
            <w:vAlign w:val="center"/>
          </w:tcPr>
          <w:p w:rsidR="00163037" w:rsidRPr="00D376A5" w:rsidRDefault="00163037" w:rsidP="0085584F">
            <w:pPr>
              <w:jc w:val="center"/>
              <w:rPr>
                <w:rFonts w:cs="Arial"/>
                <w:sz w:val="14"/>
                <w:szCs w:val="14"/>
              </w:rPr>
            </w:pPr>
            <w:r>
              <w:rPr>
                <w:rFonts w:cs="Arial"/>
                <w:sz w:val="14"/>
                <w:szCs w:val="14"/>
              </w:rPr>
              <w:t>410X410</w:t>
            </w:r>
          </w:p>
        </w:tc>
        <w:tc>
          <w:tcPr>
            <w:tcW w:w="993" w:type="dxa"/>
            <w:vAlign w:val="center"/>
          </w:tcPr>
          <w:p w:rsidR="00163037" w:rsidRPr="00D376A5" w:rsidRDefault="00163037" w:rsidP="0085584F">
            <w:pPr>
              <w:jc w:val="center"/>
              <w:rPr>
                <w:rFonts w:cs="Arial"/>
                <w:sz w:val="14"/>
                <w:szCs w:val="14"/>
              </w:rPr>
            </w:pPr>
            <w:r>
              <w:rPr>
                <w:rFonts w:cs="Arial"/>
                <w:sz w:val="14"/>
                <w:szCs w:val="14"/>
              </w:rPr>
              <w:t>580X590</w:t>
            </w:r>
          </w:p>
        </w:tc>
        <w:tc>
          <w:tcPr>
            <w:tcW w:w="992" w:type="dxa"/>
            <w:vAlign w:val="center"/>
          </w:tcPr>
          <w:p w:rsidR="00163037" w:rsidRPr="00D376A5" w:rsidRDefault="00163037" w:rsidP="0085584F">
            <w:pPr>
              <w:jc w:val="center"/>
              <w:rPr>
                <w:rFonts w:cs="Arial"/>
                <w:sz w:val="14"/>
                <w:szCs w:val="14"/>
              </w:rPr>
            </w:pPr>
            <w:r>
              <w:rPr>
                <w:rFonts w:cs="Arial"/>
                <w:sz w:val="14"/>
                <w:szCs w:val="14"/>
              </w:rPr>
              <w:t>670X660</w:t>
            </w:r>
          </w:p>
        </w:tc>
        <w:tc>
          <w:tcPr>
            <w:tcW w:w="992" w:type="dxa"/>
            <w:vAlign w:val="center"/>
          </w:tcPr>
          <w:p w:rsidR="00163037" w:rsidRPr="00D376A5" w:rsidRDefault="00163037" w:rsidP="0085584F">
            <w:pPr>
              <w:jc w:val="center"/>
              <w:rPr>
                <w:rFonts w:cs="Arial"/>
                <w:sz w:val="14"/>
                <w:szCs w:val="14"/>
              </w:rPr>
            </w:pPr>
            <w:r>
              <w:rPr>
                <w:rFonts w:cs="Arial"/>
                <w:sz w:val="14"/>
                <w:szCs w:val="14"/>
              </w:rPr>
              <w:t>750X750</w:t>
            </w:r>
          </w:p>
        </w:tc>
        <w:tc>
          <w:tcPr>
            <w:tcW w:w="992" w:type="dxa"/>
            <w:vAlign w:val="center"/>
          </w:tcPr>
          <w:p w:rsidR="00163037" w:rsidRPr="00D376A5" w:rsidRDefault="00163037" w:rsidP="0085584F">
            <w:pPr>
              <w:jc w:val="center"/>
              <w:rPr>
                <w:rFonts w:cs="Arial"/>
                <w:sz w:val="14"/>
                <w:szCs w:val="14"/>
              </w:rPr>
            </w:pPr>
            <w:r>
              <w:rPr>
                <w:rFonts w:cs="Arial"/>
                <w:sz w:val="14"/>
                <w:szCs w:val="14"/>
              </w:rPr>
              <w:t>830X830</w:t>
            </w:r>
          </w:p>
        </w:tc>
        <w:tc>
          <w:tcPr>
            <w:tcW w:w="993" w:type="dxa"/>
            <w:vAlign w:val="center"/>
          </w:tcPr>
          <w:p w:rsidR="00163037" w:rsidRPr="00D376A5" w:rsidRDefault="00163037" w:rsidP="0085584F">
            <w:pPr>
              <w:jc w:val="center"/>
              <w:rPr>
                <w:rFonts w:cs="Arial"/>
                <w:sz w:val="14"/>
                <w:szCs w:val="14"/>
              </w:rPr>
            </w:pPr>
            <w:r>
              <w:rPr>
                <w:rFonts w:cs="Arial"/>
                <w:sz w:val="14"/>
                <w:szCs w:val="14"/>
              </w:rPr>
              <w:t>650X650</w:t>
            </w:r>
          </w:p>
        </w:tc>
        <w:tc>
          <w:tcPr>
            <w:tcW w:w="992" w:type="dxa"/>
            <w:vAlign w:val="center"/>
          </w:tcPr>
          <w:p w:rsidR="00163037" w:rsidRPr="00D376A5" w:rsidRDefault="00163037" w:rsidP="0085584F">
            <w:pPr>
              <w:jc w:val="center"/>
              <w:rPr>
                <w:rFonts w:cs="Arial"/>
                <w:sz w:val="14"/>
                <w:szCs w:val="14"/>
              </w:rPr>
            </w:pPr>
            <w:r>
              <w:rPr>
                <w:rFonts w:cs="Arial"/>
                <w:sz w:val="14"/>
                <w:szCs w:val="14"/>
              </w:rPr>
              <w:t>690X660</w:t>
            </w:r>
          </w:p>
        </w:tc>
        <w:tc>
          <w:tcPr>
            <w:tcW w:w="992" w:type="dxa"/>
            <w:vAlign w:val="center"/>
          </w:tcPr>
          <w:p w:rsidR="00163037" w:rsidRPr="00D376A5" w:rsidRDefault="00163037" w:rsidP="0085584F">
            <w:pPr>
              <w:jc w:val="center"/>
              <w:rPr>
                <w:rFonts w:cs="Arial"/>
                <w:sz w:val="14"/>
                <w:szCs w:val="14"/>
              </w:rPr>
            </w:pPr>
            <w:r>
              <w:rPr>
                <w:rFonts w:cs="Arial"/>
                <w:sz w:val="14"/>
                <w:szCs w:val="14"/>
              </w:rPr>
              <w:t>600X600</w:t>
            </w:r>
          </w:p>
        </w:tc>
        <w:tc>
          <w:tcPr>
            <w:tcW w:w="992" w:type="dxa"/>
            <w:vAlign w:val="center"/>
          </w:tcPr>
          <w:p w:rsidR="00163037" w:rsidRPr="00D376A5" w:rsidRDefault="00163037" w:rsidP="0085584F">
            <w:pPr>
              <w:jc w:val="center"/>
              <w:rPr>
                <w:rFonts w:cs="Arial"/>
                <w:sz w:val="14"/>
                <w:szCs w:val="14"/>
              </w:rPr>
            </w:pPr>
            <w:r>
              <w:rPr>
                <w:rFonts w:cs="Arial"/>
                <w:sz w:val="14"/>
                <w:szCs w:val="14"/>
              </w:rPr>
              <w:t>600X600</w:t>
            </w:r>
          </w:p>
        </w:tc>
        <w:tc>
          <w:tcPr>
            <w:tcW w:w="993" w:type="dxa"/>
            <w:vAlign w:val="center"/>
          </w:tcPr>
          <w:p w:rsidR="00163037" w:rsidRPr="00D376A5" w:rsidRDefault="00163037" w:rsidP="0085584F">
            <w:pPr>
              <w:jc w:val="center"/>
              <w:rPr>
                <w:rFonts w:cs="Arial"/>
                <w:sz w:val="14"/>
                <w:szCs w:val="14"/>
              </w:rPr>
            </w:pPr>
            <w:r>
              <w:rPr>
                <w:rFonts w:cs="Arial"/>
                <w:sz w:val="14"/>
                <w:szCs w:val="14"/>
              </w:rPr>
              <w:t>690X660</w:t>
            </w:r>
          </w:p>
        </w:tc>
      </w:tr>
      <w:tr w:rsidR="00163037" w:rsidRPr="000303A1" w:rsidTr="00CA6EBA">
        <w:trPr>
          <w:trHeight w:val="644"/>
        </w:trPr>
        <w:tc>
          <w:tcPr>
            <w:tcW w:w="1673" w:type="dxa"/>
            <w:vAlign w:val="center"/>
          </w:tcPr>
          <w:p w:rsidR="00163037" w:rsidRPr="002C6F7B" w:rsidRDefault="00163037" w:rsidP="0085584F">
            <w:pPr>
              <w:jc w:val="center"/>
              <w:rPr>
                <w:rFonts w:cs="Arial"/>
                <w:sz w:val="14"/>
                <w:szCs w:val="14"/>
              </w:rPr>
            </w:pPr>
            <w:r w:rsidRPr="002C6F7B">
              <w:rPr>
                <w:rFonts w:cs="Arial"/>
                <w:sz w:val="14"/>
                <w:szCs w:val="14"/>
              </w:rPr>
              <w:t>PASSAGE LIBRE ENTRE COLONNES</w:t>
            </w:r>
            <w:r w:rsidR="00A63698">
              <w:rPr>
                <w:rFonts w:cs="Arial"/>
                <w:sz w:val="14"/>
                <w:szCs w:val="14"/>
              </w:rPr>
              <w:t xml:space="preserve"> </w:t>
            </w:r>
            <w:r w:rsidR="00A63698" w:rsidRPr="00A63698">
              <w:rPr>
                <w:rFonts w:cs="Arial"/>
                <w:b/>
                <w:bCs/>
              </w:rPr>
              <w:t>(H</w:t>
            </w:r>
            <w:r w:rsidR="00A63698">
              <w:rPr>
                <w:rFonts w:cs="Arial"/>
                <w:b/>
                <w:bCs/>
              </w:rPr>
              <w:t xml:space="preserve"> et L)</w:t>
            </w:r>
            <w:r w:rsidR="00A63698" w:rsidRPr="00A63698">
              <w:rPr>
                <w:rFonts w:cs="Arial"/>
                <w:b/>
                <w:bCs/>
              </w:rPr>
              <w:t xml:space="preserve"> </w:t>
            </w:r>
            <w:r w:rsidR="00C56EB0">
              <w:rPr>
                <w:rFonts w:cs="Arial"/>
                <w:sz w:val="14"/>
                <w:szCs w:val="14"/>
              </w:rPr>
              <w:t>en mm</w:t>
            </w:r>
          </w:p>
        </w:tc>
        <w:tc>
          <w:tcPr>
            <w:tcW w:w="992" w:type="dxa"/>
            <w:vAlign w:val="center"/>
          </w:tcPr>
          <w:p w:rsidR="00163037" w:rsidRPr="00D376A5" w:rsidRDefault="00163037" w:rsidP="0085584F">
            <w:pPr>
              <w:jc w:val="center"/>
              <w:rPr>
                <w:rFonts w:cs="Arial"/>
                <w:sz w:val="14"/>
                <w:szCs w:val="14"/>
              </w:rPr>
            </w:pPr>
            <w:r>
              <w:rPr>
                <w:rFonts w:cs="Arial"/>
                <w:sz w:val="14"/>
                <w:szCs w:val="14"/>
              </w:rPr>
              <w:t>710X630</w:t>
            </w:r>
          </w:p>
        </w:tc>
        <w:tc>
          <w:tcPr>
            <w:tcW w:w="992" w:type="dxa"/>
            <w:vAlign w:val="center"/>
          </w:tcPr>
          <w:p w:rsidR="00163037" w:rsidRPr="00D376A5" w:rsidRDefault="00163037" w:rsidP="0085584F">
            <w:pPr>
              <w:jc w:val="center"/>
              <w:rPr>
                <w:rFonts w:cs="Arial"/>
                <w:sz w:val="14"/>
                <w:szCs w:val="14"/>
              </w:rPr>
            </w:pPr>
            <w:r>
              <w:rPr>
                <w:rFonts w:cs="Arial"/>
                <w:sz w:val="14"/>
                <w:szCs w:val="14"/>
              </w:rPr>
              <w:t>355X355</w:t>
            </w:r>
          </w:p>
        </w:tc>
        <w:tc>
          <w:tcPr>
            <w:tcW w:w="992" w:type="dxa"/>
            <w:vAlign w:val="center"/>
          </w:tcPr>
          <w:p w:rsidR="00163037" w:rsidRPr="00D376A5" w:rsidRDefault="00163037" w:rsidP="0085584F">
            <w:pPr>
              <w:jc w:val="center"/>
              <w:rPr>
                <w:rFonts w:cs="Arial"/>
                <w:sz w:val="14"/>
                <w:szCs w:val="14"/>
              </w:rPr>
            </w:pPr>
            <w:r>
              <w:rPr>
                <w:rFonts w:cs="Arial"/>
                <w:sz w:val="14"/>
                <w:szCs w:val="14"/>
              </w:rPr>
              <w:t>280X280</w:t>
            </w:r>
          </w:p>
        </w:tc>
        <w:tc>
          <w:tcPr>
            <w:tcW w:w="993" w:type="dxa"/>
            <w:vAlign w:val="center"/>
          </w:tcPr>
          <w:p w:rsidR="00163037" w:rsidRPr="00D376A5" w:rsidRDefault="00163037" w:rsidP="0085584F">
            <w:pPr>
              <w:jc w:val="center"/>
              <w:rPr>
                <w:rFonts w:cs="Arial"/>
                <w:sz w:val="14"/>
                <w:szCs w:val="14"/>
              </w:rPr>
            </w:pPr>
            <w:r>
              <w:rPr>
                <w:rFonts w:cs="Arial"/>
                <w:sz w:val="14"/>
                <w:szCs w:val="14"/>
              </w:rPr>
              <w:t>400X400</w:t>
            </w:r>
          </w:p>
        </w:tc>
        <w:tc>
          <w:tcPr>
            <w:tcW w:w="992" w:type="dxa"/>
            <w:vAlign w:val="center"/>
          </w:tcPr>
          <w:p w:rsidR="00163037" w:rsidRPr="00D376A5" w:rsidRDefault="00163037" w:rsidP="0085584F">
            <w:pPr>
              <w:jc w:val="center"/>
              <w:rPr>
                <w:rFonts w:cs="Arial"/>
                <w:sz w:val="14"/>
                <w:szCs w:val="14"/>
              </w:rPr>
            </w:pPr>
            <w:r>
              <w:rPr>
                <w:rFonts w:cs="Arial"/>
                <w:sz w:val="14"/>
                <w:szCs w:val="14"/>
              </w:rPr>
              <w:t>470X470</w:t>
            </w:r>
          </w:p>
        </w:tc>
        <w:tc>
          <w:tcPr>
            <w:tcW w:w="992" w:type="dxa"/>
            <w:vAlign w:val="center"/>
          </w:tcPr>
          <w:p w:rsidR="00163037" w:rsidRPr="00D376A5" w:rsidRDefault="00163037" w:rsidP="0085584F">
            <w:pPr>
              <w:jc w:val="center"/>
              <w:rPr>
                <w:rFonts w:cs="Arial"/>
                <w:sz w:val="14"/>
                <w:szCs w:val="14"/>
              </w:rPr>
            </w:pPr>
            <w:r>
              <w:rPr>
                <w:rFonts w:cs="Arial"/>
                <w:sz w:val="14"/>
                <w:szCs w:val="14"/>
              </w:rPr>
              <w:t>500X500</w:t>
            </w:r>
          </w:p>
        </w:tc>
        <w:tc>
          <w:tcPr>
            <w:tcW w:w="992" w:type="dxa"/>
            <w:vAlign w:val="center"/>
          </w:tcPr>
          <w:p w:rsidR="00163037" w:rsidRPr="00D376A5" w:rsidRDefault="00163037" w:rsidP="0085584F">
            <w:pPr>
              <w:jc w:val="center"/>
              <w:rPr>
                <w:rFonts w:cs="Arial"/>
                <w:sz w:val="14"/>
                <w:szCs w:val="14"/>
              </w:rPr>
            </w:pPr>
            <w:r>
              <w:rPr>
                <w:rFonts w:cs="Arial"/>
                <w:sz w:val="14"/>
                <w:szCs w:val="14"/>
              </w:rPr>
              <w:t>560X560</w:t>
            </w:r>
          </w:p>
        </w:tc>
        <w:tc>
          <w:tcPr>
            <w:tcW w:w="993" w:type="dxa"/>
            <w:vAlign w:val="center"/>
          </w:tcPr>
          <w:p w:rsidR="00163037" w:rsidRPr="00D376A5" w:rsidRDefault="00163037" w:rsidP="0085584F">
            <w:pPr>
              <w:jc w:val="center"/>
              <w:rPr>
                <w:rFonts w:cs="Arial"/>
                <w:sz w:val="14"/>
                <w:szCs w:val="14"/>
              </w:rPr>
            </w:pPr>
            <w:r>
              <w:rPr>
                <w:rFonts w:cs="Arial"/>
                <w:sz w:val="14"/>
                <w:szCs w:val="14"/>
              </w:rPr>
              <w:t>450X450</w:t>
            </w:r>
          </w:p>
        </w:tc>
        <w:tc>
          <w:tcPr>
            <w:tcW w:w="992" w:type="dxa"/>
            <w:vAlign w:val="center"/>
          </w:tcPr>
          <w:p w:rsidR="00163037" w:rsidRPr="00D376A5" w:rsidRDefault="00163037" w:rsidP="0085584F">
            <w:pPr>
              <w:jc w:val="center"/>
              <w:rPr>
                <w:rFonts w:cs="Arial"/>
                <w:sz w:val="14"/>
                <w:szCs w:val="14"/>
              </w:rPr>
            </w:pPr>
            <w:r>
              <w:rPr>
                <w:rFonts w:cs="Arial"/>
                <w:sz w:val="14"/>
                <w:szCs w:val="14"/>
              </w:rPr>
              <w:t>475X450</w:t>
            </w:r>
          </w:p>
        </w:tc>
        <w:tc>
          <w:tcPr>
            <w:tcW w:w="992" w:type="dxa"/>
            <w:vAlign w:val="center"/>
          </w:tcPr>
          <w:p w:rsidR="00163037" w:rsidRPr="00D376A5" w:rsidRDefault="00163037" w:rsidP="0085584F">
            <w:pPr>
              <w:jc w:val="center"/>
              <w:rPr>
                <w:rFonts w:cs="Arial"/>
                <w:sz w:val="14"/>
                <w:szCs w:val="14"/>
              </w:rPr>
            </w:pPr>
            <w:r>
              <w:rPr>
                <w:rFonts w:cs="Arial"/>
                <w:sz w:val="14"/>
                <w:szCs w:val="14"/>
              </w:rPr>
              <w:t>420X420</w:t>
            </w:r>
          </w:p>
        </w:tc>
        <w:tc>
          <w:tcPr>
            <w:tcW w:w="992" w:type="dxa"/>
            <w:vAlign w:val="center"/>
          </w:tcPr>
          <w:p w:rsidR="00163037" w:rsidRPr="00D376A5" w:rsidRDefault="00163037" w:rsidP="0085584F">
            <w:pPr>
              <w:jc w:val="center"/>
              <w:rPr>
                <w:rFonts w:cs="Arial"/>
                <w:sz w:val="14"/>
                <w:szCs w:val="14"/>
              </w:rPr>
            </w:pPr>
            <w:r>
              <w:rPr>
                <w:rFonts w:cs="Arial"/>
                <w:sz w:val="14"/>
                <w:szCs w:val="14"/>
              </w:rPr>
              <w:t>420X420</w:t>
            </w:r>
          </w:p>
        </w:tc>
        <w:tc>
          <w:tcPr>
            <w:tcW w:w="993" w:type="dxa"/>
            <w:vAlign w:val="center"/>
          </w:tcPr>
          <w:p w:rsidR="00163037" w:rsidRPr="00D376A5" w:rsidRDefault="00163037" w:rsidP="0085584F">
            <w:pPr>
              <w:jc w:val="center"/>
              <w:rPr>
                <w:rFonts w:cs="Arial"/>
                <w:sz w:val="14"/>
                <w:szCs w:val="14"/>
              </w:rPr>
            </w:pPr>
            <w:r>
              <w:rPr>
                <w:rFonts w:cs="Arial"/>
                <w:sz w:val="14"/>
                <w:szCs w:val="14"/>
              </w:rPr>
              <w:t>475X450</w:t>
            </w:r>
          </w:p>
        </w:tc>
      </w:tr>
      <w:tr w:rsidR="00163037" w:rsidRPr="000303A1" w:rsidTr="00CA6EBA">
        <w:trPr>
          <w:trHeight w:val="455"/>
        </w:trPr>
        <w:tc>
          <w:tcPr>
            <w:tcW w:w="1673" w:type="dxa"/>
            <w:vAlign w:val="center"/>
          </w:tcPr>
          <w:p w:rsidR="00163037" w:rsidRPr="002C6F7B" w:rsidRDefault="00163037" w:rsidP="0085584F">
            <w:pPr>
              <w:jc w:val="center"/>
              <w:rPr>
                <w:rFonts w:cs="Arial"/>
                <w:sz w:val="14"/>
                <w:szCs w:val="14"/>
              </w:rPr>
            </w:pPr>
            <w:r w:rsidRPr="002C6F7B">
              <w:rPr>
                <w:rFonts w:cs="Arial"/>
                <w:sz w:val="14"/>
                <w:szCs w:val="14"/>
              </w:rPr>
              <w:t>COURSE D’EJECTION</w:t>
            </w:r>
            <w:r w:rsidR="003C1072">
              <w:rPr>
                <w:rFonts w:cs="Arial"/>
                <w:sz w:val="14"/>
                <w:szCs w:val="14"/>
              </w:rPr>
              <w:t xml:space="preserve"> </w:t>
            </w:r>
            <w:r w:rsidR="00C56EB0">
              <w:rPr>
                <w:rFonts w:cs="Arial"/>
                <w:sz w:val="14"/>
                <w:szCs w:val="14"/>
              </w:rPr>
              <w:t>en mm</w:t>
            </w:r>
          </w:p>
        </w:tc>
        <w:tc>
          <w:tcPr>
            <w:tcW w:w="992" w:type="dxa"/>
            <w:vAlign w:val="center"/>
          </w:tcPr>
          <w:p w:rsidR="00163037" w:rsidRPr="00D376A5" w:rsidRDefault="00163037" w:rsidP="0085584F">
            <w:pPr>
              <w:jc w:val="center"/>
              <w:rPr>
                <w:rFonts w:cs="Arial"/>
                <w:sz w:val="14"/>
                <w:szCs w:val="14"/>
              </w:rPr>
            </w:pPr>
            <w:r>
              <w:rPr>
                <w:rFonts w:cs="Arial"/>
                <w:sz w:val="14"/>
                <w:szCs w:val="14"/>
              </w:rPr>
              <w:t>200</w:t>
            </w:r>
          </w:p>
        </w:tc>
        <w:tc>
          <w:tcPr>
            <w:tcW w:w="992" w:type="dxa"/>
            <w:vAlign w:val="center"/>
          </w:tcPr>
          <w:p w:rsidR="00163037" w:rsidRPr="00D376A5" w:rsidRDefault="00163037" w:rsidP="0085584F">
            <w:pPr>
              <w:jc w:val="center"/>
              <w:rPr>
                <w:rFonts w:cs="Arial"/>
                <w:sz w:val="14"/>
                <w:szCs w:val="14"/>
              </w:rPr>
            </w:pPr>
            <w:r>
              <w:rPr>
                <w:rFonts w:cs="Arial"/>
                <w:sz w:val="14"/>
                <w:szCs w:val="14"/>
              </w:rPr>
              <w:t>125</w:t>
            </w:r>
          </w:p>
        </w:tc>
        <w:tc>
          <w:tcPr>
            <w:tcW w:w="992" w:type="dxa"/>
            <w:vAlign w:val="center"/>
          </w:tcPr>
          <w:p w:rsidR="00163037" w:rsidRPr="00D376A5" w:rsidRDefault="00163037" w:rsidP="0085584F">
            <w:pPr>
              <w:jc w:val="center"/>
              <w:rPr>
                <w:rFonts w:cs="Arial"/>
                <w:sz w:val="14"/>
                <w:szCs w:val="14"/>
              </w:rPr>
            </w:pPr>
            <w:r>
              <w:rPr>
                <w:rFonts w:cs="Arial"/>
                <w:sz w:val="14"/>
                <w:szCs w:val="14"/>
              </w:rPr>
              <w:t>100</w:t>
            </w:r>
          </w:p>
        </w:tc>
        <w:tc>
          <w:tcPr>
            <w:tcW w:w="993" w:type="dxa"/>
            <w:vAlign w:val="center"/>
          </w:tcPr>
          <w:p w:rsidR="00163037" w:rsidRPr="00D376A5" w:rsidRDefault="00163037" w:rsidP="0085584F">
            <w:pPr>
              <w:jc w:val="center"/>
              <w:rPr>
                <w:rFonts w:cs="Arial"/>
                <w:sz w:val="14"/>
                <w:szCs w:val="14"/>
              </w:rPr>
            </w:pPr>
            <w:r>
              <w:rPr>
                <w:rFonts w:cs="Arial"/>
                <w:sz w:val="14"/>
                <w:szCs w:val="14"/>
              </w:rPr>
              <w:t>150</w:t>
            </w:r>
          </w:p>
        </w:tc>
        <w:tc>
          <w:tcPr>
            <w:tcW w:w="992" w:type="dxa"/>
            <w:vAlign w:val="center"/>
          </w:tcPr>
          <w:p w:rsidR="00163037" w:rsidRPr="00D376A5" w:rsidRDefault="00163037" w:rsidP="0085584F">
            <w:pPr>
              <w:jc w:val="center"/>
              <w:rPr>
                <w:rFonts w:cs="Arial"/>
                <w:sz w:val="14"/>
                <w:szCs w:val="14"/>
              </w:rPr>
            </w:pPr>
            <w:r>
              <w:rPr>
                <w:rFonts w:cs="Arial"/>
                <w:sz w:val="14"/>
                <w:szCs w:val="14"/>
              </w:rPr>
              <w:t>180</w:t>
            </w:r>
          </w:p>
        </w:tc>
        <w:tc>
          <w:tcPr>
            <w:tcW w:w="992" w:type="dxa"/>
            <w:vAlign w:val="center"/>
          </w:tcPr>
          <w:p w:rsidR="00163037" w:rsidRPr="00D376A5" w:rsidRDefault="00163037" w:rsidP="0085584F">
            <w:pPr>
              <w:jc w:val="center"/>
              <w:rPr>
                <w:rFonts w:cs="Arial"/>
                <w:sz w:val="14"/>
                <w:szCs w:val="14"/>
              </w:rPr>
            </w:pPr>
            <w:r>
              <w:rPr>
                <w:rFonts w:cs="Arial"/>
                <w:sz w:val="14"/>
                <w:szCs w:val="14"/>
              </w:rPr>
              <w:t>160</w:t>
            </w:r>
          </w:p>
        </w:tc>
        <w:tc>
          <w:tcPr>
            <w:tcW w:w="992" w:type="dxa"/>
            <w:vAlign w:val="center"/>
          </w:tcPr>
          <w:p w:rsidR="00163037" w:rsidRPr="00D376A5" w:rsidRDefault="00163037" w:rsidP="0085584F">
            <w:pPr>
              <w:jc w:val="center"/>
              <w:rPr>
                <w:rFonts w:cs="Arial"/>
                <w:sz w:val="14"/>
                <w:szCs w:val="14"/>
              </w:rPr>
            </w:pPr>
            <w:r>
              <w:rPr>
                <w:rFonts w:cs="Arial"/>
                <w:sz w:val="14"/>
                <w:szCs w:val="14"/>
              </w:rPr>
              <w:t>160</w:t>
            </w:r>
          </w:p>
        </w:tc>
        <w:tc>
          <w:tcPr>
            <w:tcW w:w="993" w:type="dxa"/>
            <w:vAlign w:val="center"/>
          </w:tcPr>
          <w:p w:rsidR="00163037" w:rsidRPr="00D376A5" w:rsidRDefault="00163037" w:rsidP="0085584F">
            <w:pPr>
              <w:jc w:val="center"/>
              <w:rPr>
                <w:rFonts w:cs="Arial"/>
                <w:sz w:val="14"/>
                <w:szCs w:val="14"/>
              </w:rPr>
            </w:pPr>
            <w:r>
              <w:rPr>
                <w:rFonts w:cs="Arial"/>
                <w:sz w:val="14"/>
                <w:szCs w:val="14"/>
              </w:rPr>
              <w:t>100</w:t>
            </w:r>
          </w:p>
        </w:tc>
        <w:tc>
          <w:tcPr>
            <w:tcW w:w="992" w:type="dxa"/>
            <w:vAlign w:val="center"/>
          </w:tcPr>
          <w:p w:rsidR="00163037" w:rsidRPr="00D376A5" w:rsidRDefault="00163037" w:rsidP="0085584F">
            <w:pPr>
              <w:jc w:val="center"/>
              <w:rPr>
                <w:rFonts w:cs="Arial"/>
                <w:sz w:val="14"/>
                <w:szCs w:val="14"/>
              </w:rPr>
            </w:pPr>
            <w:r>
              <w:rPr>
                <w:rFonts w:cs="Arial"/>
                <w:sz w:val="14"/>
                <w:szCs w:val="14"/>
              </w:rPr>
              <w:t>140</w:t>
            </w:r>
          </w:p>
        </w:tc>
        <w:tc>
          <w:tcPr>
            <w:tcW w:w="992" w:type="dxa"/>
            <w:vAlign w:val="center"/>
          </w:tcPr>
          <w:p w:rsidR="00163037" w:rsidRPr="00D376A5" w:rsidRDefault="00163037" w:rsidP="0085584F">
            <w:pPr>
              <w:jc w:val="center"/>
              <w:rPr>
                <w:rFonts w:cs="Arial"/>
                <w:sz w:val="14"/>
                <w:szCs w:val="14"/>
              </w:rPr>
            </w:pPr>
            <w:r>
              <w:rPr>
                <w:rFonts w:cs="Arial"/>
                <w:sz w:val="14"/>
                <w:szCs w:val="14"/>
              </w:rPr>
              <w:t>150</w:t>
            </w:r>
          </w:p>
        </w:tc>
        <w:tc>
          <w:tcPr>
            <w:tcW w:w="992" w:type="dxa"/>
            <w:vAlign w:val="center"/>
          </w:tcPr>
          <w:p w:rsidR="00163037" w:rsidRPr="00D376A5" w:rsidRDefault="00163037" w:rsidP="0085584F">
            <w:pPr>
              <w:jc w:val="center"/>
              <w:rPr>
                <w:rFonts w:cs="Arial"/>
                <w:sz w:val="14"/>
                <w:szCs w:val="14"/>
              </w:rPr>
            </w:pPr>
            <w:r>
              <w:rPr>
                <w:rFonts w:cs="Arial"/>
                <w:sz w:val="14"/>
                <w:szCs w:val="14"/>
              </w:rPr>
              <w:t>150</w:t>
            </w:r>
          </w:p>
        </w:tc>
        <w:tc>
          <w:tcPr>
            <w:tcW w:w="993" w:type="dxa"/>
            <w:vAlign w:val="center"/>
          </w:tcPr>
          <w:p w:rsidR="00163037" w:rsidRPr="00D376A5" w:rsidRDefault="00163037" w:rsidP="0085584F">
            <w:pPr>
              <w:jc w:val="center"/>
              <w:rPr>
                <w:rFonts w:cs="Arial"/>
                <w:sz w:val="14"/>
                <w:szCs w:val="14"/>
              </w:rPr>
            </w:pPr>
            <w:r>
              <w:rPr>
                <w:rFonts w:cs="Arial"/>
                <w:sz w:val="14"/>
                <w:szCs w:val="14"/>
              </w:rPr>
              <w:t>140</w:t>
            </w:r>
          </w:p>
        </w:tc>
      </w:tr>
      <w:tr w:rsidR="00163037" w:rsidRPr="000303A1" w:rsidTr="00CA6EBA">
        <w:trPr>
          <w:trHeight w:val="328"/>
        </w:trPr>
        <w:tc>
          <w:tcPr>
            <w:tcW w:w="1673" w:type="dxa"/>
            <w:vAlign w:val="center"/>
          </w:tcPr>
          <w:p w:rsidR="00163037" w:rsidRPr="002C6F7B" w:rsidRDefault="00163037" w:rsidP="0085584F">
            <w:pPr>
              <w:jc w:val="center"/>
              <w:rPr>
                <w:rFonts w:cs="Arial"/>
                <w:sz w:val="14"/>
                <w:szCs w:val="14"/>
              </w:rPr>
            </w:pPr>
            <w:r w:rsidRPr="002C6F7B">
              <w:rPr>
                <w:rFonts w:cs="Arial"/>
                <w:sz w:val="14"/>
                <w:szCs w:val="14"/>
              </w:rPr>
              <w:t>DIAMETRE VIS</w:t>
            </w:r>
            <w:r w:rsidR="00C56EB0">
              <w:rPr>
                <w:rFonts w:cs="Arial"/>
                <w:sz w:val="14"/>
                <w:szCs w:val="14"/>
              </w:rPr>
              <w:t xml:space="preserve"> en mm</w:t>
            </w:r>
          </w:p>
        </w:tc>
        <w:tc>
          <w:tcPr>
            <w:tcW w:w="992" w:type="dxa"/>
            <w:vAlign w:val="center"/>
          </w:tcPr>
          <w:p w:rsidR="00163037" w:rsidRPr="00D376A5" w:rsidRDefault="00163037" w:rsidP="0085584F">
            <w:pPr>
              <w:jc w:val="center"/>
              <w:rPr>
                <w:rFonts w:cs="Arial"/>
                <w:sz w:val="14"/>
                <w:szCs w:val="14"/>
              </w:rPr>
            </w:pPr>
            <w:r>
              <w:rPr>
                <w:rFonts w:cs="Arial"/>
                <w:sz w:val="14"/>
                <w:szCs w:val="14"/>
              </w:rPr>
              <w:t>60</w:t>
            </w:r>
          </w:p>
        </w:tc>
        <w:tc>
          <w:tcPr>
            <w:tcW w:w="992" w:type="dxa"/>
            <w:vAlign w:val="center"/>
          </w:tcPr>
          <w:p w:rsidR="00163037" w:rsidRPr="00D376A5" w:rsidRDefault="00163037" w:rsidP="0085584F">
            <w:pPr>
              <w:jc w:val="center"/>
              <w:rPr>
                <w:rFonts w:cs="Arial"/>
                <w:sz w:val="14"/>
                <w:szCs w:val="14"/>
              </w:rPr>
            </w:pPr>
            <w:r>
              <w:rPr>
                <w:rFonts w:cs="Arial"/>
                <w:sz w:val="14"/>
                <w:szCs w:val="14"/>
              </w:rPr>
              <w:t>35</w:t>
            </w:r>
          </w:p>
        </w:tc>
        <w:tc>
          <w:tcPr>
            <w:tcW w:w="992" w:type="dxa"/>
            <w:vAlign w:val="center"/>
          </w:tcPr>
          <w:p w:rsidR="00163037" w:rsidRPr="00D376A5" w:rsidRDefault="00163037" w:rsidP="0085584F">
            <w:pPr>
              <w:jc w:val="center"/>
              <w:rPr>
                <w:rFonts w:cs="Arial"/>
                <w:sz w:val="14"/>
                <w:szCs w:val="14"/>
              </w:rPr>
            </w:pPr>
            <w:r>
              <w:rPr>
                <w:rFonts w:cs="Arial"/>
                <w:sz w:val="14"/>
                <w:szCs w:val="14"/>
              </w:rPr>
              <w:t>25</w:t>
            </w:r>
          </w:p>
        </w:tc>
        <w:tc>
          <w:tcPr>
            <w:tcW w:w="993" w:type="dxa"/>
            <w:vAlign w:val="center"/>
          </w:tcPr>
          <w:p w:rsidR="00163037" w:rsidRPr="00D376A5" w:rsidRDefault="00163037" w:rsidP="0085584F">
            <w:pPr>
              <w:jc w:val="center"/>
              <w:rPr>
                <w:rFonts w:cs="Arial"/>
                <w:sz w:val="14"/>
                <w:szCs w:val="14"/>
              </w:rPr>
            </w:pPr>
            <w:r>
              <w:rPr>
                <w:rFonts w:cs="Arial"/>
                <w:sz w:val="14"/>
                <w:szCs w:val="14"/>
              </w:rPr>
              <w:t>40</w:t>
            </w:r>
          </w:p>
        </w:tc>
        <w:tc>
          <w:tcPr>
            <w:tcW w:w="992" w:type="dxa"/>
            <w:vAlign w:val="center"/>
          </w:tcPr>
          <w:p w:rsidR="00163037" w:rsidRPr="00D376A5" w:rsidRDefault="00163037" w:rsidP="0085584F">
            <w:pPr>
              <w:jc w:val="center"/>
              <w:rPr>
                <w:rFonts w:cs="Arial"/>
                <w:sz w:val="14"/>
                <w:szCs w:val="14"/>
              </w:rPr>
            </w:pPr>
            <w:r>
              <w:rPr>
                <w:rFonts w:cs="Arial"/>
                <w:sz w:val="14"/>
                <w:szCs w:val="14"/>
              </w:rPr>
              <w:t>40</w:t>
            </w:r>
          </w:p>
        </w:tc>
        <w:tc>
          <w:tcPr>
            <w:tcW w:w="992" w:type="dxa"/>
            <w:vAlign w:val="center"/>
          </w:tcPr>
          <w:p w:rsidR="00163037" w:rsidRPr="00D376A5" w:rsidRDefault="00163037" w:rsidP="0085584F">
            <w:pPr>
              <w:jc w:val="center"/>
              <w:rPr>
                <w:rFonts w:cs="Arial"/>
                <w:sz w:val="14"/>
                <w:szCs w:val="14"/>
              </w:rPr>
            </w:pPr>
            <w:r>
              <w:rPr>
                <w:rFonts w:cs="Arial"/>
                <w:sz w:val="14"/>
                <w:szCs w:val="14"/>
              </w:rPr>
              <w:t>50</w:t>
            </w:r>
          </w:p>
        </w:tc>
        <w:tc>
          <w:tcPr>
            <w:tcW w:w="992" w:type="dxa"/>
            <w:vAlign w:val="center"/>
          </w:tcPr>
          <w:p w:rsidR="00163037" w:rsidRPr="00D376A5" w:rsidRDefault="00163037" w:rsidP="0085584F">
            <w:pPr>
              <w:jc w:val="center"/>
              <w:rPr>
                <w:rFonts w:cs="Arial"/>
                <w:sz w:val="14"/>
                <w:szCs w:val="14"/>
              </w:rPr>
            </w:pPr>
            <w:r>
              <w:rPr>
                <w:rFonts w:cs="Arial"/>
                <w:sz w:val="14"/>
                <w:szCs w:val="14"/>
              </w:rPr>
              <w:t>50</w:t>
            </w:r>
          </w:p>
        </w:tc>
        <w:tc>
          <w:tcPr>
            <w:tcW w:w="993" w:type="dxa"/>
            <w:vAlign w:val="center"/>
          </w:tcPr>
          <w:p w:rsidR="00163037" w:rsidRPr="00D376A5" w:rsidRDefault="00163037" w:rsidP="0085584F">
            <w:pPr>
              <w:jc w:val="center"/>
              <w:rPr>
                <w:rFonts w:cs="Arial"/>
                <w:sz w:val="14"/>
                <w:szCs w:val="14"/>
              </w:rPr>
            </w:pPr>
            <w:r>
              <w:rPr>
                <w:rFonts w:cs="Arial"/>
                <w:sz w:val="14"/>
                <w:szCs w:val="14"/>
              </w:rPr>
              <w:t>30</w:t>
            </w:r>
          </w:p>
        </w:tc>
        <w:tc>
          <w:tcPr>
            <w:tcW w:w="992" w:type="dxa"/>
            <w:vAlign w:val="center"/>
          </w:tcPr>
          <w:p w:rsidR="00163037" w:rsidRPr="00D376A5" w:rsidRDefault="00163037" w:rsidP="0085584F">
            <w:pPr>
              <w:jc w:val="center"/>
              <w:rPr>
                <w:rFonts w:cs="Arial"/>
                <w:sz w:val="14"/>
                <w:szCs w:val="14"/>
              </w:rPr>
            </w:pPr>
            <w:r>
              <w:rPr>
                <w:rFonts w:cs="Arial"/>
                <w:sz w:val="14"/>
                <w:szCs w:val="14"/>
              </w:rPr>
              <w:t>40</w:t>
            </w:r>
          </w:p>
        </w:tc>
        <w:tc>
          <w:tcPr>
            <w:tcW w:w="992" w:type="dxa"/>
            <w:vAlign w:val="center"/>
          </w:tcPr>
          <w:p w:rsidR="00163037" w:rsidRPr="00D376A5" w:rsidRDefault="00163037" w:rsidP="0085584F">
            <w:pPr>
              <w:jc w:val="center"/>
              <w:rPr>
                <w:rFonts w:cs="Arial"/>
                <w:sz w:val="14"/>
                <w:szCs w:val="14"/>
              </w:rPr>
            </w:pPr>
            <w:r>
              <w:rPr>
                <w:rFonts w:cs="Arial"/>
                <w:sz w:val="14"/>
                <w:szCs w:val="14"/>
              </w:rPr>
              <w:t>35</w:t>
            </w:r>
          </w:p>
        </w:tc>
        <w:tc>
          <w:tcPr>
            <w:tcW w:w="992" w:type="dxa"/>
            <w:vAlign w:val="center"/>
          </w:tcPr>
          <w:p w:rsidR="00163037" w:rsidRPr="00D376A5" w:rsidRDefault="00163037" w:rsidP="0085584F">
            <w:pPr>
              <w:jc w:val="center"/>
              <w:rPr>
                <w:rFonts w:cs="Arial"/>
                <w:sz w:val="14"/>
                <w:szCs w:val="14"/>
              </w:rPr>
            </w:pPr>
            <w:r>
              <w:rPr>
                <w:rFonts w:cs="Arial"/>
                <w:sz w:val="14"/>
                <w:szCs w:val="14"/>
              </w:rPr>
              <w:t>35</w:t>
            </w:r>
          </w:p>
        </w:tc>
        <w:tc>
          <w:tcPr>
            <w:tcW w:w="993" w:type="dxa"/>
            <w:vAlign w:val="center"/>
          </w:tcPr>
          <w:p w:rsidR="00163037" w:rsidRPr="00D376A5" w:rsidRDefault="00163037" w:rsidP="0085584F">
            <w:pPr>
              <w:jc w:val="center"/>
              <w:rPr>
                <w:rFonts w:cs="Arial"/>
                <w:sz w:val="14"/>
                <w:szCs w:val="14"/>
              </w:rPr>
            </w:pPr>
            <w:r>
              <w:rPr>
                <w:rFonts w:cs="Arial"/>
                <w:sz w:val="14"/>
                <w:szCs w:val="14"/>
              </w:rPr>
              <w:t>40</w:t>
            </w:r>
          </w:p>
        </w:tc>
      </w:tr>
      <w:tr w:rsidR="00163037" w:rsidRPr="000303A1" w:rsidTr="00CA6EBA">
        <w:trPr>
          <w:trHeight w:val="418"/>
        </w:trPr>
        <w:tc>
          <w:tcPr>
            <w:tcW w:w="1673" w:type="dxa"/>
            <w:vAlign w:val="center"/>
          </w:tcPr>
          <w:p w:rsidR="00163037" w:rsidRPr="002C6F7B" w:rsidRDefault="00163037" w:rsidP="0085584F">
            <w:pPr>
              <w:jc w:val="center"/>
              <w:rPr>
                <w:rFonts w:cs="Arial"/>
                <w:sz w:val="14"/>
                <w:szCs w:val="14"/>
              </w:rPr>
            </w:pPr>
            <w:r w:rsidRPr="002C6F7B">
              <w:rPr>
                <w:rFonts w:cs="Arial"/>
                <w:sz w:val="14"/>
                <w:szCs w:val="14"/>
              </w:rPr>
              <w:t>POIDS INJECTABLE (g)</w:t>
            </w:r>
            <w:r w:rsidR="00F658F4">
              <w:rPr>
                <w:rFonts w:cs="Arial"/>
                <w:sz w:val="14"/>
                <w:szCs w:val="14"/>
              </w:rPr>
              <w:t xml:space="preserve"> pour</w:t>
            </w:r>
            <w:r w:rsidR="000260E1">
              <w:rPr>
                <w:rFonts w:cs="Arial"/>
                <w:sz w:val="14"/>
                <w:szCs w:val="14"/>
              </w:rPr>
              <w:t xml:space="preserve"> du PS</w:t>
            </w:r>
          </w:p>
        </w:tc>
        <w:tc>
          <w:tcPr>
            <w:tcW w:w="992" w:type="dxa"/>
            <w:vAlign w:val="center"/>
          </w:tcPr>
          <w:p w:rsidR="00163037" w:rsidRPr="00D376A5" w:rsidRDefault="00163037" w:rsidP="0085584F">
            <w:pPr>
              <w:jc w:val="center"/>
              <w:rPr>
                <w:rFonts w:cs="Arial"/>
                <w:sz w:val="14"/>
                <w:szCs w:val="14"/>
              </w:rPr>
            </w:pPr>
            <w:r>
              <w:rPr>
                <w:rFonts w:cs="Arial"/>
                <w:sz w:val="14"/>
                <w:szCs w:val="14"/>
              </w:rPr>
              <w:t>690</w:t>
            </w:r>
          </w:p>
        </w:tc>
        <w:tc>
          <w:tcPr>
            <w:tcW w:w="992" w:type="dxa"/>
            <w:vAlign w:val="center"/>
          </w:tcPr>
          <w:p w:rsidR="00163037" w:rsidRPr="00D376A5" w:rsidRDefault="00163037" w:rsidP="0085584F">
            <w:pPr>
              <w:jc w:val="center"/>
              <w:rPr>
                <w:rFonts w:cs="Arial"/>
                <w:sz w:val="14"/>
                <w:szCs w:val="14"/>
              </w:rPr>
            </w:pPr>
            <w:r>
              <w:rPr>
                <w:rFonts w:cs="Arial"/>
                <w:sz w:val="14"/>
                <w:szCs w:val="14"/>
              </w:rPr>
              <w:t>149</w:t>
            </w:r>
          </w:p>
        </w:tc>
        <w:tc>
          <w:tcPr>
            <w:tcW w:w="992" w:type="dxa"/>
            <w:vAlign w:val="center"/>
          </w:tcPr>
          <w:p w:rsidR="00163037" w:rsidRPr="00D376A5" w:rsidRDefault="00163037" w:rsidP="0085584F">
            <w:pPr>
              <w:jc w:val="center"/>
              <w:rPr>
                <w:rFonts w:cs="Arial"/>
                <w:sz w:val="14"/>
                <w:szCs w:val="14"/>
              </w:rPr>
            </w:pPr>
            <w:r>
              <w:rPr>
                <w:rFonts w:cs="Arial"/>
                <w:sz w:val="14"/>
                <w:szCs w:val="14"/>
              </w:rPr>
              <w:t>54</w:t>
            </w:r>
          </w:p>
        </w:tc>
        <w:tc>
          <w:tcPr>
            <w:tcW w:w="993" w:type="dxa"/>
            <w:vAlign w:val="center"/>
          </w:tcPr>
          <w:p w:rsidR="00163037" w:rsidRPr="00D376A5" w:rsidRDefault="00163037" w:rsidP="0085584F">
            <w:pPr>
              <w:jc w:val="center"/>
              <w:rPr>
                <w:rFonts w:cs="Arial"/>
                <w:sz w:val="14"/>
                <w:szCs w:val="14"/>
              </w:rPr>
            </w:pPr>
            <w:r>
              <w:rPr>
                <w:rFonts w:cs="Arial"/>
                <w:sz w:val="14"/>
                <w:szCs w:val="14"/>
              </w:rPr>
              <w:t>195</w:t>
            </w:r>
          </w:p>
        </w:tc>
        <w:tc>
          <w:tcPr>
            <w:tcW w:w="992" w:type="dxa"/>
            <w:vAlign w:val="center"/>
          </w:tcPr>
          <w:p w:rsidR="00163037" w:rsidRPr="00D376A5" w:rsidRDefault="00163037" w:rsidP="0085584F">
            <w:pPr>
              <w:jc w:val="center"/>
              <w:rPr>
                <w:rFonts w:cs="Arial"/>
                <w:sz w:val="14"/>
                <w:szCs w:val="14"/>
              </w:rPr>
            </w:pPr>
            <w:r>
              <w:rPr>
                <w:rFonts w:cs="Arial"/>
                <w:sz w:val="14"/>
                <w:szCs w:val="14"/>
              </w:rPr>
              <w:t>200</w:t>
            </w:r>
          </w:p>
        </w:tc>
        <w:tc>
          <w:tcPr>
            <w:tcW w:w="992" w:type="dxa"/>
            <w:vAlign w:val="center"/>
          </w:tcPr>
          <w:p w:rsidR="00163037" w:rsidRPr="00D376A5" w:rsidRDefault="00163037" w:rsidP="0085584F">
            <w:pPr>
              <w:jc w:val="center"/>
              <w:rPr>
                <w:rFonts w:cs="Arial"/>
                <w:sz w:val="14"/>
                <w:szCs w:val="14"/>
              </w:rPr>
            </w:pPr>
            <w:r>
              <w:rPr>
                <w:rFonts w:cs="Arial"/>
                <w:sz w:val="14"/>
                <w:szCs w:val="14"/>
              </w:rPr>
              <w:t>400</w:t>
            </w:r>
          </w:p>
        </w:tc>
        <w:tc>
          <w:tcPr>
            <w:tcW w:w="992" w:type="dxa"/>
            <w:vAlign w:val="center"/>
          </w:tcPr>
          <w:p w:rsidR="00163037" w:rsidRPr="00D376A5" w:rsidRDefault="00163037" w:rsidP="0085584F">
            <w:pPr>
              <w:jc w:val="center"/>
              <w:rPr>
                <w:rFonts w:cs="Arial"/>
                <w:sz w:val="14"/>
                <w:szCs w:val="14"/>
              </w:rPr>
            </w:pPr>
            <w:r>
              <w:rPr>
                <w:rFonts w:cs="Arial"/>
                <w:sz w:val="14"/>
                <w:szCs w:val="14"/>
              </w:rPr>
              <w:t>400</w:t>
            </w:r>
          </w:p>
        </w:tc>
        <w:tc>
          <w:tcPr>
            <w:tcW w:w="993" w:type="dxa"/>
            <w:vAlign w:val="center"/>
          </w:tcPr>
          <w:p w:rsidR="00163037" w:rsidRPr="00D376A5" w:rsidRDefault="00163037" w:rsidP="0085584F">
            <w:pPr>
              <w:jc w:val="center"/>
              <w:rPr>
                <w:rFonts w:cs="Arial"/>
                <w:sz w:val="14"/>
                <w:szCs w:val="14"/>
              </w:rPr>
            </w:pPr>
            <w:r>
              <w:rPr>
                <w:rFonts w:cs="Arial"/>
                <w:sz w:val="14"/>
                <w:szCs w:val="14"/>
              </w:rPr>
              <w:t>85</w:t>
            </w:r>
          </w:p>
        </w:tc>
        <w:tc>
          <w:tcPr>
            <w:tcW w:w="992" w:type="dxa"/>
            <w:vAlign w:val="center"/>
          </w:tcPr>
          <w:p w:rsidR="00163037" w:rsidRPr="00D376A5" w:rsidRDefault="00163037" w:rsidP="0085584F">
            <w:pPr>
              <w:jc w:val="center"/>
              <w:rPr>
                <w:rFonts w:cs="Arial"/>
                <w:sz w:val="14"/>
                <w:szCs w:val="14"/>
              </w:rPr>
            </w:pPr>
            <w:r>
              <w:rPr>
                <w:rFonts w:cs="Arial"/>
                <w:sz w:val="14"/>
                <w:szCs w:val="14"/>
              </w:rPr>
              <w:t>210</w:t>
            </w:r>
          </w:p>
        </w:tc>
        <w:tc>
          <w:tcPr>
            <w:tcW w:w="992" w:type="dxa"/>
            <w:vAlign w:val="center"/>
          </w:tcPr>
          <w:p w:rsidR="00163037" w:rsidRPr="00D376A5" w:rsidRDefault="00163037" w:rsidP="0085584F">
            <w:pPr>
              <w:jc w:val="center"/>
              <w:rPr>
                <w:rFonts w:cs="Arial"/>
                <w:sz w:val="14"/>
                <w:szCs w:val="14"/>
              </w:rPr>
            </w:pPr>
            <w:r>
              <w:rPr>
                <w:rFonts w:cs="Arial"/>
                <w:sz w:val="14"/>
                <w:szCs w:val="14"/>
              </w:rPr>
              <w:t>149</w:t>
            </w:r>
          </w:p>
        </w:tc>
        <w:tc>
          <w:tcPr>
            <w:tcW w:w="992" w:type="dxa"/>
            <w:vAlign w:val="center"/>
          </w:tcPr>
          <w:p w:rsidR="00163037" w:rsidRPr="00D376A5" w:rsidRDefault="00163037" w:rsidP="0085584F">
            <w:pPr>
              <w:jc w:val="center"/>
              <w:rPr>
                <w:rFonts w:cs="Arial"/>
                <w:sz w:val="14"/>
                <w:szCs w:val="14"/>
              </w:rPr>
            </w:pPr>
            <w:r>
              <w:rPr>
                <w:rFonts w:cs="Arial"/>
                <w:sz w:val="14"/>
                <w:szCs w:val="14"/>
              </w:rPr>
              <w:t>149</w:t>
            </w:r>
          </w:p>
        </w:tc>
        <w:tc>
          <w:tcPr>
            <w:tcW w:w="993" w:type="dxa"/>
            <w:vAlign w:val="center"/>
          </w:tcPr>
          <w:p w:rsidR="00163037" w:rsidRPr="00D376A5" w:rsidRDefault="00163037" w:rsidP="0085584F">
            <w:pPr>
              <w:jc w:val="center"/>
              <w:rPr>
                <w:rFonts w:cs="Arial"/>
                <w:sz w:val="14"/>
                <w:szCs w:val="14"/>
              </w:rPr>
            </w:pPr>
            <w:r>
              <w:rPr>
                <w:rFonts w:cs="Arial"/>
                <w:sz w:val="14"/>
                <w:szCs w:val="14"/>
              </w:rPr>
              <w:t>210</w:t>
            </w:r>
          </w:p>
        </w:tc>
      </w:tr>
      <w:tr w:rsidR="006F562D" w:rsidRPr="000303A1" w:rsidTr="00CA6EBA">
        <w:trPr>
          <w:trHeight w:val="418"/>
        </w:trPr>
        <w:tc>
          <w:tcPr>
            <w:tcW w:w="1673" w:type="dxa"/>
            <w:vAlign w:val="center"/>
          </w:tcPr>
          <w:p w:rsidR="006F562D" w:rsidRPr="002C6F7B" w:rsidRDefault="006F562D" w:rsidP="0085584F">
            <w:pPr>
              <w:jc w:val="center"/>
              <w:rPr>
                <w:rFonts w:cs="Arial"/>
                <w:sz w:val="14"/>
                <w:szCs w:val="14"/>
              </w:rPr>
            </w:pPr>
            <w:r>
              <w:rPr>
                <w:rFonts w:cs="Arial"/>
                <w:sz w:val="14"/>
                <w:szCs w:val="14"/>
              </w:rPr>
              <w:t>C</w:t>
            </w:r>
            <w:r w:rsidR="001D7552">
              <w:rPr>
                <w:rFonts w:cs="Arial"/>
                <w:sz w:val="14"/>
                <w:szCs w:val="14"/>
              </w:rPr>
              <w:t>OURSE</w:t>
            </w:r>
            <w:r>
              <w:rPr>
                <w:rFonts w:cs="Arial"/>
                <w:sz w:val="14"/>
                <w:szCs w:val="14"/>
              </w:rPr>
              <w:t xml:space="preserve"> </w:t>
            </w:r>
            <w:r w:rsidR="001D7552">
              <w:rPr>
                <w:rFonts w:cs="Arial"/>
                <w:sz w:val="14"/>
                <w:szCs w:val="14"/>
              </w:rPr>
              <w:t>DE</w:t>
            </w:r>
            <w:r>
              <w:rPr>
                <w:rFonts w:cs="Arial"/>
                <w:sz w:val="14"/>
                <w:szCs w:val="14"/>
              </w:rPr>
              <w:t xml:space="preserve"> </w:t>
            </w:r>
            <w:r w:rsidR="001D7552">
              <w:rPr>
                <w:rFonts w:cs="Arial"/>
                <w:sz w:val="14"/>
                <w:szCs w:val="14"/>
              </w:rPr>
              <w:t>DOSAGE</w:t>
            </w:r>
            <w:r>
              <w:rPr>
                <w:rFonts w:cs="Arial"/>
                <w:sz w:val="14"/>
                <w:szCs w:val="14"/>
              </w:rPr>
              <w:t xml:space="preserve"> maxi</w:t>
            </w:r>
            <w:r w:rsidR="00C56EB0">
              <w:rPr>
                <w:rFonts w:cs="Arial"/>
                <w:sz w:val="14"/>
                <w:szCs w:val="14"/>
              </w:rPr>
              <w:t xml:space="preserve"> en mm</w:t>
            </w:r>
          </w:p>
        </w:tc>
        <w:tc>
          <w:tcPr>
            <w:tcW w:w="992" w:type="dxa"/>
            <w:vAlign w:val="center"/>
          </w:tcPr>
          <w:p w:rsidR="006F562D" w:rsidRDefault="001D7552" w:rsidP="0085584F">
            <w:pPr>
              <w:jc w:val="center"/>
              <w:rPr>
                <w:rFonts w:cs="Arial"/>
                <w:sz w:val="14"/>
                <w:szCs w:val="14"/>
              </w:rPr>
            </w:pPr>
            <w:r>
              <w:rPr>
                <w:rFonts w:cs="Arial"/>
                <w:sz w:val="14"/>
                <w:szCs w:val="14"/>
              </w:rPr>
              <w:t>220</w:t>
            </w:r>
          </w:p>
        </w:tc>
        <w:tc>
          <w:tcPr>
            <w:tcW w:w="992" w:type="dxa"/>
            <w:vAlign w:val="center"/>
          </w:tcPr>
          <w:p w:rsidR="006F562D" w:rsidRDefault="001D7552" w:rsidP="0085584F">
            <w:pPr>
              <w:jc w:val="center"/>
              <w:rPr>
                <w:rFonts w:cs="Arial"/>
                <w:sz w:val="14"/>
                <w:szCs w:val="14"/>
              </w:rPr>
            </w:pPr>
            <w:r>
              <w:rPr>
                <w:rFonts w:cs="Arial"/>
                <w:sz w:val="14"/>
                <w:szCs w:val="14"/>
              </w:rPr>
              <w:t>140</w:t>
            </w:r>
          </w:p>
        </w:tc>
        <w:tc>
          <w:tcPr>
            <w:tcW w:w="992" w:type="dxa"/>
            <w:vAlign w:val="center"/>
          </w:tcPr>
          <w:p w:rsidR="006F562D" w:rsidRDefault="001D7552" w:rsidP="0085584F">
            <w:pPr>
              <w:jc w:val="center"/>
              <w:rPr>
                <w:rFonts w:cs="Arial"/>
                <w:sz w:val="14"/>
                <w:szCs w:val="14"/>
              </w:rPr>
            </w:pPr>
            <w:r>
              <w:rPr>
                <w:rFonts w:cs="Arial"/>
                <w:sz w:val="14"/>
                <w:szCs w:val="14"/>
              </w:rPr>
              <w:t>100</w:t>
            </w:r>
          </w:p>
        </w:tc>
        <w:tc>
          <w:tcPr>
            <w:tcW w:w="993" w:type="dxa"/>
            <w:vAlign w:val="center"/>
          </w:tcPr>
          <w:p w:rsidR="006F562D" w:rsidRDefault="001D7552" w:rsidP="0085584F">
            <w:pPr>
              <w:jc w:val="center"/>
              <w:rPr>
                <w:rFonts w:cs="Arial"/>
                <w:sz w:val="14"/>
                <w:szCs w:val="14"/>
              </w:rPr>
            </w:pPr>
            <w:r>
              <w:rPr>
                <w:rFonts w:cs="Arial"/>
                <w:sz w:val="14"/>
                <w:szCs w:val="14"/>
              </w:rPr>
              <w:t>140</w:t>
            </w:r>
          </w:p>
        </w:tc>
        <w:tc>
          <w:tcPr>
            <w:tcW w:w="992" w:type="dxa"/>
            <w:vAlign w:val="center"/>
          </w:tcPr>
          <w:p w:rsidR="006F562D" w:rsidRDefault="001D7552" w:rsidP="0085584F">
            <w:pPr>
              <w:jc w:val="center"/>
              <w:rPr>
                <w:rFonts w:cs="Arial"/>
                <w:sz w:val="14"/>
                <w:szCs w:val="14"/>
              </w:rPr>
            </w:pPr>
            <w:r>
              <w:rPr>
                <w:rFonts w:cs="Arial"/>
                <w:sz w:val="14"/>
                <w:szCs w:val="14"/>
              </w:rPr>
              <w:t>145</w:t>
            </w:r>
          </w:p>
        </w:tc>
        <w:tc>
          <w:tcPr>
            <w:tcW w:w="992" w:type="dxa"/>
            <w:vAlign w:val="center"/>
          </w:tcPr>
          <w:p w:rsidR="006F562D" w:rsidRDefault="001D7552" w:rsidP="0085584F">
            <w:pPr>
              <w:jc w:val="center"/>
              <w:rPr>
                <w:rFonts w:cs="Arial"/>
                <w:sz w:val="14"/>
                <w:szCs w:val="14"/>
              </w:rPr>
            </w:pPr>
            <w:r>
              <w:rPr>
                <w:rFonts w:cs="Arial"/>
                <w:sz w:val="14"/>
                <w:szCs w:val="14"/>
              </w:rPr>
              <w:t>185</w:t>
            </w:r>
          </w:p>
        </w:tc>
        <w:tc>
          <w:tcPr>
            <w:tcW w:w="992" w:type="dxa"/>
            <w:vAlign w:val="center"/>
          </w:tcPr>
          <w:p w:rsidR="006F562D" w:rsidRDefault="001D7552" w:rsidP="0085584F">
            <w:pPr>
              <w:jc w:val="center"/>
              <w:rPr>
                <w:rFonts w:cs="Arial"/>
                <w:sz w:val="14"/>
                <w:szCs w:val="14"/>
              </w:rPr>
            </w:pPr>
            <w:r>
              <w:rPr>
                <w:rFonts w:cs="Arial"/>
                <w:sz w:val="14"/>
                <w:szCs w:val="14"/>
              </w:rPr>
              <w:t>185</w:t>
            </w:r>
          </w:p>
        </w:tc>
        <w:tc>
          <w:tcPr>
            <w:tcW w:w="993" w:type="dxa"/>
            <w:vAlign w:val="center"/>
          </w:tcPr>
          <w:p w:rsidR="006F562D" w:rsidRDefault="001D7552" w:rsidP="0085584F">
            <w:pPr>
              <w:jc w:val="center"/>
              <w:rPr>
                <w:rFonts w:cs="Arial"/>
                <w:sz w:val="14"/>
                <w:szCs w:val="14"/>
              </w:rPr>
            </w:pPr>
            <w:r>
              <w:rPr>
                <w:rFonts w:cs="Arial"/>
                <w:sz w:val="14"/>
                <w:szCs w:val="14"/>
              </w:rPr>
              <w:t>110</w:t>
            </w:r>
          </w:p>
        </w:tc>
        <w:tc>
          <w:tcPr>
            <w:tcW w:w="992" w:type="dxa"/>
            <w:vAlign w:val="center"/>
          </w:tcPr>
          <w:p w:rsidR="006F562D" w:rsidRDefault="001D7552" w:rsidP="0085584F">
            <w:pPr>
              <w:jc w:val="center"/>
              <w:rPr>
                <w:rFonts w:cs="Arial"/>
                <w:sz w:val="14"/>
                <w:szCs w:val="14"/>
              </w:rPr>
            </w:pPr>
            <w:r>
              <w:rPr>
                <w:rFonts w:cs="Arial"/>
                <w:sz w:val="14"/>
                <w:szCs w:val="14"/>
              </w:rPr>
              <w:t>150</w:t>
            </w:r>
          </w:p>
        </w:tc>
        <w:tc>
          <w:tcPr>
            <w:tcW w:w="992" w:type="dxa"/>
            <w:vAlign w:val="center"/>
          </w:tcPr>
          <w:p w:rsidR="006F562D" w:rsidRDefault="001D7552" w:rsidP="0085584F">
            <w:pPr>
              <w:jc w:val="center"/>
              <w:rPr>
                <w:rFonts w:cs="Arial"/>
                <w:sz w:val="14"/>
                <w:szCs w:val="14"/>
              </w:rPr>
            </w:pPr>
            <w:r>
              <w:rPr>
                <w:rFonts w:cs="Arial"/>
                <w:sz w:val="14"/>
                <w:szCs w:val="14"/>
              </w:rPr>
              <w:t>140</w:t>
            </w:r>
          </w:p>
        </w:tc>
        <w:tc>
          <w:tcPr>
            <w:tcW w:w="992" w:type="dxa"/>
            <w:vAlign w:val="center"/>
          </w:tcPr>
          <w:p w:rsidR="006F562D" w:rsidRDefault="001D7552" w:rsidP="0085584F">
            <w:pPr>
              <w:jc w:val="center"/>
              <w:rPr>
                <w:rFonts w:cs="Arial"/>
                <w:sz w:val="14"/>
                <w:szCs w:val="14"/>
              </w:rPr>
            </w:pPr>
            <w:r>
              <w:rPr>
                <w:rFonts w:cs="Arial"/>
                <w:sz w:val="14"/>
                <w:szCs w:val="14"/>
              </w:rPr>
              <w:t>140</w:t>
            </w:r>
          </w:p>
        </w:tc>
        <w:tc>
          <w:tcPr>
            <w:tcW w:w="993" w:type="dxa"/>
            <w:vAlign w:val="center"/>
          </w:tcPr>
          <w:p w:rsidR="006F562D" w:rsidRDefault="001D7552" w:rsidP="0085584F">
            <w:pPr>
              <w:jc w:val="center"/>
              <w:rPr>
                <w:rFonts w:cs="Arial"/>
                <w:sz w:val="14"/>
                <w:szCs w:val="14"/>
              </w:rPr>
            </w:pPr>
            <w:r>
              <w:rPr>
                <w:rFonts w:cs="Arial"/>
                <w:sz w:val="14"/>
                <w:szCs w:val="14"/>
              </w:rPr>
              <w:t>150</w:t>
            </w:r>
          </w:p>
        </w:tc>
      </w:tr>
      <w:tr w:rsidR="00163037" w:rsidRPr="000303A1" w:rsidTr="00CA6EBA">
        <w:trPr>
          <w:trHeight w:val="409"/>
        </w:trPr>
        <w:tc>
          <w:tcPr>
            <w:tcW w:w="1673" w:type="dxa"/>
            <w:vAlign w:val="center"/>
          </w:tcPr>
          <w:p w:rsidR="00163037" w:rsidRPr="00EB172F" w:rsidRDefault="00163037" w:rsidP="0085584F">
            <w:pPr>
              <w:jc w:val="center"/>
              <w:rPr>
                <w:rFonts w:cs="Arial"/>
                <w:sz w:val="14"/>
                <w:szCs w:val="14"/>
              </w:rPr>
            </w:pPr>
            <w:r w:rsidRPr="00EB172F">
              <w:rPr>
                <w:rFonts w:cs="Arial"/>
                <w:sz w:val="14"/>
                <w:szCs w:val="14"/>
              </w:rPr>
              <w:t>PROFONDEUR PENETRATION BUSE</w:t>
            </w:r>
            <w:r w:rsidR="00C56EB0">
              <w:rPr>
                <w:rFonts w:cs="Arial"/>
                <w:sz w:val="14"/>
                <w:szCs w:val="14"/>
              </w:rPr>
              <w:t xml:space="preserve"> en mm</w:t>
            </w:r>
          </w:p>
        </w:tc>
        <w:tc>
          <w:tcPr>
            <w:tcW w:w="992" w:type="dxa"/>
            <w:vAlign w:val="center"/>
          </w:tcPr>
          <w:p w:rsidR="00163037" w:rsidRPr="00D376A5" w:rsidRDefault="00163037" w:rsidP="0085584F">
            <w:pPr>
              <w:jc w:val="center"/>
              <w:rPr>
                <w:rFonts w:cs="Arial"/>
                <w:sz w:val="14"/>
                <w:szCs w:val="14"/>
              </w:rPr>
            </w:pPr>
            <w:r>
              <w:rPr>
                <w:rFonts w:cs="Arial"/>
                <w:sz w:val="14"/>
                <w:szCs w:val="14"/>
              </w:rPr>
              <w:t>40</w:t>
            </w:r>
          </w:p>
        </w:tc>
        <w:tc>
          <w:tcPr>
            <w:tcW w:w="992" w:type="dxa"/>
            <w:vAlign w:val="center"/>
          </w:tcPr>
          <w:p w:rsidR="00163037" w:rsidRPr="00D376A5" w:rsidRDefault="00163037" w:rsidP="0085584F">
            <w:pPr>
              <w:jc w:val="center"/>
              <w:rPr>
                <w:rFonts w:cs="Arial"/>
                <w:sz w:val="14"/>
                <w:szCs w:val="14"/>
              </w:rPr>
            </w:pPr>
            <w:r>
              <w:rPr>
                <w:rFonts w:cs="Arial"/>
                <w:sz w:val="14"/>
                <w:szCs w:val="14"/>
              </w:rPr>
              <w:t>40</w:t>
            </w:r>
          </w:p>
        </w:tc>
        <w:tc>
          <w:tcPr>
            <w:tcW w:w="992" w:type="dxa"/>
            <w:vAlign w:val="center"/>
          </w:tcPr>
          <w:p w:rsidR="00163037" w:rsidRPr="00D376A5" w:rsidRDefault="00163037" w:rsidP="0085584F">
            <w:pPr>
              <w:jc w:val="center"/>
              <w:rPr>
                <w:rFonts w:cs="Arial"/>
                <w:sz w:val="14"/>
                <w:szCs w:val="14"/>
              </w:rPr>
            </w:pPr>
            <w:r>
              <w:rPr>
                <w:rFonts w:cs="Arial"/>
                <w:sz w:val="14"/>
                <w:szCs w:val="14"/>
              </w:rPr>
              <w:t>30</w:t>
            </w:r>
          </w:p>
        </w:tc>
        <w:tc>
          <w:tcPr>
            <w:tcW w:w="993" w:type="dxa"/>
            <w:vAlign w:val="center"/>
          </w:tcPr>
          <w:p w:rsidR="00163037" w:rsidRPr="00D376A5" w:rsidRDefault="00163037" w:rsidP="0085584F">
            <w:pPr>
              <w:jc w:val="center"/>
              <w:rPr>
                <w:rFonts w:cs="Arial"/>
                <w:sz w:val="14"/>
                <w:szCs w:val="14"/>
              </w:rPr>
            </w:pPr>
            <w:r>
              <w:rPr>
                <w:rFonts w:cs="Arial"/>
                <w:sz w:val="14"/>
                <w:szCs w:val="14"/>
              </w:rPr>
              <w:t>40</w:t>
            </w:r>
          </w:p>
        </w:tc>
        <w:tc>
          <w:tcPr>
            <w:tcW w:w="992" w:type="dxa"/>
            <w:vAlign w:val="center"/>
          </w:tcPr>
          <w:p w:rsidR="00163037" w:rsidRPr="00D376A5" w:rsidRDefault="00163037" w:rsidP="0085584F">
            <w:pPr>
              <w:jc w:val="center"/>
              <w:rPr>
                <w:rFonts w:cs="Arial"/>
                <w:sz w:val="14"/>
                <w:szCs w:val="14"/>
              </w:rPr>
            </w:pPr>
            <w:r>
              <w:rPr>
                <w:rFonts w:cs="Arial"/>
                <w:sz w:val="14"/>
                <w:szCs w:val="14"/>
              </w:rPr>
              <w:t>40</w:t>
            </w:r>
          </w:p>
        </w:tc>
        <w:tc>
          <w:tcPr>
            <w:tcW w:w="992" w:type="dxa"/>
            <w:vAlign w:val="center"/>
          </w:tcPr>
          <w:p w:rsidR="00163037" w:rsidRPr="00D376A5" w:rsidRDefault="00163037" w:rsidP="0085584F">
            <w:pPr>
              <w:jc w:val="center"/>
              <w:rPr>
                <w:rFonts w:cs="Arial"/>
                <w:sz w:val="14"/>
                <w:szCs w:val="14"/>
              </w:rPr>
            </w:pPr>
            <w:r>
              <w:rPr>
                <w:rFonts w:cs="Arial"/>
                <w:sz w:val="14"/>
                <w:szCs w:val="14"/>
              </w:rPr>
              <w:t>20</w:t>
            </w:r>
          </w:p>
        </w:tc>
        <w:tc>
          <w:tcPr>
            <w:tcW w:w="992" w:type="dxa"/>
            <w:vAlign w:val="center"/>
          </w:tcPr>
          <w:p w:rsidR="00163037" w:rsidRPr="00D376A5" w:rsidRDefault="00163037" w:rsidP="0085584F">
            <w:pPr>
              <w:jc w:val="center"/>
              <w:rPr>
                <w:rFonts w:cs="Arial"/>
                <w:sz w:val="14"/>
                <w:szCs w:val="14"/>
              </w:rPr>
            </w:pPr>
            <w:r>
              <w:rPr>
                <w:rFonts w:cs="Arial"/>
                <w:sz w:val="14"/>
                <w:szCs w:val="14"/>
              </w:rPr>
              <w:t>20</w:t>
            </w:r>
          </w:p>
        </w:tc>
        <w:tc>
          <w:tcPr>
            <w:tcW w:w="993" w:type="dxa"/>
            <w:vAlign w:val="center"/>
          </w:tcPr>
          <w:p w:rsidR="00163037" w:rsidRPr="00D376A5" w:rsidRDefault="00163037" w:rsidP="0085584F">
            <w:pPr>
              <w:jc w:val="center"/>
              <w:rPr>
                <w:rFonts w:cs="Arial"/>
                <w:sz w:val="14"/>
                <w:szCs w:val="14"/>
              </w:rPr>
            </w:pPr>
            <w:r>
              <w:rPr>
                <w:rFonts w:cs="Arial"/>
                <w:sz w:val="14"/>
                <w:szCs w:val="14"/>
              </w:rPr>
              <w:t>30</w:t>
            </w:r>
          </w:p>
        </w:tc>
        <w:tc>
          <w:tcPr>
            <w:tcW w:w="992" w:type="dxa"/>
            <w:vAlign w:val="center"/>
          </w:tcPr>
          <w:p w:rsidR="00163037" w:rsidRPr="00D376A5" w:rsidRDefault="00163037" w:rsidP="0085584F">
            <w:pPr>
              <w:jc w:val="center"/>
              <w:rPr>
                <w:rFonts w:cs="Arial"/>
                <w:sz w:val="14"/>
                <w:szCs w:val="14"/>
              </w:rPr>
            </w:pPr>
            <w:r>
              <w:rPr>
                <w:rFonts w:cs="Arial"/>
                <w:sz w:val="14"/>
                <w:szCs w:val="14"/>
              </w:rPr>
              <w:t>40</w:t>
            </w:r>
          </w:p>
        </w:tc>
        <w:tc>
          <w:tcPr>
            <w:tcW w:w="992" w:type="dxa"/>
            <w:vAlign w:val="center"/>
          </w:tcPr>
          <w:p w:rsidR="00163037" w:rsidRPr="00D376A5" w:rsidRDefault="00163037" w:rsidP="0085584F">
            <w:pPr>
              <w:jc w:val="center"/>
              <w:rPr>
                <w:rFonts w:cs="Arial"/>
                <w:sz w:val="14"/>
                <w:szCs w:val="14"/>
              </w:rPr>
            </w:pPr>
            <w:r>
              <w:rPr>
                <w:rFonts w:cs="Arial"/>
                <w:sz w:val="14"/>
                <w:szCs w:val="14"/>
              </w:rPr>
              <w:t>30</w:t>
            </w:r>
          </w:p>
        </w:tc>
        <w:tc>
          <w:tcPr>
            <w:tcW w:w="992" w:type="dxa"/>
            <w:vAlign w:val="center"/>
          </w:tcPr>
          <w:p w:rsidR="00163037" w:rsidRPr="00D376A5" w:rsidRDefault="00163037" w:rsidP="0085584F">
            <w:pPr>
              <w:jc w:val="center"/>
              <w:rPr>
                <w:rFonts w:cs="Arial"/>
                <w:sz w:val="14"/>
                <w:szCs w:val="14"/>
              </w:rPr>
            </w:pPr>
            <w:r>
              <w:rPr>
                <w:rFonts w:cs="Arial"/>
                <w:sz w:val="14"/>
                <w:szCs w:val="14"/>
              </w:rPr>
              <w:t>30</w:t>
            </w:r>
          </w:p>
        </w:tc>
        <w:tc>
          <w:tcPr>
            <w:tcW w:w="993" w:type="dxa"/>
            <w:vAlign w:val="center"/>
          </w:tcPr>
          <w:p w:rsidR="00163037" w:rsidRPr="00D376A5" w:rsidRDefault="00163037" w:rsidP="0085584F">
            <w:pPr>
              <w:jc w:val="center"/>
              <w:rPr>
                <w:rFonts w:cs="Arial"/>
                <w:sz w:val="14"/>
                <w:szCs w:val="14"/>
              </w:rPr>
            </w:pPr>
            <w:r>
              <w:rPr>
                <w:rFonts w:cs="Arial"/>
                <w:sz w:val="14"/>
                <w:szCs w:val="14"/>
              </w:rPr>
              <w:t>40</w:t>
            </w:r>
          </w:p>
        </w:tc>
      </w:tr>
      <w:tr w:rsidR="00163037" w:rsidRPr="000303A1" w:rsidTr="00CA6EBA">
        <w:trPr>
          <w:trHeight w:val="487"/>
        </w:trPr>
        <w:tc>
          <w:tcPr>
            <w:tcW w:w="1673" w:type="dxa"/>
            <w:vAlign w:val="center"/>
          </w:tcPr>
          <w:p w:rsidR="00163037" w:rsidRPr="002C6F7B" w:rsidRDefault="00163037" w:rsidP="0085584F">
            <w:pPr>
              <w:jc w:val="center"/>
              <w:rPr>
                <w:rFonts w:cs="Arial"/>
                <w:sz w:val="14"/>
                <w:szCs w:val="14"/>
              </w:rPr>
            </w:pPr>
            <w:r w:rsidRPr="002C6F7B">
              <w:rPr>
                <w:rFonts w:cs="Arial"/>
                <w:sz w:val="14"/>
                <w:szCs w:val="14"/>
              </w:rPr>
              <w:t>RAYON BUSE MACHINE</w:t>
            </w:r>
            <w:r w:rsidR="00872CF5">
              <w:rPr>
                <w:rFonts w:cs="Arial"/>
                <w:sz w:val="14"/>
                <w:szCs w:val="14"/>
              </w:rPr>
              <w:t xml:space="preserve"> </w:t>
            </w:r>
            <w:r w:rsidR="00C56EB0">
              <w:rPr>
                <w:rFonts w:cs="Arial"/>
                <w:sz w:val="14"/>
                <w:szCs w:val="14"/>
              </w:rPr>
              <w:t>en mm</w:t>
            </w:r>
          </w:p>
        </w:tc>
        <w:tc>
          <w:tcPr>
            <w:tcW w:w="992" w:type="dxa"/>
            <w:vAlign w:val="center"/>
          </w:tcPr>
          <w:p w:rsidR="00163037" w:rsidRPr="00D376A5" w:rsidRDefault="00163037" w:rsidP="0085584F">
            <w:pPr>
              <w:jc w:val="center"/>
              <w:rPr>
                <w:rFonts w:cs="Arial"/>
                <w:sz w:val="14"/>
                <w:szCs w:val="14"/>
              </w:rPr>
            </w:pPr>
            <w:r>
              <w:rPr>
                <w:rFonts w:cs="Arial"/>
                <w:sz w:val="14"/>
                <w:szCs w:val="14"/>
              </w:rPr>
              <w:t>R20</w:t>
            </w:r>
          </w:p>
        </w:tc>
        <w:tc>
          <w:tcPr>
            <w:tcW w:w="992" w:type="dxa"/>
            <w:vAlign w:val="center"/>
          </w:tcPr>
          <w:p w:rsidR="00163037" w:rsidRPr="00D376A5" w:rsidRDefault="00163037" w:rsidP="0085584F">
            <w:pPr>
              <w:jc w:val="center"/>
              <w:rPr>
                <w:rFonts w:cs="Arial"/>
                <w:sz w:val="14"/>
                <w:szCs w:val="14"/>
              </w:rPr>
            </w:pPr>
            <w:r>
              <w:rPr>
                <w:rFonts w:cs="Arial"/>
                <w:sz w:val="14"/>
                <w:szCs w:val="14"/>
              </w:rPr>
              <w:t>R20</w:t>
            </w:r>
          </w:p>
        </w:tc>
        <w:tc>
          <w:tcPr>
            <w:tcW w:w="992" w:type="dxa"/>
            <w:vAlign w:val="center"/>
          </w:tcPr>
          <w:p w:rsidR="00163037" w:rsidRPr="00D376A5" w:rsidRDefault="00163037" w:rsidP="0085584F">
            <w:pPr>
              <w:jc w:val="center"/>
              <w:rPr>
                <w:rFonts w:cs="Arial"/>
                <w:sz w:val="14"/>
                <w:szCs w:val="14"/>
              </w:rPr>
            </w:pPr>
            <w:r>
              <w:rPr>
                <w:rFonts w:cs="Arial"/>
                <w:sz w:val="14"/>
                <w:szCs w:val="14"/>
              </w:rPr>
              <w:t>R20</w:t>
            </w:r>
          </w:p>
        </w:tc>
        <w:tc>
          <w:tcPr>
            <w:tcW w:w="993" w:type="dxa"/>
            <w:vAlign w:val="center"/>
          </w:tcPr>
          <w:p w:rsidR="00163037" w:rsidRPr="00D376A5" w:rsidRDefault="00163037" w:rsidP="0085584F">
            <w:pPr>
              <w:jc w:val="center"/>
              <w:rPr>
                <w:rFonts w:cs="Arial"/>
                <w:sz w:val="14"/>
                <w:szCs w:val="14"/>
              </w:rPr>
            </w:pPr>
            <w:r>
              <w:rPr>
                <w:rFonts w:cs="Arial"/>
                <w:sz w:val="14"/>
                <w:szCs w:val="14"/>
              </w:rPr>
              <w:t>R20</w:t>
            </w:r>
          </w:p>
        </w:tc>
        <w:tc>
          <w:tcPr>
            <w:tcW w:w="992" w:type="dxa"/>
            <w:vAlign w:val="center"/>
          </w:tcPr>
          <w:p w:rsidR="00163037" w:rsidRPr="00D376A5" w:rsidRDefault="00163037" w:rsidP="0085584F">
            <w:pPr>
              <w:jc w:val="center"/>
              <w:rPr>
                <w:rFonts w:cs="Arial"/>
                <w:sz w:val="14"/>
                <w:szCs w:val="14"/>
              </w:rPr>
            </w:pPr>
            <w:r>
              <w:rPr>
                <w:rFonts w:cs="Arial"/>
                <w:sz w:val="14"/>
                <w:szCs w:val="14"/>
              </w:rPr>
              <w:t>R20</w:t>
            </w:r>
          </w:p>
        </w:tc>
        <w:tc>
          <w:tcPr>
            <w:tcW w:w="992" w:type="dxa"/>
            <w:vAlign w:val="center"/>
          </w:tcPr>
          <w:p w:rsidR="00163037" w:rsidRPr="00D376A5" w:rsidRDefault="00163037" w:rsidP="0085584F">
            <w:pPr>
              <w:jc w:val="center"/>
              <w:rPr>
                <w:rFonts w:cs="Arial"/>
                <w:sz w:val="14"/>
                <w:szCs w:val="14"/>
              </w:rPr>
            </w:pPr>
            <w:r>
              <w:rPr>
                <w:rFonts w:cs="Arial"/>
                <w:sz w:val="14"/>
                <w:szCs w:val="14"/>
              </w:rPr>
              <w:t>R20</w:t>
            </w:r>
          </w:p>
        </w:tc>
        <w:tc>
          <w:tcPr>
            <w:tcW w:w="992" w:type="dxa"/>
            <w:vAlign w:val="center"/>
          </w:tcPr>
          <w:p w:rsidR="00163037" w:rsidRPr="00D376A5" w:rsidRDefault="00163037" w:rsidP="0085584F">
            <w:pPr>
              <w:jc w:val="center"/>
              <w:rPr>
                <w:rFonts w:cs="Arial"/>
                <w:sz w:val="14"/>
                <w:szCs w:val="14"/>
              </w:rPr>
            </w:pPr>
            <w:r>
              <w:rPr>
                <w:rFonts w:cs="Arial"/>
                <w:sz w:val="14"/>
                <w:szCs w:val="14"/>
              </w:rPr>
              <w:t>R20</w:t>
            </w:r>
          </w:p>
        </w:tc>
        <w:tc>
          <w:tcPr>
            <w:tcW w:w="993" w:type="dxa"/>
            <w:vAlign w:val="center"/>
          </w:tcPr>
          <w:p w:rsidR="00163037" w:rsidRPr="00D376A5" w:rsidRDefault="00163037" w:rsidP="0085584F">
            <w:pPr>
              <w:jc w:val="center"/>
              <w:rPr>
                <w:rFonts w:cs="Arial"/>
                <w:sz w:val="14"/>
                <w:szCs w:val="14"/>
              </w:rPr>
            </w:pPr>
            <w:r>
              <w:rPr>
                <w:rFonts w:cs="Arial"/>
                <w:sz w:val="14"/>
                <w:szCs w:val="14"/>
              </w:rPr>
              <w:t>R20</w:t>
            </w:r>
          </w:p>
        </w:tc>
        <w:tc>
          <w:tcPr>
            <w:tcW w:w="992" w:type="dxa"/>
            <w:vAlign w:val="center"/>
          </w:tcPr>
          <w:p w:rsidR="00163037" w:rsidRPr="00D376A5" w:rsidRDefault="00163037" w:rsidP="0085584F">
            <w:pPr>
              <w:jc w:val="center"/>
              <w:rPr>
                <w:rFonts w:cs="Arial"/>
                <w:sz w:val="14"/>
                <w:szCs w:val="14"/>
              </w:rPr>
            </w:pPr>
            <w:r>
              <w:rPr>
                <w:rFonts w:cs="Arial"/>
                <w:sz w:val="14"/>
                <w:szCs w:val="14"/>
              </w:rPr>
              <w:t>R20</w:t>
            </w:r>
          </w:p>
        </w:tc>
        <w:tc>
          <w:tcPr>
            <w:tcW w:w="992" w:type="dxa"/>
            <w:vAlign w:val="center"/>
          </w:tcPr>
          <w:p w:rsidR="00163037" w:rsidRPr="00D376A5" w:rsidRDefault="00163037" w:rsidP="0085584F">
            <w:pPr>
              <w:jc w:val="center"/>
              <w:rPr>
                <w:rFonts w:cs="Arial"/>
                <w:sz w:val="14"/>
                <w:szCs w:val="14"/>
              </w:rPr>
            </w:pPr>
            <w:r>
              <w:rPr>
                <w:rFonts w:cs="Arial"/>
                <w:sz w:val="14"/>
                <w:szCs w:val="14"/>
              </w:rPr>
              <w:t>R20</w:t>
            </w:r>
          </w:p>
        </w:tc>
        <w:tc>
          <w:tcPr>
            <w:tcW w:w="992" w:type="dxa"/>
            <w:vAlign w:val="center"/>
          </w:tcPr>
          <w:p w:rsidR="00163037" w:rsidRPr="00D376A5" w:rsidRDefault="00163037" w:rsidP="0085584F">
            <w:pPr>
              <w:jc w:val="center"/>
              <w:rPr>
                <w:rFonts w:cs="Arial"/>
                <w:sz w:val="14"/>
                <w:szCs w:val="14"/>
              </w:rPr>
            </w:pPr>
            <w:r>
              <w:rPr>
                <w:rFonts w:cs="Arial"/>
                <w:sz w:val="14"/>
                <w:szCs w:val="14"/>
              </w:rPr>
              <w:t>R20</w:t>
            </w:r>
          </w:p>
        </w:tc>
        <w:tc>
          <w:tcPr>
            <w:tcW w:w="993" w:type="dxa"/>
            <w:vAlign w:val="center"/>
          </w:tcPr>
          <w:p w:rsidR="00163037" w:rsidRPr="00D376A5" w:rsidRDefault="00163037" w:rsidP="0085584F">
            <w:pPr>
              <w:jc w:val="center"/>
              <w:rPr>
                <w:rFonts w:cs="Arial"/>
                <w:sz w:val="14"/>
                <w:szCs w:val="14"/>
              </w:rPr>
            </w:pPr>
            <w:r>
              <w:rPr>
                <w:rFonts w:cs="Arial"/>
                <w:sz w:val="14"/>
                <w:szCs w:val="14"/>
              </w:rPr>
              <w:t>R20</w:t>
            </w:r>
          </w:p>
        </w:tc>
      </w:tr>
      <w:tr w:rsidR="00163037" w:rsidRPr="000303A1" w:rsidTr="00CA6EBA">
        <w:trPr>
          <w:trHeight w:val="644"/>
        </w:trPr>
        <w:tc>
          <w:tcPr>
            <w:tcW w:w="1673" w:type="dxa"/>
            <w:vAlign w:val="center"/>
          </w:tcPr>
          <w:p w:rsidR="00163037" w:rsidRPr="002C6F7B" w:rsidRDefault="00163037" w:rsidP="0085584F">
            <w:pPr>
              <w:jc w:val="center"/>
              <w:rPr>
                <w:rFonts w:cs="Arial"/>
                <w:sz w:val="14"/>
                <w:szCs w:val="14"/>
              </w:rPr>
            </w:pPr>
            <w:r w:rsidRPr="002C6F7B">
              <w:rPr>
                <w:rFonts w:cs="Arial"/>
                <w:sz w:val="14"/>
                <w:szCs w:val="14"/>
              </w:rPr>
              <w:t>DIAMETRE BAGUE DE CENTRAGE</w:t>
            </w:r>
            <w:r w:rsidR="00C56EB0">
              <w:rPr>
                <w:rFonts w:cs="Arial"/>
                <w:sz w:val="14"/>
                <w:szCs w:val="14"/>
              </w:rPr>
              <w:t xml:space="preserve"> en mm</w:t>
            </w:r>
          </w:p>
        </w:tc>
        <w:tc>
          <w:tcPr>
            <w:tcW w:w="992" w:type="dxa"/>
            <w:vAlign w:val="center"/>
          </w:tcPr>
          <w:p w:rsidR="00163037" w:rsidRPr="00D376A5" w:rsidRDefault="00163037" w:rsidP="0085584F">
            <w:pPr>
              <w:jc w:val="center"/>
              <w:rPr>
                <w:rFonts w:cs="Arial"/>
                <w:sz w:val="14"/>
                <w:szCs w:val="14"/>
              </w:rPr>
            </w:pPr>
            <w:r>
              <w:rPr>
                <w:rFonts w:cs="Arial"/>
                <w:sz w:val="14"/>
                <w:szCs w:val="14"/>
              </w:rPr>
              <w:t>160</w:t>
            </w:r>
          </w:p>
        </w:tc>
        <w:tc>
          <w:tcPr>
            <w:tcW w:w="992" w:type="dxa"/>
            <w:vAlign w:val="center"/>
          </w:tcPr>
          <w:p w:rsidR="00163037" w:rsidRPr="00D376A5" w:rsidRDefault="00163037" w:rsidP="0085584F">
            <w:pPr>
              <w:jc w:val="center"/>
              <w:rPr>
                <w:rFonts w:cs="Arial"/>
                <w:sz w:val="14"/>
                <w:szCs w:val="14"/>
              </w:rPr>
            </w:pPr>
            <w:r>
              <w:rPr>
                <w:rFonts w:cs="Arial"/>
                <w:sz w:val="14"/>
                <w:szCs w:val="14"/>
              </w:rPr>
              <w:t>125</w:t>
            </w:r>
          </w:p>
        </w:tc>
        <w:tc>
          <w:tcPr>
            <w:tcW w:w="992" w:type="dxa"/>
            <w:vAlign w:val="center"/>
          </w:tcPr>
          <w:p w:rsidR="00163037" w:rsidRPr="00D376A5" w:rsidRDefault="00163037" w:rsidP="0085584F">
            <w:pPr>
              <w:jc w:val="center"/>
              <w:rPr>
                <w:rFonts w:cs="Arial"/>
                <w:sz w:val="14"/>
                <w:szCs w:val="14"/>
              </w:rPr>
            </w:pPr>
            <w:r>
              <w:rPr>
                <w:rFonts w:cs="Arial"/>
                <w:sz w:val="14"/>
                <w:szCs w:val="14"/>
              </w:rPr>
              <w:t>110</w:t>
            </w:r>
          </w:p>
        </w:tc>
        <w:tc>
          <w:tcPr>
            <w:tcW w:w="993" w:type="dxa"/>
            <w:vAlign w:val="center"/>
          </w:tcPr>
          <w:p w:rsidR="00163037" w:rsidRPr="00D376A5" w:rsidRDefault="00163037" w:rsidP="0085584F">
            <w:pPr>
              <w:jc w:val="center"/>
              <w:rPr>
                <w:rFonts w:cs="Arial"/>
                <w:sz w:val="14"/>
                <w:szCs w:val="14"/>
              </w:rPr>
            </w:pPr>
            <w:r>
              <w:rPr>
                <w:rFonts w:cs="Arial"/>
                <w:sz w:val="14"/>
                <w:szCs w:val="14"/>
              </w:rPr>
              <w:t>125</w:t>
            </w:r>
          </w:p>
        </w:tc>
        <w:tc>
          <w:tcPr>
            <w:tcW w:w="992" w:type="dxa"/>
            <w:vAlign w:val="center"/>
          </w:tcPr>
          <w:p w:rsidR="00163037" w:rsidRPr="00D376A5" w:rsidRDefault="00163037" w:rsidP="0085584F">
            <w:pPr>
              <w:jc w:val="center"/>
              <w:rPr>
                <w:rFonts w:cs="Arial"/>
                <w:sz w:val="14"/>
                <w:szCs w:val="14"/>
              </w:rPr>
            </w:pPr>
            <w:r>
              <w:rPr>
                <w:rFonts w:cs="Arial"/>
                <w:sz w:val="14"/>
                <w:szCs w:val="14"/>
              </w:rPr>
              <w:t>125</w:t>
            </w:r>
          </w:p>
        </w:tc>
        <w:tc>
          <w:tcPr>
            <w:tcW w:w="992" w:type="dxa"/>
            <w:vAlign w:val="center"/>
          </w:tcPr>
          <w:p w:rsidR="00163037" w:rsidRPr="00D376A5" w:rsidRDefault="00163037" w:rsidP="0085584F">
            <w:pPr>
              <w:jc w:val="center"/>
              <w:rPr>
                <w:rFonts w:cs="Arial"/>
                <w:sz w:val="14"/>
                <w:szCs w:val="14"/>
              </w:rPr>
            </w:pPr>
            <w:r>
              <w:rPr>
                <w:rFonts w:cs="Arial"/>
                <w:sz w:val="14"/>
                <w:szCs w:val="14"/>
              </w:rPr>
              <w:t>160</w:t>
            </w:r>
          </w:p>
        </w:tc>
        <w:tc>
          <w:tcPr>
            <w:tcW w:w="992" w:type="dxa"/>
            <w:vAlign w:val="center"/>
          </w:tcPr>
          <w:p w:rsidR="00163037" w:rsidRPr="00D376A5" w:rsidRDefault="00163037" w:rsidP="0085584F">
            <w:pPr>
              <w:jc w:val="center"/>
              <w:rPr>
                <w:rFonts w:cs="Arial"/>
                <w:sz w:val="14"/>
                <w:szCs w:val="14"/>
              </w:rPr>
            </w:pPr>
            <w:r>
              <w:rPr>
                <w:rFonts w:cs="Arial"/>
                <w:sz w:val="14"/>
                <w:szCs w:val="14"/>
              </w:rPr>
              <w:t>160</w:t>
            </w:r>
          </w:p>
        </w:tc>
        <w:tc>
          <w:tcPr>
            <w:tcW w:w="993" w:type="dxa"/>
            <w:vAlign w:val="center"/>
          </w:tcPr>
          <w:p w:rsidR="00163037" w:rsidRPr="00D376A5" w:rsidRDefault="00163037" w:rsidP="0085584F">
            <w:pPr>
              <w:jc w:val="center"/>
              <w:rPr>
                <w:rFonts w:cs="Arial"/>
                <w:sz w:val="14"/>
                <w:szCs w:val="14"/>
              </w:rPr>
            </w:pPr>
            <w:r>
              <w:rPr>
                <w:rFonts w:cs="Arial"/>
                <w:sz w:val="14"/>
                <w:szCs w:val="14"/>
              </w:rPr>
              <w:t>125</w:t>
            </w:r>
          </w:p>
        </w:tc>
        <w:tc>
          <w:tcPr>
            <w:tcW w:w="992" w:type="dxa"/>
            <w:vAlign w:val="center"/>
          </w:tcPr>
          <w:p w:rsidR="00163037" w:rsidRPr="00D376A5" w:rsidRDefault="00163037" w:rsidP="0085584F">
            <w:pPr>
              <w:jc w:val="center"/>
              <w:rPr>
                <w:rFonts w:cs="Arial"/>
                <w:sz w:val="14"/>
                <w:szCs w:val="14"/>
              </w:rPr>
            </w:pPr>
            <w:r>
              <w:rPr>
                <w:rFonts w:cs="Arial"/>
                <w:sz w:val="14"/>
                <w:szCs w:val="14"/>
              </w:rPr>
              <w:t>125</w:t>
            </w:r>
          </w:p>
        </w:tc>
        <w:tc>
          <w:tcPr>
            <w:tcW w:w="992" w:type="dxa"/>
            <w:vAlign w:val="center"/>
          </w:tcPr>
          <w:p w:rsidR="00163037" w:rsidRPr="00D376A5" w:rsidRDefault="00163037" w:rsidP="0085584F">
            <w:pPr>
              <w:jc w:val="center"/>
              <w:rPr>
                <w:rFonts w:cs="Arial"/>
                <w:sz w:val="14"/>
                <w:szCs w:val="14"/>
              </w:rPr>
            </w:pPr>
            <w:r>
              <w:rPr>
                <w:rFonts w:cs="Arial"/>
                <w:sz w:val="14"/>
                <w:szCs w:val="14"/>
              </w:rPr>
              <w:t>125</w:t>
            </w:r>
          </w:p>
        </w:tc>
        <w:tc>
          <w:tcPr>
            <w:tcW w:w="992" w:type="dxa"/>
            <w:vAlign w:val="center"/>
          </w:tcPr>
          <w:p w:rsidR="00163037" w:rsidRPr="00D376A5" w:rsidRDefault="00163037" w:rsidP="0085584F">
            <w:pPr>
              <w:jc w:val="center"/>
              <w:rPr>
                <w:rFonts w:cs="Arial"/>
                <w:sz w:val="14"/>
                <w:szCs w:val="14"/>
              </w:rPr>
            </w:pPr>
            <w:r>
              <w:rPr>
                <w:rFonts w:cs="Arial"/>
                <w:sz w:val="14"/>
                <w:szCs w:val="14"/>
              </w:rPr>
              <w:t>125</w:t>
            </w:r>
          </w:p>
        </w:tc>
        <w:tc>
          <w:tcPr>
            <w:tcW w:w="993" w:type="dxa"/>
            <w:vAlign w:val="center"/>
          </w:tcPr>
          <w:p w:rsidR="00163037" w:rsidRPr="00D376A5" w:rsidRDefault="00163037" w:rsidP="0085584F">
            <w:pPr>
              <w:jc w:val="center"/>
              <w:rPr>
                <w:rFonts w:cs="Arial"/>
                <w:sz w:val="14"/>
                <w:szCs w:val="14"/>
              </w:rPr>
            </w:pPr>
            <w:r>
              <w:rPr>
                <w:rFonts w:cs="Arial"/>
                <w:sz w:val="14"/>
                <w:szCs w:val="14"/>
              </w:rPr>
              <w:t>125</w:t>
            </w:r>
          </w:p>
        </w:tc>
      </w:tr>
      <w:tr w:rsidR="00163037" w:rsidRPr="000303A1" w:rsidTr="00CA6EBA">
        <w:trPr>
          <w:trHeight w:val="644"/>
        </w:trPr>
        <w:tc>
          <w:tcPr>
            <w:tcW w:w="1673" w:type="dxa"/>
            <w:vAlign w:val="center"/>
          </w:tcPr>
          <w:p w:rsidR="00163037" w:rsidRPr="002C6F7B" w:rsidRDefault="00163037" w:rsidP="0085584F">
            <w:pPr>
              <w:jc w:val="center"/>
              <w:rPr>
                <w:rFonts w:cs="Arial"/>
                <w:sz w:val="14"/>
                <w:szCs w:val="14"/>
              </w:rPr>
            </w:pPr>
            <w:r w:rsidRPr="002C6F7B">
              <w:rPr>
                <w:rFonts w:cs="Arial"/>
                <w:sz w:val="14"/>
                <w:szCs w:val="14"/>
              </w:rPr>
              <w:t>COUT HORAIRE D’UTILISATION</w:t>
            </w:r>
            <w:r>
              <w:rPr>
                <w:rFonts w:cs="Arial"/>
                <w:sz w:val="14"/>
                <w:szCs w:val="14"/>
              </w:rPr>
              <w:t xml:space="preserve"> €/h</w:t>
            </w:r>
          </w:p>
        </w:tc>
        <w:tc>
          <w:tcPr>
            <w:tcW w:w="992" w:type="dxa"/>
            <w:vAlign w:val="center"/>
          </w:tcPr>
          <w:p w:rsidR="00163037" w:rsidRPr="00D376A5" w:rsidRDefault="00163037" w:rsidP="0085584F">
            <w:pPr>
              <w:jc w:val="center"/>
              <w:rPr>
                <w:rFonts w:cs="Arial"/>
                <w:sz w:val="14"/>
                <w:szCs w:val="14"/>
              </w:rPr>
            </w:pPr>
            <w:r>
              <w:rPr>
                <w:rFonts w:cs="Arial"/>
                <w:sz w:val="14"/>
                <w:szCs w:val="14"/>
              </w:rPr>
              <w:t>30</w:t>
            </w:r>
          </w:p>
        </w:tc>
        <w:tc>
          <w:tcPr>
            <w:tcW w:w="992" w:type="dxa"/>
            <w:vAlign w:val="center"/>
          </w:tcPr>
          <w:p w:rsidR="00163037" w:rsidRPr="00D376A5" w:rsidRDefault="00163037" w:rsidP="0085584F">
            <w:pPr>
              <w:jc w:val="center"/>
              <w:rPr>
                <w:rFonts w:cs="Arial"/>
                <w:sz w:val="14"/>
                <w:szCs w:val="14"/>
              </w:rPr>
            </w:pPr>
            <w:r>
              <w:rPr>
                <w:rFonts w:cs="Arial"/>
                <w:sz w:val="14"/>
                <w:szCs w:val="14"/>
              </w:rPr>
              <w:t>25</w:t>
            </w:r>
          </w:p>
        </w:tc>
        <w:tc>
          <w:tcPr>
            <w:tcW w:w="992" w:type="dxa"/>
            <w:vAlign w:val="center"/>
          </w:tcPr>
          <w:p w:rsidR="00163037" w:rsidRPr="00D376A5" w:rsidRDefault="00163037" w:rsidP="0085584F">
            <w:pPr>
              <w:jc w:val="center"/>
              <w:rPr>
                <w:rFonts w:cs="Arial"/>
                <w:sz w:val="14"/>
                <w:szCs w:val="14"/>
              </w:rPr>
            </w:pPr>
            <w:r>
              <w:rPr>
                <w:rFonts w:cs="Arial"/>
                <w:sz w:val="14"/>
                <w:szCs w:val="14"/>
              </w:rPr>
              <w:t>22</w:t>
            </w:r>
          </w:p>
        </w:tc>
        <w:tc>
          <w:tcPr>
            <w:tcW w:w="993" w:type="dxa"/>
            <w:vAlign w:val="center"/>
          </w:tcPr>
          <w:p w:rsidR="00163037" w:rsidRPr="00D376A5" w:rsidRDefault="00163037" w:rsidP="0085584F">
            <w:pPr>
              <w:jc w:val="center"/>
              <w:rPr>
                <w:rFonts w:cs="Arial"/>
                <w:sz w:val="14"/>
                <w:szCs w:val="14"/>
              </w:rPr>
            </w:pPr>
            <w:r>
              <w:rPr>
                <w:rFonts w:cs="Arial"/>
                <w:sz w:val="14"/>
                <w:szCs w:val="14"/>
              </w:rPr>
              <w:t>24</w:t>
            </w:r>
          </w:p>
        </w:tc>
        <w:tc>
          <w:tcPr>
            <w:tcW w:w="992" w:type="dxa"/>
            <w:vAlign w:val="center"/>
          </w:tcPr>
          <w:p w:rsidR="00163037" w:rsidRPr="00D376A5" w:rsidRDefault="00163037" w:rsidP="0085584F">
            <w:pPr>
              <w:jc w:val="center"/>
              <w:rPr>
                <w:rFonts w:cs="Arial"/>
                <w:sz w:val="14"/>
                <w:szCs w:val="14"/>
              </w:rPr>
            </w:pPr>
            <w:r>
              <w:rPr>
                <w:rFonts w:cs="Arial"/>
                <w:sz w:val="14"/>
                <w:szCs w:val="14"/>
              </w:rPr>
              <w:t>22</w:t>
            </w:r>
          </w:p>
        </w:tc>
        <w:tc>
          <w:tcPr>
            <w:tcW w:w="992" w:type="dxa"/>
            <w:vAlign w:val="center"/>
          </w:tcPr>
          <w:p w:rsidR="00163037" w:rsidRPr="00D376A5" w:rsidRDefault="00163037" w:rsidP="0085584F">
            <w:pPr>
              <w:jc w:val="center"/>
              <w:rPr>
                <w:rFonts w:cs="Arial"/>
                <w:sz w:val="14"/>
                <w:szCs w:val="14"/>
              </w:rPr>
            </w:pPr>
            <w:r>
              <w:rPr>
                <w:rFonts w:cs="Arial"/>
                <w:sz w:val="14"/>
                <w:szCs w:val="14"/>
              </w:rPr>
              <w:t>22</w:t>
            </w:r>
          </w:p>
        </w:tc>
        <w:tc>
          <w:tcPr>
            <w:tcW w:w="992" w:type="dxa"/>
            <w:vAlign w:val="center"/>
          </w:tcPr>
          <w:p w:rsidR="00163037" w:rsidRPr="00D376A5" w:rsidRDefault="00163037" w:rsidP="0085584F">
            <w:pPr>
              <w:jc w:val="center"/>
              <w:rPr>
                <w:rFonts w:cs="Arial"/>
                <w:sz w:val="14"/>
                <w:szCs w:val="14"/>
              </w:rPr>
            </w:pPr>
            <w:r>
              <w:rPr>
                <w:rFonts w:cs="Arial"/>
                <w:sz w:val="14"/>
                <w:szCs w:val="14"/>
              </w:rPr>
              <w:t>25</w:t>
            </w:r>
          </w:p>
        </w:tc>
        <w:tc>
          <w:tcPr>
            <w:tcW w:w="993" w:type="dxa"/>
            <w:vAlign w:val="center"/>
          </w:tcPr>
          <w:p w:rsidR="00163037" w:rsidRPr="00D376A5" w:rsidRDefault="00163037" w:rsidP="0085584F">
            <w:pPr>
              <w:jc w:val="center"/>
              <w:rPr>
                <w:rFonts w:cs="Arial"/>
                <w:sz w:val="14"/>
                <w:szCs w:val="14"/>
              </w:rPr>
            </w:pPr>
            <w:r>
              <w:rPr>
                <w:rFonts w:cs="Arial"/>
                <w:sz w:val="14"/>
                <w:szCs w:val="14"/>
              </w:rPr>
              <w:t>22</w:t>
            </w:r>
          </w:p>
        </w:tc>
        <w:tc>
          <w:tcPr>
            <w:tcW w:w="992" w:type="dxa"/>
            <w:vAlign w:val="center"/>
          </w:tcPr>
          <w:p w:rsidR="00163037" w:rsidRPr="00D376A5" w:rsidRDefault="00163037" w:rsidP="0085584F">
            <w:pPr>
              <w:jc w:val="center"/>
              <w:rPr>
                <w:rFonts w:cs="Arial"/>
                <w:sz w:val="14"/>
                <w:szCs w:val="14"/>
              </w:rPr>
            </w:pPr>
            <w:r>
              <w:rPr>
                <w:rFonts w:cs="Arial"/>
                <w:sz w:val="14"/>
                <w:szCs w:val="14"/>
              </w:rPr>
              <w:t>23</w:t>
            </w:r>
          </w:p>
        </w:tc>
        <w:tc>
          <w:tcPr>
            <w:tcW w:w="992" w:type="dxa"/>
            <w:vAlign w:val="center"/>
          </w:tcPr>
          <w:p w:rsidR="00163037" w:rsidRPr="00D376A5" w:rsidRDefault="00163037" w:rsidP="0085584F">
            <w:pPr>
              <w:jc w:val="center"/>
              <w:rPr>
                <w:rFonts w:cs="Arial"/>
                <w:sz w:val="14"/>
                <w:szCs w:val="14"/>
              </w:rPr>
            </w:pPr>
            <w:r>
              <w:rPr>
                <w:rFonts w:cs="Arial"/>
                <w:sz w:val="14"/>
                <w:szCs w:val="14"/>
              </w:rPr>
              <w:t>22</w:t>
            </w:r>
          </w:p>
        </w:tc>
        <w:tc>
          <w:tcPr>
            <w:tcW w:w="992" w:type="dxa"/>
            <w:vAlign w:val="center"/>
          </w:tcPr>
          <w:p w:rsidR="00163037" w:rsidRPr="00D376A5" w:rsidRDefault="00163037" w:rsidP="0085584F">
            <w:pPr>
              <w:jc w:val="center"/>
              <w:rPr>
                <w:rFonts w:cs="Arial"/>
                <w:sz w:val="14"/>
                <w:szCs w:val="14"/>
              </w:rPr>
            </w:pPr>
            <w:r>
              <w:rPr>
                <w:rFonts w:cs="Arial"/>
                <w:sz w:val="14"/>
                <w:szCs w:val="14"/>
              </w:rPr>
              <w:t>22</w:t>
            </w:r>
          </w:p>
        </w:tc>
        <w:tc>
          <w:tcPr>
            <w:tcW w:w="993" w:type="dxa"/>
            <w:vAlign w:val="center"/>
          </w:tcPr>
          <w:p w:rsidR="00163037" w:rsidRPr="00D376A5" w:rsidRDefault="00163037" w:rsidP="0085584F">
            <w:pPr>
              <w:jc w:val="center"/>
              <w:rPr>
                <w:rFonts w:cs="Arial"/>
                <w:sz w:val="14"/>
                <w:szCs w:val="14"/>
              </w:rPr>
            </w:pPr>
            <w:r>
              <w:rPr>
                <w:rFonts w:cs="Arial"/>
                <w:sz w:val="14"/>
                <w:szCs w:val="14"/>
              </w:rPr>
              <w:t>24</w:t>
            </w:r>
          </w:p>
        </w:tc>
      </w:tr>
      <w:bookmarkEnd w:id="4"/>
    </w:tbl>
    <w:p w:rsidR="00455FBF" w:rsidRDefault="00455FBF" w:rsidP="00352DC6">
      <w:pPr>
        <w:suppressAutoHyphens w:val="0"/>
        <w:jc w:val="left"/>
        <w:rPr>
          <w:b/>
          <w:noProof/>
          <w:color w:val="000000"/>
          <w:szCs w:val="22"/>
          <w:lang w:eastAsia="fr-FR"/>
        </w:rPr>
        <w:sectPr w:rsidR="00455FBF" w:rsidSect="00EF4915">
          <w:footnotePr>
            <w:pos w:val="beneathText"/>
          </w:footnotePr>
          <w:pgSz w:w="16840" w:h="11907" w:orient="landscape" w:code="9"/>
          <w:pgMar w:top="851" w:right="851" w:bottom="851" w:left="851" w:header="720" w:footer="572" w:gutter="0"/>
          <w:cols w:space="720"/>
          <w:docGrid w:linePitch="360"/>
        </w:sectPr>
      </w:pPr>
    </w:p>
    <w:p w:rsidR="00B16E6C" w:rsidRPr="00997AB1" w:rsidRDefault="00C4227F" w:rsidP="00B16E6C">
      <w:pPr>
        <w:shd w:val="clear" w:color="auto" w:fill="595959" w:themeFill="text1" w:themeFillTint="A6"/>
        <w:jc w:val="center"/>
        <w:rPr>
          <w:rFonts w:cs="Arial"/>
          <w:b/>
          <w:color w:val="FFFFFF" w:themeColor="background1"/>
        </w:rPr>
      </w:pPr>
      <w:r>
        <w:rPr>
          <w:rFonts w:cs="Arial"/>
          <w:b/>
          <w:color w:val="FFFFFF" w:themeColor="background1"/>
        </w:rPr>
        <w:lastRenderedPageBreak/>
        <w:t>DT</w:t>
      </w:r>
      <w:r w:rsidR="009C6623">
        <w:rPr>
          <w:rFonts w:cs="Arial"/>
          <w:b/>
          <w:color w:val="FFFFFF" w:themeColor="background1"/>
        </w:rPr>
        <w:t>7</w:t>
      </w:r>
      <w:r w:rsidR="00B16E6C" w:rsidRPr="00997AB1">
        <w:rPr>
          <w:rFonts w:cs="Arial"/>
          <w:b/>
          <w:color w:val="FFFFFF" w:themeColor="background1"/>
        </w:rPr>
        <w:t> :</w:t>
      </w:r>
      <w:r w:rsidR="00BC3119">
        <w:rPr>
          <w:rFonts w:cs="Arial"/>
          <w:b/>
          <w:color w:val="FFFFFF" w:themeColor="background1"/>
        </w:rPr>
        <w:t xml:space="preserve"> </w:t>
      </w:r>
      <w:r w:rsidR="00B86E25">
        <w:rPr>
          <w:b/>
          <w:color w:val="FFFFFF" w:themeColor="background1"/>
        </w:rPr>
        <w:t>f</w:t>
      </w:r>
      <w:r w:rsidR="00B16E6C" w:rsidRPr="00997AB1">
        <w:rPr>
          <w:b/>
          <w:color w:val="FFFFFF" w:themeColor="background1"/>
        </w:rPr>
        <w:t xml:space="preserve">iche matière </w:t>
      </w:r>
      <w:r w:rsidR="005B3553">
        <w:rPr>
          <w:b/>
          <w:color w:val="FFFFFF" w:themeColor="background1"/>
        </w:rPr>
        <w:t>p</w:t>
      </w:r>
      <w:r w:rsidR="00B16E6C" w:rsidRPr="00997AB1">
        <w:rPr>
          <w:b/>
          <w:color w:val="FFFFFF" w:themeColor="background1"/>
        </w:rPr>
        <w:t>olyamide 30 %</w:t>
      </w:r>
      <w:r w:rsidR="005E3DE4">
        <w:rPr>
          <w:b/>
          <w:color w:val="FFFFFF" w:themeColor="background1"/>
        </w:rPr>
        <w:t xml:space="preserve"> </w:t>
      </w:r>
      <w:r w:rsidR="00B16E6C" w:rsidRPr="00997AB1">
        <w:rPr>
          <w:b/>
          <w:color w:val="FFFFFF" w:themeColor="background1"/>
        </w:rPr>
        <w:t>de fibre de verre</w:t>
      </w:r>
      <w:r w:rsidR="00F722C6">
        <w:rPr>
          <w:b/>
          <w:color w:val="FFFFFF" w:themeColor="background1"/>
        </w:rPr>
        <w:t xml:space="preserve"> </w:t>
      </w:r>
      <w:r w:rsidR="00B23F08">
        <w:rPr>
          <w:b/>
          <w:color w:val="FFFFFF" w:themeColor="background1"/>
        </w:rPr>
        <w:t>(</w:t>
      </w:r>
      <w:r w:rsidR="00887516">
        <w:rPr>
          <w:b/>
          <w:color w:val="FFFFFF" w:themeColor="background1"/>
        </w:rPr>
        <w:t>PA 66</w:t>
      </w:r>
      <w:r w:rsidR="006E5C63">
        <w:rPr>
          <w:b/>
          <w:color w:val="FFFFFF" w:themeColor="background1"/>
        </w:rPr>
        <w:t xml:space="preserve"> </w:t>
      </w:r>
      <w:r w:rsidR="00B16E6C" w:rsidRPr="00997AB1">
        <w:rPr>
          <w:b/>
          <w:color w:val="FFFFFF" w:themeColor="background1"/>
        </w:rPr>
        <w:t>GF</w:t>
      </w:r>
      <w:r w:rsidR="006E5C63">
        <w:rPr>
          <w:b/>
          <w:color w:val="FFFFFF" w:themeColor="background1"/>
        </w:rPr>
        <w:t>30</w:t>
      </w:r>
      <w:r w:rsidR="00B23F08">
        <w:rPr>
          <w:b/>
          <w:color w:val="FFFFFF" w:themeColor="background1"/>
        </w:rPr>
        <w:t>)</w:t>
      </w:r>
    </w:p>
    <w:p w:rsidR="000F10B9" w:rsidRDefault="000F10B9" w:rsidP="000F10B9">
      <w:pPr>
        <w:rPr>
          <w:rFonts w:cs="Arial"/>
          <w:b/>
          <w:bCs/>
        </w:rPr>
      </w:pPr>
    </w:p>
    <w:tbl>
      <w:tblPr>
        <w:tblW w:w="0" w:type="auto"/>
        <w:tblInd w:w="100" w:type="dxa"/>
        <w:tblLayout w:type="fixed"/>
        <w:tblCellMar>
          <w:left w:w="100" w:type="dxa"/>
          <w:right w:w="100" w:type="dxa"/>
        </w:tblCellMar>
        <w:tblLook w:val="0000" w:firstRow="0" w:lastRow="0" w:firstColumn="0" w:lastColumn="0" w:noHBand="0" w:noVBand="0"/>
      </w:tblPr>
      <w:tblGrid>
        <w:gridCol w:w="4537"/>
        <w:gridCol w:w="1309"/>
        <w:gridCol w:w="425"/>
        <w:gridCol w:w="1559"/>
        <w:gridCol w:w="1843"/>
      </w:tblGrid>
      <w:tr w:rsidR="000F10B9" w:rsidTr="00AE0837">
        <w:tc>
          <w:tcPr>
            <w:tcW w:w="4537" w:type="dxa"/>
            <w:tcBorders>
              <w:top w:val="single" w:sz="6" w:space="0" w:color="000000"/>
              <w:left w:val="single" w:sz="6" w:space="0" w:color="000000"/>
            </w:tcBorders>
            <w:shd w:val="clear" w:color="auto" w:fill="auto"/>
            <w:vAlign w:val="center"/>
          </w:tcPr>
          <w:p w:rsidR="000F10B9" w:rsidRPr="00F722C6" w:rsidRDefault="000F10B9" w:rsidP="00430AF2">
            <w:pPr>
              <w:spacing w:before="100" w:after="56"/>
              <w:jc w:val="center"/>
              <w:rPr>
                <w:rFonts w:cs="Arial"/>
                <w:b/>
                <w:bCs/>
                <w:sz w:val="22"/>
                <w:szCs w:val="22"/>
              </w:rPr>
            </w:pPr>
            <w:r w:rsidRPr="00F722C6">
              <w:rPr>
                <w:rFonts w:cs="Arial"/>
                <w:b/>
                <w:bCs/>
                <w:sz w:val="22"/>
                <w:szCs w:val="22"/>
              </w:rPr>
              <w:t>Propriétés</w:t>
            </w:r>
          </w:p>
        </w:tc>
        <w:tc>
          <w:tcPr>
            <w:tcW w:w="1309" w:type="dxa"/>
            <w:tcBorders>
              <w:top w:val="single" w:sz="6" w:space="0" w:color="000000"/>
              <w:left w:val="single" w:sz="6" w:space="0" w:color="000000"/>
            </w:tcBorders>
            <w:shd w:val="clear" w:color="auto" w:fill="auto"/>
            <w:vAlign w:val="center"/>
          </w:tcPr>
          <w:p w:rsidR="000F10B9" w:rsidRPr="00F722C6" w:rsidRDefault="000F10B9" w:rsidP="00430AF2">
            <w:pPr>
              <w:spacing w:before="100" w:after="56"/>
              <w:jc w:val="center"/>
              <w:rPr>
                <w:rFonts w:cs="Arial"/>
                <w:b/>
                <w:bCs/>
                <w:sz w:val="22"/>
                <w:szCs w:val="22"/>
              </w:rPr>
            </w:pPr>
            <w:r w:rsidRPr="00F722C6">
              <w:rPr>
                <w:rFonts w:cs="Arial"/>
                <w:b/>
                <w:bCs/>
                <w:sz w:val="22"/>
                <w:szCs w:val="22"/>
              </w:rPr>
              <w:t>Unités</w:t>
            </w:r>
          </w:p>
        </w:tc>
        <w:tc>
          <w:tcPr>
            <w:tcW w:w="425" w:type="dxa"/>
            <w:tcBorders>
              <w:top w:val="single" w:sz="6" w:space="0" w:color="000000"/>
              <w:left w:val="single" w:sz="6" w:space="0" w:color="000000"/>
              <w:right w:val="single" w:sz="6" w:space="0" w:color="000000"/>
            </w:tcBorders>
            <w:shd w:val="clear" w:color="auto" w:fill="D9D9D9" w:themeFill="background1" w:themeFillShade="D9"/>
          </w:tcPr>
          <w:p w:rsidR="000F10B9" w:rsidRPr="00F722C6" w:rsidRDefault="000F10B9" w:rsidP="00430AF2">
            <w:pPr>
              <w:spacing w:before="100" w:after="56"/>
              <w:jc w:val="center"/>
              <w:rPr>
                <w:rFonts w:cs="Arial"/>
                <w:b/>
                <w:sz w:val="22"/>
                <w:szCs w:val="22"/>
              </w:rPr>
            </w:pPr>
          </w:p>
        </w:tc>
        <w:tc>
          <w:tcPr>
            <w:tcW w:w="1559" w:type="dxa"/>
            <w:tcBorders>
              <w:top w:val="single" w:sz="6" w:space="0" w:color="000000"/>
              <w:left w:val="single" w:sz="6" w:space="0" w:color="000000"/>
              <w:right w:val="single" w:sz="6" w:space="0" w:color="000000"/>
            </w:tcBorders>
            <w:shd w:val="clear" w:color="auto" w:fill="auto"/>
          </w:tcPr>
          <w:p w:rsidR="000F10B9" w:rsidRPr="00F722C6" w:rsidRDefault="000F10B9" w:rsidP="00430AF2">
            <w:pPr>
              <w:spacing w:before="100" w:after="56"/>
              <w:jc w:val="center"/>
              <w:rPr>
                <w:rFonts w:cs="Arial"/>
                <w:b/>
                <w:bCs/>
              </w:rPr>
            </w:pPr>
            <w:r w:rsidRPr="00F722C6">
              <w:rPr>
                <w:rFonts w:cs="Arial"/>
                <w:b/>
                <w:bCs/>
              </w:rPr>
              <w:t xml:space="preserve">PA66 </w:t>
            </w:r>
          </w:p>
          <w:p w:rsidR="000F10B9" w:rsidRPr="00F722C6" w:rsidRDefault="006E5C63" w:rsidP="00430AF2">
            <w:pPr>
              <w:spacing w:before="100" w:after="56"/>
              <w:jc w:val="center"/>
              <w:rPr>
                <w:rFonts w:cs="Arial"/>
                <w:b/>
                <w:sz w:val="22"/>
                <w:szCs w:val="22"/>
              </w:rPr>
            </w:pPr>
            <w:r>
              <w:rPr>
                <w:rFonts w:cs="Arial"/>
                <w:b/>
                <w:bCs/>
              </w:rPr>
              <w:t>GF</w:t>
            </w:r>
            <w:r w:rsidR="000F10B9" w:rsidRPr="00F722C6">
              <w:rPr>
                <w:rFonts w:cs="Arial"/>
                <w:b/>
                <w:bCs/>
              </w:rPr>
              <w:t>30</w:t>
            </w:r>
          </w:p>
        </w:tc>
        <w:tc>
          <w:tcPr>
            <w:tcW w:w="1843" w:type="dxa"/>
            <w:tcBorders>
              <w:top w:val="single" w:sz="6" w:space="0" w:color="000000"/>
              <w:left w:val="single" w:sz="6" w:space="0" w:color="000000"/>
              <w:right w:val="single" w:sz="6" w:space="0" w:color="000000"/>
            </w:tcBorders>
            <w:shd w:val="clear" w:color="auto" w:fill="auto"/>
          </w:tcPr>
          <w:p w:rsidR="000F10B9" w:rsidRPr="00F722C6" w:rsidRDefault="000F10B9" w:rsidP="00430AF2">
            <w:pPr>
              <w:spacing w:before="100" w:after="56"/>
              <w:jc w:val="center"/>
              <w:rPr>
                <w:rFonts w:cs="Arial"/>
                <w:b/>
                <w:sz w:val="22"/>
                <w:szCs w:val="22"/>
              </w:rPr>
            </w:pPr>
            <w:r w:rsidRPr="00F722C6">
              <w:rPr>
                <w:rFonts w:cs="Arial"/>
                <w:b/>
                <w:sz w:val="22"/>
                <w:szCs w:val="22"/>
              </w:rPr>
              <w:t>Norme du test</w:t>
            </w:r>
          </w:p>
        </w:tc>
      </w:tr>
      <w:tr w:rsidR="000F10B9" w:rsidTr="000F10B9">
        <w:tc>
          <w:tcPr>
            <w:tcW w:w="9673" w:type="dxa"/>
            <w:gridSpan w:val="5"/>
            <w:tcBorders>
              <w:top w:val="single" w:sz="6" w:space="0" w:color="000000"/>
              <w:left w:val="single" w:sz="6" w:space="0" w:color="000000"/>
              <w:right w:val="single" w:sz="6" w:space="0" w:color="000000"/>
            </w:tcBorders>
            <w:shd w:val="clear" w:color="auto" w:fill="D9D9D9" w:themeFill="background1" w:themeFillShade="D9"/>
          </w:tcPr>
          <w:p w:rsidR="000F10B9" w:rsidRPr="00CA58A9" w:rsidRDefault="000F10B9" w:rsidP="00430AF2">
            <w:pPr>
              <w:spacing w:before="100" w:after="56"/>
              <w:jc w:val="center"/>
              <w:rPr>
                <w:rFonts w:cs="Arial"/>
                <w:sz w:val="22"/>
                <w:szCs w:val="22"/>
              </w:rPr>
            </w:pPr>
            <w:r w:rsidRPr="00CA58A9">
              <w:rPr>
                <w:rFonts w:cs="Arial"/>
                <w:b/>
                <w:bCs/>
                <w:sz w:val="22"/>
                <w:szCs w:val="22"/>
              </w:rPr>
              <w:t>Caractéristiques mécaniques</w:t>
            </w:r>
          </w:p>
        </w:tc>
      </w:tr>
      <w:tr w:rsidR="000F10B9" w:rsidTr="00AE0837">
        <w:tc>
          <w:tcPr>
            <w:tcW w:w="4537" w:type="dxa"/>
            <w:tcBorders>
              <w:top w:val="single" w:sz="6" w:space="0" w:color="000000"/>
              <w:left w:val="single" w:sz="6" w:space="0" w:color="000000"/>
            </w:tcBorders>
            <w:shd w:val="clear" w:color="auto" w:fill="auto"/>
          </w:tcPr>
          <w:p w:rsidR="000F10B9" w:rsidRPr="00C10DDF" w:rsidRDefault="000F10B9" w:rsidP="00430AF2">
            <w:pPr>
              <w:spacing w:before="100" w:after="56"/>
              <w:rPr>
                <w:rFonts w:cs="Arial"/>
                <w:sz w:val="22"/>
                <w:szCs w:val="22"/>
              </w:rPr>
            </w:pPr>
            <w:r w:rsidRPr="00C10DDF">
              <w:rPr>
                <w:rFonts w:cs="Arial"/>
                <w:sz w:val="22"/>
                <w:szCs w:val="22"/>
              </w:rPr>
              <w:t xml:space="preserve">Contrainte </w:t>
            </w:r>
            <w:r>
              <w:rPr>
                <w:rFonts w:cs="Arial"/>
                <w:sz w:val="22"/>
                <w:szCs w:val="22"/>
              </w:rPr>
              <w:t>de</w:t>
            </w:r>
            <w:r w:rsidRPr="00C10DDF">
              <w:rPr>
                <w:rFonts w:cs="Arial"/>
                <w:sz w:val="22"/>
                <w:szCs w:val="22"/>
              </w:rPr>
              <w:t xml:space="preserve"> traction en rupture </w:t>
            </w:r>
          </w:p>
        </w:tc>
        <w:tc>
          <w:tcPr>
            <w:tcW w:w="1309" w:type="dxa"/>
            <w:tcBorders>
              <w:top w:val="single" w:sz="6" w:space="0" w:color="000000"/>
              <w:left w:val="single" w:sz="6" w:space="0" w:color="000000"/>
            </w:tcBorders>
            <w:shd w:val="clear" w:color="auto" w:fill="auto"/>
          </w:tcPr>
          <w:p w:rsidR="000F10B9" w:rsidRPr="00C10DDF" w:rsidRDefault="000F10B9" w:rsidP="00430AF2">
            <w:pPr>
              <w:spacing w:before="100" w:after="56"/>
              <w:rPr>
                <w:rFonts w:cs="Arial"/>
                <w:sz w:val="22"/>
                <w:szCs w:val="22"/>
              </w:rPr>
            </w:pPr>
            <w:r w:rsidRPr="00C10DDF">
              <w:rPr>
                <w:rFonts w:cs="Arial"/>
                <w:sz w:val="22"/>
                <w:szCs w:val="22"/>
              </w:rPr>
              <w:t>MPa</w:t>
            </w:r>
          </w:p>
        </w:tc>
        <w:tc>
          <w:tcPr>
            <w:tcW w:w="425" w:type="dxa"/>
            <w:tcBorders>
              <w:top w:val="single" w:sz="6" w:space="0" w:color="000000"/>
              <w:left w:val="single" w:sz="6" w:space="0" w:color="000000"/>
            </w:tcBorders>
            <w:shd w:val="clear" w:color="auto" w:fill="D9D9D9" w:themeFill="background1" w:themeFillShade="D9"/>
          </w:tcPr>
          <w:p w:rsidR="000F10B9" w:rsidRPr="00C10DDF" w:rsidRDefault="000F10B9" w:rsidP="00430AF2">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0F10B9" w:rsidRPr="00C10DDF" w:rsidRDefault="000F10B9" w:rsidP="00430AF2">
            <w:pPr>
              <w:spacing w:before="100" w:after="56"/>
              <w:jc w:val="center"/>
              <w:rPr>
                <w:rFonts w:cs="Arial"/>
                <w:sz w:val="22"/>
                <w:szCs w:val="22"/>
              </w:rPr>
            </w:pPr>
            <w:r w:rsidRPr="00C10DDF">
              <w:rPr>
                <w:rFonts w:cs="Arial"/>
                <w:sz w:val="22"/>
                <w:szCs w:val="22"/>
              </w:rPr>
              <w:t>180</w:t>
            </w:r>
          </w:p>
        </w:tc>
        <w:tc>
          <w:tcPr>
            <w:tcW w:w="1843" w:type="dxa"/>
            <w:tcBorders>
              <w:top w:val="single" w:sz="6" w:space="0" w:color="000000"/>
              <w:left w:val="single" w:sz="6" w:space="0" w:color="000000"/>
              <w:right w:val="single" w:sz="6" w:space="0" w:color="000000"/>
            </w:tcBorders>
            <w:shd w:val="clear" w:color="auto" w:fill="auto"/>
          </w:tcPr>
          <w:p w:rsidR="000F10B9" w:rsidRPr="00C10DDF" w:rsidRDefault="000F10B9" w:rsidP="00430AF2">
            <w:pPr>
              <w:spacing w:before="100" w:after="56"/>
              <w:jc w:val="center"/>
              <w:rPr>
                <w:rFonts w:cs="Arial"/>
                <w:sz w:val="22"/>
                <w:szCs w:val="22"/>
              </w:rPr>
            </w:pPr>
            <w:r w:rsidRPr="00C10DDF">
              <w:rPr>
                <w:rFonts w:cs="Arial"/>
                <w:sz w:val="22"/>
                <w:szCs w:val="22"/>
              </w:rPr>
              <w:t>ISO 527</w:t>
            </w:r>
          </w:p>
        </w:tc>
      </w:tr>
      <w:tr w:rsidR="000F10B9" w:rsidTr="00AE0837">
        <w:tc>
          <w:tcPr>
            <w:tcW w:w="4537" w:type="dxa"/>
            <w:tcBorders>
              <w:top w:val="single" w:sz="6" w:space="0" w:color="000000"/>
              <w:left w:val="single" w:sz="6" w:space="0" w:color="000000"/>
            </w:tcBorders>
            <w:shd w:val="clear" w:color="auto" w:fill="auto"/>
          </w:tcPr>
          <w:p w:rsidR="000F10B9" w:rsidRPr="00C10DDF" w:rsidRDefault="000F10B9" w:rsidP="00430AF2">
            <w:pPr>
              <w:spacing w:before="100" w:after="56"/>
              <w:rPr>
                <w:rFonts w:cs="Arial"/>
                <w:sz w:val="22"/>
                <w:szCs w:val="22"/>
              </w:rPr>
            </w:pPr>
            <w:r w:rsidRPr="00C10DDF">
              <w:rPr>
                <w:rFonts w:cs="Arial"/>
                <w:sz w:val="22"/>
                <w:szCs w:val="22"/>
              </w:rPr>
              <w:t xml:space="preserve">Allongement </w:t>
            </w:r>
            <w:r>
              <w:rPr>
                <w:rFonts w:cs="Arial"/>
                <w:sz w:val="22"/>
                <w:szCs w:val="22"/>
              </w:rPr>
              <w:t>de</w:t>
            </w:r>
            <w:r w:rsidRPr="00C10DDF">
              <w:rPr>
                <w:rFonts w:cs="Arial"/>
                <w:sz w:val="22"/>
                <w:szCs w:val="22"/>
              </w:rPr>
              <w:t xml:space="preserve"> traction </w:t>
            </w:r>
            <w:r>
              <w:rPr>
                <w:rFonts w:cs="Arial"/>
                <w:sz w:val="22"/>
                <w:szCs w:val="22"/>
              </w:rPr>
              <w:t>en</w:t>
            </w:r>
            <w:r w:rsidRPr="00C10DDF">
              <w:rPr>
                <w:rFonts w:cs="Arial"/>
                <w:sz w:val="22"/>
                <w:szCs w:val="22"/>
              </w:rPr>
              <w:t xml:space="preserve"> rupture</w:t>
            </w:r>
          </w:p>
        </w:tc>
        <w:tc>
          <w:tcPr>
            <w:tcW w:w="1309" w:type="dxa"/>
            <w:tcBorders>
              <w:top w:val="single" w:sz="6" w:space="0" w:color="000000"/>
              <w:left w:val="single" w:sz="6" w:space="0" w:color="000000"/>
            </w:tcBorders>
            <w:shd w:val="clear" w:color="auto" w:fill="auto"/>
          </w:tcPr>
          <w:p w:rsidR="000F10B9" w:rsidRPr="00C10DDF" w:rsidRDefault="000F10B9" w:rsidP="00430AF2">
            <w:pPr>
              <w:spacing w:before="100" w:after="56"/>
              <w:rPr>
                <w:rFonts w:cs="Arial"/>
                <w:sz w:val="22"/>
                <w:szCs w:val="22"/>
              </w:rPr>
            </w:pPr>
            <w:r w:rsidRPr="00C10DDF">
              <w:rPr>
                <w:rFonts w:cs="Arial"/>
                <w:sz w:val="22"/>
                <w:szCs w:val="22"/>
              </w:rPr>
              <w:t>%</w:t>
            </w:r>
          </w:p>
        </w:tc>
        <w:tc>
          <w:tcPr>
            <w:tcW w:w="425" w:type="dxa"/>
            <w:tcBorders>
              <w:top w:val="single" w:sz="6" w:space="0" w:color="000000"/>
              <w:left w:val="single" w:sz="6" w:space="0" w:color="000000"/>
            </w:tcBorders>
            <w:shd w:val="clear" w:color="auto" w:fill="D9D9D9" w:themeFill="background1" w:themeFillShade="D9"/>
          </w:tcPr>
          <w:p w:rsidR="000F10B9" w:rsidRPr="00C10DDF" w:rsidRDefault="000F10B9" w:rsidP="00430AF2">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0F10B9" w:rsidRPr="00C10DDF" w:rsidRDefault="000F10B9" w:rsidP="00430AF2">
            <w:pPr>
              <w:spacing w:before="100" w:after="56"/>
              <w:jc w:val="center"/>
              <w:rPr>
                <w:rFonts w:cs="Arial"/>
                <w:sz w:val="22"/>
                <w:szCs w:val="22"/>
              </w:rPr>
            </w:pPr>
            <w:r>
              <w:rPr>
                <w:rFonts w:cs="Arial"/>
                <w:sz w:val="22"/>
                <w:szCs w:val="22"/>
              </w:rPr>
              <w:t>3,</w:t>
            </w:r>
            <w:r w:rsidRPr="00C10DDF">
              <w:rPr>
                <w:rFonts w:cs="Arial"/>
                <w:sz w:val="22"/>
                <w:szCs w:val="22"/>
              </w:rPr>
              <w:t>2</w:t>
            </w:r>
          </w:p>
        </w:tc>
        <w:tc>
          <w:tcPr>
            <w:tcW w:w="1843" w:type="dxa"/>
            <w:tcBorders>
              <w:top w:val="single" w:sz="6" w:space="0" w:color="000000"/>
              <w:left w:val="single" w:sz="6" w:space="0" w:color="000000"/>
              <w:right w:val="single" w:sz="6" w:space="0" w:color="000000"/>
            </w:tcBorders>
            <w:shd w:val="clear" w:color="auto" w:fill="auto"/>
          </w:tcPr>
          <w:p w:rsidR="000F10B9" w:rsidRPr="00C10DDF" w:rsidRDefault="000F10B9" w:rsidP="00430AF2">
            <w:pPr>
              <w:spacing w:before="100" w:after="56"/>
              <w:jc w:val="center"/>
              <w:rPr>
                <w:rFonts w:cs="Arial"/>
                <w:sz w:val="22"/>
                <w:szCs w:val="22"/>
              </w:rPr>
            </w:pPr>
            <w:r w:rsidRPr="00C10DDF">
              <w:rPr>
                <w:rFonts w:cs="Arial"/>
                <w:sz w:val="22"/>
                <w:szCs w:val="22"/>
              </w:rPr>
              <w:t>ISO 527</w:t>
            </w:r>
          </w:p>
        </w:tc>
      </w:tr>
      <w:tr w:rsidR="000F10B9" w:rsidTr="00AE0837">
        <w:tc>
          <w:tcPr>
            <w:tcW w:w="4537" w:type="dxa"/>
            <w:tcBorders>
              <w:top w:val="single" w:sz="6" w:space="0" w:color="000000"/>
              <w:left w:val="single" w:sz="6" w:space="0" w:color="000000"/>
            </w:tcBorders>
            <w:shd w:val="clear" w:color="auto" w:fill="auto"/>
          </w:tcPr>
          <w:p w:rsidR="000F10B9" w:rsidRPr="00C10DDF" w:rsidRDefault="000F10B9" w:rsidP="00430AF2">
            <w:pPr>
              <w:spacing w:before="100" w:after="56"/>
              <w:rPr>
                <w:rFonts w:cs="Arial"/>
                <w:sz w:val="22"/>
                <w:szCs w:val="22"/>
              </w:rPr>
            </w:pPr>
            <w:r>
              <w:rPr>
                <w:rFonts w:cs="Arial"/>
                <w:sz w:val="22"/>
                <w:szCs w:val="22"/>
              </w:rPr>
              <w:t xml:space="preserve">Module d'élasticité en </w:t>
            </w:r>
            <w:r w:rsidRPr="00C10DDF">
              <w:rPr>
                <w:rFonts w:cs="Arial"/>
                <w:sz w:val="22"/>
                <w:szCs w:val="22"/>
              </w:rPr>
              <w:t>traction</w:t>
            </w:r>
          </w:p>
        </w:tc>
        <w:tc>
          <w:tcPr>
            <w:tcW w:w="1309" w:type="dxa"/>
            <w:tcBorders>
              <w:top w:val="single" w:sz="6" w:space="0" w:color="000000"/>
              <w:left w:val="single" w:sz="6" w:space="0" w:color="000000"/>
            </w:tcBorders>
            <w:shd w:val="clear" w:color="auto" w:fill="auto"/>
          </w:tcPr>
          <w:p w:rsidR="000F10B9" w:rsidRPr="00C10DDF" w:rsidRDefault="000F10B9" w:rsidP="00430AF2">
            <w:pPr>
              <w:spacing w:before="100" w:after="56"/>
              <w:rPr>
                <w:rFonts w:cs="Arial"/>
                <w:sz w:val="22"/>
                <w:szCs w:val="22"/>
              </w:rPr>
            </w:pPr>
            <w:r w:rsidRPr="00C10DDF">
              <w:rPr>
                <w:rFonts w:cs="Arial"/>
                <w:sz w:val="22"/>
                <w:szCs w:val="22"/>
              </w:rPr>
              <w:t>MPa</w:t>
            </w:r>
          </w:p>
        </w:tc>
        <w:tc>
          <w:tcPr>
            <w:tcW w:w="425" w:type="dxa"/>
            <w:tcBorders>
              <w:top w:val="single" w:sz="6" w:space="0" w:color="000000"/>
              <w:left w:val="single" w:sz="6" w:space="0" w:color="000000"/>
            </w:tcBorders>
            <w:shd w:val="clear" w:color="auto" w:fill="D9D9D9" w:themeFill="background1" w:themeFillShade="D9"/>
          </w:tcPr>
          <w:p w:rsidR="000F10B9" w:rsidRPr="00C10DDF" w:rsidRDefault="000F10B9" w:rsidP="00430AF2">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0F10B9" w:rsidRPr="00C10DDF" w:rsidRDefault="000F10B9" w:rsidP="00430AF2">
            <w:pPr>
              <w:spacing w:before="100" w:after="56"/>
              <w:jc w:val="center"/>
              <w:rPr>
                <w:rFonts w:cs="Arial"/>
                <w:sz w:val="22"/>
                <w:szCs w:val="22"/>
              </w:rPr>
            </w:pPr>
            <w:r w:rsidRPr="00C10DDF">
              <w:rPr>
                <w:rFonts w:cs="Arial"/>
                <w:sz w:val="22"/>
                <w:szCs w:val="22"/>
              </w:rPr>
              <w:t>9400</w:t>
            </w:r>
          </w:p>
        </w:tc>
        <w:tc>
          <w:tcPr>
            <w:tcW w:w="1843" w:type="dxa"/>
            <w:tcBorders>
              <w:top w:val="single" w:sz="6" w:space="0" w:color="000000"/>
              <w:left w:val="single" w:sz="6" w:space="0" w:color="000000"/>
              <w:right w:val="single" w:sz="6" w:space="0" w:color="000000"/>
            </w:tcBorders>
            <w:shd w:val="clear" w:color="auto" w:fill="auto"/>
          </w:tcPr>
          <w:p w:rsidR="000F10B9" w:rsidRPr="00C10DDF" w:rsidRDefault="000F10B9" w:rsidP="00430AF2">
            <w:pPr>
              <w:spacing w:before="100" w:after="56"/>
              <w:jc w:val="center"/>
              <w:rPr>
                <w:rFonts w:cs="Arial"/>
                <w:sz w:val="22"/>
                <w:szCs w:val="22"/>
              </w:rPr>
            </w:pPr>
            <w:r w:rsidRPr="00C10DDF">
              <w:rPr>
                <w:rFonts w:cs="Arial"/>
                <w:sz w:val="22"/>
                <w:szCs w:val="22"/>
              </w:rPr>
              <w:t>ISO 527</w:t>
            </w:r>
          </w:p>
        </w:tc>
      </w:tr>
      <w:tr w:rsidR="000F10B9" w:rsidTr="00AE0837">
        <w:tc>
          <w:tcPr>
            <w:tcW w:w="4537" w:type="dxa"/>
            <w:tcBorders>
              <w:top w:val="single" w:sz="6" w:space="0" w:color="000000"/>
              <w:left w:val="single" w:sz="6" w:space="0" w:color="000000"/>
            </w:tcBorders>
            <w:shd w:val="clear" w:color="auto" w:fill="auto"/>
          </w:tcPr>
          <w:p w:rsidR="000F10B9" w:rsidRPr="00C10DDF" w:rsidRDefault="000F10B9" w:rsidP="00430AF2">
            <w:pPr>
              <w:spacing w:before="100" w:after="56"/>
              <w:rPr>
                <w:rFonts w:cs="Arial"/>
                <w:sz w:val="22"/>
                <w:szCs w:val="22"/>
              </w:rPr>
            </w:pPr>
            <w:r w:rsidRPr="00C10DDF">
              <w:rPr>
                <w:rFonts w:cs="Arial"/>
                <w:sz w:val="22"/>
                <w:szCs w:val="22"/>
              </w:rPr>
              <w:t>Module d'élasticité en flexion</w:t>
            </w:r>
          </w:p>
        </w:tc>
        <w:tc>
          <w:tcPr>
            <w:tcW w:w="1309" w:type="dxa"/>
            <w:tcBorders>
              <w:top w:val="single" w:sz="6" w:space="0" w:color="000000"/>
              <w:left w:val="single" w:sz="6" w:space="0" w:color="000000"/>
            </w:tcBorders>
            <w:shd w:val="clear" w:color="auto" w:fill="auto"/>
          </w:tcPr>
          <w:p w:rsidR="000F10B9" w:rsidRPr="00C10DDF" w:rsidRDefault="000F10B9" w:rsidP="00430AF2">
            <w:pPr>
              <w:spacing w:before="100" w:after="56"/>
              <w:rPr>
                <w:rFonts w:cs="Arial"/>
                <w:sz w:val="22"/>
                <w:szCs w:val="22"/>
              </w:rPr>
            </w:pPr>
            <w:r w:rsidRPr="00C10DDF">
              <w:rPr>
                <w:rFonts w:cs="Arial"/>
                <w:sz w:val="22"/>
                <w:szCs w:val="22"/>
              </w:rPr>
              <w:t>MPa</w:t>
            </w:r>
          </w:p>
        </w:tc>
        <w:tc>
          <w:tcPr>
            <w:tcW w:w="425" w:type="dxa"/>
            <w:tcBorders>
              <w:top w:val="single" w:sz="6" w:space="0" w:color="000000"/>
              <w:left w:val="single" w:sz="6" w:space="0" w:color="000000"/>
            </w:tcBorders>
            <w:shd w:val="clear" w:color="auto" w:fill="D9D9D9" w:themeFill="background1" w:themeFillShade="D9"/>
          </w:tcPr>
          <w:p w:rsidR="000F10B9" w:rsidRPr="00C10DDF" w:rsidRDefault="000F10B9" w:rsidP="00430AF2">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0F10B9" w:rsidRPr="00C10DDF" w:rsidRDefault="000F10B9" w:rsidP="00430AF2">
            <w:pPr>
              <w:spacing w:before="100" w:after="56"/>
              <w:jc w:val="center"/>
              <w:rPr>
                <w:rFonts w:cs="Arial"/>
                <w:sz w:val="22"/>
                <w:szCs w:val="22"/>
              </w:rPr>
            </w:pPr>
            <w:r w:rsidRPr="00C10DDF">
              <w:rPr>
                <w:rFonts w:cs="Arial"/>
                <w:sz w:val="22"/>
                <w:szCs w:val="22"/>
              </w:rPr>
              <w:t>8600</w:t>
            </w:r>
          </w:p>
        </w:tc>
        <w:tc>
          <w:tcPr>
            <w:tcW w:w="1843" w:type="dxa"/>
            <w:tcBorders>
              <w:top w:val="single" w:sz="6" w:space="0" w:color="000000"/>
              <w:left w:val="single" w:sz="6" w:space="0" w:color="000000"/>
              <w:right w:val="single" w:sz="6" w:space="0" w:color="000000"/>
            </w:tcBorders>
            <w:shd w:val="clear" w:color="auto" w:fill="auto"/>
          </w:tcPr>
          <w:p w:rsidR="000F10B9" w:rsidRPr="00C10DDF" w:rsidRDefault="000F10B9" w:rsidP="00430AF2">
            <w:pPr>
              <w:spacing w:before="100" w:after="56"/>
              <w:jc w:val="center"/>
              <w:rPr>
                <w:rFonts w:cs="Arial"/>
                <w:sz w:val="22"/>
                <w:szCs w:val="22"/>
              </w:rPr>
            </w:pPr>
            <w:r w:rsidRPr="00C10DDF">
              <w:rPr>
                <w:rFonts w:cs="Arial"/>
                <w:sz w:val="22"/>
                <w:szCs w:val="22"/>
              </w:rPr>
              <w:t>ASTM D790</w:t>
            </w:r>
          </w:p>
        </w:tc>
      </w:tr>
      <w:tr w:rsidR="000F10B9" w:rsidTr="00AE0837">
        <w:tc>
          <w:tcPr>
            <w:tcW w:w="4537" w:type="dxa"/>
            <w:tcBorders>
              <w:top w:val="single" w:sz="6" w:space="0" w:color="000000"/>
              <w:left w:val="single" w:sz="6" w:space="0" w:color="000000"/>
            </w:tcBorders>
            <w:shd w:val="clear" w:color="auto" w:fill="auto"/>
          </w:tcPr>
          <w:p w:rsidR="000F10B9" w:rsidRPr="00C10DDF" w:rsidRDefault="000F10B9" w:rsidP="00430AF2">
            <w:pPr>
              <w:spacing w:before="100" w:after="56"/>
              <w:rPr>
                <w:rFonts w:cs="Arial"/>
                <w:sz w:val="22"/>
                <w:szCs w:val="22"/>
              </w:rPr>
            </w:pPr>
            <w:r w:rsidRPr="00C10DDF">
              <w:rPr>
                <w:rFonts w:cs="Arial"/>
                <w:sz w:val="22"/>
                <w:szCs w:val="22"/>
              </w:rPr>
              <w:t xml:space="preserve">Résistance au choc </w:t>
            </w:r>
            <w:proofErr w:type="gramStart"/>
            <w:r w:rsidRPr="00C10DDF">
              <w:rPr>
                <w:rFonts w:cs="Arial"/>
                <w:sz w:val="22"/>
                <w:szCs w:val="22"/>
              </w:rPr>
              <w:t>IZOD  à</w:t>
            </w:r>
            <w:proofErr w:type="gramEnd"/>
            <w:r w:rsidRPr="00C10DDF">
              <w:rPr>
                <w:rFonts w:cs="Arial"/>
                <w:sz w:val="22"/>
                <w:szCs w:val="22"/>
              </w:rPr>
              <w:t xml:space="preserve"> 23°C</w:t>
            </w:r>
          </w:p>
        </w:tc>
        <w:tc>
          <w:tcPr>
            <w:tcW w:w="1309" w:type="dxa"/>
            <w:tcBorders>
              <w:top w:val="single" w:sz="6" w:space="0" w:color="000000"/>
              <w:left w:val="single" w:sz="6" w:space="0" w:color="000000"/>
            </w:tcBorders>
            <w:shd w:val="clear" w:color="auto" w:fill="auto"/>
          </w:tcPr>
          <w:p w:rsidR="000F10B9" w:rsidRPr="00C10DDF" w:rsidRDefault="000F10B9" w:rsidP="00430AF2">
            <w:pPr>
              <w:spacing w:before="100" w:after="56"/>
              <w:rPr>
                <w:rFonts w:cs="Arial"/>
                <w:sz w:val="22"/>
                <w:szCs w:val="22"/>
              </w:rPr>
            </w:pPr>
            <w:r w:rsidRPr="00C10DDF">
              <w:rPr>
                <w:rFonts w:cs="Arial"/>
                <w:sz w:val="22"/>
                <w:szCs w:val="22"/>
              </w:rPr>
              <w:t>kJ/m</w:t>
            </w:r>
            <w:r w:rsidRPr="00C10DDF">
              <w:rPr>
                <w:rFonts w:cs="Arial"/>
                <w:sz w:val="22"/>
                <w:szCs w:val="22"/>
                <w:vertAlign w:val="superscript"/>
              </w:rPr>
              <w:t>2</w:t>
            </w:r>
          </w:p>
        </w:tc>
        <w:tc>
          <w:tcPr>
            <w:tcW w:w="425" w:type="dxa"/>
            <w:tcBorders>
              <w:top w:val="single" w:sz="6" w:space="0" w:color="000000"/>
              <w:left w:val="single" w:sz="6" w:space="0" w:color="000000"/>
            </w:tcBorders>
            <w:shd w:val="clear" w:color="auto" w:fill="D9D9D9" w:themeFill="background1" w:themeFillShade="D9"/>
          </w:tcPr>
          <w:p w:rsidR="000F10B9" w:rsidRPr="00C10DDF" w:rsidRDefault="000F10B9" w:rsidP="00430AF2">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0F10B9" w:rsidRPr="00C10DDF" w:rsidRDefault="000F10B9" w:rsidP="00430AF2">
            <w:pPr>
              <w:spacing w:before="100" w:after="56"/>
              <w:jc w:val="center"/>
              <w:rPr>
                <w:rFonts w:cs="Arial"/>
                <w:sz w:val="22"/>
                <w:szCs w:val="22"/>
              </w:rPr>
            </w:pPr>
            <w:r w:rsidRPr="00C10DDF">
              <w:rPr>
                <w:rFonts w:cs="Arial"/>
                <w:sz w:val="22"/>
                <w:szCs w:val="22"/>
              </w:rPr>
              <w:t>55</w:t>
            </w:r>
          </w:p>
        </w:tc>
        <w:tc>
          <w:tcPr>
            <w:tcW w:w="1843" w:type="dxa"/>
            <w:tcBorders>
              <w:top w:val="single" w:sz="6" w:space="0" w:color="000000"/>
              <w:left w:val="single" w:sz="6" w:space="0" w:color="000000"/>
              <w:right w:val="single" w:sz="6" w:space="0" w:color="000000"/>
            </w:tcBorders>
            <w:shd w:val="clear" w:color="auto" w:fill="auto"/>
          </w:tcPr>
          <w:p w:rsidR="000F10B9" w:rsidRPr="00C10DDF" w:rsidRDefault="000F10B9" w:rsidP="00430AF2">
            <w:pPr>
              <w:spacing w:before="100" w:after="56"/>
              <w:jc w:val="center"/>
              <w:rPr>
                <w:rFonts w:cs="Arial"/>
                <w:sz w:val="22"/>
                <w:szCs w:val="22"/>
              </w:rPr>
            </w:pPr>
            <w:r w:rsidRPr="00C10DDF">
              <w:rPr>
                <w:rFonts w:cs="Arial"/>
                <w:sz w:val="22"/>
                <w:szCs w:val="22"/>
              </w:rPr>
              <w:t>ASTM D256</w:t>
            </w:r>
          </w:p>
        </w:tc>
      </w:tr>
      <w:tr w:rsidR="000F10B9" w:rsidTr="00AE0837">
        <w:tc>
          <w:tcPr>
            <w:tcW w:w="4537" w:type="dxa"/>
            <w:tcBorders>
              <w:top w:val="single" w:sz="6" w:space="0" w:color="000000"/>
              <w:left w:val="single" w:sz="6" w:space="0" w:color="000000"/>
            </w:tcBorders>
            <w:shd w:val="clear" w:color="auto" w:fill="auto"/>
          </w:tcPr>
          <w:p w:rsidR="000F10B9" w:rsidRPr="00C10DDF" w:rsidRDefault="000F10B9" w:rsidP="00430AF2">
            <w:pPr>
              <w:spacing w:before="100" w:after="56"/>
              <w:rPr>
                <w:rFonts w:cs="Arial"/>
                <w:sz w:val="22"/>
                <w:szCs w:val="22"/>
              </w:rPr>
            </w:pPr>
            <w:r w:rsidRPr="00C10DDF">
              <w:rPr>
                <w:rFonts w:cs="Arial"/>
                <w:sz w:val="22"/>
                <w:szCs w:val="22"/>
              </w:rPr>
              <w:t xml:space="preserve">Résistance au choc </w:t>
            </w:r>
            <w:proofErr w:type="gramStart"/>
            <w:r w:rsidRPr="00C10DDF">
              <w:rPr>
                <w:rFonts w:cs="Arial"/>
                <w:sz w:val="22"/>
                <w:szCs w:val="22"/>
              </w:rPr>
              <w:t>IZOD  à</w:t>
            </w:r>
            <w:proofErr w:type="gramEnd"/>
            <w:r w:rsidRPr="00C10DDF">
              <w:rPr>
                <w:rFonts w:cs="Arial"/>
                <w:sz w:val="22"/>
                <w:szCs w:val="22"/>
              </w:rPr>
              <w:t xml:space="preserve"> -40°C</w:t>
            </w:r>
          </w:p>
        </w:tc>
        <w:tc>
          <w:tcPr>
            <w:tcW w:w="1309" w:type="dxa"/>
            <w:tcBorders>
              <w:top w:val="single" w:sz="6" w:space="0" w:color="000000"/>
              <w:left w:val="single" w:sz="6" w:space="0" w:color="000000"/>
            </w:tcBorders>
            <w:shd w:val="clear" w:color="auto" w:fill="auto"/>
          </w:tcPr>
          <w:p w:rsidR="000F10B9" w:rsidRPr="00C10DDF" w:rsidRDefault="000F10B9" w:rsidP="00430AF2">
            <w:pPr>
              <w:spacing w:before="100" w:after="56"/>
              <w:rPr>
                <w:rFonts w:cs="Arial"/>
                <w:sz w:val="22"/>
                <w:szCs w:val="22"/>
              </w:rPr>
            </w:pPr>
            <w:r w:rsidRPr="00C10DDF">
              <w:rPr>
                <w:rFonts w:cs="Arial"/>
                <w:sz w:val="22"/>
                <w:szCs w:val="22"/>
              </w:rPr>
              <w:t>kJ/m</w:t>
            </w:r>
            <w:r w:rsidRPr="00C10DDF">
              <w:rPr>
                <w:rFonts w:cs="Arial"/>
                <w:sz w:val="22"/>
                <w:szCs w:val="22"/>
                <w:vertAlign w:val="superscript"/>
              </w:rPr>
              <w:t>2</w:t>
            </w:r>
          </w:p>
        </w:tc>
        <w:tc>
          <w:tcPr>
            <w:tcW w:w="425" w:type="dxa"/>
            <w:tcBorders>
              <w:top w:val="single" w:sz="6" w:space="0" w:color="000000"/>
              <w:left w:val="single" w:sz="6" w:space="0" w:color="000000"/>
            </w:tcBorders>
            <w:shd w:val="clear" w:color="auto" w:fill="D9D9D9" w:themeFill="background1" w:themeFillShade="D9"/>
          </w:tcPr>
          <w:p w:rsidR="000F10B9" w:rsidRPr="00C10DDF" w:rsidRDefault="000F10B9" w:rsidP="00430AF2">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0F10B9" w:rsidRPr="00C10DDF" w:rsidRDefault="000F10B9" w:rsidP="00430AF2">
            <w:pPr>
              <w:spacing w:before="100" w:after="56"/>
              <w:jc w:val="center"/>
              <w:rPr>
                <w:rFonts w:cs="Arial"/>
                <w:sz w:val="22"/>
                <w:szCs w:val="22"/>
              </w:rPr>
            </w:pPr>
            <w:r w:rsidRPr="00C10DDF">
              <w:rPr>
                <w:rFonts w:cs="Arial"/>
                <w:sz w:val="22"/>
                <w:szCs w:val="22"/>
              </w:rPr>
              <w:t>35</w:t>
            </w:r>
          </w:p>
        </w:tc>
        <w:tc>
          <w:tcPr>
            <w:tcW w:w="1843" w:type="dxa"/>
            <w:tcBorders>
              <w:top w:val="single" w:sz="6" w:space="0" w:color="000000"/>
              <w:left w:val="single" w:sz="6" w:space="0" w:color="000000"/>
              <w:right w:val="single" w:sz="6" w:space="0" w:color="000000"/>
            </w:tcBorders>
            <w:shd w:val="clear" w:color="auto" w:fill="auto"/>
          </w:tcPr>
          <w:p w:rsidR="000F10B9" w:rsidRPr="00C10DDF" w:rsidRDefault="000F10B9" w:rsidP="00430AF2">
            <w:pPr>
              <w:spacing w:before="100" w:after="56"/>
              <w:jc w:val="center"/>
              <w:rPr>
                <w:rFonts w:cs="Arial"/>
                <w:sz w:val="22"/>
                <w:szCs w:val="22"/>
              </w:rPr>
            </w:pPr>
            <w:r w:rsidRPr="00C10DDF">
              <w:rPr>
                <w:rFonts w:cs="Arial"/>
                <w:sz w:val="22"/>
                <w:szCs w:val="22"/>
              </w:rPr>
              <w:t>ASTM D256</w:t>
            </w:r>
          </w:p>
        </w:tc>
      </w:tr>
      <w:tr w:rsidR="000F10B9" w:rsidTr="000F10B9">
        <w:tc>
          <w:tcPr>
            <w:tcW w:w="9673" w:type="dxa"/>
            <w:gridSpan w:val="5"/>
            <w:tcBorders>
              <w:top w:val="single" w:sz="6" w:space="0" w:color="000000"/>
              <w:left w:val="single" w:sz="6" w:space="0" w:color="000000"/>
              <w:right w:val="single" w:sz="6" w:space="0" w:color="000000"/>
            </w:tcBorders>
            <w:shd w:val="clear" w:color="auto" w:fill="D9D9D9" w:themeFill="background1" w:themeFillShade="D9"/>
          </w:tcPr>
          <w:p w:rsidR="000F10B9" w:rsidRPr="00CA58A9" w:rsidRDefault="000F10B9" w:rsidP="00430AF2">
            <w:pPr>
              <w:spacing w:before="100" w:after="56"/>
              <w:jc w:val="center"/>
              <w:rPr>
                <w:rFonts w:cs="Arial"/>
                <w:sz w:val="22"/>
                <w:szCs w:val="22"/>
              </w:rPr>
            </w:pPr>
            <w:r w:rsidRPr="00CA58A9">
              <w:rPr>
                <w:rFonts w:cs="Arial"/>
                <w:b/>
                <w:bCs/>
                <w:sz w:val="22"/>
                <w:szCs w:val="22"/>
              </w:rPr>
              <w:t>Caractéristiques thermiques</w:t>
            </w:r>
          </w:p>
        </w:tc>
      </w:tr>
      <w:tr w:rsidR="008D17DC" w:rsidTr="00AE0837">
        <w:tc>
          <w:tcPr>
            <w:tcW w:w="4537"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Pr>
                <w:rFonts w:cs="Arial"/>
                <w:sz w:val="22"/>
                <w:szCs w:val="22"/>
              </w:rPr>
              <w:t>Température de transition vitreuse</w:t>
            </w:r>
          </w:p>
        </w:tc>
        <w:tc>
          <w:tcPr>
            <w:tcW w:w="1309"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°C</w:t>
            </w:r>
          </w:p>
        </w:tc>
        <w:tc>
          <w:tcPr>
            <w:tcW w:w="425" w:type="dxa"/>
            <w:tcBorders>
              <w:top w:val="single" w:sz="6" w:space="0" w:color="000000"/>
              <w:left w:val="single" w:sz="6" w:space="0" w:color="000000"/>
            </w:tcBorders>
            <w:shd w:val="clear" w:color="auto" w:fill="D9D9D9" w:themeFill="background1" w:themeFillShade="D9"/>
          </w:tcPr>
          <w:p w:rsidR="008D17DC" w:rsidRPr="00C10DDF" w:rsidRDefault="008D17DC" w:rsidP="008D17DC">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8D17DC" w:rsidRPr="00C10DDF" w:rsidRDefault="008D17DC" w:rsidP="008D17DC">
            <w:pPr>
              <w:spacing w:before="100" w:after="56"/>
              <w:jc w:val="center"/>
              <w:rPr>
                <w:rFonts w:cs="Arial"/>
                <w:sz w:val="22"/>
                <w:szCs w:val="22"/>
              </w:rPr>
            </w:pPr>
            <w:r>
              <w:rPr>
                <w:rFonts w:cs="Arial"/>
                <w:sz w:val="22"/>
                <w:szCs w:val="22"/>
              </w:rPr>
              <w:t>48</w:t>
            </w:r>
          </w:p>
        </w:tc>
        <w:tc>
          <w:tcPr>
            <w:tcW w:w="1843" w:type="dxa"/>
            <w:tcBorders>
              <w:top w:val="single" w:sz="6" w:space="0" w:color="000000"/>
              <w:left w:val="single" w:sz="6" w:space="0" w:color="000000"/>
              <w:right w:val="single" w:sz="6" w:space="0" w:color="000000"/>
            </w:tcBorders>
            <w:shd w:val="clear" w:color="auto" w:fill="auto"/>
          </w:tcPr>
          <w:p w:rsidR="008D17DC" w:rsidRPr="00C10DDF" w:rsidRDefault="008D17DC" w:rsidP="008D17DC">
            <w:pPr>
              <w:spacing w:before="100" w:after="56"/>
              <w:jc w:val="center"/>
              <w:rPr>
                <w:rFonts w:cs="Arial"/>
                <w:sz w:val="22"/>
                <w:szCs w:val="22"/>
              </w:rPr>
            </w:pPr>
            <w:r>
              <w:rPr>
                <w:rFonts w:cs="Arial"/>
                <w:sz w:val="22"/>
                <w:szCs w:val="22"/>
              </w:rPr>
              <w:t>ISO 11357</w:t>
            </w:r>
          </w:p>
        </w:tc>
      </w:tr>
      <w:tr w:rsidR="008D17DC" w:rsidTr="00AE0837">
        <w:tc>
          <w:tcPr>
            <w:tcW w:w="4537"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Pr>
                <w:rFonts w:cs="Arial"/>
                <w:sz w:val="22"/>
                <w:szCs w:val="22"/>
              </w:rPr>
              <w:t>Température de fusion</w:t>
            </w:r>
          </w:p>
        </w:tc>
        <w:tc>
          <w:tcPr>
            <w:tcW w:w="1309"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°C</w:t>
            </w:r>
          </w:p>
        </w:tc>
        <w:tc>
          <w:tcPr>
            <w:tcW w:w="425" w:type="dxa"/>
            <w:tcBorders>
              <w:top w:val="single" w:sz="6" w:space="0" w:color="000000"/>
              <w:left w:val="single" w:sz="6" w:space="0" w:color="000000"/>
            </w:tcBorders>
            <w:shd w:val="clear" w:color="auto" w:fill="D9D9D9" w:themeFill="background1" w:themeFillShade="D9"/>
          </w:tcPr>
          <w:p w:rsidR="008D17DC" w:rsidRPr="00C10DDF" w:rsidRDefault="008D17DC" w:rsidP="008D17DC">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8D17DC" w:rsidRPr="00C10DDF" w:rsidRDefault="008D17DC" w:rsidP="008D17DC">
            <w:pPr>
              <w:spacing w:before="100" w:after="56"/>
              <w:jc w:val="center"/>
              <w:rPr>
                <w:rFonts w:cs="Arial"/>
                <w:sz w:val="22"/>
                <w:szCs w:val="22"/>
              </w:rPr>
            </w:pPr>
            <w:r>
              <w:rPr>
                <w:rFonts w:cs="Arial"/>
                <w:sz w:val="22"/>
                <w:szCs w:val="22"/>
              </w:rPr>
              <w:t>260</w:t>
            </w:r>
          </w:p>
        </w:tc>
        <w:tc>
          <w:tcPr>
            <w:tcW w:w="1843" w:type="dxa"/>
            <w:tcBorders>
              <w:top w:val="single" w:sz="6" w:space="0" w:color="000000"/>
              <w:left w:val="single" w:sz="6" w:space="0" w:color="000000"/>
              <w:right w:val="single" w:sz="6" w:space="0" w:color="000000"/>
            </w:tcBorders>
            <w:shd w:val="clear" w:color="auto" w:fill="auto"/>
          </w:tcPr>
          <w:p w:rsidR="008D17DC" w:rsidRPr="00C10DDF" w:rsidRDefault="008D17DC" w:rsidP="008D17DC">
            <w:pPr>
              <w:spacing w:before="100" w:after="56"/>
              <w:jc w:val="center"/>
              <w:rPr>
                <w:rFonts w:cs="Arial"/>
                <w:sz w:val="22"/>
                <w:szCs w:val="22"/>
              </w:rPr>
            </w:pPr>
            <w:r>
              <w:rPr>
                <w:rFonts w:cs="Arial"/>
                <w:sz w:val="22"/>
                <w:szCs w:val="22"/>
              </w:rPr>
              <w:t>ISO 11357</w:t>
            </w:r>
          </w:p>
        </w:tc>
      </w:tr>
      <w:tr w:rsidR="008D17DC" w:rsidTr="00AE0837">
        <w:tc>
          <w:tcPr>
            <w:tcW w:w="4537"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proofErr w:type="gramStart"/>
            <w:r w:rsidRPr="00C10DDF">
              <w:rPr>
                <w:rFonts w:cs="Arial"/>
                <w:sz w:val="22"/>
                <w:szCs w:val="22"/>
              </w:rPr>
              <w:t>H.D.T  A</w:t>
            </w:r>
            <w:proofErr w:type="gramEnd"/>
            <w:r w:rsidRPr="00C10DDF">
              <w:rPr>
                <w:rFonts w:cs="Arial"/>
                <w:sz w:val="22"/>
                <w:szCs w:val="22"/>
              </w:rPr>
              <w:t xml:space="preserve"> (1,8 Mpa )</w:t>
            </w:r>
          </w:p>
        </w:tc>
        <w:tc>
          <w:tcPr>
            <w:tcW w:w="1309"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°C</w:t>
            </w:r>
          </w:p>
        </w:tc>
        <w:tc>
          <w:tcPr>
            <w:tcW w:w="425" w:type="dxa"/>
            <w:tcBorders>
              <w:top w:val="single" w:sz="6" w:space="0" w:color="000000"/>
              <w:left w:val="single" w:sz="6" w:space="0" w:color="000000"/>
            </w:tcBorders>
            <w:shd w:val="clear" w:color="auto" w:fill="D9D9D9" w:themeFill="background1" w:themeFillShade="D9"/>
          </w:tcPr>
          <w:p w:rsidR="008D17DC" w:rsidRPr="00C10DDF" w:rsidRDefault="008D17DC" w:rsidP="008D17DC">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8D17DC" w:rsidRPr="00C10DDF" w:rsidRDefault="008560A2" w:rsidP="008D17DC">
            <w:pPr>
              <w:spacing w:before="100" w:after="56"/>
              <w:jc w:val="center"/>
              <w:rPr>
                <w:rFonts w:cs="Arial"/>
                <w:sz w:val="22"/>
                <w:szCs w:val="22"/>
              </w:rPr>
            </w:pPr>
            <w:r>
              <w:rPr>
                <w:rFonts w:cs="Arial"/>
                <w:sz w:val="22"/>
                <w:szCs w:val="22"/>
              </w:rPr>
              <w:t>150</w:t>
            </w:r>
          </w:p>
        </w:tc>
        <w:tc>
          <w:tcPr>
            <w:tcW w:w="1843" w:type="dxa"/>
            <w:tcBorders>
              <w:top w:val="single" w:sz="6" w:space="0" w:color="000000"/>
              <w:left w:val="single" w:sz="6" w:space="0" w:color="000000"/>
              <w:right w:val="single" w:sz="6" w:space="0" w:color="000000"/>
            </w:tcBorders>
            <w:shd w:val="clear" w:color="auto" w:fill="auto"/>
          </w:tcPr>
          <w:p w:rsidR="008D17DC" w:rsidRPr="00C10DDF" w:rsidRDefault="008D17DC" w:rsidP="008D17DC">
            <w:pPr>
              <w:spacing w:before="100" w:after="56"/>
              <w:jc w:val="center"/>
              <w:rPr>
                <w:rFonts w:cs="Arial"/>
                <w:sz w:val="22"/>
                <w:szCs w:val="22"/>
              </w:rPr>
            </w:pPr>
            <w:r w:rsidRPr="00C10DDF">
              <w:rPr>
                <w:rFonts w:cs="Arial"/>
                <w:sz w:val="22"/>
                <w:szCs w:val="22"/>
              </w:rPr>
              <w:t>ASTM D648</w:t>
            </w:r>
          </w:p>
        </w:tc>
      </w:tr>
      <w:tr w:rsidR="008D17DC" w:rsidTr="00AE0837">
        <w:tc>
          <w:tcPr>
            <w:tcW w:w="4537"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 xml:space="preserve">H.D.T B (0,45 </w:t>
            </w:r>
            <w:proofErr w:type="gramStart"/>
            <w:r w:rsidRPr="00C10DDF">
              <w:rPr>
                <w:rFonts w:cs="Arial"/>
                <w:sz w:val="22"/>
                <w:szCs w:val="22"/>
              </w:rPr>
              <w:t>Mpa )</w:t>
            </w:r>
            <w:proofErr w:type="gramEnd"/>
          </w:p>
        </w:tc>
        <w:tc>
          <w:tcPr>
            <w:tcW w:w="1309"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°C</w:t>
            </w:r>
          </w:p>
        </w:tc>
        <w:tc>
          <w:tcPr>
            <w:tcW w:w="425" w:type="dxa"/>
            <w:tcBorders>
              <w:top w:val="single" w:sz="6" w:space="0" w:color="000000"/>
              <w:left w:val="single" w:sz="6" w:space="0" w:color="000000"/>
            </w:tcBorders>
            <w:shd w:val="clear" w:color="auto" w:fill="D9D9D9" w:themeFill="background1" w:themeFillShade="D9"/>
          </w:tcPr>
          <w:p w:rsidR="008D17DC" w:rsidRPr="00C10DDF" w:rsidRDefault="008D17DC" w:rsidP="008D17DC">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8D17DC" w:rsidRPr="00C10DDF" w:rsidRDefault="008560A2" w:rsidP="008D17DC">
            <w:pPr>
              <w:spacing w:before="100" w:after="56"/>
              <w:jc w:val="center"/>
              <w:rPr>
                <w:rFonts w:cs="Arial"/>
                <w:sz w:val="22"/>
                <w:szCs w:val="22"/>
              </w:rPr>
            </w:pPr>
            <w:r>
              <w:rPr>
                <w:rFonts w:cs="Arial"/>
                <w:sz w:val="22"/>
                <w:szCs w:val="22"/>
              </w:rPr>
              <w:t>145</w:t>
            </w:r>
          </w:p>
        </w:tc>
        <w:tc>
          <w:tcPr>
            <w:tcW w:w="1843" w:type="dxa"/>
            <w:tcBorders>
              <w:top w:val="single" w:sz="6" w:space="0" w:color="000000"/>
              <w:left w:val="single" w:sz="6" w:space="0" w:color="000000"/>
              <w:right w:val="single" w:sz="6" w:space="0" w:color="000000"/>
            </w:tcBorders>
            <w:shd w:val="clear" w:color="auto" w:fill="auto"/>
          </w:tcPr>
          <w:p w:rsidR="008D17DC" w:rsidRPr="00C10DDF" w:rsidRDefault="008D17DC" w:rsidP="008D17DC">
            <w:pPr>
              <w:spacing w:before="100" w:after="56"/>
              <w:jc w:val="center"/>
              <w:rPr>
                <w:rFonts w:cs="Arial"/>
                <w:sz w:val="22"/>
                <w:szCs w:val="22"/>
              </w:rPr>
            </w:pPr>
            <w:r w:rsidRPr="00C10DDF">
              <w:rPr>
                <w:rFonts w:cs="Arial"/>
                <w:sz w:val="22"/>
                <w:szCs w:val="22"/>
              </w:rPr>
              <w:t>ASTM D648</w:t>
            </w:r>
          </w:p>
        </w:tc>
      </w:tr>
      <w:tr w:rsidR="008D17DC" w:rsidTr="00AE0837">
        <w:tc>
          <w:tcPr>
            <w:tcW w:w="4537" w:type="dxa"/>
            <w:tcBorders>
              <w:top w:val="single" w:sz="6" w:space="0" w:color="000000"/>
              <w:left w:val="single" w:sz="6" w:space="0" w:color="000000"/>
            </w:tcBorders>
            <w:shd w:val="clear" w:color="auto" w:fill="auto"/>
          </w:tcPr>
          <w:p w:rsidR="008D17DC" w:rsidRPr="00C10DDF" w:rsidRDefault="00CB32DC" w:rsidP="008D17DC">
            <w:pPr>
              <w:spacing w:before="100" w:after="56"/>
              <w:rPr>
                <w:rFonts w:cs="Arial"/>
                <w:sz w:val="22"/>
                <w:szCs w:val="22"/>
              </w:rPr>
            </w:pPr>
            <w:r>
              <w:rPr>
                <w:rFonts w:cs="Arial"/>
                <w:sz w:val="22"/>
                <w:szCs w:val="22"/>
              </w:rPr>
              <w:t>Coefficient de rétraction</w:t>
            </w:r>
          </w:p>
        </w:tc>
        <w:tc>
          <w:tcPr>
            <w:tcW w:w="1309"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p>
        </w:tc>
        <w:tc>
          <w:tcPr>
            <w:tcW w:w="425" w:type="dxa"/>
            <w:tcBorders>
              <w:top w:val="single" w:sz="6" w:space="0" w:color="000000"/>
              <w:left w:val="single" w:sz="6" w:space="0" w:color="000000"/>
            </w:tcBorders>
            <w:shd w:val="clear" w:color="auto" w:fill="D9D9D9" w:themeFill="background1" w:themeFillShade="D9"/>
          </w:tcPr>
          <w:p w:rsidR="008D17DC" w:rsidRPr="00C10DDF" w:rsidRDefault="008D17DC" w:rsidP="008D17DC">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8D17DC" w:rsidRPr="00C10DDF" w:rsidRDefault="00CB32DC" w:rsidP="008D17DC">
            <w:pPr>
              <w:spacing w:before="100" w:after="56"/>
              <w:jc w:val="center"/>
              <w:rPr>
                <w:rFonts w:cs="Arial"/>
                <w:sz w:val="22"/>
                <w:szCs w:val="22"/>
              </w:rPr>
            </w:pPr>
            <w:r>
              <w:rPr>
                <w:rFonts w:cs="Arial"/>
                <w:sz w:val="22"/>
                <w:szCs w:val="22"/>
              </w:rPr>
              <w:t>0,7</w:t>
            </w:r>
          </w:p>
        </w:tc>
        <w:tc>
          <w:tcPr>
            <w:tcW w:w="1843" w:type="dxa"/>
            <w:tcBorders>
              <w:top w:val="single" w:sz="6" w:space="0" w:color="000000"/>
              <w:left w:val="single" w:sz="6" w:space="0" w:color="000000"/>
              <w:right w:val="single" w:sz="6" w:space="0" w:color="000000"/>
            </w:tcBorders>
            <w:shd w:val="clear" w:color="auto" w:fill="auto"/>
          </w:tcPr>
          <w:p w:rsidR="008D17DC" w:rsidRPr="00C10DDF" w:rsidRDefault="008D17DC" w:rsidP="008D17DC">
            <w:pPr>
              <w:spacing w:before="100" w:after="56"/>
              <w:jc w:val="center"/>
              <w:rPr>
                <w:rFonts w:cs="Arial"/>
                <w:sz w:val="22"/>
                <w:szCs w:val="22"/>
              </w:rPr>
            </w:pPr>
          </w:p>
        </w:tc>
      </w:tr>
      <w:tr w:rsidR="008D17DC" w:rsidTr="00AE0837">
        <w:tc>
          <w:tcPr>
            <w:tcW w:w="4537"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Coefficient de dilatation thermique linéaire</w:t>
            </w:r>
          </w:p>
        </w:tc>
        <w:tc>
          <w:tcPr>
            <w:tcW w:w="1309"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10</w:t>
            </w:r>
            <w:r w:rsidRPr="00214882">
              <w:rPr>
                <w:rFonts w:cs="Arial"/>
                <w:sz w:val="22"/>
                <w:szCs w:val="22"/>
                <w:vertAlign w:val="superscript"/>
              </w:rPr>
              <w:t>-4</w:t>
            </w:r>
            <w:r w:rsidRPr="00C10DDF">
              <w:rPr>
                <w:rFonts w:cs="Arial"/>
                <w:sz w:val="22"/>
                <w:szCs w:val="22"/>
              </w:rPr>
              <w:t>/°C</w:t>
            </w:r>
          </w:p>
        </w:tc>
        <w:tc>
          <w:tcPr>
            <w:tcW w:w="425" w:type="dxa"/>
            <w:tcBorders>
              <w:top w:val="single" w:sz="6" w:space="0" w:color="000000"/>
              <w:left w:val="single" w:sz="6" w:space="0" w:color="000000"/>
            </w:tcBorders>
            <w:shd w:val="clear" w:color="auto" w:fill="D9D9D9" w:themeFill="background1" w:themeFillShade="D9"/>
          </w:tcPr>
          <w:p w:rsidR="008D17DC" w:rsidRPr="00C10DDF" w:rsidRDefault="008D17DC" w:rsidP="008D17DC">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8D17DC" w:rsidRPr="00C10DDF" w:rsidRDefault="008D17DC" w:rsidP="008D17DC">
            <w:pPr>
              <w:spacing w:before="100" w:after="56"/>
              <w:jc w:val="center"/>
              <w:rPr>
                <w:rFonts w:cs="Arial"/>
                <w:sz w:val="22"/>
                <w:szCs w:val="22"/>
              </w:rPr>
            </w:pPr>
            <w:r w:rsidRPr="00C10DDF">
              <w:rPr>
                <w:rFonts w:cs="Arial"/>
                <w:sz w:val="22"/>
                <w:szCs w:val="22"/>
              </w:rPr>
              <w:t>30</w:t>
            </w:r>
          </w:p>
        </w:tc>
        <w:tc>
          <w:tcPr>
            <w:tcW w:w="1843" w:type="dxa"/>
            <w:tcBorders>
              <w:top w:val="single" w:sz="6" w:space="0" w:color="000000"/>
              <w:left w:val="single" w:sz="6" w:space="0" w:color="000000"/>
              <w:right w:val="single" w:sz="6" w:space="0" w:color="000000"/>
            </w:tcBorders>
            <w:shd w:val="clear" w:color="auto" w:fill="auto"/>
          </w:tcPr>
          <w:p w:rsidR="008D17DC" w:rsidRPr="00C10DDF" w:rsidRDefault="008D17DC" w:rsidP="008D17DC">
            <w:pPr>
              <w:spacing w:before="100" w:after="56"/>
              <w:jc w:val="center"/>
              <w:rPr>
                <w:rFonts w:cs="Arial"/>
                <w:sz w:val="22"/>
                <w:szCs w:val="22"/>
              </w:rPr>
            </w:pPr>
            <w:r w:rsidRPr="00C10DDF">
              <w:rPr>
                <w:rFonts w:cs="Arial"/>
                <w:sz w:val="22"/>
                <w:szCs w:val="22"/>
              </w:rPr>
              <w:t>ASTM D696</w:t>
            </w:r>
          </w:p>
        </w:tc>
      </w:tr>
      <w:tr w:rsidR="008D17DC" w:rsidTr="000F10B9">
        <w:tc>
          <w:tcPr>
            <w:tcW w:w="9673" w:type="dxa"/>
            <w:gridSpan w:val="5"/>
            <w:tcBorders>
              <w:top w:val="single" w:sz="6" w:space="0" w:color="000000"/>
              <w:left w:val="single" w:sz="6" w:space="0" w:color="000000"/>
              <w:right w:val="single" w:sz="6" w:space="0" w:color="000000"/>
            </w:tcBorders>
            <w:shd w:val="clear" w:color="auto" w:fill="D9D9D9" w:themeFill="background1" w:themeFillShade="D9"/>
          </w:tcPr>
          <w:p w:rsidR="008D17DC" w:rsidRPr="00CA58A9" w:rsidRDefault="008D17DC" w:rsidP="008D17DC">
            <w:pPr>
              <w:spacing w:before="100" w:after="56"/>
              <w:jc w:val="center"/>
              <w:rPr>
                <w:rFonts w:cs="Arial"/>
                <w:sz w:val="22"/>
                <w:szCs w:val="22"/>
              </w:rPr>
            </w:pPr>
            <w:r w:rsidRPr="00CA58A9">
              <w:rPr>
                <w:rFonts w:cs="Arial"/>
                <w:b/>
                <w:bCs/>
                <w:sz w:val="22"/>
                <w:szCs w:val="22"/>
              </w:rPr>
              <w:t>Caractéristiques physiques</w:t>
            </w:r>
          </w:p>
        </w:tc>
      </w:tr>
      <w:tr w:rsidR="008D17DC" w:rsidTr="00AE0837">
        <w:tc>
          <w:tcPr>
            <w:tcW w:w="4537"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Masse volumique</w:t>
            </w:r>
          </w:p>
        </w:tc>
        <w:tc>
          <w:tcPr>
            <w:tcW w:w="1309"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g/cm</w:t>
            </w:r>
            <w:r w:rsidRPr="00645F8F">
              <w:rPr>
                <w:rFonts w:cs="Arial"/>
                <w:sz w:val="22"/>
                <w:szCs w:val="22"/>
                <w:vertAlign w:val="superscript"/>
              </w:rPr>
              <w:t>3</w:t>
            </w:r>
          </w:p>
        </w:tc>
        <w:tc>
          <w:tcPr>
            <w:tcW w:w="425" w:type="dxa"/>
            <w:tcBorders>
              <w:top w:val="single" w:sz="6" w:space="0" w:color="000000"/>
              <w:left w:val="single" w:sz="6" w:space="0" w:color="000000"/>
            </w:tcBorders>
            <w:shd w:val="clear" w:color="auto" w:fill="D9D9D9" w:themeFill="background1" w:themeFillShade="D9"/>
          </w:tcPr>
          <w:p w:rsidR="008D17DC" w:rsidRPr="00C10DDF" w:rsidRDefault="008D17DC" w:rsidP="008D17DC">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8D17DC" w:rsidRPr="00C10DDF" w:rsidRDefault="008D17DC" w:rsidP="008D17DC">
            <w:pPr>
              <w:spacing w:before="100" w:after="56"/>
              <w:jc w:val="center"/>
              <w:rPr>
                <w:rFonts w:cs="Arial"/>
                <w:sz w:val="22"/>
                <w:szCs w:val="22"/>
              </w:rPr>
            </w:pPr>
            <w:r>
              <w:rPr>
                <w:rFonts w:cs="Arial"/>
                <w:sz w:val="22"/>
                <w:szCs w:val="22"/>
              </w:rPr>
              <w:t>1,</w:t>
            </w:r>
            <w:r w:rsidR="00283C3D">
              <w:rPr>
                <w:rFonts w:cs="Arial"/>
                <w:sz w:val="22"/>
                <w:szCs w:val="22"/>
              </w:rPr>
              <w:t>35</w:t>
            </w:r>
          </w:p>
        </w:tc>
        <w:tc>
          <w:tcPr>
            <w:tcW w:w="1843" w:type="dxa"/>
            <w:tcBorders>
              <w:top w:val="single" w:sz="6" w:space="0" w:color="000000"/>
              <w:left w:val="single" w:sz="6" w:space="0" w:color="000000"/>
              <w:right w:val="single" w:sz="6" w:space="0" w:color="000000"/>
            </w:tcBorders>
            <w:shd w:val="clear" w:color="auto" w:fill="auto"/>
          </w:tcPr>
          <w:p w:rsidR="008D17DC" w:rsidRPr="00C10DDF" w:rsidRDefault="008D17DC" w:rsidP="008D17DC">
            <w:pPr>
              <w:spacing w:before="100" w:after="56"/>
              <w:jc w:val="center"/>
              <w:rPr>
                <w:rFonts w:cs="Arial"/>
                <w:sz w:val="22"/>
                <w:szCs w:val="22"/>
              </w:rPr>
            </w:pPr>
            <w:r w:rsidRPr="00C10DDF">
              <w:rPr>
                <w:rFonts w:cs="Arial"/>
                <w:sz w:val="22"/>
                <w:szCs w:val="22"/>
              </w:rPr>
              <w:t>ISO 1183</w:t>
            </w:r>
          </w:p>
        </w:tc>
      </w:tr>
      <w:tr w:rsidR="008D17DC" w:rsidTr="00AE0837">
        <w:tc>
          <w:tcPr>
            <w:tcW w:w="4537"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 xml:space="preserve">Absorption d'eau </w:t>
            </w:r>
          </w:p>
        </w:tc>
        <w:tc>
          <w:tcPr>
            <w:tcW w:w="1309"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w:t>
            </w:r>
          </w:p>
        </w:tc>
        <w:tc>
          <w:tcPr>
            <w:tcW w:w="425" w:type="dxa"/>
            <w:tcBorders>
              <w:top w:val="single" w:sz="6" w:space="0" w:color="000000"/>
              <w:left w:val="single" w:sz="6" w:space="0" w:color="000000"/>
            </w:tcBorders>
            <w:shd w:val="clear" w:color="auto" w:fill="D9D9D9" w:themeFill="background1" w:themeFillShade="D9"/>
          </w:tcPr>
          <w:p w:rsidR="008D17DC" w:rsidRPr="00C10DDF" w:rsidRDefault="008D17DC" w:rsidP="008D17DC">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8D17DC" w:rsidRPr="00C10DDF" w:rsidRDefault="008D17DC" w:rsidP="008D17DC">
            <w:pPr>
              <w:spacing w:before="100" w:after="56"/>
              <w:jc w:val="center"/>
              <w:rPr>
                <w:rFonts w:cs="Arial"/>
                <w:sz w:val="22"/>
                <w:szCs w:val="22"/>
              </w:rPr>
            </w:pPr>
            <w:r>
              <w:rPr>
                <w:rFonts w:cs="Arial"/>
                <w:sz w:val="22"/>
                <w:szCs w:val="22"/>
              </w:rPr>
              <w:t>0,</w:t>
            </w:r>
            <w:r w:rsidRPr="00C10DDF">
              <w:rPr>
                <w:rFonts w:cs="Arial"/>
                <w:sz w:val="22"/>
                <w:szCs w:val="22"/>
              </w:rPr>
              <w:t>65</w:t>
            </w:r>
          </w:p>
        </w:tc>
        <w:tc>
          <w:tcPr>
            <w:tcW w:w="1843" w:type="dxa"/>
            <w:tcBorders>
              <w:top w:val="single" w:sz="6" w:space="0" w:color="000000"/>
              <w:left w:val="single" w:sz="6" w:space="0" w:color="000000"/>
              <w:right w:val="single" w:sz="6" w:space="0" w:color="000000"/>
            </w:tcBorders>
            <w:shd w:val="clear" w:color="auto" w:fill="auto"/>
          </w:tcPr>
          <w:p w:rsidR="008D17DC" w:rsidRPr="00C10DDF" w:rsidRDefault="008D17DC" w:rsidP="008D17DC">
            <w:pPr>
              <w:spacing w:before="100" w:after="56"/>
              <w:jc w:val="center"/>
              <w:rPr>
                <w:rFonts w:cs="Arial"/>
                <w:sz w:val="22"/>
                <w:szCs w:val="22"/>
              </w:rPr>
            </w:pPr>
            <w:r w:rsidRPr="00C10DDF">
              <w:rPr>
                <w:rFonts w:cs="Arial"/>
                <w:sz w:val="22"/>
                <w:szCs w:val="22"/>
              </w:rPr>
              <w:t>ISO 62</w:t>
            </w:r>
          </w:p>
        </w:tc>
      </w:tr>
      <w:tr w:rsidR="008D17DC" w:rsidTr="00AE0837">
        <w:tc>
          <w:tcPr>
            <w:tcW w:w="4537"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Taux de charge Fibres de verre</w:t>
            </w:r>
          </w:p>
        </w:tc>
        <w:tc>
          <w:tcPr>
            <w:tcW w:w="1309"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w:t>
            </w:r>
          </w:p>
        </w:tc>
        <w:tc>
          <w:tcPr>
            <w:tcW w:w="425" w:type="dxa"/>
            <w:tcBorders>
              <w:top w:val="single" w:sz="6" w:space="0" w:color="000000"/>
              <w:left w:val="single" w:sz="6" w:space="0" w:color="000000"/>
            </w:tcBorders>
            <w:shd w:val="clear" w:color="auto" w:fill="D9D9D9" w:themeFill="background1" w:themeFillShade="D9"/>
          </w:tcPr>
          <w:p w:rsidR="008D17DC" w:rsidRPr="00C10DDF" w:rsidRDefault="008D17DC" w:rsidP="008D17DC">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8D17DC" w:rsidRPr="00C10DDF" w:rsidRDefault="008D17DC" w:rsidP="008D17DC">
            <w:pPr>
              <w:spacing w:before="100" w:after="56"/>
              <w:jc w:val="center"/>
              <w:rPr>
                <w:rFonts w:cs="Arial"/>
                <w:sz w:val="22"/>
                <w:szCs w:val="22"/>
              </w:rPr>
            </w:pPr>
            <w:r w:rsidRPr="00C10DDF">
              <w:rPr>
                <w:rFonts w:cs="Arial"/>
                <w:sz w:val="22"/>
                <w:szCs w:val="22"/>
              </w:rPr>
              <w:t>30</w:t>
            </w:r>
          </w:p>
        </w:tc>
        <w:tc>
          <w:tcPr>
            <w:tcW w:w="1843" w:type="dxa"/>
            <w:tcBorders>
              <w:top w:val="single" w:sz="6" w:space="0" w:color="000000"/>
              <w:left w:val="single" w:sz="6" w:space="0" w:color="000000"/>
              <w:right w:val="single" w:sz="6" w:space="0" w:color="000000"/>
            </w:tcBorders>
            <w:shd w:val="clear" w:color="auto" w:fill="auto"/>
          </w:tcPr>
          <w:p w:rsidR="008D17DC" w:rsidRPr="00C10DDF" w:rsidRDefault="008D17DC" w:rsidP="008D17DC">
            <w:pPr>
              <w:spacing w:before="100" w:after="56"/>
              <w:jc w:val="center"/>
              <w:rPr>
                <w:rFonts w:cs="Arial"/>
                <w:sz w:val="22"/>
                <w:szCs w:val="22"/>
              </w:rPr>
            </w:pPr>
            <w:r w:rsidRPr="00C10DDF">
              <w:rPr>
                <w:rFonts w:cs="Arial"/>
                <w:sz w:val="22"/>
                <w:szCs w:val="22"/>
              </w:rPr>
              <w:t>ISO 1172</w:t>
            </w:r>
          </w:p>
        </w:tc>
      </w:tr>
      <w:tr w:rsidR="008D17DC" w:rsidTr="000F10B9">
        <w:tc>
          <w:tcPr>
            <w:tcW w:w="9673" w:type="dxa"/>
            <w:gridSpan w:val="5"/>
            <w:tcBorders>
              <w:top w:val="single" w:sz="6" w:space="0" w:color="000000"/>
              <w:left w:val="single" w:sz="6" w:space="0" w:color="000000"/>
              <w:right w:val="single" w:sz="6" w:space="0" w:color="000000"/>
            </w:tcBorders>
            <w:shd w:val="clear" w:color="auto" w:fill="D9D9D9" w:themeFill="background1" w:themeFillShade="D9"/>
          </w:tcPr>
          <w:p w:rsidR="008D17DC" w:rsidRPr="00CA58A9" w:rsidRDefault="008D17DC" w:rsidP="008D17DC">
            <w:pPr>
              <w:spacing w:before="100" w:after="56"/>
              <w:jc w:val="center"/>
              <w:rPr>
                <w:rFonts w:cs="Arial"/>
                <w:sz w:val="22"/>
                <w:szCs w:val="22"/>
              </w:rPr>
            </w:pPr>
            <w:r w:rsidRPr="00CA58A9">
              <w:rPr>
                <w:rFonts w:cs="Arial"/>
                <w:b/>
                <w:bCs/>
                <w:sz w:val="22"/>
                <w:szCs w:val="22"/>
              </w:rPr>
              <w:t>Caractéristiques transformations</w:t>
            </w:r>
          </w:p>
        </w:tc>
      </w:tr>
      <w:tr w:rsidR="008D17DC" w:rsidTr="00AE0837">
        <w:tc>
          <w:tcPr>
            <w:tcW w:w="4537"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Retrait au moulage sens longitudinal</w:t>
            </w:r>
          </w:p>
        </w:tc>
        <w:tc>
          <w:tcPr>
            <w:tcW w:w="1309"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w:t>
            </w:r>
          </w:p>
        </w:tc>
        <w:tc>
          <w:tcPr>
            <w:tcW w:w="425" w:type="dxa"/>
            <w:tcBorders>
              <w:top w:val="single" w:sz="6" w:space="0" w:color="000000"/>
              <w:left w:val="single" w:sz="6" w:space="0" w:color="000000"/>
            </w:tcBorders>
            <w:shd w:val="clear" w:color="auto" w:fill="D9D9D9" w:themeFill="background1" w:themeFillShade="D9"/>
          </w:tcPr>
          <w:p w:rsidR="008D17DC" w:rsidRPr="00C10DDF" w:rsidRDefault="008D17DC" w:rsidP="008D17DC">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8D17DC" w:rsidRPr="00C10DDF" w:rsidRDefault="008D17DC" w:rsidP="008D17DC">
            <w:pPr>
              <w:spacing w:before="100" w:after="56"/>
              <w:jc w:val="center"/>
              <w:rPr>
                <w:rFonts w:cs="Arial"/>
                <w:sz w:val="22"/>
                <w:szCs w:val="22"/>
              </w:rPr>
            </w:pPr>
            <w:r>
              <w:rPr>
                <w:rFonts w:cs="Arial"/>
                <w:sz w:val="22"/>
                <w:szCs w:val="22"/>
              </w:rPr>
              <w:t>0,</w:t>
            </w:r>
            <w:r w:rsidRPr="00C10DDF">
              <w:rPr>
                <w:rFonts w:cs="Arial"/>
                <w:sz w:val="22"/>
                <w:szCs w:val="22"/>
              </w:rPr>
              <w:t>5</w:t>
            </w:r>
          </w:p>
        </w:tc>
        <w:tc>
          <w:tcPr>
            <w:tcW w:w="1843" w:type="dxa"/>
            <w:tcBorders>
              <w:top w:val="single" w:sz="6" w:space="0" w:color="000000"/>
              <w:left w:val="single" w:sz="6" w:space="0" w:color="000000"/>
              <w:right w:val="single" w:sz="6" w:space="0" w:color="000000"/>
            </w:tcBorders>
            <w:shd w:val="clear" w:color="auto" w:fill="auto"/>
          </w:tcPr>
          <w:p w:rsidR="008D17DC" w:rsidRPr="00C10DDF" w:rsidRDefault="008D17DC" w:rsidP="008D17DC">
            <w:pPr>
              <w:spacing w:before="100" w:after="56"/>
              <w:jc w:val="center"/>
              <w:rPr>
                <w:rFonts w:cs="Arial"/>
                <w:sz w:val="22"/>
                <w:szCs w:val="22"/>
              </w:rPr>
            </w:pPr>
            <w:r w:rsidRPr="00C10DDF">
              <w:rPr>
                <w:rFonts w:cs="Arial"/>
                <w:sz w:val="22"/>
                <w:szCs w:val="22"/>
              </w:rPr>
              <w:t>ISO 294</w:t>
            </w:r>
          </w:p>
        </w:tc>
      </w:tr>
      <w:tr w:rsidR="008D17DC" w:rsidTr="00AE0837">
        <w:tc>
          <w:tcPr>
            <w:tcW w:w="4537"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Retrait au moulage sens transvers</w:t>
            </w:r>
            <w:r>
              <w:rPr>
                <w:rFonts w:cs="Arial"/>
                <w:sz w:val="22"/>
                <w:szCs w:val="22"/>
              </w:rPr>
              <w:t>al</w:t>
            </w:r>
          </w:p>
        </w:tc>
        <w:tc>
          <w:tcPr>
            <w:tcW w:w="1309" w:type="dxa"/>
            <w:tcBorders>
              <w:top w:val="single" w:sz="6" w:space="0" w:color="000000"/>
              <w:left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w:t>
            </w:r>
          </w:p>
        </w:tc>
        <w:tc>
          <w:tcPr>
            <w:tcW w:w="425" w:type="dxa"/>
            <w:tcBorders>
              <w:top w:val="single" w:sz="6" w:space="0" w:color="000000"/>
              <w:left w:val="single" w:sz="6" w:space="0" w:color="000000"/>
            </w:tcBorders>
            <w:shd w:val="clear" w:color="auto" w:fill="D9D9D9" w:themeFill="background1" w:themeFillShade="D9"/>
          </w:tcPr>
          <w:p w:rsidR="008D17DC" w:rsidRPr="00C10DDF" w:rsidRDefault="008D17DC" w:rsidP="008D17DC">
            <w:pPr>
              <w:spacing w:before="100" w:after="56"/>
              <w:rPr>
                <w:rFonts w:cs="Arial"/>
                <w:sz w:val="22"/>
                <w:szCs w:val="22"/>
              </w:rPr>
            </w:pPr>
          </w:p>
        </w:tc>
        <w:tc>
          <w:tcPr>
            <w:tcW w:w="1559" w:type="dxa"/>
            <w:tcBorders>
              <w:top w:val="single" w:sz="6" w:space="0" w:color="000000"/>
              <w:left w:val="single" w:sz="6" w:space="0" w:color="000000"/>
            </w:tcBorders>
            <w:shd w:val="clear" w:color="auto" w:fill="auto"/>
          </w:tcPr>
          <w:p w:rsidR="008D17DC" w:rsidRPr="00C10DDF" w:rsidRDefault="008D17DC" w:rsidP="008D17DC">
            <w:pPr>
              <w:spacing w:before="100" w:after="56"/>
              <w:jc w:val="center"/>
              <w:rPr>
                <w:rFonts w:cs="Arial"/>
                <w:sz w:val="22"/>
                <w:szCs w:val="22"/>
              </w:rPr>
            </w:pPr>
            <w:r>
              <w:rPr>
                <w:rFonts w:cs="Arial"/>
                <w:sz w:val="22"/>
                <w:szCs w:val="22"/>
              </w:rPr>
              <w:t>0,</w:t>
            </w:r>
            <w:r w:rsidRPr="00C10DDF">
              <w:rPr>
                <w:rFonts w:cs="Arial"/>
                <w:sz w:val="22"/>
                <w:szCs w:val="22"/>
              </w:rPr>
              <w:t>9</w:t>
            </w:r>
          </w:p>
        </w:tc>
        <w:tc>
          <w:tcPr>
            <w:tcW w:w="1843" w:type="dxa"/>
            <w:tcBorders>
              <w:top w:val="single" w:sz="6" w:space="0" w:color="000000"/>
              <w:left w:val="single" w:sz="6" w:space="0" w:color="000000"/>
              <w:right w:val="single" w:sz="6" w:space="0" w:color="000000"/>
            </w:tcBorders>
            <w:shd w:val="clear" w:color="auto" w:fill="auto"/>
          </w:tcPr>
          <w:p w:rsidR="008D17DC" w:rsidRPr="00C10DDF" w:rsidRDefault="008D17DC" w:rsidP="008D17DC">
            <w:pPr>
              <w:spacing w:before="100" w:after="56"/>
              <w:jc w:val="center"/>
              <w:rPr>
                <w:rFonts w:cs="Arial"/>
                <w:sz w:val="22"/>
                <w:szCs w:val="22"/>
              </w:rPr>
            </w:pPr>
            <w:r w:rsidRPr="00C10DDF">
              <w:rPr>
                <w:rFonts w:cs="Arial"/>
                <w:sz w:val="22"/>
                <w:szCs w:val="22"/>
              </w:rPr>
              <w:t>ISO 294</w:t>
            </w:r>
          </w:p>
        </w:tc>
      </w:tr>
      <w:tr w:rsidR="008D17DC" w:rsidTr="00AE0837">
        <w:tc>
          <w:tcPr>
            <w:tcW w:w="4537" w:type="dxa"/>
            <w:tcBorders>
              <w:top w:val="single" w:sz="6" w:space="0" w:color="000000"/>
              <w:left w:val="single" w:sz="6" w:space="0" w:color="000000"/>
              <w:bottom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Température moule</w:t>
            </w:r>
          </w:p>
        </w:tc>
        <w:tc>
          <w:tcPr>
            <w:tcW w:w="1309" w:type="dxa"/>
            <w:tcBorders>
              <w:top w:val="single" w:sz="6" w:space="0" w:color="000000"/>
              <w:left w:val="single" w:sz="6" w:space="0" w:color="000000"/>
              <w:bottom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°C</w:t>
            </w:r>
          </w:p>
        </w:tc>
        <w:tc>
          <w:tcPr>
            <w:tcW w:w="425" w:type="dxa"/>
            <w:tcBorders>
              <w:top w:val="single" w:sz="6" w:space="0" w:color="000000"/>
              <w:left w:val="single" w:sz="6" w:space="0" w:color="000000"/>
              <w:bottom w:val="single" w:sz="6" w:space="0" w:color="000000"/>
            </w:tcBorders>
            <w:shd w:val="clear" w:color="auto" w:fill="D9D9D9" w:themeFill="background1" w:themeFillShade="D9"/>
          </w:tcPr>
          <w:p w:rsidR="008D17DC" w:rsidRPr="00C10DDF" w:rsidRDefault="008D17DC" w:rsidP="008D17DC">
            <w:pPr>
              <w:spacing w:before="100" w:after="56"/>
              <w:rPr>
                <w:rFonts w:cs="Arial"/>
                <w:sz w:val="22"/>
                <w:szCs w:val="22"/>
              </w:rPr>
            </w:pPr>
          </w:p>
        </w:tc>
        <w:tc>
          <w:tcPr>
            <w:tcW w:w="1559" w:type="dxa"/>
            <w:tcBorders>
              <w:top w:val="single" w:sz="6" w:space="0" w:color="000000"/>
              <w:left w:val="single" w:sz="6" w:space="0" w:color="000000"/>
              <w:bottom w:val="single" w:sz="6" w:space="0" w:color="000000"/>
            </w:tcBorders>
            <w:shd w:val="clear" w:color="auto" w:fill="auto"/>
          </w:tcPr>
          <w:p w:rsidR="008D17DC" w:rsidRPr="00C10DDF" w:rsidRDefault="008D17DC" w:rsidP="008D17DC">
            <w:pPr>
              <w:spacing w:before="100" w:after="56"/>
              <w:jc w:val="center"/>
              <w:rPr>
                <w:rFonts w:cs="Arial"/>
                <w:sz w:val="22"/>
                <w:szCs w:val="22"/>
              </w:rPr>
            </w:pPr>
            <w:r w:rsidRPr="00C10DDF">
              <w:rPr>
                <w:rFonts w:cs="Arial"/>
                <w:sz w:val="22"/>
                <w:szCs w:val="22"/>
              </w:rPr>
              <w:t>70 - 90</w:t>
            </w:r>
          </w:p>
        </w:tc>
        <w:tc>
          <w:tcPr>
            <w:tcW w:w="1843" w:type="dxa"/>
            <w:tcBorders>
              <w:top w:val="single" w:sz="6" w:space="0" w:color="000000"/>
              <w:left w:val="single" w:sz="6" w:space="0" w:color="000000"/>
              <w:bottom w:val="single" w:sz="6" w:space="0" w:color="000000"/>
              <w:right w:val="single" w:sz="6" w:space="0" w:color="000000"/>
            </w:tcBorders>
            <w:shd w:val="clear" w:color="auto" w:fill="auto"/>
          </w:tcPr>
          <w:p w:rsidR="008D17DC" w:rsidRPr="00C10DDF" w:rsidRDefault="008D17DC" w:rsidP="008D17DC">
            <w:pPr>
              <w:spacing w:before="100" w:after="56"/>
              <w:jc w:val="center"/>
              <w:rPr>
                <w:rFonts w:cs="Arial"/>
                <w:sz w:val="22"/>
                <w:szCs w:val="22"/>
              </w:rPr>
            </w:pPr>
          </w:p>
        </w:tc>
      </w:tr>
      <w:tr w:rsidR="008D17DC" w:rsidTr="00AE0837">
        <w:tc>
          <w:tcPr>
            <w:tcW w:w="4537" w:type="dxa"/>
            <w:tcBorders>
              <w:top w:val="single" w:sz="6" w:space="0" w:color="000000"/>
              <w:left w:val="single" w:sz="6" w:space="0" w:color="000000"/>
              <w:bottom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Taux de cisaillement maximum préconisé</w:t>
            </w:r>
          </w:p>
        </w:tc>
        <w:tc>
          <w:tcPr>
            <w:tcW w:w="1309" w:type="dxa"/>
            <w:tcBorders>
              <w:top w:val="single" w:sz="6" w:space="0" w:color="000000"/>
              <w:left w:val="single" w:sz="6" w:space="0" w:color="000000"/>
              <w:bottom w:val="single" w:sz="6" w:space="0" w:color="000000"/>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s</w:t>
            </w:r>
            <w:r w:rsidRPr="00645F8F">
              <w:rPr>
                <w:rFonts w:cs="Arial"/>
                <w:sz w:val="22"/>
                <w:szCs w:val="22"/>
                <w:vertAlign w:val="superscript"/>
              </w:rPr>
              <w:t>-1</w:t>
            </w:r>
          </w:p>
        </w:tc>
        <w:tc>
          <w:tcPr>
            <w:tcW w:w="425" w:type="dxa"/>
            <w:tcBorders>
              <w:top w:val="single" w:sz="6" w:space="0" w:color="000000"/>
              <w:left w:val="single" w:sz="6" w:space="0" w:color="000000"/>
              <w:bottom w:val="single" w:sz="6" w:space="0" w:color="000000"/>
            </w:tcBorders>
            <w:shd w:val="clear" w:color="auto" w:fill="D9D9D9" w:themeFill="background1" w:themeFillShade="D9"/>
          </w:tcPr>
          <w:p w:rsidR="008D17DC" w:rsidRPr="00C10DDF" w:rsidRDefault="008D17DC" w:rsidP="008D17DC">
            <w:pPr>
              <w:spacing w:before="100" w:after="56"/>
              <w:rPr>
                <w:rFonts w:cs="Arial"/>
                <w:sz w:val="22"/>
                <w:szCs w:val="22"/>
              </w:rPr>
            </w:pPr>
          </w:p>
        </w:tc>
        <w:tc>
          <w:tcPr>
            <w:tcW w:w="1559" w:type="dxa"/>
            <w:tcBorders>
              <w:top w:val="single" w:sz="6" w:space="0" w:color="000000"/>
              <w:left w:val="single" w:sz="6" w:space="0" w:color="000000"/>
              <w:bottom w:val="single" w:sz="6" w:space="0" w:color="000000"/>
            </w:tcBorders>
            <w:shd w:val="clear" w:color="auto" w:fill="auto"/>
          </w:tcPr>
          <w:p w:rsidR="008D17DC" w:rsidRPr="00C10DDF" w:rsidRDefault="008B2B65" w:rsidP="008D17DC">
            <w:pPr>
              <w:spacing w:before="100" w:after="56"/>
              <w:jc w:val="center"/>
              <w:rPr>
                <w:rFonts w:cs="Arial"/>
                <w:sz w:val="22"/>
                <w:szCs w:val="22"/>
              </w:rPr>
            </w:pPr>
            <w:r>
              <w:rPr>
                <w:rFonts w:cs="Arial"/>
                <w:sz w:val="22"/>
                <w:szCs w:val="22"/>
              </w:rPr>
              <w:t>6</w:t>
            </w:r>
            <w:r w:rsidR="008D17DC" w:rsidRPr="00C10DDF">
              <w:rPr>
                <w:rFonts w:cs="Arial"/>
                <w:sz w:val="22"/>
                <w:szCs w:val="22"/>
              </w:rPr>
              <w:t>0000</w:t>
            </w:r>
          </w:p>
        </w:tc>
        <w:tc>
          <w:tcPr>
            <w:tcW w:w="1843" w:type="dxa"/>
            <w:tcBorders>
              <w:top w:val="single" w:sz="6" w:space="0" w:color="000000"/>
              <w:left w:val="single" w:sz="6" w:space="0" w:color="000000"/>
              <w:bottom w:val="single" w:sz="6" w:space="0" w:color="000000"/>
              <w:right w:val="single" w:sz="6" w:space="0" w:color="000000"/>
            </w:tcBorders>
            <w:shd w:val="clear" w:color="auto" w:fill="auto"/>
          </w:tcPr>
          <w:p w:rsidR="008D17DC" w:rsidRPr="00C10DDF" w:rsidRDefault="008D17DC" w:rsidP="008D17DC">
            <w:pPr>
              <w:spacing w:before="100" w:after="56"/>
              <w:jc w:val="center"/>
              <w:rPr>
                <w:rFonts w:cs="Arial"/>
                <w:sz w:val="22"/>
                <w:szCs w:val="22"/>
              </w:rPr>
            </w:pPr>
          </w:p>
        </w:tc>
      </w:tr>
      <w:tr w:rsidR="008D17DC" w:rsidTr="00AE0837">
        <w:tc>
          <w:tcPr>
            <w:tcW w:w="4537" w:type="dxa"/>
            <w:tcBorders>
              <w:top w:val="single" w:sz="6" w:space="0" w:color="000000"/>
              <w:left w:val="single" w:sz="6" w:space="0" w:color="000000"/>
              <w:bottom w:val="single" w:sz="4" w:space="0" w:color="auto"/>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Pourcentage maximum admissible d’humidité absorbé</w:t>
            </w:r>
            <w:r>
              <w:rPr>
                <w:rFonts w:cs="Arial"/>
                <w:sz w:val="22"/>
                <w:szCs w:val="22"/>
              </w:rPr>
              <w:t>e</w:t>
            </w:r>
            <w:r w:rsidRPr="00C10DDF">
              <w:rPr>
                <w:rFonts w:cs="Arial"/>
                <w:sz w:val="22"/>
                <w:szCs w:val="22"/>
              </w:rPr>
              <w:t xml:space="preserve"> avant injection</w:t>
            </w:r>
          </w:p>
        </w:tc>
        <w:tc>
          <w:tcPr>
            <w:tcW w:w="1309" w:type="dxa"/>
            <w:tcBorders>
              <w:top w:val="single" w:sz="6" w:space="0" w:color="000000"/>
              <w:left w:val="single" w:sz="6" w:space="0" w:color="000000"/>
              <w:bottom w:val="single" w:sz="4" w:space="0" w:color="auto"/>
            </w:tcBorders>
            <w:shd w:val="clear" w:color="auto" w:fill="auto"/>
          </w:tcPr>
          <w:p w:rsidR="008D17DC" w:rsidRPr="00C10DDF" w:rsidRDefault="008D17DC" w:rsidP="008D17DC">
            <w:pPr>
              <w:spacing w:before="100" w:after="56"/>
              <w:rPr>
                <w:rFonts w:cs="Arial"/>
                <w:sz w:val="22"/>
                <w:szCs w:val="22"/>
              </w:rPr>
            </w:pPr>
            <w:r w:rsidRPr="00C10DDF">
              <w:rPr>
                <w:rFonts w:cs="Arial"/>
                <w:sz w:val="22"/>
                <w:szCs w:val="22"/>
              </w:rPr>
              <w:t>%</w:t>
            </w:r>
          </w:p>
        </w:tc>
        <w:tc>
          <w:tcPr>
            <w:tcW w:w="425" w:type="dxa"/>
            <w:tcBorders>
              <w:top w:val="single" w:sz="6" w:space="0" w:color="000000"/>
              <w:left w:val="single" w:sz="6" w:space="0" w:color="000000"/>
              <w:bottom w:val="single" w:sz="4" w:space="0" w:color="auto"/>
            </w:tcBorders>
            <w:shd w:val="clear" w:color="auto" w:fill="D9D9D9" w:themeFill="background1" w:themeFillShade="D9"/>
          </w:tcPr>
          <w:p w:rsidR="008D17DC" w:rsidRPr="00C10DDF" w:rsidRDefault="008D17DC" w:rsidP="008D17DC">
            <w:pPr>
              <w:spacing w:before="100" w:after="56"/>
              <w:rPr>
                <w:rFonts w:cs="Arial"/>
                <w:sz w:val="22"/>
                <w:szCs w:val="22"/>
              </w:rPr>
            </w:pPr>
          </w:p>
        </w:tc>
        <w:tc>
          <w:tcPr>
            <w:tcW w:w="1559" w:type="dxa"/>
            <w:tcBorders>
              <w:top w:val="single" w:sz="6" w:space="0" w:color="000000"/>
              <w:left w:val="single" w:sz="6" w:space="0" w:color="000000"/>
              <w:bottom w:val="single" w:sz="4" w:space="0" w:color="auto"/>
            </w:tcBorders>
            <w:shd w:val="clear" w:color="auto" w:fill="auto"/>
          </w:tcPr>
          <w:p w:rsidR="008D17DC" w:rsidRPr="00C10DDF" w:rsidRDefault="008D17DC" w:rsidP="008D17DC">
            <w:pPr>
              <w:spacing w:before="100" w:after="56"/>
              <w:jc w:val="center"/>
              <w:rPr>
                <w:rFonts w:cs="Arial"/>
                <w:sz w:val="22"/>
                <w:szCs w:val="22"/>
              </w:rPr>
            </w:pPr>
            <w:r>
              <w:rPr>
                <w:rFonts w:cs="Arial"/>
                <w:sz w:val="22"/>
                <w:szCs w:val="22"/>
              </w:rPr>
              <w:t>0,</w:t>
            </w:r>
            <w:r w:rsidRPr="00C10DDF">
              <w:rPr>
                <w:rFonts w:cs="Arial"/>
                <w:sz w:val="22"/>
                <w:szCs w:val="22"/>
              </w:rPr>
              <w:t>03</w:t>
            </w:r>
          </w:p>
        </w:tc>
        <w:tc>
          <w:tcPr>
            <w:tcW w:w="1843" w:type="dxa"/>
            <w:tcBorders>
              <w:top w:val="single" w:sz="6" w:space="0" w:color="000000"/>
              <w:left w:val="single" w:sz="6" w:space="0" w:color="000000"/>
              <w:bottom w:val="single" w:sz="4" w:space="0" w:color="auto"/>
              <w:right w:val="single" w:sz="6" w:space="0" w:color="000000"/>
            </w:tcBorders>
            <w:shd w:val="clear" w:color="auto" w:fill="auto"/>
          </w:tcPr>
          <w:p w:rsidR="008D17DC" w:rsidRPr="00C10DDF" w:rsidRDefault="008D17DC" w:rsidP="008D17DC">
            <w:pPr>
              <w:spacing w:before="100" w:after="56"/>
              <w:jc w:val="center"/>
              <w:rPr>
                <w:rFonts w:cs="Arial"/>
                <w:sz w:val="22"/>
                <w:szCs w:val="22"/>
              </w:rPr>
            </w:pPr>
          </w:p>
        </w:tc>
      </w:tr>
    </w:tbl>
    <w:p w:rsidR="000F10B9" w:rsidRDefault="000F10B9" w:rsidP="000F10B9">
      <w:pPr>
        <w:rPr>
          <w:rFonts w:cs="Arial"/>
          <w:sz w:val="22"/>
          <w:szCs w:val="22"/>
        </w:rPr>
      </w:pPr>
    </w:p>
    <w:p w:rsidR="008B2B65" w:rsidRDefault="008B2B65" w:rsidP="00B16E6C">
      <w:pPr>
        <w:rPr>
          <w:color w:val="000000"/>
          <w:szCs w:val="22"/>
        </w:rPr>
      </w:pPr>
      <w:r>
        <w:rPr>
          <w:color w:val="000000"/>
          <w:szCs w:val="22"/>
        </w:rPr>
        <w:t>Informations complémentaires :</w:t>
      </w:r>
      <w:r w:rsidR="00892D7A">
        <w:rPr>
          <w:color w:val="000000"/>
          <w:szCs w:val="22"/>
        </w:rPr>
        <w:t xml:space="preserve"> t</w:t>
      </w:r>
      <w:r>
        <w:rPr>
          <w:color w:val="000000"/>
          <w:szCs w:val="22"/>
        </w:rPr>
        <w:t>emps étuvage</w:t>
      </w:r>
      <w:r w:rsidR="009E54FF">
        <w:rPr>
          <w:color w:val="000000"/>
          <w:szCs w:val="22"/>
        </w:rPr>
        <w:t xml:space="preserve"> nécessaire</w:t>
      </w:r>
      <w:r w:rsidR="000D3200">
        <w:rPr>
          <w:color w:val="000000"/>
          <w:szCs w:val="22"/>
        </w:rPr>
        <w:t> :</w:t>
      </w:r>
      <w:r>
        <w:rPr>
          <w:color w:val="000000"/>
          <w:szCs w:val="22"/>
        </w:rPr>
        <w:t xml:space="preserve"> </w:t>
      </w:r>
      <w:r w:rsidR="009B1FA9" w:rsidRPr="001C4D27">
        <w:rPr>
          <w:b/>
          <w:color w:val="000000"/>
          <w:szCs w:val="22"/>
        </w:rPr>
        <w:t>3</w:t>
      </w:r>
      <w:r w:rsidRPr="001C4D27">
        <w:rPr>
          <w:b/>
          <w:color w:val="000000"/>
          <w:szCs w:val="22"/>
        </w:rPr>
        <w:t>h à 80°C</w:t>
      </w:r>
      <w:r>
        <w:rPr>
          <w:color w:val="000000"/>
          <w:szCs w:val="22"/>
        </w:rPr>
        <w:t xml:space="preserve"> </w:t>
      </w:r>
    </w:p>
    <w:p w:rsidR="00B16E6C" w:rsidRDefault="00B16E6C" w:rsidP="00B16E6C">
      <w:pPr>
        <w:rPr>
          <w:color w:val="000000"/>
          <w:szCs w:val="22"/>
        </w:rPr>
      </w:pPr>
    </w:p>
    <w:p w:rsidR="00CD3B87" w:rsidRDefault="00CD3B87" w:rsidP="00B16E6C">
      <w:pPr>
        <w:rPr>
          <w:color w:val="000000"/>
          <w:szCs w:val="22"/>
        </w:rPr>
      </w:pPr>
    </w:p>
    <w:p w:rsidR="00B16E6C" w:rsidRDefault="00B16E6C" w:rsidP="00B16E6C">
      <w:pPr>
        <w:rPr>
          <w:color w:val="000000"/>
          <w:szCs w:val="22"/>
        </w:rPr>
      </w:pPr>
    </w:p>
    <w:p w:rsidR="00AE0837" w:rsidRDefault="00AE0837" w:rsidP="00AE0837">
      <w:pPr>
        <w:ind w:left="5672" w:firstLine="709"/>
        <w:jc w:val="left"/>
        <w:rPr>
          <w:color w:val="000000"/>
          <w:szCs w:val="22"/>
        </w:rPr>
        <w:sectPr w:rsidR="00AE0837" w:rsidSect="00EF4915">
          <w:footnotePr>
            <w:pos w:val="beneathText"/>
          </w:footnotePr>
          <w:pgSz w:w="11907" w:h="16840" w:code="9"/>
          <w:pgMar w:top="851" w:right="851" w:bottom="851" w:left="851" w:header="720" w:footer="709" w:gutter="0"/>
          <w:cols w:space="720"/>
          <w:docGrid w:linePitch="360"/>
        </w:sectPr>
      </w:pPr>
    </w:p>
    <w:p w:rsidR="00C22646" w:rsidRPr="00997AB1" w:rsidRDefault="00C22646" w:rsidP="00C22646">
      <w:pPr>
        <w:shd w:val="clear" w:color="auto" w:fill="595959" w:themeFill="text1" w:themeFillTint="A6"/>
        <w:jc w:val="center"/>
        <w:rPr>
          <w:rFonts w:cs="Arial"/>
          <w:b/>
          <w:color w:val="FFFFFF" w:themeColor="background1"/>
        </w:rPr>
      </w:pPr>
      <w:r w:rsidRPr="00997AB1">
        <w:rPr>
          <w:rFonts w:cs="Arial"/>
          <w:b/>
          <w:color w:val="FFFFFF" w:themeColor="background1"/>
        </w:rPr>
        <w:lastRenderedPageBreak/>
        <w:t>DT</w:t>
      </w:r>
      <w:r w:rsidR="00B90B48">
        <w:rPr>
          <w:rFonts w:cs="Arial"/>
          <w:b/>
          <w:color w:val="FFFFFF" w:themeColor="background1"/>
        </w:rPr>
        <w:t>8</w:t>
      </w:r>
      <w:r w:rsidRPr="00997AB1">
        <w:rPr>
          <w:rFonts w:cs="Arial"/>
          <w:b/>
          <w:color w:val="FFFFFF" w:themeColor="background1"/>
        </w:rPr>
        <w:t> :</w:t>
      </w:r>
      <w:r w:rsidR="005065DF">
        <w:rPr>
          <w:rFonts w:cs="Arial"/>
          <w:b/>
          <w:color w:val="FFFFFF" w:themeColor="background1"/>
        </w:rPr>
        <w:t xml:space="preserve"> s</w:t>
      </w:r>
      <w:r w:rsidR="00966427">
        <w:rPr>
          <w:rFonts w:cs="Arial"/>
          <w:b/>
          <w:color w:val="FFFFFF" w:themeColor="background1"/>
        </w:rPr>
        <w:t>i</w:t>
      </w:r>
      <w:r>
        <w:rPr>
          <w:rFonts w:cs="Arial"/>
          <w:b/>
          <w:color w:val="FFFFFF" w:themeColor="background1"/>
        </w:rPr>
        <w:t xml:space="preserve">mulation rhéologique </w:t>
      </w:r>
      <w:r w:rsidR="00247EBB">
        <w:rPr>
          <w:rFonts w:cs="Arial"/>
          <w:b/>
          <w:color w:val="FFFFFF" w:themeColor="background1"/>
        </w:rPr>
        <w:t>du</w:t>
      </w:r>
      <w:r w:rsidR="005065DF">
        <w:rPr>
          <w:rFonts w:cs="Arial"/>
          <w:b/>
          <w:color w:val="FFFFFF" w:themeColor="background1"/>
        </w:rPr>
        <w:t xml:space="preserve"> g</w:t>
      </w:r>
      <w:r w:rsidR="00651C2A" w:rsidRPr="00651C2A">
        <w:rPr>
          <w:rFonts w:cs="Arial"/>
          <w:b/>
          <w:bCs/>
          <w:color w:val="FFFFFF" w:themeColor="background1"/>
        </w:rPr>
        <w:t>uide frontal</w:t>
      </w:r>
    </w:p>
    <w:p w:rsidR="00C22646" w:rsidRPr="008734D6" w:rsidRDefault="00C22646" w:rsidP="00C22646">
      <w:pPr>
        <w:rPr>
          <w:rFonts w:cs="Arial"/>
          <w:b/>
          <w:bCs/>
          <w:sz w:val="6"/>
          <w:szCs w:val="6"/>
        </w:rPr>
      </w:pPr>
    </w:p>
    <w:tbl>
      <w:tblPr>
        <w:tblStyle w:val="Grilledutableau"/>
        <w:tblW w:w="15451" w:type="dxa"/>
        <w:tblInd w:w="-5" w:type="dxa"/>
        <w:tblLayout w:type="fixed"/>
        <w:tblLook w:val="04A0" w:firstRow="1" w:lastRow="0" w:firstColumn="1" w:lastColumn="0" w:noHBand="0" w:noVBand="1"/>
      </w:tblPr>
      <w:tblGrid>
        <w:gridCol w:w="7343"/>
        <w:gridCol w:w="8108"/>
      </w:tblGrid>
      <w:tr w:rsidR="007A13DB" w:rsidTr="00347AD2">
        <w:tc>
          <w:tcPr>
            <w:tcW w:w="7343" w:type="dxa"/>
          </w:tcPr>
          <w:p w:rsidR="007A13DB" w:rsidRPr="00EB561E" w:rsidRDefault="007A13DB" w:rsidP="00C22646">
            <w:pPr>
              <w:jc w:val="left"/>
              <w:rPr>
                <w:rFonts w:cs="Arial"/>
                <w:bCs/>
              </w:rPr>
            </w:pPr>
            <w:r w:rsidRPr="00EB561E">
              <w:rPr>
                <w:rFonts w:cs="Arial"/>
                <w:bCs/>
              </w:rPr>
              <w:t>Force de fermeture</w:t>
            </w:r>
            <w:r w:rsidR="00D12381">
              <w:rPr>
                <w:rFonts w:cs="Arial"/>
                <w:bCs/>
              </w:rPr>
              <w:t> :</w:t>
            </w:r>
          </w:p>
        </w:tc>
        <w:tc>
          <w:tcPr>
            <w:tcW w:w="8108" w:type="dxa"/>
          </w:tcPr>
          <w:p w:rsidR="007A13DB" w:rsidRPr="00EB561E" w:rsidRDefault="007A13DB" w:rsidP="00C22646">
            <w:pPr>
              <w:jc w:val="left"/>
              <w:rPr>
                <w:rFonts w:cs="Arial"/>
                <w:bCs/>
              </w:rPr>
            </w:pPr>
            <w:r w:rsidRPr="00EB561E">
              <w:rPr>
                <w:rFonts w:cs="Arial"/>
                <w:bCs/>
              </w:rPr>
              <w:t xml:space="preserve">Pression </w:t>
            </w:r>
            <w:r w:rsidR="009D4F62" w:rsidRPr="00EB561E">
              <w:rPr>
                <w:rFonts w:cs="Arial"/>
                <w:bCs/>
              </w:rPr>
              <w:t xml:space="preserve">en fin de </w:t>
            </w:r>
            <w:r w:rsidR="00D12381" w:rsidRPr="00EB561E">
              <w:rPr>
                <w:rFonts w:cs="Arial"/>
                <w:bCs/>
              </w:rPr>
              <w:t>remplissage</w:t>
            </w:r>
            <w:r w:rsidR="00D12381">
              <w:rPr>
                <w:rFonts w:cs="Arial"/>
                <w:bCs/>
              </w:rPr>
              <w:t xml:space="preserve"> :</w:t>
            </w:r>
            <w:r w:rsidR="00A63698">
              <w:rPr>
                <w:rFonts w:cs="Arial"/>
                <w:bCs/>
              </w:rPr>
              <w:t xml:space="preserve">                         Matière PA 66 30%</w:t>
            </w:r>
            <w:r w:rsidR="00626807">
              <w:rPr>
                <w:rFonts w:cs="Arial"/>
                <w:bCs/>
              </w:rPr>
              <w:t xml:space="preserve"> GF</w:t>
            </w:r>
          </w:p>
        </w:tc>
      </w:tr>
      <w:tr w:rsidR="007A13DB" w:rsidTr="00347AD2">
        <w:trPr>
          <w:cantSplit/>
          <w:trHeight w:val="3571"/>
        </w:trPr>
        <w:tc>
          <w:tcPr>
            <w:tcW w:w="7343" w:type="dxa"/>
            <w:textDirection w:val="btLr"/>
          </w:tcPr>
          <w:p w:rsidR="007A13DB" w:rsidRDefault="003431CA" w:rsidP="00C22646">
            <w:pPr>
              <w:jc w:val="left"/>
              <w:rPr>
                <w:rFonts w:cs="Arial"/>
                <w:b/>
                <w:bCs/>
              </w:rPr>
            </w:pPr>
            <w:r>
              <w:rPr>
                <w:noProof/>
                <w:lang w:eastAsia="fr-FR"/>
              </w:rPr>
              <w:drawing>
                <wp:anchor distT="0" distB="0" distL="114300" distR="114300" simplePos="0" relativeHeight="251632640" behindDoc="1" locked="0" layoutInCell="1" allowOverlap="1" wp14:anchorId="19209D06" wp14:editId="276C4D22">
                  <wp:simplePos x="0" y="0"/>
                  <wp:positionH relativeFrom="column">
                    <wp:posOffset>317500</wp:posOffset>
                  </wp:positionH>
                  <wp:positionV relativeFrom="paragraph">
                    <wp:posOffset>-2357755</wp:posOffset>
                  </wp:positionV>
                  <wp:extent cx="3695700" cy="2280285"/>
                  <wp:effectExtent l="0" t="0" r="0" b="5715"/>
                  <wp:wrapTight wrapText="bothSides">
                    <wp:wrapPolygon edited="0">
                      <wp:start x="0" y="0"/>
                      <wp:lineTo x="0" y="21474"/>
                      <wp:lineTo x="21489" y="21474"/>
                      <wp:lineTo x="21489"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95700" cy="22802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108" w:type="dxa"/>
          </w:tcPr>
          <w:p w:rsidR="00FA7C38" w:rsidRDefault="00FA7C38" w:rsidP="0064568D">
            <w:pPr>
              <w:jc w:val="left"/>
              <w:rPr>
                <w:rFonts w:cs="Arial"/>
                <w:b/>
                <w:bCs/>
              </w:rPr>
            </w:pPr>
            <w:r>
              <w:rPr>
                <w:noProof/>
                <w:lang w:eastAsia="fr-FR"/>
              </w:rPr>
              <w:drawing>
                <wp:anchor distT="0" distB="0" distL="114300" distR="114300" simplePos="0" relativeHeight="251692032" behindDoc="1" locked="0" layoutInCell="1" allowOverlap="1" wp14:anchorId="0BD1178A" wp14:editId="6F80CE5D">
                  <wp:simplePos x="0" y="0"/>
                  <wp:positionH relativeFrom="column">
                    <wp:posOffset>512445</wp:posOffset>
                  </wp:positionH>
                  <wp:positionV relativeFrom="page">
                    <wp:posOffset>76835</wp:posOffset>
                  </wp:positionV>
                  <wp:extent cx="3627120" cy="2238375"/>
                  <wp:effectExtent l="0" t="0" r="0" b="9525"/>
                  <wp:wrapTight wrapText="bothSides">
                    <wp:wrapPolygon edited="0">
                      <wp:start x="0" y="0"/>
                      <wp:lineTo x="0" y="21508"/>
                      <wp:lineTo x="21441" y="21508"/>
                      <wp:lineTo x="21441"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27120"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A13DB" w:rsidRDefault="007A13DB" w:rsidP="0064568D">
            <w:pPr>
              <w:jc w:val="left"/>
              <w:rPr>
                <w:rFonts w:cs="Arial"/>
                <w:b/>
                <w:bCs/>
              </w:rPr>
            </w:pPr>
          </w:p>
          <w:p w:rsidR="00FA7C38" w:rsidRDefault="00FA7C38" w:rsidP="0064568D">
            <w:pPr>
              <w:jc w:val="left"/>
              <w:rPr>
                <w:rFonts w:cs="Arial"/>
                <w:b/>
                <w:bCs/>
              </w:rPr>
            </w:pPr>
          </w:p>
          <w:p w:rsidR="00FA7C38" w:rsidRDefault="00FA7C38" w:rsidP="0064568D">
            <w:pPr>
              <w:jc w:val="left"/>
              <w:rPr>
                <w:rFonts w:cs="Arial"/>
                <w:b/>
                <w:bCs/>
              </w:rPr>
            </w:pPr>
          </w:p>
          <w:p w:rsidR="00FA7C38" w:rsidRDefault="00FA7C38" w:rsidP="0064568D">
            <w:pPr>
              <w:jc w:val="left"/>
              <w:rPr>
                <w:rFonts w:cs="Arial"/>
                <w:b/>
                <w:bCs/>
              </w:rPr>
            </w:pPr>
          </w:p>
          <w:p w:rsidR="00FA7C38" w:rsidRDefault="00FA7C38" w:rsidP="0064568D">
            <w:pPr>
              <w:jc w:val="left"/>
              <w:rPr>
                <w:rFonts w:cs="Arial"/>
                <w:b/>
                <w:bCs/>
              </w:rPr>
            </w:pPr>
          </w:p>
          <w:p w:rsidR="00FA7C38" w:rsidRDefault="00FA7C38" w:rsidP="0064568D">
            <w:pPr>
              <w:jc w:val="left"/>
              <w:rPr>
                <w:rFonts w:cs="Arial"/>
                <w:b/>
                <w:bCs/>
              </w:rPr>
            </w:pPr>
          </w:p>
          <w:p w:rsidR="00FA7C38" w:rsidRDefault="00FA7C38" w:rsidP="0064568D">
            <w:pPr>
              <w:jc w:val="left"/>
              <w:rPr>
                <w:rFonts w:cs="Arial"/>
                <w:b/>
                <w:bCs/>
              </w:rPr>
            </w:pPr>
          </w:p>
          <w:p w:rsidR="00FA7C38" w:rsidRDefault="00FA7C38" w:rsidP="0064568D">
            <w:pPr>
              <w:jc w:val="left"/>
              <w:rPr>
                <w:rFonts w:cs="Arial"/>
                <w:b/>
                <w:bCs/>
              </w:rPr>
            </w:pPr>
          </w:p>
          <w:p w:rsidR="00FA7C38" w:rsidRDefault="00FA7C38" w:rsidP="0064568D">
            <w:pPr>
              <w:jc w:val="left"/>
              <w:rPr>
                <w:rFonts w:cs="Arial"/>
                <w:b/>
                <w:bCs/>
              </w:rPr>
            </w:pPr>
          </w:p>
          <w:p w:rsidR="00FA7C38" w:rsidRDefault="00FA7C38" w:rsidP="0064568D">
            <w:pPr>
              <w:jc w:val="left"/>
              <w:rPr>
                <w:rFonts w:cs="Arial"/>
                <w:b/>
                <w:bCs/>
              </w:rPr>
            </w:pPr>
          </w:p>
          <w:p w:rsidR="00FA7C38" w:rsidRDefault="00FA7C38" w:rsidP="0064568D">
            <w:pPr>
              <w:jc w:val="left"/>
              <w:rPr>
                <w:rFonts w:cs="Arial"/>
                <w:b/>
                <w:bCs/>
              </w:rPr>
            </w:pPr>
          </w:p>
          <w:p w:rsidR="00FA7C38" w:rsidRDefault="00FA7C38" w:rsidP="0064568D">
            <w:pPr>
              <w:jc w:val="left"/>
              <w:rPr>
                <w:rFonts w:cs="Arial"/>
                <w:b/>
                <w:bCs/>
              </w:rPr>
            </w:pPr>
          </w:p>
          <w:p w:rsidR="00FA7C38" w:rsidRDefault="00FA7C38" w:rsidP="0064568D">
            <w:pPr>
              <w:jc w:val="left"/>
              <w:rPr>
                <w:rFonts w:cs="Arial"/>
                <w:b/>
                <w:bCs/>
              </w:rPr>
            </w:pPr>
          </w:p>
        </w:tc>
      </w:tr>
      <w:tr w:rsidR="007A13DB" w:rsidTr="007A13DB">
        <w:trPr>
          <w:cantSplit/>
          <w:trHeight w:val="224"/>
        </w:trPr>
        <w:tc>
          <w:tcPr>
            <w:tcW w:w="7343" w:type="dxa"/>
          </w:tcPr>
          <w:p w:rsidR="007A13DB" w:rsidRPr="00EB561E" w:rsidRDefault="009D4F62" w:rsidP="00C22646">
            <w:pPr>
              <w:jc w:val="left"/>
              <w:rPr>
                <w:rFonts w:cs="Arial"/>
                <w:bCs/>
              </w:rPr>
            </w:pPr>
            <w:r w:rsidRPr="00EB561E">
              <w:rPr>
                <w:rFonts w:cs="Arial"/>
                <w:bCs/>
              </w:rPr>
              <w:t>Pression au point de commutation</w:t>
            </w:r>
            <w:r w:rsidR="00D12381">
              <w:rPr>
                <w:rFonts w:cs="Arial"/>
                <w:bCs/>
              </w:rPr>
              <w:t> :</w:t>
            </w:r>
          </w:p>
        </w:tc>
        <w:tc>
          <w:tcPr>
            <w:tcW w:w="8108" w:type="dxa"/>
          </w:tcPr>
          <w:p w:rsidR="007A13DB" w:rsidRPr="00EB561E" w:rsidRDefault="007A13DB" w:rsidP="0064568D">
            <w:pPr>
              <w:jc w:val="left"/>
              <w:rPr>
                <w:rFonts w:cs="Arial"/>
                <w:bCs/>
              </w:rPr>
            </w:pPr>
            <w:r w:rsidRPr="00EB561E">
              <w:rPr>
                <w:rFonts w:cs="Arial"/>
                <w:bCs/>
              </w:rPr>
              <w:t>Informations complémentaires</w:t>
            </w:r>
            <w:r w:rsidR="00D12381">
              <w:rPr>
                <w:rFonts w:cs="Arial"/>
                <w:bCs/>
              </w:rPr>
              <w:t> :</w:t>
            </w:r>
          </w:p>
        </w:tc>
      </w:tr>
      <w:tr w:rsidR="007A13DB" w:rsidTr="00FA7C38">
        <w:trPr>
          <w:cantSplit/>
          <w:trHeight w:val="4237"/>
        </w:trPr>
        <w:tc>
          <w:tcPr>
            <w:tcW w:w="7343" w:type="dxa"/>
            <w:textDirection w:val="btLr"/>
          </w:tcPr>
          <w:p w:rsidR="007A13DB" w:rsidRPr="00EB561E" w:rsidRDefault="009D4F62" w:rsidP="00C22646">
            <w:pPr>
              <w:jc w:val="left"/>
              <w:rPr>
                <w:rFonts w:cs="Arial"/>
                <w:bCs/>
              </w:rPr>
            </w:pPr>
            <w:r w:rsidRPr="00EB561E">
              <w:rPr>
                <w:noProof/>
                <w:lang w:eastAsia="fr-FR"/>
              </w:rPr>
              <w:drawing>
                <wp:anchor distT="0" distB="0" distL="114300" distR="114300" simplePos="0" relativeHeight="251612160" behindDoc="0" locked="0" layoutInCell="1" allowOverlap="1" wp14:anchorId="10A43450" wp14:editId="73A92806">
                  <wp:simplePos x="0" y="0"/>
                  <wp:positionH relativeFrom="column">
                    <wp:posOffset>130127</wp:posOffset>
                  </wp:positionH>
                  <wp:positionV relativeFrom="paragraph">
                    <wp:posOffset>-2659380</wp:posOffset>
                  </wp:positionV>
                  <wp:extent cx="3686175" cy="2633129"/>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86175" cy="263312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108" w:type="dxa"/>
          </w:tcPr>
          <w:p w:rsidR="007A13DB" w:rsidRPr="00EB561E" w:rsidRDefault="007A13DB" w:rsidP="0064568D">
            <w:pPr>
              <w:jc w:val="left"/>
              <w:rPr>
                <w:rFonts w:cs="Arial"/>
                <w:bCs/>
              </w:rPr>
            </w:pPr>
          </w:p>
          <w:p w:rsidR="007A13DB" w:rsidRPr="00EB561E" w:rsidRDefault="007A13DB" w:rsidP="0064568D">
            <w:pPr>
              <w:jc w:val="left"/>
              <w:rPr>
                <w:rFonts w:cs="Arial"/>
                <w:bCs/>
              </w:rPr>
            </w:pPr>
            <w:r w:rsidRPr="00EB561E">
              <w:rPr>
                <w:rFonts w:cs="Arial"/>
                <w:bCs/>
              </w:rPr>
              <w:t>Volume de la moulée : 212,5 cm</w:t>
            </w:r>
            <w:r w:rsidRPr="00EB561E">
              <w:rPr>
                <w:rFonts w:cs="Arial"/>
                <w:bCs/>
                <w:vertAlign w:val="superscript"/>
              </w:rPr>
              <w:t>3</w:t>
            </w:r>
          </w:p>
          <w:p w:rsidR="007A13DB" w:rsidRPr="00EB561E" w:rsidRDefault="007A13DB" w:rsidP="0064568D">
            <w:pPr>
              <w:jc w:val="left"/>
              <w:rPr>
                <w:rFonts w:cs="Arial"/>
                <w:bCs/>
              </w:rPr>
            </w:pPr>
            <w:r w:rsidRPr="00EB561E">
              <w:rPr>
                <w:rFonts w:cs="Arial"/>
                <w:bCs/>
              </w:rPr>
              <w:t>Temps de cy</w:t>
            </w:r>
            <w:r w:rsidR="001C4D27">
              <w:rPr>
                <w:rFonts w:cs="Arial"/>
                <w:bCs/>
              </w:rPr>
              <w:t>cle</w:t>
            </w:r>
            <w:r w:rsidRPr="00EB561E">
              <w:rPr>
                <w:rFonts w:cs="Arial"/>
                <w:bCs/>
              </w:rPr>
              <w:t> : 22,91 s</w:t>
            </w:r>
          </w:p>
          <w:p w:rsidR="003B0A6F" w:rsidRPr="00EB561E" w:rsidRDefault="003B0A6F" w:rsidP="0064568D">
            <w:pPr>
              <w:jc w:val="left"/>
              <w:rPr>
                <w:rFonts w:cs="Arial"/>
                <w:bCs/>
              </w:rPr>
            </w:pPr>
            <w:r w:rsidRPr="00EB561E">
              <w:rPr>
                <w:rFonts w:cs="Arial"/>
                <w:bCs/>
              </w:rPr>
              <w:t>Temps de remplissage : 2,47</w:t>
            </w:r>
            <w:r w:rsidR="009545F7">
              <w:rPr>
                <w:rFonts w:cs="Arial"/>
                <w:bCs/>
              </w:rPr>
              <w:t xml:space="preserve"> </w:t>
            </w:r>
            <w:r w:rsidRPr="00EB561E">
              <w:rPr>
                <w:rFonts w:cs="Arial"/>
                <w:bCs/>
              </w:rPr>
              <w:t>s</w:t>
            </w:r>
          </w:p>
          <w:p w:rsidR="006D108C" w:rsidRPr="00EB561E" w:rsidRDefault="006D108C" w:rsidP="0064568D">
            <w:pPr>
              <w:jc w:val="left"/>
              <w:rPr>
                <w:rFonts w:cs="Arial"/>
                <w:bCs/>
              </w:rPr>
            </w:pPr>
            <w:r w:rsidRPr="00EB561E">
              <w:rPr>
                <w:rFonts w:cs="Arial"/>
                <w:bCs/>
              </w:rPr>
              <w:t>Temps de mai</w:t>
            </w:r>
            <w:r w:rsidR="00900343" w:rsidRPr="00EB561E">
              <w:rPr>
                <w:rFonts w:cs="Arial"/>
                <w:bCs/>
              </w:rPr>
              <w:t>n</w:t>
            </w:r>
            <w:r w:rsidRPr="00EB561E">
              <w:rPr>
                <w:rFonts w:cs="Arial"/>
                <w:bCs/>
              </w:rPr>
              <w:t>tien : 10</w:t>
            </w:r>
            <w:r w:rsidR="009545F7">
              <w:rPr>
                <w:rFonts w:cs="Arial"/>
                <w:bCs/>
              </w:rPr>
              <w:t xml:space="preserve"> </w:t>
            </w:r>
            <w:r w:rsidRPr="00EB561E">
              <w:rPr>
                <w:rFonts w:cs="Arial"/>
                <w:bCs/>
              </w:rPr>
              <w:t>s</w:t>
            </w:r>
          </w:p>
          <w:p w:rsidR="007A13DB" w:rsidRPr="00EB561E" w:rsidRDefault="007A13DB" w:rsidP="00532D13">
            <w:pPr>
              <w:jc w:val="left"/>
              <w:rPr>
                <w:rFonts w:cs="Arial"/>
                <w:bCs/>
              </w:rPr>
            </w:pPr>
            <w:r w:rsidRPr="00EB561E">
              <w:rPr>
                <w:rFonts w:cs="Arial"/>
                <w:bCs/>
              </w:rPr>
              <w:t>Température d’injection : 2</w:t>
            </w:r>
            <w:r w:rsidR="001E04B1" w:rsidRPr="00EB561E">
              <w:rPr>
                <w:rFonts w:cs="Arial"/>
                <w:bCs/>
              </w:rPr>
              <w:t>80</w:t>
            </w:r>
            <w:r w:rsidRPr="00EB561E">
              <w:rPr>
                <w:rFonts w:cs="Arial"/>
                <w:bCs/>
              </w:rPr>
              <w:t>°C</w:t>
            </w:r>
          </w:p>
          <w:p w:rsidR="007A13DB" w:rsidRPr="00EB561E" w:rsidRDefault="007A13DB" w:rsidP="00151580">
            <w:pPr>
              <w:rPr>
                <w:rFonts w:cs="Arial"/>
              </w:rPr>
            </w:pPr>
            <w:r w:rsidRPr="00EB561E">
              <w:rPr>
                <w:rFonts w:cs="Arial"/>
              </w:rPr>
              <w:t>Diamètre des seuils : 1,5 mm</w:t>
            </w:r>
          </w:p>
          <w:p w:rsidR="007A13DB" w:rsidRPr="00EB561E" w:rsidRDefault="007A13DB" w:rsidP="00151580">
            <w:pPr>
              <w:rPr>
                <w:rFonts w:cs="Arial"/>
              </w:rPr>
            </w:pPr>
            <w:r w:rsidRPr="00EB561E">
              <w:rPr>
                <w:rFonts w:cs="Arial"/>
              </w:rPr>
              <w:t xml:space="preserve">Dimensions du moule (H x L x e) : </w:t>
            </w:r>
            <w:r w:rsidR="00CA6EBA">
              <w:rPr>
                <w:rFonts w:cs="Arial"/>
              </w:rPr>
              <w:t>6</w:t>
            </w:r>
            <w:r w:rsidRPr="00EB561E">
              <w:rPr>
                <w:rFonts w:cs="Arial"/>
              </w:rPr>
              <w:t xml:space="preserve">00 x </w:t>
            </w:r>
            <w:r w:rsidR="00E87959">
              <w:rPr>
                <w:rFonts w:cs="Arial"/>
              </w:rPr>
              <w:t>4</w:t>
            </w:r>
            <w:r w:rsidRPr="00EB561E">
              <w:rPr>
                <w:rFonts w:cs="Arial"/>
              </w:rPr>
              <w:t xml:space="preserve">50 x </w:t>
            </w:r>
            <w:r w:rsidR="00CA6EBA">
              <w:rPr>
                <w:rFonts w:cs="Arial"/>
              </w:rPr>
              <w:t>5</w:t>
            </w:r>
            <w:r w:rsidRPr="00EB561E">
              <w:rPr>
                <w:rFonts w:cs="Arial"/>
              </w:rPr>
              <w:t>00</w:t>
            </w:r>
          </w:p>
          <w:p w:rsidR="007A13DB" w:rsidRPr="00EB561E" w:rsidRDefault="007A13DB" w:rsidP="00AA1F61">
            <w:pPr>
              <w:rPr>
                <w:rFonts w:cs="Arial"/>
              </w:rPr>
            </w:pPr>
          </w:p>
          <w:p w:rsidR="007A13DB" w:rsidRPr="009C6606" w:rsidRDefault="009C6606" w:rsidP="001C4D27">
            <w:pPr>
              <w:pStyle w:val="Paragraphedeliste"/>
              <w:rPr>
                <w:rFonts w:cs="Arial"/>
              </w:rPr>
            </w:pPr>
            <w:r>
              <w:rPr>
                <w:rFonts w:cs="Arial"/>
              </w:rPr>
              <w:t>Temps de cycle à vide</w:t>
            </w:r>
            <w:r w:rsidR="001C4D27">
              <w:rPr>
                <w:rFonts w:cs="Arial"/>
              </w:rPr>
              <w:t xml:space="preserve"> = Tf + T</w:t>
            </w:r>
            <w:r w:rsidR="00B133A4">
              <w:rPr>
                <w:rFonts w:cs="Arial"/>
              </w:rPr>
              <w:t>e</w:t>
            </w:r>
            <w:r w:rsidR="001C4D27">
              <w:rPr>
                <w:rFonts w:cs="Arial"/>
              </w:rPr>
              <w:t xml:space="preserve"> + To = </w:t>
            </w:r>
            <w:r w:rsidR="00D12381">
              <w:rPr>
                <w:rFonts w:cs="Arial"/>
              </w:rPr>
              <w:t>3</w:t>
            </w:r>
            <w:r w:rsidR="001C4D27">
              <w:rPr>
                <w:rFonts w:cs="Arial"/>
              </w:rPr>
              <w:t>s</w:t>
            </w:r>
          </w:p>
          <w:p w:rsidR="007A13DB" w:rsidRDefault="000B207D" w:rsidP="00371FB2">
            <w:pPr>
              <w:ind w:left="740"/>
              <w:rPr>
                <w:rFonts w:cs="Arial"/>
              </w:rPr>
            </w:pPr>
            <w:r>
              <w:rPr>
                <w:rFonts w:cs="Arial"/>
              </w:rPr>
              <w:t>Tf = temps de fermeture</w:t>
            </w:r>
          </w:p>
          <w:p w:rsidR="000B207D" w:rsidRDefault="000B207D" w:rsidP="00371FB2">
            <w:pPr>
              <w:ind w:left="740"/>
              <w:rPr>
                <w:rFonts w:cs="Arial"/>
              </w:rPr>
            </w:pPr>
            <w:r>
              <w:rPr>
                <w:rFonts w:cs="Arial"/>
              </w:rPr>
              <w:t>T</w:t>
            </w:r>
            <w:r w:rsidR="00B133A4">
              <w:rPr>
                <w:rFonts w:cs="Arial"/>
              </w:rPr>
              <w:t>e</w:t>
            </w:r>
            <w:r>
              <w:rPr>
                <w:rFonts w:cs="Arial"/>
              </w:rPr>
              <w:t xml:space="preserve"> = </w:t>
            </w:r>
            <w:r w:rsidR="00371FB2">
              <w:rPr>
                <w:rFonts w:cs="Arial"/>
              </w:rPr>
              <w:t>Temps lié à l’éjection</w:t>
            </w:r>
            <w:r w:rsidR="00B133A4">
              <w:rPr>
                <w:rFonts w:cs="Arial"/>
              </w:rPr>
              <w:t xml:space="preserve"> </w:t>
            </w:r>
          </w:p>
          <w:p w:rsidR="000B207D" w:rsidRPr="00EB561E" w:rsidRDefault="000B207D" w:rsidP="00371FB2">
            <w:pPr>
              <w:ind w:left="740"/>
              <w:rPr>
                <w:rFonts w:cs="Arial"/>
              </w:rPr>
            </w:pPr>
            <w:r>
              <w:rPr>
                <w:rFonts w:cs="Arial"/>
              </w:rPr>
              <w:t>To = temps ouverture</w:t>
            </w:r>
          </w:p>
          <w:p w:rsidR="007A13DB" w:rsidRPr="00EB561E" w:rsidRDefault="007A13DB" w:rsidP="00537E9C">
            <w:pPr>
              <w:ind w:right="-535"/>
              <w:rPr>
                <w:rFonts w:cs="Arial"/>
              </w:rPr>
            </w:pPr>
          </w:p>
        </w:tc>
      </w:tr>
    </w:tbl>
    <w:p w:rsidR="00151580" w:rsidRPr="00151580" w:rsidRDefault="00151580" w:rsidP="00151580">
      <w:pPr>
        <w:rPr>
          <w:rFonts w:cs="Arial"/>
        </w:rPr>
        <w:sectPr w:rsidR="00151580" w:rsidRPr="00151580" w:rsidSect="00EF4915">
          <w:footnotePr>
            <w:pos w:val="beneathText"/>
          </w:footnotePr>
          <w:pgSz w:w="16840" w:h="11907" w:orient="landscape" w:code="9"/>
          <w:pgMar w:top="851" w:right="851" w:bottom="851" w:left="851" w:header="720" w:footer="709" w:gutter="0"/>
          <w:cols w:space="720"/>
          <w:docGrid w:linePitch="360"/>
        </w:sectPr>
      </w:pPr>
    </w:p>
    <w:p w:rsidR="00B16E6C" w:rsidRDefault="005F2B2A" w:rsidP="00C57AC8">
      <w:pPr>
        <w:suppressAutoHyphens w:val="0"/>
        <w:rPr>
          <w:b/>
          <w:noProof/>
          <w:color w:val="000000"/>
          <w:sz w:val="16"/>
          <w:szCs w:val="16"/>
          <w:lang w:eastAsia="fr-FR"/>
        </w:rPr>
      </w:pPr>
      <w:r>
        <w:rPr>
          <w:b/>
          <w:noProof/>
          <w:color w:val="000000"/>
          <w:szCs w:val="22"/>
          <w:lang w:eastAsia="fr-FR"/>
        </w:rPr>
        <w:lastRenderedPageBreak/>
        <mc:AlternateContent>
          <mc:Choice Requires="wps">
            <w:drawing>
              <wp:anchor distT="0" distB="0" distL="114300" distR="114300" simplePos="0" relativeHeight="251628544" behindDoc="0" locked="0" layoutInCell="1" allowOverlap="1" wp14:anchorId="375323BC" wp14:editId="3B717607">
                <wp:simplePos x="0" y="0"/>
                <wp:positionH relativeFrom="column">
                  <wp:posOffset>8803005</wp:posOffset>
                </wp:positionH>
                <wp:positionV relativeFrom="paragraph">
                  <wp:posOffset>7910195</wp:posOffset>
                </wp:positionV>
                <wp:extent cx="573405" cy="177165"/>
                <wp:effectExtent l="0" t="0" r="0" b="0"/>
                <wp:wrapNone/>
                <wp:docPr id="43"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 cy="177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A2813B" id="Rectangle 168" o:spid="_x0000_s1026" style="position:absolute;margin-left:693.15pt;margin-top:622.85pt;width:45.15pt;height:13.9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" fillcolor="white [3212]" stroked="f"/>
            </w:pict>
          </mc:Fallback>
        </mc:AlternateContent>
      </w:r>
    </w:p>
    <w:p w:rsidR="006B4A00" w:rsidRPr="00C57AC8" w:rsidRDefault="00997AB1" w:rsidP="006B4A00">
      <w:pPr>
        <w:shd w:val="clear" w:color="auto" w:fill="595959" w:themeFill="text1" w:themeFillTint="A6"/>
        <w:jc w:val="center"/>
        <w:rPr>
          <w:rFonts w:cs="Arial"/>
          <w:b/>
          <w:color w:val="FFFFFF" w:themeColor="background1"/>
        </w:rPr>
      </w:pPr>
      <w:r w:rsidRPr="00C57AC8">
        <w:rPr>
          <w:rFonts w:cs="Arial"/>
          <w:b/>
          <w:color w:val="FFFFFF" w:themeColor="background1"/>
        </w:rPr>
        <w:t>DT</w:t>
      </w:r>
      <w:r w:rsidR="00B90B48">
        <w:rPr>
          <w:rFonts w:cs="Arial"/>
          <w:b/>
          <w:color w:val="FFFFFF" w:themeColor="background1"/>
        </w:rPr>
        <w:t>9</w:t>
      </w:r>
      <w:r w:rsidR="00D1326C">
        <w:rPr>
          <w:rFonts w:cs="Arial"/>
          <w:b/>
          <w:color w:val="FFFFFF" w:themeColor="background1"/>
        </w:rPr>
        <w:t xml:space="preserve"> </w:t>
      </w:r>
      <w:r w:rsidR="006B4A00" w:rsidRPr="00C57AC8">
        <w:rPr>
          <w:rFonts w:cs="Arial"/>
          <w:b/>
          <w:color w:val="FFFFFF" w:themeColor="background1"/>
        </w:rPr>
        <w:t>:</w:t>
      </w:r>
      <w:r w:rsidR="00D1326C">
        <w:rPr>
          <w:rFonts w:cs="Arial"/>
          <w:b/>
          <w:color w:val="FFFFFF" w:themeColor="background1"/>
        </w:rPr>
        <w:t xml:space="preserve"> </w:t>
      </w:r>
      <w:r w:rsidR="00F9095E">
        <w:rPr>
          <w:rFonts w:cs="Arial"/>
          <w:b/>
          <w:color w:val="FFFFFF" w:themeColor="background1"/>
        </w:rPr>
        <w:t>é</w:t>
      </w:r>
      <w:r w:rsidR="00C57AC8" w:rsidRPr="00C57AC8">
        <w:rPr>
          <w:rFonts w:cs="Arial"/>
          <w:b/>
          <w:bCs/>
          <w:color w:val="FFFFFF" w:themeColor="background1"/>
        </w:rPr>
        <w:t>volution de la pression dans l’empreinte</w:t>
      </w:r>
    </w:p>
    <w:p w:rsidR="00A5119E" w:rsidRDefault="00D50009">
      <w:pPr>
        <w:suppressAutoHyphens w:val="0"/>
        <w:rPr>
          <w:kern w:val="16"/>
          <w:szCs w:val="22"/>
          <w:lang w:eastAsia="zh-CN" w:bidi="hi-IN"/>
        </w:rPr>
      </w:pPr>
      <w:r>
        <w:rPr>
          <w:noProof/>
          <w:kern w:val="16"/>
          <w:szCs w:val="22"/>
          <w:lang w:eastAsia="fr-FR"/>
        </w:rPr>
        <mc:AlternateContent>
          <mc:Choice Requires="wpg">
            <w:drawing>
              <wp:anchor distT="0" distB="0" distL="114300" distR="114300" simplePos="0" relativeHeight="251676672" behindDoc="0" locked="0" layoutInCell="1" allowOverlap="1">
                <wp:simplePos x="0" y="0"/>
                <wp:positionH relativeFrom="column">
                  <wp:posOffset>-5547</wp:posOffset>
                </wp:positionH>
                <wp:positionV relativeFrom="paragraph">
                  <wp:posOffset>118985</wp:posOffset>
                </wp:positionV>
                <wp:extent cx="6286500" cy="8429625"/>
                <wp:effectExtent l="0" t="0" r="19050" b="9525"/>
                <wp:wrapNone/>
                <wp:docPr id="299" name="Groupe 299"/>
                <wp:cNvGraphicFramePr/>
                <a:graphic xmlns:a="http://schemas.openxmlformats.org/drawingml/2006/main">
                  <a:graphicData uri="http://schemas.microsoft.com/office/word/2010/wordprocessingGroup">
                    <wpg:wgp>
                      <wpg:cNvGrpSpPr/>
                      <wpg:grpSpPr>
                        <a:xfrm>
                          <a:off x="0" y="0"/>
                          <a:ext cx="6286500" cy="8429625"/>
                          <a:chOff x="0" y="0"/>
                          <a:chExt cx="6286500" cy="8429625"/>
                        </a:xfrm>
                      </wpg:grpSpPr>
                      <wpg:grpSp>
                        <wpg:cNvPr id="241" name="Groupe 241"/>
                        <wpg:cNvGrpSpPr/>
                        <wpg:grpSpPr>
                          <a:xfrm>
                            <a:off x="0" y="0"/>
                            <a:ext cx="6286500" cy="8429625"/>
                            <a:chOff x="0" y="0"/>
                            <a:chExt cx="6286500" cy="8429625"/>
                          </a:xfrm>
                        </wpg:grpSpPr>
                        <wpg:grpSp>
                          <wpg:cNvPr id="238" name="Groupe 238"/>
                          <wpg:cNvGrpSpPr/>
                          <wpg:grpSpPr>
                            <a:xfrm>
                              <a:off x="117231" y="0"/>
                              <a:ext cx="5762625" cy="8429625"/>
                              <a:chOff x="0" y="0"/>
                              <a:chExt cx="5762625" cy="8429625"/>
                            </a:xfrm>
                          </wpg:grpSpPr>
                          <pic:pic xmlns:pic="http://schemas.openxmlformats.org/drawingml/2006/picture">
                            <pic:nvPicPr>
                              <pic:cNvPr id="42" name="Image 42" descr="pression emp02"/>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2625" cy="8429625"/>
                              </a:xfrm>
                              <a:prstGeom prst="rect">
                                <a:avLst/>
                              </a:prstGeom>
                              <a:noFill/>
                              <a:ln>
                                <a:noFill/>
                              </a:ln>
                            </pic:spPr>
                          </pic:pic>
                          <pic:pic xmlns:pic="http://schemas.openxmlformats.org/drawingml/2006/picture">
                            <pic:nvPicPr>
                              <pic:cNvPr id="234" name="Image 234"/>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3211830" y="1242060"/>
                                <a:ext cx="976630" cy="537210"/>
                              </a:xfrm>
                              <a:prstGeom prst="rect">
                                <a:avLst/>
                              </a:prstGeom>
                            </pic:spPr>
                          </pic:pic>
                          <wps:wsp>
                            <wps:cNvPr id="236" name="Parallélogramme 236"/>
                            <wps:cNvSpPr/>
                            <wps:spPr>
                              <a:xfrm>
                                <a:off x="1344930" y="1062990"/>
                                <a:ext cx="1022350" cy="529590"/>
                              </a:xfrm>
                              <a:prstGeom prst="parallelogram">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9" name="Zone de texte 229"/>
                          <wps:cNvSpPr txBox="1"/>
                          <wps:spPr>
                            <a:xfrm>
                              <a:off x="4079630" y="4923692"/>
                              <a:ext cx="375139" cy="210918"/>
                            </a:xfrm>
                            <a:prstGeom prst="rect">
                              <a:avLst/>
                            </a:prstGeom>
                            <a:solidFill>
                              <a:schemeClr val="lt1"/>
                            </a:solidFill>
                            <a:ln w="6350">
                              <a:noFill/>
                            </a:ln>
                          </wps:spPr>
                          <wps:txbx>
                            <w:txbxContent>
                              <w:p w:rsidR="001E513D" w:rsidRPr="00A33A28" w:rsidRDefault="001E513D">
                                <w:pPr>
                                  <w:rPr>
                                    <w:color w:val="000000" w:themeColor="text1"/>
                                  </w:rPr>
                                </w:pPr>
                                <w:r w:rsidRPr="00A33A28">
                                  <w:rPr>
                                    <w:color w:val="000000" w:themeColor="text1"/>
                                  </w:rPr>
                                  <w:t>P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3" name="Text Box 5"/>
                          <wps:cNvSpPr txBox="1">
                            <a:spLocks noChangeArrowheads="1"/>
                          </wps:cNvSpPr>
                          <wps:spPr bwMode="auto">
                            <a:xfrm>
                              <a:off x="0" y="3393830"/>
                              <a:ext cx="6286500" cy="352425"/>
                            </a:xfrm>
                            <a:prstGeom prst="rect">
                              <a:avLst/>
                            </a:prstGeom>
                            <a:solidFill>
                              <a:srgbClr val="FFFFFF"/>
                            </a:solidFill>
                            <a:ln w="9525">
                              <a:solidFill>
                                <a:srgbClr val="000000"/>
                              </a:solidFill>
                              <a:miter lim="800000"/>
                              <a:headEnd/>
                              <a:tailEnd/>
                            </a:ln>
                          </wps:spPr>
                          <wps:txbx>
                            <w:txbxContent>
                              <w:p w:rsidR="001E513D" w:rsidRDefault="001E513D" w:rsidP="00C57AC8">
                                <w:r>
                                  <w:t>Matière : PP naturel</w:t>
                                </w:r>
                              </w:p>
                            </w:txbxContent>
                          </wps:txbx>
                          <wps:bodyPr rot="0" vert="horz" wrap="square" lIns="91440" tIns="45720" rIns="91440" bIns="45720" anchor="t" anchorCtr="0" upright="1">
                            <a:noAutofit/>
                          </wps:bodyPr>
                        </wps:wsp>
                        <wps:wsp>
                          <wps:cNvPr id="239" name="Zone de texte 239"/>
                          <wps:cNvSpPr txBox="1"/>
                          <wps:spPr>
                            <a:xfrm>
                              <a:off x="4079630" y="5140569"/>
                              <a:ext cx="374650" cy="210820"/>
                            </a:xfrm>
                            <a:prstGeom prst="rect">
                              <a:avLst/>
                            </a:prstGeom>
                            <a:solidFill>
                              <a:schemeClr val="lt1"/>
                            </a:solidFill>
                            <a:ln w="6350">
                              <a:noFill/>
                            </a:ln>
                          </wps:spPr>
                          <wps:txbx>
                            <w:txbxContent>
                              <w:p w:rsidR="001E513D" w:rsidRPr="00A33A28" w:rsidRDefault="001E513D" w:rsidP="00926483">
                                <w:pPr>
                                  <w:rPr>
                                    <w:color w:val="000000" w:themeColor="text1"/>
                                  </w:rPr>
                                </w:pPr>
                                <w:r w:rsidRPr="00A33A28">
                                  <w:rPr>
                                    <w:color w:val="000000" w:themeColor="text1"/>
                                  </w:rPr>
                                  <w:t xml:space="preserve">P </w:t>
                                </w:r>
                                <w:r>
                                  <w:rPr>
                                    <w:color w:val="000000" w:themeColor="text1"/>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 name="Zone de texte 240"/>
                          <wps:cNvSpPr txBox="1"/>
                          <wps:spPr>
                            <a:xfrm>
                              <a:off x="4073768" y="5357446"/>
                              <a:ext cx="375139" cy="210918"/>
                            </a:xfrm>
                            <a:prstGeom prst="rect">
                              <a:avLst/>
                            </a:prstGeom>
                            <a:solidFill>
                              <a:schemeClr val="lt1"/>
                            </a:solidFill>
                            <a:ln w="6350">
                              <a:noFill/>
                            </a:ln>
                          </wps:spPr>
                          <wps:txbx>
                            <w:txbxContent>
                              <w:p w:rsidR="001E513D" w:rsidRPr="00A33A28" w:rsidRDefault="001E513D" w:rsidP="00926483">
                                <w:pPr>
                                  <w:rPr>
                                    <w:color w:val="000000" w:themeColor="text1"/>
                                  </w:rPr>
                                </w:pPr>
                                <w:r w:rsidRPr="00A33A28">
                                  <w:rPr>
                                    <w:color w:val="000000" w:themeColor="text1"/>
                                  </w:rPr>
                                  <w:t xml:space="preserve">P </w:t>
                                </w:r>
                                <w:r>
                                  <w:rPr>
                                    <w:color w:val="000000" w:themeColor="text1"/>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6" name="Rectangle 56"/>
                        <wps:cNvSpPr/>
                        <wps:spPr>
                          <a:xfrm>
                            <a:off x="3554083" y="2113471"/>
                            <a:ext cx="612058" cy="862781"/>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Zone de texte 226"/>
                        <wps:cNvSpPr txBox="1"/>
                        <wps:spPr>
                          <a:xfrm>
                            <a:off x="1621766" y="2708693"/>
                            <a:ext cx="862330" cy="300355"/>
                          </a:xfrm>
                          <a:prstGeom prst="rect">
                            <a:avLst/>
                          </a:prstGeom>
                          <a:solidFill>
                            <a:schemeClr val="lt1"/>
                          </a:solidFill>
                          <a:ln w="6350">
                            <a:solidFill>
                              <a:prstClr val="black"/>
                            </a:solidFill>
                          </a:ln>
                        </wps:spPr>
                        <wps:txbx>
                          <w:txbxContent>
                            <w:p w:rsidR="001E513D" w:rsidRDefault="001E513D">
                              <w:r>
                                <w:t>P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 name="Zone de texte 228"/>
                        <wps:cNvSpPr txBox="1"/>
                        <wps:spPr>
                          <a:xfrm>
                            <a:off x="4580626" y="2717320"/>
                            <a:ext cx="862634" cy="300793"/>
                          </a:xfrm>
                          <a:prstGeom prst="rect">
                            <a:avLst/>
                          </a:prstGeom>
                          <a:solidFill>
                            <a:schemeClr val="lt1"/>
                          </a:solidFill>
                          <a:ln w="6350">
                            <a:solidFill>
                              <a:prstClr val="black"/>
                            </a:solidFill>
                          </a:ln>
                        </wps:spPr>
                        <wps:txbx>
                          <w:txbxContent>
                            <w:p w:rsidR="001E513D" w:rsidRDefault="001E513D" w:rsidP="00A33A28">
                              <w:r>
                                <w:t>P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 name="Zone de texte 227"/>
                        <wps:cNvSpPr txBox="1"/>
                        <wps:spPr>
                          <a:xfrm>
                            <a:off x="2976113" y="836762"/>
                            <a:ext cx="2374265" cy="700405"/>
                          </a:xfrm>
                          <a:prstGeom prst="rect">
                            <a:avLst/>
                          </a:prstGeom>
                          <a:solidFill>
                            <a:schemeClr val="lt1"/>
                          </a:solidFill>
                          <a:ln w="6350">
                            <a:solidFill>
                              <a:prstClr val="black"/>
                            </a:solidFill>
                          </a:ln>
                        </wps:spPr>
                        <wps:txbx>
                          <w:txbxContent>
                            <w:p w:rsidR="001E513D" w:rsidRPr="00754CB3" w:rsidRDefault="001E513D" w:rsidP="00A33A28">
                              <w:pPr>
                                <w:rPr>
                                  <w:b/>
                                  <w:bCs/>
                                </w:rPr>
                              </w:pPr>
                              <w:r>
                                <w:rPr>
                                  <w:b/>
                                  <w:bCs/>
                                </w:rPr>
                                <w:t xml:space="preserve">P </w:t>
                              </w:r>
                              <w:r w:rsidRPr="00754CB3">
                                <w:rPr>
                                  <w:b/>
                                  <w:bCs/>
                                </w:rPr>
                                <w:t>1 :</w:t>
                              </w:r>
                            </w:p>
                            <w:p w:rsidR="001E513D" w:rsidRPr="00754CB3" w:rsidRDefault="001E513D" w:rsidP="00A33A28">
                              <w:pPr>
                                <w:rPr>
                                  <w:b/>
                                  <w:bCs/>
                                </w:rPr>
                              </w:pPr>
                              <w:r w:rsidRPr="00754CB3">
                                <w:rPr>
                                  <w:b/>
                                  <w:bCs/>
                                </w:rPr>
                                <w:t>Au point d’injection sortie busette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e 299" o:spid="_x0000_s1056" style="position:absolute;left:0;text-align:left;margin-left:-.45pt;margin-top:9.35pt;width:495pt;height:663.75pt;z-index:251676672;mso-position-horizontal-relative:text;mso-position-vertical-relative:text" coordsize="62865,8429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">
                <v:group id="Groupe 241" o:spid="_x0000_s1057" style="position:absolute;width:62865;height:84296" coordsize="62865,84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group id="Groupe 238" o:spid="_x0000_s1058" style="position:absolute;left:1172;width:57626;height:84296" coordsize="57626,84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Image 42" o:spid="_x0000_s1059" type="#_x0000_t75" alt="pression emp02" style="position:absolute;width:57626;height:84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dwhDEAAAA2wAAAA8AAABkcnMvZG93bnJldi54bWxEj0FrAjEQhe+C/yGM0JtmlW0pq1HEUpAe&#10;Wup68TZsxt3FzWRNoqb99Y0g9Ph48743b7GKphNXcr61rGA6yUAQV1a3XCvYl+/jVxA+IGvsLJOC&#10;H/KwWg4HCyy0vfE3XXehFgnCvkAFTQh9IaWvGjLoJ7YnTt7ROoMhSVdL7fCW4KaTsyx7kQZbTg0N&#10;9rRpqDrtLia98ZnH34+N/zpE173ZM5cufy6VehrF9RxEoBj+jx/prVaQz+C+JQF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dwhDEAAAA2wAAAA8AAAAAAAAAAAAAAAAA&#10;nwIAAGRycy9kb3ducmV2LnhtbFBLBQYAAAAABAAEAPcAAACQAwAAAAA=&#10;">
                      <v:imagedata r:id="rId53" o:title="pression emp02"/>
                      <v:path arrowok="t"/>
                    </v:shape>
                    <v:shape id="Image 234" o:spid="_x0000_s1060" type="#_x0000_t75" style="position:absolute;left:32118;top:12420;width:9766;height:5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Gg7rGAAAA3AAAAA8AAABkcnMvZG93bnJldi54bWxEj81rwkAUxO8F/4flFXqrm2oVia4SlUIv&#10;HuoH4u2ZffnA7NuQXWP8712h4HGYmd8ws0VnKtFS40rLCr76EQji1OqScwX73c/nBITzyBory6Tg&#10;Tg4W897bDGNtb/xH7dbnIkDYxaig8L6OpXRpQQZd39bEwctsY9AH2eRSN3gLcFPJQRSNpcGSw0KB&#10;Na0KSi/bq1FwGrVXPHfr8yY53Eeb4SlbHpNMqY/3LpmC8NT5V/i//asVDIbf8DwTjoCc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caDusYAAADcAAAADwAAAAAAAAAAAAAA&#10;AACfAgAAZHJzL2Rvd25yZXYueG1sUEsFBgAAAAAEAAQA9wAAAJIDAAAAAA==&#10;">
                      <v:imagedata r:id="rId54" o:title=""/>
                      <v:path arrowok="t"/>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élogramme 236" o:spid="_x0000_s1061" type="#_x0000_t7" style="position:absolute;left:13449;top:10629;width:10223;height:5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AxCcQA&#10;AADcAAAADwAAAGRycy9kb3ducmV2LnhtbESP3WrCQBSE7wXfYTlC7+pGC6lEV9FCwSKU+oPeHrPH&#10;JJg9G3a3Mb69Wyh4OczMN8xs0ZlatOR8ZVnBaJiAIM6trrhQcNh/vk5A+ICssbZMCu7kYTHv92aY&#10;aXvjLbW7UIgIYZ+hgjKEJpPS5yUZ9EPbEEfvYp3BEKUrpHZ4i3BTy3GSpNJgxXGhxIY+Ssqvu1+j&#10;IF2/G/3Tfa9OktorfZ3c8X7eKPUy6JZTEIG68Az/t9dawfgthb8z8Qj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gMQnEAAAA3AAAAA8AAAAAAAAAAAAAAAAAmAIAAGRycy9k&#10;b3ducmV2LnhtbFBLBQYAAAAABAAEAPUAAACJAwAAAAA=&#10;" adj="2797" fillcolor="white [3201]" strokecolor="white [3212]" strokeweight="2pt"/>
                  </v:group>
                  <v:shape id="Zone de texte 229" o:spid="_x0000_s1062" type="#_x0000_t202" style="position:absolute;left:40796;top:49236;width:3751;height:2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6sKcYA&#10;AADcAAAADwAAAGRycy9kb3ducmV2LnhtbESPQWsCMRSE70L/Q3gFL1KzXcTqapQqCBUspbZ4fmye&#10;m9XNy7qJuvbXNwWhx2FmvmGm89ZW4kKNLx0reO4nIIhzp0suFHx/rZ5GIHxA1lg5JgU38jCfPXSm&#10;mGl35U+6bEMhIoR9hgpMCHUmpc8NWfR9VxNHb+8aiyHKppC6wWuE20qmSTKUFkuOCwZrWhrKj9uz&#10;VTC6Dd57u+HL7lB9rBfmpzjx5ohKdR/b1wmIQG34D9/bb1pBmo7h70w8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6sKcYAAADcAAAADwAAAAAAAAAAAAAAAACYAgAAZHJz&#10;L2Rvd25yZXYueG1sUEsFBgAAAAAEAAQA9QAAAIsDAAAAAA==&#10;" fillcolor="white [3201]" stroked="f" strokeweight=".5pt">
                    <v:textbox inset="0,0,0,0">
                      <w:txbxContent>
                        <w:p w:rsidR="001E513D" w:rsidRPr="00A33A28" w:rsidRDefault="001E513D">
                          <w:pPr>
                            <w:rPr>
                              <w:color w:val="000000" w:themeColor="text1"/>
                            </w:rPr>
                          </w:pPr>
                          <w:r w:rsidRPr="00A33A28">
                            <w:rPr>
                              <w:color w:val="000000" w:themeColor="text1"/>
                            </w:rPr>
                            <w:t>P 1</w:t>
                          </w:r>
                        </w:p>
                      </w:txbxContent>
                    </v:textbox>
                  </v:shape>
                  <v:shape id="Text Box 5" o:spid="_x0000_s1063" type="#_x0000_t202" style="position:absolute;top:33938;width:6286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TsMMYA&#10;AADcAAAADwAAAGRycy9kb3ducmV2LnhtbESPT2sCMRTE70K/Q3hCL6LZaqt2NUoRWvRW/2Cvj81z&#10;d+nmZZvEdf32piB4HGbmN8x82ZpKNOR8aVnByyABQZxZXXKu4LD/7E9B+ICssbJMCq7kYbl46swx&#10;1fbCW2p2IRcRwj5FBUUIdSqlzwoy6Ae2Jo7eyTqDIUqXS+3wEuGmksMkGUuDJceFAmtaFZT97s5G&#10;wfR13fz4zej7mI1P1XvoTZqvP6fUc7f9mIEI1IZH+N5eawXDtxH8n4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TsMMYAAADcAAAADwAAAAAAAAAAAAAAAACYAgAAZHJz&#10;L2Rvd25yZXYueG1sUEsFBgAAAAAEAAQA9QAAAIsDAAAAAA==&#10;">
                    <v:textbox>
                      <w:txbxContent>
                        <w:p w:rsidR="001E513D" w:rsidRDefault="001E513D" w:rsidP="00C57AC8">
                          <w:r>
                            <w:t>Matière : PP naturel</w:t>
                          </w:r>
                        </w:p>
                      </w:txbxContent>
                    </v:textbox>
                  </v:shape>
                  <v:shape id="Zone de texte 239" o:spid="_x0000_s1064" type="#_x0000_t202" style="position:absolute;left:40796;top:51405;width:3746;height:2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69MYA&#10;AADcAAAADwAAAGRycy9kb3ducmV2LnhtbESPQWsCMRSE7wX/Q3hCL6JZbVG7NYotCC1YRFs8PzbP&#10;zermZbuJuvrrTUHocZiZb5jJrLGlOFHtC8cK+r0EBHHmdMG5gp/vRXcMwgdkjaVjUnAhD7Np62GC&#10;qXZnXtNpE3IRIexTVGBCqFIpfWbIou+5ijh6O1dbDFHWudQ1niPclnKQJENpseC4YLCid0PZYXO0&#10;CsaX56/Odjja7svV55u55r+8PKBSj+1m/goiUBP+w/f2h1YweHqBvzPxCMjp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69MYAAADcAAAADwAAAAAAAAAAAAAAAACYAgAAZHJz&#10;L2Rvd25yZXYueG1sUEsFBgAAAAAEAAQA9QAAAIsDAAAAAA==&#10;" fillcolor="white [3201]" stroked="f" strokeweight=".5pt">
                    <v:textbox inset="0,0,0,0">
                      <w:txbxContent>
                        <w:p w:rsidR="001E513D" w:rsidRPr="00A33A28" w:rsidRDefault="001E513D" w:rsidP="00926483">
                          <w:pPr>
                            <w:rPr>
                              <w:color w:val="000000" w:themeColor="text1"/>
                            </w:rPr>
                          </w:pPr>
                          <w:r w:rsidRPr="00A33A28">
                            <w:rPr>
                              <w:color w:val="000000" w:themeColor="text1"/>
                            </w:rPr>
                            <w:t xml:space="preserve">P </w:t>
                          </w:r>
                          <w:r>
                            <w:rPr>
                              <w:color w:val="000000" w:themeColor="text1"/>
                            </w:rPr>
                            <w:t>2</w:t>
                          </w:r>
                        </w:p>
                      </w:txbxContent>
                    </v:textbox>
                  </v:shape>
                  <v:shape id="Zone de texte 240" o:spid="_x0000_s1065" type="#_x0000_t202" style="position:absolute;left:40737;top:53574;width:3752;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vgFMQA&#10;AADcAAAADwAAAGRycy9kb3ducmV2LnhtbERPXWvCMBR9F/Yfwh34MmyqiJPaKNtgsMGGrIrPl+ba&#10;VJub2kSt+/XLw8DHw/nOV71txIU6XztWME5SEMSl0zVXCrab99EchA/IGhvHpOBGHlbLh0GOmXZX&#10;/qFLESoRQ9hnqMCE0GZS+tKQRZ+4ljhye9dZDBF2ldQdXmO4beQkTWfSYs2xwWBLb4bKY3G2Cua3&#10;6ffTbva8OzTrz1fzW53464hKDR/7lwWIQH24i//dH1rBZBrnxzPxC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b4BTEAAAA3AAAAA8AAAAAAAAAAAAAAAAAmAIAAGRycy9k&#10;b3ducmV2LnhtbFBLBQYAAAAABAAEAPUAAACJAwAAAAA=&#10;" fillcolor="white [3201]" stroked="f" strokeweight=".5pt">
                    <v:textbox inset="0,0,0,0">
                      <w:txbxContent>
                        <w:p w:rsidR="001E513D" w:rsidRPr="00A33A28" w:rsidRDefault="001E513D" w:rsidP="00926483">
                          <w:pPr>
                            <w:rPr>
                              <w:color w:val="000000" w:themeColor="text1"/>
                            </w:rPr>
                          </w:pPr>
                          <w:r w:rsidRPr="00A33A28">
                            <w:rPr>
                              <w:color w:val="000000" w:themeColor="text1"/>
                            </w:rPr>
                            <w:t xml:space="preserve">P </w:t>
                          </w:r>
                          <w:r>
                            <w:rPr>
                              <w:color w:val="000000" w:themeColor="text1"/>
                            </w:rPr>
                            <w:t>3</w:t>
                          </w:r>
                        </w:p>
                      </w:txbxContent>
                    </v:textbox>
                  </v:shape>
                </v:group>
                <v:rect id="Rectangle 56" o:spid="_x0000_s1066" style="position:absolute;left:35540;top:21134;width:6121;height:86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VGAsMA&#10;AADbAAAADwAAAGRycy9kb3ducmV2LnhtbESPUWvCQBCE3wX/w7FC3/RioVqipxSL0IIgpv0B29ya&#10;hGb34t01pv/eEwp9HGbmG2a9HbhVPfnQODEwn2WgSEpnG6kMfH7sp8+gQkSx2DohA78UYLsZj9aY&#10;W3eVE/VFrFSCSMjRQB1jl2sdypoYw8x1JMk7O88Yk/SVth6vCc6tfsyyhWZsJC3U2NGupvK7+GED&#10;R3uZL1+7ve/5670/HLg8eg7GPEyGlxWoSEP8D/+136yBpwXcv6Qfo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VGAsMAAADbAAAADwAAAAAAAAAAAAAAAACYAgAAZHJzL2Rv&#10;d25yZXYueG1sUEsFBgAAAAAEAAQA9QAAAIgDAAAAAA==&#10;" fillcolor="white [3201]" stroked="f" strokeweight="2pt"/>
                <v:shape id="Zone de texte 226" o:spid="_x0000_s1067" type="#_x0000_t202" style="position:absolute;left:16217;top:27086;width:8623;height:3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KPosIA&#10;AADcAAAADwAAAGRycy9kb3ducmV2LnhtbESPQUsDMRSE74L/ITzBm826h7LdNi1VqgieWqXnx+Y1&#10;Cd28LEncrv/eCIUeh5n5hlltJt+LkWJygRU8zyoQxF3Qjo2C76+3pwZEysga+8Ck4JcSbNb3dyts&#10;dbjwnsZDNqJAOLWowOY8tFKmzpLHNAsDcfFOIXrMRUYjdcRLgfte1lU1lx4dlwWLA71a6s6HH69g&#10;92IWpmsw2l2jnRun4+nTvCv1+DBtlyAyTfkWvrY/tIK6nsP/mXI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Mo+iwgAAANwAAAAPAAAAAAAAAAAAAAAAAJgCAABkcnMvZG93&#10;bnJldi54bWxQSwUGAAAAAAQABAD1AAAAhwMAAAAA&#10;" fillcolor="white [3201]" strokeweight=".5pt">
                  <v:textbox>
                    <w:txbxContent>
                      <w:p w:rsidR="001E513D" w:rsidRDefault="001E513D">
                        <w:r>
                          <w:t>P 2</w:t>
                        </w:r>
                      </w:p>
                    </w:txbxContent>
                  </v:textbox>
                </v:shape>
                <v:shape id="Zone de texte 228" o:spid="_x0000_s1068" type="#_x0000_t202" style="position:absolute;left:45806;top:27173;width:8626;height:3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S8AA&#10;AADcAAAADwAAAGRycy9kb3ducmV2LnhtbERPTWsCMRC9F/ofwhS81Wz3INutUWxRKfRUlZ6HzZgE&#10;N5MlSdf135tDocfH+16uJ9+LkWJygRW8zCsQxF3Qjo2C03H33IBIGVljH5gU3CjBevX4sMRWhyt/&#10;03jIRpQQTi0qsDkPrZSps+QxzcNAXLhziB5zgdFIHfFawn0v66paSI+OS4PFgT4sdZfDr1ewfTev&#10;pmsw2m2jnRunn/OX2Ss1e5o2byAyTflf/Of+1ArquqwtZ8oRkK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eG+S8AAAADcAAAADwAAAAAAAAAAAAAAAACYAgAAZHJzL2Rvd25y&#10;ZXYueG1sUEsFBgAAAAAEAAQA9QAAAIUDAAAAAA==&#10;" fillcolor="white [3201]" strokeweight=".5pt">
                  <v:textbox>
                    <w:txbxContent>
                      <w:p w:rsidR="001E513D" w:rsidRDefault="001E513D" w:rsidP="00A33A28">
                        <w:r>
                          <w:t>P 3</w:t>
                        </w:r>
                      </w:p>
                    </w:txbxContent>
                  </v:textbox>
                </v:shape>
                <v:shape id="Zone de texte 227" o:spid="_x0000_s1069" type="#_x0000_t202" style="position:absolute;left:29761;top:8367;width:23742;height:7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4qOcMA&#10;AADcAAAADwAAAGRycy9kb3ducmV2LnhtbESPQUsDMRSE74L/ITzBm812D3a7bVqqVBE82Yrnx+Y1&#10;Cd28LEncrv/eFASPw8x8w6y3k+/FSDG5wArmswoEcRe0Y6Pg8/jy0IBIGVljH5gU/FCC7eb2Zo2t&#10;Dhf+oPGQjSgQTi0qsDkPrZSps+QxzcJAXLxTiB5zkdFIHfFS4L6XdVU9So+Oy4LFgZ4tdefDt1ew&#10;fzJL0zUY7b7Rzo3T1+ndvCp1fzftViAyTfk//Nd+0wrqegHXM+U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4qOcMAAADcAAAADwAAAAAAAAAAAAAAAACYAgAAZHJzL2Rv&#10;d25yZXYueG1sUEsFBgAAAAAEAAQA9QAAAIgDAAAAAA==&#10;" fillcolor="white [3201]" strokeweight=".5pt">
                  <v:textbox>
                    <w:txbxContent>
                      <w:p w:rsidR="001E513D" w:rsidRPr="00754CB3" w:rsidRDefault="001E513D" w:rsidP="00A33A28">
                        <w:pPr>
                          <w:rPr>
                            <w:b/>
                            <w:bCs/>
                          </w:rPr>
                        </w:pPr>
                        <w:r>
                          <w:rPr>
                            <w:b/>
                            <w:bCs/>
                          </w:rPr>
                          <w:t xml:space="preserve">P </w:t>
                        </w:r>
                        <w:r w:rsidRPr="00754CB3">
                          <w:rPr>
                            <w:b/>
                            <w:bCs/>
                          </w:rPr>
                          <w:t>1 :</w:t>
                        </w:r>
                      </w:p>
                      <w:p w:rsidR="001E513D" w:rsidRPr="00754CB3" w:rsidRDefault="001E513D" w:rsidP="00A33A28">
                        <w:pPr>
                          <w:rPr>
                            <w:b/>
                            <w:bCs/>
                          </w:rPr>
                        </w:pPr>
                        <w:r w:rsidRPr="00754CB3">
                          <w:rPr>
                            <w:b/>
                            <w:bCs/>
                          </w:rPr>
                          <w:t>Au point d’injection sortie busette</w:t>
                        </w:r>
                      </w:p>
                    </w:txbxContent>
                  </v:textbox>
                </v:shape>
              </v:group>
            </w:pict>
          </mc:Fallback>
        </mc:AlternateContent>
      </w: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E70178" w:rsidP="00E70178">
      <w:pPr>
        <w:tabs>
          <w:tab w:val="left" w:pos="8280"/>
        </w:tabs>
        <w:suppressAutoHyphens w:val="0"/>
        <w:rPr>
          <w:kern w:val="16"/>
          <w:szCs w:val="22"/>
          <w:lang w:eastAsia="zh-CN" w:bidi="hi-IN"/>
        </w:rPr>
      </w:pPr>
      <w:r>
        <w:rPr>
          <w:kern w:val="16"/>
          <w:szCs w:val="22"/>
          <w:lang w:eastAsia="zh-CN" w:bidi="hi-IN"/>
        </w:rPr>
        <w:tab/>
      </w: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57AC8" w:rsidRDefault="00C57AC8">
      <w:pPr>
        <w:suppressAutoHyphens w:val="0"/>
        <w:rPr>
          <w:kern w:val="16"/>
          <w:szCs w:val="22"/>
          <w:lang w:eastAsia="zh-CN" w:bidi="hi-IN"/>
        </w:rPr>
      </w:pPr>
    </w:p>
    <w:p w:rsidR="00CC00D9" w:rsidRDefault="00CC00D9">
      <w:pPr>
        <w:suppressAutoHyphens w:val="0"/>
        <w:rPr>
          <w:kern w:val="16"/>
          <w:szCs w:val="22"/>
          <w:lang w:eastAsia="zh-CN" w:bidi="hi-IN"/>
        </w:rPr>
        <w:sectPr w:rsidR="00CC00D9" w:rsidSect="00EF4915">
          <w:footerReference w:type="default" r:id="rId55"/>
          <w:footnotePr>
            <w:pos w:val="beneathText"/>
          </w:footnotePr>
          <w:pgSz w:w="11907" w:h="16840" w:code="9"/>
          <w:pgMar w:top="851" w:right="851" w:bottom="851" w:left="851" w:header="720" w:footer="709" w:gutter="0"/>
          <w:cols w:space="720"/>
          <w:docGrid w:linePitch="360"/>
        </w:sectPr>
      </w:pPr>
    </w:p>
    <w:p w:rsidR="00C57AC8" w:rsidRPr="003C2C9F" w:rsidRDefault="00B415A6" w:rsidP="00C57AC8">
      <w:pPr>
        <w:shd w:val="clear" w:color="auto" w:fill="595959" w:themeFill="text1" w:themeFillTint="A6"/>
        <w:jc w:val="center"/>
        <w:rPr>
          <w:rFonts w:cs="Arial"/>
          <w:color w:val="FFFFFF" w:themeColor="background1"/>
        </w:rPr>
      </w:pPr>
      <w:r>
        <w:rPr>
          <w:rFonts w:cs="Arial"/>
          <w:b/>
          <w:noProof/>
          <w:color w:val="FFFFFF" w:themeColor="background1"/>
          <w:lang w:eastAsia="fr-FR"/>
        </w:rPr>
        <w:lastRenderedPageBreak/>
        <mc:AlternateContent>
          <mc:Choice Requires="wps">
            <w:drawing>
              <wp:anchor distT="0" distB="0" distL="114300" distR="114300" simplePos="0" relativeHeight="251651072" behindDoc="0" locked="0" layoutInCell="1" allowOverlap="1" wp14:anchorId="0B2E7023" wp14:editId="1DB761FA">
                <wp:simplePos x="0" y="0"/>
                <wp:positionH relativeFrom="column">
                  <wp:posOffset>-80010</wp:posOffset>
                </wp:positionH>
                <wp:positionV relativeFrom="paragraph">
                  <wp:posOffset>1905</wp:posOffset>
                </wp:positionV>
                <wp:extent cx="9456420" cy="274320"/>
                <wp:effectExtent l="0" t="0" r="0" b="0"/>
                <wp:wrapNone/>
                <wp:docPr id="546" name="Zone de texte 546"/>
                <wp:cNvGraphicFramePr/>
                <a:graphic xmlns:a="http://schemas.openxmlformats.org/drawingml/2006/main">
                  <a:graphicData uri="http://schemas.microsoft.com/office/word/2010/wordprocessingShape">
                    <wps:wsp>
                      <wps:cNvSpPr txBox="1"/>
                      <wps:spPr>
                        <a:xfrm>
                          <a:off x="0" y="0"/>
                          <a:ext cx="9456420" cy="274320"/>
                        </a:xfrm>
                        <a:prstGeom prst="rect">
                          <a:avLst/>
                        </a:prstGeom>
                        <a:solidFill>
                          <a:schemeClr val="lt1"/>
                        </a:solidFill>
                        <a:ln w="6350">
                          <a:noFill/>
                        </a:ln>
                      </wps:spPr>
                      <wps:txbx>
                        <w:txbxContent>
                          <w:p w:rsidR="001E513D" w:rsidRPr="00B415A6" w:rsidRDefault="001E513D" w:rsidP="00B415A6">
                            <w:pPr>
                              <w:shd w:val="clear" w:color="auto" w:fill="595959" w:themeFill="text1" w:themeFillTint="A6"/>
                              <w:jc w:val="center"/>
                              <w:rPr>
                                <w:rFonts w:cs="Arial"/>
                                <w:b/>
                                <w:color w:val="FFFFFF" w:themeColor="background1"/>
                              </w:rPr>
                            </w:pPr>
                            <w:r>
                              <w:rPr>
                                <w:rFonts w:cs="Arial"/>
                                <w:b/>
                                <w:color w:val="FFFFFF" w:themeColor="background1"/>
                              </w:rPr>
                              <w:t xml:space="preserve">DT10 : caractéristiques des presses DEMAG </w:t>
                            </w:r>
                            <w:r w:rsidRPr="003C2C9F">
                              <w:rPr>
                                <w:rFonts w:cs="Arial"/>
                                <w:b/>
                                <w:color w:val="FFFFFF" w:themeColor="background1"/>
                              </w:rPr>
                              <w:t xml:space="preserve">Ergotech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7023" id="Zone de texte 546" o:spid="_x0000_s1070" type="#_x0000_t202" style="position:absolute;left:0;text-align:left;margin-left:-6.3pt;margin-top:.15pt;width:744.6pt;height:21.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" fillcolor="white [3201]" stroked="f" strokeweight=".5pt">
                <v:textbox>
                  <w:txbxContent>
                    <w:p w:rsidR="001E513D" w:rsidRPr="00B415A6" w:rsidRDefault="001E513D" w:rsidP="00B415A6">
                      <w:pPr>
                        <w:shd w:val="clear" w:color="auto" w:fill="595959" w:themeFill="text1" w:themeFillTint="A6"/>
                        <w:jc w:val="center"/>
                        <w:rPr>
                          <w:rFonts w:cs="Arial"/>
                          <w:b/>
                          <w:color w:val="FFFFFF" w:themeColor="background1"/>
                        </w:rPr>
                      </w:pPr>
                      <w:r>
                        <w:rPr>
                          <w:rFonts w:cs="Arial"/>
                          <w:b/>
                          <w:color w:val="FFFFFF" w:themeColor="background1"/>
                        </w:rPr>
                        <w:t xml:space="preserve">DT10 : caractéristiques des presses DEMAG </w:t>
                      </w:r>
                      <w:r w:rsidRPr="003C2C9F">
                        <w:rPr>
                          <w:rFonts w:cs="Arial"/>
                          <w:b/>
                          <w:color w:val="FFFFFF" w:themeColor="background1"/>
                        </w:rPr>
                        <w:t xml:space="preserve">Ergotech </w:t>
                      </w:r>
                    </w:p>
                  </w:txbxContent>
                </v:textbox>
              </v:shape>
            </w:pict>
          </mc:Fallback>
        </mc:AlternateContent>
      </w:r>
      <w:r w:rsidR="00C57AC8">
        <w:rPr>
          <w:rFonts w:cs="Arial"/>
          <w:b/>
          <w:color w:val="FFFFFF" w:themeColor="background1"/>
        </w:rPr>
        <w:t>DT1</w:t>
      </w:r>
      <w:r w:rsidR="006245FB">
        <w:rPr>
          <w:rFonts w:cs="Arial"/>
          <w:b/>
          <w:color w:val="FFFFFF" w:themeColor="background1"/>
        </w:rPr>
        <w:t>1</w:t>
      </w:r>
      <w:r w:rsidR="00C57AC8">
        <w:rPr>
          <w:rFonts w:cs="Arial"/>
          <w:b/>
          <w:color w:val="FFFFFF" w:themeColor="background1"/>
        </w:rPr>
        <w:t xml:space="preserve"> : </w:t>
      </w:r>
      <w:r w:rsidR="00F9095E">
        <w:rPr>
          <w:rFonts w:cs="Arial"/>
          <w:b/>
          <w:color w:val="FFFFFF" w:themeColor="background1"/>
        </w:rPr>
        <w:t>c</w:t>
      </w:r>
      <w:r w:rsidR="00C57AC8">
        <w:rPr>
          <w:rFonts w:cs="Arial"/>
          <w:b/>
          <w:color w:val="FFFFFF" w:themeColor="background1"/>
        </w:rPr>
        <w:t xml:space="preserve">aractéristiques </w:t>
      </w:r>
      <w:r w:rsidR="00F9095E">
        <w:rPr>
          <w:rFonts w:cs="Arial"/>
          <w:b/>
          <w:color w:val="FFFFFF" w:themeColor="background1"/>
        </w:rPr>
        <w:t>p</w:t>
      </w:r>
      <w:r w:rsidR="00C57AC8">
        <w:rPr>
          <w:rFonts w:cs="Arial"/>
          <w:b/>
          <w:color w:val="FFFFFF" w:themeColor="background1"/>
        </w:rPr>
        <w:t xml:space="preserve">resse DEMAG </w:t>
      </w:r>
      <w:r w:rsidR="00C57AC8" w:rsidRPr="003C2C9F">
        <w:rPr>
          <w:rFonts w:cs="Arial"/>
          <w:b/>
          <w:color w:val="FFFFFF" w:themeColor="background1"/>
        </w:rPr>
        <w:t>Ergotech 250/560</w:t>
      </w:r>
    </w:p>
    <w:p w:rsidR="005B5523" w:rsidRDefault="005B5523" w:rsidP="00C57AC8"/>
    <w:p w:rsidR="005B5523" w:rsidRDefault="00D50009" w:rsidP="00402185">
      <w:pPr>
        <w:jc w:val="center"/>
      </w:pPr>
      <w:r>
        <w:t>Presse 1</w:t>
      </w:r>
    </w:p>
    <w:p w:rsidR="005B5523" w:rsidRDefault="005B5523" w:rsidP="00C57AC8"/>
    <w:tbl>
      <w:tblPr>
        <w:tblStyle w:val="Grilledutableau"/>
        <w:tblW w:w="6658" w:type="dxa"/>
        <w:tblLook w:val="01E0" w:firstRow="1" w:lastRow="1" w:firstColumn="1" w:lastColumn="1" w:noHBand="0" w:noVBand="0"/>
      </w:tblPr>
      <w:tblGrid>
        <w:gridCol w:w="2685"/>
        <w:gridCol w:w="712"/>
        <w:gridCol w:w="3261"/>
      </w:tblGrid>
      <w:tr w:rsidR="00C57AC8" w:rsidTr="00B02EF1">
        <w:tc>
          <w:tcPr>
            <w:tcW w:w="2685" w:type="dxa"/>
            <w:shd w:val="clear" w:color="auto" w:fill="000000"/>
          </w:tcPr>
          <w:p w:rsidR="00C57AC8" w:rsidRPr="00B1609E" w:rsidRDefault="00C57AC8" w:rsidP="00942D8B">
            <w:pPr>
              <w:jc w:val="center"/>
              <w:rPr>
                <w:rFonts w:cs="Arial"/>
              </w:rPr>
            </w:pPr>
            <w:proofErr w:type="spellStart"/>
            <w:r w:rsidRPr="00B1609E">
              <w:rPr>
                <w:rFonts w:cs="Arial"/>
                <w:b/>
              </w:rPr>
              <w:t>DemagErgotech</w:t>
            </w:r>
            <w:proofErr w:type="spellEnd"/>
          </w:p>
        </w:tc>
        <w:tc>
          <w:tcPr>
            <w:tcW w:w="712" w:type="dxa"/>
            <w:shd w:val="clear" w:color="auto" w:fill="000000"/>
            <w:vAlign w:val="center"/>
          </w:tcPr>
          <w:p w:rsidR="00C57AC8" w:rsidRPr="00B1609E" w:rsidRDefault="00C57AC8" w:rsidP="00942D8B">
            <w:pPr>
              <w:jc w:val="center"/>
              <w:rPr>
                <w:rFonts w:cs="Arial"/>
              </w:rPr>
            </w:pPr>
          </w:p>
        </w:tc>
        <w:tc>
          <w:tcPr>
            <w:tcW w:w="3261" w:type="dxa"/>
            <w:shd w:val="clear" w:color="auto" w:fill="000000"/>
            <w:vAlign w:val="center"/>
          </w:tcPr>
          <w:p w:rsidR="00C57AC8" w:rsidRPr="00B1609E" w:rsidRDefault="00C57AC8" w:rsidP="00942D8B">
            <w:pPr>
              <w:jc w:val="center"/>
              <w:rPr>
                <w:rFonts w:cs="Arial"/>
              </w:rPr>
            </w:pPr>
            <w:r w:rsidRPr="00B1609E">
              <w:rPr>
                <w:rFonts w:cs="Arial"/>
                <w:b/>
              </w:rPr>
              <w:t>Ergotech 250/560</w:t>
            </w:r>
          </w:p>
        </w:tc>
      </w:tr>
      <w:tr w:rsidR="00C57AC8" w:rsidRPr="00B02EF1" w:rsidTr="00B02EF1">
        <w:tc>
          <w:tcPr>
            <w:tcW w:w="2685" w:type="dxa"/>
            <w:vAlign w:val="center"/>
          </w:tcPr>
          <w:p w:rsidR="00C57AC8" w:rsidRPr="00B02EF1" w:rsidRDefault="00471CF5" w:rsidP="00942D8B">
            <w:pPr>
              <w:rPr>
                <w:rFonts w:cs="Arial"/>
                <w:sz w:val="20"/>
                <w:szCs w:val="20"/>
              </w:rPr>
            </w:pPr>
            <w:r>
              <w:rPr>
                <w:rFonts w:cs="Arial"/>
                <w:sz w:val="20"/>
                <w:szCs w:val="20"/>
              </w:rPr>
              <w:t>Description</w:t>
            </w:r>
          </w:p>
        </w:tc>
        <w:tc>
          <w:tcPr>
            <w:tcW w:w="712" w:type="dxa"/>
            <w:vAlign w:val="center"/>
          </w:tcPr>
          <w:p w:rsidR="00C57AC8" w:rsidRPr="00B02EF1" w:rsidRDefault="00C57AC8" w:rsidP="00942D8B">
            <w:pPr>
              <w:jc w:val="center"/>
              <w:rPr>
                <w:rFonts w:cs="Arial"/>
                <w:sz w:val="20"/>
                <w:szCs w:val="20"/>
              </w:rPr>
            </w:pPr>
          </w:p>
        </w:tc>
        <w:tc>
          <w:tcPr>
            <w:tcW w:w="3261" w:type="dxa"/>
            <w:vAlign w:val="center"/>
          </w:tcPr>
          <w:p w:rsidR="00C57AC8" w:rsidRPr="00B02EF1" w:rsidRDefault="00C57AC8" w:rsidP="00942D8B">
            <w:pPr>
              <w:jc w:val="center"/>
              <w:rPr>
                <w:rFonts w:cs="Arial"/>
                <w:sz w:val="20"/>
                <w:szCs w:val="20"/>
              </w:rPr>
            </w:pPr>
            <w:r w:rsidRPr="00B02EF1">
              <w:rPr>
                <w:rFonts w:cs="Arial"/>
                <w:sz w:val="20"/>
                <w:szCs w:val="20"/>
              </w:rPr>
              <w:t>Ergotech 250/560-840</w:t>
            </w:r>
          </w:p>
        </w:tc>
      </w:tr>
      <w:tr w:rsidR="00C57AC8" w:rsidRPr="00B02EF1" w:rsidTr="00D50009">
        <w:tc>
          <w:tcPr>
            <w:tcW w:w="2685" w:type="dxa"/>
            <w:tcBorders>
              <w:bottom w:val="single" w:sz="4" w:space="0" w:color="auto"/>
            </w:tcBorders>
            <w:vAlign w:val="center"/>
          </w:tcPr>
          <w:p w:rsidR="00C57AC8" w:rsidRPr="00B02EF1" w:rsidRDefault="00471CF5" w:rsidP="00942D8B">
            <w:pPr>
              <w:rPr>
                <w:rFonts w:cs="Arial"/>
                <w:sz w:val="20"/>
                <w:szCs w:val="20"/>
              </w:rPr>
            </w:pPr>
            <w:r>
              <w:rPr>
                <w:rFonts w:cs="Arial"/>
                <w:sz w:val="20"/>
                <w:szCs w:val="20"/>
              </w:rPr>
              <w:t>Modèle</w:t>
            </w:r>
          </w:p>
        </w:tc>
        <w:tc>
          <w:tcPr>
            <w:tcW w:w="712" w:type="dxa"/>
            <w:tcBorders>
              <w:bottom w:val="single" w:sz="4" w:space="0" w:color="auto"/>
            </w:tcBorders>
            <w:vAlign w:val="center"/>
          </w:tcPr>
          <w:p w:rsidR="00C57AC8" w:rsidRPr="00B02EF1" w:rsidRDefault="00C57AC8" w:rsidP="00942D8B">
            <w:pPr>
              <w:jc w:val="center"/>
              <w:rPr>
                <w:rFonts w:cs="Arial"/>
                <w:sz w:val="20"/>
                <w:szCs w:val="20"/>
              </w:rPr>
            </w:pPr>
          </w:p>
        </w:tc>
        <w:tc>
          <w:tcPr>
            <w:tcW w:w="3261" w:type="dxa"/>
            <w:tcBorders>
              <w:bottom w:val="single" w:sz="4" w:space="0" w:color="auto"/>
            </w:tcBorders>
            <w:vAlign w:val="center"/>
          </w:tcPr>
          <w:p w:rsidR="00C57AC8" w:rsidRPr="00B02EF1" w:rsidRDefault="00C57AC8" w:rsidP="00942D8B">
            <w:pPr>
              <w:jc w:val="center"/>
              <w:rPr>
                <w:rFonts w:cs="Arial"/>
                <w:sz w:val="20"/>
                <w:szCs w:val="20"/>
              </w:rPr>
            </w:pPr>
            <w:r w:rsidRPr="00B02EF1">
              <w:rPr>
                <w:rFonts w:cs="Arial"/>
                <w:sz w:val="20"/>
                <w:szCs w:val="20"/>
              </w:rPr>
              <w:t>2500-840</w:t>
            </w:r>
          </w:p>
        </w:tc>
      </w:tr>
      <w:tr w:rsidR="00D50009" w:rsidRPr="00B02EF1" w:rsidTr="00D50009">
        <w:tc>
          <w:tcPr>
            <w:tcW w:w="2685" w:type="dxa"/>
            <w:tcBorders>
              <w:top w:val="single" w:sz="4" w:space="0" w:color="auto"/>
              <w:left w:val="nil"/>
              <w:bottom w:val="single" w:sz="4" w:space="0" w:color="auto"/>
              <w:right w:val="nil"/>
            </w:tcBorders>
            <w:vAlign w:val="center"/>
          </w:tcPr>
          <w:p w:rsidR="00D50009" w:rsidRDefault="00D50009" w:rsidP="00942D8B">
            <w:pPr>
              <w:rPr>
                <w:rFonts w:cs="Arial"/>
                <w:sz w:val="20"/>
                <w:szCs w:val="20"/>
              </w:rPr>
            </w:pPr>
          </w:p>
        </w:tc>
        <w:tc>
          <w:tcPr>
            <w:tcW w:w="712" w:type="dxa"/>
            <w:tcBorders>
              <w:top w:val="single" w:sz="4" w:space="0" w:color="auto"/>
              <w:left w:val="nil"/>
              <w:bottom w:val="single" w:sz="4" w:space="0" w:color="auto"/>
              <w:right w:val="nil"/>
            </w:tcBorders>
            <w:vAlign w:val="center"/>
          </w:tcPr>
          <w:p w:rsidR="00D50009" w:rsidRPr="00B02EF1" w:rsidRDefault="00D50009" w:rsidP="00942D8B">
            <w:pPr>
              <w:jc w:val="center"/>
              <w:rPr>
                <w:rFonts w:cs="Arial"/>
                <w:sz w:val="20"/>
                <w:szCs w:val="20"/>
              </w:rPr>
            </w:pPr>
          </w:p>
        </w:tc>
        <w:tc>
          <w:tcPr>
            <w:tcW w:w="3261" w:type="dxa"/>
            <w:tcBorders>
              <w:top w:val="single" w:sz="4" w:space="0" w:color="auto"/>
              <w:left w:val="nil"/>
              <w:bottom w:val="single" w:sz="4" w:space="0" w:color="auto"/>
              <w:right w:val="nil"/>
            </w:tcBorders>
            <w:vAlign w:val="center"/>
          </w:tcPr>
          <w:p w:rsidR="00D50009" w:rsidRPr="00B02EF1" w:rsidRDefault="00D50009" w:rsidP="00942D8B">
            <w:pPr>
              <w:jc w:val="center"/>
              <w:rPr>
                <w:rFonts w:cs="Arial"/>
                <w:sz w:val="20"/>
                <w:szCs w:val="20"/>
              </w:rPr>
            </w:pPr>
          </w:p>
        </w:tc>
      </w:tr>
      <w:tr w:rsidR="00C57AC8" w:rsidRPr="00B02EF1" w:rsidTr="00D50009">
        <w:tc>
          <w:tcPr>
            <w:tcW w:w="2685" w:type="dxa"/>
            <w:tcBorders>
              <w:top w:val="single" w:sz="4" w:space="0" w:color="auto"/>
            </w:tcBorders>
            <w:shd w:val="clear" w:color="auto" w:fill="000000"/>
            <w:vAlign w:val="center"/>
          </w:tcPr>
          <w:p w:rsidR="00C57AC8" w:rsidRPr="00B02EF1" w:rsidRDefault="00471CF5" w:rsidP="00942D8B">
            <w:pPr>
              <w:jc w:val="center"/>
              <w:rPr>
                <w:rFonts w:cs="Arial"/>
                <w:b/>
                <w:color w:val="FFFFFF"/>
                <w:sz w:val="20"/>
                <w:szCs w:val="20"/>
              </w:rPr>
            </w:pPr>
            <w:r>
              <w:rPr>
                <w:rFonts w:cs="Arial"/>
                <w:b/>
                <w:color w:val="FFFFFF"/>
                <w:sz w:val="20"/>
                <w:szCs w:val="20"/>
              </w:rPr>
              <w:t>Fermeture</w:t>
            </w:r>
          </w:p>
        </w:tc>
        <w:tc>
          <w:tcPr>
            <w:tcW w:w="712" w:type="dxa"/>
            <w:tcBorders>
              <w:top w:val="single" w:sz="4" w:space="0" w:color="auto"/>
            </w:tcBorders>
            <w:shd w:val="clear" w:color="auto" w:fill="000000"/>
            <w:vAlign w:val="center"/>
          </w:tcPr>
          <w:p w:rsidR="00C57AC8" w:rsidRPr="00B02EF1" w:rsidRDefault="00C57AC8" w:rsidP="00942D8B">
            <w:pPr>
              <w:jc w:val="center"/>
              <w:rPr>
                <w:rFonts w:cs="Arial"/>
                <w:b/>
                <w:color w:val="FFFFFF"/>
                <w:sz w:val="20"/>
                <w:szCs w:val="20"/>
              </w:rPr>
            </w:pPr>
            <w:r w:rsidRPr="00B02EF1">
              <w:rPr>
                <w:rFonts w:cs="Arial"/>
                <w:b/>
                <w:color w:val="FFFFFF"/>
                <w:sz w:val="20"/>
                <w:szCs w:val="20"/>
              </w:rPr>
              <w:t>unit</w:t>
            </w:r>
            <w:r w:rsidR="00471CF5">
              <w:rPr>
                <w:rFonts w:cs="Arial"/>
                <w:b/>
                <w:color w:val="FFFFFF"/>
                <w:sz w:val="20"/>
                <w:szCs w:val="20"/>
              </w:rPr>
              <w:t>é</w:t>
            </w:r>
          </w:p>
        </w:tc>
        <w:tc>
          <w:tcPr>
            <w:tcW w:w="3261" w:type="dxa"/>
            <w:tcBorders>
              <w:top w:val="single" w:sz="4" w:space="0" w:color="auto"/>
            </w:tcBorders>
            <w:shd w:val="clear" w:color="auto" w:fill="000000"/>
            <w:vAlign w:val="center"/>
          </w:tcPr>
          <w:p w:rsidR="00C57AC8" w:rsidRPr="00B02EF1" w:rsidRDefault="00C57AC8" w:rsidP="00942D8B">
            <w:pPr>
              <w:jc w:val="center"/>
              <w:rPr>
                <w:rFonts w:cs="Arial"/>
                <w:b/>
                <w:color w:val="FFFFFF"/>
                <w:sz w:val="20"/>
                <w:szCs w:val="20"/>
              </w:rPr>
            </w:pPr>
            <w:r w:rsidRPr="00B02EF1">
              <w:rPr>
                <w:rFonts w:cs="Arial"/>
                <w:b/>
                <w:color w:val="FFFFFF"/>
                <w:sz w:val="20"/>
                <w:szCs w:val="20"/>
              </w:rPr>
              <w:t>250/560</w:t>
            </w:r>
          </w:p>
        </w:tc>
      </w:tr>
      <w:tr w:rsidR="00C57AC8" w:rsidRPr="00B02EF1" w:rsidTr="00B02EF1">
        <w:tc>
          <w:tcPr>
            <w:tcW w:w="2685" w:type="dxa"/>
            <w:vAlign w:val="center"/>
          </w:tcPr>
          <w:p w:rsidR="00C57AC8" w:rsidRPr="00B02EF1" w:rsidRDefault="00C57AC8" w:rsidP="00942D8B">
            <w:pPr>
              <w:rPr>
                <w:rFonts w:cs="Arial"/>
                <w:sz w:val="20"/>
                <w:szCs w:val="20"/>
              </w:rPr>
            </w:pPr>
            <w:r w:rsidRPr="00B02EF1">
              <w:rPr>
                <w:rFonts w:cs="Arial"/>
                <w:sz w:val="20"/>
                <w:szCs w:val="20"/>
              </w:rPr>
              <w:t>Force de fermeture</w:t>
            </w:r>
          </w:p>
        </w:tc>
        <w:tc>
          <w:tcPr>
            <w:tcW w:w="712" w:type="dxa"/>
            <w:vAlign w:val="center"/>
          </w:tcPr>
          <w:p w:rsidR="00C57AC8" w:rsidRPr="00B02EF1" w:rsidRDefault="00C57AC8" w:rsidP="00942D8B">
            <w:pPr>
              <w:jc w:val="center"/>
              <w:rPr>
                <w:rFonts w:cs="Arial"/>
                <w:sz w:val="20"/>
                <w:szCs w:val="20"/>
              </w:rPr>
            </w:pPr>
            <w:r w:rsidRPr="00B02EF1">
              <w:rPr>
                <w:rFonts w:cs="Arial"/>
                <w:sz w:val="20"/>
                <w:szCs w:val="20"/>
              </w:rPr>
              <w:t>kN</w:t>
            </w:r>
          </w:p>
        </w:tc>
        <w:tc>
          <w:tcPr>
            <w:tcW w:w="3261" w:type="dxa"/>
            <w:vAlign w:val="center"/>
          </w:tcPr>
          <w:p w:rsidR="00C57AC8" w:rsidRPr="00B02EF1" w:rsidRDefault="00C57AC8" w:rsidP="00942D8B">
            <w:pPr>
              <w:jc w:val="center"/>
              <w:rPr>
                <w:rFonts w:cs="Arial"/>
                <w:sz w:val="20"/>
                <w:szCs w:val="20"/>
              </w:rPr>
            </w:pPr>
            <w:r w:rsidRPr="00B02EF1">
              <w:rPr>
                <w:rFonts w:cs="Arial"/>
                <w:sz w:val="20"/>
                <w:szCs w:val="20"/>
              </w:rPr>
              <w:t>25</w:t>
            </w:r>
            <w:r w:rsidR="00D16697" w:rsidRPr="00B02EF1">
              <w:rPr>
                <w:rFonts w:cs="Arial"/>
                <w:sz w:val="20"/>
                <w:szCs w:val="20"/>
              </w:rPr>
              <w:t>00</w:t>
            </w:r>
          </w:p>
        </w:tc>
      </w:tr>
      <w:tr w:rsidR="00C57AC8" w:rsidRPr="00B02EF1" w:rsidTr="00B02EF1">
        <w:tc>
          <w:tcPr>
            <w:tcW w:w="2685" w:type="dxa"/>
            <w:vAlign w:val="center"/>
          </w:tcPr>
          <w:p w:rsidR="00C57AC8" w:rsidRPr="00B02EF1" w:rsidRDefault="002D4F94" w:rsidP="00942D8B">
            <w:pPr>
              <w:rPr>
                <w:rFonts w:cs="Arial"/>
                <w:sz w:val="20"/>
                <w:szCs w:val="20"/>
              </w:rPr>
            </w:pPr>
            <w:r>
              <w:rPr>
                <w:rFonts w:cs="Arial"/>
                <w:sz w:val="20"/>
                <w:szCs w:val="20"/>
              </w:rPr>
              <w:t>Force de verrouillage</w:t>
            </w:r>
          </w:p>
        </w:tc>
        <w:tc>
          <w:tcPr>
            <w:tcW w:w="712" w:type="dxa"/>
            <w:vAlign w:val="center"/>
          </w:tcPr>
          <w:p w:rsidR="00C57AC8" w:rsidRPr="00B02EF1" w:rsidRDefault="00C57AC8" w:rsidP="00942D8B">
            <w:pPr>
              <w:jc w:val="center"/>
              <w:rPr>
                <w:rFonts w:cs="Arial"/>
                <w:sz w:val="20"/>
                <w:szCs w:val="20"/>
              </w:rPr>
            </w:pPr>
            <w:r w:rsidRPr="00B02EF1">
              <w:rPr>
                <w:rFonts w:cs="Arial"/>
                <w:sz w:val="20"/>
                <w:szCs w:val="20"/>
              </w:rPr>
              <w:t>kN</w:t>
            </w:r>
          </w:p>
        </w:tc>
        <w:tc>
          <w:tcPr>
            <w:tcW w:w="3261" w:type="dxa"/>
            <w:vAlign w:val="center"/>
          </w:tcPr>
          <w:p w:rsidR="00C57AC8" w:rsidRPr="00B02EF1" w:rsidRDefault="00C57AC8" w:rsidP="00942D8B">
            <w:pPr>
              <w:jc w:val="center"/>
              <w:rPr>
                <w:rFonts w:cs="Arial"/>
                <w:sz w:val="20"/>
                <w:szCs w:val="20"/>
              </w:rPr>
            </w:pPr>
            <w:r w:rsidRPr="00B02EF1">
              <w:rPr>
                <w:rFonts w:cs="Arial"/>
                <w:sz w:val="20"/>
                <w:szCs w:val="20"/>
              </w:rPr>
              <w:t>27</w:t>
            </w:r>
            <w:r w:rsidR="00DA2D95" w:rsidRPr="00B02EF1">
              <w:rPr>
                <w:rFonts w:cs="Arial"/>
                <w:sz w:val="20"/>
                <w:szCs w:val="20"/>
              </w:rPr>
              <w:t>00</w:t>
            </w:r>
          </w:p>
        </w:tc>
      </w:tr>
      <w:tr w:rsidR="00C57AC8" w:rsidRPr="00B02EF1" w:rsidTr="00B02EF1">
        <w:tc>
          <w:tcPr>
            <w:tcW w:w="2685" w:type="dxa"/>
            <w:vAlign w:val="center"/>
          </w:tcPr>
          <w:p w:rsidR="00C57AC8" w:rsidRPr="00B02EF1" w:rsidRDefault="00C57AC8" w:rsidP="00942D8B">
            <w:pPr>
              <w:rPr>
                <w:rFonts w:cs="Arial"/>
                <w:sz w:val="20"/>
                <w:szCs w:val="20"/>
              </w:rPr>
            </w:pPr>
            <w:r w:rsidRPr="00B02EF1">
              <w:rPr>
                <w:rFonts w:cs="Arial"/>
                <w:sz w:val="20"/>
                <w:szCs w:val="20"/>
                <w:lang w:val="en-GB"/>
              </w:rPr>
              <w:t>Course d’ouverture</w:t>
            </w:r>
          </w:p>
        </w:tc>
        <w:tc>
          <w:tcPr>
            <w:tcW w:w="712" w:type="dxa"/>
            <w:vAlign w:val="center"/>
          </w:tcPr>
          <w:p w:rsidR="00C57AC8" w:rsidRPr="00B02EF1" w:rsidRDefault="00C57AC8" w:rsidP="00942D8B">
            <w:pPr>
              <w:jc w:val="center"/>
              <w:rPr>
                <w:rFonts w:cs="Arial"/>
                <w:sz w:val="20"/>
                <w:szCs w:val="20"/>
              </w:rPr>
            </w:pPr>
            <w:r w:rsidRPr="00B02EF1">
              <w:rPr>
                <w:rFonts w:cs="Arial"/>
                <w:sz w:val="20"/>
                <w:szCs w:val="20"/>
              </w:rPr>
              <w:t>mm</w:t>
            </w:r>
          </w:p>
        </w:tc>
        <w:tc>
          <w:tcPr>
            <w:tcW w:w="3261" w:type="dxa"/>
            <w:vAlign w:val="center"/>
          </w:tcPr>
          <w:p w:rsidR="00C57AC8" w:rsidRPr="00B02EF1" w:rsidRDefault="00C57AC8" w:rsidP="00942D8B">
            <w:pPr>
              <w:jc w:val="center"/>
              <w:rPr>
                <w:rFonts w:cs="Arial"/>
                <w:sz w:val="20"/>
                <w:szCs w:val="20"/>
              </w:rPr>
            </w:pPr>
            <w:r w:rsidRPr="00B02EF1">
              <w:rPr>
                <w:rFonts w:cs="Arial"/>
                <w:sz w:val="20"/>
                <w:szCs w:val="20"/>
              </w:rPr>
              <w:t>57</w:t>
            </w:r>
            <w:r w:rsidR="009A54F8">
              <w:rPr>
                <w:rFonts w:cs="Arial"/>
                <w:sz w:val="20"/>
                <w:szCs w:val="20"/>
              </w:rPr>
              <w:t>0</w:t>
            </w:r>
          </w:p>
        </w:tc>
      </w:tr>
      <w:tr w:rsidR="00C57AC8" w:rsidRPr="00B02EF1" w:rsidTr="00B02EF1">
        <w:tc>
          <w:tcPr>
            <w:tcW w:w="2685" w:type="dxa"/>
            <w:vAlign w:val="center"/>
          </w:tcPr>
          <w:p w:rsidR="00C57AC8" w:rsidRPr="00B02EF1" w:rsidRDefault="00C57AC8" w:rsidP="00942D8B">
            <w:pPr>
              <w:rPr>
                <w:rFonts w:cs="Arial"/>
                <w:sz w:val="20"/>
                <w:szCs w:val="20"/>
              </w:rPr>
            </w:pPr>
            <w:r w:rsidRPr="00B02EF1">
              <w:rPr>
                <w:rFonts w:cs="Arial"/>
                <w:sz w:val="20"/>
                <w:szCs w:val="20"/>
                <w:lang w:val="en-GB"/>
              </w:rPr>
              <w:t>Epaisseur mini du moule</w:t>
            </w:r>
          </w:p>
        </w:tc>
        <w:tc>
          <w:tcPr>
            <w:tcW w:w="712" w:type="dxa"/>
            <w:vAlign w:val="center"/>
          </w:tcPr>
          <w:p w:rsidR="00C57AC8" w:rsidRPr="00B02EF1" w:rsidRDefault="00C57AC8" w:rsidP="00942D8B">
            <w:pPr>
              <w:jc w:val="center"/>
              <w:rPr>
                <w:rFonts w:cs="Arial"/>
                <w:sz w:val="20"/>
                <w:szCs w:val="20"/>
              </w:rPr>
            </w:pPr>
            <w:r w:rsidRPr="00B02EF1">
              <w:rPr>
                <w:rFonts w:cs="Arial"/>
                <w:sz w:val="20"/>
                <w:szCs w:val="20"/>
              </w:rPr>
              <w:t>mm</w:t>
            </w:r>
          </w:p>
        </w:tc>
        <w:tc>
          <w:tcPr>
            <w:tcW w:w="3261" w:type="dxa"/>
            <w:vAlign w:val="center"/>
          </w:tcPr>
          <w:p w:rsidR="00C57AC8" w:rsidRPr="00B02EF1" w:rsidRDefault="00C57AC8" w:rsidP="00942D8B">
            <w:pPr>
              <w:jc w:val="center"/>
              <w:rPr>
                <w:rFonts w:cs="Arial"/>
                <w:sz w:val="20"/>
                <w:szCs w:val="20"/>
              </w:rPr>
            </w:pPr>
            <w:r w:rsidRPr="00B02EF1">
              <w:rPr>
                <w:rFonts w:cs="Arial"/>
                <w:sz w:val="20"/>
                <w:szCs w:val="20"/>
              </w:rPr>
              <w:t>31</w:t>
            </w:r>
            <w:r w:rsidR="009A54F8">
              <w:rPr>
                <w:rFonts w:cs="Arial"/>
                <w:sz w:val="20"/>
                <w:szCs w:val="20"/>
              </w:rPr>
              <w:t>0</w:t>
            </w:r>
          </w:p>
        </w:tc>
      </w:tr>
      <w:tr w:rsidR="00C57AC8" w:rsidRPr="00B02EF1" w:rsidTr="00B02EF1">
        <w:tc>
          <w:tcPr>
            <w:tcW w:w="2685" w:type="dxa"/>
            <w:vAlign w:val="center"/>
          </w:tcPr>
          <w:p w:rsidR="00C57AC8" w:rsidRPr="00B02EF1" w:rsidRDefault="00C57AC8" w:rsidP="00942D8B">
            <w:pPr>
              <w:rPr>
                <w:rFonts w:cs="Arial"/>
                <w:sz w:val="20"/>
                <w:szCs w:val="20"/>
              </w:rPr>
            </w:pPr>
            <w:r w:rsidRPr="00B02EF1">
              <w:rPr>
                <w:rFonts w:cs="Arial"/>
                <w:sz w:val="20"/>
                <w:szCs w:val="20"/>
                <w:lang w:val="en-GB"/>
              </w:rPr>
              <w:t>Epaisseur maxi du moule</w:t>
            </w:r>
          </w:p>
        </w:tc>
        <w:tc>
          <w:tcPr>
            <w:tcW w:w="712" w:type="dxa"/>
            <w:vAlign w:val="center"/>
          </w:tcPr>
          <w:p w:rsidR="00C57AC8" w:rsidRPr="00B02EF1" w:rsidRDefault="00C57AC8" w:rsidP="00942D8B">
            <w:pPr>
              <w:jc w:val="center"/>
              <w:rPr>
                <w:rFonts w:cs="Arial"/>
                <w:sz w:val="20"/>
                <w:szCs w:val="20"/>
              </w:rPr>
            </w:pPr>
            <w:r w:rsidRPr="00B02EF1">
              <w:rPr>
                <w:rFonts w:cs="Arial"/>
                <w:sz w:val="20"/>
                <w:szCs w:val="20"/>
              </w:rPr>
              <w:t>mm</w:t>
            </w:r>
          </w:p>
        </w:tc>
        <w:tc>
          <w:tcPr>
            <w:tcW w:w="3261" w:type="dxa"/>
            <w:vAlign w:val="center"/>
          </w:tcPr>
          <w:p w:rsidR="00C57AC8" w:rsidRPr="00B02EF1" w:rsidRDefault="00C57AC8" w:rsidP="00942D8B">
            <w:pPr>
              <w:jc w:val="center"/>
              <w:rPr>
                <w:rFonts w:cs="Arial"/>
                <w:sz w:val="20"/>
                <w:szCs w:val="20"/>
              </w:rPr>
            </w:pPr>
            <w:r w:rsidRPr="00B02EF1">
              <w:rPr>
                <w:rFonts w:cs="Arial"/>
                <w:sz w:val="20"/>
                <w:szCs w:val="20"/>
              </w:rPr>
              <w:t>660/760</w:t>
            </w:r>
          </w:p>
        </w:tc>
      </w:tr>
      <w:tr w:rsidR="00C57AC8" w:rsidRPr="00B02EF1" w:rsidTr="00B02EF1">
        <w:tc>
          <w:tcPr>
            <w:tcW w:w="2685" w:type="dxa"/>
            <w:vAlign w:val="center"/>
          </w:tcPr>
          <w:p w:rsidR="00C57AC8" w:rsidRPr="00B02EF1" w:rsidRDefault="00C57AC8" w:rsidP="00942D8B">
            <w:pPr>
              <w:rPr>
                <w:rFonts w:cs="Arial"/>
                <w:sz w:val="20"/>
                <w:szCs w:val="20"/>
                <w:lang w:val="en-GB"/>
              </w:rPr>
            </w:pPr>
            <w:r w:rsidRPr="00B02EF1">
              <w:rPr>
                <w:rFonts w:cs="Arial"/>
                <w:sz w:val="20"/>
                <w:szCs w:val="20"/>
                <w:lang w:val="en-GB"/>
              </w:rPr>
              <w:t xml:space="preserve">Dimension des plateaux </w:t>
            </w:r>
          </w:p>
        </w:tc>
        <w:tc>
          <w:tcPr>
            <w:tcW w:w="712" w:type="dxa"/>
            <w:vAlign w:val="center"/>
          </w:tcPr>
          <w:p w:rsidR="00C57AC8" w:rsidRPr="00B02EF1" w:rsidRDefault="00C57AC8" w:rsidP="00942D8B">
            <w:pPr>
              <w:jc w:val="center"/>
              <w:rPr>
                <w:rFonts w:cs="Arial"/>
                <w:sz w:val="20"/>
                <w:szCs w:val="20"/>
                <w:lang w:val="en-GB"/>
              </w:rPr>
            </w:pPr>
            <w:r w:rsidRPr="00B02EF1">
              <w:rPr>
                <w:rFonts w:cs="Arial"/>
                <w:sz w:val="20"/>
                <w:szCs w:val="20"/>
                <w:lang w:val="en-GB"/>
              </w:rPr>
              <w:t>mm</w:t>
            </w:r>
          </w:p>
        </w:tc>
        <w:tc>
          <w:tcPr>
            <w:tcW w:w="3261" w:type="dxa"/>
            <w:vAlign w:val="center"/>
          </w:tcPr>
          <w:p w:rsidR="00C57AC8" w:rsidRPr="00B02EF1" w:rsidRDefault="00C57AC8" w:rsidP="00942D8B">
            <w:pPr>
              <w:jc w:val="center"/>
              <w:rPr>
                <w:rFonts w:cs="Arial"/>
                <w:sz w:val="20"/>
                <w:szCs w:val="20"/>
              </w:rPr>
            </w:pPr>
            <w:r w:rsidRPr="00B02EF1">
              <w:rPr>
                <w:rFonts w:cs="Arial"/>
                <w:sz w:val="20"/>
                <w:szCs w:val="20"/>
              </w:rPr>
              <w:t>1235/1335</w:t>
            </w:r>
          </w:p>
        </w:tc>
      </w:tr>
      <w:tr w:rsidR="00C57AC8" w:rsidRPr="00B02EF1" w:rsidTr="00B02EF1">
        <w:tc>
          <w:tcPr>
            <w:tcW w:w="2685" w:type="dxa"/>
            <w:vAlign w:val="center"/>
          </w:tcPr>
          <w:p w:rsidR="00C57AC8" w:rsidRPr="00B02EF1" w:rsidRDefault="00C57AC8" w:rsidP="00942D8B">
            <w:pPr>
              <w:rPr>
                <w:rFonts w:cs="Arial"/>
                <w:sz w:val="20"/>
                <w:szCs w:val="20"/>
                <w:lang w:val="en-GB"/>
              </w:rPr>
            </w:pPr>
            <w:r w:rsidRPr="00B02EF1">
              <w:rPr>
                <w:rFonts w:cs="Arial"/>
                <w:sz w:val="20"/>
                <w:szCs w:val="20"/>
                <w:lang w:val="en-GB"/>
              </w:rPr>
              <w:t>Dimensions maxi du moule</w:t>
            </w:r>
          </w:p>
        </w:tc>
        <w:tc>
          <w:tcPr>
            <w:tcW w:w="712" w:type="dxa"/>
            <w:vAlign w:val="center"/>
          </w:tcPr>
          <w:p w:rsidR="00C57AC8" w:rsidRPr="00B02EF1" w:rsidRDefault="00C57AC8" w:rsidP="00942D8B">
            <w:pPr>
              <w:jc w:val="center"/>
              <w:rPr>
                <w:rFonts w:cs="Arial"/>
                <w:sz w:val="20"/>
                <w:szCs w:val="20"/>
                <w:lang w:val="en-GB"/>
              </w:rPr>
            </w:pPr>
            <w:r w:rsidRPr="00B02EF1">
              <w:rPr>
                <w:rFonts w:cs="Arial"/>
                <w:sz w:val="20"/>
                <w:szCs w:val="20"/>
                <w:lang w:val="en-GB"/>
              </w:rPr>
              <w:t>mm</w:t>
            </w:r>
          </w:p>
        </w:tc>
        <w:tc>
          <w:tcPr>
            <w:tcW w:w="3261" w:type="dxa"/>
            <w:vAlign w:val="center"/>
          </w:tcPr>
          <w:p w:rsidR="00C57AC8" w:rsidRPr="00B02EF1" w:rsidRDefault="00C57AC8" w:rsidP="00942D8B">
            <w:pPr>
              <w:jc w:val="center"/>
              <w:rPr>
                <w:rFonts w:cs="Arial"/>
                <w:sz w:val="20"/>
                <w:szCs w:val="20"/>
              </w:rPr>
            </w:pPr>
            <w:r w:rsidRPr="00B02EF1">
              <w:rPr>
                <w:rFonts w:cs="Arial"/>
                <w:sz w:val="20"/>
                <w:szCs w:val="20"/>
              </w:rPr>
              <w:t>830 x 830</w:t>
            </w:r>
          </w:p>
        </w:tc>
      </w:tr>
      <w:tr w:rsidR="00C57AC8" w:rsidRPr="00B02EF1" w:rsidTr="00B02EF1">
        <w:tc>
          <w:tcPr>
            <w:tcW w:w="2685" w:type="dxa"/>
            <w:vAlign w:val="center"/>
          </w:tcPr>
          <w:p w:rsidR="00C57AC8" w:rsidRPr="00B02EF1" w:rsidRDefault="00C57AC8" w:rsidP="00942D8B">
            <w:pPr>
              <w:rPr>
                <w:rFonts w:cs="Arial"/>
                <w:sz w:val="20"/>
                <w:szCs w:val="20"/>
                <w:lang w:val="en-GB"/>
              </w:rPr>
            </w:pPr>
            <w:r w:rsidRPr="00B02EF1">
              <w:rPr>
                <w:rFonts w:cs="Arial"/>
                <w:sz w:val="20"/>
                <w:szCs w:val="20"/>
                <w:lang w:val="en-GB"/>
              </w:rPr>
              <w:t>Passage entre colonnes</w:t>
            </w:r>
          </w:p>
        </w:tc>
        <w:tc>
          <w:tcPr>
            <w:tcW w:w="712" w:type="dxa"/>
            <w:vAlign w:val="center"/>
          </w:tcPr>
          <w:p w:rsidR="00C57AC8" w:rsidRPr="00B02EF1" w:rsidRDefault="00C57AC8" w:rsidP="00942D8B">
            <w:pPr>
              <w:jc w:val="center"/>
              <w:rPr>
                <w:rFonts w:cs="Arial"/>
                <w:sz w:val="20"/>
                <w:szCs w:val="20"/>
                <w:lang w:val="en-GB"/>
              </w:rPr>
            </w:pPr>
            <w:r w:rsidRPr="00B02EF1">
              <w:rPr>
                <w:rFonts w:cs="Arial"/>
                <w:sz w:val="20"/>
                <w:szCs w:val="20"/>
                <w:lang w:val="en-GB"/>
              </w:rPr>
              <w:t>mm</w:t>
            </w:r>
          </w:p>
        </w:tc>
        <w:tc>
          <w:tcPr>
            <w:tcW w:w="3261" w:type="dxa"/>
            <w:vAlign w:val="center"/>
          </w:tcPr>
          <w:p w:rsidR="00C57AC8" w:rsidRPr="00B02EF1" w:rsidRDefault="00C57AC8" w:rsidP="00942D8B">
            <w:pPr>
              <w:jc w:val="center"/>
              <w:rPr>
                <w:rFonts w:cs="Arial"/>
                <w:sz w:val="20"/>
                <w:szCs w:val="20"/>
              </w:rPr>
            </w:pPr>
            <w:r w:rsidRPr="00B02EF1">
              <w:rPr>
                <w:rFonts w:cs="Arial"/>
                <w:sz w:val="20"/>
                <w:szCs w:val="20"/>
              </w:rPr>
              <w:t>560 x 560</w:t>
            </w:r>
          </w:p>
        </w:tc>
      </w:tr>
      <w:tr w:rsidR="00C57AC8" w:rsidRPr="00B02EF1" w:rsidTr="00B02EF1">
        <w:tc>
          <w:tcPr>
            <w:tcW w:w="2685" w:type="dxa"/>
            <w:vAlign w:val="center"/>
          </w:tcPr>
          <w:p w:rsidR="00C57AC8" w:rsidRPr="00B02EF1" w:rsidRDefault="00C57AC8" w:rsidP="00942D8B">
            <w:pPr>
              <w:rPr>
                <w:rFonts w:cs="Arial"/>
                <w:sz w:val="20"/>
                <w:szCs w:val="20"/>
              </w:rPr>
            </w:pPr>
            <w:r w:rsidRPr="00B02EF1">
              <w:rPr>
                <w:rFonts w:cs="Arial"/>
                <w:sz w:val="20"/>
                <w:szCs w:val="20"/>
                <w:lang w:val="en-GB"/>
              </w:rPr>
              <w:t>Course d’éjection</w:t>
            </w:r>
          </w:p>
        </w:tc>
        <w:tc>
          <w:tcPr>
            <w:tcW w:w="712" w:type="dxa"/>
            <w:vAlign w:val="center"/>
          </w:tcPr>
          <w:p w:rsidR="00C57AC8" w:rsidRPr="00B02EF1" w:rsidRDefault="00C57AC8" w:rsidP="00942D8B">
            <w:pPr>
              <w:jc w:val="center"/>
              <w:rPr>
                <w:rFonts w:cs="Arial"/>
                <w:sz w:val="20"/>
                <w:szCs w:val="20"/>
              </w:rPr>
            </w:pPr>
            <w:r w:rsidRPr="00B02EF1">
              <w:rPr>
                <w:rFonts w:cs="Arial"/>
                <w:sz w:val="20"/>
                <w:szCs w:val="20"/>
              </w:rPr>
              <w:t>mm</w:t>
            </w:r>
          </w:p>
        </w:tc>
        <w:tc>
          <w:tcPr>
            <w:tcW w:w="3261" w:type="dxa"/>
            <w:vAlign w:val="center"/>
          </w:tcPr>
          <w:p w:rsidR="00C57AC8" w:rsidRPr="00B02EF1" w:rsidRDefault="00C57AC8" w:rsidP="00942D8B">
            <w:pPr>
              <w:jc w:val="center"/>
              <w:rPr>
                <w:rFonts w:cs="Arial"/>
                <w:sz w:val="20"/>
                <w:szCs w:val="20"/>
              </w:rPr>
            </w:pPr>
            <w:r w:rsidRPr="00B02EF1">
              <w:rPr>
                <w:rFonts w:cs="Arial"/>
                <w:sz w:val="20"/>
                <w:szCs w:val="20"/>
              </w:rPr>
              <w:t>180</w:t>
            </w:r>
          </w:p>
        </w:tc>
      </w:tr>
    </w:tbl>
    <w:p w:rsidR="00C57AC8" w:rsidRPr="00B02EF1" w:rsidRDefault="00C57AC8" w:rsidP="00C57AC8">
      <w:pPr>
        <w:rPr>
          <w:sz w:val="20"/>
          <w:szCs w:val="20"/>
        </w:rPr>
      </w:pPr>
    </w:p>
    <w:tbl>
      <w:tblPr>
        <w:tblStyle w:val="Grilledutableau"/>
        <w:tblW w:w="6658" w:type="dxa"/>
        <w:tblLook w:val="01E0" w:firstRow="1" w:lastRow="1" w:firstColumn="1" w:lastColumn="1" w:noHBand="0" w:noVBand="0"/>
      </w:tblPr>
      <w:tblGrid>
        <w:gridCol w:w="2703"/>
        <w:gridCol w:w="711"/>
        <w:gridCol w:w="1002"/>
        <w:gridCol w:w="1121"/>
        <w:gridCol w:w="1121"/>
      </w:tblGrid>
      <w:tr w:rsidR="00B02EF1" w:rsidRPr="00B02EF1" w:rsidTr="00A85537">
        <w:trPr>
          <w:trHeight w:val="172"/>
        </w:trPr>
        <w:tc>
          <w:tcPr>
            <w:tcW w:w="2703" w:type="dxa"/>
            <w:shd w:val="clear" w:color="auto" w:fill="000000"/>
          </w:tcPr>
          <w:p w:rsidR="00C57AC8" w:rsidRPr="00B02EF1" w:rsidRDefault="00C57AC8" w:rsidP="00942D8B">
            <w:pPr>
              <w:jc w:val="center"/>
              <w:rPr>
                <w:rFonts w:cs="Arial"/>
                <w:b/>
                <w:color w:val="FFFFFF"/>
                <w:sz w:val="20"/>
                <w:szCs w:val="20"/>
              </w:rPr>
            </w:pPr>
            <w:r w:rsidRPr="00B02EF1">
              <w:rPr>
                <w:rFonts w:cs="Arial"/>
                <w:b/>
                <w:color w:val="FFFFFF"/>
                <w:sz w:val="20"/>
                <w:szCs w:val="20"/>
              </w:rPr>
              <w:t>Injection</w:t>
            </w:r>
          </w:p>
        </w:tc>
        <w:tc>
          <w:tcPr>
            <w:tcW w:w="711" w:type="dxa"/>
            <w:shd w:val="clear" w:color="auto" w:fill="000000"/>
            <w:vAlign w:val="center"/>
          </w:tcPr>
          <w:p w:rsidR="00C57AC8" w:rsidRPr="00B02EF1" w:rsidRDefault="00C57AC8" w:rsidP="00942D8B">
            <w:pPr>
              <w:jc w:val="center"/>
              <w:rPr>
                <w:rFonts w:cs="Arial"/>
                <w:b/>
                <w:color w:val="FFFFFF"/>
                <w:sz w:val="20"/>
                <w:szCs w:val="20"/>
              </w:rPr>
            </w:pPr>
            <w:r w:rsidRPr="00B02EF1">
              <w:rPr>
                <w:rFonts w:cs="Arial"/>
                <w:b/>
                <w:color w:val="FFFFFF"/>
                <w:sz w:val="20"/>
                <w:szCs w:val="20"/>
              </w:rPr>
              <w:t>unit</w:t>
            </w:r>
            <w:r w:rsidR="00471CF5">
              <w:rPr>
                <w:rFonts w:cs="Arial"/>
                <w:b/>
                <w:color w:val="FFFFFF"/>
                <w:sz w:val="20"/>
                <w:szCs w:val="20"/>
              </w:rPr>
              <w:t>é</w:t>
            </w:r>
          </w:p>
        </w:tc>
        <w:tc>
          <w:tcPr>
            <w:tcW w:w="3244" w:type="dxa"/>
            <w:gridSpan w:val="3"/>
            <w:shd w:val="clear" w:color="auto" w:fill="000000"/>
            <w:vAlign w:val="center"/>
          </w:tcPr>
          <w:p w:rsidR="00C57AC8" w:rsidRPr="00B02EF1" w:rsidRDefault="00C57AC8" w:rsidP="00942D8B">
            <w:pPr>
              <w:jc w:val="center"/>
              <w:rPr>
                <w:rFonts w:cs="Arial"/>
                <w:b/>
                <w:color w:val="FFFFFF"/>
                <w:sz w:val="20"/>
                <w:szCs w:val="20"/>
              </w:rPr>
            </w:pPr>
            <w:r w:rsidRPr="00B02EF1">
              <w:rPr>
                <w:rFonts w:cs="Arial"/>
                <w:b/>
                <w:color w:val="FFFFFF"/>
                <w:sz w:val="20"/>
                <w:szCs w:val="20"/>
              </w:rPr>
              <w:t>250/560</w:t>
            </w:r>
          </w:p>
        </w:tc>
      </w:tr>
      <w:tr w:rsidR="00B02EF1" w:rsidRPr="00B02EF1" w:rsidTr="00D50009">
        <w:trPr>
          <w:trHeight w:val="172"/>
        </w:trPr>
        <w:tc>
          <w:tcPr>
            <w:tcW w:w="2703" w:type="dxa"/>
          </w:tcPr>
          <w:p w:rsidR="00C57AC8" w:rsidRPr="00B02EF1" w:rsidRDefault="00C57AC8" w:rsidP="00942D8B">
            <w:pPr>
              <w:rPr>
                <w:rFonts w:cs="Arial"/>
                <w:sz w:val="20"/>
                <w:szCs w:val="20"/>
              </w:rPr>
            </w:pPr>
            <w:r w:rsidRPr="00B02EF1">
              <w:rPr>
                <w:rFonts w:cs="Arial"/>
                <w:sz w:val="20"/>
                <w:szCs w:val="20"/>
              </w:rPr>
              <w:t>Diamètre de vis</w:t>
            </w:r>
          </w:p>
        </w:tc>
        <w:tc>
          <w:tcPr>
            <w:tcW w:w="711" w:type="dxa"/>
            <w:vAlign w:val="center"/>
          </w:tcPr>
          <w:p w:rsidR="00C57AC8" w:rsidRPr="00B02EF1" w:rsidRDefault="00C57AC8" w:rsidP="00942D8B">
            <w:pPr>
              <w:jc w:val="center"/>
              <w:rPr>
                <w:rFonts w:cs="Arial"/>
                <w:sz w:val="20"/>
                <w:szCs w:val="20"/>
              </w:rPr>
            </w:pPr>
            <w:r w:rsidRPr="00B02EF1">
              <w:rPr>
                <w:rFonts w:cs="Arial"/>
                <w:sz w:val="20"/>
                <w:szCs w:val="20"/>
              </w:rPr>
              <w:t>mm</w:t>
            </w:r>
          </w:p>
        </w:tc>
        <w:tc>
          <w:tcPr>
            <w:tcW w:w="1002" w:type="dxa"/>
            <w:shd w:val="clear" w:color="auto" w:fill="D9D9D9" w:themeFill="background1" w:themeFillShade="D9"/>
            <w:vAlign w:val="center"/>
          </w:tcPr>
          <w:p w:rsidR="00C57AC8" w:rsidRPr="00B02EF1" w:rsidRDefault="00C57AC8" w:rsidP="00942D8B">
            <w:pPr>
              <w:jc w:val="center"/>
              <w:rPr>
                <w:rFonts w:cs="Arial"/>
                <w:sz w:val="20"/>
                <w:szCs w:val="20"/>
              </w:rPr>
            </w:pPr>
            <w:r w:rsidRPr="00B02EF1">
              <w:rPr>
                <w:rFonts w:cs="Arial"/>
                <w:sz w:val="20"/>
                <w:szCs w:val="20"/>
              </w:rPr>
              <w:t>45</w:t>
            </w:r>
          </w:p>
        </w:tc>
        <w:tc>
          <w:tcPr>
            <w:tcW w:w="1121" w:type="dxa"/>
            <w:shd w:val="clear" w:color="auto" w:fill="D9D9D9" w:themeFill="background1" w:themeFillShade="D9"/>
            <w:vAlign w:val="center"/>
          </w:tcPr>
          <w:p w:rsidR="00C57AC8" w:rsidRPr="00B02EF1" w:rsidRDefault="00C57AC8" w:rsidP="00942D8B">
            <w:pPr>
              <w:jc w:val="center"/>
              <w:rPr>
                <w:rFonts w:cs="Arial"/>
                <w:sz w:val="20"/>
                <w:szCs w:val="20"/>
              </w:rPr>
            </w:pPr>
            <w:r w:rsidRPr="00B02EF1">
              <w:rPr>
                <w:rFonts w:cs="Arial"/>
                <w:sz w:val="20"/>
                <w:szCs w:val="20"/>
              </w:rPr>
              <w:t>50</w:t>
            </w:r>
          </w:p>
        </w:tc>
        <w:tc>
          <w:tcPr>
            <w:tcW w:w="1121" w:type="dxa"/>
            <w:vAlign w:val="center"/>
          </w:tcPr>
          <w:p w:rsidR="00C57AC8" w:rsidRPr="00B02EF1" w:rsidRDefault="00C57AC8" w:rsidP="00942D8B">
            <w:pPr>
              <w:jc w:val="center"/>
              <w:rPr>
                <w:rFonts w:cs="Arial"/>
                <w:sz w:val="20"/>
                <w:szCs w:val="20"/>
              </w:rPr>
            </w:pPr>
            <w:r w:rsidRPr="00B02EF1">
              <w:rPr>
                <w:rFonts w:cs="Arial"/>
                <w:sz w:val="20"/>
                <w:szCs w:val="20"/>
              </w:rPr>
              <w:t>60</w:t>
            </w:r>
          </w:p>
        </w:tc>
      </w:tr>
      <w:tr w:rsidR="00B02EF1" w:rsidRPr="00B02EF1" w:rsidTr="00D50009">
        <w:trPr>
          <w:trHeight w:val="172"/>
        </w:trPr>
        <w:tc>
          <w:tcPr>
            <w:tcW w:w="2703" w:type="dxa"/>
          </w:tcPr>
          <w:p w:rsidR="00C57AC8" w:rsidRPr="00B02EF1" w:rsidRDefault="00C57AC8" w:rsidP="00942D8B">
            <w:pPr>
              <w:rPr>
                <w:rFonts w:cs="Arial"/>
                <w:sz w:val="20"/>
                <w:szCs w:val="20"/>
              </w:rPr>
            </w:pPr>
            <w:r w:rsidRPr="00B02EF1">
              <w:rPr>
                <w:rFonts w:cs="Arial"/>
                <w:sz w:val="20"/>
                <w:szCs w:val="20"/>
              </w:rPr>
              <w:t>Profil de vis</w:t>
            </w:r>
          </w:p>
        </w:tc>
        <w:tc>
          <w:tcPr>
            <w:tcW w:w="711" w:type="dxa"/>
            <w:vAlign w:val="center"/>
          </w:tcPr>
          <w:p w:rsidR="00C57AC8" w:rsidRPr="00B02EF1" w:rsidRDefault="00C57AC8" w:rsidP="00942D8B">
            <w:pPr>
              <w:jc w:val="center"/>
              <w:rPr>
                <w:rFonts w:cs="Arial"/>
                <w:sz w:val="20"/>
                <w:szCs w:val="20"/>
              </w:rPr>
            </w:pPr>
          </w:p>
        </w:tc>
        <w:tc>
          <w:tcPr>
            <w:tcW w:w="1002" w:type="dxa"/>
            <w:shd w:val="clear" w:color="auto" w:fill="D9D9D9" w:themeFill="background1" w:themeFillShade="D9"/>
            <w:vAlign w:val="center"/>
          </w:tcPr>
          <w:p w:rsidR="00C57AC8" w:rsidRPr="00B02EF1" w:rsidRDefault="00C57AC8" w:rsidP="00942D8B">
            <w:pPr>
              <w:jc w:val="center"/>
              <w:rPr>
                <w:rFonts w:cs="Arial"/>
                <w:sz w:val="20"/>
                <w:szCs w:val="20"/>
              </w:rPr>
            </w:pPr>
            <w:r w:rsidRPr="00B02EF1">
              <w:rPr>
                <w:rFonts w:cs="Arial"/>
                <w:sz w:val="20"/>
                <w:szCs w:val="20"/>
              </w:rPr>
              <w:t>standard</w:t>
            </w:r>
          </w:p>
        </w:tc>
        <w:tc>
          <w:tcPr>
            <w:tcW w:w="1121" w:type="dxa"/>
            <w:shd w:val="clear" w:color="auto" w:fill="D9D9D9" w:themeFill="background1" w:themeFillShade="D9"/>
            <w:vAlign w:val="center"/>
          </w:tcPr>
          <w:p w:rsidR="00C57AC8" w:rsidRPr="00B02EF1" w:rsidRDefault="00C57AC8" w:rsidP="00942D8B">
            <w:pPr>
              <w:jc w:val="center"/>
              <w:rPr>
                <w:rFonts w:cs="Arial"/>
                <w:sz w:val="20"/>
                <w:szCs w:val="20"/>
              </w:rPr>
            </w:pPr>
            <w:r w:rsidRPr="00B02EF1">
              <w:rPr>
                <w:rFonts w:cs="Arial"/>
                <w:sz w:val="20"/>
                <w:szCs w:val="20"/>
              </w:rPr>
              <w:t>standard</w:t>
            </w:r>
          </w:p>
        </w:tc>
        <w:tc>
          <w:tcPr>
            <w:tcW w:w="1121" w:type="dxa"/>
            <w:vAlign w:val="center"/>
          </w:tcPr>
          <w:p w:rsidR="00C57AC8" w:rsidRPr="00B02EF1" w:rsidRDefault="00C57AC8" w:rsidP="00942D8B">
            <w:pPr>
              <w:jc w:val="center"/>
              <w:rPr>
                <w:rFonts w:cs="Arial"/>
                <w:sz w:val="20"/>
                <w:szCs w:val="20"/>
              </w:rPr>
            </w:pPr>
            <w:r w:rsidRPr="00B02EF1">
              <w:rPr>
                <w:rFonts w:cs="Arial"/>
                <w:sz w:val="20"/>
                <w:szCs w:val="20"/>
              </w:rPr>
              <w:t>standard</w:t>
            </w:r>
          </w:p>
        </w:tc>
      </w:tr>
      <w:tr w:rsidR="00B02EF1" w:rsidRPr="00B02EF1" w:rsidTr="00D50009">
        <w:trPr>
          <w:trHeight w:val="172"/>
        </w:trPr>
        <w:tc>
          <w:tcPr>
            <w:tcW w:w="2703" w:type="dxa"/>
          </w:tcPr>
          <w:p w:rsidR="00C57AC8" w:rsidRPr="00B02EF1" w:rsidRDefault="00C57AC8" w:rsidP="00942D8B">
            <w:pPr>
              <w:rPr>
                <w:rFonts w:cs="Arial"/>
                <w:sz w:val="20"/>
                <w:szCs w:val="20"/>
              </w:rPr>
            </w:pPr>
            <w:r w:rsidRPr="00B02EF1">
              <w:rPr>
                <w:rFonts w:cs="Arial"/>
                <w:sz w:val="20"/>
                <w:szCs w:val="20"/>
              </w:rPr>
              <w:t xml:space="preserve">Rapport L/D </w:t>
            </w:r>
          </w:p>
        </w:tc>
        <w:tc>
          <w:tcPr>
            <w:tcW w:w="711" w:type="dxa"/>
            <w:vAlign w:val="center"/>
          </w:tcPr>
          <w:p w:rsidR="00C57AC8" w:rsidRPr="00B02EF1" w:rsidRDefault="00C57AC8" w:rsidP="00942D8B">
            <w:pPr>
              <w:jc w:val="center"/>
              <w:rPr>
                <w:rFonts w:cs="Arial"/>
                <w:sz w:val="20"/>
                <w:szCs w:val="20"/>
              </w:rPr>
            </w:pPr>
          </w:p>
        </w:tc>
        <w:tc>
          <w:tcPr>
            <w:tcW w:w="1002" w:type="dxa"/>
            <w:shd w:val="clear" w:color="auto" w:fill="D9D9D9" w:themeFill="background1" w:themeFillShade="D9"/>
            <w:vAlign w:val="center"/>
          </w:tcPr>
          <w:p w:rsidR="00C57AC8" w:rsidRPr="00B02EF1" w:rsidRDefault="00C57AC8" w:rsidP="00942D8B">
            <w:pPr>
              <w:jc w:val="center"/>
              <w:rPr>
                <w:rFonts w:cs="Arial"/>
                <w:sz w:val="20"/>
                <w:szCs w:val="20"/>
              </w:rPr>
            </w:pPr>
            <w:r w:rsidRPr="00B02EF1">
              <w:rPr>
                <w:rFonts w:cs="Arial"/>
                <w:sz w:val="20"/>
                <w:szCs w:val="20"/>
              </w:rPr>
              <w:t>20</w:t>
            </w:r>
          </w:p>
        </w:tc>
        <w:tc>
          <w:tcPr>
            <w:tcW w:w="1121" w:type="dxa"/>
            <w:shd w:val="clear" w:color="auto" w:fill="D9D9D9" w:themeFill="background1" w:themeFillShade="D9"/>
            <w:vAlign w:val="center"/>
          </w:tcPr>
          <w:p w:rsidR="00C57AC8" w:rsidRPr="00B02EF1" w:rsidRDefault="00C57AC8" w:rsidP="00942D8B">
            <w:pPr>
              <w:jc w:val="center"/>
              <w:rPr>
                <w:rFonts w:cs="Arial"/>
                <w:sz w:val="20"/>
                <w:szCs w:val="20"/>
              </w:rPr>
            </w:pPr>
            <w:r w:rsidRPr="00B02EF1">
              <w:rPr>
                <w:rFonts w:cs="Arial"/>
                <w:sz w:val="20"/>
                <w:szCs w:val="20"/>
              </w:rPr>
              <w:t>20</w:t>
            </w:r>
          </w:p>
        </w:tc>
        <w:tc>
          <w:tcPr>
            <w:tcW w:w="1121" w:type="dxa"/>
            <w:vAlign w:val="center"/>
          </w:tcPr>
          <w:p w:rsidR="00C57AC8" w:rsidRPr="00B02EF1" w:rsidRDefault="00C57AC8" w:rsidP="00942D8B">
            <w:pPr>
              <w:jc w:val="center"/>
              <w:rPr>
                <w:rFonts w:cs="Arial"/>
                <w:sz w:val="20"/>
                <w:szCs w:val="20"/>
              </w:rPr>
            </w:pPr>
            <w:r w:rsidRPr="00B02EF1">
              <w:rPr>
                <w:rFonts w:cs="Arial"/>
                <w:sz w:val="20"/>
                <w:szCs w:val="20"/>
              </w:rPr>
              <w:t>20</w:t>
            </w:r>
          </w:p>
        </w:tc>
      </w:tr>
      <w:tr w:rsidR="00B02EF1" w:rsidRPr="00B02EF1" w:rsidTr="00D50009">
        <w:trPr>
          <w:trHeight w:val="345"/>
        </w:trPr>
        <w:tc>
          <w:tcPr>
            <w:tcW w:w="2703" w:type="dxa"/>
          </w:tcPr>
          <w:p w:rsidR="00C57AC8" w:rsidRPr="00B02EF1" w:rsidRDefault="00C57AC8" w:rsidP="00B02EF1">
            <w:pPr>
              <w:jc w:val="left"/>
              <w:rPr>
                <w:rFonts w:cs="Arial"/>
                <w:sz w:val="20"/>
                <w:szCs w:val="20"/>
              </w:rPr>
            </w:pPr>
            <w:r w:rsidRPr="00B02EF1">
              <w:rPr>
                <w:rFonts w:cs="Arial"/>
                <w:sz w:val="20"/>
                <w:szCs w:val="20"/>
              </w:rPr>
              <w:t xml:space="preserve">Pression d’Injection spécifique </w:t>
            </w:r>
          </w:p>
        </w:tc>
        <w:tc>
          <w:tcPr>
            <w:tcW w:w="711" w:type="dxa"/>
            <w:vAlign w:val="center"/>
          </w:tcPr>
          <w:p w:rsidR="00C57AC8" w:rsidRPr="00B02EF1" w:rsidRDefault="00C57AC8" w:rsidP="00942D8B">
            <w:pPr>
              <w:jc w:val="center"/>
              <w:rPr>
                <w:rFonts w:cs="Arial"/>
                <w:sz w:val="20"/>
                <w:szCs w:val="20"/>
              </w:rPr>
            </w:pPr>
            <w:r w:rsidRPr="00B02EF1">
              <w:rPr>
                <w:rFonts w:cs="Arial"/>
                <w:sz w:val="20"/>
                <w:szCs w:val="20"/>
              </w:rPr>
              <w:t>bar</w:t>
            </w:r>
          </w:p>
        </w:tc>
        <w:tc>
          <w:tcPr>
            <w:tcW w:w="1002" w:type="dxa"/>
            <w:shd w:val="clear" w:color="auto" w:fill="D9D9D9" w:themeFill="background1" w:themeFillShade="D9"/>
            <w:vAlign w:val="center"/>
          </w:tcPr>
          <w:p w:rsidR="00C57AC8" w:rsidRPr="00B02EF1" w:rsidRDefault="00C57AC8" w:rsidP="00942D8B">
            <w:pPr>
              <w:jc w:val="center"/>
              <w:rPr>
                <w:rFonts w:cs="Arial"/>
                <w:sz w:val="20"/>
                <w:szCs w:val="20"/>
              </w:rPr>
            </w:pPr>
            <w:r w:rsidRPr="00B02EF1">
              <w:rPr>
                <w:rFonts w:cs="Arial"/>
                <w:sz w:val="20"/>
                <w:szCs w:val="20"/>
              </w:rPr>
              <w:t>2402</w:t>
            </w:r>
          </w:p>
        </w:tc>
        <w:tc>
          <w:tcPr>
            <w:tcW w:w="1121" w:type="dxa"/>
            <w:shd w:val="clear" w:color="auto" w:fill="D9D9D9" w:themeFill="background1" w:themeFillShade="D9"/>
            <w:vAlign w:val="center"/>
          </w:tcPr>
          <w:p w:rsidR="00C57AC8" w:rsidRPr="00B02EF1" w:rsidRDefault="00C57AC8" w:rsidP="00942D8B">
            <w:pPr>
              <w:jc w:val="center"/>
              <w:rPr>
                <w:rFonts w:cs="Arial"/>
                <w:sz w:val="20"/>
                <w:szCs w:val="20"/>
              </w:rPr>
            </w:pPr>
            <w:r w:rsidRPr="00B02EF1">
              <w:rPr>
                <w:rFonts w:cs="Arial"/>
                <w:sz w:val="20"/>
                <w:szCs w:val="20"/>
              </w:rPr>
              <w:t>1946</w:t>
            </w:r>
          </w:p>
        </w:tc>
        <w:tc>
          <w:tcPr>
            <w:tcW w:w="1121" w:type="dxa"/>
            <w:vAlign w:val="center"/>
          </w:tcPr>
          <w:p w:rsidR="00C57AC8" w:rsidRPr="00B02EF1" w:rsidRDefault="00C57AC8" w:rsidP="00942D8B">
            <w:pPr>
              <w:jc w:val="center"/>
              <w:rPr>
                <w:rFonts w:cs="Arial"/>
                <w:sz w:val="20"/>
                <w:szCs w:val="20"/>
              </w:rPr>
            </w:pPr>
            <w:r w:rsidRPr="00B02EF1">
              <w:rPr>
                <w:rFonts w:cs="Arial"/>
                <w:sz w:val="20"/>
                <w:szCs w:val="20"/>
              </w:rPr>
              <w:t>1361</w:t>
            </w:r>
          </w:p>
        </w:tc>
      </w:tr>
      <w:tr w:rsidR="00B02EF1" w:rsidRPr="00B02EF1" w:rsidTr="00D50009">
        <w:trPr>
          <w:trHeight w:val="172"/>
        </w:trPr>
        <w:tc>
          <w:tcPr>
            <w:tcW w:w="2703" w:type="dxa"/>
          </w:tcPr>
          <w:p w:rsidR="00C57AC8" w:rsidRPr="00B02EF1" w:rsidRDefault="00C57AC8" w:rsidP="00B02EF1">
            <w:pPr>
              <w:jc w:val="left"/>
              <w:rPr>
                <w:rFonts w:cs="Arial"/>
                <w:sz w:val="20"/>
                <w:szCs w:val="20"/>
              </w:rPr>
            </w:pPr>
            <w:r w:rsidRPr="00B02EF1">
              <w:rPr>
                <w:rFonts w:cs="Arial"/>
                <w:sz w:val="20"/>
                <w:szCs w:val="20"/>
                <w:lang w:val="en-GB"/>
              </w:rPr>
              <w:t xml:space="preserve">Volume théorique injectable  </w:t>
            </w:r>
          </w:p>
        </w:tc>
        <w:tc>
          <w:tcPr>
            <w:tcW w:w="711" w:type="dxa"/>
            <w:vAlign w:val="center"/>
          </w:tcPr>
          <w:p w:rsidR="00C57AC8" w:rsidRPr="00B02EF1" w:rsidRDefault="00C57AC8" w:rsidP="00942D8B">
            <w:pPr>
              <w:jc w:val="center"/>
              <w:rPr>
                <w:rFonts w:cs="Arial"/>
                <w:sz w:val="20"/>
                <w:szCs w:val="20"/>
              </w:rPr>
            </w:pPr>
            <w:r w:rsidRPr="00B02EF1">
              <w:rPr>
                <w:rFonts w:cs="Arial"/>
                <w:sz w:val="20"/>
                <w:szCs w:val="20"/>
              </w:rPr>
              <w:t>cm</w:t>
            </w:r>
            <w:r w:rsidRPr="00B02EF1">
              <w:rPr>
                <w:rFonts w:cs="Arial"/>
                <w:sz w:val="20"/>
                <w:szCs w:val="20"/>
                <w:vertAlign w:val="superscript"/>
              </w:rPr>
              <w:t>3</w:t>
            </w:r>
          </w:p>
        </w:tc>
        <w:tc>
          <w:tcPr>
            <w:tcW w:w="1002" w:type="dxa"/>
            <w:shd w:val="clear" w:color="auto" w:fill="D9D9D9" w:themeFill="background1" w:themeFillShade="D9"/>
            <w:vAlign w:val="center"/>
          </w:tcPr>
          <w:p w:rsidR="00C57AC8" w:rsidRPr="00B02EF1" w:rsidRDefault="00C57AC8" w:rsidP="00942D8B">
            <w:pPr>
              <w:jc w:val="center"/>
              <w:rPr>
                <w:rFonts w:cs="Arial"/>
                <w:sz w:val="20"/>
                <w:szCs w:val="20"/>
              </w:rPr>
            </w:pPr>
            <w:r w:rsidRPr="00B02EF1">
              <w:rPr>
                <w:rFonts w:cs="Arial"/>
                <w:sz w:val="20"/>
                <w:szCs w:val="20"/>
              </w:rPr>
              <w:t>358</w:t>
            </w:r>
          </w:p>
        </w:tc>
        <w:tc>
          <w:tcPr>
            <w:tcW w:w="1121" w:type="dxa"/>
            <w:shd w:val="clear" w:color="auto" w:fill="D9D9D9" w:themeFill="background1" w:themeFillShade="D9"/>
            <w:vAlign w:val="center"/>
          </w:tcPr>
          <w:p w:rsidR="00C57AC8" w:rsidRPr="00B02EF1" w:rsidRDefault="00C57AC8" w:rsidP="00942D8B">
            <w:pPr>
              <w:jc w:val="center"/>
              <w:rPr>
                <w:rFonts w:cs="Arial"/>
                <w:sz w:val="20"/>
                <w:szCs w:val="20"/>
              </w:rPr>
            </w:pPr>
            <w:r w:rsidRPr="00B02EF1">
              <w:rPr>
                <w:rFonts w:cs="Arial"/>
                <w:sz w:val="20"/>
                <w:szCs w:val="20"/>
              </w:rPr>
              <w:t>442</w:t>
            </w:r>
          </w:p>
        </w:tc>
        <w:tc>
          <w:tcPr>
            <w:tcW w:w="1121" w:type="dxa"/>
            <w:vAlign w:val="center"/>
          </w:tcPr>
          <w:p w:rsidR="00C57AC8" w:rsidRPr="00B02EF1" w:rsidRDefault="00C57AC8" w:rsidP="00942D8B">
            <w:pPr>
              <w:jc w:val="center"/>
              <w:rPr>
                <w:rFonts w:cs="Arial"/>
                <w:sz w:val="20"/>
                <w:szCs w:val="20"/>
              </w:rPr>
            </w:pPr>
            <w:r w:rsidRPr="00B02EF1">
              <w:rPr>
                <w:rFonts w:cs="Arial"/>
                <w:sz w:val="20"/>
                <w:szCs w:val="20"/>
              </w:rPr>
              <w:t>636</w:t>
            </w:r>
          </w:p>
        </w:tc>
      </w:tr>
      <w:tr w:rsidR="00B02EF1" w:rsidRPr="00B02EF1" w:rsidTr="00D50009">
        <w:trPr>
          <w:trHeight w:val="172"/>
        </w:trPr>
        <w:tc>
          <w:tcPr>
            <w:tcW w:w="2703" w:type="dxa"/>
            <w:tcBorders>
              <w:bottom w:val="single" w:sz="4" w:space="0" w:color="auto"/>
            </w:tcBorders>
          </w:tcPr>
          <w:p w:rsidR="00C57AC8" w:rsidRPr="00B02EF1" w:rsidRDefault="00C57AC8" w:rsidP="00B02EF1">
            <w:pPr>
              <w:jc w:val="left"/>
              <w:rPr>
                <w:rFonts w:cs="Arial"/>
                <w:sz w:val="20"/>
                <w:szCs w:val="20"/>
              </w:rPr>
            </w:pPr>
            <w:r w:rsidRPr="00B02EF1">
              <w:rPr>
                <w:rFonts w:cs="Arial"/>
                <w:sz w:val="20"/>
                <w:szCs w:val="20"/>
                <w:lang w:val="en-GB"/>
              </w:rPr>
              <w:t xml:space="preserve">Masse maxi injectable (PS)                   </w:t>
            </w:r>
          </w:p>
        </w:tc>
        <w:tc>
          <w:tcPr>
            <w:tcW w:w="711" w:type="dxa"/>
            <w:tcBorders>
              <w:bottom w:val="single" w:sz="4" w:space="0" w:color="auto"/>
            </w:tcBorders>
            <w:vAlign w:val="center"/>
          </w:tcPr>
          <w:p w:rsidR="00C57AC8" w:rsidRPr="00B02EF1" w:rsidRDefault="00C57AC8" w:rsidP="00942D8B">
            <w:pPr>
              <w:jc w:val="center"/>
              <w:rPr>
                <w:rFonts w:cs="Arial"/>
                <w:sz w:val="20"/>
                <w:szCs w:val="20"/>
              </w:rPr>
            </w:pPr>
            <w:r w:rsidRPr="00B02EF1">
              <w:rPr>
                <w:rFonts w:cs="Arial"/>
                <w:sz w:val="20"/>
                <w:szCs w:val="20"/>
              </w:rPr>
              <w:t>g</w:t>
            </w:r>
          </w:p>
        </w:tc>
        <w:tc>
          <w:tcPr>
            <w:tcW w:w="1002" w:type="dxa"/>
            <w:tcBorders>
              <w:bottom w:val="single" w:sz="4" w:space="0" w:color="auto"/>
            </w:tcBorders>
            <w:shd w:val="clear" w:color="auto" w:fill="D9D9D9" w:themeFill="background1" w:themeFillShade="D9"/>
            <w:vAlign w:val="center"/>
          </w:tcPr>
          <w:p w:rsidR="00C57AC8" w:rsidRPr="00B02EF1" w:rsidRDefault="00C57AC8" w:rsidP="00942D8B">
            <w:pPr>
              <w:jc w:val="center"/>
              <w:rPr>
                <w:rFonts w:cs="Arial"/>
                <w:sz w:val="20"/>
                <w:szCs w:val="20"/>
              </w:rPr>
            </w:pPr>
            <w:r w:rsidRPr="00B02EF1">
              <w:rPr>
                <w:rFonts w:cs="Arial"/>
                <w:sz w:val="20"/>
                <w:szCs w:val="20"/>
              </w:rPr>
              <w:t>320</w:t>
            </w:r>
          </w:p>
        </w:tc>
        <w:tc>
          <w:tcPr>
            <w:tcW w:w="1121" w:type="dxa"/>
            <w:tcBorders>
              <w:bottom w:val="single" w:sz="4" w:space="0" w:color="auto"/>
            </w:tcBorders>
            <w:shd w:val="clear" w:color="auto" w:fill="D9D9D9" w:themeFill="background1" w:themeFillShade="D9"/>
            <w:vAlign w:val="center"/>
          </w:tcPr>
          <w:p w:rsidR="00C57AC8" w:rsidRPr="00B02EF1" w:rsidRDefault="00C57AC8" w:rsidP="00942D8B">
            <w:pPr>
              <w:jc w:val="center"/>
              <w:rPr>
                <w:rFonts w:cs="Arial"/>
                <w:sz w:val="20"/>
                <w:szCs w:val="20"/>
              </w:rPr>
            </w:pPr>
            <w:r w:rsidRPr="00B02EF1">
              <w:rPr>
                <w:rFonts w:cs="Arial"/>
                <w:sz w:val="20"/>
                <w:szCs w:val="20"/>
              </w:rPr>
              <w:t>400</w:t>
            </w:r>
          </w:p>
        </w:tc>
        <w:tc>
          <w:tcPr>
            <w:tcW w:w="1121" w:type="dxa"/>
            <w:tcBorders>
              <w:bottom w:val="single" w:sz="4" w:space="0" w:color="auto"/>
            </w:tcBorders>
            <w:vAlign w:val="center"/>
          </w:tcPr>
          <w:p w:rsidR="00C57AC8" w:rsidRPr="00B02EF1" w:rsidRDefault="00C57AC8" w:rsidP="00942D8B">
            <w:pPr>
              <w:jc w:val="center"/>
              <w:rPr>
                <w:rFonts w:cs="Arial"/>
                <w:sz w:val="20"/>
                <w:szCs w:val="20"/>
              </w:rPr>
            </w:pPr>
            <w:r w:rsidRPr="00B02EF1">
              <w:rPr>
                <w:rFonts w:cs="Arial"/>
                <w:sz w:val="20"/>
                <w:szCs w:val="20"/>
              </w:rPr>
              <w:t>570</w:t>
            </w:r>
          </w:p>
        </w:tc>
      </w:tr>
      <w:tr w:rsidR="00D50009" w:rsidRPr="00B02EF1" w:rsidTr="00D50009">
        <w:trPr>
          <w:trHeight w:val="172"/>
        </w:trPr>
        <w:tc>
          <w:tcPr>
            <w:tcW w:w="2703" w:type="dxa"/>
            <w:tcBorders>
              <w:top w:val="single" w:sz="4" w:space="0" w:color="auto"/>
              <w:left w:val="nil"/>
              <w:bottom w:val="single" w:sz="4" w:space="0" w:color="auto"/>
              <w:right w:val="nil"/>
            </w:tcBorders>
            <w:shd w:val="clear" w:color="auto" w:fill="auto"/>
          </w:tcPr>
          <w:p w:rsidR="00D50009" w:rsidRPr="00B02EF1" w:rsidRDefault="00D50009" w:rsidP="00B02EF1">
            <w:pPr>
              <w:jc w:val="left"/>
              <w:rPr>
                <w:rFonts w:cs="Arial"/>
                <w:sz w:val="20"/>
                <w:szCs w:val="20"/>
                <w:lang w:val="en-GB"/>
              </w:rPr>
            </w:pPr>
          </w:p>
        </w:tc>
        <w:tc>
          <w:tcPr>
            <w:tcW w:w="711" w:type="dxa"/>
            <w:tcBorders>
              <w:top w:val="single" w:sz="4" w:space="0" w:color="auto"/>
              <w:left w:val="nil"/>
              <w:bottom w:val="single" w:sz="4" w:space="0" w:color="auto"/>
              <w:right w:val="nil"/>
            </w:tcBorders>
            <w:shd w:val="clear" w:color="auto" w:fill="auto"/>
            <w:vAlign w:val="center"/>
          </w:tcPr>
          <w:p w:rsidR="00D50009" w:rsidRPr="00B02EF1" w:rsidRDefault="00D50009" w:rsidP="00942D8B">
            <w:pPr>
              <w:jc w:val="center"/>
              <w:rPr>
                <w:rFonts w:cs="Arial"/>
                <w:sz w:val="20"/>
                <w:szCs w:val="20"/>
              </w:rPr>
            </w:pPr>
          </w:p>
        </w:tc>
        <w:tc>
          <w:tcPr>
            <w:tcW w:w="1002" w:type="dxa"/>
            <w:tcBorders>
              <w:top w:val="single" w:sz="4" w:space="0" w:color="auto"/>
              <w:left w:val="nil"/>
              <w:bottom w:val="single" w:sz="4" w:space="0" w:color="auto"/>
              <w:right w:val="nil"/>
            </w:tcBorders>
            <w:shd w:val="clear" w:color="auto" w:fill="auto"/>
            <w:vAlign w:val="center"/>
          </w:tcPr>
          <w:p w:rsidR="00D50009" w:rsidRPr="00B02EF1" w:rsidRDefault="00D50009" w:rsidP="00942D8B">
            <w:pPr>
              <w:jc w:val="center"/>
              <w:rPr>
                <w:rFonts w:cs="Arial"/>
                <w:sz w:val="20"/>
                <w:szCs w:val="20"/>
              </w:rPr>
            </w:pPr>
          </w:p>
        </w:tc>
        <w:tc>
          <w:tcPr>
            <w:tcW w:w="1121" w:type="dxa"/>
            <w:tcBorders>
              <w:top w:val="single" w:sz="4" w:space="0" w:color="auto"/>
              <w:left w:val="nil"/>
              <w:bottom w:val="single" w:sz="4" w:space="0" w:color="auto"/>
              <w:right w:val="nil"/>
            </w:tcBorders>
            <w:shd w:val="clear" w:color="auto" w:fill="auto"/>
            <w:vAlign w:val="center"/>
          </w:tcPr>
          <w:p w:rsidR="00D50009" w:rsidRPr="00B02EF1" w:rsidRDefault="00D50009" w:rsidP="00942D8B">
            <w:pPr>
              <w:jc w:val="center"/>
              <w:rPr>
                <w:rFonts w:cs="Arial"/>
                <w:sz w:val="20"/>
                <w:szCs w:val="20"/>
              </w:rPr>
            </w:pPr>
          </w:p>
        </w:tc>
        <w:tc>
          <w:tcPr>
            <w:tcW w:w="1121" w:type="dxa"/>
            <w:tcBorders>
              <w:top w:val="single" w:sz="4" w:space="0" w:color="auto"/>
              <w:left w:val="nil"/>
              <w:bottom w:val="single" w:sz="4" w:space="0" w:color="auto"/>
              <w:right w:val="nil"/>
            </w:tcBorders>
            <w:shd w:val="clear" w:color="auto" w:fill="auto"/>
            <w:vAlign w:val="center"/>
          </w:tcPr>
          <w:p w:rsidR="00D50009" w:rsidRPr="00B02EF1" w:rsidRDefault="00D50009" w:rsidP="00942D8B">
            <w:pPr>
              <w:jc w:val="center"/>
              <w:rPr>
                <w:rFonts w:cs="Arial"/>
                <w:sz w:val="20"/>
                <w:szCs w:val="20"/>
              </w:rPr>
            </w:pPr>
          </w:p>
        </w:tc>
      </w:tr>
      <w:tr w:rsidR="00C57AC8" w:rsidRPr="00B02EF1" w:rsidTr="00D50009">
        <w:trPr>
          <w:trHeight w:val="172"/>
        </w:trPr>
        <w:tc>
          <w:tcPr>
            <w:tcW w:w="6658" w:type="dxa"/>
            <w:gridSpan w:val="5"/>
            <w:tcBorders>
              <w:top w:val="single" w:sz="4" w:space="0" w:color="auto"/>
            </w:tcBorders>
            <w:shd w:val="clear" w:color="auto" w:fill="000000" w:themeFill="text1"/>
            <w:vAlign w:val="center"/>
          </w:tcPr>
          <w:p w:rsidR="00C57AC8" w:rsidRPr="00B02EF1" w:rsidRDefault="00D50009" w:rsidP="00942D8B">
            <w:pPr>
              <w:jc w:val="center"/>
              <w:rPr>
                <w:rFonts w:cs="Arial"/>
                <w:b/>
                <w:color w:val="FFFFFF"/>
                <w:sz w:val="20"/>
                <w:szCs w:val="20"/>
              </w:rPr>
            </w:pPr>
            <w:r>
              <w:rPr>
                <w:rFonts w:cs="Arial"/>
                <w:b/>
                <w:color w:val="FFFFFF"/>
                <w:sz w:val="20"/>
                <w:szCs w:val="20"/>
              </w:rPr>
              <w:t xml:space="preserve">Vitesse </w:t>
            </w:r>
            <w:r w:rsidR="00C57AC8" w:rsidRPr="00B02EF1">
              <w:rPr>
                <w:rFonts w:cs="Arial"/>
                <w:b/>
                <w:color w:val="FFFFFF"/>
                <w:sz w:val="20"/>
                <w:szCs w:val="20"/>
              </w:rPr>
              <w:t>d’injection</w:t>
            </w:r>
          </w:p>
        </w:tc>
      </w:tr>
      <w:tr w:rsidR="00B02EF1" w:rsidRPr="00B02EF1" w:rsidTr="00D50009">
        <w:trPr>
          <w:trHeight w:val="172"/>
        </w:trPr>
        <w:tc>
          <w:tcPr>
            <w:tcW w:w="2703" w:type="dxa"/>
          </w:tcPr>
          <w:p w:rsidR="00C57AC8" w:rsidRPr="00B02EF1" w:rsidRDefault="00465F84" w:rsidP="00942D8B">
            <w:pPr>
              <w:rPr>
                <w:rFonts w:cs="Arial"/>
                <w:sz w:val="20"/>
                <w:szCs w:val="20"/>
              </w:rPr>
            </w:pPr>
            <w:r w:rsidRPr="00B02EF1">
              <w:rPr>
                <w:rFonts w:cs="Arial"/>
                <w:sz w:val="20"/>
                <w:szCs w:val="20"/>
              </w:rPr>
              <w:t>S</w:t>
            </w:r>
            <w:r w:rsidR="00C57AC8" w:rsidRPr="00B02EF1">
              <w:rPr>
                <w:rFonts w:cs="Arial"/>
                <w:sz w:val="20"/>
                <w:szCs w:val="20"/>
              </w:rPr>
              <w:t xml:space="preserve">ans accumulateur </w:t>
            </w:r>
          </w:p>
        </w:tc>
        <w:tc>
          <w:tcPr>
            <w:tcW w:w="711" w:type="dxa"/>
            <w:vAlign w:val="center"/>
          </w:tcPr>
          <w:p w:rsidR="00C57AC8" w:rsidRPr="00B02EF1" w:rsidRDefault="00C57AC8" w:rsidP="00942D8B">
            <w:pPr>
              <w:jc w:val="center"/>
              <w:rPr>
                <w:rFonts w:cs="Arial"/>
                <w:sz w:val="20"/>
                <w:szCs w:val="20"/>
              </w:rPr>
            </w:pPr>
            <w:r w:rsidRPr="00B02EF1">
              <w:rPr>
                <w:rFonts w:cs="Arial"/>
                <w:sz w:val="20"/>
                <w:szCs w:val="20"/>
              </w:rPr>
              <w:t>cm</w:t>
            </w:r>
            <w:r w:rsidRPr="00B02EF1">
              <w:rPr>
                <w:rFonts w:cs="Arial"/>
                <w:sz w:val="20"/>
                <w:szCs w:val="20"/>
                <w:vertAlign w:val="superscript"/>
              </w:rPr>
              <w:t>3</w:t>
            </w:r>
            <w:r w:rsidRPr="00B02EF1">
              <w:rPr>
                <w:rFonts w:cs="Arial"/>
                <w:sz w:val="20"/>
                <w:szCs w:val="20"/>
              </w:rPr>
              <w:t>/s</w:t>
            </w:r>
          </w:p>
        </w:tc>
        <w:tc>
          <w:tcPr>
            <w:tcW w:w="1002" w:type="dxa"/>
            <w:shd w:val="clear" w:color="auto" w:fill="D9D9D9" w:themeFill="background1" w:themeFillShade="D9"/>
            <w:vAlign w:val="center"/>
          </w:tcPr>
          <w:p w:rsidR="00C57AC8" w:rsidRPr="00B02EF1" w:rsidRDefault="00C57AC8" w:rsidP="00942D8B">
            <w:pPr>
              <w:jc w:val="center"/>
              <w:rPr>
                <w:rFonts w:cs="Arial"/>
                <w:sz w:val="20"/>
                <w:szCs w:val="20"/>
              </w:rPr>
            </w:pPr>
            <w:r w:rsidRPr="00B02EF1">
              <w:rPr>
                <w:rFonts w:cs="Arial"/>
                <w:sz w:val="20"/>
                <w:szCs w:val="20"/>
              </w:rPr>
              <w:t>190/220</w:t>
            </w:r>
          </w:p>
        </w:tc>
        <w:tc>
          <w:tcPr>
            <w:tcW w:w="1121" w:type="dxa"/>
            <w:shd w:val="clear" w:color="auto" w:fill="D9D9D9" w:themeFill="background1" w:themeFillShade="D9"/>
            <w:vAlign w:val="center"/>
          </w:tcPr>
          <w:p w:rsidR="00C57AC8" w:rsidRPr="00B02EF1" w:rsidRDefault="00C57AC8" w:rsidP="00942D8B">
            <w:pPr>
              <w:jc w:val="center"/>
              <w:rPr>
                <w:rFonts w:cs="Arial"/>
                <w:sz w:val="20"/>
                <w:szCs w:val="20"/>
              </w:rPr>
            </w:pPr>
            <w:r w:rsidRPr="00B02EF1">
              <w:rPr>
                <w:rFonts w:cs="Arial"/>
                <w:sz w:val="20"/>
                <w:szCs w:val="20"/>
              </w:rPr>
              <w:t>230/270</w:t>
            </w:r>
          </w:p>
        </w:tc>
        <w:tc>
          <w:tcPr>
            <w:tcW w:w="1121" w:type="dxa"/>
            <w:vAlign w:val="center"/>
          </w:tcPr>
          <w:p w:rsidR="00C57AC8" w:rsidRPr="00B02EF1" w:rsidRDefault="00C57AC8" w:rsidP="00942D8B">
            <w:pPr>
              <w:jc w:val="center"/>
              <w:rPr>
                <w:rFonts w:cs="Arial"/>
                <w:sz w:val="20"/>
                <w:szCs w:val="20"/>
              </w:rPr>
            </w:pPr>
            <w:r w:rsidRPr="00B02EF1">
              <w:rPr>
                <w:rFonts w:cs="Arial"/>
                <w:sz w:val="20"/>
                <w:szCs w:val="20"/>
              </w:rPr>
              <w:t>330/380</w:t>
            </w:r>
          </w:p>
        </w:tc>
      </w:tr>
      <w:tr w:rsidR="00B02EF1" w:rsidRPr="00B02EF1" w:rsidTr="00D50009">
        <w:trPr>
          <w:trHeight w:val="172"/>
        </w:trPr>
        <w:tc>
          <w:tcPr>
            <w:tcW w:w="2703" w:type="dxa"/>
            <w:tcBorders>
              <w:bottom w:val="single" w:sz="4" w:space="0" w:color="auto"/>
            </w:tcBorders>
          </w:tcPr>
          <w:p w:rsidR="00C57AC8" w:rsidRPr="00B02EF1" w:rsidRDefault="00465F84" w:rsidP="00942D8B">
            <w:pPr>
              <w:rPr>
                <w:rFonts w:cs="Arial"/>
                <w:sz w:val="20"/>
                <w:szCs w:val="20"/>
              </w:rPr>
            </w:pPr>
            <w:r w:rsidRPr="00B02EF1">
              <w:rPr>
                <w:rFonts w:cs="Arial"/>
                <w:sz w:val="20"/>
                <w:szCs w:val="20"/>
              </w:rPr>
              <w:t>A</w:t>
            </w:r>
            <w:r w:rsidR="00C57AC8" w:rsidRPr="00B02EF1">
              <w:rPr>
                <w:rFonts w:cs="Arial"/>
                <w:sz w:val="20"/>
                <w:szCs w:val="20"/>
              </w:rPr>
              <w:t xml:space="preserve">vec accumulateur </w:t>
            </w:r>
          </w:p>
        </w:tc>
        <w:tc>
          <w:tcPr>
            <w:tcW w:w="711" w:type="dxa"/>
            <w:tcBorders>
              <w:bottom w:val="single" w:sz="4" w:space="0" w:color="auto"/>
            </w:tcBorders>
            <w:vAlign w:val="center"/>
          </w:tcPr>
          <w:p w:rsidR="00C57AC8" w:rsidRPr="00B02EF1" w:rsidRDefault="00C57AC8" w:rsidP="00942D8B">
            <w:pPr>
              <w:jc w:val="center"/>
              <w:rPr>
                <w:rFonts w:cs="Arial"/>
                <w:sz w:val="20"/>
                <w:szCs w:val="20"/>
              </w:rPr>
            </w:pPr>
            <w:r w:rsidRPr="00B02EF1">
              <w:rPr>
                <w:rFonts w:cs="Arial"/>
                <w:sz w:val="20"/>
                <w:szCs w:val="20"/>
              </w:rPr>
              <w:t>cm</w:t>
            </w:r>
            <w:r w:rsidRPr="00B02EF1">
              <w:rPr>
                <w:rFonts w:cs="Arial"/>
                <w:sz w:val="20"/>
                <w:szCs w:val="20"/>
                <w:vertAlign w:val="superscript"/>
              </w:rPr>
              <w:t>3/</w:t>
            </w:r>
            <w:r w:rsidRPr="00B02EF1">
              <w:rPr>
                <w:rFonts w:cs="Arial"/>
                <w:sz w:val="20"/>
                <w:szCs w:val="20"/>
              </w:rPr>
              <w:t>s</w:t>
            </w:r>
          </w:p>
        </w:tc>
        <w:tc>
          <w:tcPr>
            <w:tcW w:w="1002" w:type="dxa"/>
            <w:tcBorders>
              <w:bottom w:val="single" w:sz="4" w:space="0" w:color="auto"/>
            </w:tcBorders>
            <w:shd w:val="clear" w:color="auto" w:fill="D9D9D9" w:themeFill="background1" w:themeFillShade="D9"/>
            <w:vAlign w:val="center"/>
          </w:tcPr>
          <w:p w:rsidR="00C57AC8" w:rsidRPr="00B02EF1" w:rsidRDefault="00C57AC8" w:rsidP="00942D8B">
            <w:pPr>
              <w:jc w:val="center"/>
              <w:rPr>
                <w:rFonts w:cs="Arial"/>
                <w:sz w:val="20"/>
                <w:szCs w:val="20"/>
              </w:rPr>
            </w:pPr>
            <w:r w:rsidRPr="00B02EF1">
              <w:rPr>
                <w:rFonts w:cs="Arial"/>
                <w:sz w:val="20"/>
                <w:szCs w:val="20"/>
              </w:rPr>
              <w:t>880</w:t>
            </w:r>
          </w:p>
        </w:tc>
        <w:tc>
          <w:tcPr>
            <w:tcW w:w="1121" w:type="dxa"/>
            <w:tcBorders>
              <w:bottom w:val="single" w:sz="4" w:space="0" w:color="auto"/>
            </w:tcBorders>
            <w:shd w:val="clear" w:color="auto" w:fill="D9D9D9" w:themeFill="background1" w:themeFillShade="D9"/>
            <w:vAlign w:val="center"/>
          </w:tcPr>
          <w:p w:rsidR="00C57AC8" w:rsidRPr="00B02EF1" w:rsidRDefault="00C57AC8" w:rsidP="00942D8B">
            <w:pPr>
              <w:jc w:val="center"/>
              <w:rPr>
                <w:rFonts w:cs="Arial"/>
                <w:sz w:val="20"/>
                <w:szCs w:val="20"/>
              </w:rPr>
            </w:pPr>
            <w:r w:rsidRPr="00B02EF1">
              <w:rPr>
                <w:rFonts w:cs="Arial"/>
                <w:sz w:val="20"/>
                <w:szCs w:val="20"/>
              </w:rPr>
              <w:t>1020</w:t>
            </w:r>
          </w:p>
        </w:tc>
        <w:tc>
          <w:tcPr>
            <w:tcW w:w="1121" w:type="dxa"/>
            <w:tcBorders>
              <w:bottom w:val="single" w:sz="4" w:space="0" w:color="auto"/>
            </w:tcBorders>
            <w:vAlign w:val="center"/>
          </w:tcPr>
          <w:p w:rsidR="00C57AC8" w:rsidRPr="00B02EF1" w:rsidRDefault="00C57AC8" w:rsidP="00942D8B">
            <w:pPr>
              <w:jc w:val="center"/>
              <w:rPr>
                <w:rFonts w:cs="Arial"/>
                <w:sz w:val="20"/>
                <w:szCs w:val="20"/>
              </w:rPr>
            </w:pPr>
            <w:r w:rsidRPr="00B02EF1">
              <w:rPr>
                <w:rFonts w:cs="Arial"/>
                <w:sz w:val="20"/>
                <w:szCs w:val="20"/>
              </w:rPr>
              <w:t>1280</w:t>
            </w:r>
          </w:p>
        </w:tc>
      </w:tr>
    </w:tbl>
    <w:p w:rsidR="00C57AC8" w:rsidRDefault="00C57AC8" w:rsidP="00C57AC8"/>
    <w:p w:rsidR="00A85537" w:rsidRDefault="00A85537" w:rsidP="00C57AC8"/>
    <w:p w:rsidR="00A85537" w:rsidRDefault="00A85537" w:rsidP="00C57AC8"/>
    <w:p w:rsidR="009A54F8" w:rsidRDefault="009A54F8" w:rsidP="00C57AC8"/>
    <w:p w:rsidR="009A54F8" w:rsidRDefault="009A54F8" w:rsidP="00C57AC8"/>
    <w:p w:rsidR="009A54F8" w:rsidRDefault="009A54F8" w:rsidP="00C57AC8"/>
    <w:p w:rsidR="00A85537" w:rsidRDefault="00A85537" w:rsidP="00C57AC8"/>
    <w:p w:rsidR="00A85537" w:rsidRDefault="00D50009" w:rsidP="00402185">
      <w:pPr>
        <w:jc w:val="center"/>
      </w:pPr>
      <w:r>
        <w:t>Presse 2</w:t>
      </w:r>
    </w:p>
    <w:p w:rsidR="00A85537" w:rsidRDefault="00A85537" w:rsidP="001B1CFB"/>
    <w:tbl>
      <w:tblPr>
        <w:tblStyle w:val="Grilledutableau"/>
        <w:tblW w:w="6658" w:type="dxa"/>
        <w:tblLook w:val="01E0" w:firstRow="1" w:lastRow="1" w:firstColumn="1" w:lastColumn="1" w:noHBand="0" w:noVBand="0"/>
      </w:tblPr>
      <w:tblGrid>
        <w:gridCol w:w="2685"/>
        <w:gridCol w:w="712"/>
        <w:gridCol w:w="3261"/>
      </w:tblGrid>
      <w:tr w:rsidR="001B1CFB" w:rsidTr="003A232B">
        <w:tc>
          <w:tcPr>
            <w:tcW w:w="2685" w:type="dxa"/>
            <w:shd w:val="clear" w:color="auto" w:fill="000000"/>
          </w:tcPr>
          <w:p w:rsidR="001B1CFB" w:rsidRPr="00B1609E" w:rsidRDefault="001B1CFB" w:rsidP="003A232B">
            <w:pPr>
              <w:jc w:val="center"/>
              <w:rPr>
                <w:rFonts w:cs="Arial"/>
              </w:rPr>
            </w:pPr>
            <w:proofErr w:type="spellStart"/>
            <w:r w:rsidRPr="00B1609E">
              <w:rPr>
                <w:rFonts w:cs="Arial"/>
                <w:b/>
              </w:rPr>
              <w:t>DemagErgotech</w:t>
            </w:r>
            <w:proofErr w:type="spellEnd"/>
          </w:p>
        </w:tc>
        <w:tc>
          <w:tcPr>
            <w:tcW w:w="712" w:type="dxa"/>
            <w:shd w:val="clear" w:color="auto" w:fill="000000"/>
            <w:vAlign w:val="center"/>
          </w:tcPr>
          <w:p w:rsidR="001B1CFB" w:rsidRPr="00B1609E" w:rsidRDefault="001B1CFB" w:rsidP="003A232B">
            <w:pPr>
              <w:jc w:val="center"/>
              <w:rPr>
                <w:rFonts w:cs="Arial"/>
              </w:rPr>
            </w:pPr>
          </w:p>
        </w:tc>
        <w:tc>
          <w:tcPr>
            <w:tcW w:w="3261" w:type="dxa"/>
            <w:shd w:val="clear" w:color="auto" w:fill="000000"/>
            <w:vAlign w:val="center"/>
          </w:tcPr>
          <w:p w:rsidR="001B1CFB" w:rsidRPr="00B1609E" w:rsidRDefault="001B1CFB" w:rsidP="003A232B">
            <w:pPr>
              <w:jc w:val="center"/>
              <w:rPr>
                <w:rFonts w:cs="Arial"/>
              </w:rPr>
            </w:pPr>
            <w:r w:rsidRPr="00B1609E">
              <w:rPr>
                <w:rFonts w:cs="Arial"/>
                <w:b/>
              </w:rPr>
              <w:t xml:space="preserve">Ergotech </w:t>
            </w:r>
            <w:r w:rsidR="00E80303">
              <w:rPr>
                <w:rFonts w:cs="Arial"/>
                <w:b/>
              </w:rPr>
              <w:t>6</w:t>
            </w:r>
            <w:r w:rsidRPr="00B1609E">
              <w:rPr>
                <w:rFonts w:cs="Arial"/>
                <w:b/>
              </w:rPr>
              <w:t>50/</w:t>
            </w:r>
            <w:r w:rsidR="00E80303">
              <w:rPr>
                <w:rFonts w:cs="Arial"/>
                <w:b/>
              </w:rPr>
              <w:t>100</w:t>
            </w:r>
            <w:r w:rsidRPr="00B1609E">
              <w:rPr>
                <w:rFonts w:cs="Arial"/>
                <w:b/>
              </w:rPr>
              <w:t>0</w:t>
            </w:r>
          </w:p>
        </w:tc>
      </w:tr>
      <w:tr w:rsidR="001B1CFB" w:rsidRPr="00B02EF1" w:rsidTr="003A232B">
        <w:tc>
          <w:tcPr>
            <w:tcW w:w="2685" w:type="dxa"/>
            <w:vAlign w:val="center"/>
          </w:tcPr>
          <w:p w:rsidR="001B1CFB" w:rsidRPr="00B02EF1" w:rsidRDefault="00471CF5" w:rsidP="003A232B">
            <w:pPr>
              <w:rPr>
                <w:rFonts w:cs="Arial"/>
                <w:sz w:val="20"/>
                <w:szCs w:val="20"/>
              </w:rPr>
            </w:pPr>
            <w:r w:rsidRPr="00B02EF1">
              <w:rPr>
                <w:rFonts w:cs="Arial"/>
                <w:sz w:val="20"/>
                <w:szCs w:val="20"/>
              </w:rPr>
              <w:t>Description</w:t>
            </w:r>
          </w:p>
        </w:tc>
        <w:tc>
          <w:tcPr>
            <w:tcW w:w="712" w:type="dxa"/>
            <w:vAlign w:val="center"/>
          </w:tcPr>
          <w:p w:rsidR="001B1CFB" w:rsidRPr="00B02EF1" w:rsidRDefault="001B1CFB" w:rsidP="003A232B">
            <w:pPr>
              <w:jc w:val="center"/>
              <w:rPr>
                <w:rFonts w:cs="Arial"/>
                <w:sz w:val="20"/>
                <w:szCs w:val="20"/>
              </w:rPr>
            </w:pPr>
          </w:p>
        </w:tc>
        <w:tc>
          <w:tcPr>
            <w:tcW w:w="3261" w:type="dxa"/>
            <w:vAlign w:val="center"/>
          </w:tcPr>
          <w:p w:rsidR="001B1CFB" w:rsidRPr="00B02EF1" w:rsidRDefault="001B1CFB" w:rsidP="003A232B">
            <w:pPr>
              <w:jc w:val="center"/>
              <w:rPr>
                <w:rFonts w:cs="Arial"/>
                <w:sz w:val="20"/>
                <w:szCs w:val="20"/>
              </w:rPr>
            </w:pPr>
            <w:r w:rsidRPr="00B02EF1">
              <w:rPr>
                <w:rFonts w:cs="Arial"/>
                <w:sz w:val="20"/>
                <w:szCs w:val="20"/>
              </w:rPr>
              <w:t xml:space="preserve">Ergotech </w:t>
            </w:r>
            <w:r w:rsidR="00E80303">
              <w:rPr>
                <w:rFonts w:cs="Arial"/>
                <w:sz w:val="20"/>
                <w:szCs w:val="20"/>
              </w:rPr>
              <w:t>6</w:t>
            </w:r>
            <w:r w:rsidRPr="00B02EF1">
              <w:rPr>
                <w:rFonts w:cs="Arial"/>
                <w:sz w:val="20"/>
                <w:szCs w:val="20"/>
              </w:rPr>
              <w:t>50/</w:t>
            </w:r>
            <w:r w:rsidR="00E80303">
              <w:rPr>
                <w:rFonts w:cs="Arial"/>
                <w:sz w:val="20"/>
                <w:szCs w:val="20"/>
              </w:rPr>
              <w:t>100</w:t>
            </w:r>
            <w:r w:rsidRPr="00B02EF1">
              <w:rPr>
                <w:rFonts w:cs="Arial"/>
                <w:sz w:val="20"/>
                <w:szCs w:val="20"/>
              </w:rPr>
              <w:t>0-</w:t>
            </w:r>
            <w:r w:rsidR="0083579F">
              <w:rPr>
                <w:rFonts w:cs="Arial"/>
                <w:sz w:val="20"/>
                <w:szCs w:val="20"/>
              </w:rPr>
              <w:t>9</w:t>
            </w:r>
            <w:r w:rsidRPr="00B02EF1">
              <w:rPr>
                <w:rFonts w:cs="Arial"/>
                <w:sz w:val="20"/>
                <w:szCs w:val="20"/>
              </w:rPr>
              <w:t>40</w:t>
            </w:r>
          </w:p>
        </w:tc>
      </w:tr>
      <w:tr w:rsidR="001B1CFB" w:rsidRPr="00B02EF1" w:rsidTr="00D50009">
        <w:tc>
          <w:tcPr>
            <w:tcW w:w="2685" w:type="dxa"/>
            <w:tcBorders>
              <w:bottom w:val="single" w:sz="4" w:space="0" w:color="auto"/>
            </w:tcBorders>
            <w:vAlign w:val="center"/>
          </w:tcPr>
          <w:p w:rsidR="001B1CFB" w:rsidRPr="00B02EF1" w:rsidRDefault="00471CF5" w:rsidP="003A232B">
            <w:pPr>
              <w:rPr>
                <w:rFonts w:cs="Arial"/>
                <w:sz w:val="20"/>
                <w:szCs w:val="20"/>
              </w:rPr>
            </w:pPr>
            <w:r>
              <w:rPr>
                <w:rFonts w:cs="Arial"/>
                <w:sz w:val="20"/>
                <w:szCs w:val="20"/>
              </w:rPr>
              <w:t>Modèle</w:t>
            </w:r>
          </w:p>
        </w:tc>
        <w:tc>
          <w:tcPr>
            <w:tcW w:w="712" w:type="dxa"/>
            <w:tcBorders>
              <w:bottom w:val="single" w:sz="4" w:space="0" w:color="auto"/>
            </w:tcBorders>
            <w:vAlign w:val="center"/>
          </w:tcPr>
          <w:p w:rsidR="001B1CFB" w:rsidRPr="00B02EF1" w:rsidRDefault="001B1CFB" w:rsidP="003A232B">
            <w:pPr>
              <w:jc w:val="center"/>
              <w:rPr>
                <w:rFonts w:cs="Arial"/>
                <w:sz w:val="20"/>
                <w:szCs w:val="20"/>
              </w:rPr>
            </w:pPr>
          </w:p>
        </w:tc>
        <w:tc>
          <w:tcPr>
            <w:tcW w:w="3261" w:type="dxa"/>
            <w:tcBorders>
              <w:bottom w:val="single" w:sz="4" w:space="0" w:color="auto"/>
            </w:tcBorders>
            <w:vAlign w:val="center"/>
          </w:tcPr>
          <w:p w:rsidR="001B1CFB" w:rsidRPr="00B02EF1" w:rsidRDefault="00E80303" w:rsidP="003A232B">
            <w:pPr>
              <w:jc w:val="center"/>
              <w:rPr>
                <w:rFonts w:cs="Arial"/>
                <w:sz w:val="20"/>
                <w:szCs w:val="20"/>
              </w:rPr>
            </w:pPr>
            <w:r>
              <w:rPr>
                <w:rFonts w:cs="Arial"/>
                <w:sz w:val="20"/>
                <w:szCs w:val="20"/>
              </w:rPr>
              <w:t>65</w:t>
            </w:r>
            <w:r w:rsidR="001B1CFB" w:rsidRPr="00B02EF1">
              <w:rPr>
                <w:rFonts w:cs="Arial"/>
                <w:sz w:val="20"/>
                <w:szCs w:val="20"/>
              </w:rPr>
              <w:t>00-840</w:t>
            </w:r>
          </w:p>
        </w:tc>
      </w:tr>
      <w:tr w:rsidR="00D50009" w:rsidRPr="00B02EF1" w:rsidTr="00D50009">
        <w:tc>
          <w:tcPr>
            <w:tcW w:w="2685" w:type="dxa"/>
            <w:tcBorders>
              <w:top w:val="single" w:sz="4" w:space="0" w:color="auto"/>
              <w:left w:val="nil"/>
              <w:bottom w:val="single" w:sz="4" w:space="0" w:color="auto"/>
              <w:right w:val="nil"/>
            </w:tcBorders>
            <w:vAlign w:val="center"/>
          </w:tcPr>
          <w:p w:rsidR="00D50009" w:rsidRDefault="00D50009" w:rsidP="003A232B">
            <w:pPr>
              <w:rPr>
                <w:rFonts w:cs="Arial"/>
                <w:sz w:val="20"/>
                <w:szCs w:val="20"/>
              </w:rPr>
            </w:pPr>
          </w:p>
        </w:tc>
        <w:tc>
          <w:tcPr>
            <w:tcW w:w="712" w:type="dxa"/>
            <w:tcBorders>
              <w:top w:val="single" w:sz="4" w:space="0" w:color="auto"/>
              <w:left w:val="nil"/>
              <w:bottom w:val="single" w:sz="4" w:space="0" w:color="auto"/>
              <w:right w:val="nil"/>
            </w:tcBorders>
            <w:vAlign w:val="center"/>
          </w:tcPr>
          <w:p w:rsidR="00D50009" w:rsidRPr="00B02EF1" w:rsidRDefault="00D50009" w:rsidP="003A232B">
            <w:pPr>
              <w:jc w:val="center"/>
              <w:rPr>
                <w:rFonts w:cs="Arial"/>
                <w:sz w:val="20"/>
                <w:szCs w:val="20"/>
              </w:rPr>
            </w:pPr>
          </w:p>
        </w:tc>
        <w:tc>
          <w:tcPr>
            <w:tcW w:w="3261" w:type="dxa"/>
            <w:tcBorders>
              <w:top w:val="single" w:sz="4" w:space="0" w:color="auto"/>
              <w:left w:val="nil"/>
              <w:bottom w:val="single" w:sz="4" w:space="0" w:color="auto"/>
              <w:right w:val="nil"/>
            </w:tcBorders>
            <w:vAlign w:val="center"/>
          </w:tcPr>
          <w:p w:rsidR="00D50009" w:rsidRDefault="00D50009" w:rsidP="003A232B">
            <w:pPr>
              <w:jc w:val="center"/>
              <w:rPr>
                <w:rFonts w:cs="Arial"/>
                <w:sz w:val="20"/>
                <w:szCs w:val="20"/>
              </w:rPr>
            </w:pPr>
          </w:p>
        </w:tc>
      </w:tr>
      <w:tr w:rsidR="001B1CFB" w:rsidRPr="00B02EF1" w:rsidTr="00D50009">
        <w:tc>
          <w:tcPr>
            <w:tcW w:w="2685" w:type="dxa"/>
            <w:tcBorders>
              <w:top w:val="single" w:sz="4" w:space="0" w:color="auto"/>
            </w:tcBorders>
            <w:shd w:val="clear" w:color="auto" w:fill="000000"/>
            <w:vAlign w:val="center"/>
          </w:tcPr>
          <w:p w:rsidR="001B1CFB" w:rsidRPr="00B02EF1" w:rsidRDefault="00471CF5" w:rsidP="003A232B">
            <w:pPr>
              <w:jc w:val="center"/>
              <w:rPr>
                <w:rFonts w:cs="Arial"/>
                <w:b/>
                <w:color w:val="FFFFFF"/>
                <w:sz w:val="20"/>
                <w:szCs w:val="20"/>
              </w:rPr>
            </w:pPr>
            <w:r>
              <w:rPr>
                <w:rFonts w:cs="Arial"/>
                <w:b/>
                <w:color w:val="FFFFFF"/>
                <w:sz w:val="20"/>
                <w:szCs w:val="20"/>
              </w:rPr>
              <w:t>Fermeture</w:t>
            </w:r>
          </w:p>
        </w:tc>
        <w:tc>
          <w:tcPr>
            <w:tcW w:w="712" w:type="dxa"/>
            <w:tcBorders>
              <w:top w:val="single" w:sz="4" w:space="0" w:color="auto"/>
            </w:tcBorders>
            <w:shd w:val="clear" w:color="auto" w:fill="000000"/>
            <w:vAlign w:val="center"/>
          </w:tcPr>
          <w:p w:rsidR="001B1CFB" w:rsidRPr="00B02EF1" w:rsidRDefault="001B1CFB" w:rsidP="003A232B">
            <w:pPr>
              <w:jc w:val="center"/>
              <w:rPr>
                <w:rFonts w:cs="Arial"/>
                <w:b/>
                <w:color w:val="FFFFFF"/>
                <w:sz w:val="20"/>
                <w:szCs w:val="20"/>
              </w:rPr>
            </w:pPr>
            <w:r w:rsidRPr="00B02EF1">
              <w:rPr>
                <w:rFonts w:cs="Arial"/>
                <w:b/>
                <w:color w:val="FFFFFF"/>
                <w:sz w:val="20"/>
                <w:szCs w:val="20"/>
              </w:rPr>
              <w:t>unit</w:t>
            </w:r>
            <w:r w:rsidR="00471CF5">
              <w:rPr>
                <w:rFonts w:cs="Arial"/>
                <w:b/>
                <w:color w:val="FFFFFF"/>
                <w:sz w:val="20"/>
                <w:szCs w:val="20"/>
              </w:rPr>
              <w:t>é</w:t>
            </w:r>
          </w:p>
        </w:tc>
        <w:tc>
          <w:tcPr>
            <w:tcW w:w="3261" w:type="dxa"/>
            <w:tcBorders>
              <w:top w:val="single" w:sz="4" w:space="0" w:color="auto"/>
            </w:tcBorders>
            <w:shd w:val="clear" w:color="auto" w:fill="000000"/>
            <w:vAlign w:val="center"/>
          </w:tcPr>
          <w:p w:rsidR="001B1CFB" w:rsidRPr="00B02EF1" w:rsidRDefault="00112F98" w:rsidP="003A232B">
            <w:pPr>
              <w:jc w:val="center"/>
              <w:rPr>
                <w:rFonts w:cs="Arial"/>
                <w:b/>
                <w:color w:val="FFFFFF"/>
                <w:sz w:val="20"/>
                <w:szCs w:val="20"/>
              </w:rPr>
            </w:pPr>
            <w:r>
              <w:rPr>
                <w:rFonts w:cs="Arial"/>
                <w:b/>
                <w:color w:val="FFFFFF"/>
                <w:sz w:val="20"/>
                <w:szCs w:val="20"/>
              </w:rPr>
              <w:t>650</w:t>
            </w:r>
            <w:r w:rsidR="001B1CFB" w:rsidRPr="00B02EF1">
              <w:rPr>
                <w:rFonts w:cs="Arial"/>
                <w:b/>
                <w:color w:val="FFFFFF"/>
                <w:sz w:val="20"/>
                <w:szCs w:val="20"/>
              </w:rPr>
              <w:t>/</w:t>
            </w:r>
            <w:r>
              <w:rPr>
                <w:rFonts w:cs="Arial"/>
                <w:b/>
                <w:color w:val="FFFFFF"/>
                <w:sz w:val="20"/>
                <w:szCs w:val="20"/>
              </w:rPr>
              <w:t>100</w:t>
            </w:r>
            <w:r w:rsidR="001B1CFB" w:rsidRPr="00B02EF1">
              <w:rPr>
                <w:rFonts w:cs="Arial"/>
                <w:b/>
                <w:color w:val="FFFFFF"/>
                <w:sz w:val="20"/>
                <w:szCs w:val="20"/>
              </w:rPr>
              <w:t>0</w:t>
            </w:r>
          </w:p>
        </w:tc>
      </w:tr>
      <w:tr w:rsidR="001B1CFB" w:rsidRPr="00B02EF1" w:rsidTr="003A232B">
        <w:tc>
          <w:tcPr>
            <w:tcW w:w="2685" w:type="dxa"/>
            <w:vAlign w:val="center"/>
          </w:tcPr>
          <w:p w:rsidR="001B1CFB" w:rsidRPr="00B02EF1" w:rsidRDefault="001B1CFB" w:rsidP="003A232B">
            <w:pPr>
              <w:rPr>
                <w:rFonts w:cs="Arial"/>
                <w:sz w:val="20"/>
                <w:szCs w:val="20"/>
              </w:rPr>
            </w:pPr>
            <w:r w:rsidRPr="00B02EF1">
              <w:rPr>
                <w:rFonts w:cs="Arial"/>
                <w:sz w:val="20"/>
                <w:szCs w:val="20"/>
              </w:rPr>
              <w:t>Force de fermeture</w:t>
            </w:r>
          </w:p>
        </w:tc>
        <w:tc>
          <w:tcPr>
            <w:tcW w:w="712" w:type="dxa"/>
            <w:vAlign w:val="center"/>
          </w:tcPr>
          <w:p w:rsidR="001B1CFB" w:rsidRPr="00B02EF1" w:rsidRDefault="001B1CFB" w:rsidP="003A232B">
            <w:pPr>
              <w:jc w:val="center"/>
              <w:rPr>
                <w:rFonts w:cs="Arial"/>
                <w:sz w:val="20"/>
                <w:szCs w:val="20"/>
              </w:rPr>
            </w:pPr>
            <w:r w:rsidRPr="00B02EF1">
              <w:rPr>
                <w:rFonts w:cs="Arial"/>
                <w:sz w:val="20"/>
                <w:szCs w:val="20"/>
              </w:rPr>
              <w:t>kN</w:t>
            </w:r>
          </w:p>
        </w:tc>
        <w:tc>
          <w:tcPr>
            <w:tcW w:w="3261" w:type="dxa"/>
            <w:vAlign w:val="center"/>
          </w:tcPr>
          <w:p w:rsidR="001B1CFB" w:rsidRPr="00B02EF1" w:rsidRDefault="00E80303" w:rsidP="003A232B">
            <w:pPr>
              <w:jc w:val="center"/>
              <w:rPr>
                <w:rFonts w:cs="Arial"/>
                <w:sz w:val="20"/>
                <w:szCs w:val="20"/>
              </w:rPr>
            </w:pPr>
            <w:r>
              <w:rPr>
                <w:rFonts w:cs="Arial"/>
                <w:sz w:val="20"/>
                <w:szCs w:val="20"/>
              </w:rPr>
              <w:t>65</w:t>
            </w:r>
            <w:r w:rsidR="001B1CFB" w:rsidRPr="00B02EF1">
              <w:rPr>
                <w:rFonts w:cs="Arial"/>
                <w:sz w:val="20"/>
                <w:szCs w:val="20"/>
              </w:rPr>
              <w:t>00</w:t>
            </w:r>
          </w:p>
        </w:tc>
      </w:tr>
      <w:tr w:rsidR="001B1CFB" w:rsidRPr="00B02EF1" w:rsidTr="003A232B">
        <w:tc>
          <w:tcPr>
            <w:tcW w:w="2685" w:type="dxa"/>
            <w:vAlign w:val="center"/>
          </w:tcPr>
          <w:p w:rsidR="001B1CFB" w:rsidRPr="00B02EF1" w:rsidRDefault="002D4F94" w:rsidP="003A232B">
            <w:pPr>
              <w:rPr>
                <w:rFonts w:cs="Arial"/>
                <w:sz w:val="20"/>
                <w:szCs w:val="20"/>
              </w:rPr>
            </w:pPr>
            <w:r>
              <w:rPr>
                <w:rFonts w:cs="Arial"/>
                <w:sz w:val="20"/>
                <w:szCs w:val="20"/>
              </w:rPr>
              <w:t>Force de verrouillage</w:t>
            </w:r>
          </w:p>
        </w:tc>
        <w:tc>
          <w:tcPr>
            <w:tcW w:w="712" w:type="dxa"/>
            <w:vAlign w:val="center"/>
          </w:tcPr>
          <w:p w:rsidR="001B1CFB" w:rsidRPr="00B02EF1" w:rsidRDefault="001B1CFB" w:rsidP="003A232B">
            <w:pPr>
              <w:jc w:val="center"/>
              <w:rPr>
                <w:rFonts w:cs="Arial"/>
                <w:sz w:val="20"/>
                <w:szCs w:val="20"/>
              </w:rPr>
            </w:pPr>
            <w:r w:rsidRPr="00B02EF1">
              <w:rPr>
                <w:rFonts w:cs="Arial"/>
                <w:sz w:val="20"/>
                <w:szCs w:val="20"/>
              </w:rPr>
              <w:t>kN</w:t>
            </w:r>
          </w:p>
        </w:tc>
        <w:tc>
          <w:tcPr>
            <w:tcW w:w="3261" w:type="dxa"/>
            <w:vAlign w:val="center"/>
          </w:tcPr>
          <w:p w:rsidR="001B1CFB" w:rsidRPr="00B02EF1" w:rsidRDefault="00E80303" w:rsidP="003A232B">
            <w:pPr>
              <w:jc w:val="center"/>
              <w:rPr>
                <w:rFonts w:cs="Arial"/>
                <w:sz w:val="20"/>
                <w:szCs w:val="20"/>
              </w:rPr>
            </w:pPr>
            <w:r>
              <w:rPr>
                <w:rFonts w:cs="Arial"/>
                <w:sz w:val="20"/>
                <w:szCs w:val="20"/>
              </w:rPr>
              <w:t>69</w:t>
            </w:r>
            <w:r w:rsidR="001B1CFB" w:rsidRPr="00B02EF1">
              <w:rPr>
                <w:rFonts w:cs="Arial"/>
                <w:sz w:val="20"/>
                <w:szCs w:val="20"/>
              </w:rPr>
              <w:t>00</w:t>
            </w:r>
          </w:p>
        </w:tc>
      </w:tr>
      <w:tr w:rsidR="001B1CFB" w:rsidRPr="00B02EF1" w:rsidTr="003A232B">
        <w:tc>
          <w:tcPr>
            <w:tcW w:w="2685" w:type="dxa"/>
            <w:vAlign w:val="center"/>
          </w:tcPr>
          <w:p w:rsidR="001B1CFB" w:rsidRPr="00B02EF1" w:rsidRDefault="001B1CFB" w:rsidP="003A232B">
            <w:pPr>
              <w:rPr>
                <w:rFonts w:cs="Arial"/>
                <w:sz w:val="20"/>
                <w:szCs w:val="20"/>
              </w:rPr>
            </w:pPr>
            <w:r w:rsidRPr="00B02EF1">
              <w:rPr>
                <w:rFonts w:cs="Arial"/>
                <w:sz w:val="20"/>
                <w:szCs w:val="20"/>
                <w:lang w:val="en-GB"/>
              </w:rPr>
              <w:t>Course d’ouverture</w:t>
            </w:r>
          </w:p>
        </w:tc>
        <w:tc>
          <w:tcPr>
            <w:tcW w:w="712" w:type="dxa"/>
            <w:vAlign w:val="center"/>
          </w:tcPr>
          <w:p w:rsidR="001B1CFB" w:rsidRPr="00B02EF1" w:rsidRDefault="001B1CFB" w:rsidP="003A232B">
            <w:pPr>
              <w:jc w:val="center"/>
              <w:rPr>
                <w:rFonts w:cs="Arial"/>
                <w:sz w:val="20"/>
                <w:szCs w:val="20"/>
              </w:rPr>
            </w:pPr>
            <w:r w:rsidRPr="00B02EF1">
              <w:rPr>
                <w:rFonts w:cs="Arial"/>
                <w:sz w:val="20"/>
                <w:szCs w:val="20"/>
              </w:rPr>
              <w:t>mm</w:t>
            </w:r>
          </w:p>
        </w:tc>
        <w:tc>
          <w:tcPr>
            <w:tcW w:w="3261" w:type="dxa"/>
            <w:vAlign w:val="center"/>
          </w:tcPr>
          <w:p w:rsidR="001B1CFB" w:rsidRPr="00B02EF1" w:rsidRDefault="00E80303" w:rsidP="003A232B">
            <w:pPr>
              <w:jc w:val="center"/>
              <w:rPr>
                <w:rFonts w:cs="Arial"/>
                <w:sz w:val="20"/>
                <w:szCs w:val="20"/>
              </w:rPr>
            </w:pPr>
            <w:r>
              <w:rPr>
                <w:rFonts w:cs="Arial"/>
                <w:sz w:val="20"/>
                <w:szCs w:val="20"/>
              </w:rPr>
              <w:t>930</w:t>
            </w:r>
          </w:p>
        </w:tc>
      </w:tr>
      <w:tr w:rsidR="001B1CFB" w:rsidRPr="00B02EF1" w:rsidTr="003A232B">
        <w:tc>
          <w:tcPr>
            <w:tcW w:w="2685" w:type="dxa"/>
            <w:vAlign w:val="center"/>
          </w:tcPr>
          <w:p w:rsidR="001B1CFB" w:rsidRPr="00B02EF1" w:rsidRDefault="001B1CFB" w:rsidP="003A232B">
            <w:pPr>
              <w:rPr>
                <w:rFonts w:cs="Arial"/>
                <w:sz w:val="20"/>
                <w:szCs w:val="20"/>
              </w:rPr>
            </w:pPr>
            <w:r w:rsidRPr="00B02EF1">
              <w:rPr>
                <w:rFonts w:cs="Arial"/>
                <w:sz w:val="20"/>
                <w:szCs w:val="20"/>
                <w:lang w:val="en-GB"/>
              </w:rPr>
              <w:t>Epaisseur mini du moule</w:t>
            </w:r>
          </w:p>
        </w:tc>
        <w:tc>
          <w:tcPr>
            <w:tcW w:w="712" w:type="dxa"/>
            <w:vAlign w:val="center"/>
          </w:tcPr>
          <w:p w:rsidR="001B1CFB" w:rsidRPr="00B02EF1" w:rsidRDefault="001B1CFB" w:rsidP="003A232B">
            <w:pPr>
              <w:jc w:val="center"/>
              <w:rPr>
                <w:rFonts w:cs="Arial"/>
                <w:sz w:val="20"/>
                <w:szCs w:val="20"/>
              </w:rPr>
            </w:pPr>
            <w:r w:rsidRPr="00B02EF1">
              <w:rPr>
                <w:rFonts w:cs="Arial"/>
                <w:sz w:val="20"/>
                <w:szCs w:val="20"/>
              </w:rPr>
              <w:t>mm</w:t>
            </w:r>
          </w:p>
        </w:tc>
        <w:tc>
          <w:tcPr>
            <w:tcW w:w="3261" w:type="dxa"/>
            <w:vAlign w:val="center"/>
          </w:tcPr>
          <w:p w:rsidR="001B1CFB" w:rsidRPr="00B02EF1" w:rsidRDefault="00E80303" w:rsidP="003A232B">
            <w:pPr>
              <w:jc w:val="center"/>
              <w:rPr>
                <w:rFonts w:cs="Arial"/>
                <w:sz w:val="20"/>
                <w:szCs w:val="20"/>
              </w:rPr>
            </w:pPr>
            <w:r>
              <w:rPr>
                <w:rFonts w:cs="Arial"/>
                <w:sz w:val="20"/>
                <w:szCs w:val="20"/>
              </w:rPr>
              <w:t>450</w:t>
            </w:r>
          </w:p>
        </w:tc>
      </w:tr>
      <w:tr w:rsidR="001B1CFB" w:rsidRPr="00B02EF1" w:rsidTr="003A232B">
        <w:tc>
          <w:tcPr>
            <w:tcW w:w="2685" w:type="dxa"/>
            <w:vAlign w:val="center"/>
          </w:tcPr>
          <w:p w:rsidR="001B1CFB" w:rsidRPr="00B02EF1" w:rsidRDefault="001B1CFB" w:rsidP="003A232B">
            <w:pPr>
              <w:rPr>
                <w:rFonts w:cs="Arial"/>
                <w:sz w:val="20"/>
                <w:szCs w:val="20"/>
              </w:rPr>
            </w:pPr>
            <w:r w:rsidRPr="00B02EF1">
              <w:rPr>
                <w:rFonts w:cs="Arial"/>
                <w:sz w:val="20"/>
                <w:szCs w:val="20"/>
                <w:lang w:val="en-GB"/>
              </w:rPr>
              <w:t>Epaisseur maxi du moule</w:t>
            </w:r>
          </w:p>
        </w:tc>
        <w:tc>
          <w:tcPr>
            <w:tcW w:w="712" w:type="dxa"/>
            <w:vAlign w:val="center"/>
          </w:tcPr>
          <w:p w:rsidR="001B1CFB" w:rsidRPr="00B02EF1" w:rsidRDefault="001B1CFB" w:rsidP="003A232B">
            <w:pPr>
              <w:jc w:val="center"/>
              <w:rPr>
                <w:rFonts w:cs="Arial"/>
                <w:sz w:val="20"/>
                <w:szCs w:val="20"/>
              </w:rPr>
            </w:pPr>
            <w:r w:rsidRPr="00B02EF1">
              <w:rPr>
                <w:rFonts w:cs="Arial"/>
                <w:sz w:val="20"/>
                <w:szCs w:val="20"/>
              </w:rPr>
              <w:t>mm</w:t>
            </w:r>
          </w:p>
        </w:tc>
        <w:tc>
          <w:tcPr>
            <w:tcW w:w="3261" w:type="dxa"/>
            <w:vAlign w:val="center"/>
          </w:tcPr>
          <w:p w:rsidR="001B1CFB" w:rsidRPr="00B02EF1" w:rsidRDefault="00E80303" w:rsidP="003A232B">
            <w:pPr>
              <w:jc w:val="center"/>
              <w:rPr>
                <w:rFonts w:cs="Arial"/>
                <w:sz w:val="20"/>
                <w:szCs w:val="20"/>
              </w:rPr>
            </w:pPr>
            <w:r>
              <w:rPr>
                <w:rFonts w:cs="Arial"/>
                <w:sz w:val="20"/>
                <w:szCs w:val="20"/>
              </w:rPr>
              <w:t>950</w:t>
            </w:r>
          </w:p>
        </w:tc>
      </w:tr>
      <w:tr w:rsidR="001B1CFB" w:rsidRPr="00B02EF1" w:rsidTr="003A232B">
        <w:tc>
          <w:tcPr>
            <w:tcW w:w="2685" w:type="dxa"/>
            <w:vAlign w:val="center"/>
          </w:tcPr>
          <w:p w:rsidR="001B1CFB" w:rsidRPr="00B02EF1" w:rsidRDefault="001B1CFB" w:rsidP="003A232B">
            <w:pPr>
              <w:rPr>
                <w:rFonts w:cs="Arial"/>
                <w:sz w:val="20"/>
                <w:szCs w:val="20"/>
                <w:lang w:val="en-GB"/>
              </w:rPr>
            </w:pPr>
            <w:r w:rsidRPr="00B02EF1">
              <w:rPr>
                <w:rFonts w:cs="Arial"/>
                <w:sz w:val="20"/>
                <w:szCs w:val="20"/>
                <w:lang w:val="en-GB"/>
              </w:rPr>
              <w:t xml:space="preserve">Dimension des plateaux </w:t>
            </w:r>
          </w:p>
        </w:tc>
        <w:tc>
          <w:tcPr>
            <w:tcW w:w="712" w:type="dxa"/>
            <w:vAlign w:val="center"/>
          </w:tcPr>
          <w:p w:rsidR="001B1CFB" w:rsidRPr="00B02EF1" w:rsidRDefault="001B1CFB" w:rsidP="003A232B">
            <w:pPr>
              <w:jc w:val="center"/>
              <w:rPr>
                <w:rFonts w:cs="Arial"/>
                <w:sz w:val="20"/>
                <w:szCs w:val="20"/>
                <w:lang w:val="en-GB"/>
              </w:rPr>
            </w:pPr>
            <w:r w:rsidRPr="00B02EF1">
              <w:rPr>
                <w:rFonts w:cs="Arial"/>
                <w:sz w:val="20"/>
                <w:szCs w:val="20"/>
                <w:lang w:val="en-GB"/>
              </w:rPr>
              <w:t>mm</w:t>
            </w:r>
          </w:p>
        </w:tc>
        <w:tc>
          <w:tcPr>
            <w:tcW w:w="3261" w:type="dxa"/>
            <w:vAlign w:val="center"/>
          </w:tcPr>
          <w:p w:rsidR="001B1CFB" w:rsidRPr="00B02EF1" w:rsidRDefault="001B1CFB" w:rsidP="003A232B">
            <w:pPr>
              <w:jc w:val="center"/>
              <w:rPr>
                <w:rFonts w:cs="Arial"/>
                <w:sz w:val="20"/>
                <w:szCs w:val="20"/>
              </w:rPr>
            </w:pPr>
            <w:r w:rsidRPr="00B02EF1">
              <w:rPr>
                <w:rFonts w:cs="Arial"/>
                <w:sz w:val="20"/>
                <w:szCs w:val="20"/>
              </w:rPr>
              <w:t>1</w:t>
            </w:r>
            <w:r w:rsidR="00E80303">
              <w:rPr>
                <w:rFonts w:cs="Arial"/>
                <w:sz w:val="20"/>
                <w:szCs w:val="20"/>
              </w:rPr>
              <w:t>450</w:t>
            </w:r>
            <w:r w:rsidRPr="00B02EF1">
              <w:rPr>
                <w:rFonts w:cs="Arial"/>
                <w:sz w:val="20"/>
                <w:szCs w:val="20"/>
              </w:rPr>
              <w:t>/13</w:t>
            </w:r>
            <w:r w:rsidR="00E80303">
              <w:rPr>
                <w:rFonts w:cs="Arial"/>
                <w:sz w:val="20"/>
                <w:szCs w:val="20"/>
              </w:rPr>
              <w:t>50</w:t>
            </w:r>
          </w:p>
        </w:tc>
      </w:tr>
      <w:tr w:rsidR="001B1CFB" w:rsidRPr="00B02EF1" w:rsidTr="003A232B">
        <w:tc>
          <w:tcPr>
            <w:tcW w:w="2685" w:type="dxa"/>
            <w:vAlign w:val="center"/>
          </w:tcPr>
          <w:p w:rsidR="001B1CFB" w:rsidRPr="00B02EF1" w:rsidRDefault="001B1CFB" w:rsidP="003A232B">
            <w:pPr>
              <w:rPr>
                <w:rFonts w:cs="Arial"/>
                <w:sz w:val="20"/>
                <w:szCs w:val="20"/>
                <w:lang w:val="en-GB"/>
              </w:rPr>
            </w:pPr>
            <w:r w:rsidRPr="00B02EF1">
              <w:rPr>
                <w:rFonts w:cs="Arial"/>
                <w:sz w:val="20"/>
                <w:szCs w:val="20"/>
                <w:lang w:val="en-GB"/>
              </w:rPr>
              <w:t>Dimensions maxi du moule</w:t>
            </w:r>
          </w:p>
        </w:tc>
        <w:tc>
          <w:tcPr>
            <w:tcW w:w="712" w:type="dxa"/>
            <w:vAlign w:val="center"/>
          </w:tcPr>
          <w:p w:rsidR="001B1CFB" w:rsidRPr="00B02EF1" w:rsidRDefault="001B1CFB" w:rsidP="003A232B">
            <w:pPr>
              <w:jc w:val="center"/>
              <w:rPr>
                <w:rFonts w:cs="Arial"/>
                <w:sz w:val="20"/>
                <w:szCs w:val="20"/>
                <w:lang w:val="en-GB"/>
              </w:rPr>
            </w:pPr>
            <w:r w:rsidRPr="00B02EF1">
              <w:rPr>
                <w:rFonts w:cs="Arial"/>
                <w:sz w:val="20"/>
                <w:szCs w:val="20"/>
                <w:lang w:val="en-GB"/>
              </w:rPr>
              <w:t>mm</w:t>
            </w:r>
          </w:p>
        </w:tc>
        <w:tc>
          <w:tcPr>
            <w:tcW w:w="3261" w:type="dxa"/>
            <w:vAlign w:val="center"/>
          </w:tcPr>
          <w:p w:rsidR="001B1CFB" w:rsidRPr="00B02EF1" w:rsidRDefault="001B1CFB" w:rsidP="003A232B">
            <w:pPr>
              <w:jc w:val="center"/>
              <w:rPr>
                <w:rFonts w:cs="Arial"/>
                <w:sz w:val="20"/>
                <w:szCs w:val="20"/>
              </w:rPr>
            </w:pPr>
            <w:r w:rsidRPr="00B02EF1">
              <w:rPr>
                <w:rFonts w:cs="Arial"/>
                <w:sz w:val="20"/>
                <w:szCs w:val="20"/>
              </w:rPr>
              <w:t>830 x 830</w:t>
            </w:r>
          </w:p>
        </w:tc>
      </w:tr>
      <w:tr w:rsidR="001B1CFB" w:rsidRPr="00B02EF1" w:rsidTr="003A232B">
        <w:tc>
          <w:tcPr>
            <w:tcW w:w="2685" w:type="dxa"/>
            <w:vAlign w:val="center"/>
          </w:tcPr>
          <w:p w:rsidR="001B1CFB" w:rsidRPr="00B02EF1" w:rsidRDefault="001B1CFB" w:rsidP="003A232B">
            <w:pPr>
              <w:rPr>
                <w:rFonts w:cs="Arial"/>
                <w:sz w:val="20"/>
                <w:szCs w:val="20"/>
                <w:lang w:val="en-GB"/>
              </w:rPr>
            </w:pPr>
            <w:r w:rsidRPr="00B02EF1">
              <w:rPr>
                <w:rFonts w:cs="Arial"/>
                <w:sz w:val="20"/>
                <w:szCs w:val="20"/>
                <w:lang w:val="en-GB"/>
              </w:rPr>
              <w:t>Passage entre colonnes</w:t>
            </w:r>
          </w:p>
        </w:tc>
        <w:tc>
          <w:tcPr>
            <w:tcW w:w="712" w:type="dxa"/>
            <w:vAlign w:val="center"/>
          </w:tcPr>
          <w:p w:rsidR="001B1CFB" w:rsidRPr="00B02EF1" w:rsidRDefault="001B1CFB" w:rsidP="003A232B">
            <w:pPr>
              <w:jc w:val="center"/>
              <w:rPr>
                <w:rFonts w:cs="Arial"/>
                <w:sz w:val="20"/>
                <w:szCs w:val="20"/>
                <w:lang w:val="en-GB"/>
              </w:rPr>
            </w:pPr>
            <w:r w:rsidRPr="00B02EF1">
              <w:rPr>
                <w:rFonts w:cs="Arial"/>
                <w:sz w:val="20"/>
                <w:szCs w:val="20"/>
                <w:lang w:val="en-GB"/>
              </w:rPr>
              <w:t>mm</w:t>
            </w:r>
          </w:p>
        </w:tc>
        <w:tc>
          <w:tcPr>
            <w:tcW w:w="3261" w:type="dxa"/>
            <w:vAlign w:val="center"/>
          </w:tcPr>
          <w:p w:rsidR="001B1CFB" w:rsidRPr="00B02EF1" w:rsidRDefault="00E80303" w:rsidP="003A232B">
            <w:pPr>
              <w:jc w:val="center"/>
              <w:rPr>
                <w:rFonts w:cs="Arial"/>
                <w:sz w:val="20"/>
                <w:szCs w:val="20"/>
              </w:rPr>
            </w:pPr>
            <w:r>
              <w:rPr>
                <w:rFonts w:cs="Arial"/>
                <w:sz w:val="20"/>
                <w:szCs w:val="20"/>
              </w:rPr>
              <w:t>100</w:t>
            </w:r>
            <w:r w:rsidR="001B1CFB" w:rsidRPr="00B02EF1">
              <w:rPr>
                <w:rFonts w:cs="Arial"/>
                <w:sz w:val="20"/>
                <w:szCs w:val="20"/>
              </w:rPr>
              <w:t xml:space="preserve">0 x </w:t>
            </w:r>
            <w:r>
              <w:rPr>
                <w:rFonts w:cs="Arial"/>
                <w:sz w:val="20"/>
                <w:szCs w:val="20"/>
              </w:rPr>
              <w:t>90</w:t>
            </w:r>
            <w:r w:rsidR="001B1CFB" w:rsidRPr="00B02EF1">
              <w:rPr>
                <w:rFonts w:cs="Arial"/>
                <w:sz w:val="20"/>
                <w:szCs w:val="20"/>
              </w:rPr>
              <w:t>0</w:t>
            </w:r>
          </w:p>
        </w:tc>
      </w:tr>
      <w:tr w:rsidR="001B1CFB" w:rsidRPr="00B02EF1" w:rsidTr="003A232B">
        <w:tc>
          <w:tcPr>
            <w:tcW w:w="2685" w:type="dxa"/>
            <w:vAlign w:val="center"/>
          </w:tcPr>
          <w:p w:rsidR="001B1CFB" w:rsidRPr="00B02EF1" w:rsidRDefault="001B1CFB" w:rsidP="003A232B">
            <w:pPr>
              <w:rPr>
                <w:rFonts w:cs="Arial"/>
                <w:sz w:val="20"/>
                <w:szCs w:val="20"/>
              </w:rPr>
            </w:pPr>
            <w:r w:rsidRPr="00B02EF1">
              <w:rPr>
                <w:rFonts w:cs="Arial"/>
                <w:sz w:val="20"/>
                <w:szCs w:val="20"/>
                <w:lang w:val="en-GB"/>
              </w:rPr>
              <w:t>Course d’éjection</w:t>
            </w:r>
          </w:p>
        </w:tc>
        <w:tc>
          <w:tcPr>
            <w:tcW w:w="712" w:type="dxa"/>
            <w:vAlign w:val="center"/>
          </w:tcPr>
          <w:p w:rsidR="001B1CFB" w:rsidRPr="00B02EF1" w:rsidRDefault="001B1CFB" w:rsidP="003A232B">
            <w:pPr>
              <w:jc w:val="center"/>
              <w:rPr>
                <w:rFonts w:cs="Arial"/>
                <w:sz w:val="20"/>
                <w:szCs w:val="20"/>
              </w:rPr>
            </w:pPr>
            <w:r w:rsidRPr="00B02EF1">
              <w:rPr>
                <w:rFonts w:cs="Arial"/>
                <w:sz w:val="20"/>
                <w:szCs w:val="20"/>
              </w:rPr>
              <w:t>mm</w:t>
            </w:r>
          </w:p>
        </w:tc>
        <w:tc>
          <w:tcPr>
            <w:tcW w:w="3261" w:type="dxa"/>
            <w:vAlign w:val="center"/>
          </w:tcPr>
          <w:p w:rsidR="001B1CFB" w:rsidRPr="00B02EF1" w:rsidRDefault="00E80303" w:rsidP="003A232B">
            <w:pPr>
              <w:jc w:val="center"/>
              <w:rPr>
                <w:rFonts w:cs="Arial"/>
                <w:sz w:val="20"/>
                <w:szCs w:val="20"/>
              </w:rPr>
            </w:pPr>
            <w:r>
              <w:rPr>
                <w:rFonts w:cs="Arial"/>
                <w:sz w:val="20"/>
                <w:szCs w:val="20"/>
              </w:rPr>
              <w:t>300</w:t>
            </w:r>
          </w:p>
        </w:tc>
      </w:tr>
    </w:tbl>
    <w:p w:rsidR="001B1CFB" w:rsidRDefault="001B1CFB" w:rsidP="001B1CFB">
      <w:pPr>
        <w:rPr>
          <w:sz w:val="20"/>
          <w:szCs w:val="20"/>
        </w:rPr>
      </w:pPr>
    </w:p>
    <w:tbl>
      <w:tblPr>
        <w:tblStyle w:val="Grilledutableau"/>
        <w:tblW w:w="6658" w:type="dxa"/>
        <w:tblLook w:val="01E0" w:firstRow="1" w:lastRow="1" w:firstColumn="1" w:lastColumn="1" w:noHBand="0" w:noVBand="0"/>
      </w:tblPr>
      <w:tblGrid>
        <w:gridCol w:w="2703"/>
        <w:gridCol w:w="711"/>
        <w:gridCol w:w="1002"/>
        <w:gridCol w:w="1121"/>
        <w:gridCol w:w="1121"/>
      </w:tblGrid>
      <w:tr w:rsidR="001B1CFB" w:rsidRPr="00B02EF1" w:rsidTr="00A85537">
        <w:trPr>
          <w:trHeight w:val="172"/>
        </w:trPr>
        <w:tc>
          <w:tcPr>
            <w:tcW w:w="2703" w:type="dxa"/>
            <w:shd w:val="clear" w:color="auto" w:fill="000000"/>
          </w:tcPr>
          <w:p w:rsidR="001B1CFB" w:rsidRPr="00B02EF1" w:rsidRDefault="001B1CFB" w:rsidP="003A232B">
            <w:pPr>
              <w:jc w:val="center"/>
              <w:rPr>
                <w:rFonts w:cs="Arial"/>
                <w:b/>
                <w:color w:val="FFFFFF"/>
                <w:sz w:val="20"/>
                <w:szCs w:val="20"/>
              </w:rPr>
            </w:pPr>
            <w:r w:rsidRPr="00B02EF1">
              <w:rPr>
                <w:rFonts w:cs="Arial"/>
                <w:b/>
                <w:color w:val="FFFFFF"/>
                <w:sz w:val="20"/>
                <w:szCs w:val="20"/>
              </w:rPr>
              <w:t>Injection</w:t>
            </w:r>
          </w:p>
        </w:tc>
        <w:tc>
          <w:tcPr>
            <w:tcW w:w="711" w:type="dxa"/>
            <w:shd w:val="clear" w:color="auto" w:fill="000000"/>
            <w:vAlign w:val="center"/>
          </w:tcPr>
          <w:p w:rsidR="001B1CFB" w:rsidRPr="00B02EF1" w:rsidRDefault="001B1CFB" w:rsidP="003A232B">
            <w:pPr>
              <w:jc w:val="center"/>
              <w:rPr>
                <w:rFonts w:cs="Arial"/>
                <w:b/>
                <w:color w:val="FFFFFF"/>
                <w:sz w:val="20"/>
                <w:szCs w:val="20"/>
              </w:rPr>
            </w:pPr>
            <w:r w:rsidRPr="00B02EF1">
              <w:rPr>
                <w:rFonts w:cs="Arial"/>
                <w:b/>
                <w:color w:val="FFFFFF"/>
                <w:sz w:val="20"/>
                <w:szCs w:val="20"/>
              </w:rPr>
              <w:t>unit</w:t>
            </w:r>
            <w:r w:rsidR="00471CF5">
              <w:rPr>
                <w:rFonts w:cs="Arial"/>
                <w:b/>
                <w:color w:val="FFFFFF"/>
                <w:sz w:val="20"/>
                <w:szCs w:val="20"/>
              </w:rPr>
              <w:t>é</w:t>
            </w:r>
          </w:p>
        </w:tc>
        <w:tc>
          <w:tcPr>
            <w:tcW w:w="3244" w:type="dxa"/>
            <w:gridSpan w:val="3"/>
            <w:shd w:val="clear" w:color="auto" w:fill="000000"/>
            <w:vAlign w:val="center"/>
          </w:tcPr>
          <w:p w:rsidR="001B1CFB" w:rsidRPr="00B02EF1" w:rsidRDefault="001B1CFB" w:rsidP="003A232B">
            <w:pPr>
              <w:jc w:val="center"/>
              <w:rPr>
                <w:rFonts w:cs="Arial"/>
                <w:b/>
                <w:color w:val="FFFFFF"/>
                <w:sz w:val="20"/>
                <w:szCs w:val="20"/>
              </w:rPr>
            </w:pPr>
            <w:r w:rsidRPr="00B02EF1">
              <w:rPr>
                <w:rFonts w:cs="Arial"/>
                <w:b/>
                <w:color w:val="FFFFFF"/>
                <w:sz w:val="20"/>
                <w:szCs w:val="20"/>
              </w:rPr>
              <w:t>250/560</w:t>
            </w:r>
          </w:p>
        </w:tc>
      </w:tr>
      <w:tr w:rsidR="001B1CFB" w:rsidRPr="00B02EF1" w:rsidTr="00D50009">
        <w:trPr>
          <w:trHeight w:val="172"/>
        </w:trPr>
        <w:tc>
          <w:tcPr>
            <w:tcW w:w="2703" w:type="dxa"/>
          </w:tcPr>
          <w:p w:rsidR="001B1CFB" w:rsidRPr="00B02EF1" w:rsidRDefault="001B1CFB" w:rsidP="003A232B">
            <w:pPr>
              <w:rPr>
                <w:rFonts w:cs="Arial"/>
                <w:sz w:val="20"/>
                <w:szCs w:val="20"/>
              </w:rPr>
            </w:pPr>
            <w:r w:rsidRPr="00B02EF1">
              <w:rPr>
                <w:rFonts w:cs="Arial"/>
                <w:sz w:val="20"/>
                <w:szCs w:val="20"/>
              </w:rPr>
              <w:t>Diamètre de vis</w:t>
            </w:r>
          </w:p>
        </w:tc>
        <w:tc>
          <w:tcPr>
            <w:tcW w:w="711" w:type="dxa"/>
            <w:vAlign w:val="center"/>
          </w:tcPr>
          <w:p w:rsidR="001B1CFB" w:rsidRPr="00B02EF1" w:rsidRDefault="001B1CFB" w:rsidP="003A232B">
            <w:pPr>
              <w:jc w:val="center"/>
              <w:rPr>
                <w:rFonts w:cs="Arial"/>
                <w:sz w:val="20"/>
                <w:szCs w:val="20"/>
              </w:rPr>
            </w:pPr>
            <w:r w:rsidRPr="00B02EF1">
              <w:rPr>
                <w:rFonts w:cs="Arial"/>
                <w:sz w:val="20"/>
                <w:szCs w:val="20"/>
              </w:rPr>
              <w:t>mm</w:t>
            </w:r>
          </w:p>
        </w:tc>
        <w:tc>
          <w:tcPr>
            <w:tcW w:w="1002" w:type="dxa"/>
            <w:shd w:val="clear" w:color="auto" w:fill="D9D9D9" w:themeFill="background1" w:themeFillShade="D9"/>
            <w:vAlign w:val="center"/>
          </w:tcPr>
          <w:p w:rsidR="001B1CFB" w:rsidRPr="00B02EF1" w:rsidRDefault="00E80303" w:rsidP="003A232B">
            <w:pPr>
              <w:jc w:val="center"/>
              <w:rPr>
                <w:rFonts w:cs="Arial"/>
                <w:sz w:val="20"/>
                <w:szCs w:val="20"/>
              </w:rPr>
            </w:pPr>
            <w:r>
              <w:rPr>
                <w:rFonts w:cs="Arial"/>
                <w:sz w:val="20"/>
                <w:szCs w:val="20"/>
              </w:rPr>
              <w:t>50</w:t>
            </w:r>
          </w:p>
        </w:tc>
        <w:tc>
          <w:tcPr>
            <w:tcW w:w="1121" w:type="dxa"/>
            <w:shd w:val="clear" w:color="auto" w:fill="D9D9D9" w:themeFill="background1" w:themeFillShade="D9"/>
            <w:vAlign w:val="center"/>
          </w:tcPr>
          <w:p w:rsidR="001B1CFB" w:rsidRPr="00B02EF1" w:rsidRDefault="00E80303" w:rsidP="003A232B">
            <w:pPr>
              <w:jc w:val="center"/>
              <w:rPr>
                <w:rFonts w:cs="Arial"/>
                <w:sz w:val="20"/>
                <w:szCs w:val="20"/>
              </w:rPr>
            </w:pPr>
            <w:r>
              <w:rPr>
                <w:rFonts w:cs="Arial"/>
                <w:sz w:val="20"/>
                <w:szCs w:val="20"/>
              </w:rPr>
              <w:t>65</w:t>
            </w:r>
          </w:p>
        </w:tc>
        <w:tc>
          <w:tcPr>
            <w:tcW w:w="1121" w:type="dxa"/>
            <w:vAlign w:val="center"/>
          </w:tcPr>
          <w:p w:rsidR="001B1CFB" w:rsidRPr="00B02EF1" w:rsidRDefault="00E80303" w:rsidP="003A232B">
            <w:pPr>
              <w:jc w:val="center"/>
              <w:rPr>
                <w:rFonts w:cs="Arial"/>
                <w:sz w:val="20"/>
                <w:szCs w:val="20"/>
              </w:rPr>
            </w:pPr>
            <w:r>
              <w:rPr>
                <w:rFonts w:cs="Arial"/>
                <w:sz w:val="20"/>
                <w:szCs w:val="20"/>
              </w:rPr>
              <w:t>95</w:t>
            </w:r>
          </w:p>
        </w:tc>
      </w:tr>
      <w:tr w:rsidR="001B1CFB" w:rsidRPr="00B02EF1" w:rsidTr="00D50009">
        <w:trPr>
          <w:trHeight w:val="172"/>
        </w:trPr>
        <w:tc>
          <w:tcPr>
            <w:tcW w:w="2703" w:type="dxa"/>
          </w:tcPr>
          <w:p w:rsidR="001B1CFB" w:rsidRPr="00B02EF1" w:rsidRDefault="001B1CFB" w:rsidP="003A232B">
            <w:pPr>
              <w:rPr>
                <w:rFonts w:cs="Arial"/>
                <w:sz w:val="20"/>
                <w:szCs w:val="20"/>
              </w:rPr>
            </w:pPr>
            <w:r w:rsidRPr="00B02EF1">
              <w:rPr>
                <w:rFonts w:cs="Arial"/>
                <w:sz w:val="20"/>
                <w:szCs w:val="20"/>
              </w:rPr>
              <w:t>Profil de vis</w:t>
            </w:r>
          </w:p>
        </w:tc>
        <w:tc>
          <w:tcPr>
            <w:tcW w:w="711" w:type="dxa"/>
            <w:vAlign w:val="center"/>
          </w:tcPr>
          <w:p w:rsidR="001B1CFB" w:rsidRPr="00B02EF1" w:rsidRDefault="001B1CFB" w:rsidP="003A232B">
            <w:pPr>
              <w:jc w:val="center"/>
              <w:rPr>
                <w:rFonts w:cs="Arial"/>
                <w:sz w:val="20"/>
                <w:szCs w:val="20"/>
              </w:rPr>
            </w:pPr>
          </w:p>
        </w:tc>
        <w:tc>
          <w:tcPr>
            <w:tcW w:w="1002" w:type="dxa"/>
            <w:shd w:val="clear" w:color="auto" w:fill="D9D9D9" w:themeFill="background1" w:themeFillShade="D9"/>
            <w:vAlign w:val="center"/>
          </w:tcPr>
          <w:p w:rsidR="001B1CFB" w:rsidRPr="00B02EF1" w:rsidRDefault="001B1CFB" w:rsidP="003A232B">
            <w:pPr>
              <w:jc w:val="center"/>
              <w:rPr>
                <w:rFonts w:cs="Arial"/>
                <w:sz w:val="20"/>
                <w:szCs w:val="20"/>
              </w:rPr>
            </w:pPr>
            <w:r w:rsidRPr="00B02EF1">
              <w:rPr>
                <w:rFonts w:cs="Arial"/>
                <w:sz w:val="20"/>
                <w:szCs w:val="20"/>
              </w:rPr>
              <w:t>standard</w:t>
            </w:r>
          </w:p>
        </w:tc>
        <w:tc>
          <w:tcPr>
            <w:tcW w:w="1121" w:type="dxa"/>
            <w:shd w:val="clear" w:color="auto" w:fill="D9D9D9" w:themeFill="background1" w:themeFillShade="D9"/>
            <w:vAlign w:val="center"/>
          </w:tcPr>
          <w:p w:rsidR="001B1CFB" w:rsidRPr="00B02EF1" w:rsidRDefault="001B1CFB" w:rsidP="003A232B">
            <w:pPr>
              <w:jc w:val="center"/>
              <w:rPr>
                <w:rFonts w:cs="Arial"/>
                <w:sz w:val="20"/>
                <w:szCs w:val="20"/>
              </w:rPr>
            </w:pPr>
            <w:r w:rsidRPr="00B02EF1">
              <w:rPr>
                <w:rFonts w:cs="Arial"/>
                <w:sz w:val="20"/>
                <w:szCs w:val="20"/>
              </w:rPr>
              <w:t>standard</w:t>
            </w:r>
          </w:p>
        </w:tc>
        <w:tc>
          <w:tcPr>
            <w:tcW w:w="1121" w:type="dxa"/>
            <w:vAlign w:val="center"/>
          </w:tcPr>
          <w:p w:rsidR="001B1CFB" w:rsidRPr="00B02EF1" w:rsidRDefault="001B1CFB" w:rsidP="003A232B">
            <w:pPr>
              <w:jc w:val="center"/>
              <w:rPr>
                <w:rFonts w:cs="Arial"/>
                <w:sz w:val="20"/>
                <w:szCs w:val="20"/>
              </w:rPr>
            </w:pPr>
            <w:r w:rsidRPr="00B02EF1">
              <w:rPr>
                <w:rFonts w:cs="Arial"/>
                <w:sz w:val="20"/>
                <w:szCs w:val="20"/>
              </w:rPr>
              <w:t>standard</w:t>
            </w:r>
          </w:p>
        </w:tc>
      </w:tr>
      <w:tr w:rsidR="001B1CFB" w:rsidRPr="00B02EF1" w:rsidTr="00D50009">
        <w:trPr>
          <w:trHeight w:val="172"/>
        </w:trPr>
        <w:tc>
          <w:tcPr>
            <w:tcW w:w="2703" w:type="dxa"/>
          </w:tcPr>
          <w:p w:rsidR="001B1CFB" w:rsidRPr="00B02EF1" w:rsidRDefault="001B1CFB" w:rsidP="003A232B">
            <w:pPr>
              <w:rPr>
                <w:rFonts w:cs="Arial"/>
                <w:sz w:val="20"/>
                <w:szCs w:val="20"/>
              </w:rPr>
            </w:pPr>
            <w:r w:rsidRPr="00B02EF1">
              <w:rPr>
                <w:rFonts w:cs="Arial"/>
                <w:sz w:val="20"/>
                <w:szCs w:val="20"/>
              </w:rPr>
              <w:t xml:space="preserve">Rapport L/D </w:t>
            </w:r>
          </w:p>
        </w:tc>
        <w:tc>
          <w:tcPr>
            <w:tcW w:w="711" w:type="dxa"/>
            <w:vAlign w:val="center"/>
          </w:tcPr>
          <w:p w:rsidR="001B1CFB" w:rsidRPr="00B02EF1" w:rsidRDefault="001B1CFB" w:rsidP="003A232B">
            <w:pPr>
              <w:jc w:val="center"/>
              <w:rPr>
                <w:rFonts w:cs="Arial"/>
                <w:sz w:val="20"/>
                <w:szCs w:val="20"/>
              </w:rPr>
            </w:pPr>
          </w:p>
        </w:tc>
        <w:tc>
          <w:tcPr>
            <w:tcW w:w="1002" w:type="dxa"/>
            <w:shd w:val="clear" w:color="auto" w:fill="D9D9D9" w:themeFill="background1" w:themeFillShade="D9"/>
            <w:vAlign w:val="center"/>
          </w:tcPr>
          <w:p w:rsidR="001B1CFB" w:rsidRPr="00B02EF1" w:rsidRDefault="001B1CFB" w:rsidP="003A232B">
            <w:pPr>
              <w:jc w:val="center"/>
              <w:rPr>
                <w:rFonts w:cs="Arial"/>
                <w:sz w:val="20"/>
                <w:szCs w:val="20"/>
              </w:rPr>
            </w:pPr>
            <w:r w:rsidRPr="00B02EF1">
              <w:rPr>
                <w:rFonts w:cs="Arial"/>
                <w:sz w:val="20"/>
                <w:szCs w:val="20"/>
              </w:rPr>
              <w:t>20</w:t>
            </w:r>
          </w:p>
        </w:tc>
        <w:tc>
          <w:tcPr>
            <w:tcW w:w="1121" w:type="dxa"/>
            <w:shd w:val="clear" w:color="auto" w:fill="D9D9D9" w:themeFill="background1" w:themeFillShade="D9"/>
            <w:vAlign w:val="center"/>
          </w:tcPr>
          <w:p w:rsidR="001B1CFB" w:rsidRPr="00B02EF1" w:rsidRDefault="001B1CFB" w:rsidP="003A232B">
            <w:pPr>
              <w:jc w:val="center"/>
              <w:rPr>
                <w:rFonts w:cs="Arial"/>
                <w:sz w:val="20"/>
                <w:szCs w:val="20"/>
              </w:rPr>
            </w:pPr>
            <w:r w:rsidRPr="00B02EF1">
              <w:rPr>
                <w:rFonts w:cs="Arial"/>
                <w:sz w:val="20"/>
                <w:szCs w:val="20"/>
              </w:rPr>
              <w:t>20</w:t>
            </w:r>
          </w:p>
        </w:tc>
        <w:tc>
          <w:tcPr>
            <w:tcW w:w="1121" w:type="dxa"/>
            <w:vAlign w:val="center"/>
          </w:tcPr>
          <w:p w:rsidR="001B1CFB" w:rsidRPr="00B02EF1" w:rsidRDefault="001B1CFB" w:rsidP="003A232B">
            <w:pPr>
              <w:jc w:val="center"/>
              <w:rPr>
                <w:rFonts w:cs="Arial"/>
                <w:sz w:val="20"/>
                <w:szCs w:val="20"/>
              </w:rPr>
            </w:pPr>
            <w:r w:rsidRPr="00B02EF1">
              <w:rPr>
                <w:rFonts w:cs="Arial"/>
                <w:sz w:val="20"/>
                <w:szCs w:val="20"/>
              </w:rPr>
              <w:t>20</w:t>
            </w:r>
          </w:p>
        </w:tc>
      </w:tr>
      <w:tr w:rsidR="001B1CFB" w:rsidRPr="00B02EF1" w:rsidTr="00D50009">
        <w:trPr>
          <w:trHeight w:val="345"/>
        </w:trPr>
        <w:tc>
          <w:tcPr>
            <w:tcW w:w="2703" w:type="dxa"/>
          </w:tcPr>
          <w:p w:rsidR="001B1CFB" w:rsidRPr="00B02EF1" w:rsidRDefault="001B1CFB" w:rsidP="003A232B">
            <w:pPr>
              <w:jc w:val="left"/>
              <w:rPr>
                <w:rFonts w:cs="Arial"/>
                <w:sz w:val="20"/>
                <w:szCs w:val="20"/>
              </w:rPr>
            </w:pPr>
            <w:r w:rsidRPr="00B02EF1">
              <w:rPr>
                <w:rFonts w:cs="Arial"/>
                <w:sz w:val="20"/>
                <w:szCs w:val="20"/>
              </w:rPr>
              <w:t xml:space="preserve">Pression d’Injection spécifique </w:t>
            </w:r>
          </w:p>
        </w:tc>
        <w:tc>
          <w:tcPr>
            <w:tcW w:w="711" w:type="dxa"/>
            <w:vAlign w:val="center"/>
          </w:tcPr>
          <w:p w:rsidR="001B1CFB" w:rsidRPr="00B02EF1" w:rsidRDefault="001B1CFB" w:rsidP="003A232B">
            <w:pPr>
              <w:jc w:val="center"/>
              <w:rPr>
                <w:rFonts w:cs="Arial"/>
                <w:sz w:val="20"/>
                <w:szCs w:val="20"/>
              </w:rPr>
            </w:pPr>
            <w:r w:rsidRPr="00B02EF1">
              <w:rPr>
                <w:rFonts w:cs="Arial"/>
                <w:sz w:val="20"/>
                <w:szCs w:val="20"/>
              </w:rPr>
              <w:t>bar</w:t>
            </w:r>
          </w:p>
        </w:tc>
        <w:tc>
          <w:tcPr>
            <w:tcW w:w="1002" w:type="dxa"/>
            <w:shd w:val="clear" w:color="auto" w:fill="D9D9D9" w:themeFill="background1" w:themeFillShade="D9"/>
            <w:vAlign w:val="center"/>
          </w:tcPr>
          <w:p w:rsidR="001B1CFB" w:rsidRPr="00B02EF1" w:rsidRDefault="00A85537" w:rsidP="003A232B">
            <w:pPr>
              <w:jc w:val="center"/>
              <w:rPr>
                <w:rFonts w:cs="Arial"/>
                <w:sz w:val="20"/>
                <w:szCs w:val="20"/>
              </w:rPr>
            </w:pPr>
            <w:r>
              <w:rPr>
                <w:rFonts w:cs="Arial"/>
                <w:sz w:val="20"/>
                <w:szCs w:val="20"/>
              </w:rPr>
              <w:t>2468</w:t>
            </w:r>
          </w:p>
        </w:tc>
        <w:tc>
          <w:tcPr>
            <w:tcW w:w="1121" w:type="dxa"/>
            <w:shd w:val="clear" w:color="auto" w:fill="D9D9D9" w:themeFill="background1" w:themeFillShade="D9"/>
            <w:vAlign w:val="center"/>
          </w:tcPr>
          <w:p w:rsidR="001B1CFB" w:rsidRPr="00B02EF1" w:rsidRDefault="00A85537" w:rsidP="003A232B">
            <w:pPr>
              <w:jc w:val="center"/>
              <w:rPr>
                <w:rFonts w:cs="Arial"/>
                <w:sz w:val="20"/>
                <w:szCs w:val="20"/>
              </w:rPr>
            </w:pPr>
            <w:r>
              <w:rPr>
                <w:rFonts w:cs="Arial"/>
                <w:sz w:val="20"/>
                <w:szCs w:val="20"/>
              </w:rPr>
              <w:t>2046</w:t>
            </w:r>
          </w:p>
        </w:tc>
        <w:tc>
          <w:tcPr>
            <w:tcW w:w="1121" w:type="dxa"/>
            <w:vAlign w:val="center"/>
          </w:tcPr>
          <w:p w:rsidR="001B1CFB" w:rsidRPr="00B02EF1" w:rsidRDefault="00A85537" w:rsidP="003A232B">
            <w:pPr>
              <w:jc w:val="center"/>
              <w:rPr>
                <w:rFonts w:cs="Arial"/>
                <w:sz w:val="20"/>
                <w:szCs w:val="20"/>
              </w:rPr>
            </w:pPr>
            <w:r>
              <w:rPr>
                <w:rFonts w:cs="Arial"/>
                <w:sz w:val="20"/>
                <w:szCs w:val="20"/>
              </w:rPr>
              <w:t>1632</w:t>
            </w:r>
          </w:p>
        </w:tc>
      </w:tr>
      <w:tr w:rsidR="001B1CFB" w:rsidRPr="00B02EF1" w:rsidTr="00D50009">
        <w:trPr>
          <w:trHeight w:val="172"/>
        </w:trPr>
        <w:tc>
          <w:tcPr>
            <w:tcW w:w="2703" w:type="dxa"/>
          </w:tcPr>
          <w:p w:rsidR="001B1CFB" w:rsidRPr="00B02EF1" w:rsidRDefault="001B1CFB" w:rsidP="003A232B">
            <w:pPr>
              <w:jc w:val="left"/>
              <w:rPr>
                <w:rFonts w:cs="Arial"/>
                <w:sz w:val="20"/>
                <w:szCs w:val="20"/>
              </w:rPr>
            </w:pPr>
            <w:r w:rsidRPr="00B02EF1">
              <w:rPr>
                <w:rFonts w:cs="Arial"/>
                <w:sz w:val="20"/>
                <w:szCs w:val="20"/>
                <w:lang w:val="en-GB"/>
              </w:rPr>
              <w:t xml:space="preserve">Volume théorique injectable  </w:t>
            </w:r>
          </w:p>
        </w:tc>
        <w:tc>
          <w:tcPr>
            <w:tcW w:w="711" w:type="dxa"/>
            <w:vAlign w:val="center"/>
          </w:tcPr>
          <w:p w:rsidR="001B1CFB" w:rsidRPr="00B02EF1" w:rsidRDefault="001B1CFB" w:rsidP="003A232B">
            <w:pPr>
              <w:jc w:val="center"/>
              <w:rPr>
                <w:rFonts w:cs="Arial"/>
                <w:sz w:val="20"/>
                <w:szCs w:val="20"/>
              </w:rPr>
            </w:pPr>
            <w:r w:rsidRPr="00B02EF1">
              <w:rPr>
                <w:rFonts w:cs="Arial"/>
                <w:sz w:val="20"/>
                <w:szCs w:val="20"/>
              </w:rPr>
              <w:t>cm</w:t>
            </w:r>
            <w:r w:rsidRPr="00B02EF1">
              <w:rPr>
                <w:rFonts w:cs="Arial"/>
                <w:sz w:val="20"/>
                <w:szCs w:val="20"/>
                <w:vertAlign w:val="superscript"/>
              </w:rPr>
              <w:t>3</w:t>
            </w:r>
          </w:p>
        </w:tc>
        <w:tc>
          <w:tcPr>
            <w:tcW w:w="1002" w:type="dxa"/>
            <w:shd w:val="clear" w:color="auto" w:fill="D9D9D9" w:themeFill="background1" w:themeFillShade="D9"/>
            <w:vAlign w:val="center"/>
          </w:tcPr>
          <w:p w:rsidR="001B1CFB" w:rsidRPr="00B02EF1" w:rsidRDefault="00E80303" w:rsidP="003A232B">
            <w:pPr>
              <w:jc w:val="center"/>
              <w:rPr>
                <w:rFonts w:cs="Arial"/>
                <w:sz w:val="20"/>
                <w:szCs w:val="20"/>
              </w:rPr>
            </w:pPr>
            <w:r>
              <w:rPr>
                <w:rFonts w:cs="Arial"/>
                <w:sz w:val="20"/>
                <w:szCs w:val="20"/>
              </w:rPr>
              <w:t>1389</w:t>
            </w:r>
          </w:p>
        </w:tc>
        <w:tc>
          <w:tcPr>
            <w:tcW w:w="1121" w:type="dxa"/>
            <w:shd w:val="clear" w:color="auto" w:fill="D9D9D9" w:themeFill="background1" w:themeFillShade="D9"/>
            <w:vAlign w:val="center"/>
          </w:tcPr>
          <w:p w:rsidR="001B1CFB" w:rsidRPr="00B02EF1" w:rsidRDefault="00E80303" w:rsidP="003A232B">
            <w:pPr>
              <w:jc w:val="center"/>
              <w:rPr>
                <w:rFonts w:cs="Arial"/>
                <w:sz w:val="20"/>
                <w:szCs w:val="20"/>
              </w:rPr>
            </w:pPr>
            <w:r>
              <w:rPr>
                <w:rFonts w:cs="Arial"/>
                <w:sz w:val="20"/>
                <w:szCs w:val="20"/>
              </w:rPr>
              <w:t>1834</w:t>
            </w:r>
          </w:p>
        </w:tc>
        <w:tc>
          <w:tcPr>
            <w:tcW w:w="1121" w:type="dxa"/>
            <w:vAlign w:val="center"/>
          </w:tcPr>
          <w:p w:rsidR="001B1CFB" w:rsidRPr="00B02EF1" w:rsidRDefault="00E80303" w:rsidP="003A232B">
            <w:pPr>
              <w:jc w:val="center"/>
              <w:rPr>
                <w:rFonts w:cs="Arial"/>
                <w:sz w:val="20"/>
                <w:szCs w:val="20"/>
              </w:rPr>
            </w:pPr>
            <w:r>
              <w:rPr>
                <w:rFonts w:cs="Arial"/>
                <w:sz w:val="20"/>
                <w:szCs w:val="20"/>
              </w:rPr>
              <w:t>2233</w:t>
            </w:r>
          </w:p>
        </w:tc>
      </w:tr>
      <w:tr w:rsidR="001B1CFB" w:rsidRPr="00B02EF1" w:rsidTr="00D50009">
        <w:trPr>
          <w:trHeight w:val="172"/>
        </w:trPr>
        <w:tc>
          <w:tcPr>
            <w:tcW w:w="2703" w:type="dxa"/>
            <w:tcBorders>
              <w:bottom w:val="single" w:sz="4" w:space="0" w:color="auto"/>
            </w:tcBorders>
          </w:tcPr>
          <w:p w:rsidR="001B1CFB" w:rsidRPr="00B02EF1" w:rsidRDefault="001B1CFB" w:rsidP="003A232B">
            <w:pPr>
              <w:jc w:val="left"/>
              <w:rPr>
                <w:rFonts w:cs="Arial"/>
                <w:sz w:val="20"/>
                <w:szCs w:val="20"/>
              </w:rPr>
            </w:pPr>
            <w:r w:rsidRPr="00B02EF1">
              <w:rPr>
                <w:rFonts w:cs="Arial"/>
                <w:sz w:val="20"/>
                <w:szCs w:val="20"/>
                <w:lang w:val="en-GB"/>
              </w:rPr>
              <w:t xml:space="preserve">Masse maxi injectable (PS)                   </w:t>
            </w:r>
          </w:p>
        </w:tc>
        <w:tc>
          <w:tcPr>
            <w:tcW w:w="711" w:type="dxa"/>
            <w:tcBorders>
              <w:bottom w:val="single" w:sz="4" w:space="0" w:color="auto"/>
            </w:tcBorders>
            <w:vAlign w:val="center"/>
          </w:tcPr>
          <w:p w:rsidR="001B1CFB" w:rsidRPr="00B02EF1" w:rsidRDefault="001B1CFB" w:rsidP="003A232B">
            <w:pPr>
              <w:jc w:val="center"/>
              <w:rPr>
                <w:rFonts w:cs="Arial"/>
                <w:sz w:val="20"/>
                <w:szCs w:val="20"/>
              </w:rPr>
            </w:pPr>
            <w:r w:rsidRPr="00B02EF1">
              <w:rPr>
                <w:rFonts w:cs="Arial"/>
                <w:sz w:val="20"/>
                <w:szCs w:val="20"/>
              </w:rPr>
              <w:t>g</w:t>
            </w:r>
          </w:p>
        </w:tc>
        <w:tc>
          <w:tcPr>
            <w:tcW w:w="1002" w:type="dxa"/>
            <w:tcBorders>
              <w:bottom w:val="single" w:sz="4" w:space="0" w:color="auto"/>
            </w:tcBorders>
            <w:shd w:val="clear" w:color="auto" w:fill="D9D9D9" w:themeFill="background1" w:themeFillShade="D9"/>
            <w:vAlign w:val="center"/>
          </w:tcPr>
          <w:p w:rsidR="001B1CFB" w:rsidRPr="00B02EF1" w:rsidRDefault="00E80303" w:rsidP="003A232B">
            <w:pPr>
              <w:jc w:val="center"/>
              <w:rPr>
                <w:rFonts w:cs="Arial"/>
                <w:sz w:val="20"/>
                <w:szCs w:val="20"/>
              </w:rPr>
            </w:pPr>
            <w:r>
              <w:rPr>
                <w:rFonts w:cs="Arial"/>
                <w:sz w:val="20"/>
                <w:szCs w:val="20"/>
              </w:rPr>
              <w:t>1250</w:t>
            </w:r>
          </w:p>
        </w:tc>
        <w:tc>
          <w:tcPr>
            <w:tcW w:w="1121" w:type="dxa"/>
            <w:tcBorders>
              <w:bottom w:val="single" w:sz="4" w:space="0" w:color="auto"/>
            </w:tcBorders>
            <w:shd w:val="clear" w:color="auto" w:fill="D9D9D9" w:themeFill="background1" w:themeFillShade="D9"/>
            <w:vAlign w:val="center"/>
          </w:tcPr>
          <w:p w:rsidR="001B1CFB" w:rsidRPr="00B02EF1" w:rsidRDefault="00E80303" w:rsidP="003A232B">
            <w:pPr>
              <w:jc w:val="center"/>
              <w:rPr>
                <w:rFonts w:cs="Arial"/>
                <w:sz w:val="20"/>
                <w:szCs w:val="20"/>
              </w:rPr>
            </w:pPr>
            <w:r>
              <w:rPr>
                <w:rFonts w:cs="Arial"/>
                <w:sz w:val="20"/>
                <w:szCs w:val="20"/>
              </w:rPr>
              <w:t>1650</w:t>
            </w:r>
          </w:p>
        </w:tc>
        <w:tc>
          <w:tcPr>
            <w:tcW w:w="1121" w:type="dxa"/>
            <w:tcBorders>
              <w:bottom w:val="single" w:sz="4" w:space="0" w:color="auto"/>
            </w:tcBorders>
            <w:vAlign w:val="center"/>
          </w:tcPr>
          <w:p w:rsidR="001B1CFB" w:rsidRPr="00B02EF1" w:rsidRDefault="00E80303" w:rsidP="003A232B">
            <w:pPr>
              <w:jc w:val="center"/>
              <w:rPr>
                <w:rFonts w:cs="Arial"/>
                <w:sz w:val="20"/>
                <w:szCs w:val="20"/>
              </w:rPr>
            </w:pPr>
            <w:r>
              <w:rPr>
                <w:rFonts w:cs="Arial"/>
                <w:sz w:val="20"/>
                <w:szCs w:val="20"/>
              </w:rPr>
              <w:t>2010</w:t>
            </w:r>
          </w:p>
        </w:tc>
      </w:tr>
      <w:tr w:rsidR="00D50009" w:rsidRPr="00B02EF1" w:rsidTr="00D50009">
        <w:trPr>
          <w:trHeight w:val="172"/>
        </w:trPr>
        <w:tc>
          <w:tcPr>
            <w:tcW w:w="2703" w:type="dxa"/>
            <w:tcBorders>
              <w:top w:val="single" w:sz="4" w:space="0" w:color="auto"/>
              <w:left w:val="nil"/>
              <w:bottom w:val="single" w:sz="4" w:space="0" w:color="auto"/>
              <w:right w:val="nil"/>
            </w:tcBorders>
            <w:shd w:val="clear" w:color="auto" w:fill="auto"/>
          </w:tcPr>
          <w:p w:rsidR="00D50009" w:rsidRPr="00B02EF1" w:rsidRDefault="00D50009" w:rsidP="003A232B">
            <w:pPr>
              <w:jc w:val="left"/>
              <w:rPr>
                <w:rFonts w:cs="Arial"/>
                <w:sz w:val="20"/>
                <w:szCs w:val="20"/>
                <w:lang w:val="en-GB"/>
              </w:rPr>
            </w:pPr>
          </w:p>
        </w:tc>
        <w:tc>
          <w:tcPr>
            <w:tcW w:w="711" w:type="dxa"/>
            <w:tcBorders>
              <w:top w:val="single" w:sz="4" w:space="0" w:color="auto"/>
              <w:left w:val="nil"/>
              <w:bottom w:val="single" w:sz="4" w:space="0" w:color="auto"/>
              <w:right w:val="nil"/>
            </w:tcBorders>
            <w:shd w:val="clear" w:color="auto" w:fill="auto"/>
            <w:vAlign w:val="center"/>
          </w:tcPr>
          <w:p w:rsidR="00D50009" w:rsidRPr="00B02EF1" w:rsidRDefault="00D50009" w:rsidP="003A232B">
            <w:pPr>
              <w:jc w:val="center"/>
              <w:rPr>
                <w:rFonts w:cs="Arial"/>
                <w:sz w:val="20"/>
                <w:szCs w:val="20"/>
              </w:rPr>
            </w:pPr>
          </w:p>
        </w:tc>
        <w:tc>
          <w:tcPr>
            <w:tcW w:w="1002" w:type="dxa"/>
            <w:tcBorders>
              <w:top w:val="single" w:sz="4" w:space="0" w:color="auto"/>
              <w:left w:val="nil"/>
              <w:bottom w:val="single" w:sz="4" w:space="0" w:color="auto"/>
              <w:right w:val="nil"/>
            </w:tcBorders>
            <w:shd w:val="clear" w:color="auto" w:fill="auto"/>
            <w:vAlign w:val="center"/>
          </w:tcPr>
          <w:p w:rsidR="00D50009" w:rsidRDefault="00D50009" w:rsidP="003A232B">
            <w:pPr>
              <w:jc w:val="center"/>
              <w:rPr>
                <w:rFonts w:cs="Arial"/>
                <w:sz w:val="20"/>
                <w:szCs w:val="20"/>
              </w:rPr>
            </w:pPr>
          </w:p>
        </w:tc>
        <w:tc>
          <w:tcPr>
            <w:tcW w:w="1121" w:type="dxa"/>
            <w:tcBorders>
              <w:top w:val="single" w:sz="4" w:space="0" w:color="auto"/>
              <w:left w:val="nil"/>
              <w:bottom w:val="single" w:sz="4" w:space="0" w:color="auto"/>
              <w:right w:val="nil"/>
            </w:tcBorders>
            <w:shd w:val="clear" w:color="auto" w:fill="auto"/>
            <w:vAlign w:val="center"/>
          </w:tcPr>
          <w:p w:rsidR="00D50009" w:rsidRDefault="00D50009" w:rsidP="003A232B">
            <w:pPr>
              <w:jc w:val="center"/>
              <w:rPr>
                <w:rFonts w:cs="Arial"/>
                <w:sz w:val="20"/>
                <w:szCs w:val="20"/>
              </w:rPr>
            </w:pPr>
          </w:p>
        </w:tc>
        <w:tc>
          <w:tcPr>
            <w:tcW w:w="1121" w:type="dxa"/>
            <w:tcBorders>
              <w:top w:val="single" w:sz="4" w:space="0" w:color="auto"/>
              <w:left w:val="nil"/>
              <w:bottom w:val="single" w:sz="4" w:space="0" w:color="auto"/>
              <w:right w:val="nil"/>
            </w:tcBorders>
            <w:shd w:val="clear" w:color="auto" w:fill="auto"/>
            <w:vAlign w:val="center"/>
          </w:tcPr>
          <w:p w:rsidR="00D50009" w:rsidRDefault="00D50009" w:rsidP="003A232B">
            <w:pPr>
              <w:jc w:val="center"/>
              <w:rPr>
                <w:rFonts w:cs="Arial"/>
                <w:sz w:val="20"/>
                <w:szCs w:val="20"/>
              </w:rPr>
            </w:pPr>
          </w:p>
        </w:tc>
      </w:tr>
      <w:tr w:rsidR="001B1CFB" w:rsidRPr="00B02EF1" w:rsidTr="00D50009">
        <w:trPr>
          <w:trHeight w:val="172"/>
        </w:trPr>
        <w:tc>
          <w:tcPr>
            <w:tcW w:w="6658" w:type="dxa"/>
            <w:gridSpan w:val="5"/>
            <w:tcBorders>
              <w:top w:val="single" w:sz="4" w:space="0" w:color="auto"/>
            </w:tcBorders>
            <w:shd w:val="clear" w:color="auto" w:fill="000000" w:themeFill="text1"/>
            <w:vAlign w:val="center"/>
          </w:tcPr>
          <w:p w:rsidR="001B1CFB" w:rsidRPr="00B02EF1" w:rsidRDefault="00D50009" w:rsidP="003A232B">
            <w:pPr>
              <w:jc w:val="center"/>
              <w:rPr>
                <w:rFonts w:cs="Arial"/>
                <w:b/>
                <w:color w:val="FFFFFF"/>
                <w:sz w:val="20"/>
                <w:szCs w:val="20"/>
              </w:rPr>
            </w:pPr>
            <w:r>
              <w:rPr>
                <w:rFonts w:cs="Arial"/>
                <w:b/>
                <w:color w:val="FFFFFF"/>
                <w:sz w:val="20"/>
                <w:szCs w:val="20"/>
              </w:rPr>
              <w:t xml:space="preserve">Vitesse </w:t>
            </w:r>
            <w:r w:rsidR="001B1CFB" w:rsidRPr="00B02EF1">
              <w:rPr>
                <w:rFonts w:cs="Arial"/>
                <w:b/>
                <w:color w:val="FFFFFF"/>
                <w:sz w:val="20"/>
                <w:szCs w:val="20"/>
              </w:rPr>
              <w:t>d’injection</w:t>
            </w:r>
          </w:p>
        </w:tc>
      </w:tr>
      <w:tr w:rsidR="001B1CFB" w:rsidRPr="00B02EF1" w:rsidTr="00D50009">
        <w:trPr>
          <w:trHeight w:val="172"/>
        </w:trPr>
        <w:tc>
          <w:tcPr>
            <w:tcW w:w="2703" w:type="dxa"/>
          </w:tcPr>
          <w:p w:rsidR="001B1CFB" w:rsidRPr="00B02EF1" w:rsidRDefault="001B1CFB" w:rsidP="003A232B">
            <w:pPr>
              <w:rPr>
                <w:rFonts w:cs="Arial"/>
                <w:sz w:val="20"/>
                <w:szCs w:val="20"/>
              </w:rPr>
            </w:pPr>
            <w:r w:rsidRPr="00B02EF1">
              <w:rPr>
                <w:rFonts w:cs="Arial"/>
                <w:sz w:val="20"/>
                <w:szCs w:val="20"/>
              </w:rPr>
              <w:t xml:space="preserve">Sans accumulateur </w:t>
            </w:r>
          </w:p>
        </w:tc>
        <w:tc>
          <w:tcPr>
            <w:tcW w:w="711" w:type="dxa"/>
            <w:vAlign w:val="center"/>
          </w:tcPr>
          <w:p w:rsidR="001B1CFB" w:rsidRPr="00B02EF1" w:rsidRDefault="001B1CFB" w:rsidP="003A232B">
            <w:pPr>
              <w:jc w:val="center"/>
              <w:rPr>
                <w:rFonts w:cs="Arial"/>
                <w:sz w:val="20"/>
                <w:szCs w:val="20"/>
              </w:rPr>
            </w:pPr>
            <w:r w:rsidRPr="00B02EF1">
              <w:rPr>
                <w:rFonts w:cs="Arial"/>
                <w:sz w:val="20"/>
                <w:szCs w:val="20"/>
              </w:rPr>
              <w:t>cm</w:t>
            </w:r>
            <w:r w:rsidRPr="00B02EF1">
              <w:rPr>
                <w:rFonts w:cs="Arial"/>
                <w:sz w:val="20"/>
                <w:szCs w:val="20"/>
                <w:vertAlign w:val="superscript"/>
              </w:rPr>
              <w:t>3</w:t>
            </w:r>
            <w:r w:rsidRPr="00B02EF1">
              <w:rPr>
                <w:rFonts w:cs="Arial"/>
                <w:sz w:val="20"/>
                <w:szCs w:val="20"/>
              </w:rPr>
              <w:t>/s</w:t>
            </w:r>
          </w:p>
        </w:tc>
        <w:tc>
          <w:tcPr>
            <w:tcW w:w="1002" w:type="dxa"/>
            <w:shd w:val="clear" w:color="auto" w:fill="D9D9D9" w:themeFill="background1" w:themeFillShade="D9"/>
            <w:vAlign w:val="center"/>
          </w:tcPr>
          <w:p w:rsidR="001B1CFB" w:rsidRPr="00B02EF1" w:rsidRDefault="001B1CFB" w:rsidP="003A232B">
            <w:pPr>
              <w:jc w:val="center"/>
              <w:rPr>
                <w:rFonts w:cs="Arial"/>
                <w:sz w:val="20"/>
                <w:szCs w:val="20"/>
              </w:rPr>
            </w:pPr>
            <w:r w:rsidRPr="00B02EF1">
              <w:rPr>
                <w:rFonts w:cs="Arial"/>
                <w:sz w:val="20"/>
                <w:szCs w:val="20"/>
              </w:rPr>
              <w:t>190/220</w:t>
            </w:r>
          </w:p>
        </w:tc>
        <w:tc>
          <w:tcPr>
            <w:tcW w:w="1121" w:type="dxa"/>
            <w:shd w:val="clear" w:color="auto" w:fill="D9D9D9" w:themeFill="background1" w:themeFillShade="D9"/>
            <w:vAlign w:val="center"/>
          </w:tcPr>
          <w:p w:rsidR="001B1CFB" w:rsidRPr="00B02EF1" w:rsidRDefault="001B1CFB" w:rsidP="003A232B">
            <w:pPr>
              <w:jc w:val="center"/>
              <w:rPr>
                <w:rFonts w:cs="Arial"/>
                <w:sz w:val="20"/>
                <w:szCs w:val="20"/>
              </w:rPr>
            </w:pPr>
            <w:r w:rsidRPr="00B02EF1">
              <w:rPr>
                <w:rFonts w:cs="Arial"/>
                <w:sz w:val="20"/>
                <w:szCs w:val="20"/>
              </w:rPr>
              <w:t>230/270</w:t>
            </w:r>
          </w:p>
        </w:tc>
        <w:tc>
          <w:tcPr>
            <w:tcW w:w="1121" w:type="dxa"/>
            <w:vAlign w:val="center"/>
          </w:tcPr>
          <w:p w:rsidR="001B1CFB" w:rsidRPr="00B02EF1" w:rsidRDefault="001B1CFB" w:rsidP="003A232B">
            <w:pPr>
              <w:jc w:val="center"/>
              <w:rPr>
                <w:rFonts w:cs="Arial"/>
                <w:sz w:val="20"/>
                <w:szCs w:val="20"/>
              </w:rPr>
            </w:pPr>
            <w:r w:rsidRPr="00B02EF1">
              <w:rPr>
                <w:rFonts w:cs="Arial"/>
                <w:sz w:val="20"/>
                <w:szCs w:val="20"/>
              </w:rPr>
              <w:t>330/380</w:t>
            </w:r>
          </w:p>
        </w:tc>
      </w:tr>
      <w:tr w:rsidR="001B1CFB" w:rsidRPr="00B02EF1" w:rsidTr="00D50009">
        <w:trPr>
          <w:trHeight w:val="172"/>
        </w:trPr>
        <w:tc>
          <w:tcPr>
            <w:tcW w:w="2703" w:type="dxa"/>
            <w:tcBorders>
              <w:bottom w:val="single" w:sz="4" w:space="0" w:color="auto"/>
            </w:tcBorders>
          </w:tcPr>
          <w:p w:rsidR="001B1CFB" w:rsidRPr="00B02EF1" w:rsidRDefault="001B1CFB" w:rsidP="003A232B">
            <w:pPr>
              <w:rPr>
                <w:rFonts w:cs="Arial"/>
                <w:sz w:val="20"/>
                <w:szCs w:val="20"/>
              </w:rPr>
            </w:pPr>
            <w:r w:rsidRPr="00B02EF1">
              <w:rPr>
                <w:rFonts w:cs="Arial"/>
                <w:sz w:val="20"/>
                <w:szCs w:val="20"/>
              </w:rPr>
              <w:t xml:space="preserve">Avec accumulateur </w:t>
            </w:r>
          </w:p>
        </w:tc>
        <w:tc>
          <w:tcPr>
            <w:tcW w:w="711" w:type="dxa"/>
            <w:tcBorders>
              <w:bottom w:val="single" w:sz="4" w:space="0" w:color="auto"/>
            </w:tcBorders>
            <w:vAlign w:val="center"/>
          </w:tcPr>
          <w:p w:rsidR="001B1CFB" w:rsidRPr="00B02EF1" w:rsidRDefault="001B1CFB" w:rsidP="003A232B">
            <w:pPr>
              <w:jc w:val="center"/>
              <w:rPr>
                <w:rFonts w:cs="Arial"/>
                <w:sz w:val="20"/>
                <w:szCs w:val="20"/>
              </w:rPr>
            </w:pPr>
            <w:r w:rsidRPr="00B02EF1">
              <w:rPr>
                <w:rFonts w:cs="Arial"/>
                <w:sz w:val="20"/>
                <w:szCs w:val="20"/>
              </w:rPr>
              <w:t>cm</w:t>
            </w:r>
            <w:r w:rsidRPr="00B02EF1">
              <w:rPr>
                <w:rFonts w:cs="Arial"/>
                <w:sz w:val="20"/>
                <w:szCs w:val="20"/>
                <w:vertAlign w:val="superscript"/>
              </w:rPr>
              <w:t>3/</w:t>
            </w:r>
            <w:r w:rsidRPr="00B02EF1">
              <w:rPr>
                <w:rFonts w:cs="Arial"/>
                <w:sz w:val="20"/>
                <w:szCs w:val="20"/>
              </w:rPr>
              <w:t>s</w:t>
            </w:r>
          </w:p>
        </w:tc>
        <w:tc>
          <w:tcPr>
            <w:tcW w:w="1002" w:type="dxa"/>
            <w:tcBorders>
              <w:bottom w:val="single" w:sz="4" w:space="0" w:color="auto"/>
            </w:tcBorders>
            <w:shd w:val="clear" w:color="auto" w:fill="D9D9D9" w:themeFill="background1" w:themeFillShade="D9"/>
            <w:vAlign w:val="center"/>
          </w:tcPr>
          <w:p w:rsidR="001B1CFB" w:rsidRPr="00B02EF1" w:rsidRDefault="001B1CFB" w:rsidP="003A232B">
            <w:pPr>
              <w:jc w:val="center"/>
              <w:rPr>
                <w:rFonts w:cs="Arial"/>
                <w:sz w:val="20"/>
                <w:szCs w:val="20"/>
              </w:rPr>
            </w:pPr>
            <w:r w:rsidRPr="00B02EF1">
              <w:rPr>
                <w:rFonts w:cs="Arial"/>
                <w:sz w:val="20"/>
                <w:szCs w:val="20"/>
              </w:rPr>
              <w:t>880</w:t>
            </w:r>
          </w:p>
        </w:tc>
        <w:tc>
          <w:tcPr>
            <w:tcW w:w="1121" w:type="dxa"/>
            <w:tcBorders>
              <w:bottom w:val="single" w:sz="4" w:space="0" w:color="auto"/>
            </w:tcBorders>
            <w:shd w:val="clear" w:color="auto" w:fill="D9D9D9" w:themeFill="background1" w:themeFillShade="D9"/>
            <w:vAlign w:val="center"/>
          </w:tcPr>
          <w:p w:rsidR="001B1CFB" w:rsidRPr="00B02EF1" w:rsidRDefault="001B1CFB" w:rsidP="003A232B">
            <w:pPr>
              <w:jc w:val="center"/>
              <w:rPr>
                <w:rFonts w:cs="Arial"/>
                <w:sz w:val="20"/>
                <w:szCs w:val="20"/>
              </w:rPr>
            </w:pPr>
            <w:r w:rsidRPr="00B02EF1">
              <w:rPr>
                <w:rFonts w:cs="Arial"/>
                <w:sz w:val="20"/>
                <w:szCs w:val="20"/>
              </w:rPr>
              <w:t>1020</w:t>
            </w:r>
          </w:p>
        </w:tc>
        <w:tc>
          <w:tcPr>
            <w:tcW w:w="1121" w:type="dxa"/>
            <w:tcBorders>
              <w:bottom w:val="single" w:sz="4" w:space="0" w:color="auto"/>
            </w:tcBorders>
            <w:vAlign w:val="center"/>
          </w:tcPr>
          <w:p w:rsidR="001B1CFB" w:rsidRPr="00B02EF1" w:rsidRDefault="001B1CFB" w:rsidP="003A232B">
            <w:pPr>
              <w:jc w:val="center"/>
              <w:rPr>
                <w:rFonts w:cs="Arial"/>
                <w:sz w:val="20"/>
                <w:szCs w:val="20"/>
              </w:rPr>
            </w:pPr>
            <w:r w:rsidRPr="00B02EF1">
              <w:rPr>
                <w:rFonts w:cs="Arial"/>
                <w:sz w:val="20"/>
                <w:szCs w:val="20"/>
              </w:rPr>
              <w:t>1280</w:t>
            </w:r>
          </w:p>
        </w:tc>
      </w:tr>
    </w:tbl>
    <w:p w:rsidR="00C57AC8" w:rsidRDefault="00C57AC8">
      <w:pPr>
        <w:suppressAutoHyphens w:val="0"/>
        <w:rPr>
          <w:kern w:val="16"/>
          <w:szCs w:val="22"/>
          <w:lang w:eastAsia="zh-CN" w:bidi="hi-IN"/>
        </w:rPr>
      </w:pPr>
    </w:p>
    <w:p w:rsidR="009B1EAF" w:rsidRPr="0003749F" w:rsidRDefault="0003749F" w:rsidP="0003749F">
      <w:pPr>
        <w:suppressAutoHyphens w:val="0"/>
        <w:rPr>
          <w:kern w:val="16"/>
          <w:szCs w:val="22"/>
          <w:lang w:eastAsia="zh-CN" w:bidi="hi-IN"/>
        </w:rPr>
        <w:sectPr w:rsidR="009B1EAF" w:rsidRPr="0003749F" w:rsidSect="00EF4915">
          <w:footnotePr>
            <w:pos w:val="beneathText"/>
          </w:footnotePr>
          <w:pgSz w:w="16840" w:h="11907" w:orient="landscape" w:code="9"/>
          <w:pgMar w:top="851" w:right="851" w:bottom="851" w:left="851" w:header="720" w:footer="709" w:gutter="0"/>
          <w:cols w:num="2" w:space="720"/>
          <w:docGrid w:linePitch="360"/>
        </w:sectPr>
      </w:pPr>
      <w:r>
        <w:rPr>
          <w:kern w:val="16"/>
          <w:szCs w:val="22"/>
          <w:lang w:eastAsia="zh-CN" w:bidi="hi-IN"/>
        </w:rPr>
        <w:br w:type="page"/>
      </w:r>
    </w:p>
    <w:p w:rsidR="009B1EAF" w:rsidRDefault="009B1EAF" w:rsidP="009B1EAF"/>
    <w:p w:rsidR="00DE6069" w:rsidRDefault="00997AB1" w:rsidP="0030227E">
      <w:pPr>
        <w:shd w:val="clear" w:color="auto" w:fill="595959" w:themeFill="text1" w:themeFillTint="A6"/>
        <w:jc w:val="center"/>
        <w:rPr>
          <w:b/>
          <w:color w:val="FFFFFF" w:themeColor="background1"/>
        </w:rPr>
      </w:pPr>
      <w:r>
        <w:rPr>
          <w:rFonts w:cs="Arial"/>
          <w:b/>
          <w:color w:val="FFFFFF" w:themeColor="background1"/>
        </w:rPr>
        <w:t>DT</w:t>
      </w:r>
      <w:r w:rsidR="008C447B" w:rsidRPr="008C447B">
        <w:rPr>
          <w:rFonts w:cs="Arial"/>
          <w:b/>
          <w:color w:val="FFFFFF" w:themeColor="background1"/>
        </w:rPr>
        <w:t>1</w:t>
      </w:r>
      <w:r w:rsidR="00D63ADD">
        <w:rPr>
          <w:rFonts w:cs="Arial"/>
          <w:b/>
          <w:color w:val="FFFFFF" w:themeColor="background1"/>
        </w:rPr>
        <w:t>1</w:t>
      </w:r>
      <w:r w:rsidR="009D468A">
        <w:rPr>
          <w:rFonts w:cs="Arial"/>
          <w:b/>
          <w:color w:val="FFFFFF" w:themeColor="background1"/>
        </w:rPr>
        <w:t xml:space="preserve"> : </w:t>
      </w:r>
      <w:r w:rsidR="00F9095E">
        <w:rPr>
          <w:rFonts w:cs="Arial"/>
          <w:b/>
          <w:color w:val="FFFFFF" w:themeColor="background1"/>
        </w:rPr>
        <w:t>é</w:t>
      </w:r>
      <w:r w:rsidR="00DE6069" w:rsidRPr="009E121C">
        <w:rPr>
          <w:b/>
          <w:color w:val="FFFFFF" w:themeColor="background1"/>
        </w:rPr>
        <w:t>tude</w:t>
      </w:r>
      <w:r w:rsidR="00DE6069">
        <w:rPr>
          <w:b/>
          <w:color w:val="FFFFFF" w:themeColor="background1"/>
        </w:rPr>
        <w:t>s</w:t>
      </w:r>
      <w:r w:rsidR="00210632">
        <w:rPr>
          <w:b/>
          <w:color w:val="FFFFFF" w:themeColor="background1"/>
        </w:rPr>
        <w:t xml:space="preserve"> </w:t>
      </w:r>
      <w:r w:rsidR="00DE6069">
        <w:rPr>
          <w:b/>
          <w:color w:val="FFFFFF" w:themeColor="background1"/>
        </w:rPr>
        <w:t xml:space="preserve">rhéologiques </w:t>
      </w:r>
      <w:r w:rsidR="000B3E9A">
        <w:rPr>
          <w:b/>
          <w:color w:val="FFFFFF" w:themeColor="background1"/>
        </w:rPr>
        <w:t xml:space="preserve">de </w:t>
      </w:r>
      <w:r w:rsidR="0030227E">
        <w:rPr>
          <w:b/>
          <w:color w:val="FFFFFF" w:themeColor="background1"/>
        </w:rPr>
        <w:t>la valisette</w:t>
      </w:r>
    </w:p>
    <w:tbl>
      <w:tblPr>
        <w:tblStyle w:val="Grilledutableau"/>
        <w:tblpPr w:leftFromText="141" w:rightFromText="141" w:vertAnchor="text" w:horzAnchor="margin" w:tblpXSpec="right" w:tblpY="286"/>
        <w:tblOverlap w:val="never"/>
        <w:tblW w:w="21916" w:type="dxa"/>
        <w:tblLayout w:type="fixed"/>
        <w:tblLook w:val="01E0" w:firstRow="1" w:lastRow="1" w:firstColumn="1" w:lastColumn="1" w:noHBand="0" w:noVBand="0"/>
      </w:tblPr>
      <w:tblGrid>
        <w:gridCol w:w="2263"/>
        <w:gridCol w:w="3777"/>
        <w:gridCol w:w="4819"/>
        <w:gridCol w:w="5529"/>
        <w:gridCol w:w="5528"/>
      </w:tblGrid>
      <w:tr w:rsidR="004F7241" w:rsidRPr="00944ADB" w:rsidTr="004F7241">
        <w:tc>
          <w:tcPr>
            <w:tcW w:w="2263" w:type="dxa"/>
          </w:tcPr>
          <w:p w:rsidR="004F7241" w:rsidRPr="00ED57F5" w:rsidRDefault="004F7241" w:rsidP="004F7241">
            <w:pPr>
              <w:rPr>
                <w:rFonts w:cs="Arial"/>
                <w:i/>
                <w:iCs/>
                <w:sz w:val="18"/>
                <w:szCs w:val="18"/>
              </w:rPr>
            </w:pPr>
          </w:p>
        </w:tc>
        <w:tc>
          <w:tcPr>
            <w:tcW w:w="3777" w:type="dxa"/>
          </w:tcPr>
          <w:p w:rsidR="004F7241" w:rsidRPr="00ED57F5" w:rsidRDefault="004F7241" w:rsidP="004F7241">
            <w:pPr>
              <w:rPr>
                <w:rFonts w:cs="Arial"/>
                <w:i/>
                <w:iCs/>
                <w:sz w:val="18"/>
                <w:szCs w:val="18"/>
              </w:rPr>
            </w:pPr>
          </w:p>
        </w:tc>
        <w:tc>
          <w:tcPr>
            <w:tcW w:w="4819" w:type="dxa"/>
          </w:tcPr>
          <w:p w:rsidR="004F7241" w:rsidRPr="00F60C36" w:rsidRDefault="004F7241" w:rsidP="004F7241">
            <w:pPr>
              <w:ind w:left="513" w:hanging="513"/>
              <w:rPr>
                <w:rFonts w:cs="Arial"/>
                <w:i/>
                <w:iCs/>
              </w:rPr>
            </w:pPr>
            <w:r w:rsidRPr="00F60C36">
              <w:rPr>
                <w:rFonts w:cs="Arial"/>
                <w:i/>
                <w:iCs/>
              </w:rPr>
              <w:t>Temps de remplissage</w:t>
            </w:r>
          </w:p>
        </w:tc>
        <w:tc>
          <w:tcPr>
            <w:tcW w:w="5529" w:type="dxa"/>
          </w:tcPr>
          <w:p w:rsidR="004F7241" w:rsidRPr="00F60C36" w:rsidRDefault="004F7241" w:rsidP="004F7241">
            <w:pPr>
              <w:ind w:left="513" w:hanging="513"/>
              <w:rPr>
                <w:rFonts w:cs="Arial"/>
                <w:i/>
                <w:iCs/>
              </w:rPr>
            </w:pPr>
            <w:r w:rsidRPr="00F60C36">
              <w:rPr>
                <w:rFonts w:cs="Arial"/>
                <w:i/>
                <w:iCs/>
              </w:rPr>
              <w:t>Ligne</w:t>
            </w:r>
            <w:r>
              <w:rPr>
                <w:rFonts w:cs="Arial"/>
                <w:i/>
                <w:iCs/>
              </w:rPr>
              <w:t>s</w:t>
            </w:r>
            <w:r w:rsidRPr="00F60C36">
              <w:rPr>
                <w:rFonts w:cs="Arial"/>
                <w:i/>
                <w:iCs/>
              </w:rPr>
              <w:t xml:space="preserve"> de soudure</w:t>
            </w:r>
          </w:p>
        </w:tc>
        <w:tc>
          <w:tcPr>
            <w:tcW w:w="5528" w:type="dxa"/>
          </w:tcPr>
          <w:p w:rsidR="004F7241" w:rsidRPr="00F60C36" w:rsidRDefault="004F7241" w:rsidP="004F7241">
            <w:pPr>
              <w:ind w:left="513" w:hanging="513"/>
              <w:rPr>
                <w:rFonts w:cs="Arial"/>
                <w:i/>
                <w:iCs/>
              </w:rPr>
            </w:pPr>
            <w:r w:rsidRPr="00F60C36">
              <w:rPr>
                <w:rFonts w:cs="Arial"/>
                <w:i/>
                <w:iCs/>
              </w:rPr>
              <w:t>Température front matière</w:t>
            </w:r>
          </w:p>
        </w:tc>
      </w:tr>
      <w:tr w:rsidR="004F7241" w:rsidRPr="00944ADB" w:rsidTr="004F7241">
        <w:trPr>
          <w:trHeight w:val="3954"/>
        </w:trPr>
        <w:tc>
          <w:tcPr>
            <w:tcW w:w="2263" w:type="dxa"/>
          </w:tcPr>
          <w:p w:rsidR="004F7241" w:rsidRPr="004F7241" w:rsidRDefault="004F7241" w:rsidP="004F7241">
            <w:pPr>
              <w:ind w:right="-103"/>
              <w:rPr>
                <w:rFonts w:cs="Arial"/>
                <w:b/>
                <w:bCs/>
              </w:rPr>
            </w:pPr>
          </w:p>
          <w:p w:rsidR="004F7241" w:rsidRPr="004F7241" w:rsidRDefault="004F7241" w:rsidP="004F7241">
            <w:pPr>
              <w:ind w:right="-103"/>
              <w:rPr>
                <w:rFonts w:cs="Arial"/>
                <w:b/>
                <w:bCs/>
              </w:rPr>
            </w:pPr>
          </w:p>
          <w:p w:rsidR="004F7241" w:rsidRPr="004F7241" w:rsidRDefault="004F7241" w:rsidP="004F7241">
            <w:pPr>
              <w:ind w:right="-103"/>
              <w:rPr>
                <w:rFonts w:cs="Arial"/>
                <w:b/>
                <w:bCs/>
              </w:rPr>
            </w:pPr>
          </w:p>
          <w:p w:rsidR="004F7241" w:rsidRPr="004F7241" w:rsidRDefault="004F7241" w:rsidP="004F7241">
            <w:pPr>
              <w:ind w:right="-103"/>
              <w:rPr>
                <w:rFonts w:cs="Arial"/>
                <w:b/>
                <w:bCs/>
              </w:rPr>
            </w:pPr>
          </w:p>
          <w:p w:rsidR="004F7241" w:rsidRPr="004F7241" w:rsidRDefault="004F7241" w:rsidP="004F7241">
            <w:pPr>
              <w:ind w:right="-103"/>
              <w:rPr>
                <w:rFonts w:cs="Arial"/>
                <w:b/>
                <w:bCs/>
              </w:rPr>
            </w:pPr>
          </w:p>
          <w:p w:rsidR="004F7241" w:rsidRPr="004F7241" w:rsidRDefault="004F7241" w:rsidP="004F7241">
            <w:pPr>
              <w:ind w:right="-103"/>
              <w:rPr>
                <w:rFonts w:cs="Arial"/>
                <w:b/>
                <w:bCs/>
              </w:rPr>
            </w:pPr>
            <w:r w:rsidRPr="004F7241">
              <w:rPr>
                <w:rFonts w:cs="Arial"/>
                <w:b/>
                <w:bCs/>
              </w:rPr>
              <w:t>SOLUTION EXISTANTE pour la question Q3.1</w:t>
            </w:r>
          </w:p>
        </w:tc>
        <w:tc>
          <w:tcPr>
            <w:tcW w:w="3777" w:type="dxa"/>
          </w:tcPr>
          <w:p w:rsidR="004F7241" w:rsidRPr="004F7241" w:rsidRDefault="004F7241" w:rsidP="004F7241">
            <w:pPr>
              <w:ind w:right="-103"/>
              <w:rPr>
                <w:rFonts w:cs="Arial"/>
                <w:bCs/>
              </w:rPr>
            </w:pPr>
          </w:p>
          <w:p w:rsidR="004F7241" w:rsidRPr="004F7241" w:rsidRDefault="004F7241" w:rsidP="004F7241">
            <w:pPr>
              <w:ind w:right="-103"/>
              <w:jc w:val="left"/>
              <w:rPr>
                <w:rFonts w:cs="Arial"/>
              </w:rPr>
            </w:pPr>
            <w:r w:rsidRPr="004F7241">
              <w:rPr>
                <w:rFonts w:cs="Arial"/>
              </w:rPr>
              <w:t>2 points d’injection centrés et symétriques</w:t>
            </w:r>
          </w:p>
          <w:p w:rsidR="004F7241" w:rsidRPr="004F7241" w:rsidRDefault="004F7241" w:rsidP="004F7241">
            <w:pPr>
              <w:ind w:right="-103"/>
              <w:rPr>
                <w:rFonts w:cs="Arial"/>
              </w:rPr>
            </w:pPr>
          </w:p>
          <w:p w:rsidR="004F7241" w:rsidRPr="00465484" w:rsidRDefault="004F7241" w:rsidP="004F7241">
            <w:pPr>
              <w:ind w:right="-103"/>
              <w:rPr>
                <w:rFonts w:cs="Arial"/>
              </w:rPr>
            </w:pPr>
            <w:proofErr w:type="spellStart"/>
            <w:r w:rsidRPr="00465484">
              <w:rPr>
                <w:rFonts w:cs="Arial"/>
              </w:rPr>
              <w:t>Tinj</w:t>
            </w:r>
            <w:proofErr w:type="spellEnd"/>
            <w:r w:rsidRPr="00465484">
              <w:rPr>
                <w:rFonts w:cs="Arial"/>
              </w:rPr>
              <w:t>= 1,15 s</w:t>
            </w:r>
          </w:p>
          <w:p w:rsidR="004F7241" w:rsidRPr="004F7241" w:rsidRDefault="004F7241" w:rsidP="004F7241">
            <w:pPr>
              <w:ind w:right="-103"/>
              <w:rPr>
                <w:rFonts w:cs="Arial"/>
                <w:lang w:val="en-GB"/>
              </w:rPr>
            </w:pPr>
            <w:proofErr w:type="spellStart"/>
            <w:r w:rsidRPr="004F7241">
              <w:rPr>
                <w:rFonts w:cs="Arial"/>
                <w:lang w:val="en-GB"/>
              </w:rPr>
              <w:t>Pinj</w:t>
            </w:r>
            <w:proofErr w:type="spellEnd"/>
            <w:r w:rsidRPr="004F7241">
              <w:rPr>
                <w:rFonts w:cs="Arial"/>
                <w:lang w:val="en-GB"/>
              </w:rPr>
              <w:t> = 31,5MPa</w:t>
            </w:r>
          </w:p>
          <w:p w:rsidR="004F7241" w:rsidRPr="004F7241" w:rsidRDefault="004F7241" w:rsidP="004F7241">
            <w:pPr>
              <w:ind w:right="-103"/>
              <w:rPr>
                <w:rFonts w:cs="Arial"/>
                <w:lang w:val="en-GB"/>
              </w:rPr>
            </w:pPr>
            <w:proofErr w:type="spellStart"/>
            <w:r w:rsidRPr="004F7241">
              <w:rPr>
                <w:rFonts w:cs="Arial"/>
                <w:lang w:val="en-GB"/>
              </w:rPr>
              <w:t>Tcycle</w:t>
            </w:r>
            <w:proofErr w:type="spellEnd"/>
            <w:r w:rsidRPr="004F7241">
              <w:rPr>
                <w:rFonts w:cs="Arial"/>
                <w:lang w:val="en-GB"/>
              </w:rPr>
              <w:t> = 13 s</w:t>
            </w:r>
          </w:p>
          <w:p w:rsidR="004F7241" w:rsidRPr="00465484" w:rsidRDefault="001E513D" w:rsidP="004F7241">
            <w:pPr>
              <w:ind w:right="-103"/>
              <w:rPr>
                <w:rFonts w:cs="Arial"/>
                <w:lang w:val="en-US"/>
              </w:rPr>
            </w:pPr>
            <w:proofErr w:type="spellStart"/>
            <w:r w:rsidRPr="00465484">
              <w:rPr>
                <w:rFonts w:cs="Arial"/>
                <w:lang w:val="en-US"/>
              </w:rPr>
              <w:t>Fferm</w:t>
            </w:r>
            <w:proofErr w:type="spellEnd"/>
            <w:r w:rsidRPr="00465484">
              <w:rPr>
                <w:rFonts w:cs="Arial"/>
                <w:lang w:val="en-US"/>
              </w:rPr>
              <w:t xml:space="preserve"> = 1450 kN</w:t>
            </w:r>
          </w:p>
          <w:p w:rsidR="004F7241" w:rsidRPr="004F7241" w:rsidRDefault="004F7241" w:rsidP="004F7241">
            <w:pPr>
              <w:ind w:right="-103"/>
              <w:rPr>
                <w:rFonts w:cs="Arial"/>
              </w:rPr>
            </w:pPr>
            <w:proofErr w:type="spellStart"/>
            <w:r w:rsidRPr="004F7241">
              <w:rPr>
                <w:rFonts w:cs="Arial"/>
              </w:rPr>
              <w:t>T°inj</w:t>
            </w:r>
            <w:proofErr w:type="spellEnd"/>
            <w:r w:rsidRPr="004F7241">
              <w:rPr>
                <w:rFonts w:cs="Arial"/>
              </w:rPr>
              <w:t xml:space="preserve"> = 240°C</w:t>
            </w:r>
          </w:p>
          <w:p w:rsidR="004F7241" w:rsidRPr="004F7241" w:rsidRDefault="004F7241" w:rsidP="004F7241">
            <w:pPr>
              <w:ind w:left="513" w:right="-255" w:hanging="513"/>
              <w:rPr>
                <w:rFonts w:cs="Arial"/>
                <w:i/>
                <w:iCs/>
              </w:rPr>
            </w:pPr>
          </w:p>
        </w:tc>
        <w:tc>
          <w:tcPr>
            <w:tcW w:w="4819" w:type="dxa"/>
          </w:tcPr>
          <w:p w:rsidR="004F7241" w:rsidRPr="00F60C36" w:rsidRDefault="004F7241" w:rsidP="004F7241">
            <w:pPr>
              <w:ind w:left="513" w:hanging="513"/>
              <w:rPr>
                <w:rFonts w:cs="Arial"/>
                <w:i/>
                <w:iCs/>
              </w:rPr>
            </w:pPr>
            <w:r>
              <w:rPr>
                <w:noProof/>
                <w:lang w:eastAsia="fr-FR"/>
              </w:rPr>
              <w:drawing>
                <wp:anchor distT="0" distB="0" distL="114300" distR="114300" simplePos="0" relativeHeight="251742208" behindDoc="1" locked="0" layoutInCell="1" allowOverlap="1" wp14:anchorId="38FE4013" wp14:editId="0CECE3FC">
                  <wp:simplePos x="0" y="0"/>
                  <wp:positionH relativeFrom="column">
                    <wp:posOffset>3810</wp:posOffset>
                  </wp:positionH>
                  <wp:positionV relativeFrom="page">
                    <wp:posOffset>190500</wp:posOffset>
                  </wp:positionV>
                  <wp:extent cx="2865755" cy="2152015"/>
                  <wp:effectExtent l="0" t="0" r="0" b="635"/>
                  <wp:wrapTight wrapText="bothSides">
                    <wp:wrapPolygon edited="0">
                      <wp:start x="0" y="0"/>
                      <wp:lineTo x="0" y="21415"/>
                      <wp:lineTo x="21394" y="21415"/>
                      <wp:lineTo x="21394" y="0"/>
                      <wp:lineTo x="0" y="0"/>
                    </wp:wrapPolygon>
                  </wp:wrapTight>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65755" cy="2152015"/>
                          </a:xfrm>
                          <a:prstGeom prst="rect">
                            <a:avLst/>
                          </a:prstGeom>
                          <a:noFill/>
                          <a:ln>
                            <a:noFill/>
                          </a:ln>
                        </pic:spPr>
                      </pic:pic>
                    </a:graphicData>
                  </a:graphic>
                </wp:anchor>
              </w:drawing>
            </w:r>
          </w:p>
        </w:tc>
        <w:tc>
          <w:tcPr>
            <w:tcW w:w="5529" w:type="dxa"/>
          </w:tcPr>
          <w:p w:rsidR="004F7241" w:rsidRDefault="004F7241" w:rsidP="004F7241">
            <w:pPr>
              <w:ind w:left="513" w:hanging="513"/>
              <w:rPr>
                <w:noProof/>
              </w:rPr>
            </w:pPr>
          </w:p>
          <w:p w:rsidR="004F7241" w:rsidRDefault="004F7241" w:rsidP="004F7241">
            <w:pPr>
              <w:ind w:left="513" w:hanging="513"/>
              <w:rPr>
                <w:noProof/>
              </w:rPr>
            </w:pPr>
            <w:r>
              <w:rPr>
                <w:noProof/>
                <w:lang w:eastAsia="fr-FR"/>
              </w:rPr>
              <mc:AlternateContent>
                <mc:Choice Requires="wps">
                  <w:drawing>
                    <wp:anchor distT="0" distB="0" distL="114300" distR="114300" simplePos="0" relativeHeight="251741184" behindDoc="0" locked="0" layoutInCell="1" allowOverlap="1" wp14:anchorId="76F2EE2B" wp14:editId="60A7ED97">
                      <wp:simplePos x="0" y="0"/>
                      <wp:positionH relativeFrom="column">
                        <wp:posOffset>1731010</wp:posOffset>
                      </wp:positionH>
                      <wp:positionV relativeFrom="paragraph">
                        <wp:posOffset>960120</wp:posOffset>
                      </wp:positionV>
                      <wp:extent cx="45085" cy="419100"/>
                      <wp:effectExtent l="0" t="0" r="12065" b="19050"/>
                      <wp:wrapNone/>
                      <wp:docPr id="250" name="Forme libre : forme 250"/>
                      <wp:cNvGraphicFramePr/>
                      <a:graphic xmlns:a="http://schemas.openxmlformats.org/drawingml/2006/main">
                        <a:graphicData uri="http://schemas.microsoft.com/office/word/2010/wordprocessingShape">
                          <wps:wsp>
                            <wps:cNvSpPr/>
                            <wps:spPr>
                              <a:xfrm>
                                <a:off x="0" y="0"/>
                                <a:ext cx="45085" cy="419100"/>
                              </a:xfrm>
                              <a:custGeom>
                                <a:avLst/>
                                <a:gdLst>
                                  <a:gd name="connsiteX0" fmla="*/ 20802 w 55438"/>
                                  <a:gd name="connsiteY0" fmla="*/ 0 h 557646"/>
                                  <a:gd name="connsiteX1" fmla="*/ 20802 w 55438"/>
                                  <a:gd name="connsiteY1" fmla="*/ 34637 h 557646"/>
                                  <a:gd name="connsiteX2" fmla="*/ 13874 w 55438"/>
                                  <a:gd name="connsiteY2" fmla="*/ 45027 h 557646"/>
                                  <a:gd name="connsiteX3" fmla="*/ 10411 w 55438"/>
                                  <a:gd name="connsiteY3" fmla="*/ 55418 h 557646"/>
                                  <a:gd name="connsiteX4" fmla="*/ 3483 w 55438"/>
                                  <a:gd name="connsiteY4" fmla="*/ 65809 h 557646"/>
                                  <a:gd name="connsiteX5" fmla="*/ 13874 w 55438"/>
                                  <a:gd name="connsiteY5" fmla="*/ 159327 h 557646"/>
                                  <a:gd name="connsiteX6" fmla="*/ 20802 w 55438"/>
                                  <a:gd name="connsiteY6" fmla="*/ 166255 h 557646"/>
                                  <a:gd name="connsiteX7" fmla="*/ 24265 w 55438"/>
                                  <a:gd name="connsiteY7" fmla="*/ 180109 h 557646"/>
                                  <a:gd name="connsiteX8" fmla="*/ 27729 w 55438"/>
                                  <a:gd name="connsiteY8" fmla="*/ 218209 h 557646"/>
                                  <a:gd name="connsiteX9" fmla="*/ 34656 w 55438"/>
                                  <a:gd name="connsiteY9" fmla="*/ 252846 h 557646"/>
                                  <a:gd name="connsiteX10" fmla="*/ 45047 w 55438"/>
                                  <a:gd name="connsiteY10" fmla="*/ 284018 h 557646"/>
                                  <a:gd name="connsiteX11" fmla="*/ 48511 w 55438"/>
                                  <a:gd name="connsiteY11" fmla="*/ 294409 h 557646"/>
                                  <a:gd name="connsiteX12" fmla="*/ 41583 w 55438"/>
                                  <a:gd name="connsiteY12" fmla="*/ 377537 h 557646"/>
                                  <a:gd name="connsiteX13" fmla="*/ 38120 w 55438"/>
                                  <a:gd name="connsiteY13" fmla="*/ 391391 h 557646"/>
                                  <a:gd name="connsiteX14" fmla="*/ 31193 w 55438"/>
                                  <a:gd name="connsiteY14" fmla="*/ 401782 h 557646"/>
                                  <a:gd name="connsiteX15" fmla="*/ 24265 w 55438"/>
                                  <a:gd name="connsiteY15" fmla="*/ 457200 h 557646"/>
                                  <a:gd name="connsiteX16" fmla="*/ 34656 w 55438"/>
                                  <a:gd name="connsiteY16" fmla="*/ 491837 h 557646"/>
                                  <a:gd name="connsiteX17" fmla="*/ 45047 w 55438"/>
                                  <a:gd name="connsiteY17" fmla="*/ 523009 h 557646"/>
                                  <a:gd name="connsiteX18" fmla="*/ 48511 w 55438"/>
                                  <a:gd name="connsiteY18" fmla="*/ 533400 h 557646"/>
                                  <a:gd name="connsiteX19" fmla="*/ 51974 w 55438"/>
                                  <a:gd name="connsiteY19" fmla="*/ 547255 h 557646"/>
                                  <a:gd name="connsiteX20" fmla="*/ 55438 w 55438"/>
                                  <a:gd name="connsiteY20" fmla="*/ 557646 h 5576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5438" h="557646">
                                    <a:moveTo>
                                      <a:pt x="20802" y="0"/>
                                    </a:moveTo>
                                    <a:cubicBezTo>
                                      <a:pt x="24014" y="16061"/>
                                      <a:pt x="26825" y="18576"/>
                                      <a:pt x="20802" y="34637"/>
                                    </a:cubicBezTo>
                                    <a:cubicBezTo>
                                      <a:pt x="19340" y="38535"/>
                                      <a:pt x="16183" y="41564"/>
                                      <a:pt x="13874" y="45027"/>
                                    </a:cubicBezTo>
                                    <a:cubicBezTo>
                                      <a:pt x="12720" y="48491"/>
                                      <a:pt x="12044" y="52152"/>
                                      <a:pt x="10411" y="55418"/>
                                    </a:cubicBezTo>
                                    <a:cubicBezTo>
                                      <a:pt x="8549" y="59141"/>
                                      <a:pt x="3637" y="61649"/>
                                      <a:pt x="3483" y="65809"/>
                                    </a:cubicBezTo>
                                    <a:cubicBezTo>
                                      <a:pt x="1869" y="109372"/>
                                      <a:pt x="-7649" y="132424"/>
                                      <a:pt x="13874" y="159327"/>
                                    </a:cubicBezTo>
                                    <a:cubicBezTo>
                                      <a:pt x="15914" y="161877"/>
                                      <a:pt x="18493" y="163946"/>
                                      <a:pt x="20802" y="166255"/>
                                    </a:cubicBezTo>
                                    <a:cubicBezTo>
                                      <a:pt x="21956" y="170873"/>
                                      <a:pt x="23636" y="175391"/>
                                      <a:pt x="24265" y="180109"/>
                                    </a:cubicBezTo>
                                    <a:cubicBezTo>
                                      <a:pt x="25950" y="192750"/>
                                      <a:pt x="26239" y="205544"/>
                                      <a:pt x="27729" y="218209"/>
                                    </a:cubicBezTo>
                                    <a:cubicBezTo>
                                      <a:pt x="28936" y="228469"/>
                                      <a:pt x="31550" y="242493"/>
                                      <a:pt x="34656" y="252846"/>
                                    </a:cubicBezTo>
                                    <a:cubicBezTo>
                                      <a:pt x="34663" y="252869"/>
                                      <a:pt x="43311" y="278811"/>
                                      <a:pt x="45047" y="284018"/>
                                    </a:cubicBezTo>
                                    <a:lnTo>
                                      <a:pt x="48511" y="294409"/>
                                    </a:lnTo>
                                    <a:cubicBezTo>
                                      <a:pt x="45737" y="347116"/>
                                      <a:pt x="49087" y="343765"/>
                                      <a:pt x="41583" y="377537"/>
                                    </a:cubicBezTo>
                                    <a:cubicBezTo>
                                      <a:pt x="40550" y="382184"/>
                                      <a:pt x="39995" y="387016"/>
                                      <a:pt x="38120" y="391391"/>
                                    </a:cubicBezTo>
                                    <a:cubicBezTo>
                                      <a:pt x="36480" y="395217"/>
                                      <a:pt x="33502" y="398318"/>
                                      <a:pt x="31193" y="401782"/>
                                    </a:cubicBezTo>
                                    <a:cubicBezTo>
                                      <a:pt x="25678" y="423838"/>
                                      <a:pt x="24265" y="426329"/>
                                      <a:pt x="24265" y="457200"/>
                                    </a:cubicBezTo>
                                    <a:cubicBezTo>
                                      <a:pt x="24265" y="484280"/>
                                      <a:pt x="22505" y="479684"/>
                                      <a:pt x="34656" y="491837"/>
                                    </a:cubicBezTo>
                                    <a:lnTo>
                                      <a:pt x="45047" y="523009"/>
                                    </a:lnTo>
                                    <a:cubicBezTo>
                                      <a:pt x="46202" y="526473"/>
                                      <a:pt x="47626" y="529858"/>
                                      <a:pt x="48511" y="533400"/>
                                    </a:cubicBezTo>
                                    <a:cubicBezTo>
                                      <a:pt x="49665" y="538018"/>
                                      <a:pt x="50666" y="542678"/>
                                      <a:pt x="51974" y="547255"/>
                                    </a:cubicBezTo>
                                    <a:cubicBezTo>
                                      <a:pt x="52977" y="550766"/>
                                      <a:pt x="55438" y="557646"/>
                                      <a:pt x="55438" y="557646"/>
                                    </a:cubicBezTo>
                                  </a:path>
                                </a:pathLst>
                              </a:custGeom>
                              <a:ln w="12700">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7210B" id="Forme libre : forme 250" o:spid="_x0000_s1026" style="position:absolute;margin-left:136.3pt;margin-top:75.6pt;width:3.55pt;height:3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438,557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" path="m20802,v3212,16061,6023,18576,,34637c19340,38535,16183,41564,13874,45027v-1154,3464,-1830,7125,-3463,10391c8549,59141,3637,61649,3483,65809v-1614,43563,-11132,66615,10391,93518c15914,161877,18493,163946,20802,166255v1154,4618,2834,9136,3463,13854c25950,192750,26239,205544,27729,218209v1207,10260,3821,24284,6927,34637c34663,252869,43311,278811,45047,284018r3464,10391c45737,347116,49087,343765,41583,377537v-1033,4647,-1588,9479,-3463,13854c36480,395217,33502,398318,31193,401782v-5515,22056,-6928,24547,-6928,55418c24265,484280,22505,479684,34656,491837r10391,31172c46202,526473,47626,529858,48511,533400v1154,4618,2155,9278,3463,13855c52977,550766,55438,557646,55438,557646e" filled="f" strokecolor="red" strokeweight="1pt">
                      <v:path arrowok="t" o:connecttype="custom" o:connectlocs="16917,0;16917,26032;11283,33840;8467,41650;2833,49459;11283,119743;16917,124949;19734,135361;22551,163995;28184,190027;36635,213454;39452,221264;33817,283739;31001,294151;25368,301960;19734,343610;28184,369641;36635,393068;39452,400878;42268,411291;45085,419100" o:connectangles="0,0,0,0,0,0,0,0,0,0,0,0,0,0,0,0,0,0,0,0,0"/>
                    </v:shape>
                  </w:pict>
                </mc:Fallback>
              </mc:AlternateContent>
            </w:r>
            <w:r>
              <w:rPr>
                <w:noProof/>
                <w:lang w:eastAsia="fr-FR"/>
              </w:rPr>
              <mc:AlternateContent>
                <mc:Choice Requires="wps">
                  <w:drawing>
                    <wp:anchor distT="0" distB="0" distL="114300" distR="114300" simplePos="0" relativeHeight="251743232" behindDoc="0" locked="0" layoutInCell="1" allowOverlap="1" wp14:anchorId="2552B15E" wp14:editId="706B321F">
                      <wp:simplePos x="0" y="0"/>
                      <wp:positionH relativeFrom="column">
                        <wp:posOffset>1724660</wp:posOffset>
                      </wp:positionH>
                      <wp:positionV relativeFrom="paragraph">
                        <wp:posOffset>254000</wp:posOffset>
                      </wp:positionV>
                      <wp:extent cx="45085" cy="180975"/>
                      <wp:effectExtent l="57150" t="19050" r="50165" b="104775"/>
                      <wp:wrapNone/>
                      <wp:docPr id="247" name="Forme libre : forme 247"/>
                      <wp:cNvGraphicFramePr/>
                      <a:graphic xmlns:a="http://schemas.openxmlformats.org/drawingml/2006/main">
                        <a:graphicData uri="http://schemas.microsoft.com/office/word/2010/wordprocessingShape">
                          <wps:wsp>
                            <wps:cNvSpPr/>
                            <wps:spPr>
                              <a:xfrm>
                                <a:off x="0" y="0"/>
                                <a:ext cx="45085" cy="180975"/>
                              </a:xfrm>
                              <a:custGeom>
                                <a:avLst/>
                                <a:gdLst>
                                  <a:gd name="connsiteX0" fmla="*/ 0 w 47625"/>
                                  <a:gd name="connsiteY0" fmla="*/ 0 h 180975"/>
                                  <a:gd name="connsiteX1" fmla="*/ 4763 w 47625"/>
                                  <a:gd name="connsiteY1" fmla="*/ 42863 h 180975"/>
                                  <a:gd name="connsiteX2" fmla="*/ 9525 w 47625"/>
                                  <a:gd name="connsiteY2" fmla="*/ 71438 h 180975"/>
                                  <a:gd name="connsiteX3" fmla="*/ 23813 w 47625"/>
                                  <a:gd name="connsiteY3" fmla="*/ 152400 h 180975"/>
                                  <a:gd name="connsiteX4" fmla="*/ 38100 w 47625"/>
                                  <a:gd name="connsiteY4" fmla="*/ 161925 h 180975"/>
                                  <a:gd name="connsiteX5" fmla="*/ 47625 w 47625"/>
                                  <a:gd name="connsiteY5" fmla="*/ 180975 h 180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7625" h="180975">
                                    <a:moveTo>
                                      <a:pt x="0" y="0"/>
                                    </a:moveTo>
                                    <a:cubicBezTo>
                                      <a:pt x="1588" y="14288"/>
                                      <a:pt x="2863" y="28613"/>
                                      <a:pt x="4763" y="42863"/>
                                    </a:cubicBezTo>
                                    <a:cubicBezTo>
                                      <a:pt x="6039" y="52435"/>
                                      <a:pt x="8564" y="61830"/>
                                      <a:pt x="9525" y="71438"/>
                                    </a:cubicBezTo>
                                    <a:cubicBezTo>
                                      <a:pt x="12261" y="98793"/>
                                      <a:pt x="2554" y="131141"/>
                                      <a:pt x="23813" y="152400"/>
                                    </a:cubicBezTo>
                                    <a:cubicBezTo>
                                      <a:pt x="27860" y="156447"/>
                                      <a:pt x="33338" y="158750"/>
                                      <a:pt x="38100" y="161925"/>
                                    </a:cubicBezTo>
                                    <a:cubicBezTo>
                                      <a:pt x="43573" y="178343"/>
                                      <a:pt x="39313" y="172663"/>
                                      <a:pt x="47625" y="180975"/>
                                    </a:cubicBezTo>
                                  </a:path>
                                </a:pathLst>
                              </a:custGeom>
                              <a:solidFill>
                                <a:srgbClr val="FF0000"/>
                              </a:solidFill>
                              <a:ln w="12700">
                                <a:solidFill>
                                  <a:srgbClr val="FF0000"/>
                                </a:solidFill>
                              </a:ln>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19299A" id="Forme libre : forme 247" o:spid="_x0000_s1026" style="position:absolute;margin-left:135.8pt;margin-top:20pt;width:3.55pt;height:14.25pt;z-index:251743232;visibility:visible;mso-wrap-style:square;mso-wrap-distance-left:9pt;mso-wrap-distance-top:0;mso-wrap-distance-right:9pt;mso-wrap-distance-bottom:0;mso-position-horizontal:absolute;mso-position-horizontal-relative:text;mso-position-vertical:absolute;mso-position-vertical-relative:text;v-text-anchor:middle" coordsize="47625,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" path="m,c1588,14288,2863,28613,4763,42863v1276,9572,3801,18967,4762,28575c12261,98793,2554,131141,23813,152400v4047,4047,9525,6350,14287,9525c43573,178343,39313,172663,47625,180975e" fillcolor="red" strokecolor="red" strokeweight="1pt">
                      <v:shadow on="t" color="black" opacity="22937f" origin=",.5" offset="0,.63889mm"/>
                      <v:path arrowok="t" o:connecttype="custom" o:connectlocs="0,0;4509,42863;9017,71438;22543,152400;36068,161925;45085,180975" o:connectangles="0,0,0,0,0,0"/>
                    </v:shape>
                  </w:pict>
                </mc:Fallback>
              </mc:AlternateContent>
            </w:r>
            <w:r>
              <w:rPr>
                <w:noProof/>
                <w:lang w:eastAsia="fr-FR"/>
              </w:rPr>
              <mc:AlternateContent>
                <mc:Choice Requires="wps">
                  <w:drawing>
                    <wp:anchor distT="0" distB="0" distL="114300" distR="114300" simplePos="0" relativeHeight="251740160" behindDoc="0" locked="0" layoutInCell="1" allowOverlap="1" wp14:anchorId="5B6EBA55" wp14:editId="41EF3E73">
                      <wp:simplePos x="0" y="0"/>
                      <wp:positionH relativeFrom="column">
                        <wp:posOffset>1763395</wp:posOffset>
                      </wp:positionH>
                      <wp:positionV relativeFrom="paragraph">
                        <wp:posOffset>963930</wp:posOffset>
                      </wp:positionV>
                      <wp:extent cx="45085" cy="415290"/>
                      <wp:effectExtent l="57150" t="19050" r="69215" b="99060"/>
                      <wp:wrapNone/>
                      <wp:docPr id="249" name="Forme libre : forme 249"/>
                      <wp:cNvGraphicFramePr/>
                      <a:graphic xmlns:a="http://schemas.openxmlformats.org/drawingml/2006/main">
                        <a:graphicData uri="http://schemas.microsoft.com/office/word/2010/wordprocessingShape">
                          <wps:wsp>
                            <wps:cNvSpPr/>
                            <wps:spPr>
                              <a:xfrm>
                                <a:off x="0" y="0"/>
                                <a:ext cx="45085" cy="415290"/>
                              </a:xfrm>
                              <a:custGeom>
                                <a:avLst/>
                                <a:gdLst>
                                  <a:gd name="connsiteX0" fmla="*/ 4773 w 49026"/>
                                  <a:gd name="connsiteY0" fmla="*/ 0 h 560365"/>
                                  <a:gd name="connsiteX1" fmla="*/ 4773 w 49026"/>
                                  <a:gd name="connsiteY1" fmla="*/ 57150 h 560365"/>
                                  <a:gd name="connsiteX2" fmla="*/ 19060 w 49026"/>
                                  <a:gd name="connsiteY2" fmla="*/ 147637 h 560365"/>
                                  <a:gd name="connsiteX3" fmla="*/ 38110 w 49026"/>
                                  <a:gd name="connsiteY3" fmla="*/ 176212 h 560365"/>
                                  <a:gd name="connsiteX4" fmla="*/ 47635 w 49026"/>
                                  <a:gd name="connsiteY4" fmla="*/ 204787 h 560365"/>
                                  <a:gd name="connsiteX5" fmla="*/ 38110 w 49026"/>
                                  <a:gd name="connsiteY5" fmla="*/ 309562 h 560365"/>
                                  <a:gd name="connsiteX6" fmla="*/ 28585 w 49026"/>
                                  <a:gd name="connsiteY6" fmla="*/ 338137 h 560365"/>
                                  <a:gd name="connsiteX7" fmla="*/ 33348 w 49026"/>
                                  <a:gd name="connsiteY7" fmla="*/ 404812 h 560365"/>
                                  <a:gd name="connsiteX8" fmla="*/ 38110 w 49026"/>
                                  <a:gd name="connsiteY8" fmla="*/ 419100 h 560365"/>
                                  <a:gd name="connsiteX9" fmla="*/ 42873 w 49026"/>
                                  <a:gd name="connsiteY9" fmla="*/ 438150 h 560365"/>
                                  <a:gd name="connsiteX10" fmla="*/ 33348 w 49026"/>
                                  <a:gd name="connsiteY10" fmla="*/ 547687 h 5603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49026" h="560365">
                                    <a:moveTo>
                                      <a:pt x="4773" y="0"/>
                                    </a:moveTo>
                                    <a:cubicBezTo>
                                      <a:pt x="-3044" y="39080"/>
                                      <a:pt x="47" y="9890"/>
                                      <a:pt x="4773" y="57150"/>
                                    </a:cubicBezTo>
                                    <a:cubicBezTo>
                                      <a:pt x="6412" y="73539"/>
                                      <a:pt x="4878" y="126364"/>
                                      <a:pt x="19060" y="147637"/>
                                    </a:cubicBezTo>
                                    <a:cubicBezTo>
                                      <a:pt x="25410" y="157162"/>
                                      <a:pt x="34490" y="165352"/>
                                      <a:pt x="38110" y="176212"/>
                                    </a:cubicBezTo>
                                    <a:lnTo>
                                      <a:pt x="47635" y="204787"/>
                                    </a:lnTo>
                                    <a:cubicBezTo>
                                      <a:pt x="46450" y="222559"/>
                                      <a:pt x="44215" y="283109"/>
                                      <a:pt x="38110" y="309562"/>
                                    </a:cubicBezTo>
                                    <a:cubicBezTo>
                                      <a:pt x="35852" y="319345"/>
                                      <a:pt x="28585" y="338137"/>
                                      <a:pt x="28585" y="338137"/>
                                    </a:cubicBezTo>
                                    <a:cubicBezTo>
                                      <a:pt x="30173" y="360362"/>
                                      <a:pt x="30745" y="382683"/>
                                      <a:pt x="33348" y="404812"/>
                                    </a:cubicBezTo>
                                    <a:cubicBezTo>
                                      <a:pt x="33935" y="409798"/>
                                      <a:pt x="36731" y="414273"/>
                                      <a:pt x="38110" y="419100"/>
                                    </a:cubicBezTo>
                                    <a:cubicBezTo>
                                      <a:pt x="39908" y="425394"/>
                                      <a:pt x="41285" y="431800"/>
                                      <a:pt x="42873" y="438150"/>
                                    </a:cubicBezTo>
                                    <a:cubicBezTo>
                                      <a:pt x="38017" y="554693"/>
                                      <a:pt x="65071" y="579417"/>
                                      <a:pt x="33348" y="547687"/>
                                    </a:cubicBezTo>
                                  </a:path>
                                </a:pathLst>
                              </a:custGeom>
                              <a:ln w="12700">
                                <a:solidFill>
                                  <a:srgbClr val="FF0000"/>
                                </a:solidFill>
                              </a:ln>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FB81902" id="Forme libre : forme 249" o:spid="_x0000_s1026" style="position:absolute;margin-left:138.85pt;margin-top:75.9pt;width:3.55pt;height:32.7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9026,560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" path="m4773,v-7817,39080,-4726,9890,,57150c6412,73539,4878,126364,19060,147637v6350,9525,15430,17715,19050,28575l47635,204787v-1185,17772,-3420,78322,-9525,104775c35852,319345,28585,338137,28585,338137v1588,22225,2160,44546,4763,66675c33935,409798,36731,414273,38110,419100v1798,6294,3175,12700,4763,19050c38017,554693,65071,579417,33348,547687e" filled="f" strokecolor="red" strokeweight="1pt">
                      <v:shadow on="t" color="black" opacity="24903f" origin=",.5" offset="0,.55556mm"/>
                      <v:path arrowok="t" o:connecttype="custom" o:connectlocs="4389,0;4389,42354;17528,109415;35046,130592;43806,151769;35046,229418;26287,250595;30667,300009;35046,310598;39427,324716;30667,405894" o:connectangles="0,0,0,0,0,0,0,0,0,0,0"/>
                    </v:shape>
                  </w:pict>
                </mc:Fallback>
              </mc:AlternateContent>
            </w:r>
            <w:r>
              <w:rPr>
                <w:noProof/>
                <w:lang w:eastAsia="fr-FR"/>
              </w:rPr>
              <w:drawing>
                <wp:inline distT="0" distB="0" distL="0" distR="0" wp14:anchorId="123B8704" wp14:editId="10B751A3">
                  <wp:extent cx="3352410" cy="2080260"/>
                  <wp:effectExtent l="0" t="0" r="63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52410" cy="2080260"/>
                          </a:xfrm>
                          <a:prstGeom prst="rect">
                            <a:avLst/>
                          </a:prstGeom>
                          <a:noFill/>
                          <a:ln>
                            <a:noFill/>
                          </a:ln>
                        </pic:spPr>
                      </pic:pic>
                    </a:graphicData>
                  </a:graphic>
                </wp:inline>
              </w:drawing>
            </w:r>
          </w:p>
          <w:p w:rsidR="004F7241" w:rsidRPr="00F60C36" w:rsidRDefault="004F7241" w:rsidP="004F7241">
            <w:pPr>
              <w:ind w:left="513" w:hanging="513"/>
              <w:rPr>
                <w:rFonts w:cs="Arial"/>
                <w:i/>
                <w:iCs/>
              </w:rPr>
            </w:pPr>
            <w:r>
              <w:rPr>
                <w:noProof/>
              </w:rPr>
              <w:t>L’échelle varie de 0 à 135°</w:t>
            </w:r>
          </w:p>
        </w:tc>
        <w:tc>
          <w:tcPr>
            <w:tcW w:w="5528" w:type="dxa"/>
          </w:tcPr>
          <w:p w:rsidR="004F7241" w:rsidRPr="00F60C36" w:rsidRDefault="004F7241" w:rsidP="004F7241">
            <w:pPr>
              <w:rPr>
                <w:rFonts w:cs="Arial"/>
                <w:i/>
                <w:iCs/>
              </w:rPr>
            </w:pPr>
            <w:r>
              <w:rPr>
                <w:noProof/>
                <w:color w:val="0000FF"/>
                <w:lang w:eastAsia="fr-FR"/>
              </w:rPr>
              <w:drawing>
                <wp:anchor distT="0" distB="0" distL="114300" distR="114300" simplePos="0" relativeHeight="251744256" behindDoc="1" locked="0" layoutInCell="1" allowOverlap="1" wp14:anchorId="63C3A1FF" wp14:editId="632A8DEC">
                  <wp:simplePos x="0" y="0"/>
                  <wp:positionH relativeFrom="column">
                    <wp:posOffset>62230</wp:posOffset>
                  </wp:positionH>
                  <wp:positionV relativeFrom="page">
                    <wp:posOffset>167640</wp:posOffset>
                  </wp:positionV>
                  <wp:extent cx="3296285" cy="2042160"/>
                  <wp:effectExtent l="0" t="0" r="0" b="0"/>
                  <wp:wrapTight wrapText="bothSides">
                    <wp:wrapPolygon edited="0">
                      <wp:start x="0" y="0"/>
                      <wp:lineTo x="0" y="21358"/>
                      <wp:lineTo x="21471" y="21358"/>
                      <wp:lineTo x="21471" y="0"/>
                      <wp:lineTo x="0" y="0"/>
                    </wp:wrapPolygon>
                  </wp:wrapTight>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96285" cy="2042160"/>
                          </a:xfrm>
                          <a:prstGeom prst="rect">
                            <a:avLst/>
                          </a:prstGeom>
                          <a:noFill/>
                          <a:ln>
                            <a:noFill/>
                          </a:ln>
                        </pic:spPr>
                      </pic:pic>
                    </a:graphicData>
                  </a:graphic>
                </wp:anchor>
              </w:drawing>
            </w:r>
            <w:r>
              <w:rPr>
                <w:noProof/>
              </w:rPr>
              <w:t>L’échelle varie de 206.2 à 240°C</w:t>
            </w:r>
          </w:p>
        </w:tc>
      </w:tr>
      <w:tr w:rsidR="004F7241" w:rsidRPr="000859B0" w:rsidTr="004F7241">
        <w:trPr>
          <w:trHeight w:val="3680"/>
        </w:trPr>
        <w:tc>
          <w:tcPr>
            <w:tcW w:w="2263" w:type="dxa"/>
            <w:vMerge w:val="restart"/>
          </w:tcPr>
          <w:p w:rsidR="004F7241" w:rsidRDefault="004F7241" w:rsidP="004F7241">
            <w:pPr>
              <w:ind w:right="-103"/>
              <w:rPr>
                <w:rFonts w:cs="Arial"/>
                <w:b/>
                <w:bCs/>
              </w:rPr>
            </w:pPr>
          </w:p>
          <w:p w:rsidR="004F7241" w:rsidRDefault="004F7241" w:rsidP="004F7241">
            <w:pPr>
              <w:ind w:right="-103"/>
              <w:rPr>
                <w:rFonts w:cs="Arial"/>
                <w:b/>
                <w:bCs/>
              </w:rPr>
            </w:pPr>
          </w:p>
          <w:p w:rsidR="004F7241" w:rsidRDefault="004F7241" w:rsidP="004F7241">
            <w:pPr>
              <w:ind w:right="-103"/>
              <w:rPr>
                <w:rFonts w:cs="Arial"/>
                <w:b/>
                <w:bCs/>
              </w:rPr>
            </w:pPr>
          </w:p>
          <w:p w:rsidR="004F7241" w:rsidRDefault="004F7241" w:rsidP="004F7241">
            <w:pPr>
              <w:ind w:right="-103"/>
              <w:rPr>
                <w:rFonts w:cs="Arial"/>
                <w:b/>
                <w:bCs/>
              </w:rPr>
            </w:pPr>
          </w:p>
          <w:p w:rsidR="004F7241" w:rsidRDefault="004F7241" w:rsidP="004F7241">
            <w:pPr>
              <w:ind w:right="-103"/>
              <w:rPr>
                <w:rFonts w:cs="Arial"/>
                <w:b/>
                <w:bCs/>
              </w:rPr>
            </w:pPr>
          </w:p>
          <w:p w:rsidR="004F7241" w:rsidRDefault="004F7241" w:rsidP="004F7241">
            <w:pPr>
              <w:ind w:right="-103"/>
              <w:rPr>
                <w:rFonts w:cs="Arial"/>
                <w:b/>
                <w:bCs/>
              </w:rPr>
            </w:pPr>
          </w:p>
          <w:p w:rsidR="004F7241" w:rsidRDefault="004F7241" w:rsidP="004F7241">
            <w:pPr>
              <w:ind w:right="-103"/>
              <w:rPr>
                <w:rFonts w:cs="Arial"/>
                <w:b/>
                <w:bCs/>
              </w:rPr>
            </w:pPr>
          </w:p>
          <w:p w:rsidR="004F7241" w:rsidRDefault="004F7241" w:rsidP="004F7241">
            <w:pPr>
              <w:ind w:right="-103"/>
              <w:rPr>
                <w:rFonts w:cs="Arial"/>
                <w:b/>
                <w:bCs/>
              </w:rPr>
            </w:pPr>
          </w:p>
          <w:p w:rsidR="004F7241" w:rsidRDefault="004F7241" w:rsidP="004F7241">
            <w:pPr>
              <w:ind w:right="-103"/>
              <w:rPr>
                <w:rFonts w:cs="Arial"/>
                <w:b/>
                <w:bCs/>
              </w:rPr>
            </w:pPr>
          </w:p>
          <w:p w:rsidR="004F7241" w:rsidRDefault="004F7241" w:rsidP="004F7241">
            <w:pPr>
              <w:ind w:right="-103"/>
              <w:rPr>
                <w:rFonts w:cs="Arial"/>
                <w:b/>
                <w:bCs/>
              </w:rPr>
            </w:pPr>
          </w:p>
          <w:p w:rsidR="004F7241" w:rsidRDefault="004F7241" w:rsidP="004F7241">
            <w:pPr>
              <w:ind w:right="-103"/>
              <w:rPr>
                <w:rFonts w:cs="Arial"/>
                <w:b/>
                <w:bCs/>
              </w:rPr>
            </w:pPr>
          </w:p>
          <w:p w:rsidR="004F7241" w:rsidRDefault="004F7241" w:rsidP="004F7241">
            <w:pPr>
              <w:ind w:right="-103"/>
              <w:rPr>
                <w:rFonts w:cs="Arial"/>
                <w:b/>
                <w:bCs/>
              </w:rPr>
            </w:pPr>
          </w:p>
          <w:p w:rsidR="004F7241" w:rsidRPr="004F7241" w:rsidRDefault="004F7241" w:rsidP="004F7241">
            <w:pPr>
              <w:ind w:right="-103"/>
              <w:jc w:val="left"/>
              <w:rPr>
                <w:rFonts w:cs="Arial"/>
                <w:b/>
                <w:bCs/>
              </w:rPr>
            </w:pPr>
          </w:p>
          <w:p w:rsidR="004F7241" w:rsidRPr="004F7241" w:rsidRDefault="004F7241" w:rsidP="004F7241">
            <w:pPr>
              <w:ind w:right="-103"/>
              <w:jc w:val="left"/>
              <w:rPr>
                <w:rFonts w:cs="Arial"/>
                <w:b/>
                <w:bCs/>
              </w:rPr>
            </w:pPr>
            <w:r w:rsidRPr="004F7241">
              <w:rPr>
                <w:rFonts w:cs="Arial"/>
                <w:b/>
                <w:bCs/>
              </w:rPr>
              <w:t>SOLUTION</w:t>
            </w:r>
            <w:r>
              <w:rPr>
                <w:rFonts w:cs="Arial"/>
                <w:b/>
                <w:bCs/>
              </w:rPr>
              <w:t>S à ETUDIER pour la question Q3.2</w:t>
            </w:r>
          </w:p>
        </w:tc>
        <w:tc>
          <w:tcPr>
            <w:tcW w:w="3777" w:type="dxa"/>
          </w:tcPr>
          <w:p w:rsidR="004F7241" w:rsidRPr="004F7241" w:rsidRDefault="004F7241" w:rsidP="004F7241">
            <w:pPr>
              <w:ind w:right="-103"/>
              <w:rPr>
                <w:rFonts w:cs="Arial"/>
                <w:b/>
                <w:bCs/>
              </w:rPr>
            </w:pPr>
            <w:r>
              <w:rPr>
                <w:rFonts w:cs="Arial"/>
                <w:b/>
                <w:bCs/>
              </w:rPr>
              <w:t>Simulation solution</w:t>
            </w:r>
            <w:r w:rsidRPr="004F7241">
              <w:rPr>
                <w:rFonts w:cs="Arial"/>
                <w:b/>
                <w:bCs/>
              </w:rPr>
              <w:t xml:space="preserve"> N°1</w:t>
            </w:r>
          </w:p>
          <w:p w:rsidR="004F7241" w:rsidRPr="004F7241" w:rsidRDefault="004F7241" w:rsidP="004F7241">
            <w:pPr>
              <w:ind w:right="-103"/>
              <w:jc w:val="left"/>
              <w:rPr>
                <w:rFonts w:cs="Arial"/>
              </w:rPr>
            </w:pPr>
            <w:r w:rsidRPr="004F7241">
              <w:rPr>
                <w:rFonts w:cs="Arial"/>
              </w:rPr>
              <w:t>1 point d’injection partie haute de la valisette</w:t>
            </w:r>
          </w:p>
          <w:p w:rsidR="004F7241" w:rsidRPr="004F7241" w:rsidRDefault="004F7241" w:rsidP="004F7241">
            <w:pPr>
              <w:ind w:right="-103"/>
              <w:rPr>
                <w:rFonts w:cs="Arial"/>
              </w:rPr>
            </w:pPr>
          </w:p>
          <w:p w:rsidR="004F7241" w:rsidRPr="004F7241" w:rsidRDefault="004F7241" w:rsidP="004F7241">
            <w:pPr>
              <w:ind w:right="-103"/>
              <w:rPr>
                <w:rFonts w:cs="Arial"/>
                <w:lang w:val="en-US"/>
              </w:rPr>
            </w:pPr>
            <w:proofErr w:type="spellStart"/>
            <w:r w:rsidRPr="004F7241">
              <w:rPr>
                <w:rFonts w:cs="Arial"/>
                <w:lang w:val="en-US"/>
              </w:rPr>
              <w:t>Tinj</w:t>
            </w:r>
            <w:proofErr w:type="spellEnd"/>
            <w:r w:rsidRPr="004F7241">
              <w:rPr>
                <w:rFonts w:cs="Arial"/>
                <w:lang w:val="en-US"/>
              </w:rPr>
              <w:t>= 2,37 s</w:t>
            </w:r>
          </w:p>
          <w:p w:rsidR="004F7241" w:rsidRPr="004F7241" w:rsidRDefault="004F7241" w:rsidP="004F7241">
            <w:pPr>
              <w:ind w:right="-103"/>
              <w:rPr>
                <w:rFonts w:cs="Arial"/>
                <w:lang w:val="en-GB"/>
              </w:rPr>
            </w:pPr>
            <w:proofErr w:type="spellStart"/>
            <w:r w:rsidRPr="004F7241">
              <w:rPr>
                <w:rFonts w:cs="Arial"/>
                <w:lang w:val="en-GB"/>
              </w:rPr>
              <w:t>Pinj</w:t>
            </w:r>
            <w:proofErr w:type="spellEnd"/>
            <w:r w:rsidRPr="004F7241">
              <w:rPr>
                <w:rFonts w:cs="Arial"/>
                <w:lang w:val="en-GB"/>
              </w:rPr>
              <w:t> = 72MPa</w:t>
            </w:r>
          </w:p>
          <w:p w:rsidR="004F7241" w:rsidRPr="004F7241" w:rsidRDefault="004F7241" w:rsidP="004F7241">
            <w:pPr>
              <w:ind w:right="-103"/>
              <w:rPr>
                <w:rFonts w:cs="Arial"/>
                <w:lang w:val="en-GB"/>
              </w:rPr>
            </w:pPr>
            <w:proofErr w:type="spellStart"/>
            <w:r w:rsidRPr="004F7241">
              <w:rPr>
                <w:rFonts w:cs="Arial"/>
                <w:lang w:val="en-GB"/>
              </w:rPr>
              <w:t>Tcycle</w:t>
            </w:r>
            <w:proofErr w:type="spellEnd"/>
            <w:r w:rsidRPr="004F7241">
              <w:rPr>
                <w:rFonts w:cs="Arial"/>
                <w:lang w:val="en-GB"/>
              </w:rPr>
              <w:t> = 13 s</w:t>
            </w:r>
          </w:p>
          <w:p w:rsidR="004F7241" w:rsidRPr="004F7241" w:rsidRDefault="004F7241" w:rsidP="004F7241">
            <w:pPr>
              <w:ind w:right="-103"/>
              <w:rPr>
                <w:rFonts w:cs="Arial"/>
                <w:lang w:val="en-GB"/>
              </w:rPr>
            </w:pPr>
            <w:proofErr w:type="spellStart"/>
            <w:r w:rsidRPr="004F7241">
              <w:rPr>
                <w:rFonts w:cs="Arial"/>
                <w:lang w:val="en-GB"/>
              </w:rPr>
              <w:t>Fferm</w:t>
            </w:r>
            <w:proofErr w:type="spellEnd"/>
            <w:r w:rsidRPr="004F7241">
              <w:rPr>
                <w:rFonts w:cs="Arial"/>
                <w:lang w:val="en-GB"/>
              </w:rPr>
              <w:t xml:space="preserve"> = 350</w:t>
            </w:r>
            <w:r w:rsidR="001E513D">
              <w:rPr>
                <w:rFonts w:cs="Arial"/>
                <w:lang w:val="en-GB"/>
              </w:rPr>
              <w:t>0 kN</w:t>
            </w:r>
          </w:p>
          <w:p w:rsidR="004F7241" w:rsidRPr="004F7241" w:rsidRDefault="004F7241" w:rsidP="004F7241">
            <w:pPr>
              <w:ind w:right="-103"/>
              <w:rPr>
                <w:rFonts w:cs="Arial"/>
              </w:rPr>
            </w:pPr>
            <w:proofErr w:type="spellStart"/>
            <w:r w:rsidRPr="004F7241">
              <w:rPr>
                <w:rFonts w:cs="Arial"/>
              </w:rPr>
              <w:t>T°inj</w:t>
            </w:r>
            <w:proofErr w:type="spellEnd"/>
            <w:r w:rsidRPr="004F7241">
              <w:rPr>
                <w:rFonts w:cs="Arial"/>
              </w:rPr>
              <w:t xml:space="preserve"> = 240°C</w:t>
            </w:r>
          </w:p>
          <w:p w:rsidR="004F7241" w:rsidRPr="004F7241" w:rsidRDefault="004F7241" w:rsidP="004F7241">
            <w:pPr>
              <w:ind w:left="513" w:right="-103" w:hanging="513"/>
              <w:rPr>
                <w:rFonts w:cs="Arial"/>
                <w:b/>
                <w:bCs/>
              </w:rPr>
            </w:pPr>
          </w:p>
        </w:tc>
        <w:tc>
          <w:tcPr>
            <w:tcW w:w="4819" w:type="dxa"/>
          </w:tcPr>
          <w:p w:rsidR="004F7241" w:rsidRDefault="004F7241" w:rsidP="004F7241">
            <w:pPr>
              <w:ind w:left="513" w:hanging="513"/>
              <w:rPr>
                <w:noProof/>
              </w:rPr>
            </w:pPr>
            <w:r>
              <w:rPr>
                <w:noProof/>
                <w:lang w:eastAsia="fr-FR"/>
              </w:rPr>
              <w:drawing>
                <wp:anchor distT="0" distB="0" distL="114300" distR="114300" simplePos="0" relativeHeight="251752448" behindDoc="1" locked="0" layoutInCell="1" allowOverlap="1" wp14:anchorId="65F8156A" wp14:editId="795A7612">
                  <wp:simplePos x="0" y="0"/>
                  <wp:positionH relativeFrom="column">
                    <wp:posOffset>3810</wp:posOffset>
                  </wp:positionH>
                  <wp:positionV relativeFrom="page">
                    <wp:posOffset>107950</wp:posOffset>
                  </wp:positionV>
                  <wp:extent cx="2921000" cy="2091055"/>
                  <wp:effectExtent l="0" t="0" r="0" b="4445"/>
                  <wp:wrapTight wrapText="bothSides">
                    <wp:wrapPolygon edited="0">
                      <wp:start x="0" y="0"/>
                      <wp:lineTo x="0" y="21449"/>
                      <wp:lineTo x="21412" y="21449"/>
                      <wp:lineTo x="21412" y="0"/>
                      <wp:lineTo x="0" y="0"/>
                    </wp:wrapPolygon>
                  </wp:wrapTight>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21000" cy="2091055"/>
                          </a:xfrm>
                          <a:prstGeom prst="rect">
                            <a:avLst/>
                          </a:prstGeom>
                          <a:noFill/>
                          <a:ln>
                            <a:noFill/>
                          </a:ln>
                        </pic:spPr>
                      </pic:pic>
                    </a:graphicData>
                  </a:graphic>
                </wp:anchor>
              </w:drawing>
            </w:r>
          </w:p>
        </w:tc>
        <w:tc>
          <w:tcPr>
            <w:tcW w:w="5529" w:type="dxa"/>
          </w:tcPr>
          <w:p w:rsidR="004F7241" w:rsidRDefault="004F7241" w:rsidP="004F7241">
            <w:pPr>
              <w:ind w:left="513" w:hanging="513"/>
              <w:rPr>
                <w:noProof/>
              </w:rPr>
            </w:pPr>
            <w:r>
              <w:rPr>
                <w:noProof/>
                <w:lang w:eastAsia="fr-FR"/>
              </w:rPr>
              <w:drawing>
                <wp:anchor distT="0" distB="0" distL="114300" distR="114300" simplePos="0" relativeHeight="251746304" behindDoc="0" locked="0" layoutInCell="1" allowOverlap="1" wp14:anchorId="1E708654" wp14:editId="5DDE0CAC">
                  <wp:simplePos x="0" y="0"/>
                  <wp:positionH relativeFrom="column">
                    <wp:posOffset>-390</wp:posOffset>
                  </wp:positionH>
                  <wp:positionV relativeFrom="paragraph">
                    <wp:posOffset>1629306</wp:posOffset>
                  </wp:positionV>
                  <wp:extent cx="228600" cy="259282"/>
                  <wp:effectExtent l="0" t="0" r="0" b="7620"/>
                  <wp:wrapNone/>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2111" cy="263264"/>
                          </a:xfrm>
                          <a:prstGeom prst="rect">
                            <a:avLst/>
                          </a:prstGeom>
                        </pic:spPr>
                      </pic:pic>
                    </a:graphicData>
                  </a:graphic>
                  <wp14:sizeRelH relativeFrom="margin">
                    <wp14:pctWidth>0</wp14:pctWidth>
                  </wp14:sizeRelH>
                  <wp14:sizeRelV relativeFrom="margin">
                    <wp14:pctHeight>0</wp14:pctHeight>
                  </wp14:sizeRelV>
                </wp:anchor>
              </w:drawing>
            </w:r>
          </w:p>
          <w:p w:rsidR="004F7241" w:rsidRDefault="004F7241" w:rsidP="004F7241">
            <w:pPr>
              <w:ind w:left="513" w:hanging="513"/>
              <w:rPr>
                <w:noProof/>
              </w:rPr>
            </w:pPr>
            <w:r>
              <w:rPr>
                <w:noProof/>
                <w:lang w:eastAsia="fr-FR"/>
              </w:rPr>
              <mc:AlternateContent>
                <mc:Choice Requires="wps">
                  <w:drawing>
                    <wp:anchor distT="0" distB="0" distL="114300" distR="114300" simplePos="0" relativeHeight="251747328" behindDoc="0" locked="0" layoutInCell="1" allowOverlap="1" wp14:anchorId="2A98F941" wp14:editId="499EF320">
                      <wp:simplePos x="0" y="0"/>
                      <wp:positionH relativeFrom="column">
                        <wp:posOffset>1595738</wp:posOffset>
                      </wp:positionH>
                      <wp:positionV relativeFrom="paragraph">
                        <wp:posOffset>528955</wp:posOffset>
                      </wp:positionV>
                      <wp:extent cx="165735" cy="127635"/>
                      <wp:effectExtent l="0" t="0" r="24765" b="24765"/>
                      <wp:wrapNone/>
                      <wp:docPr id="251" name="Forme libre : forme 251"/>
                      <wp:cNvGraphicFramePr/>
                      <a:graphic xmlns:a="http://schemas.openxmlformats.org/drawingml/2006/main">
                        <a:graphicData uri="http://schemas.microsoft.com/office/word/2010/wordprocessingShape">
                          <wps:wsp>
                            <wps:cNvSpPr/>
                            <wps:spPr>
                              <a:xfrm>
                                <a:off x="0" y="0"/>
                                <a:ext cx="165735" cy="127635"/>
                              </a:xfrm>
                              <a:custGeom>
                                <a:avLst/>
                                <a:gdLst>
                                  <a:gd name="connsiteX0" fmla="*/ 0 w 166264"/>
                                  <a:gd name="connsiteY0" fmla="*/ 3463 h 128154"/>
                                  <a:gd name="connsiteX1" fmla="*/ 24246 w 166264"/>
                                  <a:gd name="connsiteY1" fmla="*/ 31172 h 128154"/>
                                  <a:gd name="connsiteX2" fmla="*/ 31173 w 166264"/>
                                  <a:gd name="connsiteY2" fmla="*/ 51954 h 128154"/>
                                  <a:gd name="connsiteX3" fmla="*/ 38100 w 166264"/>
                                  <a:gd name="connsiteY3" fmla="*/ 72736 h 128154"/>
                                  <a:gd name="connsiteX4" fmla="*/ 41564 w 166264"/>
                                  <a:gd name="connsiteY4" fmla="*/ 83127 h 128154"/>
                                  <a:gd name="connsiteX5" fmla="*/ 51955 w 166264"/>
                                  <a:gd name="connsiteY5" fmla="*/ 90054 h 128154"/>
                                  <a:gd name="connsiteX6" fmla="*/ 58882 w 166264"/>
                                  <a:gd name="connsiteY6" fmla="*/ 110836 h 128154"/>
                                  <a:gd name="connsiteX7" fmla="*/ 62346 w 166264"/>
                                  <a:gd name="connsiteY7" fmla="*/ 121227 h 128154"/>
                                  <a:gd name="connsiteX8" fmla="*/ 72737 w 166264"/>
                                  <a:gd name="connsiteY8" fmla="*/ 128154 h 128154"/>
                                  <a:gd name="connsiteX9" fmla="*/ 83128 w 166264"/>
                                  <a:gd name="connsiteY9" fmla="*/ 121227 h 128154"/>
                                  <a:gd name="connsiteX10" fmla="*/ 90055 w 166264"/>
                                  <a:gd name="connsiteY10" fmla="*/ 110836 h 128154"/>
                                  <a:gd name="connsiteX11" fmla="*/ 100446 w 166264"/>
                                  <a:gd name="connsiteY11" fmla="*/ 76200 h 128154"/>
                                  <a:gd name="connsiteX12" fmla="*/ 107373 w 166264"/>
                                  <a:gd name="connsiteY12" fmla="*/ 55418 h 128154"/>
                                  <a:gd name="connsiteX13" fmla="*/ 121228 w 166264"/>
                                  <a:gd name="connsiteY13" fmla="*/ 38100 h 128154"/>
                                  <a:gd name="connsiteX14" fmla="*/ 128155 w 166264"/>
                                  <a:gd name="connsiteY14" fmla="*/ 27709 h 128154"/>
                                  <a:gd name="connsiteX15" fmla="*/ 138546 w 166264"/>
                                  <a:gd name="connsiteY15" fmla="*/ 20782 h 128154"/>
                                  <a:gd name="connsiteX16" fmla="*/ 145473 w 166264"/>
                                  <a:gd name="connsiteY16" fmla="*/ 13854 h 128154"/>
                                  <a:gd name="connsiteX17" fmla="*/ 152400 w 166264"/>
                                  <a:gd name="connsiteY17" fmla="*/ 3463 h 128154"/>
                                  <a:gd name="connsiteX18" fmla="*/ 162791 w 166264"/>
                                  <a:gd name="connsiteY18" fmla="*/ 0 h 128154"/>
                                  <a:gd name="connsiteX19" fmla="*/ 166255 w 166264"/>
                                  <a:gd name="connsiteY19" fmla="*/ 13854 h 1281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66264" h="128154">
                                    <a:moveTo>
                                      <a:pt x="0" y="3463"/>
                                    </a:moveTo>
                                    <a:cubicBezTo>
                                      <a:pt x="6774" y="10238"/>
                                      <a:pt x="19666" y="20867"/>
                                      <a:pt x="24246" y="31172"/>
                                    </a:cubicBezTo>
                                    <a:cubicBezTo>
                                      <a:pt x="27212" y="37845"/>
                                      <a:pt x="28864" y="45027"/>
                                      <a:pt x="31173" y="51954"/>
                                    </a:cubicBezTo>
                                    <a:lnTo>
                                      <a:pt x="38100" y="72736"/>
                                    </a:lnTo>
                                    <a:cubicBezTo>
                                      <a:pt x="39255" y="76200"/>
                                      <a:pt x="38526" y="81102"/>
                                      <a:pt x="41564" y="83127"/>
                                    </a:cubicBezTo>
                                    <a:lnTo>
                                      <a:pt x="51955" y="90054"/>
                                    </a:lnTo>
                                    <a:lnTo>
                                      <a:pt x="58882" y="110836"/>
                                    </a:lnTo>
                                    <a:cubicBezTo>
                                      <a:pt x="60037" y="114300"/>
                                      <a:pt x="59308" y="119202"/>
                                      <a:pt x="62346" y="121227"/>
                                    </a:cubicBezTo>
                                    <a:lnTo>
                                      <a:pt x="72737" y="128154"/>
                                    </a:lnTo>
                                    <a:cubicBezTo>
                                      <a:pt x="76201" y="125845"/>
                                      <a:pt x="80184" y="124171"/>
                                      <a:pt x="83128" y="121227"/>
                                    </a:cubicBezTo>
                                    <a:cubicBezTo>
                                      <a:pt x="86072" y="118283"/>
                                      <a:pt x="88364" y="114640"/>
                                      <a:pt x="90055" y="110836"/>
                                    </a:cubicBezTo>
                                    <a:cubicBezTo>
                                      <a:pt x="97587" y="93887"/>
                                      <a:pt x="95797" y="91695"/>
                                      <a:pt x="100446" y="76200"/>
                                    </a:cubicBezTo>
                                    <a:cubicBezTo>
                                      <a:pt x="102544" y="69206"/>
                                      <a:pt x="103323" y="61494"/>
                                      <a:pt x="107373" y="55418"/>
                                    </a:cubicBezTo>
                                    <a:cubicBezTo>
                                      <a:pt x="128693" y="23436"/>
                                      <a:pt x="101486" y="62776"/>
                                      <a:pt x="121228" y="38100"/>
                                    </a:cubicBezTo>
                                    <a:cubicBezTo>
                                      <a:pt x="123829" y="34849"/>
                                      <a:pt x="125211" y="30653"/>
                                      <a:pt x="128155" y="27709"/>
                                    </a:cubicBezTo>
                                    <a:cubicBezTo>
                                      <a:pt x="131099" y="24765"/>
                                      <a:pt x="135295" y="23383"/>
                                      <a:pt x="138546" y="20782"/>
                                    </a:cubicBezTo>
                                    <a:cubicBezTo>
                                      <a:pt x="141096" y="18742"/>
                                      <a:pt x="143433" y="16404"/>
                                      <a:pt x="145473" y="13854"/>
                                    </a:cubicBezTo>
                                    <a:cubicBezTo>
                                      <a:pt x="148073" y="10603"/>
                                      <a:pt x="149149" y="6063"/>
                                      <a:pt x="152400" y="3463"/>
                                    </a:cubicBezTo>
                                    <a:cubicBezTo>
                                      <a:pt x="155251" y="1182"/>
                                      <a:pt x="159327" y="1154"/>
                                      <a:pt x="162791" y="0"/>
                                    </a:cubicBezTo>
                                    <a:cubicBezTo>
                                      <a:pt x="166620" y="11486"/>
                                      <a:pt x="166255" y="6740"/>
                                      <a:pt x="166255" y="13854"/>
                                    </a:cubicBezTo>
                                  </a:path>
                                </a:pathLst>
                              </a:custGeom>
                              <a:ln w="12700">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6F41FF" id="Forme libre : forme 251" o:spid="_x0000_s1026" style="position:absolute;margin-left:125.65pt;margin-top:41.65pt;width:13.05pt;height:10.05pt;z-index:251747328;visibility:visible;mso-wrap-style:square;mso-wrap-distance-left:9pt;mso-wrap-distance-top:0;mso-wrap-distance-right:9pt;mso-wrap-distance-bottom:0;mso-position-horizontal:absolute;mso-position-horizontal-relative:text;mso-position-vertical:absolute;mso-position-vertical-relative:text;v-text-anchor:middle" coordsize="166264,128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" path="m,3463v6774,6775,19666,17404,24246,27709c27212,37845,28864,45027,31173,51954r6927,20782c39255,76200,38526,81102,41564,83127r10391,6927l58882,110836v1155,3464,426,8366,3464,10391l72737,128154v3464,-2309,7447,-3983,10391,-6927c86072,118283,88364,114640,90055,110836,97587,93887,95797,91695,100446,76200v2098,-6994,2877,-14706,6927,-20782c128693,23436,101486,62776,121228,38100v2601,-3251,3983,-7447,6927,-10391c131099,24765,135295,23383,138546,20782v2550,-2040,4887,-4378,6927,-6928c148073,10603,149149,6063,152400,3463,155251,1182,159327,1154,162791,v3829,11486,3464,6740,3464,13854e" filled="f" strokecolor="red" strokeweight="1pt">
                      <v:path arrowok="t" o:connecttype="custom" o:connectlocs="0,3449;24169,31046;31074,51744;37979,72441;41432,82790;51790,89689;58695,110387;62148,120736;72506,127635;82864,120736;89768,110387;100126,75891;107031,55194;120842,37946;127747,27597;138105,20698;145010,13798;151915,3449;162273,0;165726,13798" o:connectangles="0,0,0,0,0,0,0,0,0,0,0,0,0,0,0,0,0,0,0,0"/>
                    </v:shape>
                  </w:pict>
                </mc:Fallback>
              </mc:AlternateContent>
            </w:r>
            <w:r>
              <w:rPr>
                <w:noProof/>
                <w:lang w:eastAsia="fr-FR"/>
              </w:rPr>
              <mc:AlternateContent>
                <mc:Choice Requires="wps">
                  <w:drawing>
                    <wp:anchor distT="0" distB="0" distL="114300" distR="114300" simplePos="0" relativeHeight="251753472" behindDoc="0" locked="0" layoutInCell="1" allowOverlap="1" wp14:anchorId="71E1FB86" wp14:editId="057B28E9">
                      <wp:simplePos x="0" y="0"/>
                      <wp:positionH relativeFrom="column">
                        <wp:posOffset>2037715</wp:posOffset>
                      </wp:positionH>
                      <wp:positionV relativeFrom="paragraph">
                        <wp:posOffset>1129665</wp:posOffset>
                      </wp:positionV>
                      <wp:extent cx="901065" cy="673735"/>
                      <wp:effectExtent l="19050" t="0" r="13335" b="12065"/>
                      <wp:wrapNone/>
                      <wp:docPr id="33" name="Forme libre : forme 33"/>
                      <wp:cNvGraphicFramePr/>
                      <a:graphic xmlns:a="http://schemas.openxmlformats.org/drawingml/2006/main">
                        <a:graphicData uri="http://schemas.microsoft.com/office/word/2010/wordprocessingShape">
                          <wps:wsp>
                            <wps:cNvSpPr/>
                            <wps:spPr>
                              <a:xfrm>
                                <a:off x="0" y="0"/>
                                <a:ext cx="901065" cy="673735"/>
                              </a:xfrm>
                              <a:custGeom>
                                <a:avLst/>
                                <a:gdLst>
                                  <a:gd name="connsiteX0" fmla="*/ 3726 w 901065"/>
                                  <a:gd name="connsiteY0" fmla="*/ 674093 h 674093"/>
                                  <a:gd name="connsiteX1" fmla="*/ 14117 w 901065"/>
                                  <a:gd name="connsiteY1" fmla="*/ 559793 h 674093"/>
                                  <a:gd name="connsiteX2" fmla="*/ 118026 w 901065"/>
                                  <a:gd name="connsiteY2" fmla="*/ 459348 h 674093"/>
                                  <a:gd name="connsiteX3" fmla="*/ 391653 w 901065"/>
                                  <a:gd name="connsiteY3" fmla="*/ 282702 h 674093"/>
                                  <a:gd name="connsiteX4" fmla="*/ 831535 w 901065"/>
                                  <a:gd name="connsiteY4" fmla="*/ 36784 h 674093"/>
                                  <a:gd name="connsiteX5" fmla="*/ 893881 w 901065"/>
                                  <a:gd name="connsiteY5" fmla="*/ 5612 h 6740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01065" h="674093">
                                    <a:moveTo>
                                      <a:pt x="3726" y="674093"/>
                                    </a:moveTo>
                                    <a:cubicBezTo>
                                      <a:pt x="-604" y="634838"/>
                                      <a:pt x="-4933" y="595584"/>
                                      <a:pt x="14117" y="559793"/>
                                    </a:cubicBezTo>
                                    <a:cubicBezTo>
                                      <a:pt x="33167" y="524002"/>
                                      <a:pt x="55104" y="505530"/>
                                      <a:pt x="118026" y="459348"/>
                                    </a:cubicBezTo>
                                    <a:cubicBezTo>
                                      <a:pt x="180948" y="413166"/>
                                      <a:pt x="272735" y="353129"/>
                                      <a:pt x="391653" y="282702"/>
                                    </a:cubicBezTo>
                                    <a:cubicBezTo>
                                      <a:pt x="510571" y="212275"/>
                                      <a:pt x="747830" y="82966"/>
                                      <a:pt x="831535" y="36784"/>
                                    </a:cubicBezTo>
                                    <a:cubicBezTo>
                                      <a:pt x="915240" y="-9398"/>
                                      <a:pt x="904560" y="-1893"/>
                                      <a:pt x="893881" y="5612"/>
                                    </a:cubicBezTo>
                                  </a:path>
                                </a:pathLst>
                              </a:custGeom>
                              <a:ln w="12700">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979DEF" id="Forme libre : forme 33" o:spid="_x0000_s1026" style="position:absolute;margin-left:160.45pt;margin-top:88.95pt;width:70.95pt;height:53.05pt;z-index:251753472;visibility:visible;mso-wrap-style:square;mso-wrap-distance-left:9pt;mso-wrap-distance-top:0;mso-wrap-distance-right:9pt;mso-wrap-distance-bottom:0;mso-position-horizontal:absolute;mso-position-horizontal-relative:text;mso-position-vertical:absolute;mso-position-vertical-relative:text;v-text-anchor:middle" coordsize="901065,674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" path="m3726,674093c-604,634838,-4933,595584,14117,559793,33167,524002,55104,505530,118026,459348,180948,413166,272735,353129,391653,282702,510571,212275,747830,82966,831535,36784,915240,-9398,904560,-1893,893881,5612e" filled="f" strokecolor="red" strokeweight="1pt">
                      <v:path arrowok="t" o:connecttype="custom" o:connectlocs="3726,673735;14117,559496;118026,459104;391653,282552;831535,36764;893881,5609" o:connectangles="0,0,0,0,0,0"/>
                    </v:shape>
                  </w:pict>
                </mc:Fallback>
              </mc:AlternateContent>
            </w:r>
            <w:r>
              <w:rPr>
                <w:noProof/>
                <w:lang w:eastAsia="fr-FR"/>
              </w:rPr>
              <mc:AlternateContent>
                <mc:Choice Requires="wps">
                  <w:drawing>
                    <wp:anchor distT="0" distB="0" distL="114300" distR="114300" simplePos="0" relativeHeight="251748352" behindDoc="0" locked="0" layoutInCell="1" allowOverlap="1" wp14:anchorId="60DD3567" wp14:editId="2156AA8E">
                      <wp:simplePos x="0" y="0"/>
                      <wp:positionH relativeFrom="column">
                        <wp:posOffset>1785620</wp:posOffset>
                      </wp:positionH>
                      <wp:positionV relativeFrom="paragraph">
                        <wp:posOffset>1069340</wp:posOffset>
                      </wp:positionV>
                      <wp:extent cx="17145" cy="207645"/>
                      <wp:effectExtent l="0" t="0" r="20955" b="20955"/>
                      <wp:wrapNone/>
                      <wp:docPr id="254" name="Forme libre : forme 254"/>
                      <wp:cNvGraphicFramePr/>
                      <a:graphic xmlns:a="http://schemas.openxmlformats.org/drawingml/2006/main">
                        <a:graphicData uri="http://schemas.microsoft.com/office/word/2010/wordprocessingShape">
                          <wps:wsp>
                            <wps:cNvSpPr/>
                            <wps:spPr>
                              <a:xfrm>
                                <a:off x="0" y="0"/>
                                <a:ext cx="17145" cy="207645"/>
                              </a:xfrm>
                              <a:custGeom>
                                <a:avLst/>
                                <a:gdLst>
                                  <a:gd name="connsiteX0" fmla="*/ 0 w 17318"/>
                                  <a:gd name="connsiteY0" fmla="*/ 0 h 207818"/>
                                  <a:gd name="connsiteX1" fmla="*/ 6927 w 17318"/>
                                  <a:gd name="connsiteY1" fmla="*/ 38100 h 207818"/>
                                  <a:gd name="connsiteX2" fmla="*/ 13854 w 17318"/>
                                  <a:gd name="connsiteY2" fmla="*/ 83127 h 207818"/>
                                  <a:gd name="connsiteX3" fmla="*/ 17318 w 17318"/>
                                  <a:gd name="connsiteY3" fmla="*/ 207818 h 207818"/>
                                </a:gdLst>
                                <a:ahLst/>
                                <a:cxnLst>
                                  <a:cxn ang="0">
                                    <a:pos x="connsiteX0" y="connsiteY0"/>
                                  </a:cxn>
                                  <a:cxn ang="0">
                                    <a:pos x="connsiteX1" y="connsiteY1"/>
                                  </a:cxn>
                                  <a:cxn ang="0">
                                    <a:pos x="connsiteX2" y="connsiteY2"/>
                                  </a:cxn>
                                  <a:cxn ang="0">
                                    <a:pos x="connsiteX3" y="connsiteY3"/>
                                  </a:cxn>
                                </a:cxnLst>
                                <a:rect l="l" t="t" r="r" b="b"/>
                                <a:pathLst>
                                  <a:path w="17318" h="207818">
                                    <a:moveTo>
                                      <a:pt x="0" y="0"/>
                                    </a:moveTo>
                                    <a:cubicBezTo>
                                      <a:pt x="2367" y="11835"/>
                                      <a:pt x="5448" y="26267"/>
                                      <a:pt x="6927" y="38100"/>
                                    </a:cubicBezTo>
                                    <a:cubicBezTo>
                                      <a:pt x="12284" y="80959"/>
                                      <a:pt x="6241" y="60284"/>
                                      <a:pt x="13854" y="83127"/>
                                    </a:cubicBezTo>
                                    <a:cubicBezTo>
                                      <a:pt x="17386" y="203199"/>
                                      <a:pt x="17318" y="161619"/>
                                      <a:pt x="17318" y="207818"/>
                                    </a:cubicBezTo>
                                  </a:path>
                                </a:pathLst>
                              </a:custGeom>
                              <a:ln w="12700">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8FF890" id="Forme libre : forme 254" o:spid="_x0000_s1026" style="position:absolute;margin-left:140.6pt;margin-top:84.2pt;width:1.35pt;height:16.35pt;z-index:251748352;visibility:visible;mso-wrap-style:square;mso-wrap-distance-left:9pt;mso-wrap-distance-top:0;mso-wrap-distance-right:9pt;mso-wrap-distance-bottom:0;mso-position-horizontal:absolute;mso-position-horizontal-relative:text;mso-position-vertical:absolute;mso-position-vertical-relative:text;v-text-anchor:middle" coordsize="17318,207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" path="m,c2367,11835,5448,26267,6927,38100v5357,42859,-686,22184,6927,45027c17386,203199,17318,161619,17318,207818e" filled="f" strokecolor="red" strokeweight="1pt">
                      <v:path arrowok="t" o:connecttype="custom" o:connectlocs="0,0;6858,38068;13716,83058;17145,207645" o:connectangles="0,0,0,0"/>
                    </v:shape>
                  </w:pict>
                </mc:Fallback>
              </mc:AlternateContent>
            </w:r>
            <w:r>
              <w:rPr>
                <w:noProof/>
                <w:lang w:eastAsia="fr-FR"/>
              </w:rPr>
              <mc:AlternateContent>
                <mc:Choice Requires="wps">
                  <w:drawing>
                    <wp:anchor distT="0" distB="0" distL="114300" distR="114300" simplePos="0" relativeHeight="251749376" behindDoc="0" locked="0" layoutInCell="1" allowOverlap="1" wp14:anchorId="14D9BFE9" wp14:editId="00A41B93">
                      <wp:simplePos x="0" y="0"/>
                      <wp:positionH relativeFrom="column">
                        <wp:posOffset>1748155</wp:posOffset>
                      </wp:positionH>
                      <wp:positionV relativeFrom="paragraph">
                        <wp:posOffset>1062990</wp:posOffset>
                      </wp:positionV>
                      <wp:extent cx="27940" cy="214630"/>
                      <wp:effectExtent l="0" t="0" r="10160" b="13970"/>
                      <wp:wrapNone/>
                      <wp:docPr id="255" name="Forme libre : forme 255"/>
                      <wp:cNvGraphicFramePr/>
                      <a:graphic xmlns:a="http://schemas.openxmlformats.org/drawingml/2006/main">
                        <a:graphicData uri="http://schemas.microsoft.com/office/word/2010/wordprocessingShape">
                          <wps:wsp>
                            <wps:cNvSpPr/>
                            <wps:spPr>
                              <a:xfrm>
                                <a:off x="0" y="0"/>
                                <a:ext cx="27940" cy="214630"/>
                              </a:xfrm>
                              <a:custGeom>
                                <a:avLst/>
                                <a:gdLst>
                                  <a:gd name="connsiteX0" fmla="*/ 0 w 27988"/>
                                  <a:gd name="connsiteY0" fmla="*/ 0 h 214746"/>
                                  <a:gd name="connsiteX1" fmla="*/ 13854 w 27988"/>
                                  <a:gd name="connsiteY1" fmla="*/ 27709 h 214746"/>
                                  <a:gd name="connsiteX2" fmla="*/ 20782 w 27988"/>
                                  <a:gd name="connsiteY2" fmla="*/ 110836 h 214746"/>
                                  <a:gd name="connsiteX3" fmla="*/ 27709 w 27988"/>
                                  <a:gd name="connsiteY3" fmla="*/ 173182 h 214746"/>
                                  <a:gd name="connsiteX4" fmla="*/ 27709 w 27988"/>
                                  <a:gd name="connsiteY4" fmla="*/ 214746 h 21474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88" h="214746">
                                    <a:moveTo>
                                      <a:pt x="0" y="0"/>
                                    </a:moveTo>
                                    <a:cubicBezTo>
                                      <a:pt x="3358" y="5596"/>
                                      <a:pt x="13096" y="18986"/>
                                      <a:pt x="13854" y="27709"/>
                                    </a:cubicBezTo>
                                    <a:cubicBezTo>
                                      <a:pt x="21749" y="118508"/>
                                      <a:pt x="10846" y="71100"/>
                                      <a:pt x="20782" y="110836"/>
                                    </a:cubicBezTo>
                                    <a:cubicBezTo>
                                      <a:pt x="22664" y="125897"/>
                                      <a:pt x="27083" y="159401"/>
                                      <a:pt x="27709" y="173182"/>
                                    </a:cubicBezTo>
                                    <a:cubicBezTo>
                                      <a:pt x="28338" y="187022"/>
                                      <a:pt x="27709" y="200891"/>
                                      <a:pt x="27709" y="214746"/>
                                    </a:cubicBezTo>
                                  </a:path>
                                </a:pathLst>
                              </a:custGeom>
                              <a:ln w="12700">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23067B" id="Forme libre : forme 255" o:spid="_x0000_s1026" style="position:absolute;margin-left:137.65pt;margin-top:83.7pt;width:2.2pt;height:16.9pt;z-index:251749376;visibility:visible;mso-wrap-style:square;mso-wrap-distance-left:9pt;mso-wrap-distance-top:0;mso-wrap-distance-right:9pt;mso-wrap-distance-bottom:0;mso-position-horizontal:absolute;mso-position-horizontal-relative:text;mso-position-vertical:absolute;mso-position-vertical-relative:text;v-text-anchor:middle" coordsize="27988,214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" path="m,c3358,5596,13096,18986,13854,27709v7895,90799,-3008,43391,6928,83127c22664,125897,27083,159401,27709,173182v629,13840,,27709,,41564e" filled="f" strokecolor="red" strokeweight="1pt">
                      <v:path arrowok="t" o:connecttype="custom" o:connectlocs="0,0;13830,27694;20746,110776;27661,173088;27661,214630" o:connectangles="0,0,0,0,0"/>
                    </v:shape>
                  </w:pict>
                </mc:Fallback>
              </mc:AlternateContent>
            </w:r>
            <w:r>
              <w:rPr>
                <w:noProof/>
                <w:lang w:eastAsia="fr-FR"/>
              </w:rPr>
              <w:drawing>
                <wp:inline distT="0" distB="0" distL="0" distR="0" wp14:anchorId="32C28648" wp14:editId="6BA6549E">
                  <wp:extent cx="3394491" cy="2106373"/>
                  <wp:effectExtent l="0" t="0" r="0" b="825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04685" cy="2112699"/>
                          </a:xfrm>
                          <a:prstGeom prst="rect">
                            <a:avLst/>
                          </a:prstGeom>
                          <a:noFill/>
                          <a:ln>
                            <a:noFill/>
                          </a:ln>
                        </pic:spPr>
                      </pic:pic>
                    </a:graphicData>
                  </a:graphic>
                </wp:inline>
              </w:drawing>
            </w:r>
          </w:p>
          <w:p w:rsidR="004F7241" w:rsidRDefault="004F7241" w:rsidP="004F7241">
            <w:pPr>
              <w:ind w:left="513" w:hanging="513"/>
              <w:rPr>
                <w:noProof/>
              </w:rPr>
            </w:pPr>
            <w:r>
              <w:rPr>
                <w:noProof/>
              </w:rPr>
              <w:t>L’échelle varie de 0 à 135°</w:t>
            </w:r>
          </w:p>
        </w:tc>
        <w:tc>
          <w:tcPr>
            <w:tcW w:w="5528" w:type="dxa"/>
          </w:tcPr>
          <w:p w:rsidR="004F7241" w:rsidRDefault="004F7241" w:rsidP="004F7241">
            <w:pPr>
              <w:ind w:left="513" w:hanging="513"/>
              <w:rPr>
                <w:noProof/>
              </w:rPr>
            </w:pPr>
            <w:r>
              <w:rPr>
                <w:noProof/>
                <w:lang w:eastAsia="fr-FR"/>
              </w:rPr>
              <w:drawing>
                <wp:anchor distT="0" distB="0" distL="114300" distR="114300" simplePos="0" relativeHeight="251751424" behindDoc="0" locked="0" layoutInCell="1" allowOverlap="1" wp14:anchorId="67091C48" wp14:editId="638EE785">
                  <wp:simplePos x="0" y="0"/>
                  <wp:positionH relativeFrom="column">
                    <wp:posOffset>7620</wp:posOffset>
                  </wp:positionH>
                  <wp:positionV relativeFrom="paragraph">
                    <wp:posOffset>1176020</wp:posOffset>
                  </wp:positionV>
                  <wp:extent cx="223732" cy="287867"/>
                  <wp:effectExtent l="0" t="0" r="5080" b="0"/>
                  <wp:wrapNone/>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16647" t="13346" r="15673" b="21651"/>
                          <a:stretch/>
                        </pic:blipFill>
                        <pic:spPr bwMode="auto">
                          <a:xfrm>
                            <a:off x="0" y="0"/>
                            <a:ext cx="223732" cy="2878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F7241" w:rsidRDefault="004F7241" w:rsidP="004F7241">
            <w:pPr>
              <w:ind w:left="513" w:hanging="513"/>
              <w:rPr>
                <w:noProof/>
              </w:rPr>
            </w:pPr>
            <w:r>
              <w:rPr>
                <w:noProof/>
                <w:color w:val="0000FF"/>
                <w:lang w:eastAsia="fr-FR"/>
              </w:rPr>
              <w:drawing>
                <wp:inline distT="0" distB="0" distL="0" distR="0" wp14:anchorId="7C54D2B2" wp14:editId="5D2400C1">
                  <wp:extent cx="3431295" cy="2125980"/>
                  <wp:effectExtent l="0" t="0" r="0" b="762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31295" cy="2125980"/>
                          </a:xfrm>
                          <a:prstGeom prst="rect">
                            <a:avLst/>
                          </a:prstGeom>
                          <a:noFill/>
                          <a:ln>
                            <a:noFill/>
                          </a:ln>
                        </pic:spPr>
                      </pic:pic>
                    </a:graphicData>
                  </a:graphic>
                </wp:inline>
              </w:drawing>
            </w:r>
          </w:p>
          <w:p w:rsidR="004F7241" w:rsidRDefault="004F7241" w:rsidP="004F7241">
            <w:pPr>
              <w:ind w:left="513" w:hanging="513"/>
              <w:rPr>
                <w:noProof/>
              </w:rPr>
            </w:pPr>
            <w:r>
              <w:rPr>
                <w:noProof/>
              </w:rPr>
              <w:t>L’échelle varie de 218.8 à 240°C</w:t>
            </w:r>
          </w:p>
        </w:tc>
      </w:tr>
      <w:tr w:rsidR="004F7241" w:rsidRPr="000859B0" w:rsidTr="004F7241">
        <w:trPr>
          <w:trHeight w:val="3661"/>
        </w:trPr>
        <w:tc>
          <w:tcPr>
            <w:tcW w:w="2263" w:type="dxa"/>
            <w:vMerge/>
          </w:tcPr>
          <w:p w:rsidR="004F7241" w:rsidRPr="004F7241" w:rsidRDefault="004F7241" w:rsidP="004F7241">
            <w:pPr>
              <w:ind w:left="2" w:right="-103" w:hanging="2"/>
              <w:rPr>
                <w:rFonts w:cs="Arial"/>
                <w:b/>
                <w:bCs/>
              </w:rPr>
            </w:pPr>
          </w:p>
        </w:tc>
        <w:tc>
          <w:tcPr>
            <w:tcW w:w="3777" w:type="dxa"/>
          </w:tcPr>
          <w:p w:rsidR="004F7241" w:rsidRPr="004F7241" w:rsidRDefault="004F7241" w:rsidP="004F7241">
            <w:pPr>
              <w:ind w:left="2" w:right="-103" w:hanging="2"/>
              <w:rPr>
                <w:rFonts w:cs="Arial"/>
                <w:b/>
                <w:bCs/>
              </w:rPr>
            </w:pPr>
            <w:r w:rsidRPr="004F7241">
              <w:rPr>
                <w:rFonts w:cs="Arial"/>
                <w:b/>
                <w:bCs/>
              </w:rPr>
              <w:t xml:space="preserve">Simulation </w:t>
            </w:r>
            <w:r>
              <w:rPr>
                <w:rFonts w:cs="Arial"/>
                <w:b/>
                <w:bCs/>
              </w:rPr>
              <w:t xml:space="preserve">solution </w:t>
            </w:r>
            <w:r w:rsidRPr="004F7241">
              <w:rPr>
                <w:rFonts w:cs="Arial"/>
                <w:b/>
                <w:bCs/>
              </w:rPr>
              <w:t>N°2</w:t>
            </w:r>
          </w:p>
          <w:p w:rsidR="004F7241" w:rsidRPr="004F7241" w:rsidRDefault="004F7241" w:rsidP="004F7241">
            <w:pPr>
              <w:ind w:left="2" w:right="-103" w:hanging="2"/>
              <w:jc w:val="left"/>
              <w:rPr>
                <w:rFonts w:cs="Arial"/>
              </w:rPr>
            </w:pPr>
            <w:r w:rsidRPr="004F7241">
              <w:rPr>
                <w:rFonts w:cs="Arial"/>
              </w:rPr>
              <w:t>1 point d’injection partie basse de la valisette</w:t>
            </w:r>
          </w:p>
          <w:p w:rsidR="004F7241" w:rsidRPr="004F7241" w:rsidRDefault="004F7241" w:rsidP="004F7241">
            <w:pPr>
              <w:ind w:left="2" w:right="-103" w:hanging="2"/>
              <w:rPr>
                <w:rFonts w:cs="Arial"/>
              </w:rPr>
            </w:pPr>
          </w:p>
          <w:p w:rsidR="004F7241" w:rsidRPr="004F7241" w:rsidRDefault="004F7241" w:rsidP="004F7241">
            <w:pPr>
              <w:ind w:left="2" w:right="-103" w:hanging="2"/>
              <w:rPr>
                <w:rFonts w:cs="Arial"/>
                <w:lang w:val="en-US"/>
              </w:rPr>
            </w:pPr>
            <w:proofErr w:type="spellStart"/>
            <w:r w:rsidRPr="004F7241">
              <w:rPr>
                <w:rFonts w:cs="Arial"/>
                <w:lang w:val="en-US"/>
              </w:rPr>
              <w:t>Tinj</w:t>
            </w:r>
            <w:proofErr w:type="spellEnd"/>
            <w:r w:rsidRPr="004F7241">
              <w:rPr>
                <w:rFonts w:cs="Arial"/>
                <w:lang w:val="en-US"/>
              </w:rPr>
              <w:t>= 2,09 s</w:t>
            </w:r>
          </w:p>
          <w:p w:rsidR="004F7241" w:rsidRPr="004F7241" w:rsidRDefault="004F7241" w:rsidP="004F7241">
            <w:pPr>
              <w:ind w:left="2" w:right="-103" w:hanging="2"/>
              <w:rPr>
                <w:rFonts w:cs="Arial"/>
                <w:lang w:val="en-US"/>
              </w:rPr>
            </w:pPr>
            <w:proofErr w:type="spellStart"/>
            <w:r w:rsidRPr="004F7241">
              <w:rPr>
                <w:rFonts w:cs="Arial"/>
                <w:lang w:val="en-US"/>
              </w:rPr>
              <w:t>Pinj</w:t>
            </w:r>
            <w:proofErr w:type="spellEnd"/>
            <w:r w:rsidRPr="004F7241">
              <w:rPr>
                <w:rFonts w:cs="Arial"/>
                <w:lang w:val="en-US"/>
              </w:rPr>
              <w:t> = 72 MPa</w:t>
            </w:r>
          </w:p>
          <w:p w:rsidR="004F7241" w:rsidRPr="004F7241" w:rsidRDefault="004F7241" w:rsidP="004F7241">
            <w:pPr>
              <w:ind w:left="2" w:right="-103" w:hanging="2"/>
              <w:rPr>
                <w:rFonts w:cs="Arial"/>
                <w:lang w:val="en-US"/>
              </w:rPr>
            </w:pPr>
            <w:proofErr w:type="spellStart"/>
            <w:r w:rsidRPr="004F7241">
              <w:rPr>
                <w:rFonts w:cs="Arial"/>
                <w:lang w:val="en-US"/>
              </w:rPr>
              <w:t>Tcycle</w:t>
            </w:r>
            <w:proofErr w:type="spellEnd"/>
            <w:r w:rsidRPr="004F7241">
              <w:rPr>
                <w:rFonts w:cs="Arial"/>
                <w:lang w:val="en-US"/>
              </w:rPr>
              <w:t> = 13 s</w:t>
            </w:r>
          </w:p>
          <w:p w:rsidR="004F7241" w:rsidRPr="004F7241" w:rsidRDefault="004F7241" w:rsidP="004F7241">
            <w:pPr>
              <w:ind w:left="2" w:right="-103" w:hanging="2"/>
              <w:rPr>
                <w:rFonts w:cs="Arial"/>
              </w:rPr>
            </w:pPr>
            <w:proofErr w:type="spellStart"/>
            <w:r w:rsidRPr="004F7241">
              <w:rPr>
                <w:rFonts w:cs="Arial"/>
              </w:rPr>
              <w:t>Fferm</w:t>
            </w:r>
            <w:proofErr w:type="spellEnd"/>
            <w:r w:rsidRPr="004F7241">
              <w:rPr>
                <w:rFonts w:cs="Arial"/>
              </w:rPr>
              <w:t xml:space="preserve"> = 350</w:t>
            </w:r>
            <w:r w:rsidR="001E513D">
              <w:rPr>
                <w:rFonts w:cs="Arial"/>
              </w:rPr>
              <w:t>0 kN</w:t>
            </w:r>
          </w:p>
          <w:p w:rsidR="004F7241" w:rsidRPr="004F7241" w:rsidRDefault="004F7241" w:rsidP="004F7241">
            <w:pPr>
              <w:ind w:left="2" w:right="-103" w:hanging="2"/>
              <w:rPr>
                <w:rFonts w:cs="Arial"/>
                <w:b/>
                <w:bCs/>
              </w:rPr>
            </w:pPr>
            <w:proofErr w:type="spellStart"/>
            <w:r w:rsidRPr="004F7241">
              <w:rPr>
                <w:rFonts w:cs="Arial"/>
              </w:rPr>
              <w:t>T°inj</w:t>
            </w:r>
            <w:proofErr w:type="spellEnd"/>
            <w:r w:rsidRPr="004F7241">
              <w:rPr>
                <w:rFonts w:cs="Arial"/>
              </w:rPr>
              <w:t xml:space="preserve"> = 240°C</w:t>
            </w:r>
          </w:p>
        </w:tc>
        <w:tc>
          <w:tcPr>
            <w:tcW w:w="4819" w:type="dxa"/>
          </w:tcPr>
          <w:p w:rsidR="004F7241" w:rsidRPr="006E084E" w:rsidRDefault="004F7241" w:rsidP="004F7241">
            <w:pPr>
              <w:ind w:left="513" w:hanging="513"/>
            </w:pPr>
            <w:r>
              <w:rPr>
                <w:noProof/>
                <w:lang w:eastAsia="fr-FR"/>
              </w:rPr>
              <w:drawing>
                <wp:anchor distT="0" distB="0" distL="114300" distR="114300" simplePos="0" relativeHeight="251754496" behindDoc="1" locked="0" layoutInCell="1" allowOverlap="1" wp14:anchorId="493DE353" wp14:editId="6646C09D">
                  <wp:simplePos x="0" y="0"/>
                  <wp:positionH relativeFrom="column">
                    <wp:posOffset>-7620</wp:posOffset>
                  </wp:positionH>
                  <wp:positionV relativeFrom="page">
                    <wp:posOffset>133985</wp:posOffset>
                  </wp:positionV>
                  <wp:extent cx="2932430" cy="2098675"/>
                  <wp:effectExtent l="0" t="0" r="1270" b="0"/>
                  <wp:wrapTight wrapText="bothSides">
                    <wp:wrapPolygon edited="0">
                      <wp:start x="0" y="0"/>
                      <wp:lineTo x="0" y="21371"/>
                      <wp:lineTo x="21469" y="21371"/>
                      <wp:lineTo x="21469"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32430" cy="2098675"/>
                          </a:xfrm>
                          <a:prstGeom prst="rect">
                            <a:avLst/>
                          </a:prstGeom>
                          <a:noFill/>
                          <a:ln>
                            <a:noFill/>
                          </a:ln>
                        </pic:spPr>
                      </pic:pic>
                    </a:graphicData>
                  </a:graphic>
                </wp:anchor>
              </w:drawing>
            </w:r>
          </w:p>
        </w:tc>
        <w:tc>
          <w:tcPr>
            <w:tcW w:w="5529" w:type="dxa"/>
          </w:tcPr>
          <w:p w:rsidR="004F7241" w:rsidRDefault="004F7241" w:rsidP="004F7241">
            <w:pPr>
              <w:ind w:left="513" w:hanging="513"/>
              <w:rPr>
                <w:noProof/>
              </w:rPr>
            </w:pPr>
          </w:p>
          <w:p w:rsidR="004F7241" w:rsidRDefault="004F7241" w:rsidP="004F7241">
            <w:pPr>
              <w:ind w:left="513" w:hanging="513"/>
              <w:rPr>
                <w:noProof/>
              </w:rPr>
            </w:pPr>
            <w:r>
              <w:rPr>
                <w:noProof/>
                <w:lang w:eastAsia="fr-FR"/>
              </w:rPr>
              <mc:AlternateContent>
                <mc:Choice Requires="wps">
                  <w:drawing>
                    <wp:anchor distT="0" distB="0" distL="114300" distR="114300" simplePos="0" relativeHeight="251756544" behindDoc="0" locked="0" layoutInCell="1" allowOverlap="1" wp14:anchorId="43584298" wp14:editId="2BFF88DA">
                      <wp:simplePos x="0" y="0"/>
                      <wp:positionH relativeFrom="column">
                        <wp:posOffset>1655140</wp:posOffset>
                      </wp:positionH>
                      <wp:positionV relativeFrom="paragraph">
                        <wp:posOffset>1356995</wp:posOffset>
                      </wp:positionV>
                      <wp:extent cx="76200" cy="131445"/>
                      <wp:effectExtent l="0" t="0" r="19050" b="20955"/>
                      <wp:wrapNone/>
                      <wp:docPr id="37" name="Forme libre : forme 37"/>
                      <wp:cNvGraphicFramePr/>
                      <a:graphic xmlns:a="http://schemas.openxmlformats.org/drawingml/2006/main">
                        <a:graphicData uri="http://schemas.microsoft.com/office/word/2010/wordprocessingShape">
                          <wps:wsp>
                            <wps:cNvSpPr/>
                            <wps:spPr>
                              <a:xfrm>
                                <a:off x="0" y="0"/>
                                <a:ext cx="76200" cy="131445"/>
                              </a:xfrm>
                              <a:custGeom>
                                <a:avLst/>
                                <a:gdLst>
                                  <a:gd name="connsiteX0" fmla="*/ 0 w 76200"/>
                                  <a:gd name="connsiteY0" fmla="*/ 0 h 131598"/>
                                  <a:gd name="connsiteX1" fmla="*/ 15240 w 76200"/>
                                  <a:gd name="connsiteY1" fmla="*/ 9144 h 131598"/>
                                  <a:gd name="connsiteX2" fmla="*/ 24384 w 76200"/>
                                  <a:gd name="connsiteY2" fmla="*/ 15240 h 131598"/>
                                  <a:gd name="connsiteX3" fmla="*/ 27432 w 76200"/>
                                  <a:gd name="connsiteY3" fmla="*/ 30480 h 131598"/>
                                  <a:gd name="connsiteX4" fmla="*/ 33528 w 76200"/>
                                  <a:gd name="connsiteY4" fmla="*/ 48768 h 131598"/>
                                  <a:gd name="connsiteX5" fmla="*/ 36576 w 76200"/>
                                  <a:gd name="connsiteY5" fmla="*/ 91440 h 131598"/>
                                  <a:gd name="connsiteX6" fmla="*/ 39624 w 76200"/>
                                  <a:gd name="connsiteY6" fmla="*/ 100584 h 131598"/>
                                  <a:gd name="connsiteX7" fmla="*/ 51816 w 76200"/>
                                  <a:gd name="connsiteY7" fmla="*/ 118872 h 131598"/>
                                  <a:gd name="connsiteX8" fmla="*/ 60960 w 76200"/>
                                  <a:gd name="connsiteY8" fmla="*/ 121920 h 131598"/>
                                  <a:gd name="connsiteX9" fmla="*/ 76200 w 76200"/>
                                  <a:gd name="connsiteY9" fmla="*/ 131064 h 1315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76200" h="131598">
                                    <a:moveTo>
                                      <a:pt x="0" y="0"/>
                                    </a:moveTo>
                                    <a:cubicBezTo>
                                      <a:pt x="5080" y="3048"/>
                                      <a:pt x="10216" y="6004"/>
                                      <a:pt x="15240" y="9144"/>
                                    </a:cubicBezTo>
                                    <a:cubicBezTo>
                                      <a:pt x="18346" y="11086"/>
                                      <a:pt x="22567" y="12059"/>
                                      <a:pt x="24384" y="15240"/>
                                    </a:cubicBezTo>
                                    <a:cubicBezTo>
                                      <a:pt x="26954" y="19738"/>
                                      <a:pt x="26069" y="25482"/>
                                      <a:pt x="27432" y="30480"/>
                                    </a:cubicBezTo>
                                    <a:cubicBezTo>
                                      <a:pt x="29123" y="36679"/>
                                      <a:pt x="33528" y="48768"/>
                                      <a:pt x="33528" y="48768"/>
                                    </a:cubicBezTo>
                                    <a:cubicBezTo>
                                      <a:pt x="34544" y="62992"/>
                                      <a:pt x="34910" y="77277"/>
                                      <a:pt x="36576" y="91440"/>
                                    </a:cubicBezTo>
                                    <a:cubicBezTo>
                                      <a:pt x="36951" y="94631"/>
                                      <a:pt x="38064" y="97775"/>
                                      <a:pt x="39624" y="100584"/>
                                    </a:cubicBezTo>
                                    <a:cubicBezTo>
                                      <a:pt x="43182" y="106988"/>
                                      <a:pt x="44865" y="116555"/>
                                      <a:pt x="51816" y="118872"/>
                                    </a:cubicBezTo>
                                    <a:lnTo>
                                      <a:pt x="60960" y="121920"/>
                                    </a:lnTo>
                                    <a:cubicBezTo>
                                      <a:pt x="65293" y="134919"/>
                                      <a:pt x="60795" y="131064"/>
                                      <a:pt x="76200" y="131064"/>
                                    </a:cubicBezTo>
                                  </a:path>
                                </a:pathLst>
                              </a:custGeom>
                              <a:ln w="19050">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04B0EA" id="Forme libre : forme 37" o:spid="_x0000_s1026" style="position:absolute;margin-left:130.35pt;margin-top:106.85pt;width:6pt;height:10.35pt;z-index:251756544;visibility:visible;mso-wrap-style:square;mso-wrap-distance-left:9pt;mso-wrap-distance-top:0;mso-wrap-distance-right:9pt;mso-wrap-distance-bottom:0;mso-position-horizontal:absolute;mso-position-horizontal-relative:text;mso-position-vertical:absolute;mso-position-vertical-relative:text;v-text-anchor:middle" coordsize="76200,131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" path="m,c5080,3048,10216,6004,15240,9144v3106,1942,7327,2915,9144,6096c26954,19738,26069,25482,27432,30480v1691,6199,6096,18288,6096,18288c34544,62992,34910,77277,36576,91440v375,3191,1488,6335,3048,9144c43182,106988,44865,116555,51816,118872r9144,3048c65293,134919,60795,131064,76200,131064e" filled="f" strokecolor="red" strokeweight="1.5pt">
                      <v:path arrowok="t" o:connecttype="custom" o:connectlocs="0,0;15240,9133;24384,15222;27432,30445;33528,48711;36576,91334;39624,100467;51816,118734;60960,121778;76200,130912" o:connectangles="0,0,0,0,0,0,0,0,0,0"/>
                    </v:shape>
                  </w:pict>
                </mc:Fallback>
              </mc:AlternateContent>
            </w:r>
            <w:r>
              <w:rPr>
                <w:noProof/>
                <w:lang w:eastAsia="fr-FR"/>
              </w:rPr>
              <mc:AlternateContent>
                <mc:Choice Requires="wps">
                  <w:drawing>
                    <wp:anchor distT="0" distB="0" distL="114300" distR="114300" simplePos="0" relativeHeight="251755520" behindDoc="0" locked="0" layoutInCell="1" allowOverlap="1" wp14:anchorId="0531DF8D" wp14:editId="6559DB38">
                      <wp:simplePos x="0" y="0"/>
                      <wp:positionH relativeFrom="column">
                        <wp:posOffset>1818640</wp:posOffset>
                      </wp:positionH>
                      <wp:positionV relativeFrom="paragraph">
                        <wp:posOffset>858520</wp:posOffset>
                      </wp:positionV>
                      <wp:extent cx="76200" cy="93980"/>
                      <wp:effectExtent l="0" t="0" r="19050" b="20320"/>
                      <wp:wrapNone/>
                      <wp:docPr id="35" name="Forme libre : forme 35"/>
                      <wp:cNvGraphicFramePr/>
                      <a:graphic xmlns:a="http://schemas.openxmlformats.org/drawingml/2006/main">
                        <a:graphicData uri="http://schemas.microsoft.com/office/word/2010/wordprocessingShape">
                          <wps:wsp>
                            <wps:cNvSpPr/>
                            <wps:spPr>
                              <a:xfrm>
                                <a:off x="0" y="0"/>
                                <a:ext cx="76200" cy="93980"/>
                              </a:xfrm>
                              <a:custGeom>
                                <a:avLst/>
                                <a:gdLst>
                                  <a:gd name="connsiteX0" fmla="*/ 0 w 94488"/>
                                  <a:gd name="connsiteY0" fmla="*/ 21336 h 109728"/>
                                  <a:gd name="connsiteX1" fmla="*/ 24384 w 94488"/>
                                  <a:gd name="connsiteY1" fmla="*/ 18288 h 109728"/>
                                  <a:gd name="connsiteX2" fmla="*/ 30480 w 94488"/>
                                  <a:gd name="connsiteY2" fmla="*/ 0 h 109728"/>
                                  <a:gd name="connsiteX3" fmla="*/ 51816 w 94488"/>
                                  <a:gd name="connsiteY3" fmla="*/ 3048 h 109728"/>
                                  <a:gd name="connsiteX4" fmla="*/ 54864 w 94488"/>
                                  <a:gd name="connsiteY4" fmla="*/ 12192 h 109728"/>
                                  <a:gd name="connsiteX5" fmla="*/ 67056 w 94488"/>
                                  <a:gd name="connsiteY5" fmla="*/ 30480 h 109728"/>
                                  <a:gd name="connsiteX6" fmla="*/ 73152 w 94488"/>
                                  <a:gd name="connsiteY6" fmla="*/ 48768 h 109728"/>
                                  <a:gd name="connsiteX7" fmla="*/ 76200 w 94488"/>
                                  <a:gd name="connsiteY7" fmla="*/ 57912 h 109728"/>
                                  <a:gd name="connsiteX8" fmla="*/ 79248 w 94488"/>
                                  <a:gd name="connsiteY8" fmla="*/ 85344 h 109728"/>
                                  <a:gd name="connsiteX9" fmla="*/ 82296 w 94488"/>
                                  <a:gd name="connsiteY9" fmla="*/ 94488 h 109728"/>
                                  <a:gd name="connsiteX10" fmla="*/ 91440 w 94488"/>
                                  <a:gd name="connsiteY10" fmla="*/ 100584 h 109728"/>
                                  <a:gd name="connsiteX11" fmla="*/ 94488 w 94488"/>
                                  <a:gd name="connsiteY11" fmla="*/ 109728 h 1097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94488" h="109728">
                                    <a:moveTo>
                                      <a:pt x="0" y="21336"/>
                                    </a:moveTo>
                                    <a:cubicBezTo>
                                      <a:pt x="8128" y="20320"/>
                                      <a:pt x="17673" y="22985"/>
                                      <a:pt x="24384" y="18288"/>
                                    </a:cubicBezTo>
                                    <a:cubicBezTo>
                                      <a:pt x="29648" y="14603"/>
                                      <a:pt x="30480" y="0"/>
                                      <a:pt x="30480" y="0"/>
                                    </a:cubicBezTo>
                                    <a:cubicBezTo>
                                      <a:pt x="37592" y="1016"/>
                                      <a:pt x="45390" y="-165"/>
                                      <a:pt x="51816" y="3048"/>
                                    </a:cubicBezTo>
                                    <a:cubicBezTo>
                                      <a:pt x="54690" y="4485"/>
                                      <a:pt x="53304" y="9383"/>
                                      <a:pt x="54864" y="12192"/>
                                    </a:cubicBezTo>
                                    <a:cubicBezTo>
                                      <a:pt x="58422" y="18596"/>
                                      <a:pt x="64739" y="23529"/>
                                      <a:pt x="67056" y="30480"/>
                                    </a:cubicBezTo>
                                    <a:lnTo>
                                      <a:pt x="73152" y="48768"/>
                                    </a:lnTo>
                                    <a:lnTo>
                                      <a:pt x="76200" y="57912"/>
                                    </a:lnTo>
                                    <a:cubicBezTo>
                                      <a:pt x="77216" y="67056"/>
                                      <a:pt x="77735" y="76269"/>
                                      <a:pt x="79248" y="85344"/>
                                    </a:cubicBezTo>
                                    <a:cubicBezTo>
                                      <a:pt x="79776" y="88513"/>
                                      <a:pt x="80289" y="91979"/>
                                      <a:pt x="82296" y="94488"/>
                                    </a:cubicBezTo>
                                    <a:cubicBezTo>
                                      <a:pt x="84584" y="97349"/>
                                      <a:pt x="88392" y="98552"/>
                                      <a:pt x="91440" y="100584"/>
                                    </a:cubicBezTo>
                                    <a:lnTo>
                                      <a:pt x="94488" y="109728"/>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98C41" id="Forme libre : forme 35" o:spid="_x0000_s1026" style="position:absolute;margin-left:143.2pt;margin-top:67.6pt;width:6pt;height:7.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488,109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" path="m,21336v8128,-1016,17673,1649,24384,-3048c29648,14603,30480,,30480,v7112,1016,14910,-165,21336,3048c54690,4485,53304,9383,54864,12192v3558,6404,9875,11337,12192,18288l73152,48768r3048,9144c77216,67056,77735,76269,79248,85344v528,3169,1041,6635,3048,9144c84584,97349,88392,98552,91440,100584r3048,9144e" filled="f" strokecolor="red" strokeweight="1.5pt">
                      <v:path arrowok="t" o:connecttype="custom" o:connectlocs="0,18274;19665,15663;24581,0;41787,2611;44245,10442;54077,26106;58994,41769;61452,49601;63910,73096;66368,80927;73742,86148;76200,93980" o:connectangles="0,0,0,0,0,0,0,0,0,0,0,0"/>
                    </v:shape>
                  </w:pict>
                </mc:Fallback>
              </mc:AlternateContent>
            </w:r>
            <w:r>
              <w:rPr>
                <w:noProof/>
                <w:lang w:eastAsia="fr-FR"/>
              </w:rPr>
              <mc:AlternateContent>
                <mc:Choice Requires="wps">
                  <w:drawing>
                    <wp:anchor distT="0" distB="0" distL="114300" distR="114300" simplePos="0" relativeHeight="251757568" behindDoc="0" locked="0" layoutInCell="1" allowOverlap="1" wp14:anchorId="433BD99F" wp14:editId="6A188047">
                      <wp:simplePos x="0" y="0"/>
                      <wp:positionH relativeFrom="column">
                        <wp:posOffset>1499235</wp:posOffset>
                      </wp:positionH>
                      <wp:positionV relativeFrom="paragraph">
                        <wp:posOffset>466090</wp:posOffset>
                      </wp:positionV>
                      <wp:extent cx="130810" cy="203835"/>
                      <wp:effectExtent l="0" t="0" r="21590" b="24765"/>
                      <wp:wrapNone/>
                      <wp:docPr id="38" name="Forme libre : forme 38"/>
                      <wp:cNvGraphicFramePr/>
                      <a:graphic xmlns:a="http://schemas.openxmlformats.org/drawingml/2006/main">
                        <a:graphicData uri="http://schemas.microsoft.com/office/word/2010/wordprocessingShape">
                          <wps:wsp>
                            <wps:cNvSpPr/>
                            <wps:spPr>
                              <a:xfrm>
                                <a:off x="0" y="0"/>
                                <a:ext cx="130810" cy="203835"/>
                              </a:xfrm>
                              <a:custGeom>
                                <a:avLst/>
                                <a:gdLst>
                                  <a:gd name="connsiteX0" fmla="*/ 0 w 131064"/>
                                  <a:gd name="connsiteY0" fmla="*/ 0 h 204216"/>
                                  <a:gd name="connsiteX1" fmla="*/ 15240 w 131064"/>
                                  <a:gd name="connsiteY1" fmla="*/ 9144 h 204216"/>
                                  <a:gd name="connsiteX2" fmla="*/ 21336 w 131064"/>
                                  <a:gd name="connsiteY2" fmla="*/ 27432 h 204216"/>
                                  <a:gd name="connsiteX3" fmla="*/ 27432 w 131064"/>
                                  <a:gd name="connsiteY3" fmla="*/ 48768 h 204216"/>
                                  <a:gd name="connsiteX4" fmla="*/ 30480 w 131064"/>
                                  <a:gd name="connsiteY4" fmla="*/ 73152 h 204216"/>
                                  <a:gd name="connsiteX5" fmla="*/ 36576 w 131064"/>
                                  <a:gd name="connsiteY5" fmla="*/ 91440 h 204216"/>
                                  <a:gd name="connsiteX6" fmla="*/ 39624 w 131064"/>
                                  <a:gd name="connsiteY6" fmla="*/ 103632 h 204216"/>
                                  <a:gd name="connsiteX7" fmla="*/ 42672 w 131064"/>
                                  <a:gd name="connsiteY7" fmla="*/ 140208 h 204216"/>
                                  <a:gd name="connsiteX8" fmla="*/ 45720 w 131064"/>
                                  <a:gd name="connsiteY8" fmla="*/ 149352 h 204216"/>
                                  <a:gd name="connsiteX9" fmla="*/ 70104 w 131064"/>
                                  <a:gd name="connsiteY9" fmla="*/ 143256 h 204216"/>
                                  <a:gd name="connsiteX10" fmla="*/ 85344 w 131064"/>
                                  <a:gd name="connsiteY10" fmla="*/ 146304 h 204216"/>
                                  <a:gd name="connsiteX11" fmla="*/ 97536 w 131064"/>
                                  <a:gd name="connsiteY11" fmla="*/ 164592 h 204216"/>
                                  <a:gd name="connsiteX12" fmla="*/ 106680 w 131064"/>
                                  <a:gd name="connsiteY12" fmla="*/ 170688 h 204216"/>
                                  <a:gd name="connsiteX13" fmla="*/ 112776 w 131064"/>
                                  <a:gd name="connsiteY13" fmla="*/ 179832 h 204216"/>
                                  <a:gd name="connsiteX14" fmla="*/ 121920 w 131064"/>
                                  <a:gd name="connsiteY14" fmla="*/ 188976 h 204216"/>
                                  <a:gd name="connsiteX15" fmla="*/ 131064 w 131064"/>
                                  <a:gd name="connsiteY15" fmla="*/ 204216 h 2042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31064" h="204216">
                                    <a:moveTo>
                                      <a:pt x="0" y="0"/>
                                    </a:moveTo>
                                    <a:cubicBezTo>
                                      <a:pt x="5080" y="3048"/>
                                      <a:pt x="11603" y="4468"/>
                                      <a:pt x="15240" y="9144"/>
                                    </a:cubicBezTo>
                                    <a:cubicBezTo>
                                      <a:pt x="19185" y="14216"/>
                                      <a:pt x="19778" y="21198"/>
                                      <a:pt x="21336" y="27432"/>
                                    </a:cubicBezTo>
                                    <a:cubicBezTo>
                                      <a:pt x="25163" y="42741"/>
                                      <a:pt x="23059" y="35650"/>
                                      <a:pt x="27432" y="48768"/>
                                    </a:cubicBezTo>
                                    <a:cubicBezTo>
                                      <a:pt x="28448" y="56896"/>
                                      <a:pt x="28764" y="65143"/>
                                      <a:pt x="30480" y="73152"/>
                                    </a:cubicBezTo>
                                    <a:cubicBezTo>
                                      <a:pt x="31826" y="79435"/>
                                      <a:pt x="35018" y="85206"/>
                                      <a:pt x="36576" y="91440"/>
                                    </a:cubicBezTo>
                                    <a:lnTo>
                                      <a:pt x="39624" y="103632"/>
                                    </a:lnTo>
                                    <a:cubicBezTo>
                                      <a:pt x="40640" y="115824"/>
                                      <a:pt x="41055" y="128081"/>
                                      <a:pt x="42672" y="140208"/>
                                    </a:cubicBezTo>
                                    <a:cubicBezTo>
                                      <a:pt x="43097" y="143393"/>
                                      <a:pt x="42672" y="148336"/>
                                      <a:pt x="45720" y="149352"/>
                                    </a:cubicBezTo>
                                    <a:cubicBezTo>
                                      <a:pt x="49398" y="150578"/>
                                      <a:pt x="65169" y="144901"/>
                                      <a:pt x="70104" y="143256"/>
                                    </a:cubicBezTo>
                                    <a:cubicBezTo>
                                      <a:pt x="75184" y="144272"/>
                                      <a:pt x="81255" y="143123"/>
                                      <a:pt x="85344" y="146304"/>
                                    </a:cubicBezTo>
                                    <a:cubicBezTo>
                                      <a:pt x="91127" y="150802"/>
                                      <a:pt x="91440" y="160528"/>
                                      <a:pt x="97536" y="164592"/>
                                    </a:cubicBezTo>
                                    <a:lnTo>
                                      <a:pt x="106680" y="170688"/>
                                    </a:lnTo>
                                    <a:cubicBezTo>
                                      <a:pt x="108712" y="173736"/>
                                      <a:pt x="110431" y="177018"/>
                                      <a:pt x="112776" y="179832"/>
                                    </a:cubicBezTo>
                                    <a:cubicBezTo>
                                      <a:pt x="115536" y="183143"/>
                                      <a:pt x="119529" y="185389"/>
                                      <a:pt x="121920" y="188976"/>
                                    </a:cubicBezTo>
                                    <a:cubicBezTo>
                                      <a:pt x="137747" y="212716"/>
                                      <a:pt x="112079" y="185231"/>
                                      <a:pt x="131064" y="204216"/>
                                    </a:cubicBezTo>
                                  </a:path>
                                </a:pathLst>
                              </a:custGeom>
                              <a:ln w="12700">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232F9A" id="Forme libre : forme 38" o:spid="_x0000_s1026" style="position:absolute;margin-left:118.05pt;margin-top:36.7pt;width:10.3pt;height:16.05pt;z-index:251757568;visibility:visible;mso-wrap-style:square;mso-wrap-distance-left:9pt;mso-wrap-distance-top:0;mso-wrap-distance-right:9pt;mso-wrap-distance-bottom:0;mso-position-horizontal:absolute;mso-position-horizontal-relative:text;mso-position-vertical:absolute;mso-position-vertical-relative:text;v-text-anchor:middle" coordsize="131064,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" path="m,c5080,3048,11603,4468,15240,9144v3945,5072,4538,12054,6096,18288c25163,42741,23059,35650,27432,48768v1016,8128,1332,16375,3048,24384c31826,79435,35018,85206,36576,91440r3048,12192c40640,115824,41055,128081,42672,140208v425,3185,,8128,3048,9144c49398,150578,65169,144901,70104,143256v5080,1016,11151,-133,15240,3048c91127,150802,91440,160528,97536,164592r9144,6096c108712,173736,110431,177018,112776,179832v2760,3311,6753,5557,9144,9144c137747,212716,112079,185231,131064,204216e" filled="f" strokecolor="red" strokeweight="1pt">
                      <v:path arrowok="t" o:connecttype="custom" o:connectlocs="0,0;15210,9127;21295,27381;27379,48677;30421,73016;36505,91269;39547,103439;42589,139946;45631,149073;69968,142989;85179,146031;97347,164285;106473,170370;112557,179496;121684,188623;130810,203835" o:connectangles="0,0,0,0,0,0,0,0,0,0,0,0,0,0,0,0"/>
                    </v:shape>
                  </w:pict>
                </mc:Fallback>
              </mc:AlternateContent>
            </w:r>
            <w:r>
              <w:rPr>
                <w:noProof/>
                <w:lang w:eastAsia="fr-FR"/>
              </w:rPr>
              <mc:AlternateContent>
                <mc:Choice Requires="wps">
                  <w:drawing>
                    <wp:anchor distT="0" distB="0" distL="114300" distR="114300" simplePos="0" relativeHeight="251758592" behindDoc="0" locked="0" layoutInCell="1" allowOverlap="1" wp14:anchorId="48FE03A0" wp14:editId="53DDF72D">
                      <wp:simplePos x="0" y="0"/>
                      <wp:positionH relativeFrom="column">
                        <wp:posOffset>1526540</wp:posOffset>
                      </wp:positionH>
                      <wp:positionV relativeFrom="paragraph">
                        <wp:posOffset>473075</wp:posOffset>
                      </wp:positionV>
                      <wp:extent cx="132715" cy="194945"/>
                      <wp:effectExtent l="0" t="0" r="19685" b="14605"/>
                      <wp:wrapNone/>
                      <wp:docPr id="44" name="Forme libre : forme 44"/>
                      <wp:cNvGraphicFramePr/>
                      <a:graphic xmlns:a="http://schemas.openxmlformats.org/drawingml/2006/main">
                        <a:graphicData uri="http://schemas.microsoft.com/office/word/2010/wordprocessingShape">
                          <wps:wsp>
                            <wps:cNvSpPr/>
                            <wps:spPr>
                              <a:xfrm>
                                <a:off x="0" y="0"/>
                                <a:ext cx="132715" cy="194945"/>
                              </a:xfrm>
                              <a:custGeom>
                                <a:avLst/>
                                <a:gdLst>
                                  <a:gd name="connsiteX0" fmla="*/ 0 w 133151"/>
                                  <a:gd name="connsiteY0" fmla="*/ 0 h 195385"/>
                                  <a:gd name="connsiteX1" fmla="*/ 9769 w 133151"/>
                                  <a:gd name="connsiteY1" fmla="*/ 1954 h 195385"/>
                                  <a:gd name="connsiteX2" fmla="*/ 13677 w 133151"/>
                                  <a:gd name="connsiteY2" fmla="*/ 7816 h 195385"/>
                                  <a:gd name="connsiteX3" fmla="*/ 19538 w 133151"/>
                                  <a:gd name="connsiteY3" fmla="*/ 11723 h 195385"/>
                                  <a:gd name="connsiteX4" fmla="*/ 25400 w 133151"/>
                                  <a:gd name="connsiteY4" fmla="*/ 50800 h 195385"/>
                                  <a:gd name="connsiteX5" fmla="*/ 27354 w 133151"/>
                                  <a:gd name="connsiteY5" fmla="*/ 56662 h 195385"/>
                                  <a:gd name="connsiteX6" fmla="*/ 33215 w 133151"/>
                                  <a:gd name="connsiteY6" fmla="*/ 74246 h 195385"/>
                                  <a:gd name="connsiteX7" fmla="*/ 37123 w 133151"/>
                                  <a:gd name="connsiteY7" fmla="*/ 85969 h 195385"/>
                                  <a:gd name="connsiteX8" fmla="*/ 39077 w 133151"/>
                                  <a:gd name="connsiteY8" fmla="*/ 105508 h 195385"/>
                                  <a:gd name="connsiteX9" fmla="*/ 42985 w 133151"/>
                                  <a:gd name="connsiteY9" fmla="*/ 128954 h 195385"/>
                                  <a:gd name="connsiteX10" fmla="*/ 54708 w 133151"/>
                                  <a:gd name="connsiteY10" fmla="*/ 125046 h 195385"/>
                                  <a:gd name="connsiteX11" fmla="*/ 60569 w 133151"/>
                                  <a:gd name="connsiteY11" fmla="*/ 123093 h 195385"/>
                                  <a:gd name="connsiteX12" fmla="*/ 68385 w 133151"/>
                                  <a:gd name="connsiteY12" fmla="*/ 125046 h 195385"/>
                                  <a:gd name="connsiteX13" fmla="*/ 72292 w 133151"/>
                                  <a:gd name="connsiteY13" fmla="*/ 130908 h 195385"/>
                                  <a:gd name="connsiteX14" fmla="*/ 76200 w 133151"/>
                                  <a:gd name="connsiteY14" fmla="*/ 142631 h 195385"/>
                                  <a:gd name="connsiteX15" fmla="*/ 78154 w 133151"/>
                                  <a:gd name="connsiteY15" fmla="*/ 148493 h 195385"/>
                                  <a:gd name="connsiteX16" fmla="*/ 82062 w 133151"/>
                                  <a:gd name="connsiteY16" fmla="*/ 154354 h 195385"/>
                                  <a:gd name="connsiteX17" fmla="*/ 93785 w 133151"/>
                                  <a:gd name="connsiteY17" fmla="*/ 158262 h 195385"/>
                                  <a:gd name="connsiteX18" fmla="*/ 97692 w 133151"/>
                                  <a:gd name="connsiteY18" fmla="*/ 164123 h 195385"/>
                                  <a:gd name="connsiteX19" fmla="*/ 103554 w 133151"/>
                                  <a:gd name="connsiteY19" fmla="*/ 166077 h 195385"/>
                                  <a:gd name="connsiteX20" fmla="*/ 111369 w 133151"/>
                                  <a:gd name="connsiteY20" fmla="*/ 177800 h 195385"/>
                                  <a:gd name="connsiteX21" fmla="*/ 121138 w 133151"/>
                                  <a:gd name="connsiteY21" fmla="*/ 189523 h 195385"/>
                                  <a:gd name="connsiteX22" fmla="*/ 132862 w 133151"/>
                                  <a:gd name="connsiteY22" fmla="*/ 195385 h 195385"/>
                                  <a:gd name="connsiteX23" fmla="*/ 132862 w 133151"/>
                                  <a:gd name="connsiteY23" fmla="*/ 193431 h 1953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33151" h="195385">
                                    <a:moveTo>
                                      <a:pt x="0" y="0"/>
                                    </a:moveTo>
                                    <a:cubicBezTo>
                                      <a:pt x="3256" y="651"/>
                                      <a:pt x="6886" y="306"/>
                                      <a:pt x="9769" y="1954"/>
                                    </a:cubicBezTo>
                                    <a:cubicBezTo>
                                      <a:pt x="11808" y="3119"/>
                                      <a:pt x="12016" y="6155"/>
                                      <a:pt x="13677" y="7816"/>
                                    </a:cubicBezTo>
                                    <a:cubicBezTo>
                                      <a:pt x="15337" y="9476"/>
                                      <a:pt x="17584" y="10421"/>
                                      <a:pt x="19538" y="11723"/>
                                    </a:cubicBezTo>
                                    <a:cubicBezTo>
                                      <a:pt x="29963" y="27360"/>
                                      <a:pt x="21585" y="12657"/>
                                      <a:pt x="25400" y="50800"/>
                                    </a:cubicBezTo>
                                    <a:cubicBezTo>
                                      <a:pt x="25605" y="52849"/>
                                      <a:pt x="26907" y="54651"/>
                                      <a:pt x="27354" y="56662"/>
                                    </a:cubicBezTo>
                                    <a:cubicBezTo>
                                      <a:pt x="34687" y="89659"/>
                                      <a:pt x="24151" y="53852"/>
                                      <a:pt x="33215" y="74246"/>
                                    </a:cubicBezTo>
                                    <a:cubicBezTo>
                                      <a:pt x="34888" y="78010"/>
                                      <a:pt x="37123" y="85969"/>
                                      <a:pt x="37123" y="85969"/>
                                    </a:cubicBezTo>
                                    <a:cubicBezTo>
                                      <a:pt x="37774" y="92482"/>
                                      <a:pt x="38392" y="98998"/>
                                      <a:pt x="39077" y="105508"/>
                                    </a:cubicBezTo>
                                    <a:cubicBezTo>
                                      <a:pt x="41091" y="124636"/>
                                      <a:pt x="39224" y="117674"/>
                                      <a:pt x="42985" y="128954"/>
                                    </a:cubicBezTo>
                                    <a:lnTo>
                                      <a:pt x="54708" y="125046"/>
                                    </a:lnTo>
                                    <a:lnTo>
                                      <a:pt x="60569" y="123093"/>
                                    </a:lnTo>
                                    <a:cubicBezTo>
                                      <a:pt x="63174" y="123744"/>
                                      <a:pt x="66151" y="123556"/>
                                      <a:pt x="68385" y="125046"/>
                                    </a:cubicBezTo>
                                    <a:cubicBezTo>
                                      <a:pt x="70339" y="126349"/>
                                      <a:pt x="71338" y="128762"/>
                                      <a:pt x="72292" y="130908"/>
                                    </a:cubicBezTo>
                                    <a:cubicBezTo>
                                      <a:pt x="73965" y="134672"/>
                                      <a:pt x="74897" y="138723"/>
                                      <a:pt x="76200" y="142631"/>
                                    </a:cubicBezTo>
                                    <a:cubicBezTo>
                                      <a:pt x="76851" y="144585"/>
                                      <a:pt x="77011" y="146779"/>
                                      <a:pt x="78154" y="148493"/>
                                    </a:cubicBezTo>
                                    <a:cubicBezTo>
                                      <a:pt x="79457" y="150447"/>
                                      <a:pt x="80071" y="153110"/>
                                      <a:pt x="82062" y="154354"/>
                                    </a:cubicBezTo>
                                    <a:cubicBezTo>
                                      <a:pt x="85555" y="156537"/>
                                      <a:pt x="93785" y="158262"/>
                                      <a:pt x="93785" y="158262"/>
                                    </a:cubicBezTo>
                                    <a:cubicBezTo>
                                      <a:pt x="95087" y="160216"/>
                                      <a:pt x="95859" y="162656"/>
                                      <a:pt x="97692" y="164123"/>
                                    </a:cubicBezTo>
                                    <a:cubicBezTo>
                                      <a:pt x="99300" y="165410"/>
                                      <a:pt x="102098" y="164621"/>
                                      <a:pt x="103554" y="166077"/>
                                    </a:cubicBezTo>
                                    <a:cubicBezTo>
                                      <a:pt x="106875" y="169398"/>
                                      <a:pt x="108764" y="173892"/>
                                      <a:pt x="111369" y="177800"/>
                                    </a:cubicBezTo>
                                    <a:cubicBezTo>
                                      <a:pt x="115211" y="183563"/>
                                      <a:pt x="115497" y="184822"/>
                                      <a:pt x="121138" y="189523"/>
                                    </a:cubicBezTo>
                                    <a:cubicBezTo>
                                      <a:pt x="123509" y="191499"/>
                                      <a:pt x="129337" y="195385"/>
                                      <a:pt x="132862" y="195385"/>
                                    </a:cubicBezTo>
                                    <a:cubicBezTo>
                                      <a:pt x="133513" y="195385"/>
                                      <a:pt x="132862" y="194082"/>
                                      <a:pt x="132862" y="193431"/>
                                    </a:cubicBezTo>
                                  </a:path>
                                </a:pathLst>
                              </a:custGeom>
                              <a:ln w="19050">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EC282A" id="Forme libre : forme 44" o:spid="_x0000_s1026" style="position:absolute;margin-left:120.2pt;margin-top:37.25pt;width:10.45pt;height:15.35pt;z-index:251758592;visibility:visible;mso-wrap-style:square;mso-wrap-distance-left:9pt;mso-wrap-distance-top:0;mso-wrap-distance-right:9pt;mso-wrap-distance-bottom:0;mso-position-horizontal:absolute;mso-position-horizontal-relative:text;mso-position-vertical:absolute;mso-position-vertical-relative:text;v-text-anchor:middle" coordsize="133151,195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" path="m,c3256,651,6886,306,9769,1954v2039,1165,2247,4201,3908,5862c15337,9476,17584,10421,19538,11723v10425,15637,2047,934,5862,39077c25605,52849,26907,54651,27354,56662v7333,32997,-3203,-2810,5861,17584c34888,78010,37123,85969,37123,85969v651,6513,1269,13029,1954,19539c41091,124636,39224,117674,42985,128954r11723,-3908l60569,123093v2605,651,5582,463,7816,1953c70339,126349,71338,128762,72292,130908v1673,3764,2605,7815,3908,11723c76851,144585,77011,146779,78154,148493v1303,1954,1917,4617,3908,5861c85555,156537,93785,158262,93785,158262v1302,1954,2074,4394,3907,5861c99300,165410,102098,164621,103554,166077v3321,3321,5210,7815,7815,11723c115211,183563,115497,184822,121138,189523v2371,1976,8199,5862,11724,5862c133513,195385,132862,194082,132862,193431e" filled="f" strokecolor="red" strokeweight="1.5pt">
                      <v:path arrowok="t" o:connecttype="custom" o:connectlocs="0,0;9737,1950;13632,7798;19474,11697;25317,50686;27264,56534;33106,74079;37001,85775;38949,105270;42844,128664;54529,124764;60371,122816;68161,124764;72055,130613;75950,142310;77898,148159;81793,154006;93478,157906;97372,163753;103215,165703;111004,177400;120741,189096;132427,194945;132427,192995" o:connectangles="0,0,0,0,0,0,0,0,0,0,0,0,0,0,0,0,0,0,0,0,0,0,0,0"/>
                    </v:shape>
                  </w:pict>
                </mc:Fallback>
              </mc:AlternateContent>
            </w:r>
            <w:r>
              <w:rPr>
                <w:noProof/>
                <w:lang w:eastAsia="fr-FR"/>
              </w:rPr>
              <w:drawing>
                <wp:inline distT="0" distB="0" distL="0" distR="0" wp14:anchorId="05606253" wp14:editId="5DA8CFFC">
                  <wp:extent cx="3413810" cy="2118360"/>
                  <wp:effectExtent l="0" t="0" r="0" b="0"/>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13810" cy="2118360"/>
                          </a:xfrm>
                          <a:prstGeom prst="rect">
                            <a:avLst/>
                          </a:prstGeom>
                          <a:noFill/>
                          <a:ln>
                            <a:noFill/>
                          </a:ln>
                        </pic:spPr>
                      </pic:pic>
                    </a:graphicData>
                  </a:graphic>
                </wp:inline>
              </w:drawing>
            </w:r>
          </w:p>
          <w:p w:rsidR="004F7241" w:rsidRDefault="004F7241" w:rsidP="004F7241">
            <w:pPr>
              <w:ind w:left="513" w:hanging="513"/>
              <w:rPr>
                <w:noProof/>
              </w:rPr>
            </w:pPr>
            <w:r>
              <w:rPr>
                <w:noProof/>
              </w:rPr>
              <w:t>L’échelle varie de 0 à 135°</w:t>
            </w:r>
          </w:p>
        </w:tc>
        <w:tc>
          <w:tcPr>
            <w:tcW w:w="5528" w:type="dxa"/>
          </w:tcPr>
          <w:p w:rsidR="004F7241" w:rsidRDefault="004F7241" w:rsidP="004F7241">
            <w:pPr>
              <w:ind w:left="513" w:hanging="513"/>
              <w:rPr>
                <w:noProof/>
              </w:rPr>
            </w:pPr>
            <w:r w:rsidRPr="00E70C88">
              <w:rPr>
                <w:noProof/>
                <w:lang w:eastAsia="fr-FR"/>
              </w:rPr>
              <w:drawing>
                <wp:anchor distT="0" distB="0" distL="114300" distR="114300" simplePos="0" relativeHeight="251750400" behindDoc="0" locked="0" layoutInCell="1" allowOverlap="1" wp14:anchorId="303FDB7A" wp14:editId="1CD3A480">
                  <wp:simplePos x="0" y="0"/>
                  <wp:positionH relativeFrom="column">
                    <wp:posOffset>2867660</wp:posOffset>
                  </wp:positionH>
                  <wp:positionV relativeFrom="paragraph">
                    <wp:posOffset>349885</wp:posOffset>
                  </wp:positionV>
                  <wp:extent cx="186514" cy="271662"/>
                  <wp:effectExtent l="0" t="0" r="4445" b="0"/>
                  <wp:wrapNone/>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flipH="1">
                            <a:off x="0" y="0"/>
                            <a:ext cx="186514" cy="271662"/>
                          </a:xfrm>
                          <a:prstGeom prst="rect">
                            <a:avLst/>
                          </a:prstGeom>
                        </pic:spPr>
                      </pic:pic>
                    </a:graphicData>
                  </a:graphic>
                  <wp14:sizeRelH relativeFrom="margin">
                    <wp14:pctWidth>0</wp14:pctWidth>
                  </wp14:sizeRelH>
                  <wp14:sizeRelV relativeFrom="margin">
                    <wp14:pctHeight>0</wp14:pctHeight>
                  </wp14:sizeRelV>
                </wp:anchor>
              </w:drawing>
            </w:r>
          </w:p>
          <w:p w:rsidR="004F7241" w:rsidRDefault="004F7241" w:rsidP="004F7241">
            <w:pPr>
              <w:ind w:left="513" w:hanging="513"/>
              <w:rPr>
                <w:noProof/>
              </w:rPr>
            </w:pPr>
            <w:r>
              <w:rPr>
                <w:noProof/>
                <w:color w:val="0000FF"/>
                <w:lang w:eastAsia="fr-FR"/>
              </w:rPr>
              <w:drawing>
                <wp:inline distT="0" distB="0" distL="0" distR="0" wp14:anchorId="7E5A796B" wp14:editId="6FF1038A">
                  <wp:extent cx="3394400" cy="210312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94400" cy="2103120"/>
                          </a:xfrm>
                          <a:prstGeom prst="rect">
                            <a:avLst/>
                          </a:prstGeom>
                          <a:noFill/>
                          <a:ln>
                            <a:noFill/>
                          </a:ln>
                        </pic:spPr>
                      </pic:pic>
                    </a:graphicData>
                  </a:graphic>
                </wp:inline>
              </w:drawing>
            </w:r>
          </w:p>
          <w:p w:rsidR="004F7241" w:rsidRDefault="004F7241" w:rsidP="004F7241">
            <w:pPr>
              <w:ind w:left="513" w:hanging="513"/>
              <w:rPr>
                <w:noProof/>
              </w:rPr>
            </w:pPr>
            <w:r>
              <w:rPr>
                <w:noProof/>
              </w:rPr>
              <w:t>L’échelle varie de 224.9 à 240°C</w:t>
            </w:r>
          </w:p>
        </w:tc>
      </w:tr>
    </w:tbl>
    <w:p w:rsidR="00D30D9E" w:rsidRDefault="00D30D9E" w:rsidP="00B35FAF">
      <w:pPr>
        <w:jc w:val="left"/>
      </w:pPr>
    </w:p>
    <w:p w:rsidR="00DE6069" w:rsidRDefault="00DE6069" w:rsidP="00586BA7">
      <w:pPr>
        <w:shd w:val="clear" w:color="auto" w:fill="595959" w:themeFill="text1" w:themeFillTint="A6"/>
        <w:rPr>
          <w:rFonts w:cs="Arial"/>
          <w:b/>
          <w:color w:val="FFFFFF" w:themeColor="background1"/>
        </w:rPr>
        <w:sectPr w:rsidR="00DE6069" w:rsidSect="00EF4915">
          <w:footerReference w:type="default" r:id="rId68"/>
          <w:footnotePr>
            <w:pos w:val="beneathText"/>
          </w:footnotePr>
          <w:pgSz w:w="23814" w:h="16840" w:orient="landscape" w:code="8"/>
          <w:pgMar w:top="851" w:right="851" w:bottom="851" w:left="851" w:header="720" w:footer="709" w:gutter="0"/>
          <w:cols w:space="720"/>
          <w:docGrid w:linePitch="360"/>
        </w:sectPr>
      </w:pPr>
    </w:p>
    <w:p w:rsidR="003D1AD2" w:rsidRPr="008C447B" w:rsidRDefault="00273F3F" w:rsidP="003D1AD2">
      <w:pPr>
        <w:shd w:val="clear" w:color="auto" w:fill="595959" w:themeFill="text1" w:themeFillTint="A6"/>
        <w:jc w:val="center"/>
        <w:rPr>
          <w:rFonts w:cs="Arial"/>
          <w:b/>
          <w:color w:val="FFFFFF" w:themeColor="background1"/>
        </w:rPr>
      </w:pPr>
      <w:r>
        <w:rPr>
          <w:rFonts w:cs="Arial"/>
          <w:b/>
          <w:noProof/>
          <w:color w:val="FFFFFF" w:themeColor="background1"/>
          <w:lang w:eastAsia="fr-FR"/>
        </w:rPr>
        <w:lastRenderedPageBreak/>
        <mc:AlternateContent>
          <mc:Choice Requires="wps">
            <w:drawing>
              <wp:anchor distT="0" distB="0" distL="114300" distR="114300" simplePos="0" relativeHeight="251674624" behindDoc="0" locked="0" layoutInCell="1" allowOverlap="1" wp14:anchorId="1644BD86" wp14:editId="4D679519">
                <wp:simplePos x="0" y="0"/>
                <wp:positionH relativeFrom="column">
                  <wp:posOffset>-118130</wp:posOffset>
                </wp:positionH>
                <wp:positionV relativeFrom="paragraph">
                  <wp:posOffset>353818</wp:posOffset>
                </wp:positionV>
                <wp:extent cx="3148780" cy="471948"/>
                <wp:effectExtent l="0" t="0" r="13970" b="23495"/>
                <wp:wrapNone/>
                <wp:docPr id="41" name="Zone de texte 41"/>
                <wp:cNvGraphicFramePr/>
                <a:graphic xmlns:a="http://schemas.openxmlformats.org/drawingml/2006/main">
                  <a:graphicData uri="http://schemas.microsoft.com/office/word/2010/wordprocessingShape">
                    <wps:wsp>
                      <wps:cNvSpPr txBox="1"/>
                      <wps:spPr>
                        <a:xfrm>
                          <a:off x="0" y="0"/>
                          <a:ext cx="3148780" cy="471948"/>
                        </a:xfrm>
                        <a:prstGeom prst="rect">
                          <a:avLst/>
                        </a:prstGeom>
                        <a:solidFill>
                          <a:schemeClr val="lt1"/>
                        </a:solidFill>
                        <a:ln w="6350">
                          <a:solidFill>
                            <a:prstClr val="black"/>
                          </a:solidFill>
                        </a:ln>
                      </wps:spPr>
                      <wps:txbx>
                        <w:txbxContent>
                          <w:p w:rsidR="001E513D" w:rsidRDefault="001E513D">
                            <w:r>
                              <w:t>Les cases grisées correspondent aux calculs déjà effectués.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4BD86" id="Zone de texte 41" o:spid="_x0000_s1071" type="#_x0000_t202" style="position:absolute;left:0;text-align:left;margin-left:-9.3pt;margin-top:27.85pt;width:247.95pt;height:37.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" fillcolor="white [3201]" strokeweight=".5pt">
                <v:textbox>
                  <w:txbxContent>
                    <w:p w:rsidR="001E513D" w:rsidRDefault="001E513D">
                      <w:r>
                        <w:t>Les cases grisées correspondent aux calculs déjà effectués.</w:t>
                      </w:r>
                    </w:p>
                  </w:txbxContent>
                </v:textbox>
              </v:shape>
            </w:pict>
          </mc:Fallback>
        </mc:AlternateContent>
      </w:r>
      <w:r w:rsidR="00997AB1" w:rsidRPr="008C447B">
        <w:rPr>
          <w:rFonts w:cs="Arial"/>
          <w:b/>
          <w:color w:val="FFFFFF" w:themeColor="background1"/>
        </w:rPr>
        <w:t>DT1</w:t>
      </w:r>
      <w:r w:rsidR="00D63ADD">
        <w:rPr>
          <w:rFonts w:cs="Arial"/>
          <w:b/>
          <w:color w:val="FFFFFF" w:themeColor="background1"/>
        </w:rPr>
        <w:t>2</w:t>
      </w:r>
      <w:r w:rsidR="008B17B0" w:rsidRPr="008C447B">
        <w:rPr>
          <w:rFonts w:cs="Arial"/>
          <w:b/>
          <w:color w:val="FFFFFF" w:themeColor="background1"/>
        </w:rPr>
        <w:t> :</w:t>
      </w:r>
      <w:r w:rsidR="00D1326C">
        <w:rPr>
          <w:rFonts w:cs="Arial"/>
          <w:b/>
          <w:color w:val="FFFFFF" w:themeColor="background1"/>
        </w:rPr>
        <w:t xml:space="preserve"> </w:t>
      </w:r>
      <w:r w:rsidR="00F9095E">
        <w:rPr>
          <w:b/>
          <w:bCs/>
          <w:color w:val="FFFFFF" w:themeColor="background1"/>
        </w:rPr>
        <w:t>c</w:t>
      </w:r>
      <w:r w:rsidR="008C447B">
        <w:rPr>
          <w:b/>
          <w:bCs/>
          <w:color w:val="FFFFFF" w:themeColor="background1"/>
        </w:rPr>
        <w:t>aracté</w:t>
      </w:r>
      <w:r w:rsidR="00A644C5">
        <w:rPr>
          <w:b/>
          <w:bCs/>
          <w:color w:val="FFFFFF" w:themeColor="background1"/>
        </w:rPr>
        <w:t>ristiques et données économiques</w:t>
      </w:r>
    </w:p>
    <w:tbl>
      <w:tblPr>
        <w:tblpPr w:leftFromText="141" w:rightFromText="141" w:vertAnchor="page" w:horzAnchor="margin" w:tblpY="1717"/>
        <w:tblW w:w="14175" w:type="dxa"/>
        <w:tblLayout w:type="fixed"/>
        <w:tblCellMar>
          <w:left w:w="0" w:type="dxa"/>
          <w:right w:w="0" w:type="dxa"/>
        </w:tblCellMar>
        <w:tblLook w:val="0000" w:firstRow="0" w:lastRow="0" w:firstColumn="0" w:lastColumn="0" w:noHBand="0" w:noVBand="0"/>
      </w:tblPr>
      <w:tblGrid>
        <w:gridCol w:w="1430"/>
        <w:gridCol w:w="271"/>
        <w:gridCol w:w="1134"/>
        <w:gridCol w:w="1701"/>
        <w:gridCol w:w="1276"/>
        <w:gridCol w:w="567"/>
        <w:gridCol w:w="1418"/>
        <w:gridCol w:w="1417"/>
        <w:gridCol w:w="1276"/>
        <w:gridCol w:w="1134"/>
        <w:gridCol w:w="1417"/>
        <w:gridCol w:w="1134"/>
      </w:tblGrid>
      <w:tr w:rsidR="003D1AD2" w:rsidRPr="002A573C" w:rsidTr="003D1AD2">
        <w:trPr>
          <w:cantSplit/>
          <w:trHeight w:val="397"/>
        </w:trPr>
        <w:tc>
          <w:tcPr>
            <w:tcW w:w="2835" w:type="dxa"/>
            <w:gridSpan w:val="3"/>
            <w:vMerge w:val="restart"/>
            <w:tcBorders>
              <w:top w:val="nil"/>
              <w:left w:val="nil"/>
              <w:bottom w:val="nil"/>
              <w:right w:val="nil"/>
            </w:tcBorders>
            <w:vAlign w:val="center"/>
          </w:tcPr>
          <w:p w:rsidR="003D1AD2" w:rsidRPr="002A573C" w:rsidRDefault="003D1AD2" w:rsidP="003D1AD2">
            <w:pPr>
              <w:rPr>
                <w:sz w:val="16"/>
                <w:szCs w:val="16"/>
                <w:lang w:val="pt-PT"/>
              </w:rPr>
            </w:pPr>
          </w:p>
        </w:tc>
        <w:tc>
          <w:tcPr>
            <w:tcW w:w="11340" w:type="dxa"/>
            <w:gridSpan w:val="9"/>
            <w:tcBorders>
              <w:top w:val="nil"/>
              <w:left w:val="nil"/>
              <w:right w:val="nil"/>
            </w:tcBorders>
            <w:noWrap/>
            <w:vAlign w:val="bottom"/>
          </w:tcPr>
          <w:p w:rsidR="003D1AD2" w:rsidRPr="00D1326C" w:rsidRDefault="006C2C35" w:rsidP="003D1AD2">
            <w:pPr>
              <w:spacing w:after="120"/>
              <w:jc w:val="center"/>
              <w:rPr>
                <w:b/>
                <w:bCs/>
                <w:sz w:val="16"/>
                <w:szCs w:val="16"/>
                <w:lang w:val="pt-PT"/>
              </w:rPr>
            </w:pPr>
            <w:r>
              <w:rPr>
                <w:b/>
                <w:bCs/>
                <w:sz w:val="16"/>
                <w:szCs w:val="16"/>
                <w:lang w:val="pt-PT"/>
              </w:rPr>
              <w:t>CARACTERISTIQUES DES OUTILLAGES</w:t>
            </w:r>
          </w:p>
        </w:tc>
      </w:tr>
      <w:tr w:rsidR="003D1AD2" w:rsidRPr="002A573C" w:rsidTr="003D1AD2">
        <w:trPr>
          <w:cantSplit/>
          <w:trHeight w:hRule="exact" w:val="397"/>
        </w:trPr>
        <w:tc>
          <w:tcPr>
            <w:tcW w:w="2835" w:type="dxa"/>
            <w:gridSpan w:val="3"/>
            <w:vMerge/>
            <w:tcBorders>
              <w:top w:val="nil"/>
              <w:left w:val="nil"/>
              <w:bottom w:val="nil"/>
              <w:right w:val="nil"/>
            </w:tcBorders>
            <w:vAlign w:val="center"/>
          </w:tcPr>
          <w:p w:rsidR="003D1AD2" w:rsidRPr="002A573C" w:rsidRDefault="003D1AD2" w:rsidP="003D1AD2">
            <w:pPr>
              <w:rPr>
                <w:sz w:val="16"/>
                <w:szCs w:val="16"/>
              </w:rPr>
            </w:pPr>
          </w:p>
        </w:tc>
        <w:tc>
          <w:tcPr>
            <w:tcW w:w="1701" w:type="dxa"/>
            <w:tcBorders>
              <w:top w:val="nil"/>
              <w:left w:val="nil"/>
              <w:bottom w:val="nil"/>
              <w:right w:val="nil"/>
            </w:tcBorders>
            <w:noWrap/>
            <w:vAlign w:val="bottom"/>
          </w:tcPr>
          <w:p w:rsidR="003D1AD2" w:rsidRPr="002A573C" w:rsidRDefault="003D1AD2" w:rsidP="003D1AD2">
            <w:pPr>
              <w:rPr>
                <w:sz w:val="16"/>
                <w:szCs w:val="16"/>
              </w:rPr>
            </w:pPr>
          </w:p>
        </w:tc>
        <w:tc>
          <w:tcPr>
            <w:tcW w:w="1276" w:type="dxa"/>
            <w:tcBorders>
              <w:top w:val="nil"/>
              <w:left w:val="nil"/>
              <w:bottom w:val="nil"/>
              <w:right w:val="nil"/>
            </w:tcBorders>
            <w:noWrap/>
            <w:vAlign w:val="bottom"/>
          </w:tcPr>
          <w:p w:rsidR="003D1AD2" w:rsidRPr="002A573C" w:rsidRDefault="003D1AD2" w:rsidP="003D1AD2">
            <w:pPr>
              <w:rPr>
                <w:sz w:val="16"/>
                <w:szCs w:val="16"/>
              </w:rPr>
            </w:pPr>
          </w:p>
        </w:tc>
        <w:tc>
          <w:tcPr>
            <w:tcW w:w="567" w:type="dxa"/>
            <w:tcBorders>
              <w:top w:val="nil"/>
              <w:left w:val="nil"/>
              <w:bottom w:val="nil"/>
              <w:right w:val="single" w:sz="8" w:space="0" w:color="auto"/>
            </w:tcBorders>
            <w:noWrap/>
            <w:vAlign w:val="bottom"/>
          </w:tcPr>
          <w:p w:rsidR="003D1AD2" w:rsidRPr="002A573C" w:rsidRDefault="003D1AD2" w:rsidP="003D1AD2">
            <w:pPr>
              <w:rPr>
                <w:sz w:val="16"/>
                <w:szCs w:val="16"/>
              </w:rPr>
            </w:pPr>
            <w:r w:rsidRPr="002A573C">
              <w:rPr>
                <w:sz w:val="16"/>
                <w:szCs w:val="16"/>
              </w:rPr>
              <w:t> </w:t>
            </w:r>
          </w:p>
        </w:tc>
        <w:tc>
          <w:tcPr>
            <w:tcW w:w="1418" w:type="dxa"/>
            <w:vMerge w:val="restart"/>
            <w:tcBorders>
              <w:top w:val="single" w:sz="8" w:space="0" w:color="auto"/>
              <w:left w:val="nil"/>
              <w:right w:val="single" w:sz="8" w:space="0" w:color="auto"/>
            </w:tcBorders>
            <w:noWrap/>
            <w:vAlign w:val="center"/>
          </w:tcPr>
          <w:p w:rsidR="003D1AD2" w:rsidRPr="002A573C" w:rsidRDefault="003D1AD2" w:rsidP="003D1AD2">
            <w:pPr>
              <w:jc w:val="center"/>
              <w:rPr>
                <w:b/>
                <w:bCs/>
                <w:sz w:val="16"/>
                <w:szCs w:val="16"/>
              </w:rPr>
            </w:pPr>
            <w:r w:rsidRPr="002A573C">
              <w:rPr>
                <w:b/>
                <w:bCs/>
                <w:sz w:val="16"/>
                <w:szCs w:val="16"/>
              </w:rPr>
              <w:t>Hauteur</w:t>
            </w:r>
          </w:p>
          <w:p w:rsidR="003D1AD2" w:rsidRPr="002A573C" w:rsidRDefault="003D1AD2" w:rsidP="003D1AD2">
            <w:pPr>
              <w:ind w:left="275"/>
              <w:jc w:val="center"/>
              <w:rPr>
                <w:b/>
                <w:bCs/>
                <w:sz w:val="16"/>
                <w:szCs w:val="16"/>
              </w:rPr>
            </w:pPr>
            <w:r w:rsidRPr="002A573C">
              <w:rPr>
                <w:sz w:val="16"/>
                <w:szCs w:val="16"/>
              </w:rPr>
              <w:t>(mm)</w:t>
            </w:r>
          </w:p>
        </w:tc>
        <w:tc>
          <w:tcPr>
            <w:tcW w:w="1417" w:type="dxa"/>
            <w:vMerge w:val="restart"/>
            <w:tcBorders>
              <w:top w:val="single" w:sz="8" w:space="0" w:color="auto"/>
              <w:left w:val="nil"/>
              <w:right w:val="single" w:sz="8" w:space="0" w:color="auto"/>
            </w:tcBorders>
            <w:noWrap/>
            <w:vAlign w:val="center"/>
          </w:tcPr>
          <w:p w:rsidR="003D1AD2" w:rsidRPr="002A573C" w:rsidRDefault="003D1AD2" w:rsidP="003D1AD2">
            <w:pPr>
              <w:jc w:val="center"/>
              <w:rPr>
                <w:b/>
                <w:bCs/>
                <w:sz w:val="16"/>
                <w:szCs w:val="16"/>
              </w:rPr>
            </w:pPr>
            <w:r w:rsidRPr="002A573C">
              <w:rPr>
                <w:b/>
                <w:bCs/>
                <w:sz w:val="16"/>
                <w:szCs w:val="16"/>
              </w:rPr>
              <w:t>Largeur</w:t>
            </w:r>
          </w:p>
          <w:p w:rsidR="003D1AD2" w:rsidRPr="002A573C" w:rsidRDefault="003D1AD2" w:rsidP="003D1AD2">
            <w:pPr>
              <w:jc w:val="center"/>
              <w:rPr>
                <w:b/>
                <w:bCs/>
                <w:sz w:val="16"/>
                <w:szCs w:val="16"/>
              </w:rPr>
            </w:pPr>
            <w:r w:rsidRPr="002A573C">
              <w:rPr>
                <w:sz w:val="16"/>
                <w:szCs w:val="16"/>
              </w:rPr>
              <w:t>(mm)</w:t>
            </w:r>
          </w:p>
        </w:tc>
        <w:tc>
          <w:tcPr>
            <w:tcW w:w="1276" w:type="dxa"/>
            <w:vMerge w:val="restart"/>
            <w:tcBorders>
              <w:top w:val="single" w:sz="8" w:space="0" w:color="auto"/>
              <w:left w:val="nil"/>
              <w:right w:val="single" w:sz="8" w:space="0" w:color="auto"/>
            </w:tcBorders>
            <w:noWrap/>
            <w:vAlign w:val="center"/>
          </w:tcPr>
          <w:p w:rsidR="003D1AD2" w:rsidRPr="002A573C" w:rsidRDefault="003D1AD2" w:rsidP="003D1AD2">
            <w:pPr>
              <w:jc w:val="center"/>
              <w:rPr>
                <w:b/>
                <w:bCs/>
                <w:sz w:val="16"/>
                <w:szCs w:val="16"/>
              </w:rPr>
            </w:pPr>
            <w:r w:rsidRPr="002A573C">
              <w:rPr>
                <w:b/>
                <w:bCs/>
                <w:sz w:val="16"/>
                <w:szCs w:val="16"/>
              </w:rPr>
              <w:t>Epaisseur</w:t>
            </w:r>
          </w:p>
          <w:p w:rsidR="003D1AD2" w:rsidRPr="002A573C" w:rsidRDefault="003D1AD2" w:rsidP="003D1AD2">
            <w:pPr>
              <w:jc w:val="center"/>
              <w:rPr>
                <w:b/>
                <w:bCs/>
                <w:sz w:val="16"/>
                <w:szCs w:val="16"/>
              </w:rPr>
            </w:pPr>
            <w:r w:rsidRPr="002A573C">
              <w:rPr>
                <w:sz w:val="16"/>
                <w:szCs w:val="16"/>
              </w:rPr>
              <w:t>(mm)</w:t>
            </w:r>
          </w:p>
        </w:tc>
        <w:tc>
          <w:tcPr>
            <w:tcW w:w="1134" w:type="dxa"/>
            <w:vMerge w:val="restart"/>
            <w:tcBorders>
              <w:top w:val="single" w:sz="8" w:space="0" w:color="auto"/>
              <w:left w:val="nil"/>
              <w:right w:val="single" w:sz="8" w:space="0" w:color="auto"/>
            </w:tcBorders>
            <w:noWrap/>
            <w:vAlign w:val="center"/>
          </w:tcPr>
          <w:p w:rsidR="003D1AD2" w:rsidRPr="002A573C" w:rsidRDefault="003D1AD2" w:rsidP="003D1AD2">
            <w:pPr>
              <w:jc w:val="center"/>
              <w:rPr>
                <w:b/>
                <w:bCs/>
                <w:sz w:val="16"/>
                <w:szCs w:val="16"/>
              </w:rPr>
            </w:pPr>
            <w:r w:rsidRPr="002A573C">
              <w:rPr>
                <w:b/>
                <w:bCs/>
                <w:sz w:val="16"/>
                <w:szCs w:val="16"/>
              </w:rPr>
              <w:t>Nb</w:t>
            </w:r>
          </w:p>
          <w:p w:rsidR="003D1AD2" w:rsidRPr="002A573C" w:rsidRDefault="003D1AD2" w:rsidP="003D1AD2">
            <w:pPr>
              <w:jc w:val="center"/>
              <w:rPr>
                <w:b/>
                <w:bCs/>
                <w:sz w:val="16"/>
                <w:szCs w:val="16"/>
              </w:rPr>
            </w:pPr>
            <w:r w:rsidRPr="002A573C">
              <w:rPr>
                <w:b/>
                <w:bCs/>
                <w:sz w:val="16"/>
                <w:szCs w:val="16"/>
              </w:rPr>
              <w:t>d'empreintes</w:t>
            </w:r>
          </w:p>
        </w:tc>
        <w:tc>
          <w:tcPr>
            <w:tcW w:w="1417" w:type="dxa"/>
            <w:vMerge w:val="restart"/>
            <w:tcBorders>
              <w:top w:val="single" w:sz="8" w:space="0" w:color="auto"/>
              <w:left w:val="nil"/>
              <w:right w:val="single" w:sz="8" w:space="0" w:color="auto"/>
            </w:tcBorders>
            <w:noWrap/>
            <w:vAlign w:val="center"/>
          </w:tcPr>
          <w:p w:rsidR="003D1AD2" w:rsidRPr="002A573C" w:rsidRDefault="003D1AD2" w:rsidP="003D1AD2">
            <w:pPr>
              <w:jc w:val="center"/>
              <w:rPr>
                <w:b/>
                <w:bCs/>
                <w:sz w:val="16"/>
                <w:szCs w:val="16"/>
              </w:rPr>
            </w:pPr>
            <w:r w:rsidRPr="002A573C">
              <w:rPr>
                <w:b/>
                <w:bCs/>
                <w:sz w:val="16"/>
                <w:szCs w:val="16"/>
              </w:rPr>
              <w:t>Type</w:t>
            </w:r>
          </w:p>
          <w:p w:rsidR="003D1AD2" w:rsidRPr="002A573C" w:rsidRDefault="003D1AD2" w:rsidP="003D1AD2">
            <w:pPr>
              <w:jc w:val="center"/>
              <w:rPr>
                <w:b/>
                <w:bCs/>
                <w:sz w:val="16"/>
                <w:szCs w:val="16"/>
              </w:rPr>
            </w:pPr>
            <w:r w:rsidRPr="002A573C">
              <w:rPr>
                <w:b/>
                <w:bCs/>
                <w:sz w:val="16"/>
                <w:szCs w:val="16"/>
              </w:rPr>
              <w:t>d'alimentation</w:t>
            </w:r>
          </w:p>
        </w:tc>
        <w:tc>
          <w:tcPr>
            <w:tcW w:w="1134" w:type="dxa"/>
            <w:vMerge w:val="restart"/>
            <w:tcBorders>
              <w:top w:val="single" w:sz="8" w:space="0" w:color="auto"/>
              <w:left w:val="nil"/>
              <w:right w:val="single" w:sz="8" w:space="0" w:color="auto"/>
            </w:tcBorders>
            <w:noWrap/>
            <w:vAlign w:val="center"/>
          </w:tcPr>
          <w:p w:rsidR="003D1AD2" w:rsidRPr="002A573C" w:rsidRDefault="003D1AD2" w:rsidP="003D1AD2">
            <w:pPr>
              <w:jc w:val="center"/>
              <w:rPr>
                <w:b/>
                <w:bCs/>
                <w:sz w:val="16"/>
                <w:szCs w:val="16"/>
              </w:rPr>
            </w:pPr>
            <w:r w:rsidRPr="002A573C">
              <w:rPr>
                <w:b/>
                <w:bCs/>
                <w:sz w:val="16"/>
                <w:szCs w:val="16"/>
              </w:rPr>
              <w:t>Prix outillage</w:t>
            </w:r>
          </w:p>
          <w:p w:rsidR="003D1AD2" w:rsidRPr="002A573C" w:rsidRDefault="003D1AD2" w:rsidP="003D1AD2">
            <w:pPr>
              <w:jc w:val="center"/>
              <w:rPr>
                <w:b/>
                <w:bCs/>
                <w:sz w:val="16"/>
                <w:szCs w:val="16"/>
              </w:rPr>
            </w:pPr>
            <w:r w:rsidRPr="002A573C">
              <w:rPr>
                <w:sz w:val="16"/>
                <w:szCs w:val="16"/>
              </w:rPr>
              <w:t>(€)</w:t>
            </w:r>
          </w:p>
        </w:tc>
      </w:tr>
      <w:tr w:rsidR="003D1AD2" w:rsidRPr="002A573C" w:rsidTr="003D1AD2">
        <w:trPr>
          <w:cantSplit/>
          <w:trHeight w:hRule="exact" w:val="397"/>
        </w:trPr>
        <w:tc>
          <w:tcPr>
            <w:tcW w:w="2835" w:type="dxa"/>
            <w:gridSpan w:val="3"/>
            <w:vMerge/>
            <w:tcBorders>
              <w:top w:val="nil"/>
              <w:left w:val="nil"/>
              <w:bottom w:val="nil"/>
              <w:right w:val="nil"/>
            </w:tcBorders>
            <w:vAlign w:val="center"/>
          </w:tcPr>
          <w:p w:rsidR="003D1AD2" w:rsidRPr="002A573C" w:rsidRDefault="003D1AD2" w:rsidP="003D1AD2">
            <w:pPr>
              <w:rPr>
                <w:sz w:val="16"/>
                <w:szCs w:val="16"/>
              </w:rPr>
            </w:pPr>
          </w:p>
        </w:tc>
        <w:tc>
          <w:tcPr>
            <w:tcW w:w="1701" w:type="dxa"/>
            <w:tcBorders>
              <w:top w:val="nil"/>
              <w:left w:val="nil"/>
              <w:bottom w:val="nil"/>
              <w:right w:val="nil"/>
            </w:tcBorders>
            <w:noWrap/>
            <w:vAlign w:val="bottom"/>
          </w:tcPr>
          <w:p w:rsidR="003D1AD2" w:rsidRPr="002A573C" w:rsidRDefault="003D1AD2" w:rsidP="003D1AD2">
            <w:pPr>
              <w:rPr>
                <w:sz w:val="16"/>
                <w:szCs w:val="16"/>
              </w:rPr>
            </w:pPr>
          </w:p>
        </w:tc>
        <w:tc>
          <w:tcPr>
            <w:tcW w:w="1276" w:type="dxa"/>
            <w:tcBorders>
              <w:top w:val="nil"/>
              <w:left w:val="nil"/>
              <w:bottom w:val="single" w:sz="8" w:space="0" w:color="auto"/>
              <w:right w:val="nil"/>
            </w:tcBorders>
            <w:noWrap/>
            <w:vAlign w:val="bottom"/>
          </w:tcPr>
          <w:p w:rsidR="003D1AD2" w:rsidRPr="002A573C" w:rsidRDefault="003D1AD2" w:rsidP="003D1AD2">
            <w:pPr>
              <w:rPr>
                <w:sz w:val="16"/>
                <w:szCs w:val="16"/>
              </w:rPr>
            </w:pPr>
            <w:r w:rsidRPr="002A573C">
              <w:rPr>
                <w:sz w:val="16"/>
                <w:szCs w:val="16"/>
              </w:rPr>
              <w:t> </w:t>
            </w:r>
          </w:p>
        </w:tc>
        <w:tc>
          <w:tcPr>
            <w:tcW w:w="567" w:type="dxa"/>
            <w:tcBorders>
              <w:top w:val="nil"/>
              <w:left w:val="nil"/>
              <w:bottom w:val="nil"/>
              <w:right w:val="single" w:sz="8" w:space="0" w:color="auto"/>
            </w:tcBorders>
            <w:noWrap/>
            <w:vAlign w:val="bottom"/>
          </w:tcPr>
          <w:p w:rsidR="003D1AD2" w:rsidRPr="002A573C" w:rsidRDefault="003D1AD2" w:rsidP="003D1AD2">
            <w:pPr>
              <w:rPr>
                <w:sz w:val="16"/>
                <w:szCs w:val="16"/>
              </w:rPr>
            </w:pPr>
            <w:r w:rsidRPr="002A573C">
              <w:rPr>
                <w:sz w:val="16"/>
                <w:szCs w:val="16"/>
              </w:rPr>
              <w:t> </w:t>
            </w:r>
          </w:p>
        </w:tc>
        <w:tc>
          <w:tcPr>
            <w:tcW w:w="1418" w:type="dxa"/>
            <w:vMerge/>
            <w:tcBorders>
              <w:left w:val="nil"/>
              <w:bottom w:val="single" w:sz="8" w:space="0" w:color="auto"/>
              <w:right w:val="single" w:sz="8" w:space="0" w:color="auto"/>
            </w:tcBorders>
            <w:noWrap/>
            <w:vAlign w:val="bottom"/>
          </w:tcPr>
          <w:p w:rsidR="003D1AD2" w:rsidRPr="002A573C" w:rsidRDefault="003D1AD2" w:rsidP="003D1AD2">
            <w:pPr>
              <w:ind w:left="275"/>
              <w:jc w:val="center"/>
              <w:rPr>
                <w:sz w:val="16"/>
                <w:szCs w:val="16"/>
              </w:rPr>
            </w:pPr>
          </w:p>
        </w:tc>
        <w:tc>
          <w:tcPr>
            <w:tcW w:w="1417" w:type="dxa"/>
            <w:vMerge/>
            <w:tcBorders>
              <w:left w:val="nil"/>
              <w:bottom w:val="single" w:sz="8" w:space="0" w:color="auto"/>
              <w:right w:val="single" w:sz="8" w:space="0" w:color="auto"/>
            </w:tcBorders>
            <w:noWrap/>
            <w:vAlign w:val="bottom"/>
          </w:tcPr>
          <w:p w:rsidR="003D1AD2" w:rsidRPr="002A573C" w:rsidRDefault="003D1AD2" w:rsidP="003D1AD2">
            <w:pPr>
              <w:jc w:val="center"/>
              <w:rPr>
                <w:sz w:val="16"/>
                <w:szCs w:val="16"/>
              </w:rPr>
            </w:pPr>
          </w:p>
        </w:tc>
        <w:tc>
          <w:tcPr>
            <w:tcW w:w="1276" w:type="dxa"/>
            <w:vMerge/>
            <w:tcBorders>
              <w:left w:val="nil"/>
              <w:bottom w:val="single" w:sz="8" w:space="0" w:color="auto"/>
              <w:right w:val="single" w:sz="8" w:space="0" w:color="auto"/>
            </w:tcBorders>
            <w:noWrap/>
            <w:vAlign w:val="bottom"/>
          </w:tcPr>
          <w:p w:rsidR="003D1AD2" w:rsidRPr="002A573C" w:rsidRDefault="003D1AD2" w:rsidP="003D1AD2">
            <w:pPr>
              <w:jc w:val="center"/>
              <w:rPr>
                <w:sz w:val="16"/>
                <w:szCs w:val="16"/>
              </w:rPr>
            </w:pPr>
          </w:p>
        </w:tc>
        <w:tc>
          <w:tcPr>
            <w:tcW w:w="1134" w:type="dxa"/>
            <w:vMerge/>
            <w:tcBorders>
              <w:left w:val="nil"/>
              <w:bottom w:val="single" w:sz="8" w:space="0" w:color="auto"/>
              <w:right w:val="single" w:sz="8" w:space="0" w:color="auto"/>
            </w:tcBorders>
            <w:noWrap/>
            <w:vAlign w:val="bottom"/>
          </w:tcPr>
          <w:p w:rsidR="003D1AD2" w:rsidRPr="002A573C" w:rsidRDefault="003D1AD2" w:rsidP="003D1AD2">
            <w:pPr>
              <w:jc w:val="center"/>
              <w:rPr>
                <w:b/>
                <w:bCs/>
                <w:sz w:val="16"/>
                <w:szCs w:val="16"/>
              </w:rPr>
            </w:pPr>
          </w:p>
        </w:tc>
        <w:tc>
          <w:tcPr>
            <w:tcW w:w="1417" w:type="dxa"/>
            <w:vMerge/>
            <w:tcBorders>
              <w:left w:val="nil"/>
              <w:bottom w:val="single" w:sz="8" w:space="0" w:color="auto"/>
              <w:right w:val="single" w:sz="8" w:space="0" w:color="auto"/>
            </w:tcBorders>
            <w:noWrap/>
            <w:vAlign w:val="bottom"/>
          </w:tcPr>
          <w:p w:rsidR="003D1AD2" w:rsidRPr="002A573C" w:rsidRDefault="003D1AD2" w:rsidP="003D1AD2">
            <w:pPr>
              <w:jc w:val="center"/>
              <w:rPr>
                <w:b/>
                <w:bCs/>
                <w:sz w:val="16"/>
                <w:szCs w:val="16"/>
              </w:rPr>
            </w:pPr>
          </w:p>
        </w:tc>
        <w:tc>
          <w:tcPr>
            <w:tcW w:w="1134" w:type="dxa"/>
            <w:vMerge/>
            <w:tcBorders>
              <w:left w:val="nil"/>
              <w:bottom w:val="single" w:sz="8" w:space="0" w:color="auto"/>
              <w:right w:val="single" w:sz="8" w:space="0" w:color="auto"/>
            </w:tcBorders>
            <w:noWrap/>
            <w:vAlign w:val="center"/>
          </w:tcPr>
          <w:p w:rsidR="003D1AD2" w:rsidRPr="002A573C" w:rsidRDefault="003D1AD2" w:rsidP="003D1AD2">
            <w:pPr>
              <w:jc w:val="center"/>
              <w:rPr>
                <w:sz w:val="16"/>
                <w:szCs w:val="16"/>
              </w:rPr>
            </w:pPr>
          </w:p>
        </w:tc>
      </w:tr>
      <w:tr w:rsidR="003D1AD2" w:rsidRPr="002A573C" w:rsidTr="006C2C35">
        <w:trPr>
          <w:cantSplit/>
          <w:trHeight w:hRule="exact" w:val="397"/>
        </w:trPr>
        <w:tc>
          <w:tcPr>
            <w:tcW w:w="2835" w:type="dxa"/>
            <w:gridSpan w:val="3"/>
            <w:vMerge/>
            <w:tcBorders>
              <w:top w:val="nil"/>
              <w:left w:val="nil"/>
              <w:bottom w:val="nil"/>
              <w:right w:val="nil"/>
            </w:tcBorders>
            <w:vAlign w:val="center"/>
          </w:tcPr>
          <w:p w:rsidR="003D1AD2" w:rsidRPr="002A573C" w:rsidRDefault="003D1AD2" w:rsidP="003D1AD2">
            <w:pPr>
              <w:rPr>
                <w:sz w:val="16"/>
                <w:szCs w:val="16"/>
              </w:rPr>
            </w:pPr>
          </w:p>
        </w:tc>
        <w:tc>
          <w:tcPr>
            <w:tcW w:w="3544" w:type="dxa"/>
            <w:gridSpan w:val="3"/>
            <w:tcBorders>
              <w:top w:val="single" w:sz="8" w:space="0" w:color="auto"/>
              <w:left w:val="single" w:sz="8" w:space="0" w:color="auto"/>
              <w:bottom w:val="single" w:sz="4" w:space="0" w:color="auto"/>
              <w:right w:val="single" w:sz="8" w:space="0" w:color="000000"/>
            </w:tcBorders>
            <w:noWrap/>
            <w:vAlign w:val="center"/>
          </w:tcPr>
          <w:p w:rsidR="003D1AD2" w:rsidRPr="002A573C" w:rsidRDefault="000303CF" w:rsidP="003D1AD2">
            <w:pPr>
              <w:jc w:val="center"/>
              <w:rPr>
                <w:b/>
                <w:bCs/>
                <w:sz w:val="16"/>
                <w:szCs w:val="16"/>
              </w:rPr>
            </w:pPr>
            <w:r>
              <w:rPr>
                <w:b/>
                <w:bCs/>
                <w:sz w:val="16"/>
                <w:szCs w:val="16"/>
              </w:rPr>
              <w:t xml:space="preserve">Outillage </w:t>
            </w:r>
            <w:r w:rsidR="003D1AD2">
              <w:rPr>
                <w:b/>
                <w:bCs/>
                <w:sz w:val="16"/>
                <w:szCs w:val="16"/>
              </w:rPr>
              <w:t>Valisette</w:t>
            </w:r>
            <w:r w:rsidR="006C2C35">
              <w:rPr>
                <w:b/>
                <w:bCs/>
                <w:sz w:val="16"/>
                <w:szCs w:val="16"/>
              </w:rPr>
              <w:t xml:space="preserve"> injection</w:t>
            </w:r>
          </w:p>
        </w:tc>
        <w:tc>
          <w:tcPr>
            <w:tcW w:w="1418" w:type="dxa"/>
            <w:tcBorders>
              <w:top w:val="nil"/>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sidRPr="002A573C">
              <w:rPr>
                <w:sz w:val="16"/>
                <w:szCs w:val="16"/>
              </w:rPr>
              <w:t>2</w:t>
            </w:r>
            <w:r>
              <w:rPr>
                <w:sz w:val="16"/>
                <w:szCs w:val="16"/>
              </w:rPr>
              <w:t>90</w:t>
            </w:r>
          </w:p>
        </w:tc>
        <w:tc>
          <w:tcPr>
            <w:tcW w:w="1417" w:type="dxa"/>
            <w:tcBorders>
              <w:top w:val="nil"/>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Pr>
                <w:sz w:val="16"/>
                <w:szCs w:val="16"/>
              </w:rPr>
              <w:t>470</w:t>
            </w:r>
          </w:p>
        </w:tc>
        <w:tc>
          <w:tcPr>
            <w:tcW w:w="1276" w:type="dxa"/>
            <w:tcBorders>
              <w:top w:val="nil"/>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Pr>
                <w:sz w:val="16"/>
                <w:szCs w:val="16"/>
              </w:rPr>
              <w:t>42</w:t>
            </w:r>
            <w:r w:rsidRPr="002A573C">
              <w:rPr>
                <w:sz w:val="16"/>
                <w:szCs w:val="16"/>
              </w:rPr>
              <w:t>0</w:t>
            </w:r>
          </w:p>
        </w:tc>
        <w:tc>
          <w:tcPr>
            <w:tcW w:w="1134" w:type="dxa"/>
            <w:tcBorders>
              <w:top w:val="nil"/>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Pr>
                <w:sz w:val="16"/>
                <w:szCs w:val="16"/>
              </w:rPr>
              <w:t>1</w:t>
            </w:r>
          </w:p>
        </w:tc>
        <w:tc>
          <w:tcPr>
            <w:tcW w:w="1417" w:type="dxa"/>
            <w:tcBorders>
              <w:top w:val="nil"/>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sidRPr="002A573C">
              <w:rPr>
                <w:sz w:val="16"/>
                <w:szCs w:val="16"/>
              </w:rPr>
              <w:t>Canaux chaud</w:t>
            </w:r>
          </w:p>
        </w:tc>
        <w:tc>
          <w:tcPr>
            <w:tcW w:w="1134" w:type="dxa"/>
            <w:tcBorders>
              <w:top w:val="nil"/>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color w:val="000000"/>
                <w:sz w:val="16"/>
                <w:szCs w:val="16"/>
              </w:rPr>
            </w:pPr>
            <w:r w:rsidRPr="002A573C">
              <w:rPr>
                <w:color w:val="000000"/>
                <w:sz w:val="16"/>
                <w:szCs w:val="16"/>
              </w:rPr>
              <w:t>2</w:t>
            </w:r>
            <w:r>
              <w:rPr>
                <w:color w:val="000000"/>
                <w:sz w:val="16"/>
                <w:szCs w:val="16"/>
              </w:rPr>
              <w:t xml:space="preserve">0 </w:t>
            </w:r>
            <w:r w:rsidRPr="002A573C">
              <w:rPr>
                <w:color w:val="000000"/>
                <w:sz w:val="16"/>
                <w:szCs w:val="16"/>
              </w:rPr>
              <w:t>000</w:t>
            </w:r>
          </w:p>
        </w:tc>
      </w:tr>
      <w:tr w:rsidR="003D1AD2" w:rsidRPr="002A573C" w:rsidTr="006C2C35">
        <w:trPr>
          <w:cantSplit/>
          <w:trHeight w:hRule="exact" w:val="397"/>
        </w:trPr>
        <w:tc>
          <w:tcPr>
            <w:tcW w:w="2835" w:type="dxa"/>
            <w:gridSpan w:val="3"/>
            <w:vMerge/>
            <w:tcBorders>
              <w:top w:val="nil"/>
              <w:left w:val="nil"/>
              <w:bottom w:val="nil"/>
              <w:right w:val="single" w:sz="4" w:space="0" w:color="auto"/>
            </w:tcBorders>
            <w:vAlign w:val="center"/>
          </w:tcPr>
          <w:p w:rsidR="003D1AD2" w:rsidRPr="002A573C" w:rsidRDefault="003D1AD2" w:rsidP="003D1AD2">
            <w:pPr>
              <w:rPr>
                <w:sz w:val="16"/>
                <w:szCs w:val="16"/>
              </w:rPr>
            </w:pPr>
          </w:p>
        </w:tc>
        <w:tc>
          <w:tcPr>
            <w:tcW w:w="3544" w:type="dxa"/>
            <w:gridSpan w:val="3"/>
            <w:tcBorders>
              <w:top w:val="single" w:sz="4" w:space="0" w:color="auto"/>
              <w:left w:val="single" w:sz="4" w:space="0" w:color="auto"/>
              <w:bottom w:val="single" w:sz="4" w:space="0" w:color="auto"/>
              <w:right w:val="single" w:sz="8" w:space="0" w:color="000000"/>
            </w:tcBorders>
            <w:noWrap/>
            <w:vAlign w:val="center"/>
          </w:tcPr>
          <w:p w:rsidR="003D1AD2" w:rsidRPr="00795E43" w:rsidRDefault="000303CF" w:rsidP="003D1AD2">
            <w:pPr>
              <w:jc w:val="center"/>
              <w:rPr>
                <w:b/>
                <w:bCs/>
                <w:sz w:val="16"/>
                <w:szCs w:val="16"/>
              </w:rPr>
            </w:pPr>
            <w:r>
              <w:rPr>
                <w:rFonts w:cs="Arial"/>
                <w:b/>
                <w:bCs/>
                <w:sz w:val="16"/>
                <w:szCs w:val="16"/>
              </w:rPr>
              <w:t xml:space="preserve">Outillage </w:t>
            </w:r>
            <w:r w:rsidR="00795E43" w:rsidRPr="00795E43">
              <w:rPr>
                <w:rFonts w:cs="Arial"/>
                <w:b/>
                <w:bCs/>
                <w:sz w:val="16"/>
                <w:szCs w:val="16"/>
              </w:rPr>
              <w:t>Guide frontal</w:t>
            </w:r>
            <w:r w:rsidR="006C2C35">
              <w:rPr>
                <w:rFonts w:cs="Arial"/>
                <w:b/>
                <w:bCs/>
                <w:sz w:val="16"/>
                <w:szCs w:val="16"/>
              </w:rPr>
              <w:t xml:space="preserve"> injection</w:t>
            </w:r>
          </w:p>
        </w:tc>
        <w:tc>
          <w:tcPr>
            <w:tcW w:w="1418" w:type="dxa"/>
            <w:tcBorders>
              <w:top w:val="single" w:sz="4" w:space="0" w:color="auto"/>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sidRPr="002A573C">
              <w:rPr>
                <w:sz w:val="16"/>
                <w:szCs w:val="16"/>
              </w:rPr>
              <w:t>2</w:t>
            </w:r>
            <w:r>
              <w:rPr>
                <w:sz w:val="16"/>
                <w:szCs w:val="16"/>
              </w:rPr>
              <w:t>10</w:t>
            </w:r>
          </w:p>
        </w:tc>
        <w:tc>
          <w:tcPr>
            <w:tcW w:w="1417" w:type="dxa"/>
            <w:tcBorders>
              <w:top w:val="single" w:sz="4" w:space="0" w:color="auto"/>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Pr>
                <w:sz w:val="16"/>
                <w:szCs w:val="16"/>
              </w:rPr>
              <w:t>450</w:t>
            </w:r>
          </w:p>
        </w:tc>
        <w:tc>
          <w:tcPr>
            <w:tcW w:w="1276" w:type="dxa"/>
            <w:tcBorders>
              <w:top w:val="single" w:sz="4" w:space="0" w:color="auto"/>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sidRPr="002A573C">
              <w:rPr>
                <w:sz w:val="16"/>
                <w:szCs w:val="16"/>
              </w:rPr>
              <w:t>3</w:t>
            </w:r>
            <w:r>
              <w:rPr>
                <w:sz w:val="16"/>
                <w:szCs w:val="16"/>
              </w:rPr>
              <w:t>7</w:t>
            </w:r>
            <w:r w:rsidRPr="002A573C">
              <w:rPr>
                <w:sz w:val="16"/>
                <w:szCs w:val="16"/>
              </w:rPr>
              <w:t>0</w:t>
            </w:r>
          </w:p>
        </w:tc>
        <w:tc>
          <w:tcPr>
            <w:tcW w:w="1134" w:type="dxa"/>
            <w:tcBorders>
              <w:top w:val="single" w:sz="4" w:space="0" w:color="auto"/>
              <w:left w:val="nil"/>
              <w:bottom w:val="single" w:sz="4" w:space="0" w:color="auto"/>
              <w:right w:val="single" w:sz="8" w:space="0" w:color="auto"/>
            </w:tcBorders>
            <w:shd w:val="clear" w:color="auto" w:fill="D9D9D9" w:themeFill="background1" w:themeFillShade="D9"/>
            <w:noWrap/>
            <w:vAlign w:val="center"/>
          </w:tcPr>
          <w:p w:rsidR="003D1AD2" w:rsidRPr="002A573C" w:rsidRDefault="00C82DBC" w:rsidP="003D1AD2">
            <w:pPr>
              <w:jc w:val="center"/>
              <w:rPr>
                <w:sz w:val="16"/>
                <w:szCs w:val="16"/>
              </w:rPr>
            </w:pPr>
            <w:r>
              <w:rPr>
                <w:sz w:val="16"/>
                <w:szCs w:val="16"/>
              </w:rPr>
              <w:t>8</w:t>
            </w:r>
          </w:p>
        </w:tc>
        <w:tc>
          <w:tcPr>
            <w:tcW w:w="1417" w:type="dxa"/>
            <w:tcBorders>
              <w:top w:val="single" w:sz="4" w:space="0" w:color="auto"/>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sidRPr="002A573C">
              <w:rPr>
                <w:sz w:val="16"/>
                <w:szCs w:val="16"/>
              </w:rPr>
              <w:t>Canaux chaud</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3D1AD2" w:rsidRPr="002A573C" w:rsidRDefault="003D1AD2" w:rsidP="003D1AD2">
            <w:pPr>
              <w:jc w:val="center"/>
              <w:rPr>
                <w:color w:val="000000"/>
                <w:sz w:val="16"/>
                <w:szCs w:val="16"/>
              </w:rPr>
            </w:pPr>
            <w:r w:rsidRPr="002A573C">
              <w:rPr>
                <w:color w:val="000000"/>
                <w:sz w:val="16"/>
                <w:szCs w:val="16"/>
              </w:rPr>
              <w:t>2</w:t>
            </w:r>
            <w:r>
              <w:rPr>
                <w:color w:val="000000"/>
                <w:sz w:val="16"/>
                <w:szCs w:val="16"/>
              </w:rPr>
              <w:t>1</w:t>
            </w:r>
            <w:r w:rsidRPr="002A573C">
              <w:rPr>
                <w:color w:val="000000"/>
                <w:sz w:val="16"/>
                <w:szCs w:val="16"/>
              </w:rPr>
              <w:t xml:space="preserve"> 000</w:t>
            </w:r>
          </w:p>
        </w:tc>
      </w:tr>
      <w:tr w:rsidR="003D1AD2" w:rsidRPr="002A573C" w:rsidTr="006C2C35">
        <w:trPr>
          <w:cantSplit/>
          <w:trHeight w:hRule="exact" w:val="227"/>
        </w:trPr>
        <w:tc>
          <w:tcPr>
            <w:tcW w:w="2835" w:type="dxa"/>
            <w:gridSpan w:val="3"/>
            <w:vMerge/>
            <w:tcBorders>
              <w:top w:val="nil"/>
              <w:left w:val="nil"/>
              <w:bottom w:val="nil"/>
              <w:right w:val="single" w:sz="4" w:space="0" w:color="auto"/>
            </w:tcBorders>
            <w:vAlign w:val="center"/>
          </w:tcPr>
          <w:p w:rsidR="003D1AD2" w:rsidRPr="002A573C" w:rsidRDefault="003D1AD2" w:rsidP="003D1AD2">
            <w:pPr>
              <w:rPr>
                <w:sz w:val="16"/>
                <w:szCs w:val="16"/>
              </w:rPr>
            </w:pPr>
          </w:p>
        </w:tc>
        <w:tc>
          <w:tcPr>
            <w:tcW w:w="3544" w:type="dxa"/>
            <w:gridSpan w:val="3"/>
            <w:tcBorders>
              <w:top w:val="single" w:sz="4" w:space="0" w:color="auto"/>
              <w:left w:val="single" w:sz="4" w:space="0" w:color="auto"/>
              <w:bottom w:val="single" w:sz="4" w:space="0" w:color="auto"/>
              <w:right w:val="single" w:sz="4" w:space="0" w:color="auto"/>
            </w:tcBorders>
            <w:noWrap/>
            <w:vAlign w:val="center"/>
          </w:tcPr>
          <w:p w:rsidR="003D1AD2" w:rsidRPr="002A573C" w:rsidRDefault="003D1AD2" w:rsidP="003D1AD2">
            <w:pPr>
              <w:jc w:val="center"/>
              <w:rPr>
                <w:b/>
                <w:bCs/>
                <w:sz w:val="16"/>
                <w:szCs w:val="16"/>
              </w:rPr>
            </w:pPr>
          </w:p>
        </w:tc>
        <w:tc>
          <w:tcPr>
            <w:tcW w:w="1418" w:type="dxa"/>
            <w:tcBorders>
              <w:top w:val="single" w:sz="4" w:space="0" w:color="auto"/>
              <w:left w:val="single" w:sz="4" w:space="0" w:color="auto"/>
              <w:bottom w:val="single" w:sz="4" w:space="0" w:color="auto"/>
              <w:right w:val="single" w:sz="4" w:space="0" w:color="auto"/>
            </w:tcBorders>
            <w:noWrap/>
            <w:vAlign w:val="center"/>
          </w:tcPr>
          <w:p w:rsidR="003D1AD2" w:rsidRPr="002A573C" w:rsidRDefault="003D1AD2" w:rsidP="003D1AD2">
            <w:pPr>
              <w:jc w:val="center"/>
              <w:rPr>
                <w:sz w:val="16"/>
                <w:szCs w:val="16"/>
              </w:rPr>
            </w:pPr>
          </w:p>
        </w:tc>
        <w:tc>
          <w:tcPr>
            <w:tcW w:w="1417" w:type="dxa"/>
            <w:tcBorders>
              <w:top w:val="single" w:sz="4" w:space="0" w:color="auto"/>
              <w:left w:val="single" w:sz="4" w:space="0" w:color="auto"/>
              <w:bottom w:val="single" w:sz="4" w:space="0" w:color="auto"/>
              <w:right w:val="single" w:sz="4" w:space="0" w:color="auto"/>
            </w:tcBorders>
            <w:noWrap/>
            <w:vAlign w:val="center"/>
          </w:tcPr>
          <w:p w:rsidR="003D1AD2" w:rsidRPr="002A573C" w:rsidRDefault="003D1AD2" w:rsidP="003D1AD2">
            <w:pPr>
              <w:jc w:val="center"/>
              <w:rPr>
                <w:sz w:val="16"/>
                <w:szCs w:val="16"/>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D1AD2" w:rsidRPr="002A573C" w:rsidRDefault="003D1AD2" w:rsidP="003D1AD2">
            <w:pPr>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noWrap/>
            <w:vAlign w:val="center"/>
          </w:tcPr>
          <w:p w:rsidR="003D1AD2" w:rsidRPr="002A573C" w:rsidRDefault="003D1AD2" w:rsidP="003D1AD2">
            <w:pPr>
              <w:jc w:val="center"/>
              <w:rPr>
                <w:sz w:val="16"/>
                <w:szCs w:val="16"/>
              </w:rPr>
            </w:pPr>
          </w:p>
        </w:tc>
        <w:tc>
          <w:tcPr>
            <w:tcW w:w="1417" w:type="dxa"/>
            <w:tcBorders>
              <w:top w:val="single" w:sz="4" w:space="0" w:color="auto"/>
              <w:left w:val="single" w:sz="4" w:space="0" w:color="auto"/>
              <w:bottom w:val="single" w:sz="4" w:space="0" w:color="auto"/>
              <w:right w:val="single" w:sz="4" w:space="0" w:color="auto"/>
            </w:tcBorders>
            <w:noWrap/>
            <w:vAlign w:val="center"/>
          </w:tcPr>
          <w:p w:rsidR="003D1AD2" w:rsidRPr="002A573C" w:rsidRDefault="003D1AD2" w:rsidP="003D1AD2">
            <w:pPr>
              <w:jc w:val="center"/>
              <w:rPr>
                <w:sz w:val="16"/>
                <w:szCs w:val="16"/>
              </w:rPr>
            </w:pPr>
          </w:p>
        </w:tc>
        <w:tc>
          <w:tcPr>
            <w:tcW w:w="1134" w:type="dxa"/>
            <w:tcBorders>
              <w:top w:val="single" w:sz="4" w:space="0" w:color="auto"/>
              <w:left w:val="single" w:sz="4" w:space="0" w:color="auto"/>
              <w:bottom w:val="single" w:sz="4" w:space="0" w:color="auto"/>
              <w:right w:val="single" w:sz="4" w:space="0" w:color="auto"/>
            </w:tcBorders>
            <w:noWrap/>
            <w:vAlign w:val="center"/>
          </w:tcPr>
          <w:p w:rsidR="003D1AD2" w:rsidRPr="002A573C" w:rsidRDefault="003D1AD2" w:rsidP="003D1AD2">
            <w:pPr>
              <w:jc w:val="center"/>
              <w:rPr>
                <w:color w:val="000000"/>
                <w:sz w:val="16"/>
                <w:szCs w:val="16"/>
              </w:rPr>
            </w:pPr>
          </w:p>
        </w:tc>
      </w:tr>
      <w:tr w:rsidR="003D1AD2" w:rsidRPr="002A573C" w:rsidTr="006C2C35">
        <w:trPr>
          <w:cantSplit/>
          <w:trHeight w:hRule="exact" w:val="397"/>
        </w:trPr>
        <w:tc>
          <w:tcPr>
            <w:tcW w:w="2835" w:type="dxa"/>
            <w:gridSpan w:val="3"/>
            <w:vMerge/>
            <w:tcBorders>
              <w:top w:val="nil"/>
              <w:left w:val="nil"/>
              <w:bottom w:val="nil"/>
              <w:right w:val="single" w:sz="4" w:space="0" w:color="auto"/>
            </w:tcBorders>
            <w:vAlign w:val="center"/>
          </w:tcPr>
          <w:p w:rsidR="003D1AD2" w:rsidRPr="002A573C" w:rsidRDefault="003D1AD2" w:rsidP="003D1AD2">
            <w:pPr>
              <w:rPr>
                <w:sz w:val="16"/>
                <w:szCs w:val="16"/>
              </w:rPr>
            </w:pPr>
          </w:p>
        </w:tc>
        <w:tc>
          <w:tcPr>
            <w:tcW w:w="3544" w:type="dxa"/>
            <w:gridSpan w:val="3"/>
            <w:tcBorders>
              <w:top w:val="single" w:sz="4" w:space="0" w:color="auto"/>
              <w:left w:val="single" w:sz="4" w:space="0" w:color="auto"/>
              <w:bottom w:val="single" w:sz="4" w:space="0" w:color="auto"/>
              <w:right w:val="single" w:sz="8" w:space="0" w:color="000000"/>
            </w:tcBorders>
            <w:noWrap/>
            <w:vAlign w:val="center"/>
          </w:tcPr>
          <w:p w:rsidR="003D1AD2" w:rsidRPr="002A573C" w:rsidRDefault="000303CF" w:rsidP="002B0A9B">
            <w:pPr>
              <w:jc w:val="center"/>
              <w:rPr>
                <w:b/>
                <w:bCs/>
                <w:sz w:val="16"/>
                <w:szCs w:val="16"/>
              </w:rPr>
            </w:pPr>
            <w:r>
              <w:rPr>
                <w:b/>
                <w:bCs/>
                <w:sz w:val="16"/>
                <w:szCs w:val="16"/>
              </w:rPr>
              <w:t>Outillage</w:t>
            </w:r>
            <w:r w:rsidR="006D3B94">
              <w:rPr>
                <w:b/>
                <w:bCs/>
                <w:sz w:val="16"/>
                <w:szCs w:val="16"/>
              </w:rPr>
              <w:t xml:space="preserve"> </w:t>
            </w:r>
            <w:r w:rsidR="003D1AD2">
              <w:rPr>
                <w:b/>
                <w:bCs/>
                <w:sz w:val="16"/>
                <w:szCs w:val="16"/>
              </w:rPr>
              <w:t>calage</w:t>
            </w:r>
            <w:r w:rsidR="00253200">
              <w:rPr>
                <w:b/>
                <w:bCs/>
                <w:sz w:val="16"/>
                <w:szCs w:val="16"/>
              </w:rPr>
              <w:t xml:space="preserve"> thermoformé</w:t>
            </w:r>
            <w:r w:rsidR="003D1AD2">
              <w:rPr>
                <w:b/>
                <w:bCs/>
                <w:sz w:val="16"/>
                <w:szCs w:val="16"/>
              </w:rPr>
              <w:t xml:space="preserve"> </w:t>
            </w:r>
            <w:r w:rsidR="002B0A9B">
              <w:rPr>
                <w:b/>
                <w:bCs/>
                <w:sz w:val="16"/>
                <w:szCs w:val="16"/>
              </w:rPr>
              <w:t>v</w:t>
            </w:r>
            <w:r w:rsidR="003D1AD2">
              <w:rPr>
                <w:b/>
                <w:bCs/>
                <w:sz w:val="16"/>
                <w:szCs w:val="16"/>
              </w:rPr>
              <w:t>alisette</w:t>
            </w:r>
          </w:p>
        </w:tc>
        <w:tc>
          <w:tcPr>
            <w:tcW w:w="1418" w:type="dxa"/>
            <w:tcBorders>
              <w:top w:val="single" w:sz="4" w:space="0" w:color="auto"/>
              <w:left w:val="nil"/>
              <w:bottom w:val="single" w:sz="4" w:space="0" w:color="auto"/>
              <w:right w:val="single" w:sz="8" w:space="0" w:color="auto"/>
            </w:tcBorders>
            <w:noWrap/>
            <w:vAlign w:val="center"/>
          </w:tcPr>
          <w:p w:rsidR="003D1AD2" w:rsidRPr="002A573C" w:rsidRDefault="003D1AD2" w:rsidP="003D1AD2">
            <w:pPr>
              <w:jc w:val="center"/>
              <w:rPr>
                <w:sz w:val="16"/>
                <w:szCs w:val="16"/>
              </w:rPr>
            </w:pPr>
            <w:r>
              <w:rPr>
                <w:sz w:val="16"/>
                <w:szCs w:val="16"/>
              </w:rPr>
              <w:t>170</w:t>
            </w:r>
          </w:p>
        </w:tc>
        <w:tc>
          <w:tcPr>
            <w:tcW w:w="1417" w:type="dxa"/>
            <w:tcBorders>
              <w:top w:val="single" w:sz="4" w:space="0" w:color="auto"/>
              <w:left w:val="nil"/>
              <w:bottom w:val="single" w:sz="4" w:space="0" w:color="auto"/>
              <w:right w:val="single" w:sz="8" w:space="0" w:color="auto"/>
            </w:tcBorders>
            <w:noWrap/>
            <w:vAlign w:val="center"/>
          </w:tcPr>
          <w:p w:rsidR="003D1AD2" w:rsidRPr="002A573C" w:rsidRDefault="003D1AD2" w:rsidP="003D1AD2">
            <w:pPr>
              <w:jc w:val="center"/>
              <w:rPr>
                <w:sz w:val="16"/>
                <w:szCs w:val="16"/>
              </w:rPr>
            </w:pPr>
            <w:r>
              <w:rPr>
                <w:sz w:val="16"/>
                <w:szCs w:val="16"/>
              </w:rPr>
              <w:t>250</w:t>
            </w:r>
          </w:p>
        </w:tc>
        <w:tc>
          <w:tcPr>
            <w:tcW w:w="1276" w:type="dxa"/>
            <w:tcBorders>
              <w:top w:val="single" w:sz="4" w:space="0" w:color="auto"/>
              <w:left w:val="nil"/>
              <w:bottom w:val="single" w:sz="4" w:space="0" w:color="auto"/>
              <w:right w:val="single" w:sz="8" w:space="0" w:color="auto"/>
            </w:tcBorders>
            <w:noWrap/>
            <w:vAlign w:val="center"/>
          </w:tcPr>
          <w:p w:rsidR="003D1AD2" w:rsidRPr="002A573C" w:rsidRDefault="003D1AD2" w:rsidP="003D1AD2">
            <w:pPr>
              <w:jc w:val="center"/>
              <w:rPr>
                <w:sz w:val="16"/>
                <w:szCs w:val="16"/>
              </w:rPr>
            </w:pPr>
            <w:r>
              <w:rPr>
                <w:sz w:val="16"/>
                <w:szCs w:val="16"/>
              </w:rPr>
              <w:t>32</w:t>
            </w:r>
            <w:r w:rsidRPr="002A573C">
              <w:rPr>
                <w:sz w:val="16"/>
                <w:szCs w:val="16"/>
              </w:rPr>
              <w:t>0</w:t>
            </w:r>
          </w:p>
        </w:tc>
        <w:tc>
          <w:tcPr>
            <w:tcW w:w="1134" w:type="dxa"/>
            <w:tcBorders>
              <w:top w:val="single" w:sz="4" w:space="0" w:color="auto"/>
              <w:left w:val="nil"/>
              <w:bottom w:val="single" w:sz="4" w:space="0" w:color="auto"/>
              <w:right w:val="single" w:sz="8" w:space="0" w:color="auto"/>
            </w:tcBorders>
            <w:noWrap/>
            <w:vAlign w:val="center"/>
          </w:tcPr>
          <w:p w:rsidR="003D1AD2" w:rsidRPr="002A573C" w:rsidRDefault="003D1AD2" w:rsidP="003D1AD2">
            <w:pPr>
              <w:jc w:val="center"/>
              <w:rPr>
                <w:sz w:val="16"/>
                <w:szCs w:val="16"/>
              </w:rPr>
            </w:pPr>
            <w:r>
              <w:rPr>
                <w:sz w:val="16"/>
                <w:szCs w:val="16"/>
              </w:rPr>
              <w:t>1</w:t>
            </w:r>
          </w:p>
        </w:tc>
        <w:tc>
          <w:tcPr>
            <w:tcW w:w="1417" w:type="dxa"/>
            <w:tcBorders>
              <w:top w:val="single" w:sz="4" w:space="0" w:color="auto"/>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p>
        </w:tc>
        <w:tc>
          <w:tcPr>
            <w:tcW w:w="1134" w:type="dxa"/>
            <w:tcBorders>
              <w:top w:val="single" w:sz="4" w:space="0" w:color="auto"/>
              <w:left w:val="nil"/>
              <w:bottom w:val="single" w:sz="4" w:space="0" w:color="auto"/>
              <w:right w:val="single" w:sz="4" w:space="0" w:color="auto"/>
            </w:tcBorders>
            <w:noWrap/>
            <w:vAlign w:val="center"/>
          </w:tcPr>
          <w:p w:rsidR="003D1AD2" w:rsidRPr="002A573C" w:rsidRDefault="003D1AD2" w:rsidP="003D1AD2">
            <w:pPr>
              <w:jc w:val="center"/>
              <w:rPr>
                <w:color w:val="000000"/>
                <w:sz w:val="16"/>
                <w:szCs w:val="16"/>
              </w:rPr>
            </w:pPr>
            <w:r w:rsidRPr="002A573C">
              <w:rPr>
                <w:color w:val="000000"/>
                <w:sz w:val="16"/>
                <w:szCs w:val="16"/>
              </w:rPr>
              <w:t>1</w:t>
            </w:r>
            <w:r>
              <w:rPr>
                <w:color w:val="000000"/>
                <w:sz w:val="16"/>
                <w:szCs w:val="16"/>
              </w:rPr>
              <w:t>1</w:t>
            </w:r>
            <w:r w:rsidRPr="002A573C">
              <w:rPr>
                <w:color w:val="000000"/>
                <w:sz w:val="16"/>
                <w:szCs w:val="16"/>
              </w:rPr>
              <w:t xml:space="preserve"> 000</w:t>
            </w:r>
          </w:p>
        </w:tc>
      </w:tr>
      <w:tr w:rsidR="003D1AD2" w:rsidRPr="002A573C" w:rsidTr="006C2C35">
        <w:trPr>
          <w:cantSplit/>
          <w:trHeight w:hRule="exact" w:val="397"/>
        </w:trPr>
        <w:tc>
          <w:tcPr>
            <w:tcW w:w="2835" w:type="dxa"/>
            <w:gridSpan w:val="3"/>
            <w:vMerge/>
            <w:tcBorders>
              <w:top w:val="nil"/>
              <w:left w:val="nil"/>
              <w:bottom w:val="nil"/>
              <w:right w:val="nil"/>
            </w:tcBorders>
            <w:vAlign w:val="center"/>
          </w:tcPr>
          <w:p w:rsidR="003D1AD2" w:rsidRPr="002A573C" w:rsidRDefault="003D1AD2" w:rsidP="003D1AD2">
            <w:pPr>
              <w:rPr>
                <w:sz w:val="16"/>
                <w:szCs w:val="16"/>
              </w:rPr>
            </w:pPr>
          </w:p>
        </w:tc>
        <w:tc>
          <w:tcPr>
            <w:tcW w:w="3544" w:type="dxa"/>
            <w:gridSpan w:val="3"/>
            <w:tcBorders>
              <w:top w:val="single" w:sz="4" w:space="0" w:color="auto"/>
              <w:left w:val="single" w:sz="8" w:space="0" w:color="auto"/>
              <w:bottom w:val="single" w:sz="8" w:space="0" w:color="auto"/>
              <w:right w:val="single" w:sz="8" w:space="0" w:color="000000"/>
            </w:tcBorders>
            <w:noWrap/>
            <w:vAlign w:val="center"/>
          </w:tcPr>
          <w:p w:rsidR="003D1AD2" w:rsidRPr="002A573C" w:rsidRDefault="000303CF" w:rsidP="003D1AD2">
            <w:pPr>
              <w:jc w:val="center"/>
              <w:rPr>
                <w:b/>
                <w:bCs/>
                <w:sz w:val="16"/>
                <w:szCs w:val="16"/>
              </w:rPr>
            </w:pPr>
            <w:r>
              <w:rPr>
                <w:b/>
                <w:bCs/>
                <w:sz w:val="16"/>
                <w:szCs w:val="16"/>
              </w:rPr>
              <w:t xml:space="preserve">Outillage </w:t>
            </w:r>
            <w:r w:rsidR="003D1AD2">
              <w:rPr>
                <w:b/>
                <w:bCs/>
                <w:sz w:val="16"/>
                <w:szCs w:val="16"/>
              </w:rPr>
              <w:t>Blister</w:t>
            </w:r>
            <w:r w:rsidR="002B0A9B">
              <w:rPr>
                <w:b/>
                <w:bCs/>
                <w:sz w:val="16"/>
                <w:szCs w:val="16"/>
              </w:rPr>
              <w:t xml:space="preserve"> </w:t>
            </w:r>
            <w:r>
              <w:rPr>
                <w:b/>
                <w:bCs/>
                <w:sz w:val="16"/>
                <w:szCs w:val="16"/>
              </w:rPr>
              <w:t>(ancienne version)</w:t>
            </w:r>
          </w:p>
        </w:tc>
        <w:tc>
          <w:tcPr>
            <w:tcW w:w="1418" w:type="dxa"/>
            <w:tcBorders>
              <w:top w:val="nil"/>
              <w:left w:val="nil"/>
              <w:bottom w:val="single" w:sz="8"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Pr>
                <w:sz w:val="16"/>
                <w:szCs w:val="16"/>
              </w:rPr>
              <w:t>150</w:t>
            </w:r>
          </w:p>
        </w:tc>
        <w:tc>
          <w:tcPr>
            <w:tcW w:w="1417" w:type="dxa"/>
            <w:tcBorders>
              <w:top w:val="nil"/>
              <w:left w:val="nil"/>
              <w:bottom w:val="single" w:sz="8"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Pr>
                <w:sz w:val="16"/>
                <w:szCs w:val="16"/>
              </w:rPr>
              <w:t>320</w:t>
            </w:r>
          </w:p>
        </w:tc>
        <w:tc>
          <w:tcPr>
            <w:tcW w:w="1276" w:type="dxa"/>
            <w:tcBorders>
              <w:top w:val="nil"/>
              <w:left w:val="nil"/>
              <w:bottom w:val="single" w:sz="8"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sidRPr="002A573C">
              <w:rPr>
                <w:sz w:val="16"/>
                <w:szCs w:val="16"/>
              </w:rPr>
              <w:t>3</w:t>
            </w:r>
            <w:r>
              <w:rPr>
                <w:sz w:val="16"/>
                <w:szCs w:val="16"/>
              </w:rPr>
              <w:t>2</w:t>
            </w:r>
            <w:r w:rsidRPr="002A573C">
              <w:rPr>
                <w:sz w:val="16"/>
                <w:szCs w:val="16"/>
              </w:rPr>
              <w:t>0</w:t>
            </w:r>
          </w:p>
        </w:tc>
        <w:tc>
          <w:tcPr>
            <w:tcW w:w="1134" w:type="dxa"/>
            <w:tcBorders>
              <w:top w:val="nil"/>
              <w:left w:val="nil"/>
              <w:bottom w:val="single" w:sz="8"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Pr>
                <w:sz w:val="16"/>
                <w:szCs w:val="16"/>
              </w:rPr>
              <w:t>1</w:t>
            </w:r>
          </w:p>
        </w:tc>
        <w:tc>
          <w:tcPr>
            <w:tcW w:w="1417" w:type="dxa"/>
            <w:tcBorders>
              <w:top w:val="nil"/>
              <w:left w:val="nil"/>
              <w:bottom w:val="single" w:sz="8"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p>
        </w:tc>
        <w:tc>
          <w:tcPr>
            <w:tcW w:w="1134" w:type="dxa"/>
            <w:tcBorders>
              <w:top w:val="nil"/>
              <w:left w:val="nil"/>
              <w:bottom w:val="single" w:sz="8"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sidRPr="002A573C">
              <w:rPr>
                <w:sz w:val="16"/>
                <w:szCs w:val="16"/>
              </w:rPr>
              <w:t>1</w:t>
            </w:r>
            <w:r>
              <w:rPr>
                <w:sz w:val="16"/>
                <w:szCs w:val="16"/>
              </w:rPr>
              <w:t xml:space="preserve">4 </w:t>
            </w:r>
            <w:r w:rsidRPr="002A573C">
              <w:rPr>
                <w:sz w:val="16"/>
                <w:szCs w:val="16"/>
              </w:rPr>
              <w:t>000</w:t>
            </w:r>
          </w:p>
        </w:tc>
      </w:tr>
      <w:tr w:rsidR="003D1AD2" w:rsidRPr="002A573C" w:rsidTr="003D1AD2">
        <w:trPr>
          <w:cantSplit/>
          <w:trHeight w:val="227"/>
        </w:trPr>
        <w:tc>
          <w:tcPr>
            <w:tcW w:w="5812" w:type="dxa"/>
            <w:gridSpan w:val="5"/>
            <w:vMerge w:val="restart"/>
            <w:tcBorders>
              <w:top w:val="nil"/>
              <w:left w:val="nil"/>
              <w:bottom w:val="nil"/>
              <w:right w:val="nil"/>
            </w:tcBorders>
            <w:noWrap/>
            <w:vAlign w:val="bottom"/>
          </w:tcPr>
          <w:p w:rsidR="003D1AD2" w:rsidRPr="002A573C" w:rsidRDefault="003D1AD2" w:rsidP="003D1AD2">
            <w:pPr>
              <w:spacing w:after="120"/>
              <w:ind w:left="851"/>
              <w:jc w:val="center"/>
              <w:rPr>
                <w:b/>
                <w:bCs/>
                <w:sz w:val="16"/>
                <w:szCs w:val="16"/>
              </w:rPr>
            </w:pPr>
            <w:r w:rsidRPr="002A573C">
              <w:rPr>
                <w:b/>
                <w:bCs/>
                <w:sz w:val="16"/>
                <w:szCs w:val="16"/>
              </w:rPr>
              <w:t>CARACTERISTIQUES PIECES :</w:t>
            </w:r>
          </w:p>
        </w:tc>
        <w:tc>
          <w:tcPr>
            <w:tcW w:w="567" w:type="dxa"/>
            <w:tcBorders>
              <w:top w:val="nil"/>
              <w:left w:val="nil"/>
              <w:bottom w:val="nil"/>
              <w:right w:val="nil"/>
            </w:tcBorders>
            <w:noWrap/>
            <w:vAlign w:val="bottom"/>
          </w:tcPr>
          <w:p w:rsidR="003D1AD2" w:rsidRPr="002A573C" w:rsidRDefault="003D1AD2" w:rsidP="003D1AD2">
            <w:pPr>
              <w:spacing w:after="120"/>
              <w:jc w:val="center"/>
              <w:rPr>
                <w:b/>
                <w:bCs/>
                <w:sz w:val="16"/>
                <w:szCs w:val="16"/>
              </w:rPr>
            </w:pPr>
          </w:p>
        </w:tc>
        <w:tc>
          <w:tcPr>
            <w:tcW w:w="2835" w:type="dxa"/>
            <w:gridSpan w:val="2"/>
            <w:vMerge w:val="restart"/>
            <w:tcBorders>
              <w:top w:val="nil"/>
              <w:left w:val="nil"/>
              <w:bottom w:val="single" w:sz="8" w:space="0" w:color="000000"/>
              <w:right w:val="nil"/>
            </w:tcBorders>
            <w:noWrap/>
            <w:vAlign w:val="bottom"/>
          </w:tcPr>
          <w:p w:rsidR="003D1AD2" w:rsidRPr="002A573C" w:rsidRDefault="003D1AD2" w:rsidP="003D1AD2">
            <w:pPr>
              <w:spacing w:after="120"/>
              <w:jc w:val="center"/>
              <w:rPr>
                <w:b/>
                <w:bCs/>
                <w:sz w:val="16"/>
                <w:szCs w:val="16"/>
              </w:rPr>
            </w:pPr>
            <w:r w:rsidRPr="002A573C">
              <w:rPr>
                <w:b/>
                <w:bCs/>
                <w:sz w:val="16"/>
                <w:szCs w:val="16"/>
              </w:rPr>
              <w:t xml:space="preserve">CARACTERISTIQUES </w:t>
            </w:r>
            <w:r>
              <w:rPr>
                <w:b/>
                <w:bCs/>
                <w:sz w:val="16"/>
                <w:szCs w:val="16"/>
              </w:rPr>
              <w:t>MACHINES</w:t>
            </w:r>
            <w:r w:rsidRPr="002A573C">
              <w:rPr>
                <w:b/>
                <w:bCs/>
                <w:sz w:val="16"/>
                <w:szCs w:val="16"/>
              </w:rPr>
              <w:t xml:space="preserve"> :</w:t>
            </w:r>
          </w:p>
        </w:tc>
        <w:tc>
          <w:tcPr>
            <w:tcW w:w="1276" w:type="dxa"/>
            <w:tcBorders>
              <w:top w:val="nil"/>
              <w:left w:val="nil"/>
              <w:bottom w:val="nil"/>
              <w:right w:val="nil"/>
            </w:tcBorders>
            <w:noWrap/>
            <w:vAlign w:val="bottom"/>
          </w:tcPr>
          <w:p w:rsidR="003D1AD2" w:rsidRPr="002A573C" w:rsidRDefault="003D1AD2" w:rsidP="003D1AD2">
            <w:pPr>
              <w:spacing w:after="120"/>
              <w:jc w:val="center"/>
              <w:rPr>
                <w:b/>
                <w:bCs/>
                <w:sz w:val="16"/>
                <w:szCs w:val="16"/>
              </w:rPr>
            </w:pPr>
          </w:p>
        </w:tc>
        <w:tc>
          <w:tcPr>
            <w:tcW w:w="3685" w:type="dxa"/>
            <w:gridSpan w:val="3"/>
            <w:vMerge w:val="restart"/>
            <w:tcBorders>
              <w:top w:val="nil"/>
              <w:left w:val="nil"/>
              <w:bottom w:val="nil"/>
              <w:right w:val="nil"/>
            </w:tcBorders>
            <w:noWrap/>
            <w:vAlign w:val="bottom"/>
          </w:tcPr>
          <w:p w:rsidR="003D1AD2" w:rsidRPr="002A573C" w:rsidRDefault="003D1AD2" w:rsidP="003D1AD2">
            <w:pPr>
              <w:spacing w:after="120"/>
              <w:jc w:val="center"/>
              <w:rPr>
                <w:b/>
                <w:bCs/>
                <w:sz w:val="16"/>
                <w:szCs w:val="16"/>
              </w:rPr>
            </w:pPr>
            <w:r w:rsidRPr="002A573C">
              <w:rPr>
                <w:b/>
                <w:bCs/>
                <w:sz w:val="16"/>
                <w:szCs w:val="16"/>
              </w:rPr>
              <w:t xml:space="preserve">CARACTERISTIQUES MATIERES </w:t>
            </w:r>
            <w:r>
              <w:rPr>
                <w:b/>
                <w:bCs/>
                <w:sz w:val="16"/>
                <w:szCs w:val="16"/>
              </w:rPr>
              <w:t>granulés</w:t>
            </w:r>
            <w:r w:rsidRPr="002A573C">
              <w:rPr>
                <w:b/>
                <w:bCs/>
                <w:sz w:val="16"/>
                <w:szCs w:val="16"/>
              </w:rPr>
              <w:t xml:space="preserve"> :</w:t>
            </w:r>
          </w:p>
        </w:tc>
      </w:tr>
      <w:tr w:rsidR="003D1AD2" w:rsidRPr="002A573C" w:rsidTr="003D1AD2">
        <w:trPr>
          <w:cantSplit/>
          <w:trHeight w:val="196"/>
        </w:trPr>
        <w:tc>
          <w:tcPr>
            <w:tcW w:w="5812" w:type="dxa"/>
            <w:gridSpan w:val="5"/>
            <w:vMerge/>
            <w:tcBorders>
              <w:top w:val="nil"/>
              <w:left w:val="nil"/>
              <w:bottom w:val="nil"/>
              <w:right w:val="nil"/>
            </w:tcBorders>
            <w:vAlign w:val="center"/>
          </w:tcPr>
          <w:p w:rsidR="003D1AD2" w:rsidRPr="002A573C" w:rsidRDefault="003D1AD2" w:rsidP="003D1AD2">
            <w:pPr>
              <w:rPr>
                <w:b/>
                <w:bCs/>
                <w:sz w:val="16"/>
                <w:szCs w:val="16"/>
              </w:rPr>
            </w:pPr>
          </w:p>
        </w:tc>
        <w:tc>
          <w:tcPr>
            <w:tcW w:w="567" w:type="dxa"/>
            <w:tcBorders>
              <w:top w:val="nil"/>
              <w:left w:val="nil"/>
              <w:bottom w:val="nil"/>
              <w:right w:val="nil"/>
            </w:tcBorders>
            <w:noWrap/>
            <w:vAlign w:val="center"/>
          </w:tcPr>
          <w:p w:rsidR="003D1AD2" w:rsidRPr="002A573C" w:rsidRDefault="003D1AD2" w:rsidP="003D1AD2">
            <w:pPr>
              <w:jc w:val="center"/>
              <w:rPr>
                <w:b/>
                <w:bCs/>
                <w:sz w:val="16"/>
                <w:szCs w:val="16"/>
              </w:rPr>
            </w:pPr>
          </w:p>
        </w:tc>
        <w:tc>
          <w:tcPr>
            <w:tcW w:w="2835" w:type="dxa"/>
            <w:gridSpan w:val="2"/>
            <w:vMerge/>
            <w:tcBorders>
              <w:top w:val="nil"/>
              <w:left w:val="nil"/>
              <w:bottom w:val="single" w:sz="4" w:space="0" w:color="auto"/>
              <w:right w:val="nil"/>
            </w:tcBorders>
            <w:vAlign w:val="center"/>
          </w:tcPr>
          <w:p w:rsidR="003D1AD2" w:rsidRPr="002A573C" w:rsidRDefault="003D1AD2" w:rsidP="003D1AD2">
            <w:pPr>
              <w:rPr>
                <w:b/>
                <w:bCs/>
                <w:sz w:val="16"/>
                <w:szCs w:val="16"/>
              </w:rPr>
            </w:pPr>
          </w:p>
        </w:tc>
        <w:tc>
          <w:tcPr>
            <w:tcW w:w="1276" w:type="dxa"/>
            <w:tcBorders>
              <w:top w:val="nil"/>
              <w:left w:val="nil"/>
              <w:bottom w:val="nil"/>
              <w:right w:val="nil"/>
            </w:tcBorders>
            <w:noWrap/>
            <w:vAlign w:val="center"/>
          </w:tcPr>
          <w:p w:rsidR="003D1AD2" w:rsidRPr="002A573C" w:rsidRDefault="003D1AD2" w:rsidP="003D1AD2">
            <w:pPr>
              <w:jc w:val="center"/>
              <w:rPr>
                <w:b/>
                <w:bCs/>
                <w:sz w:val="16"/>
                <w:szCs w:val="16"/>
              </w:rPr>
            </w:pPr>
          </w:p>
        </w:tc>
        <w:tc>
          <w:tcPr>
            <w:tcW w:w="3685" w:type="dxa"/>
            <w:gridSpan w:val="3"/>
            <w:vMerge/>
            <w:tcBorders>
              <w:top w:val="nil"/>
              <w:left w:val="nil"/>
              <w:bottom w:val="nil"/>
              <w:right w:val="nil"/>
            </w:tcBorders>
            <w:vAlign w:val="center"/>
          </w:tcPr>
          <w:p w:rsidR="003D1AD2" w:rsidRPr="002A573C" w:rsidRDefault="003D1AD2" w:rsidP="003D1AD2">
            <w:pPr>
              <w:rPr>
                <w:b/>
                <w:bCs/>
                <w:sz w:val="16"/>
                <w:szCs w:val="16"/>
              </w:rPr>
            </w:pPr>
          </w:p>
        </w:tc>
      </w:tr>
      <w:tr w:rsidR="003D1AD2" w:rsidRPr="002A573C" w:rsidTr="003D1AD2">
        <w:trPr>
          <w:cantSplit/>
          <w:trHeight w:hRule="exact" w:val="749"/>
        </w:trPr>
        <w:tc>
          <w:tcPr>
            <w:tcW w:w="1430" w:type="dxa"/>
            <w:tcBorders>
              <w:top w:val="nil"/>
              <w:left w:val="nil"/>
              <w:bottom w:val="nil"/>
              <w:right w:val="nil"/>
            </w:tcBorders>
            <w:noWrap/>
            <w:vAlign w:val="bottom"/>
          </w:tcPr>
          <w:p w:rsidR="003D1AD2" w:rsidRPr="002A573C" w:rsidRDefault="003D1AD2" w:rsidP="003D1AD2">
            <w:pPr>
              <w:rPr>
                <w:sz w:val="16"/>
                <w:szCs w:val="16"/>
              </w:rPr>
            </w:pPr>
          </w:p>
        </w:tc>
        <w:tc>
          <w:tcPr>
            <w:tcW w:w="271" w:type="dxa"/>
            <w:tcBorders>
              <w:top w:val="nil"/>
              <w:left w:val="nil"/>
              <w:bottom w:val="nil"/>
              <w:right w:val="nil"/>
            </w:tcBorders>
            <w:noWrap/>
            <w:vAlign w:val="bottom"/>
          </w:tcPr>
          <w:p w:rsidR="003D1AD2" w:rsidRPr="002A573C" w:rsidRDefault="003D1AD2" w:rsidP="003D1AD2">
            <w:pPr>
              <w:rPr>
                <w:sz w:val="16"/>
                <w:szCs w:val="16"/>
              </w:rPr>
            </w:pPr>
          </w:p>
        </w:tc>
        <w:tc>
          <w:tcPr>
            <w:tcW w:w="1134" w:type="dxa"/>
            <w:vMerge w:val="restart"/>
            <w:tcBorders>
              <w:top w:val="single" w:sz="8" w:space="0" w:color="auto"/>
              <w:left w:val="single" w:sz="8" w:space="0" w:color="auto"/>
              <w:bottom w:val="single" w:sz="8" w:space="0" w:color="000000"/>
              <w:right w:val="single" w:sz="8" w:space="0" w:color="auto"/>
            </w:tcBorders>
            <w:noWrap/>
            <w:vAlign w:val="center"/>
          </w:tcPr>
          <w:p w:rsidR="003D1AD2" w:rsidRPr="002A573C" w:rsidRDefault="003D1AD2" w:rsidP="003D1AD2">
            <w:pPr>
              <w:jc w:val="center"/>
              <w:rPr>
                <w:b/>
                <w:bCs/>
                <w:sz w:val="16"/>
                <w:szCs w:val="16"/>
              </w:rPr>
            </w:pPr>
            <w:r w:rsidRPr="002A573C">
              <w:rPr>
                <w:b/>
                <w:bCs/>
                <w:sz w:val="16"/>
                <w:szCs w:val="16"/>
              </w:rPr>
              <w:t>Matière</w:t>
            </w:r>
          </w:p>
        </w:tc>
        <w:tc>
          <w:tcPr>
            <w:tcW w:w="1701" w:type="dxa"/>
            <w:vMerge w:val="restart"/>
            <w:tcBorders>
              <w:top w:val="single" w:sz="8" w:space="0" w:color="auto"/>
              <w:left w:val="nil"/>
              <w:right w:val="single" w:sz="8" w:space="0" w:color="auto"/>
            </w:tcBorders>
            <w:noWrap/>
            <w:vAlign w:val="center"/>
          </w:tcPr>
          <w:p w:rsidR="003D1AD2" w:rsidRPr="002A573C" w:rsidRDefault="003D1AD2" w:rsidP="003D1AD2">
            <w:pPr>
              <w:jc w:val="center"/>
              <w:rPr>
                <w:b/>
                <w:bCs/>
                <w:sz w:val="16"/>
                <w:szCs w:val="16"/>
              </w:rPr>
            </w:pPr>
            <w:r w:rsidRPr="002A573C">
              <w:rPr>
                <w:b/>
                <w:bCs/>
                <w:sz w:val="16"/>
                <w:szCs w:val="16"/>
              </w:rPr>
              <w:t>Volume d'une pièce</w:t>
            </w:r>
          </w:p>
          <w:p w:rsidR="003D1AD2" w:rsidRPr="002A573C" w:rsidRDefault="003D1AD2" w:rsidP="003D1AD2">
            <w:pPr>
              <w:jc w:val="center"/>
              <w:rPr>
                <w:b/>
                <w:bCs/>
                <w:sz w:val="16"/>
                <w:szCs w:val="16"/>
              </w:rPr>
            </w:pPr>
            <w:r w:rsidRPr="002A573C">
              <w:rPr>
                <w:sz w:val="16"/>
                <w:szCs w:val="16"/>
              </w:rPr>
              <w:t>(cm</w:t>
            </w:r>
            <w:r w:rsidRPr="002A573C">
              <w:rPr>
                <w:sz w:val="16"/>
                <w:szCs w:val="16"/>
                <w:vertAlign w:val="superscript"/>
              </w:rPr>
              <w:t>3</w:t>
            </w:r>
            <w:r w:rsidRPr="002A573C">
              <w:rPr>
                <w:sz w:val="16"/>
                <w:szCs w:val="16"/>
              </w:rPr>
              <w:t>)</w:t>
            </w:r>
          </w:p>
        </w:tc>
        <w:tc>
          <w:tcPr>
            <w:tcW w:w="1276" w:type="dxa"/>
            <w:vMerge w:val="restart"/>
            <w:tcBorders>
              <w:top w:val="single" w:sz="8" w:space="0" w:color="auto"/>
              <w:left w:val="nil"/>
              <w:right w:val="single" w:sz="8" w:space="0" w:color="auto"/>
            </w:tcBorders>
            <w:noWrap/>
            <w:vAlign w:val="center"/>
          </w:tcPr>
          <w:p w:rsidR="003D1AD2" w:rsidRPr="002A573C" w:rsidRDefault="003D1AD2" w:rsidP="003D1AD2">
            <w:pPr>
              <w:jc w:val="center"/>
              <w:rPr>
                <w:b/>
                <w:bCs/>
                <w:sz w:val="16"/>
                <w:szCs w:val="16"/>
              </w:rPr>
            </w:pPr>
            <w:r w:rsidRPr="002A573C">
              <w:rPr>
                <w:b/>
                <w:bCs/>
                <w:sz w:val="16"/>
                <w:szCs w:val="16"/>
              </w:rPr>
              <w:t>Temps cycle</w:t>
            </w:r>
          </w:p>
          <w:p w:rsidR="003D1AD2" w:rsidRPr="002A573C" w:rsidRDefault="003D1AD2" w:rsidP="003D1AD2">
            <w:pPr>
              <w:jc w:val="center"/>
              <w:rPr>
                <w:b/>
                <w:bCs/>
                <w:sz w:val="16"/>
                <w:szCs w:val="16"/>
              </w:rPr>
            </w:pPr>
            <w:r w:rsidRPr="002A573C">
              <w:rPr>
                <w:sz w:val="16"/>
                <w:szCs w:val="16"/>
              </w:rPr>
              <w:t>(s)</w:t>
            </w:r>
          </w:p>
        </w:tc>
        <w:tc>
          <w:tcPr>
            <w:tcW w:w="567" w:type="dxa"/>
            <w:tcBorders>
              <w:top w:val="nil"/>
              <w:left w:val="nil"/>
              <w:bottom w:val="nil"/>
              <w:right w:val="nil"/>
            </w:tcBorders>
            <w:noWrap/>
            <w:vAlign w:val="bottom"/>
          </w:tcPr>
          <w:p w:rsidR="003D1AD2" w:rsidRPr="002A573C" w:rsidRDefault="003D1AD2" w:rsidP="003D1AD2">
            <w:pPr>
              <w:jc w:val="center"/>
              <w:rPr>
                <w:sz w:val="16"/>
                <w:szCs w:val="16"/>
              </w:rPr>
            </w:pPr>
          </w:p>
        </w:tc>
        <w:tc>
          <w:tcPr>
            <w:tcW w:w="1418" w:type="dxa"/>
            <w:vMerge w:val="restart"/>
            <w:tcBorders>
              <w:top w:val="single" w:sz="4" w:space="0" w:color="auto"/>
              <w:left w:val="single" w:sz="8" w:space="0" w:color="auto"/>
              <w:right w:val="single" w:sz="8" w:space="0" w:color="auto"/>
            </w:tcBorders>
            <w:noWrap/>
            <w:vAlign w:val="center"/>
          </w:tcPr>
          <w:p w:rsidR="003D1AD2" w:rsidRPr="002A573C" w:rsidRDefault="003D1AD2" w:rsidP="003D1AD2">
            <w:pPr>
              <w:jc w:val="center"/>
              <w:rPr>
                <w:b/>
                <w:bCs/>
                <w:sz w:val="16"/>
                <w:szCs w:val="16"/>
              </w:rPr>
            </w:pPr>
            <w:r>
              <w:rPr>
                <w:b/>
                <w:bCs/>
                <w:sz w:val="16"/>
                <w:szCs w:val="16"/>
              </w:rPr>
              <w:t>Machine</w:t>
            </w:r>
          </w:p>
        </w:tc>
        <w:tc>
          <w:tcPr>
            <w:tcW w:w="1417" w:type="dxa"/>
            <w:vMerge w:val="restart"/>
            <w:tcBorders>
              <w:top w:val="single" w:sz="4" w:space="0" w:color="auto"/>
              <w:left w:val="nil"/>
              <w:right w:val="single" w:sz="8" w:space="0" w:color="auto"/>
            </w:tcBorders>
            <w:noWrap/>
            <w:vAlign w:val="center"/>
          </w:tcPr>
          <w:p w:rsidR="003D1AD2" w:rsidRPr="002A573C" w:rsidRDefault="003D1AD2" w:rsidP="003D1AD2">
            <w:pPr>
              <w:jc w:val="center"/>
              <w:rPr>
                <w:b/>
                <w:bCs/>
                <w:sz w:val="16"/>
                <w:szCs w:val="16"/>
              </w:rPr>
            </w:pPr>
            <w:r w:rsidRPr="002A573C">
              <w:rPr>
                <w:b/>
                <w:bCs/>
                <w:sz w:val="16"/>
                <w:szCs w:val="16"/>
              </w:rPr>
              <w:t>Coût horaire</w:t>
            </w:r>
          </w:p>
          <w:p w:rsidR="003D1AD2" w:rsidRPr="002A573C" w:rsidRDefault="003D1AD2" w:rsidP="003D1AD2">
            <w:pPr>
              <w:jc w:val="center"/>
              <w:rPr>
                <w:b/>
                <w:bCs/>
                <w:sz w:val="16"/>
                <w:szCs w:val="16"/>
              </w:rPr>
            </w:pPr>
            <w:r w:rsidRPr="002A573C">
              <w:rPr>
                <w:sz w:val="16"/>
                <w:szCs w:val="16"/>
              </w:rPr>
              <w:t>(€/h)</w:t>
            </w:r>
          </w:p>
        </w:tc>
        <w:tc>
          <w:tcPr>
            <w:tcW w:w="1276" w:type="dxa"/>
            <w:tcBorders>
              <w:top w:val="nil"/>
              <w:left w:val="nil"/>
              <w:bottom w:val="nil"/>
              <w:right w:val="nil"/>
            </w:tcBorders>
            <w:noWrap/>
            <w:vAlign w:val="bottom"/>
          </w:tcPr>
          <w:p w:rsidR="003D1AD2" w:rsidRPr="002A573C" w:rsidRDefault="003D1AD2" w:rsidP="003D1AD2">
            <w:pPr>
              <w:rPr>
                <w:sz w:val="16"/>
                <w:szCs w:val="16"/>
              </w:rPr>
            </w:pPr>
          </w:p>
        </w:tc>
        <w:tc>
          <w:tcPr>
            <w:tcW w:w="1134" w:type="dxa"/>
            <w:vMerge w:val="restart"/>
            <w:tcBorders>
              <w:top w:val="single" w:sz="8" w:space="0" w:color="auto"/>
              <w:left w:val="single" w:sz="8" w:space="0" w:color="auto"/>
              <w:bottom w:val="single" w:sz="8" w:space="0" w:color="000000"/>
              <w:right w:val="single" w:sz="4" w:space="0" w:color="auto"/>
            </w:tcBorders>
            <w:noWrap/>
            <w:vAlign w:val="center"/>
          </w:tcPr>
          <w:p w:rsidR="003D1AD2" w:rsidRPr="002A573C" w:rsidRDefault="003D1AD2" w:rsidP="003D1AD2">
            <w:pPr>
              <w:jc w:val="center"/>
              <w:rPr>
                <w:b/>
                <w:bCs/>
                <w:sz w:val="16"/>
                <w:szCs w:val="16"/>
              </w:rPr>
            </w:pPr>
            <w:r w:rsidRPr="002A573C">
              <w:rPr>
                <w:b/>
                <w:bCs/>
                <w:sz w:val="16"/>
                <w:szCs w:val="16"/>
              </w:rPr>
              <w:t>Matière</w:t>
            </w:r>
          </w:p>
        </w:tc>
        <w:tc>
          <w:tcPr>
            <w:tcW w:w="1417" w:type="dxa"/>
            <w:vMerge w:val="restart"/>
            <w:tcBorders>
              <w:top w:val="single" w:sz="4" w:space="0" w:color="auto"/>
              <w:left w:val="single" w:sz="4" w:space="0" w:color="auto"/>
              <w:bottom w:val="single" w:sz="4" w:space="0" w:color="auto"/>
              <w:right w:val="single" w:sz="4" w:space="0" w:color="auto"/>
            </w:tcBorders>
            <w:noWrap/>
            <w:vAlign w:val="center"/>
          </w:tcPr>
          <w:p w:rsidR="003D1AD2" w:rsidRPr="002A573C" w:rsidRDefault="003D1AD2" w:rsidP="003D1AD2">
            <w:pPr>
              <w:jc w:val="center"/>
              <w:rPr>
                <w:b/>
                <w:bCs/>
                <w:sz w:val="16"/>
                <w:szCs w:val="16"/>
              </w:rPr>
            </w:pPr>
            <w:r w:rsidRPr="002A573C">
              <w:rPr>
                <w:b/>
                <w:bCs/>
                <w:sz w:val="16"/>
                <w:szCs w:val="16"/>
              </w:rPr>
              <w:t>Masse volumique</w:t>
            </w:r>
          </w:p>
          <w:p w:rsidR="003D1AD2" w:rsidRPr="002A573C" w:rsidRDefault="003D1AD2" w:rsidP="003D1AD2">
            <w:pPr>
              <w:jc w:val="center"/>
              <w:rPr>
                <w:b/>
                <w:bCs/>
                <w:sz w:val="16"/>
                <w:szCs w:val="16"/>
              </w:rPr>
            </w:pPr>
            <w:r w:rsidRPr="002A573C">
              <w:rPr>
                <w:sz w:val="16"/>
                <w:szCs w:val="16"/>
              </w:rPr>
              <w:t>(g/cm</w:t>
            </w:r>
            <w:r w:rsidRPr="002A573C">
              <w:rPr>
                <w:sz w:val="16"/>
                <w:szCs w:val="16"/>
                <w:vertAlign w:val="superscript"/>
              </w:rPr>
              <w:t>3</w:t>
            </w:r>
            <w:r w:rsidRPr="002A573C">
              <w:rPr>
                <w:sz w:val="16"/>
                <w:szCs w:val="16"/>
              </w:rPr>
              <w:t>)</w:t>
            </w:r>
          </w:p>
        </w:tc>
        <w:tc>
          <w:tcPr>
            <w:tcW w:w="1134" w:type="dxa"/>
            <w:vMerge w:val="restart"/>
            <w:tcBorders>
              <w:top w:val="single" w:sz="8" w:space="0" w:color="auto"/>
              <w:left w:val="single" w:sz="4" w:space="0" w:color="auto"/>
              <w:right w:val="single" w:sz="8" w:space="0" w:color="auto"/>
            </w:tcBorders>
            <w:noWrap/>
            <w:vAlign w:val="center"/>
          </w:tcPr>
          <w:p w:rsidR="003D1AD2" w:rsidRPr="002A573C" w:rsidRDefault="003D1AD2" w:rsidP="003D1AD2">
            <w:pPr>
              <w:jc w:val="center"/>
              <w:rPr>
                <w:b/>
                <w:bCs/>
                <w:sz w:val="16"/>
                <w:szCs w:val="16"/>
              </w:rPr>
            </w:pPr>
            <w:r w:rsidRPr="002A573C">
              <w:rPr>
                <w:b/>
                <w:bCs/>
                <w:sz w:val="16"/>
                <w:szCs w:val="16"/>
              </w:rPr>
              <w:t>Prix</w:t>
            </w:r>
          </w:p>
          <w:p w:rsidR="003D1AD2" w:rsidRPr="002A573C" w:rsidRDefault="003D1AD2" w:rsidP="003D1AD2">
            <w:pPr>
              <w:jc w:val="center"/>
              <w:rPr>
                <w:b/>
                <w:bCs/>
                <w:sz w:val="16"/>
                <w:szCs w:val="16"/>
              </w:rPr>
            </w:pPr>
            <w:r w:rsidRPr="002A573C">
              <w:rPr>
                <w:sz w:val="16"/>
                <w:szCs w:val="16"/>
              </w:rPr>
              <w:t>(€/tonne)</w:t>
            </w:r>
          </w:p>
        </w:tc>
      </w:tr>
      <w:tr w:rsidR="003D1AD2" w:rsidRPr="002A573C" w:rsidTr="003D1AD2">
        <w:trPr>
          <w:cantSplit/>
          <w:trHeight w:hRule="exact" w:val="89"/>
        </w:trPr>
        <w:tc>
          <w:tcPr>
            <w:tcW w:w="1430" w:type="dxa"/>
            <w:tcBorders>
              <w:top w:val="nil"/>
              <w:left w:val="nil"/>
              <w:bottom w:val="nil"/>
              <w:right w:val="nil"/>
            </w:tcBorders>
            <w:noWrap/>
            <w:vAlign w:val="bottom"/>
          </w:tcPr>
          <w:p w:rsidR="003D1AD2" w:rsidRPr="002A573C" w:rsidRDefault="003D1AD2" w:rsidP="003D1AD2">
            <w:pPr>
              <w:rPr>
                <w:sz w:val="16"/>
                <w:szCs w:val="16"/>
              </w:rPr>
            </w:pPr>
          </w:p>
        </w:tc>
        <w:tc>
          <w:tcPr>
            <w:tcW w:w="271" w:type="dxa"/>
            <w:tcBorders>
              <w:top w:val="nil"/>
              <w:left w:val="nil"/>
              <w:bottom w:val="nil"/>
              <w:right w:val="nil"/>
            </w:tcBorders>
            <w:noWrap/>
            <w:vAlign w:val="bottom"/>
          </w:tcPr>
          <w:p w:rsidR="003D1AD2" w:rsidRPr="002A573C" w:rsidRDefault="003D1AD2" w:rsidP="003D1AD2">
            <w:pPr>
              <w:rPr>
                <w:sz w:val="16"/>
                <w:szCs w:val="16"/>
              </w:rPr>
            </w:pPr>
          </w:p>
        </w:tc>
        <w:tc>
          <w:tcPr>
            <w:tcW w:w="1134" w:type="dxa"/>
            <w:vMerge/>
            <w:tcBorders>
              <w:top w:val="single" w:sz="8" w:space="0" w:color="auto"/>
              <w:left w:val="single" w:sz="8" w:space="0" w:color="auto"/>
              <w:bottom w:val="single" w:sz="8" w:space="0" w:color="000000"/>
              <w:right w:val="single" w:sz="8" w:space="0" w:color="auto"/>
            </w:tcBorders>
            <w:vAlign w:val="center"/>
          </w:tcPr>
          <w:p w:rsidR="003D1AD2" w:rsidRPr="002A573C" w:rsidRDefault="003D1AD2" w:rsidP="003D1AD2">
            <w:pPr>
              <w:jc w:val="center"/>
              <w:rPr>
                <w:b/>
                <w:bCs/>
                <w:sz w:val="16"/>
                <w:szCs w:val="16"/>
              </w:rPr>
            </w:pPr>
          </w:p>
        </w:tc>
        <w:tc>
          <w:tcPr>
            <w:tcW w:w="1701" w:type="dxa"/>
            <w:vMerge/>
            <w:tcBorders>
              <w:left w:val="nil"/>
              <w:bottom w:val="single" w:sz="4" w:space="0" w:color="auto"/>
              <w:right w:val="single" w:sz="8" w:space="0" w:color="auto"/>
            </w:tcBorders>
            <w:noWrap/>
            <w:vAlign w:val="center"/>
          </w:tcPr>
          <w:p w:rsidR="003D1AD2" w:rsidRPr="002A573C" w:rsidRDefault="003D1AD2" w:rsidP="003D1AD2">
            <w:pPr>
              <w:jc w:val="center"/>
              <w:rPr>
                <w:sz w:val="16"/>
                <w:szCs w:val="16"/>
              </w:rPr>
            </w:pPr>
          </w:p>
        </w:tc>
        <w:tc>
          <w:tcPr>
            <w:tcW w:w="1276" w:type="dxa"/>
            <w:vMerge/>
            <w:tcBorders>
              <w:left w:val="nil"/>
              <w:bottom w:val="single" w:sz="4" w:space="0" w:color="auto"/>
              <w:right w:val="single" w:sz="8" w:space="0" w:color="auto"/>
            </w:tcBorders>
            <w:noWrap/>
            <w:vAlign w:val="center"/>
          </w:tcPr>
          <w:p w:rsidR="003D1AD2" w:rsidRPr="002A573C" w:rsidRDefault="003D1AD2" w:rsidP="003D1AD2">
            <w:pPr>
              <w:jc w:val="center"/>
              <w:rPr>
                <w:sz w:val="16"/>
                <w:szCs w:val="16"/>
              </w:rPr>
            </w:pPr>
          </w:p>
        </w:tc>
        <w:tc>
          <w:tcPr>
            <w:tcW w:w="567" w:type="dxa"/>
            <w:tcBorders>
              <w:top w:val="nil"/>
              <w:left w:val="nil"/>
              <w:bottom w:val="nil"/>
              <w:right w:val="nil"/>
            </w:tcBorders>
            <w:noWrap/>
            <w:vAlign w:val="center"/>
          </w:tcPr>
          <w:p w:rsidR="003D1AD2" w:rsidRPr="002A573C" w:rsidRDefault="003D1AD2" w:rsidP="003D1AD2">
            <w:pPr>
              <w:jc w:val="center"/>
              <w:rPr>
                <w:sz w:val="16"/>
                <w:szCs w:val="16"/>
              </w:rPr>
            </w:pPr>
          </w:p>
        </w:tc>
        <w:tc>
          <w:tcPr>
            <w:tcW w:w="1418" w:type="dxa"/>
            <w:vMerge/>
            <w:tcBorders>
              <w:left w:val="single" w:sz="8" w:space="0" w:color="auto"/>
              <w:bottom w:val="single" w:sz="4" w:space="0" w:color="auto"/>
              <w:right w:val="single" w:sz="8" w:space="0" w:color="auto"/>
            </w:tcBorders>
            <w:noWrap/>
            <w:vAlign w:val="center"/>
          </w:tcPr>
          <w:p w:rsidR="003D1AD2" w:rsidRPr="002A573C" w:rsidRDefault="003D1AD2" w:rsidP="003D1AD2">
            <w:pPr>
              <w:jc w:val="center"/>
              <w:rPr>
                <w:sz w:val="16"/>
                <w:szCs w:val="16"/>
              </w:rPr>
            </w:pPr>
          </w:p>
        </w:tc>
        <w:tc>
          <w:tcPr>
            <w:tcW w:w="1417" w:type="dxa"/>
            <w:vMerge/>
            <w:tcBorders>
              <w:left w:val="nil"/>
              <w:bottom w:val="single" w:sz="4" w:space="0" w:color="auto"/>
              <w:right w:val="single" w:sz="8" w:space="0" w:color="auto"/>
            </w:tcBorders>
            <w:noWrap/>
            <w:vAlign w:val="center"/>
          </w:tcPr>
          <w:p w:rsidR="003D1AD2" w:rsidRPr="002A573C" w:rsidRDefault="003D1AD2" w:rsidP="003D1AD2">
            <w:pPr>
              <w:jc w:val="center"/>
              <w:rPr>
                <w:sz w:val="16"/>
                <w:szCs w:val="16"/>
              </w:rPr>
            </w:pPr>
          </w:p>
        </w:tc>
        <w:tc>
          <w:tcPr>
            <w:tcW w:w="1276" w:type="dxa"/>
            <w:tcBorders>
              <w:top w:val="nil"/>
              <w:left w:val="nil"/>
              <w:bottom w:val="nil"/>
              <w:right w:val="nil"/>
            </w:tcBorders>
            <w:noWrap/>
            <w:vAlign w:val="bottom"/>
          </w:tcPr>
          <w:p w:rsidR="003D1AD2" w:rsidRPr="002A573C" w:rsidRDefault="003D1AD2" w:rsidP="003D1AD2">
            <w:pPr>
              <w:rPr>
                <w:sz w:val="16"/>
                <w:szCs w:val="16"/>
              </w:rPr>
            </w:pPr>
          </w:p>
        </w:tc>
        <w:tc>
          <w:tcPr>
            <w:tcW w:w="1134" w:type="dxa"/>
            <w:vMerge/>
            <w:tcBorders>
              <w:top w:val="single" w:sz="8" w:space="0" w:color="auto"/>
              <w:left w:val="single" w:sz="8" w:space="0" w:color="auto"/>
              <w:bottom w:val="single" w:sz="8" w:space="0" w:color="000000"/>
              <w:right w:val="single" w:sz="4" w:space="0" w:color="auto"/>
            </w:tcBorders>
            <w:vAlign w:val="center"/>
          </w:tcPr>
          <w:p w:rsidR="003D1AD2" w:rsidRPr="002A573C" w:rsidRDefault="003D1AD2" w:rsidP="003D1AD2">
            <w:pPr>
              <w:rPr>
                <w:sz w:val="16"/>
                <w:szCs w:val="16"/>
              </w:rPr>
            </w:pPr>
          </w:p>
        </w:tc>
        <w:tc>
          <w:tcPr>
            <w:tcW w:w="1417" w:type="dxa"/>
            <w:vMerge/>
            <w:tcBorders>
              <w:top w:val="single" w:sz="4" w:space="0" w:color="auto"/>
              <w:left w:val="single" w:sz="4" w:space="0" w:color="auto"/>
              <w:bottom w:val="single" w:sz="4" w:space="0" w:color="auto"/>
              <w:right w:val="single" w:sz="4" w:space="0" w:color="auto"/>
            </w:tcBorders>
            <w:noWrap/>
            <w:vAlign w:val="center"/>
          </w:tcPr>
          <w:p w:rsidR="003D1AD2" w:rsidRPr="002A573C" w:rsidRDefault="003D1AD2" w:rsidP="003D1AD2">
            <w:pPr>
              <w:jc w:val="center"/>
              <w:rPr>
                <w:sz w:val="16"/>
                <w:szCs w:val="16"/>
              </w:rPr>
            </w:pPr>
          </w:p>
        </w:tc>
        <w:tc>
          <w:tcPr>
            <w:tcW w:w="1134" w:type="dxa"/>
            <w:vMerge/>
            <w:tcBorders>
              <w:left w:val="single" w:sz="4" w:space="0" w:color="auto"/>
              <w:bottom w:val="single" w:sz="8" w:space="0" w:color="auto"/>
              <w:right w:val="single" w:sz="8" w:space="0" w:color="auto"/>
            </w:tcBorders>
            <w:noWrap/>
            <w:vAlign w:val="center"/>
          </w:tcPr>
          <w:p w:rsidR="003D1AD2" w:rsidRPr="002A573C" w:rsidRDefault="003D1AD2" w:rsidP="003D1AD2">
            <w:pPr>
              <w:jc w:val="center"/>
              <w:rPr>
                <w:sz w:val="16"/>
                <w:szCs w:val="16"/>
              </w:rPr>
            </w:pPr>
          </w:p>
        </w:tc>
      </w:tr>
      <w:tr w:rsidR="003D1AD2" w:rsidRPr="002A573C" w:rsidTr="006C2C35">
        <w:trPr>
          <w:trHeight w:hRule="exact" w:val="397"/>
        </w:trPr>
        <w:tc>
          <w:tcPr>
            <w:tcW w:w="1701" w:type="dxa"/>
            <w:gridSpan w:val="2"/>
            <w:tcBorders>
              <w:top w:val="single" w:sz="4" w:space="0" w:color="auto"/>
              <w:left w:val="single" w:sz="8" w:space="0" w:color="auto"/>
              <w:bottom w:val="single" w:sz="4" w:space="0" w:color="auto"/>
              <w:right w:val="single" w:sz="4" w:space="0" w:color="000000"/>
            </w:tcBorders>
            <w:shd w:val="clear" w:color="auto" w:fill="D9D9D9" w:themeFill="background1" w:themeFillShade="D9"/>
            <w:noWrap/>
            <w:vAlign w:val="center"/>
          </w:tcPr>
          <w:p w:rsidR="003D1AD2" w:rsidRPr="002A573C" w:rsidRDefault="003D1AD2" w:rsidP="003D1AD2">
            <w:pPr>
              <w:jc w:val="center"/>
              <w:rPr>
                <w:b/>
                <w:bCs/>
                <w:sz w:val="16"/>
                <w:szCs w:val="16"/>
              </w:rPr>
            </w:pPr>
            <w:r>
              <w:rPr>
                <w:b/>
                <w:bCs/>
                <w:sz w:val="16"/>
                <w:szCs w:val="16"/>
              </w:rPr>
              <w:t>Valisette</w:t>
            </w:r>
          </w:p>
        </w:tc>
        <w:tc>
          <w:tcPr>
            <w:tcW w:w="1134" w:type="dxa"/>
            <w:tcBorders>
              <w:top w:val="nil"/>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Pr>
                <w:sz w:val="16"/>
                <w:szCs w:val="16"/>
              </w:rPr>
              <w:t>PP</w:t>
            </w:r>
          </w:p>
        </w:tc>
        <w:tc>
          <w:tcPr>
            <w:tcW w:w="1701" w:type="dxa"/>
            <w:tcBorders>
              <w:top w:val="single" w:sz="4" w:space="0" w:color="auto"/>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sidRPr="002A573C">
              <w:rPr>
                <w:sz w:val="16"/>
                <w:szCs w:val="16"/>
              </w:rPr>
              <w:t>36,0</w:t>
            </w:r>
          </w:p>
        </w:tc>
        <w:tc>
          <w:tcPr>
            <w:tcW w:w="1276" w:type="dxa"/>
            <w:tcBorders>
              <w:top w:val="single" w:sz="4" w:space="0" w:color="auto"/>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color w:val="000000"/>
                <w:sz w:val="16"/>
                <w:szCs w:val="16"/>
              </w:rPr>
            </w:pPr>
            <w:r>
              <w:rPr>
                <w:color w:val="000000"/>
                <w:sz w:val="16"/>
                <w:szCs w:val="16"/>
              </w:rPr>
              <w:t>13</w:t>
            </w:r>
          </w:p>
        </w:tc>
        <w:tc>
          <w:tcPr>
            <w:tcW w:w="567" w:type="dxa"/>
            <w:tcBorders>
              <w:top w:val="nil"/>
              <w:left w:val="nil"/>
              <w:bottom w:val="nil"/>
              <w:right w:val="single" w:sz="4" w:space="0" w:color="auto"/>
            </w:tcBorders>
            <w:noWrap/>
            <w:vAlign w:val="bottom"/>
          </w:tcPr>
          <w:p w:rsidR="003D1AD2" w:rsidRPr="002A573C" w:rsidRDefault="003D1AD2" w:rsidP="003D1AD2">
            <w:pPr>
              <w:jc w:val="center"/>
              <w:rPr>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3D1AD2" w:rsidRPr="002A573C" w:rsidRDefault="003D1AD2" w:rsidP="00C82DBC">
            <w:pPr>
              <w:jc w:val="center"/>
              <w:rPr>
                <w:sz w:val="16"/>
                <w:szCs w:val="16"/>
              </w:rPr>
            </w:pPr>
            <w:r>
              <w:rPr>
                <w:sz w:val="16"/>
                <w:szCs w:val="16"/>
              </w:rPr>
              <w:t xml:space="preserve">Presse </w:t>
            </w:r>
            <w:r w:rsidR="00C82DBC">
              <w:rPr>
                <w:sz w:val="16"/>
                <w:szCs w:val="16"/>
              </w:rPr>
              <w:t>6500 kN</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3D1AD2" w:rsidRPr="002A573C" w:rsidRDefault="003D1AD2" w:rsidP="003D1AD2">
            <w:pPr>
              <w:jc w:val="center"/>
              <w:rPr>
                <w:sz w:val="16"/>
                <w:szCs w:val="16"/>
              </w:rPr>
            </w:pPr>
            <w:r>
              <w:rPr>
                <w:sz w:val="16"/>
                <w:szCs w:val="16"/>
              </w:rPr>
              <w:t>2</w:t>
            </w:r>
            <w:r w:rsidR="00C82DBC">
              <w:rPr>
                <w:sz w:val="16"/>
                <w:szCs w:val="16"/>
              </w:rPr>
              <w:t>5,5</w:t>
            </w:r>
          </w:p>
        </w:tc>
        <w:tc>
          <w:tcPr>
            <w:tcW w:w="1276" w:type="dxa"/>
            <w:tcBorders>
              <w:top w:val="nil"/>
              <w:left w:val="single" w:sz="4" w:space="0" w:color="auto"/>
              <w:bottom w:val="nil"/>
              <w:right w:val="nil"/>
            </w:tcBorders>
            <w:noWrap/>
            <w:vAlign w:val="bottom"/>
          </w:tcPr>
          <w:p w:rsidR="003D1AD2" w:rsidRPr="002A573C" w:rsidRDefault="003D1AD2" w:rsidP="003D1AD2">
            <w:pPr>
              <w:rPr>
                <w:sz w:val="16"/>
                <w:szCs w:val="16"/>
              </w:rPr>
            </w:pPr>
          </w:p>
        </w:tc>
        <w:tc>
          <w:tcPr>
            <w:tcW w:w="1134" w:type="dxa"/>
            <w:tcBorders>
              <w:top w:val="nil"/>
              <w:left w:val="single" w:sz="8" w:space="0" w:color="auto"/>
              <w:bottom w:val="single" w:sz="4" w:space="0" w:color="auto"/>
              <w:right w:val="single" w:sz="8" w:space="0" w:color="auto"/>
            </w:tcBorders>
            <w:shd w:val="clear" w:color="auto" w:fill="D9D9D9" w:themeFill="background1" w:themeFillShade="D9"/>
            <w:noWrap/>
            <w:vAlign w:val="center"/>
          </w:tcPr>
          <w:p w:rsidR="003D1AD2" w:rsidRPr="00A91A5D" w:rsidRDefault="000303CF" w:rsidP="003D1AD2">
            <w:pPr>
              <w:jc w:val="center"/>
              <w:rPr>
                <w:bCs/>
                <w:sz w:val="16"/>
                <w:szCs w:val="16"/>
              </w:rPr>
            </w:pPr>
            <w:r>
              <w:rPr>
                <w:bCs/>
                <w:sz w:val="16"/>
                <w:szCs w:val="16"/>
              </w:rPr>
              <w:t>PA 6</w:t>
            </w:r>
            <w:r w:rsidR="003D1AD2" w:rsidRPr="00A91A5D">
              <w:rPr>
                <w:bCs/>
                <w:sz w:val="16"/>
                <w:szCs w:val="16"/>
              </w:rPr>
              <w:t>6 30%</w:t>
            </w:r>
          </w:p>
        </w:tc>
        <w:tc>
          <w:tcPr>
            <w:tcW w:w="1417" w:type="dxa"/>
            <w:tcBorders>
              <w:top w:val="single" w:sz="4" w:space="0" w:color="auto"/>
              <w:left w:val="nil"/>
              <w:bottom w:val="single" w:sz="4" w:space="0" w:color="auto"/>
              <w:right w:val="single" w:sz="8" w:space="0" w:color="auto"/>
            </w:tcBorders>
            <w:shd w:val="clear" w:color="auto" w:fill="D9D9D9" w:themeFill="background1" w:themeFillShade="D9"/>
            <w:noWrap/>
            <w:vAlign w:val="center"/>
          </w:tcPr>
          <w:p w:rsidR="003D1AD2" w:rsidRPr="00A91A5D" w:rsidRDefault="003D1AD2" w:rsidP="002B0A9B">
            <w:pPr>
              <w:jc w:val="center"/>
              <w:rPr>
                <w:color w:val="000000"/>
                <w:sz w:val="16"/>
                <w:szCs w:val="16"/>
              </w:rPr>
            </w:pPr>
            <w:r w:rsidRPr="00A91A5D">
              <w:rPr>
                <w:color w:val="000000"/>
                <w:sz w:val="16"/>
                <w:szCs w:val="16"/>
              </w:rPr>
              <w:t>1,</w:t>
            </w:r>
            <w:r w:rsidR="002B0A9B">
              <w:rPr>
                <w:color w:val="000000"/>
                <w:sz w:val="16"/>
                <w:szCs w:val="16"/>
              </w:rPr>
              <w:t>35</w:t>
            </w:r>
          </w:p>
        </w:tc>
        <w:tc>
          <w:tcPr>
            <w:tcW w:w="1134" w:type="dxa"/>
            <w:tcBorders>
              <w:top w:val="nil"/>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Pr>
                <w:sz w:val="16"/>
                <w:szCs w:val="16"/>
              </w:rPr>
              <w:t>2 8</w:t>
            </w:r>
            <w:r w:rsidRPr="002A573C">
              <w:rPr>
                <w:sz w:val="16"/>
                <w:szCs w:val="16"/>
              </w:rPr>
              <w:t>00</w:t>
            </w:r>
          </w:p>
        </w:tc>
      </w:tr>
      <w:tr w:rsidR="003D1AD2" w:rsidRPr="002A573C" w:rsidTr="006C2C35">
        <w:trPr>
          <w:trHeight w:hRule="exact" w:val="397"/>
        </w:trPr>
        <w:tc>
          <w:tcPr>
            <w:tcW w:w="1701" w:type="dxa"/>
            <w:gridSpan w:val="2"/>
            <w:tcBorders>
              <w:top w:val="single" w:sz="4" w:space="0" w:color="auto"/>
              <w:left w:val="single" w:sz="8" w:space="0" w:color="auto"/>
              <w:bottom w:val="single" w:sz="4" w:space="0" w:color="auto"/>
              <w:right w:val="single" w:sz="4" w:space="0" w:color="000000"/>
            </w:tcBorders>
            <w:shd w:val="clear" w:color="auto" w:fill="D9D9D9" w:themeFill="background1" w:themeFillShade="D9"/>
            <w:noWrap/>
            <w:vAlign w:val="center"/>
          </w:tcPr>
          <w:p w:rsidR="003D1AD2" w:rsidRPr="00795E43" w:rsidRDefault="00795E43" w:rsidP="003D1AD2">
            <w:pPr>
              <w:jc w:val="center"/>
              <w:rPr>
                <w:b/>
                <w:bCs/>
                <w:sz w:val="16"/>
                <w:szCs w:val="16"/>
              </w:rPr>
            </w:pPr>
            <w:r w:rsidRPr="00795E43">
              <w:rPr>
                <w:rFonts w:cs="Arial"/>
                <w:b/>
                <w:bCs/>
                <w:sz w:val="16"/>
                <w:szCs w:val="16"/>
              </w:rPr>
              <w:t>Guide frontal</w:t>
            </w:r>
          </w:p>
        </w:tc>
        <w:tc>
          <w:tcPr>
            <w:tcW w:w="1134" w:type="dxa"/>
            <w:tcBorders>
              <w:top w:val="nil"/>
              <w:left w:val="nil"/>
              <w:bottom w:val="single" w:sz="4" w:space="0" w:color="auto"/>
              <w:right w:val="single" w:sz="8" w:space="0" w:color="auto"/>
            </w:tcBorders>
            <w:shd w:val="clear" w:color="auto" w:fill="D9D9D9" w:themeFill="background1" w:themeFillShade="D9"/>
            <w:noWrap/>
            <w:vAlign w:val="center"/>
          </w:tcPr>
          <w:p w:rsidR="003D1AD2" w:rsidRPr="002A573C" w:rsidRDefault="000303CF" w:rsidP="003D1AD2">
            <w:pPr>
              <w:jc w:val="center"/>
              <w:rPr>
                <w:sz w:val="16"/>
                <w:szCs w:val="16"/>
              </w:rPr>
            </w:pPr>
            <w:r>
              <w:rPr>
                <w:bCs/>
                <w:sz w:val="16"/>
                <w:szCs w:val="16"/>
              </w:rPr>
              <w:t>PA 6</w:t>
            </w:r>
            <w:r w:rsidR="003D1AD2" w:rsidRPr="00A91A5D">
              <w:rPr>
                <w:bCs/>
                <w:sz w:val="16"/>
                <w:szCs w:val="16"/>
              </w:rPr>
              <w:t>6 30%</w:t>
            </w:r>
          </w:p>
        </w:tc>
        <w:tc>
          <w:tcPr>
            <w:tcW w:w="1701" w:type="dxa"/>
            <w:tcBorders>
              <w:top w:val="nil"/>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Pr>
                <w:sz w:val="16"/>
                <w:szCs w:val="16"/>
              </w:rPr>
              <w:t>21,6</w:t>
            </w:r>
          </w:p>
        </w:tc>
        <w:tc>
          <w:tcPr>
            <w:tcW w:w="1276" w:type="dxa"/>
            <w:tcBorders>
              <w:top w:val="nil"/>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color w:val="000000"/>
                <w:sz w:val="16"/>
                <w:szCs w:val="16"/>
              </w:rPr>
            </w:pPr>
            <w:r>
              <w:rPr>
                <w:color w:val="000000"/>
                <w:sz w:val="16"/>
                <w:szCs w:val="16"/>
              </w:rPr>
              <w:t>20</w:t>
            </w:r>
          </w:p>
        </w:tc>
        <w:tc>
          <w:tcPr>
            <w:tcW w:w="567" w:type="dxa"/>
            <w:tcBorders>
              <w:top w:val="nil"/>
              <w:left w:val="nil"/>
              <w:bottom w:val="nil"/>
              <w:right w:val="single" w:sz="4" w:space="0" w:color="auto"/>
            </w:tcBorders>
            <w:noWrap/>
            <w:vAlign w:val="bottom"/>
          </w:tcPr>
          <w:p w:rsidR="003D1AD2" w:rsidRPr="002A573C" w:rsidRDefault="003D1AD2" w:rsidP="003D1AD2">
            <w:pPr>
              <w:jc w:val="center"/>
              <w:rPr>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3D1AD2" w:rsidRPr="002A573C" w:rsidRDefault="00C82DBC" w:rsidP="003D1AD2">
            <w:pPr>
              <w:jc w:val="center"/>
              <w:rPr>
                <w:sz w:val="16"/>
                <w:szCs w:val="16"/>
              </w:rPr>
            </w:pPr>
            <w:r>
              <w:rPr>
                <w:sz w:val="16"/>
                <w:szCs w:val="16"/>
              </w:rPr>
              <w:t>Presse 3300 kN</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3D1AD2" w:rsidRPr="002A573C" w:rsidRDefault="00C82DBC" w:rsidP="003D1AD2">
            <w:pPr>
              <w:jc w:val="center"/>
              <w:rPr>
                <w:sz w:val="16"/>
                <w:szCs w:val="16"/>
              </w:rPr>
            </w:pPr>
            <w:r>
              <w:rPr>
                <w:sz w:val="16"/>
                <w:szCs w:val="16"/>
              </w:rPr>
              <w:t>20</w:t>
            </w:r>
          </w:p>
        </w:tc>
        <w:tc>
          <w:tcPr>
            <w:tcW w:w="1276" w:type="dxa"/>
            <w:tcBorders>
              <w:top w:val="nil"/>
              <w:left w:val="single" w:sz="4" w:space="0" w:color="auto"/>
              <w:bottom w:val="nil"/>
              <w:right w:val="single" w:sz="4" w:space="0" w:color="auto"/>
            </w:tcBorders>
            <w:noWrap/>
            <w:vAlign w:val="bottom"/>
          </w:tcPr>
          <w:p w:rsidR="003D1AD2" w:rsidRPr="002A573C" w:rsidRDefault="003D1AD2" w:rsidP="003D1AD2">
            <w:pPr>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3D1AD2" w:rsidRPr="00A91A5D" w:rsidRDefault="003D1AD2" w:rsidP="003D1AD2">
            <w:pPr>
              <w:jc w:val="center"/>
              <w:rPr>
                <w:bCs/>
                <w:sz w:val="16"/>
                <w:szCs w:val="16"/>
              </w:rPr>
            </w:pPr>
            <w:r w:rsidRPr="00A91A5D">
              <w:rPr>
                <w:bCs/>
                <w:sz w:val="16"/>
                <w:szCs w:val="16"/>
              </w:rPr>
              <w:t>PP</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3D1AD2" w:rsidRPr="00A91A5D" w:rsidRDefault="003D1AD2" w:rsidP="003D1AD2">
            <w:pPr>
              <w:jc w:val="center"/>
              <w:rPr>
                <w:bCs/>
                <w:sz w:val="16"/>
                <w:szCs w:val="16"/>
              </w:rPr>
            </w:pPr>
            <w:r w:rsidRPr="00A91A5D">
              <w:rPr>
                <w:bCs/>
                <w:sz w:val="16"/>
                <w:szCs w:val="16"/>
              </w:rPr>
              <w:t>0,92</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3D1AD2" w:rsidRPr="00A91A5D" w:rsidRDefault="003D1AD2" w:rsidP="003D1AD2">
            <w:pPr>
              <w:jc w:val="center"/>
              <w:rPr>
                <w:bCs/>
                <w:sz w:val="16"/>
                <w:szCs w:val="16"/>
              </w:rPr>
            </w:pPr>
            <w:r>
              <w:rPr>
                <w:bCs/>
                <w:sz w:val="16"/>
                <w:szCs w:val="16"/>
              </w:rPr>
              <w:t>1 9</w:t>
            </w:r>
            <w:r w:rsidRPr="00A91A5D">
              <w:rPr>
                <w:bCs/>
                <w:sz w:val="16"/>
                <w:szCs w:val="16"/>
              </w:rPr>
              <w:t>00</w:t>
            </w:r>
          </w:p>
        </w:tc>
      </w:tr>
      <w:tr w:rsidR="003D1AD2" w:rsidRPr="002A573C" w:rsidTr="00501689">
        <w:trPr>
          <w:trHeight w:hRule="exact" w:val="390"/>
        </w:trPr>
        <w:tc>
          <w:tcPr>
            <w:tcW w:w="1701" w:type="dxa"/>
            <w:gridSpan w:val="2"/>
            <w:tcBorders>
              <w:top w:val="single" w:sz="4" w:space="0" w:color="auto"/>
              <w:left w:val="single" w:sz="8" w:space="0" w:color="auto"/>
              <w:bottom w:val="single" w:sz="4" w:space="0" w:color="auto"/>
              <w:right w:val="single" w:sz="4" w:space="0" w:color="000000"/>
            </w:tcBorders>
            <w:noWrap/>
            <w:vAlign w:val="center"/>
          </w:tcPr>
          <w:p w:rsidR="003D1AD2" w:rsidRPr="002A573C" w:rsidRDefault="003D1AD2" w:rsidP="003D1AD2">
            <w:pPr>
              <w:jc w:val="center"/>
              <w:rPr>
                <w:b/>
                <w:bCs/>
                <w:sz w:val="16"/>
                <w:szCs w:val="16"/>
              </w:rPr>
            </w:pPr>
          </w:p>
        </w:tc>
        <w:tc>
          <w:tcPr>
            <w:tcW w:w="1134" w:type="dxa"/>
            <w:tcBorders>
              <w:top w:val="nil"/>
              <w:left w:val="nil"/>
              <w:bottom w:val="single" w:sz="4" w:space="0" w:color="auto"/>
              <w:right w:val="single" w:sz="8" w:space="0" w:color="auto"/>
            </w:tcBorders>
            <w:noWrap/>
            <w:vAlign w:val="center"/>
          </w:tcPr>
          <w:p w:rsidR="003D1AD2" w:rsidRPr="002A573C" w:rsidRDefault="003D1AD2" w:rsidP="003D1AD2">
            <w:pPr>
              <w:jc w:val="center"/>
              <w:rPr>
                <w:sz w:val="16"/>
                <w:szCs w:val="16"/>
              </w:rPr>
            </w:pPr>
          </w:p>
        </w:tc>
        <w:tc>
          <w:tcPr>
            <w:tcW w:w="1701" w:type="dxa"/>
            <w:tcBorders>
              <w:top w:val="nil"/>
              <w:left w:val="nil"/>
              <w:bottom w:val="single" w:sz="4" w:space="0" w:color="auto"/>
              <w:right w:val="single" w:sz="8" w:space="0" w:color="auto"/>
            </w:tcBorders>
            <w:noWrap/>
            <w:vAlign w:val="center"/>
          </w:tcPr>
          <w:p w:rsidR="003D1AD2" w:rsidRPr="002A573C" w:rsidRDefault="003D1AD2" w:rsidP="003D1AD2">
            <w:pPr>
              <w:jc w:val="center"/>
              <w:rPr>
                <w:sz w:val="16"/>
                <w:szCs w:val="16"/>
              </w:rPr>
            </w:pPr>
          </w:p>
        </w:tc>
        <w:tc>
          <w:tcPr>
            <w:tcW w:w="1276" w:type="dxa"/>
            <w:tcBorders>
              <w:top w:val="nil"/>
              <w:left w:val="nil"/>
              <w:bottom w:val="single" w:sz="4" w:space="0" w:color="auto"/>
              <w:right w:val="single" w:sz="8" w:space="0" w:color="auto"/>
            </w:tcBorders>
            <w:noWrap/>
            <w:vAlign w:val="center"/>
          </w:tcPr>
          <w:p w:rsidR="003D1AD2" w:rsidRPr="002A573C" w:rsidRDefault="003D1AD2" w:rsidP="003D1AD2">
            <w:pPr>
              <w:jc w:val="center"/>
              <w:rPr>
                <w:color w:val="000000"/>
                <w:sz w:val="16"/>
                <w:szCs w:val="16"/>
              </w:rPr>
            </w:pPr>
          </w:p>
        </w:tc>
        <w:tc>
          <w:tcPr>
            <w:tcW w:w="567" w:type="dxa"/>
            <w:tcBorders>
              <w:top w:val="nil"/>
              <w:left w:val="nil"/>
              <w:bottom w:val="nil"/>
              <w:right w:val="nil"/>
            </w:tcBorders>
            <w:noWrap/>
            <w:vAlign w:val="bottom"/>
          </w:tcPr>
          <w:p w:rsidR="003D1AD2" w:rsidRPr="002A573C" w:rsidRDefault="003D1AD2" w:rsidP="003D1AD2">
            <w:pPr>
              <w:jc w:val="center"/>
              <w:rPr>
                <w:sz w:val="16"/>
                <w:szCs w:val="16"/>
              </w:rPr>
            </w:pPr>
          </w:p>
        </w:tc>
        <w:tc>
          <w:tcPr>
            <w:tcW w:w="1418" w:type="dxa"/>
            <w:tcBorders>
              <w:top w:val="single" w:sz="4" w:space="0" w:color="auto"/>
              <w:left w:val="single" w:sz="8" w:space="0" w:color="auto"/>
              <w:bottom w:val="single" w:sz="4" w:space="0" w:color="auto"/>
              <w:right w:val="single" w:sz="8" w:space="0" w:color="auto"/>
            </w:tcBorders>
            <w:noWrap/>
            <w:vAlign w:val="center"/>
          </w:tcPr>
          <w:p w:rsidR="003D1AD2" w:rsidRPr="002A573C" w:rsidRDefault="003D1AD2" w:rsidP="003D1AD2">
            <w:pPr>
              <w:jc w:val="center"/>
              <w:rPr>
                <w:sz w:val="16"/>
                <w:szCs w:val="16"/>
              </w:rPr>
            </w:pPr>
          </w:p>
        </w:tc>
        <w:tc>
          <w:tcPr>
            <w:tcW w:w="1417" w:type="dxa"/>
            <w:tcBorders>
              <w:top w:val="single" w:sz="4" w:space="0" w:color="auto"/>
              <w:left w:val="nil"/>
              <w:bottom w:val="single" w:sz="4" w:space="0" w:color="auto"/>
              <w:right w:val="single" w:sz="8" w:space="0" w:color="auto"/>
            </w:tcBorders>
            <w:noWrap/>
            <w:vAlign w:val="center"/>
          </w:tcPr>
          <w:p w:rsidR="003D1AD2" w:rsidRPr="002A573C" w:rsidRDefault="003D1AD2" w:rsidP="003D1AD2">
            <w:pPr>
              <w:jc w:val="center"/>
              <w:rPr>
                <w:sz w:val="16"/>
                <w:szCs w:val="16"/>
              </w:rPr>
            </w:pPr>
          </w:p>
        </w:tc>
        <w:tc>
          <w:tcPr>
            <w:tcW w:w="1276" w:type="dxa"/>
            <w:tcBorders>
              <w:top w:val="nil"/>
              <w:left w:val="nil"/>
              <w:bottom w:val="nil"/>
            </w:tcBorders>
            <w:noWrap/>
            <w:vAlign w:val="bottom"/>
          </w:tcPr>
          <w:p w:rsidR="003D1AD2" w:rsidRPr="002A573C" w:rsidRDefault="003D1AD2" w:rsidP="003D1AD2">
            <w:pPr>
              <w:rPr>
                <w:sz w:val="16"/>
                <w:szCs w:val="16"/>
              </w:rPr>
            </w:pPr>
          </w:p>
        </w:tc>
        <w:tc>
          <w:tcPr>
            <w:tcW w:w="3685" w:type="dxa"/>
            <w:gridSpan w:val="3"/>
            <w:tcBorders>
              <w:top w:val="single" w:sz="4" w:space="0" w:color="auto"/>
              <w:bottom w:val="single" w:sz="4" w:space="0" w:color="auto"/>
            </w:tcBorders>
            <w:noWrap/>
            <w:vAlign w:val="bottom"/>
          </w:tcPr>
          <w:p w:rsidR="003D1AD2" w:rsidRPr="002A573C" w:rsidRDefault="003D1AD2" w:rsidP="003D1AD2">
            <w:pPr>
              <w:jc w:val="center"/>
              <w:rPr>
                <w:sz w:val="16"/>
                <w:szCs w:val="16"/>
              </w:rPr>
            </w:pPr>
            <w:r w:rsidRPr="002A573C">
              <w:rPr>
                <w:b/>
                <w:bCs/>
                <w:sz w:val="16"/>
                <w:szCs w:val="16"/>
              </w:rPr>
              <w:t xml:space="preserve">CARACTERISTIQUES MATIERES </w:t>
            </w:r>
            <w:r>
              <w:rPr>
                <w:b/>
                <w:bCs/>
                <w:sz w:val="16"/>
                <w:szCs w:val="16"/>
              </w:rPr>
              <w:t>rouleaux</w:t>
            </w:r>
          </w:p>
        </w:tc>
      </w:tr>
      <w:tr w:rsidR="003D1AD2" w:rsidRPr="002A573C" w:rsidTr="003D1AD2">
        <w:trPr>
          <w:trHeight w:hRule="exact" w:val="397"/>
        </w:trPr>
        <w:tc>
          <w:tcPr>
            <w:tcW w:w="1701" w:type="dxa"/>
            <w:gridSpan w:val="2"/>
            <w:tcBorders>
              <w:top w:val="single" w:sz="4" w:space="0" w:color="auto"/>
              <w:left w:val="single" w:sz="8" w:space="0" w:color="auto"/>
              <w:bottom w:val="single" w:sz="4" w:space="0" w:color="auto"/>
              <w:right w:val="single" w:sz="4" w:space="0" w:color="000000"/>
            </w:tcBorders>
            <w:noWrap/>
            <w:vAlign w:val="center"/>
          </w:tcPr>
          <w:p w:rsidR="003D1AD2" w:rsidRPr="002A573C" w:rsidRDefault="00DC68B6" w:rsidP="003D1AD2">
            <w:pPr>
              <w:jc w:val="center"/>
              <w:rPr>
                <w:b/>
                <w:bCs/>
                <w:sz w:val="16"/>
                <w:szCs w:val="16"/>
              </w:rPr>
            </w:pPr>
            <w:r>
              <w:rPr>
                <w:b/>
                <w:bCs/>
                <w:sz w:val="16"/>
                <w:szCs w:val="16"/>
              </w:rPr>
              <w:t>C</w:t>
            </w:r>
            <w:r w:rsidR="002B0A9B">
              <w:rPr>
                <w:b/>
                <w:bCs/>
                <w:sz w:val="16"/>
                <w:szCs w:val="16"/>
              </w:rPr>
              <w:t>alage</w:t>
            </w:r>
            <w:r>
              <w:rPr>
                <w:b/>
                <w:bCs/>
                <w:sz w:val="16"/>
                <w:szCs w:val="16"/>
              </w:rPr>
              <w:t xml:space="preserve"> thermoformé</w:t>
            </w:r>
            <w:r w:rsidR="002B0A9B">
              <w:rPr>
                <w:b/>
                <w:bCs/>
                <w:sz w:val="16"/>
                <w:szCs w:val="16"/>
              </w:rPr>
              <w:t xml:space="preserve"> v</w:t>
            </w:r>
            <w:r w:rsidR="003D1AD2">
              <w:rPr>
                <w:b/>
                <w:bCs/>
                <w:sz w:val="16"/>
                <w:szCs w:val="16"/>
              </w:rPr>
              <w:t>alisette</w:t>
            </w:r>
          </w:p>
        </w:tc>
        <w:tc>
          <w:tcPr>
            <w:tcW w:w="1134" w:type="dxa"/>
            <w:tcBorders>
              <w:top w:val="nil"/>
              <w:left w:val="nil"/>
              <w:bottom w:val="single" w:sz="4" w:space="0" w:color="auto"/>
              <w:right w:val="single" w:sz="8" w:space="0" w:color="auto"/>
            </w:tcBorders>
            <w:noWrap/>
            <w:vAlign w:val="center"/>
          </w:tcPr>
          <w:p w:rsidR="003D1AD2" w:rsidRPr="002A573C" w:rsidRDefault="003D1AD2" w:rsidP="003D1AD2">
            <w:pPr>
              <w:jc w:val="center"/>
              <w:rPr>
                <w:sz w:val="16"/>
                <w:szCs w:val="16"/>
              </w:rPr>
            </w:pPr>
            <w:r>
              <w:rPr>
                <w:sz w:val="16"/>
                <w:szCs w:val="16"/>
              </w:rPr>
              <w:t>PVC</w:t>
            </w:r>
          </w:p>
        </w:tc>
        <w:tc>
          <w:tcPr>
            <w:tcW w:w="1701" w:type="dxa"/>
            <w:tcBorders>
              <w:top w:val="nil"/>
              <w:left w:val="nil"/>
              <w:bottom w:val="single" w:sz="4" w:space="0" w:color="auto"/>
              <w:right w:val="single" w:sz="8" w:space="0" w:color="auto"/>
            </w:tcBorders>
            <w:noWrap/>
            <w:vAlign w:val="center"/>
          </w:tcPr>
          <w:p w:rsidR="003D1AD2" w:rsidRPr="002A573C" w:rsidRDefault="003D1AD2" w:rsidP="003D1AD2">
            <w:pPr>
              <w:jc w:val="center"/>
              <w:rPr>
                <w:sz w:val="16"/>
                <w:szCs w:val="16"/>
              </w:rPr>
            </w:pPr>
            <w:r>
              <w:rPr>
                <w:sz w:val="16"/>
                <w:szCs w:val="16"/>
              </w:rPr>
              <w:t>37,5</w:t>
            </w:r>
          </w:p>
        </w:tc>
        <w:tc>
          <w:tcPr>
            <w:tcW w:w="1276" w:type="dxa"/>
            <w:tcBorders>
              <w:top w:val="nil"/>
              <w:left w:val="nil"/>
              <w:bottom w:val="single" w:sz="4" w:space="0" w:color="auto"/>
              <w:right w:val="single" w:sz="8" w:space="0" w:color="auto"/>
            </w:tcBorders>
            <w:noWrap/>
            <w:vAlign w:val="center"/>
          </w:tcPr>
          <w:p w:rsidR="003D1AD2" w:rsidRPr="002A573C" w:rsidRDefault="003D1AD2" w:rsidP="003D1AD2">
            <w:pPr>
              <w:jc w:val="center"/>
              <w:rPr>
                <w:color w:val="000000"/>
                <w:sz w:val="16"/>
                <w:szCs w:val="16"/>
              </w:rPr>
            </w:pPr>
            <w:r>
              <w:rPr>
                <w:color w:val="000000"/>
                <w:sz w:val="16"/>
                <w:szCs w:val="16"/>
              </w:rPr>
              <w:t>29</w:t>
            </w:r>
          </w:p>
        </w:tc>
        <w:tc>
          <w:tcPr>
            <w:tcW w:w="567" w:type="dxa"/>
            <w:tcBorders>
              <w:top w:val="nil"/>
              <w:left w:val="nil"/>
              <w:bottom w:val="nil"/>
              <w:right w:val="single" w:sz="4" w:space="0" w:color="auto"/>
            </w:tcBorders>
            <w:noWrap/>
            <w:vAlign w:val="bottom"/>
          </w:tcPr>
          <w:p w:rsidR="003D1AD2" w:rsidRPr="002A573C" w:rsidRDefault="003D1AD2" w:rsidP="003D1AD2">
            <w:pPr>
              <w:jc w:val="center"/>
              <w:rPr>
                <w:sz w:val="16"/>
                <w:szCs w:val="16"/>
              </w:rPr>
            </w:pPr>
          </w:p>
        </w:tc>
        <w:tc>
          <w:tcPr>
            <w:tcW w:w="1418" w:type="dxa"/>
            <w:tcBorders>
              <w:top w:val="single" w:sz="4" w:space="0" w:color="auto"/>
              <w:left w:val="single" w:sz="4" w:space="0" w:color="auto"/>
              <w:bottom w:val="single" w:sz="4" w:space="0" w:color="auto"/>
              <w:right w:val="single" w:sz="4" w:space="0" w:color="auto"/>
            </w:tcBorders>
            <w:noWrap/>
            <w:vAlign w:val="center"/>
          </w:tcPr>
          <w:p w:rsidR="003D1AD2" w:rsidRPr="002A573C" w:rsidRDefault="003D1AD2" w:rsidP="003D1AD2">
            <w:pPr>
              <w:jc w:val="center"/>
              <w:rPr>
                <w:sz w:val="16"/>
                <w:szCs w:val="16"/>
              </w:rPr>
            </w:pPr>
            <w:r>
              <w:rPr>
                <w:sz w:val="16"/>
                <w:szCs w:val="16"/>
              </w:rPr>
              <w:t>Thermo formeuse</w:t>
            </w:r>
          </w:p>
        </w:tc>
        <w:tc>
          <w:tcPr>
            <w:tcW w:w="1417" w:type="dxa"/>
            <w:tcBorders>
              <w:top w:val="single" w:sz="4" w:space="0" w:color="auto"/>
              <w:left w:val="single" w:sz="4" w:space="0" w:color="auto"/>
              <w:bottom w:val="single" w:sz="4" w:space="0" w:color="auto"/>
              <w:right w:val="single" w:sz="4" w:space="0" w:color="auto"/>
            </w:tcBorders>
            <w:noWrap/>
            <w:vAlign w:val="center"/>
          </w:tcPr>
          <w:p w:rsidR="003D1AD2" w:rsidRPr="002A573C" w:rsidRDefault="003D1AD2" w:rsidP="003D1AD2">
            <w:pPr>
              <w:jc w:val="center"/>
              <w:rPr>
                <w:sz w:val="16"/>
                <w:szCs w:val="16"/>
              </w:rPr>
            </w:pPr>
            <w:r>
              <w:rPr>
                <w:sz w:val="16"/>
                <w:szCs w:val="16"/>
              </w:rPr>
              <w:t>18</w:t>
            </w:r>
          </w:p>
        </w:tc>
        <w:tc>
          <w:tcPr>
            <w:tcW w:w="1276" w:type="dxa"/>
            <w:tcBorders>
              <w:top w:val="nil"/>
              <w:left w:val="single" w:sz="4" w:space="0" w:color="auto"/>
              <w:bottom w:val="nil"/>
              <w:right w:val="single" w:sz="4" w:space="0" w:color="auto"/>
            </w:tcBorders>
            <w:noWrap/>
            <w:vAlign w:val="bottom"/>
          </w:tcPr>
          <w:p w:rsidR="003D1AD2" w:rsidRPr="002A573C" w:rsidRDefault="003D1AD2" w:rsidP="003D1AD2">
            <w:pPr>
              <w:rPr>
                <w:sz w:val="16"/>
                <w:szCs w:val="16"/>
              </w:rPr>
            </w:pPr>
          </w:p>
        </w:tc>
        <w:tc>
          <w:tcPr>
            <w:tcW w:w="1134" w:type="dxa"/>
            <w:tcBorders>
              <w:top w:val="single" w:sz="4" w:space="0" w:color="auto"/>
              <w:left w:val="single" w:sz="4" w:space="0" w:color="auto"/>
              <w:bottom w:val="single" w:sz="4" w:space="0" w:color="auto"/>
              <w:right w:val="single" w:sz="4" w:space="0" w:color="auto"/>
            </w:tcBorders>
            <w:noWrap/>
            <w:vAlign w:val="center"/>
          </w:tcPr>
          <w:p w:rsidR="003D1AD2" w:rsidRPr="002A573C" w:rsidRDefault="003D1AD2" w:rsidP="003D1AD2">
            <w:pPr>
              <w:jc w:val="center"/>
              <w:rPr>
                <w:b/>
                <w:bCs/>
                <w:sz w:val="16"/>
                <w:szCs w:val="16"/>
              </w:rPr>
            </w:pPr>
            <w:r w:rsidRPr="002A573C">
              <w:rPr>
                <w:b/>
                <w:bCs/>
                <w:sz w:val="16"/>
                <w:szCs w:val="16"/>
              </w:rPr>
              <w:t>Matière</w:t>
            </w:r>
          </w:p>
        </w:tc>
        <w:tc>
          <w:tcPr>
            <w:tcW w:w="1417" w:type="dxa"/>
            <w:tcBorders>
              <w:top w:val="single" w:sz="4" w:space="0" w:color="auto"/>
              <w:left w:val="single" w:sz="4" w:space="0" w:color="auto"/>
              <w:bottom w:val="single" w:sz="4" w:space="0" w:color="auto"/>
              <w:right w:val="single" w:sz="4" w:space="0" w:color="auto"/>
            </w:tcBorders>
            <w:noWrap/>
            <w:vAlign w:val="center"/>
          </w:tcPr>
          <w:p w:rsidR="003D1AD2" w:rsidRPr="002A573C" w:rsidRDefault="003D1AD2" w:rsidP="003D1AD2">
            <w:pPr>
              <w:jc w:val="center"/>
              <w:rPr>
                <w:b/>
                <w:bCs/>
                <w:sz w:val="16"/>
                <w:szCs w:val="16"/>
              </w:rPr>
            </w:pPr>
            <w:r w:rsidRPr="002A573C">
              <w:rPr>
                <w:b/>
                <w:bCs/>
                <w:sz w:val="16"/>
                <w:szCs w:val="16"/>
              </w:rPr>
              <w:t>Masse volumique</w:t>
            </w:r>
          </w:p>
          <w:p w:rsidR="003D1AD2" w:rsidRPr="002A573C" w:rsidRDefault="003D1AD2" w:rsidP="003D1AD2">
            <w:pPr>
              <w:jc w:val="center"/>
              <w:rPr>
                <w:b/>
                <w:bCs/>
                <w:sz w:val="16"/>
                <w:szCs w:val="16"/>
              </w:rPr>
            </w:pPr>
            <w:r w:rsidRPr="002A573C">
              <w:rPr>
                <w:sz w:val="16"/>
                <w:szCs w:val="16"/>
              </w:rPr>
              <w:t>(g/cm</w:t>
            </w:r>
            <w:r w:rsidRPr="002A573C">
              <w:rPr>
                <w:sz w:val="16"/>
                <w:szCs w:val="16"/>
                <w:vertAlign w:val="superscript"/>
              </w:rPr>
              <w:t>3</w:t>
            </w:r>
            <w:r w:rsidRPr="002A573C">
              <w:rPr>
                <w:sz w:val="16"/>
                <w:szCs w:val="16"/>
              </w:rPr>
              <w:t>)</w:t>
            </w:r>
          </w:p>
        </w:tc>
        <w:tc>
          <w:tcPr>
            <w:tcW w:w="1134" w:type="dxa"/>
            <w:tcBorders>
              <w:top w:val="single" w:sz="4" w:space="0" w:color="auto"/>
              <w:left w:val="single" w:sz="4" w:space="0" w:color="auto"/>
              <w:bottom w:val="single" w:sz="4" w:space="0" w:color="auto"/>
              <w:right w:val="single" w:sz="4" w:space="0" w:color="auto"/>
            </w:tcBorders>
            <w:noWrap/>
            <w:vAlign w:val="center"/>
          </w:tcPr>
          <w:p w:rsidR="003D1AD2" w:rsidRPr="002A573C" w:rsidRDefault="003D1AD2" w:rsidP="003D1AD2">
            <w:pPr>
              <w:jc w:val="center"/>
              <w:rPr>
                <w:b/>
                <w:bCs/>
                <w:sz w:val="16"/>
                <w:szCs w:val="16"/>
              </w:rPr>
            </w:pPr>
            <w:r w:rsidRPr="002A573C">
              <w:rPr>
                <w:b/>
                <w:bCs/>
                <w:sz w:val="16"/>
                <w:szCs w:val="16"/>
              </w:rPr>
              <w:t>Prix</w:t>
            </w:r>
          </w:p>
          <w:p w:rsidR="003D1AD2" w:rsidRPr="002A573C" w:rsidRDefault="003D1AD2" w:rsidP="003D1AD2">
            <w:pPr>
              <w:jc w:val="center"/>
              <w:rPr>
                <w:b/>
                <w:bCs/>
                <w:sz w:val="16"/>
                <w:szCs w:val="16"/>
              </w:rPr>
            </w:pPr>
            <w:r w:rsidRPr="002A573C">
              <w:rPr>
                <w:sz w:val="16"/>
                <w:szCs w:val="16"/>
              </w:rPr>
              <w:t>(€/tonne)</w:t>
            </w:r>
          </w:p>
        </w:tc>
      </w:tr>
      <w:tr w:rsidR="003D1AD2" w:rsidRPr="002A573C" w:rsidTr="006C2C35">
        <w:trPr>
          <w:trHeight w:hRule="exact" w:val="397"/>
        </w:trPr>
        <w:tc>
          <w:tcPr>
            <w:tcW w:w="1701" w:type="dxa"/>
            <w:gridSpan w:val="2"/>
            <w:tcBorders>
              <w:top w:val="single" w:sz="4" w:space="0" w:color="auto"/>
              <w:left w:val="single" w:sz="8" w:space="0" w:color="auto"/>
              <w:bottom w:val="single" w:sz="4" w:space="0" w:color="auto"/>
              <w:right w:val="single" w:sz="4" w:space="0" w:color="000000"/>
            </w:tcBorders>
            <w:shd w:val="clear" w:color="auto" w:fill="D9D9D9" w:themeFill="background1" w:themeFillShade="D9"/>
            <w:noWrap/>
            <w:vAlign w:val="center"/>
          </w:tcPr>
          <w:p w:rsidR="003D1AD2" w:rsidRPr="002A573C" w:rsidRDefault="003D1AD2" w:rsidP="003D1AD2">
            <w:pPr>
              <w:jc w:val="center"/>
              <w:rPr>
                <w:b/>
                <w:bCs/>
                <w:sz w:val="16"/>
                <w:szCs w:val="16"/>
              </w:rPr>
            </w:pPr>
            <w:r>
              <w:rPr>
                <w:b/>
                <w:bCs/>
                <w:sz w:val="16"/>
                <w:szCs w:val="16"/>
              </w:rPr>
              <w:t>Blister</w:t>
            </w:r>
            <w:r w:rsidR="00A5304E">
              <w:rPr>
                <w:b/>
                <w:bCs/>
                <w:sz w:val="16"/>
                <w:szCs w:val="16"/>
              </w:rPr>
              <w:t xml:space="preserve"> (ancienne version)</w:t>
            </w:r>
          </w:p>
        </w:tc>
        <w:tc>
          <w:tcPr>
            <w:tcW w:w="1134" w:type="dxa"/>
            <w:tcBorders>
              <w:top w:val="nil"/>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Pr>
                <w:sz w:val="16"/>
                <w:szCs w:val="16"/>
              </w:rPr>
              <w:t>PVC</w:t>
            </w:r>
          </w:p>
        </w:tc>
        <w:tc>
          <w:tcPr>
            <w:tcW w:w="1701" w:type="dxa"/>
            <w:tcBorders>
              <w:top w:val="nil"/>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sz w:val="16"/>
                <w:szCs w:val="16"/>
              </w:rPr>
            </w:pPr>
            <w:r>
              <w:rPr>
                <w:sz w:val="16"/>
                <w:szCs w:val="16"/>
              </w:rPr>
              <w:t>32,7</w:t>
            </w:r>
          </w:p>
        </w:tc>
        <w:tc>
          <w:tcPr>
            <w:tcW w:w="1276" w:type="dxa"/>
            <w:tcBorders>
              <w:top w:val="nil"/>
              <w:left w:val="nil"/>
              <w:bottom w:val="single" w:sz="4" w:space="0" w:color="auto"/>
              <w:right w:val="single" w:sz="8" w:space="0" w:color="auto"/>
            </w:tcBorders>
            <w:shd w:val="clear" w:color="auto" w:fill="D9D9D9" w:themeFill="background1" w:themeFillShade="D9"/>
            <w:noWrap/>
            <w:vAlign w:val="center"/>
          </w:tcPr>
          <w:p w:rsidR="003D1AD2" w:rsidRPr="002A573C" w:rsidRDefault="003D1AD2" w:rsidP="003D1AD2">
            <w:pPr>
              <w:jc w:val="center"/>
              <w:rPr>
                <w:color w:val="000000"/>
                <w:sz w:val="16"/>
                <w:szCs w:val="16"/>
              </w:rPr>
            </w:pPr>
            <w:r>
              <w:rPr>
                <w:color w:val="000000"/>
                <w:sz w:val="16"/>
                <w:szCs w:val="16"/>
              </w:rPr>
              <w:t>25</w:t>
            </w:r>
          </w:p>
        </w:tc>
        <w:tc>
          <w:tcPr>
            <w:tcW w:w="567" w:type="dxa"/>
            <w:tcBorders>
              <w:top w:val="nil"/>
              <w:left w:val="nil"/>
              <w:bottom w:val="nil"/>
            </w:tcBorders>
            <w:noWrap/>
            <w:vAlign w:val="bottom"/>
          </w:tcPr>
          <w:p w:rsidR="003D1AD2" w:rsidRPr="002A573C" w:rsidRDefault="003D1AD2" w:rsidP="003D1AD2">
            <w:pPr>
              <w:jc w:val="center"/>
              <w:rPr>
                <w:sz w:val="16"/>
                <w:szCs w:val="16"/>
              </w:rPr>
            </w:pPr>
          </w:p>
        </w:tc>
        <w:tc>
          <w:tcPr>
            <w:tcW w:w="1418" w:type="dxa"/>
            <w:tcBorders>
              <w:top w:val="single" w:sz="4" w:space="0" w:color="auto"/>
            </w:tcBorders>
            <w:noWrap/>
            <w:vAlign w:val="center"/>
          </w:tcPr>
          <w:p w:rsidR="003D1AD2" w:rsidRPr="002A573C" w:rsidRDefault="003D1AD2" w:rsidP="003D1AD2">
            <w:pPr>
              <w:jc w:val="center"/>
              <w:rPr>
                <w:sz w:val="16"/>
                <w:szCs w:val="16"/>
              </w:rPr>
            </w:pPr>
          </w:p>
        </w:tc>
        <w:tc>
          <w:tcPr>
            <w:tcW w:w="1417" w:type="dxa"/>
            <w:tcBorders>
              <w:top w:val="single" w:sz="4" w:space="0" w:color="auto"/>
            </w:tcBorders>
            <w:noWrap/>
            <w:vAlign w:val="center"/>
          </w:tcPr>
          <w:p w:rsidR="003D1AD2" w:rsidRPr="002A573C" w:rsidRDefault="003D1AD2" w:rsidP="003D1AD2">
            <w:pPr>
              <w:jc w:val="center"/>
              <w:rPr>
                <w:sz w:val="16"/>
                <w:szCs w:val="16"/>
              </w:rPr>
            </w:pPr>
          </w:p>
        </w:tc>
        <w:tc>
          <w:tcPr>
            <w:tcW w:w="1276" w:type="dxa"/>
            <w:tcBorders>
              <w:top w:val="nil"/>
              <w:left w:val="nil"/>
              <w:bottom w:val="nil"/>
              <w:right w:val="single" w:sz="4" w:space="0" w:color="auto"/>
            </w:tcBorders>
            <w:noWrap/>
            <w:vAlign w:val="bottom"/>
          </w:tcPr>
          <w:p w:rsidR="003D1AD2" w:rsidRPr="002A573C" w:rsidRDefault="003D1AD2" w:rsidP="003D1AD2">
            <w:pPr>
              <w:rPr>
                <w:sz w:val="16"/>
                <w:szCs w:val="16"/>
              </w:rPr>
            </w:pPr>
          </w:p>
        </w:tc>
        <w:tc>
          <w:tcPr>
            <w:tcW w:w="1134" w:type="dxa"/>
            <w:tcBorders>
              <w:top w:val="single" w:sz="4" w:space="0" w:color="auto"/>
              <w:left w:val="single" w:sz="4" w:space="0" w:color="auto"/>
              <w:bottom w:val="single" w:sz="4" w:space="0" w:color="auto"/>
              <w:right w:val="single" w:sz="4" w:space="0" w:color="auto"/>
            </w:tcBorders>
            <w:noWrap/>
            <w:vAlign w:val="center"/>
          </w:tcPr>
          <w:p w:rsidR="003D1AD2" w:rsidRPr="000B280A" w:rsidRDefault="003D1AD2" w:rsidP="003D1AD2">
            <w:pPr>
              <w:jc w:val="center"/>
              <w:rPr>
                <w:bCs/>
                <w:sz w:val="16"/>
                <w:szCs w:val="16"/>
              </w:rPr>
            </w:pPr>
            <w:r w:rsidRPr="000B280A">
              <w:rPr>
                <w:bCs/>
                <w:sz w:val="16"/>
                <w:szCs w:val="16"/>
              </w:rPr>
              <w:t>PVC</w:t>
            </w:r>
          </w:p>
        </w:tc>
        <w:tc>
          <w:tcPr>
            <w:tcW w:w="1417" w:type="dxa"/>
            <w:tcBorders>
              <w:top w:val="single" w:sz="4" w:space="0" w:color="auto"/>
              <w:left w:val="single" w:sz="4" w:space="0" w:color="auto"/>
              <w:bottom w:val="single" w:sz="4" w:space="0" w:color="auto"/>
              <w:right w:val="single" w:sz="4" w:space="0" w:color="auto"/>
            </w:tcBorders>
            <w:noWrap/>
            <w:vAlign w:val="center"/>
          </w:tcPr>
          <w:p w:rsidR="003D1AD2" w:rsidRPr="000B280A" w:rsidRDefault="003D1AD2" w:rsidP="003D1AD2">
            <w:pPr>
              <w:jc w:val="center"/>
              <w:rPr>
                <w:bCs/>
                <w:sz w:val="16"/>
                <w:szCs w:val="16"/>
              </w:rPr>
            </w:pPr>
            <w:r>
              <w:rPr>
                <w:bCs/>
                <w:sz w:val="16"/>
                <w:szCs w:val="16"/>
              </w:rPr>
              <w:t>1,</w:t>
            </w:r>
            <w:r w:rsidR="009410FF">
              <w:rPr>
                <w:bCs/>
                <w:sz w:val="16"/>
                <w:szCs w:val="16"/>
              </w:rPr>
              <w:t>4</w:t>
            </w:r>
          </w:p>
        </w:tc>
        <w:tc>
          <w:tcPr>
            <w:tcW w:w="1134" w:type="dxa"/>
            <w:tcBorders>
              <w:top w:val="single" w:sz="4" w:space="0" w:color="auto"/>
              <w:left w:val="single" w:sz="4" w:space="0" w:color="auto"/>
              <w:bottom w:val="single" w:sz="4" w:space="0" w:color="auto"/>
              <w:right w:val="single" w:sz="4" w:space="0" w:color="auto"/>
            </w:tcBorders>
            <w:noWrap/>
            <w:vAlign w:val="center"/>
          </w:tcPr>
          <w:p w:rsidR="003D1AD2" w:rsidRPr="000B280A" w:rsidRDefault="003D1AD2" w:rsidP="003D1AD2">
            <w:pPr>
              <w:jc w:val="center"/>
              <w:rPr>
                <w:bCs/>
                <w:sz w:val="16"/>
                <w:szCs w:val="16"/>
              </w:rPr>
            </w:pPr>
            <w:r>
              <w:rPr>
                <w:bCs/>
                <w:sz w:val="16"/>
                <w:szCs w:val="16"/>
              </w:rPr>
              <w:t>1 650</w:t>
            </w:r>
          </w:p>
        </w:tc>
      </w:tr>
    </w:tbl>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6C2C35" w:rsidRDefault="006C2C35" w:rsidP="003D1AD2">
      <w:pPr>
        <w:spacing w:before="120"/>
        <w:jc w:val="center"/>
        <w:rPr>
          <w:b/>
          <w:bCs/>
          <w:sz w:val="22"/>
          <w:szCs w:val="22"/>
        </w:rPr>
      </w:pPr>
    </w:p>
    <w:p w:rsidR="003D1AD2" w:rsidRPr="00501689" w:rsidRDefault="003D1AD2" w:rsidP="003D1AD2">
      <w:pPr>
        <w:spacing w:before="120"/>
        <w:jc w:val="center"/>
        <w:rPr>
          <w:b/>
          <w:bCs/>
          <w:sz w:val="22"/>
          <w:szCs w:val="22"/>
        </w:rPr>
      </w:pPr>
      <w:r w:rsidRPr="00501689">
        <w:rPr>
          <w:b/>
          <w:bCs/>
          <w:sz w:val="22"/>
          <w:szCs w:val="22"/>
        </w:rPr>
        <w:t xml:space="preserve">Coût opérateur presse/thermoformage : 24 €/h </w:t>
      </w:r>
    </w:p>
    <w:p w:rsidR="003D1AD2" w:rsidRPr="00501689" w:rsidRDefault="003D1AD2" w:rsidP="003D1AD2">
      <w:pPr>
        <w:spacing w:before="120"/>
        <w:jc w:val="center"/>
        <w:rPr>
          <w:b/>
          <w:bCs/>
          <w:sz w:val="22"/>
          <w:szCs w:val="22"/>
        </w:rPr>
      </w:pPr>
      <w:r w:rsidRPr="00501689">
        <w:rPr>
          <w:b/>
          <w:bCs/>
          <w:sz w:val="22"/>
          <w:szCs w:val="22"/>
        </w:rPr>
        <w:t>Coût opérateur assemblage et agrafage : 21 €/h</w:t>
      </w:r>
    </w:p>
    <w:p w:rsidR="003D1AD2" w:rsidRPr="00501689" w:rsidRDefault="003D1AD2" w:rsidP="003D1AD2">
      <w:pPr>
        <w:spacing w:before="120"/>
        <w:jc w:val="center"/>
        <w:rPr>
          <w:b/>
          <w:bCs/>
          <w:sz w:val="22"/>
          <w:szCs w:val="22"/>
        </w:rPr>
      </w:pPr>
      <w:r w:rsidRPr="00501689">
        <w:rPr>
          <w:b/>
          <w:bCs/>
          <w:sz w:val="22"/>
          <w:szCs w:val="22"/>
        </w:rPr>
        <w:t>Temps assemblage blister + carton + agrafe : 26</w:t>
      </w:r>
      <w:r w:rsidR="00C07947">
        <w:rPr>
          <w:b/>
          <w:bCs/>
          <w:sz w:val="22"/>
          <w:szCs w:val="22"/>
        </w:rPr>
        <w:t xml:space="preserve"> </w:t>
      </w:r>
      <w:r w:rsidRPr="00501689">
        <w:rPr>
          <w:b/>
          <w:bCs/>
          <w:sz w:val="22"/>
          <w:szCs w:val="22"/>
        </w:rPr>
        <w:t>s</w:t>
      </w:r>
    </w:p>
    <w:p w:rsidR="003D1AD2" w:rsidRPr="00501689" w:rsidRDefault="003D1AD2" w:rsidP="003D1AD2">
      <w:pPr>
        <w:spacing w:before="120"/>
        <w:jc w:val="center"/>
        <w:rPr>
          <w:b/>
          <w:bCs/>
          <w:sz w:val="22"/>
          <w:szCs w:val="22"/>
        </w:rPr>
      </w:pPr>
      <w:r w:rsidRPr="00501689">
        <w:rPr>
          <w:b/>
          <w:bCs/>
          <w:sz w:val="22"/>
          <w:szCs w:val="22"/>
        </w:rPr>
        <w:t>Coût d’une agrafe : 0,001 €/pièce</w:t>
      </w:r>
    </w:p>
    <w:p w:rsidR="003D1AD2" w:rsidRDefault="00135935" w:rsidP="003D1AD2">
      <w:pPr>
        <w:spacing w:before="120"/>
        <w:jc w:val="center"/>
        <w:rPr>
          <w:b/>
          <w:bCs/>
          <w:sz w:val="16"/>
          <w:szCs w:val="16"/>
        </w:rPr>
        <w:sectPr w:rsidR="003D1AD2" w:rsidSect="00EF4915">
          <w:pgSz w:w="16838" w:h="11906" w:orient="landscape" w:code="9"/>
          <w:pgMar w:top="851" w:right="851" w:bottom="851" w:left="851" w:header="708" w:footer="708" w:gutter="0"/>
          <w:cols w:space="708"/>
          <w:docGrid w:linePitch="360"/>
        </w:sectPr>
      </w:pPr>
      <w:r>
        <w:rPr>
          <w:b/>
          <w:bCs/>
          <w:sz w:val="22"/>
          <w:szCs w:val="22"/>
        </w:rPr>
        <w:t>Coû</w:t>
      </w:r>
      <w:r w:rsidR="003D1AD2" w:rsidRPr="00501689">
        <w:rPr>
          <w:b/>
          <w:bCs/>
          <w:sz w:val="22"/>
          <w:szCs w:val="22"/>
        </w:rPr>
        <w:t>t du carton : 0,002 €/pièce</w:t>
      </w:r>
    </w:p>
    <w:p w:rsidR="0090326D" w:rsidRPr="007C4A32" w:rsidRDefault="0090326D" w:rsidP="0090326D">
      <w:pPr>
        <w:shd w:val="clear" w:color="auto" w:fill="595959" w:themeFill="text1" w:themeFillTint="A6"/>
        <w:jc w:val="center"/>
      </w:pPr>
      <w:r w:rsidRPr="0077686E">
        <w:rPr>
          <w:rFonts w:cs="Arial"/>
          <w:b/>
          <w:color w:val="FFFFFF" w:themeColor="background1"/>
        </w:rPr>
        <w:lastRenderedPageBreak/>
        <w:t>DT</w:t>
      </w:r>
      <w:r w:rsidR="00147FE0">
        <w:rPr>
          <w:rFonts w:cs="Arial"/>
          <w:b/>
          <w:color w:val="FFFFFF" w:themeColor="background1"/>
        </w:rPr>
        <w:t>1</w:t>
      </w:r>
      <w:r w:rsidR="00D63ADD">
        <w:rPr>
          <w:rFonts w:cs="Arial"/>
          <w:b/>
          <w:color w:val="FFFFFF" w:themeColor="background1"/>
        </w:rPr>
        <w:t>3</w:t>
      </w:r>
      <w:r w:rsidR="008B17B0">
        <w:rPr>
          <w:rFonts w:cs="Arial"/>
          <w:b/>
          <w:color w:val="FFFFFF" w:themeColor="background1"/>
        </w:rPr>
        <w:t> :</w:t>
      </w:r>
      <w:r w:rsidR="00D1326C">
        <w:rPr>
          <w:rFonts w:cs="Arial"/>
          <w:b/>
          <w:color w:val="FFFFFF" w:themeColor="background1"/>
        </w:rPr>
        <w:t xml:space="preserve"> </w:t>
      </w:r>
      <w:r w:rsidR="00F9095E">
        <w:rPr>
          <w:rFonts w:cs="Arial"/>
          <w:b/>
          <w:color w:val="FFFFFF" w:themeColor="background1"/>
        </w:rPr>
        <w:t>l</w:t>
      </w:r>
      <w:r w:rsidR="0080136E">
        <w:rPr>
          <w:rFonts w:cs="Arial"/>
          <w:b/>
          <w:color w:val="FFFFFF" w:themeColor="background1"/>
        </w:rPr>
        <w:t>e thermoformage</w:t>
      </w:r>
    </w:p>
    <w:p w:rsidR="006C3D9D" w:rsidRPr="006C3D9D" w:rsidRDefault="006C3D9D" w:rsidP="006C3D9D">
      <w:pPr>
        <w:rPr>
          <w:szCs w:val="22"/>
        </w:rPr>
      </w:pPr>
      <w:r w:rsidRPr="006C3D9D">
        <w:rPr>
          <w:szCs w:val="22"/>
        </w:rPr>
        <w:t>Le thermoformage consiste à déposer sur une forme (moule positif ou négatif), à une certaine température, une fe</w:t>
      </w:r>
      <w:r w:rsidR="00B919B1">
        <w:rPr>
          <w:szCs w:val="22"/>
        </w:rPr>
        <w:t>uille thermoplastique pour form</w:t>
      </w:r>
      <w:r w:rsidRPr="006C3D9D">
        <w:rPr>
          <w:szCs w:val="22"/>
        </w:rPr>
        <w:t>er une pièce en volume.</w:t>
      </w:r>
    </w:p>
    <w:p w:rsidR="006C3D9D" w:rsidRPr="006C3D9D" w:rsidRDefault="00602322" w:rsidP="006C3D9D">
      <w:pPr>
        <w:rPr>
          <w:bCs/>
          <w:iCs/>
          <w:szCs w:val="22"/>
          <w:u w:val="single"/>
        </w:rPr>
      </w:pPr>
      <w:r>
        <w:rPr>
          <w:noProof/>
          <w:szCs w:val="22"/>
          <w:lang w:eastAsia="fr-FR"/>
        </w:rPr>
        <w:drawing>
          <wp:anchor distT="0" distB="0" distL="114300" distR="114300" simplePos="0" relativeHeight="251665408" behindDoc="1" locked="0" layoutInCell="1" allowOverlap="1" wp14:anchorId="511CF3F9" wp14:editId="19CFCEFB">
            <wp:simplePos x="0" y="0"/>
            <wp:positionH relativeFrom="column">
              <wp:posOffset>4020820</wp:posOffset>
            </wp:positionH>
            <wp:positionV relativeFrom="paragraph">
              <wp:posOffset>5715</wp:posOffset>
            </wp:positionV>
            <wp:extent cx="2334260" cy="6038850"/>
            <wp:effectExtent l="0" t="0" r="8890" b="0"/>
            <wp:wrapTight wrapText="bothSides">
              <wp:wrapPolygon edited="0">
                <wp:start x="0" y="0"/>
                <wp:lineTo x="0" y="21532"/>
                <wp:lineTo x="21506" y="21532"/>
                <wp:lineTo x="21506" y="0"/>
                <wp:lineTo x="0" y="0"/>
              </wp:wrapPolygon>
            </wp:wrapTight>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9">
                      <a:extLst>
                        <a:ext uri="{28A0092B-C50C-407E-A947-70E740481C1C}">
                          <a14:useLocalDpi xmlns:a14="http://schemas.microsoft.com/office/drawing/2010/main" val="0"/>
                        </a:ext>
                      </a:extLst>
                    </a:blip>
                    <a:srcRect t="1282" b="1636"/>
                    <a:stretch>
                      <a:fillRect/>
                    </a:stretch>
                  </pic:blipFill>
                  <pic:spPr bwMode="auto">
                    <a:xfrm>
                      <a:off x="0" y="0"/>
                      <a:ext cx="2334260" cy="6038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C3D9D" w:rsidRPr="006C3D9D" w:rsidRDefault="006C3D9D" w:rsidP="006C3D9D">
      <w:pPr>
        <w:rPr>
          <w:bCs/>
          <w:iCs/>
          <w:szCs w:val="22"/>
          <w:u w:val="single"/>
        </w:rPr>
      </w:pPr>
      <w:r w:rsidRPr="006C3D9D">
        <w:rPr>
          <w:bCs/>
          <w:iCs/>
          <w:szCs w:val="22"/>
          <w:u w:val="single"/>
        </w:rPr>
        <w:t>1. Moule Positif</w:t>
      </w:r>
    </w:p>
    <w:p w:rsidR="006C3D9D" w:rsidRPr="006C3D9D" w:rsidRDefault="006C3D9D" w:rsidP="006C3D9D">
      <w:pPr>
        <w:rPr>
          <w:b/>
          <w:bCs/>
          <w:i/>
          <w:iCs/>
          <w:szCs w:val="22"/>
        </w:rPr>
      </w:pPr>
      <w:r w:rsidRPr="006C3D9D">
        <w:rPr>
          <w:noProof/>
          <w:szCs w:val="22"/>
          <w:lang w:eastAsia="fr-FR"/>
        </w:rPr>
        <w:drawing>
          <wp:anchor distT="0" distB="0" distL="114300" distR="114300" simplePos="0" relativeHeight="251625472" behindDoc="1" locked="0" layoutInCell="1" allowOverlap="1" wp14:anchorId="4BCBD57A" wp14:editId="54442011">
            <wp:simplePos x="0" y="0"/>
            <wp:positionH relativeFrom="column">
              <wp:posOffset>4031615</wp:posOffset>
            </wp:positionH>
            <wp:positionV relativeFrom="paragraph">
              <wp:posOffset>76835</wp:posOffset>
            </wp:positionV>
            <wp:extent cx="2378710" cy="2232025"/>
            <wp:effectExtent l="0" t="0" r="2540" b="0"/>
            <wp:wrapTight wrapText="bothSides">
              <wp:wrapPolygon edited="0">
                <wp:start x="0" y="0"/>
                <wp:lineTo x="0" y="21385"/>
                <wp:lineTo x="21450" y="21385"/>
                <wp:lineTo x="21450" y="0"/>
                <wp:lineTo x="0" y="0"/>
              </wp:wrapPolygon>
            </wp:wrapTight>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t="4822" r="1535"/>
                    <a:stretch>
                      <a:fillRect/>
                    </a:stretch>
                  </pic:blipFill>
                  <pic:spPr bwMode="auto">
                    <a:xfrm>
                      <a:off x="0" y="0"/>
                      <a:ext cx="2378710" cy="2232025"/>
                    </a:xfrm>
                    <a:prstGeom prst="rect">
                      <a:avLst/>
                    </a:prstGeom>
                    <a:noFill/>
                    <a:ln>
                      <a:noFill/>
                    </a:ln>
                  </pic:spPr>
                </pic:pic>
              </a:graphicData>
            </a:graphic>
          </wp:anchor>
        </w:drawing>
      </w:r>
    </w:p>
    <w:p w:rsidR="006C3D9D" w:rsidRPr="006C3D9D" w:rsidRDefault="001672C7" w:rsidP="006C3D9D">
      <w:pPr>
        <w:rPr>
          <w:szCs w:val="22"/>
        </w:rPr>
      </w:pPr>
      <w:r>
        <w:rPr>
          <w:szCs w:val="22"/>
        </w:rPr>
        <w:t>Egalement appelé moule mâ</w:t>
      </w:r>
      <w:r w:rsidR="006C3D9D" w:rsidRPr="006C3D9D">
        <w:rPr>
          <w:szCs w:val="22"/>
        </w:rPr>
        <w:t>le. La fabrication et l’usinage de ce type de moule sont simples et peu onéreux. La feuille préchauffée est drapée sur le moule par la pression atmosphérique externe. L</w:t>
      </w:r>
      <w:r w:rsidR="00887516">
        <w:rPr>
          <w:szCs w:val="22"/>
        </w:rPr>
        <w:t>’</w:t>
      </w:r>
      <w:r w:rsidR="006C3D9D" w:rsidRPr="006C3D9D">
        <w:rPr>
          <w:szCs w:val="22"/>
        </w:rPr>
        <w:t>air entre le moule et la feuille est aspir</w:t>
      </w:r>
      <w:r w:rsidR="002C73BC">
        <w:rPr>
          <w:szCs w:val="22"/>
        </w:rPr>
        <w:t>é</w:t>
      </w:r>
      <w:r w:rsidR="006C3D9D" w:rsidRPr="006C3D9D">
        <w:rPr>
          <w:szCs w:val="22"/>
        </w:rPr>
        <w:t xml:space="preserve"> par une pompe à vide. La conicité des parois latérales influence sur le démoulage de la pièce. Pour les formes </w:t>
      </w:r>
      <w:r w:rsidR="002C73BC">
        <w:rPr>
          <w:szCs w:val="22"/>
        </w:rPr>
        <w:t>à</w:t>
      </w:r>
      <w:r w:rsidR="006C3D9D" w:rsidRPr="006C3D9D">
        <w:rPr>
          <w:szCs w:val="22"/>
        </w:rPr>
        <w:t xml:space="preserve"> plusieurs empreintes</w:t>
      </w:r>
      <w:r w:rsidR="00BC6E49">
        <w:rPr>
          <w:szCs w:val="22"/>
        </w:rPr>
        <w:t>,</w:t>
      </w:r>
      <w:r w:rsidR="006C3D9D" w:rsidRPr="006C3D9D">
        <w:rPr>
          <w:szCs w:val="22"/>
        </w:rPr>
        <w:t xml:space="preserve"> il est préconis</w:t>
      </w:r>
      <w:r w:rsidR="002C73BC">
        <w:rPr>
          <w:szCs w:val="22"/>
        </w:rPr>
        <w:t>é</w:t>
      </w:r>
      <w:r w:rsidR="006C3D9D" w:rsidRPr="006C3D9D">
        <w:rPr>
          <w:szCs w:val="22"/>
        </w:rPr>
        <w:t xml:space="preserve"> d’utiliser des séparateurs (serre flans). Le chauffage du moule permet une meilleure répartition des épaisseurs, mais réduit les cadences de production. Pour ne pas nuire aux cadences, on peut augmenter les rayons de raccordement des différentes faces du moule.</w:t>
      </w:r>
    </w:p>
    <w:p w:rsidR="006C3D9D" w:rsidRPr="001672C7" w:rsidRDefault="006C3D9D" w:rsidP="006C3D9D">
      <w:pPr>
        <w:rPr>
          <w:bCs/>
          <w:iCs/>
          <w:sz w:val="20"/>
          <w:szCs w:val="20"/>
        </w:rPr>
      </w:pPr>
    </w:p>
    <w:p w:rsidR="006C3D9D" w:rsidRPr="006C3D9D" w:rsidRDefault="006C3D9D" w:rsidP="006C3D9D">
      <w:pPr>
        <w:rPr>
          <w:szCs w:val="22"/>
        </w:rPr>
      </w:pPr>
      <w:r w:rsidRPr="006C3D9D">
        <w:rPr>
          <w:bCs/>
          <w:iCs/>
          <w:szCs w:val="22"/>
          <w:u w:val="single"/>
        </w:rPr>
        <w:t>2. Moule Négatif</w:t>
      </w:r>
    </w:p>
    <w:p w:rsidR="006C3D9D" w:rsidRPr="001672C7" w:rsidRDefault="006C3D9D" w:rsidP="006C3D9D">
      <w:pPr>
        <w:rPr>
          <w:sz w:val="20"/>
          <w:szCs w:val="20"/>
        </w:rPr>
      </w:pPr>
    </w:p>
    <w:p w:rsidR="006C3D9D" w:rsidRDefault="006C3D9D" w:rsidP="006C3D9D">
      <w:pPr>
        <w:rPr>
          <w:szCs w:val="22"/>
        </w:rPr>
      </w:pPr>
      <w:r w:rsidRPr="006C3D9D">
        <w:rPr>
          <w:szCs w:val="22"/>
        </w:rPr>
        <w:t>Le moule est conçu comme une cavité percée d’une multitude de petits orifices pour l’évacuation de l</w:t>
      </w:r>
      <w:r w:rsidR="00887516">
        <w:rPr>
          <w:szCs w:val="22"/>
        </w:rPr>
        <w:t>’</w:t>
      </w:r>
      <w:r w:rsidRPr="006C3D9D">
        <w:rPr>
          <w:szCs w:val="22"/>
        </w:rPr>
        <w:t>air emprisonné entre la feuille et lui-même. Pour déformer la feuille, on emploie généralement une pression d</w:t>
      </w:r>
      <w:r w:rsidRPr="006C3D9D">
        <w:rPr>
          <w:rFonts w:hint="eastAsia"/>
          <w:szCs w:val="22"/>
        </w:rPr>
        <w:t>’</w:t>
      </w:r>
      <w:r w:rsidRPr="006C3D9D">
        <w:rPr>
          <w:szCs w:val="22"/>
        </w:rPr>
        <w:t>air. Les poinçons mécaniques, en plus d’une pression d</w:t>
      </w:r>
      <w:r w:rsidR="00887516">
        <w:rPr>
          <w:szCs w:val="22"/>
        </w:rPr>
        <w:t>’</w:t>
      </w:r>
      <w:r w:rsidRPr="006C3D9D">
        <w:rPr>
          <w:szCs w:val="22"/>
        </w:rPr>
        <w:t>air</w:t>
      </w:r>
      <w:r w:rsidR="002C73BC">
        <w:rPr>
          <w:szCs w:val="22"/>
        </w:rPr>
        <w:t>,</w:t>
      </w:r>
      <w:r w:rsidRPr="006C3D9D">
        <w:rPr>
          <w:szCs w:val="22"/>
        </w:rPr>
        <w:t xml:space="preserve"> sont utilisés dans le cas du thermoformage profonds. Les épaisseurs sont plus fines au fond de l</w:t>
      </w:r>
      <w:r w:rsidR="00887516">
        <w:rPr>
          <w:szCs w:val="22"/>
        </w:rPr>
        <w:t>’</w:t>
      </w:r>
      <w:r w:rsidRPr="006C3D9D">
        <w:rPr>
          <w:szCs w:val="22"/>
        </w:rPr>
        <w:t>objet et plus épaisses en paroi si on n</w:t>
      </w:r>
      <w:r w:rsidR="00887516">
        <w:rPr>
          <w:szCs w:val="22"/>
        </w:rPr>
        <w:t>’</w:t>
      </w:r>
      <w:r w:rsidRPr="006C3D9D">
        <w:rPr>
          <w:szCs w:val="22"/>
        </w:rPr>
        <w:t>utilise pas de poinçon. Le démoulage s’effectue sans difficulté, on peut donc, de ce fait, diminuer l</w:t>
      </w:r>
      <w:r w:rsidR="00887516">
        <w:rPr>
          <w:szCs w:val="22"/>
        </w:rPr>
        <w:t>’</w:t>
      </w:r>
      <w:r w:rsidRPr="006C3D9D">
        <w:rPr>
          <w:szCs w:val="22"/>
        </w:rPr>
        <w:t>angle des dépouilles et laisser des angles vifs pour les angles de raccordement.</w:t>
      </w:r>
    </w:p>
    <w:p w:rsidR="001672C7" w:rsidRPr="001672C7" w:rsidRDefault="001672C7" w:rsidP="001672C7">
      <w:pPr>
        <w:rPr>
          <w:rFonts w:cs="Arial"/>
          <w:b/>
          <w:sz w:val="8"/>
          <w:szCs w:val="8"/>
          <w:u w:val="single"/>
        </w:rPr>
      </w:pPr>
    </w:p>
    <w:p w:rsidR="001672C7" w:rsidRPr="000A1421" w:rsidRDefault="001672C7" w:rsidP="001672C7">
      <w:pPr>
        <w:rPr>
          <w:rFonts w:cs="Arial"/>
        </w:rPr>
      </w:pPr>
      <w:r w:rsidRPr="001672C7">
        <w:rPr>
          <w:rFonts w:cs="Arial"/>
        </w:rPr>
        <w:t xml:space="preserve">        </w:t>
      </w:r>
      <w:r w:rsidRPr="000A1421">
        <w:rPr>
          <w:rFonts w:cs="Arial"/>
          <w:b/>
          <w:u w:val="single"/>
        </w:rPr>
        <w:t>Moule positif</w:t>
      </w:r>
      <w:r w:rsidRPr="000A1421">
        <w:rPr>
          <w:rFonts w:cs="Arial"/>
          <w:b/>
        </w:rPr>
        <w:tab/>
      </w:r>
      <w:r>
        <w:rPr>
          <w:rFonts w:cs="Arial"/>
        </w:rPr>
        <w:tab/>
        <w:t xml:space="preserve">         </w:t>
      </w:r>
      <w:r w:rsidRPr="000A1421">
        <w:rPr>
          <w:rFonts w:cs="Arial"/>
          <w:b/>
          <w:u w:val="single"/>
        </w:rPr>
        <w:t>Moule négatif</w:t>
      </w:r>
    </w:p>
    <w:p w:rsidR="00977E15" w:rsidRDefault="001672C7" w:rsidP="006C3D9D">
      <w:pPr>
        <w:rPr>
          <w:szCs w:val="22"/>
        </w:rPr>
      </w:pPr>
      <w:r>
        <w:rPr>
          <w:noProof/>
          <w:szCs w:val="22"/>
          <w:lang w:eastAsia="fr-FR"/>
        </w:rPr>
        <mc:AlternateContent>
          <mc:Choice Requires="wpg">
            <w:drawing>
              <wp:anchor distT="0" distB="0" distL="114300" distR="114300" simplePos="0" relativeHeight="251673600" behindDoc="0" locked="0" layoutInCell="1" allowOverlap="1" wp14:anchorId="00C1D62A" wp14:editId="548EFE72">
                <wp:simplePos x="0" y="0"/>
                <wp:positionH relativeFrom="column">
                  <wp:posOffset>228600</wp:posOffset>
                </wp:positionH>
                <wp:positionV relativeFrom="paragraph">
                  <wp:posOffset>114300</wp:posOffset>
                </wp:positionV>
                <wp:extent cx="3143250" cy="838200"/>
                <wp:effectExtent l="0" t="0" r="0" b="19050"/>
                <wp:wrapNone/>
                <wp:docPr id="573" name="Groupe 573"/>
                <wp:cNvGraphicFramePr/>
                <a:graphic xmlns:a="http://schemas.openxmlformats.org/drawingml/2006/main">
                  <a:graphicData uri="http://schemas.microsoft.com/office/word/2010/wordprocessingGroup">
                    <wpg:wgp>
                      <wpg:cNvGrpSpPr/>
                      <wpg:grpSpPr>
                        <a:xfrm>
                          <a:off x="0" y="0"/>
                          <a:ext cx="3143250" cy="838200"/>
                          <a:chOff x="0" y="0"/>
                          <a:chExt cx="3143250" cy="838200"/>
                        </a:xfrm>
                      </wpg:grpSpPr>
                      <pic:pic xmlns:pic="http://schemas.openxmlformats.org/drawingml/2006/picture">
                        <pic:nvPicPr>
                          <pic:cNvPr id="572" name="Image 572"/>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43250" cy="647700"/>
                          </a:xfrm>
                          <a:prstGeom prst="rect">
                            <a:avLst/>
                          </a:prstGeom>
                          <a:noFill/>
                        </pic:spPr>
                      </pic:pic>
                      <wps:wsp>
                        <wps:cNvPr id="307" name="Zone de texte 2"/>
                        <wps:cNvSpPr txBox="1">
                          <a:spLocks noChangeArrowheads="1"/>
                        </wps:cNvSpPr>
                        <wps:spPr bwMode="auto">
                          <a:xfrm>
                            <a:off x="1238250" y="590550"/>
                            <a:ext cx="552450" cy="247650"/>
                          </a:xfrm>
                          <a:prstGeom prst="rect">
                            <a:avLst/>
                          </a:prstGeom>
                          <a:solidFill>
                            <a:srgbClr val="FFFFFF"/>
                          </a:solidFill>
                          <a:ln w="9525">
                            <a:solidFill>
                              <a:srgbClr val="000000"/>
                            </a:solidFill>
                            <a:miter lim="800000"/>
                            <a:headEnd/>
                            <a:tailEnd/>
                          </a:ln>
                        </wps:spPr>
                        <wps:txbx>
                          <w:txbxContent>
                            <w:p w:rsidR="001E513D" w:rsidRPr="001672C7" w:rsidRDefault="001E513D">
                              <w:pPr>
                                <w:rPr>
                                  <w:sz w:val="20"/>
                                  <w:szCs w:val="20"/>
                                </w:rPr>
                              </w:pPr>
                              <w:r w:rsidRPr="001672C7">
                                <w:rPr>
                                  <w:sz w:val="20"/>
                                  <w:szCs w:val="20"/>
                                </w:rPr>
                                <w:t>Moule</w:t>
                              </w:r>
                            </w:p>
                          </w:txbxContent>
                        </wps:txbx>
                        <wps:bodyPr rot="0" vert="horz" wrap="square" lIns="91440" tIns="45720" rIns="91440" bIns="45720" anchor="t" anchorCtr="0">
                          <a:spAutoFit/>
                        </wps:bodyPr>
                      </wps:wsp>
                    </wpg:wgp>
                  </a:graphicData>
                </a:graphic>
              </wp:anchor>
            </w:drawing>
          </mc:Choice>
          <mc:Fallback>
            <w:pict>
              <v:group w14:anchorId="00C1D62A" id="Groupe 573" o:spid="_x0000_s1072" style="position:absolute;left:0;text-align:left;margin-left:18pt;margin-top:9pt;width:247.5pt;height:66pt;z-index:251673600;mso-position-horizontal-relative:text;mso-position-vertical-relative:text" coordsize="31432,8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">
                <v:shape id="Image 572" o:spid="_x0000_s1073" type="#_x0000_t75" style="position:absolute;width:31432;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37GAAAA3AAAAA8AAABkcnMvZG93bnJldi54bWxEj1trAjEUhN+F/odwCn3TrEK1bo0irS1e&#10;Ct7a98PmdLN0c7JsUnf990YQfBxm5htmMmttKU5U+8Kxgn4vAUGcOV1wruD7+NF9AeEDssbSMSk4&#10;k4fZ9KEzwVS7hvd0OoRcRAj7FBWYEKpUSp8Zsuh7riKO3q+rLYYo61zqGpsIt6UcJMlQWiw4Lhis&#10;6M1Q9nf4twqKsFm1650Zb3/6X83ic3nU88W7Uk+P7fwVRKA23MO39lIreB4N4HomHgE5v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6j/fsYAAADcAAAADwAAAAAAAAAAAAAA&#10;AACfAgAAZHJzL2Rvd25yZXYueG1sUEsFBgAAAAAEAAQA9wAAAJIDAAAAAA==&#10;">
                  <v:imagedata r:id="rId72" o:title=""/>
                  <v:path arrowok="t"/>
                </v:shape>
                <v:shape id="_x0000_s1074" type="#_x0000_t202" style="position:absolute;left:12382;top:5905;width:5525;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37LMYA&#10;AADcAAAADwAAAGRycy9kb3ducmV2LnhtbESPT2sCMRTE74V+h/AK3jTbirZsjSKK0Jt/Wijenslz&#10;s7h52W7SdfXTG6HQ4zAzv2Ems85VoqUmlJ4VPA8yEMTam5ILBV+fq/4biBCRDVaeScGFAsymjw8T&#10;zI0/85baXSxEgnDIUYGNsc6lDNqSwzDwNXHyjr5xGJNsCmkaPCe4q+RLlo2lw5LTgsWaFpb0affr&#10;FITl5qfWx83hZM3lul62I/292ivVe+rm7yAidfE//Nf+MAqG2Svcz6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37LMYAAADcAAAADwAAAAAAAAAAAAAAAACYAgAAZHJz&#10;L2Rvd25yZXYueG1sUEsFBgAAAAAEAAQA9QAAAIsDAAAAAA==&#10;">
                  <v:textbox style="mso-fit-shape-to-text:t">
                    <w:txbxContent>
                      <w:p w:rsidR="001E513D" w:rsidRPr="001672C7" w:rsidRDefault="001E513D">
                        <w:pPr>
                          <w:rPr>
                            <w:sz w:val="20"/>
                            <w:szCs w:val="20"/>
                          </w:rPr>
                        </w:pPr>
                        <w:r w:rsidRPr="001672C7">
                          <w:rPr>
                            <w:sz w:val="20"/>
                            <w:szCs w:val="20"/>
                          </w:rPr>
                          <w:t>Moule</w:t>
                        </w:r>
                      </w:p>
                    </w:txbxContent>
                  </v:textbox>
                </v:shape>
              </v:group>
            </w:pict>
          </mc:Fallback>
        </mc:AlternateContent>
      </w:r>
    </w:p>
    <w:p w:rsidR="00977E15" w:rsidRDefault="001672C7" w:rsidP="006C3D9D">
      <w:pPr>
        <w:rPr>
          <w:szCs w:val="22"/>
        </w:rPr>
      </w:pPr>
      <w:r>
        <w:rPr>
          <w:noProof/>
          <w:szCs w:val="22"/>
          <w:lang w:eastAsia="fr-FR"/>
        </w:rPr>
        <mc:AlternateContent>
          <mc:Choice Requires="wpg">
            <w:drawing>
              <wp:anchor distT="0" distB="0" distL="114300" distR="114300" simplePos="0" relativeHeight="251667456" behindDoc="0" locked="0" layoutInCell="1" allowOverlap="1" wp14:anchorId="1D54881B" wp14:editId="0CC44631">
                <wp:simplePos x="0" y="0"/>
                <wp:positionH relativeFrom="column">
                  <wp:posOffset>1061085</wp:posOffset>
                </wp:positionH>
                <wp:positionV relativeFrom="paragraph">
                  <wp:posOffset>7654290</wp:posOffset>
                </wp:positionV>
                <wp:extent cx="5546090" cy="1130300"/>
                <wp:effectExtent l="3810" t="0" r="3175" b="6985"/>
                <wp:wrapNone/>
                <wp:docPr id="552" name="Groupe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6090" cy="1130300"/>
                          <a:chOff x="1671" y="12054"/>
                          <a:chExt cx="8734" cy="1780"/>
                        </a:xfrm>
                      </wpg:grpSpPr>
                      <pic:pic xmlns:pic="http://schemas.openxmlformats.org/drawingml/2006/picture">
                        <pic:nvPicPr>
                          <pic:cNvPr id="553" name="Picture 11"/>
                          <pic:cNvPicPr>
                            <a:picLocks noChangeAspect="1" noChangeArrowheads="1"/>
                          </pic:cNvPicPr>
                        </pic:nvPicPr>
                        <pic:blipFill>
                          <a:blip r:embed="rId73" cstate="print">
                            <a:extLst>
                              <a:ext uri="{28A0092B-C50C-407E-A947-70E740481C1C}">
                                <a14:useLocalDpi xmlns:a14="http://schemas.microsoft.com/office/drawing/2010/main" val="0"/>
                              </a:ext>
                            </a:extLst>
                          </a:blip>
                          <a:srcRect t="18999" b="21811"/>
                          <a:stretch>
                            <a:fillRect/>
                          </a:stretch>
                        </pic:blipFill>
                        <pic:spPr bwMode="auto">
                          <a:xfrm>
                            <a:off x="1671" y="12161"/>
                            <a:ext cx="3641" cy="1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4"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l="2649" t="24292" r="3796" b="21140"/>
                          <a:stretch>
                            <a:fillRect/>
                          </a:stretch>
                        </pic:blipFill>
                        <pic:spPr bwMode="auto">
                          <a:xfrm>
                            <a:off x="6645" y="12054"/>
                            <a:ext cx="3760" cy="1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5" name="AutoShape 13"/>
                        <wps:cNvCnPr>
                          <a:cxnSpLocks noChangeShapeType="1"/>
                        </wps:cNvCnPr>
                        <wps:spPr bwMode="auto">
                          <a:xfrm flipH="1" flipV="1">
                            <a:off x="3749" y="12924"/>
                            <a:ext cx="1834" cy="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6" name="AutoShape 14"/>
                        <wps:cNvCnPr>
                          <a:cxnSpLocks noChangeShapeType="1"/>
                        </wps:cNvCnPr>
                        <wps:spPr bwMode="auto">
                          <a:xfrm flipV="1">
                            <a:off x="6516" y="13032"/>
                            <a:ext cx="806" cy="8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B996DB3" id="Groupe 552" o:spid="_x0000_s1026" style="position:absolute;margin-left:83.55pt;margin-top:602.7pt;width:436.7pt;height:89pt;z-index:251667456" coordorigin="1671,12054" coordsize="8734,17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">
                <v:shape id="Picture 11" o:spid="_x0000_s1027" type="#_x0000_t75" style="position:absolute;left:1671;top:12161;width:3641;height: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RAQ/GAAAA3AAAAA8AAABkcnMvZG93bnJldi54bWxEj09rwkAUxO9Cv8PyCr1I3VhrKWlWCYWA&#10;XkTtn/Mj+5qEZN+G3VWjn94VCh6HmfkNky0H04kjOd9YVjCdJCCIS6sbrhR8fxXP7yB8QNbYWSYF&#10;Z/KwXDyMMky1PfGOjvtQiQhhn6KCOoQ+ldKXNRn0E9sTR+/POoMhSldJ7fAU4aaTL0nyJg02HBdq&#10;7OmzprLdH4yCy8b5Imy5aH/yYZq/rg6/bj1W6ulxyD9ABBrCPfzfXmkF8/kMbmfiEZ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REBD8YAAADcAAAADwAAAAAAAAAAAAAA&#10;AACfAgAAZHJzL2Rvd25yZXYueG1sUEsFBgAAAAAEAAQA9wAAAJIDAAAAAA==&#10;">
                  <v:imagedata r:id="rId75" o:title="" croptop="12451f" cropbottom="14294f"/>
                </v:shape>
                <v:shape id="Picture 12" o:spid="_x0000_s1028" type="#_x0000_t75" style="position:absolute;left:6645;top:12054;width:3760;height:1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qd2LEAAAA3AAAAA8AAABkcnMvZG93bnJldi54bWxEj8FuwjAQRO+V+AdrkbgVh9KgksYgBFTq&#10;pQdSPmCJt3GUeB3Fbkj79TUSUo+jmXmjybejbcVAva8dK1jMExDEpdM1VwrOn2+PLyB8QNbYOiYF&#10;P+Rhu5k85Jhpd+UTDUWoRISwz1CBCaHLpPSlIYt+7jri6H253mKIsq+k7vEa4baVT0mykhZrjgsG&#10;O9obKpvi2yrAY3248PnD/+7XIy3RNEO6PCo1m467VxCBxvAfvrfftYI0fYbbmXgE5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qd2LEAAAA3AAAAA8AAAAAAAAAAAAAAAAA&#10;nwIAAGRycy9kb3ducmV2LnhtbFBLBQYAAAAABAAEAPcAAACQAwAAAAA=&#10;">
                  <v:imagedata r:id="rId76" o:title="" croptop="15920f" cropbottom="13854f" cropleft="1736f" cropright="2488f"/>
                </v:shape>
                <v:shapetype id="_x0000_t32" coordsize="21600,21600" o:spt="32" o:oned="t" path="m,l21600,21600e" filled="f">
                  <v:path arrowok="t" fillok="f" o:connecttype="none"/>
                  <o:lock v:ext="edit" shapetype="t"/>
                </v:shapetype>
                <v:shape id="AutoShape 13" o:spid="_x0000_s1029" type="#_x0000_t32" style="position:absolute;left:3749;top:12924;width:1834;height:91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25f+8QAAADcAAAADwAAAGRycy9kb3ducmV2LnhtbESPzWrDMBCE74G+g9hCb4lcY4fEjRJK&#10;S6GEXPJzyHGxtrKptTLWNnHfPioUchxm5htmtRl9py40xDawgedZBoq4DrZlZ+B0/JguQEVBttgF&#10;JgO/FGGzfpissLLhynu6HMSpBOFYoYFGpK+0jnVDHuMs9MTJ+wqDR0lycNoOeE1w3+k8y+baY8tp&#10;ocGe3hqqvw8/3sD55HfLvHj3rnBH2Qtt27yYG/P0OL6+gBIa5R7+b39aA2VZwt+ZdAT0+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bl/7xAAAANwAAAAPAAAAAAAAAAAA&#10;AAAAAKECAABkcnMvZG93bnJldi54bWxQSwUGAAAAAAQABAD5AAAAkgMAAAAA&#10;">
                  <v:stroke endarrow="block"/>
                </v:shape>
                <v:shape id="AutoShape 14" o:spid="_x0000_s1030" type="#_x0000_t32" style="position:absolute;left:6516;top:13032;width:806;height:8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fbPMMAAADcAAAADwAAAGRycy9kb3ducmV2LnhtbESPQWvCQBSE7wX/w/IEb3VjIVKia9CA&#10;IF5KbaEeH9lnsph9G7LbbPz33UKhx2FmvmG25WQ7MdLgjWMFq2UGgrh22nCj4PPj+PwKwgdkjZ1j&#10;UvAgD+Vu9rTFQrvI7zReQiMShH2BCtoQ+kJKX7dk0S9dT5y8mxsshiSHRuoBY4LbTr5k2VpaNJwW&#10;Wuypaqm+X76tAhPfzNifqng4f129jmQeuTNKLebTfgMi0BT+w3/tk1aQ52v4PZOOgN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432zzDAAAA3AAAAA8AAAAAAAAAAAAA&#10;AAAAoQIAAGRycy9kb3ducmV2LnhtbFBLBQYAAAAABAAEAPkAAACRAwAAAAA=&#10;">
                  <v:stroke endarrow="block"/>
                </v:shape>
              </v:group>
            </w:pict>
          </mc:Fallback>
        </mc:AlternateContent>
      </w:r>
      <w:r>
        <w:rPr>
          <w:noProof/>
          <w:szCs w:val="22"/>
          <w:lang w:eastAsia="fr-FR"/>
        </w:rPr>
        <mc:AlternateContent>
          <mc:Choice Requires="wpg">
            <w:drawing>
              <wp:anchor distT="0" distB="0" distL="114300" distR="114300" simplePos="0" relativeHeight="251666432" behindDoc="0" locked="0" layoutInCell="1" allowOverlap="1" wp14:anchorId="5621082D" wp14:editId="60C5730E">
                <wp:simplePos x="0" y="0"/>
                <wp:positionH relativeFrom="column">
                  <wp:posOffset>1061085</wp:posOffset>
                </wp:positionH>
                <wp:positionV relativeFrom="paragraph">
                  <wp:posOffset>7654290</wp:posOffset>
                </wp:positionV>
                <wp:extent cx="5546090" cy="1130300"/>
                <wp:effectExtent l="3810" t="0" r="3175" b="6985"/>
                <wp:wrapNone/>
                <wp:docPr id="547" name="Groupe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6090" cy="1130300"/>
                          <a:chOff x="1671" y="12054"/>
                          <a:chExt cx="8734" cy="1780"/>
                        </a:xfrm>
                      </wpg:grpSpPr>
                      <pic:pic xmlns:pic="http://schemas.openxmlformats.org/drawingml/2006/picture">
                        <pic:nvPicPr>
                          <pic:cNvPr id="548"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t="18999" b="21811"/>
                          <a:stretch>
                            <a:fillRect/>
                          </a:stretch>
                        </pic:blipFill>
                        <pic:spPr bwMode="auto">
                          <a:xfrm>
                            <a:off x="1671" y="12161"/>
                            <a:ext cx="3641" cy="1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9"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l="2649" t="24292" r="3796" b="21140"/>
                          <a:stretch>
                            <a:fillRect/>
                          </a:stretch>
                        </pic:blipFill>
                        <pic:spPr bwMode="auto">
                          <a:xfrm>
                            <a:off x="6645" y="12054"/>
                            <a:ext cx="3760" cy="1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0" name="AutoShape 8"/>
                        <wps:cNvCnPr>
                          <a:cxnSpLocks noChangeShapeType="1"/>
                        </wps:cNvCnPr>
                        <wps:spPr bwMode="auto">
                          <a:xfrm flipH="1" flipV="1">
                            <a:off x="3749" y="12924"/>
                            <a:ext cx="1834" cy="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1" name="AutoShape 9"/>
                        <wps:cNvCnPr>
                          <a:cxnSpLocks noChangeShapeType="1"/>
                        </wps:cNvCnPr>
                        <wps:spPr bwMode="auto">
                          <a:xfrm flipV="1">
                            <a:off x="6516" y="13032"/>
                            <a:ext cx="806" cy="8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41B16F" id="Groupe 547" o:spid="_x0000_s1026" style="position:absolute;margin-left:83.55pt;margin-top:602.7pt;width:436.7pt;height:89pt;z-index:251666432" coordorigin="1671,12054" coordsize="8734,17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&#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">
                <v:shape id="Picture 6" o:spid="_x0000_s1027" type="#_x0000_t75" style="position:absolute;left:1671;top:12161;width:3641;height: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sBaPDAAAA3AAAAA8AAABkcnMvZG93bnJldi54bWxET89rwjAUvg/8H8Ib7DI0dXRDOqMUoVAv&#10;wznd+dG8tcXmpSSxrfvrzWGw48f3e72dTCcGcr61rGC5SEAQV1a3XCs4fRXzFQgfkDV2lknBjTxs&#10;N7OHNWbajvxJwzHUIoawz1BBE0KfSemrhgz6he2JI/djncEQoauldjjGcNPJlyR5kwZbjg0N9rRr&#10;qLocr0bB74fzRThwcTnn0zJPy+u32z8r9fQ45e8gAk3hX/znLrWC1zSujWfiEZCb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mwFo8MAAADcAAAADwAAAAAAAAAAAAAAAACf&#10;AgAAZHJzL2Rvd25yZXYueG1sUEsFBgAAAAAEAAQA9wAAAI8DAAAAAA==&#10;">
                  <v:imagedata r:id="rId75" o:title="" croptop="12451f" cropbottom="14294f"/>
                </v:shape>
                <v:shape id="Picture 7" o:spid="_x0000_s1028" type="#_x0000_t75" style="position:absolute;left:6645;top:12054;width:3760;height:1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qbOTGAAAA3AAAAA8AAABkcnMvZG93bnJldi54bWxEj0FrAjEUhO+F/ofwCr0Uza62xa5GUUHQ&#10;S7GrB4+PzetmcfOyJKmu/94UCj0OM/MNM1v0thUX8qFxrCAfZiCIK6cbrhUcD5vBBESIyBpbx6Tg&#10;RgEW88eHGRbaXfmLLmWsRYJwKFCBibErpAyVIYth6Dri5H07bzEm6WupPV4T3LZylGXv0mLDacFg&#10;R2tD1bn8sQr2crQ+7VfjXXncvfjPNl8t841R6vmpX05BROrjf/ivvdUK3l4/4PdMOgJyf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yps5MYAAADcAAAADwAAAAAAAAAAAAAA&#10;AACfAgAAZHJzL2Rvd25yZXYueG1sUEsFBgAAAAAEAAQA9wAAAJIDAAAAAA==&#10;">
                  <v:imagedata r:id="rId75" o:title="" croptop="15920f" cropbottom="13854f" cropleft="1736f" cropright="2488f"/>
                </v:shape>
                <v:shape id="AutoShape 8" o:spid="_x0000_s1029" type="#_x0000_t32" style="position:absolute;left:3749;top:12924;width:1834;height:91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8Y8EAAADcAAAADwAAAGRycy9kb3ducmV2LnhtbERPO2vDMBDeA/kP4gLdEjnGCa1rOYSU&#10;Qild8hg6HtZVNrVOxrok7r+vhkLHj+9d7SbfqxuNsQtsYL3KQBE3wXbsDFzOr8tHUFGQLfaBycAP&#10;RdjV81mFpQ13PtLtJE6lEI4lGmhFhlLr2LTkMa7CQJy4rzB6lARHp+2I9xTue51n2VZ77Dg1tDjQ&#10;oaXm+3T1Bj4v/uMpL168K9xZjkLvXV5sjXlYTPtnUEKT/Iv/3G/WwGaT5qcz6Qjo+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fxjwQAAANwAAAAPAAAAAAAAAAAAAAAA&#10;AKECAABkcnMvZG93bnJldi54bWxQSwUGAAAAAAQABAD5AAAAjwMAAAAA&#10;">
                  <v:stroke endarrow="block"/>
                </v:shape>
                <v:shape id="AutoShape 9" o:spid="_x0000_s1030" type="#_x0000_t32" style="position:absolute;left:6516;top:13032;width:806;height:8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5DSMMAAADcAAAADwAAAGRycy9kb3ducmV2LnhtbESPzWrDMBCE74W+g9hCb7WcgkNwo4Qk&#10;UAi5hPxAelysjS1irYylWM7bV4FCj8PMfMPMl6NtxUC9N44VTLIcBHHltOFawfn0/TED4QOyxtYx&#10;KXiQh+Xi9WWOpXaRDzQcQy0ShH2JCpoQulJKXzVk0WeuI07e1fUWQ5J9LXWPMcFtKz/zfCotGk4L&#10;DXa0aai6He9WgYl7M3TbTVzvLj9eRzKPwhml3t/G1ReIQGP4D/+1t1pBUUzgeSYdAbn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eQ0jDAAAA3AAAAA8AAAAAAAAAAAAA&#10;AAAAoQIAAGRycy9kb3ducmV2LnhtbFBLBQYAAAAABAAEAPkAAACRAwAAAAA=&#10;">
                  <v:stroke endarrow="block"/>
                </v:shape>
              </v:group>
            </w:pict>
          </mc:Fallback>
        </mc:AlternateContent>
      </w:r>
    </w:p>
    <w:p w:rsidR="00602322" w:rsidRDefault="00602322" w:rsidP="006C3D9D">
      <w:pPr>
        <w:rPr>
          <w:szCs w:val="22"/>
        </w:rPr>
      </w:pPr>
    </w:p>
    <w:p w:rsidR="001672C7" w:rsidRDefault="001672C7" w:rsidP="006C3D9D">
      <w:pPr>
        <w:rPr>
          <w:szCs w:val="22"/>
        </w:rPr>
      </w:pPr>
    </w:p>
    <w:p w:rsidR="001672C7" w:rsidRDefault="00EE48E8" w:rsidP="006C3D9D">
      <w:pPr>
        <w:rPr>
          <w:szCs w:val="22"/>
        </w:rPr>
      </w:pPr>
      <w:r w:rsidRPr="00091F4F">
        <w:rPr>
          <w:noProof/>
          <w:szCs w:val="22"/>
          <w:lang w:eastAsia="fr-FR"/>
        </w:rPr>
        <mc:AlternateContent>
          <mc:Choice Requires="wps">
            <w:drawing>
              <wp:anchor distT="0" distB="0" distL="114300" distR="114300" simplePos="0" relativeHeight="251677696" behindDoc="0" locked="0" layoutInCell="1" allowOverlap="1" wp14:anchorId="2B0DC6EF" wp14:editId="4A95851B">
                <wp:simplePos x="0" y="0"/>
                <wp:positionH relativeFrom="column">
                  <wp:posOffset>4218305</wp:posOffset>
                </wp:positionH>
                <wp:positionV relativeFrom="paragraph">
                  <wp:posOffset>57150</wp:posOffset>
                </wp:positionV>
                <wp:extent cx="2209800" cy="247650"/>
                <wp:effectExtent l="0" t="0" r="0" b="0"/>
                <wp:wrapNone/>
                <wp:docPr id="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47650"/>
                        </a:xfrm>
                        <a:prstGeom prst="rect">
                          <a:avLst/>
                        </a:prstGeom>
                        <a:solidFill>
                          <a:srgbClr val="FFFFFF"/>
                        </a:solidFill>
                        <a:ln w="9525">
                          <a:noFill/>
                          <a:miter lim="800000"/>
                          <a:headEnd/>
                          <a:tailEnd/>
                        </a:ln>
                      </wps:spPr>
                      <wps:txbx>
                        <w:txbxContent>
                          <w:p w:rsidR="001E513D" w:rsidRPr="00EE48E8" w:rsidRDefault="001E513D">
                            <w:pPr>
                              <w:rPr>
                                <w:sz w:val="16"/>
                                <w:szCs w:val="16"/>
                              </w:rPr>
                            </w:pPr>
                            <w:r w:rsidRPr="00EE48E8">
                              <w:rPr>
                                <w:sz w:val="16"/>
                                <w:szCs w:val="16"/>
                              </w:rPr>
                              <w:t>Le-thermoformage (sites google.com)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DC6EF" id="Zone de texte 2" o:spid="_x0000_s1075" type="#_x0000_t202" style="position:absolute;left:0;text-align:left;margin-left:332.15pt;margin-top:4.5pt;width:174pt;height:1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" stroked="f">
                <v:textbox>
                  <w:txbxContent>
                    <w:p w:rsidR="001E513D" w:rsidRPr="00EE48E8" w:rsidRDefault="001E513D">
                      <w:pPr>
                        <w:rPr>
                          <w:sz w:val="16"/>
                          <w:szCs w:val="16"/>
                        </w:rPr>
                      </w:pPr>
                      <w:r w:rsidRPr="00EE48E8">
                        <w:rPr>
                          <w:sz w:val="16"/>
                          <w:szCs w:val="16"/>
                        </w:rPr>
                        <w:t>Le-thermoformage (sites google.com)</w:t>
                      </w:r>
                    </w:p>
                  </w:txbxContent>
                </v:textbox>
              </v:shape>
            </w:pict>
          </mc:Fallback>
        </mc:AlternateContent>
      </w:r>
    </w:p>
    <w:p w:rsidR="001672C7" w:rsidRPr="001672C7" w:rsidRDefault="001672C7" w:rsidP="006C3D9D">
      <w:pPr>
        <w:rPr>
          <w:sz w:val="20"/>
          <w:szCs w:val="20"/>
        </w:rPr>
      </w:pPr>
    </w:p>
    <w:tbl>
      <w:tblPr>
        <w:tblStyle w:val="Grilledutableau"/>
        <w:tblW w:w="0" w:type="auto"/>
        <w:tblLook w:val="04A0" w:firstRow="1" w:lastRow="0" w:firstColumn="1" w:lastColumn="0" w:noHBand="0" w:noVBand="1"/>
      </w:tblPr>
      <w:tblGrid>
        <w:gridCol w:w="2093"/>
        <w:gridCol w:w="3969"/>
        <w:gridCol w:w="4000"/>
      </w:tblGrid>
      <w:tr w:rsidR="006C3D9D" w:rsidRPr="006C3D9D" w:rsidTr="008300F3">
        <w:tc>
          <w:tcPr>
            <w:tcW w:w="2093" w:type="dxa"/>
            <w:vAlign w:val="center"/>
          </w:tcPr>
          <w:p w:rsidR="006C3D9D" w:rsidRPr="00977E15" w:rsidRDefault="006C3D9D" w:rsidP="00402185">
            <w:pPr>
              <w:jc w:val="center"/>
              <w:rPr>
                <w:sz w:val="22"/>
                <w:szCs w:val="22"/>
              </w:rPr>
            </w:pPr>
            <w:r w:rsidRPr="00977E15">
              <w:rPr>
                <w:sz w:val="22"/>
                <w:szCs w:val="22"/>
              </w:rPr>
              <w:t>Comparatifs</w:t>
            </w:r>
          </w:p>
        </w:tc>
        <w:tc>
          <w:tcPr>
            <w:tcW w:w="3969" w:type="dxa"/>
            <w:vAlign w:val="center"/>
          </w:tcPr>
          <w:p w:rsidR="006C3D9D" w:rsidRPr="00977E15" w:rsidRDefault="006C3D9D" w:rsidP="00402185">
            <w:pPr>
              <w:jc w:val="center"/>
              <w:rPr>
                <w:sz w:val="22"/>
                <w:szCs w:val="22"/>
              </w:rPr>
            </w:pPr>
            <w:r w:rsidRPr="00977E15">
              <w:rPr>
                <w:sz w:val="22"/>
                <w:szCs w:val="22"/>
              </w:rPr>
              <w:t>Moule positif (en relief)</w:t>
            </w:r>
          </w:p>
        </w:tc>
        <w:tc>
          <w:tcPr>
            <w:tcW w:w="4000" w:type="dxa"/>
            <w:vAlign w:val="center"/>
          </w:tcPr>
          <w:p w:rsidR="006C3D9D" w:rsidRPr="00977E15" w:rsidRDefault="006C3D9D" w:rsidP="00402185">
            <w:pPr>
              <w:jc w:val="center"/>
              <w:rPr>
                <w:sz w:val="22"/>
                <w:szCs w:val="22"/>
              </w:rPr>
            </w:pPr>
            <w:r w:rsidRPr="00977E15">
              <w:rPr>
                <w:sz w:val="22"/>
                <w:szCs w:val="22"/>
              </w:rPr>
              <w:t>Moule négatif (en creux)</w:t>
            </w:r>
          </w:p>
        </w:tc>
      </w:tr>
      <w:tr w:rsidR="006C3D9D" w:rsidRPr="006C3D9D" w:rsidTr="008300F3">
        <w:tc>
          <w:tcPr>
            <w:tcW w:w="2093" w:type="dxa"/>
            <w:vAlign w:val="center"/>
          </w:tcPr>
          <w:p w:rsidR="006C3D9D" w:rsidRPr="00977E15" w:rsidRDefault="006C3D9D" w:rsidP="00B62126">
            <w:pPr>
              <w:jc w:val="left"/>
              <w:rPr>
                <w:sz w:val="22"/>
                <w:szCs w:val="22"/>
              </w:rPr>
            </w:pPr>
            <w:r w:rsidRPr="00977E15">
              <w:rPr>
                <w:sz w:val="22"/>
                <w:szCs w:val="22"/>
              </w:rPr>
              <w:t>Qualité de la surface extérieure</w:t>
            </w:r>
          </w:p>
        </w:tc>
        <w:tc>
          <w:tcPr>
            <w:tcW w:w="3969" w:type="dxa"/>
            <w:vAlign w:val="center"/>
          </w:tcPr>
          <w:p w:rsidR="006C3D9D" w:rsidRPr="00977E15" w:rsidRDefault="006C3D9D" w:rsidP="00B62126">
            <w:pPr>
              <w:jc w:val="left"/>
              <w:rPr>
                <w:sz w:val="22"/>
                <w:szCs w:val="22"/>
              </w:rPr>
            </w:pPr>
            <w:r w:rsidRPr="00977E15">
              <w:rPr>
                <w:sz w:val="22"/>
                <w:szCs w:val="22"/>
              </w:rPr>
              <w:t>Identique à la qualité de la surface de la plaque avant thermoformage (pas de contact avec le moule)</w:t>
            </w:r>
          </w:p>
        </w:tc>
        <w:tc>
          <w:tcPr>
            <w:tcW w:w="4000" w:type="dxa"/>
            <w:vAlign w:val="center"/>
          </w:tcPr>
          <w:p w:rsidR="006C3D9D" w:rsidRPr="00977E15" w:rsidRDefault="006C3D9D" w:rsidP="00B62126">
            <w:pPr>
              <w:jc w:val="left"/>
              <w:rPr>
                <w:sz w:val="22"/>
                <w:szCs w:val="22"/>
              </w:rPr>
            </w:pPr>
            <w:r w:rsidRPr="00977E15">
              <w:rPr>
                <w:sz w:val="22"/>
                <w:szCs w:val="22"/>
              </w:rPr>
              <w:t>Fonction de l'état de surface du moule</w:t>
            </w:r>
          </w:p>
        </w:tc>
      </w:tr>
      <w:tr w:rsidR="006C3D9D" w:rsidRPr="006C3D9D" w:rsidTr="008300F3">
        <w:tc>
          <w:tcPr>
            <w:tcW w:w="2093" w:type="dxa"/>
            <w:vAlign w:val="center"/>
          </w:tcPr>
          <w:p w:rsidR="006C3D9D" w:rsidRPr="00977E15" w:rsidRDefault="006C3D9D" w:rsidP="00B62126">
            <w:pPr>
              <w:jc w:val="left"/>
              <w:rPr>
                <w:sz w:val="22"/>
                <w:szCs w:val="22"/>
              </w:rPr>
            </w:pPr>
            <w:r w:rsidRPr="00977E15">
              <w:rPr>
                <w:sz w:val="22"/>
                <w:szCs w:val="22"/>
              </w:rPr>
              <w:t>Qualité de la surface intérieure</w:t>
            </w:r>
          </w:p>
        </w:tc>
        <w:tc>
          <w:tcPr>
            <w:tcW w:w="3969" w:type="dxa"/>
            <w:vAlign w:val="center"/>
          </w:tcPr>
          <w:p w:rsidR="006C3D9D" w:rsidRPr="00977E15" w:rsidRDefault="006C3D9D" w:rsidP="00B62126">
            <w:pPr>
              <w:jc w:val="left"/>
              <w:rPr>
                <w:sz w:val="22"/>
                <w:szCs w:val="22"/>
              </w:rPr>
            </w:pPr>
            <w:r w:rsidRPr="00977E15">
              <w:rPr>
                <w:sz w:val="22"/>
                <w:szCs w:val="22"/>
              </w:rPr>
              <w:t>Fonction de l'état de surface du moule, risque de traces de démoulage</w:t>
            </w:r>
          </w:p>
        </w:tc>
        <w:tc>
          <w:tcPr>
            <w:tcW w:w="4000" w:type="dxa"/>
            <w:vAlign w:val="center"/>
          </w:tcPr>
          <w:p w:rsidR="006C3D9D" w:rsidRPr="00977E15" w:rsidRDefault="006C3D9D" w:rsidP="00B62126">
            <w:pPr>
              <w:jc w:val="left"/>
              <w:rPr>
                <w:sz w:val="22"/>
                <w:szCs w:val="22"/>
              </w:rPr>
            </w:pPr>
            <w:r w:rsidRPr="00977E15">
              <w:rPr>
                <w:sz w:val="22"/>
                <w:szCs w:val="22"/>
              </w:rPr>
              <w:t>Identique à la qualité de la surface de la plaque avant thermoformage (pas de contact avec le moule)</w:t>
            </w:r>
          </w:p>
        </w:tc>
      </w:tr>
      <w:tr w:rsidR="006C3D9D" w:rsidRPr="006C3D9D" w:rsidTr="008300F3">
        <w:tc>
          <w:tcPr>
            <w:tcW w:w="2093" w:type="dxa"/>
            <w:vAlign w:val="center"/>
          </w:tcPr>
          <w:p w:rsidR="006C3D9D" w:rsidRPr="00977E15" w:rsidRDefault="006C3D9D" w:rsidP="006C3D9D">
            <w:pPr>
              <w:rPr>
                <w:sz w:val="22"/>
                <w:szCs w:val="22"/>
              </w:rPr>
            </w:pPr>
            <w:r w:rsidRPr="00977E15">
              <w:rPr>
                <w:sz w:val="22"/>
                <w:szCs w:val="22"/>
              </w:rPr>
              <w:t>Démoulage</w:t>
            </w:r>
          </w:p>
        </w:tc>
        <w:tc>
          <w:tcPr>
            <w:tcW w:w="3969" w:type="dxa"/>
            <w:vAlign w:val="center"/>
          </w:tcPr>
          <w:p w:rsidR="006C3D9D" w:rsidRPr="00977E15" w:rsidRDefault="006C3D9D" w:rsidP="00B62126">
            <w:pPr>
              <w:jc w:val="left"/>
              <w:rPr>
                <w:sz w:val="22"/>
                <w:szCs w:val="22"/>
              </w:rPr>
            </w:pPr>
            <w:r w:rsidRPr="00977E15">
              <w:rPr>
                <w:sz w:val="22"/>
                <w:szCs w:val="22"/>
              </w:rPr>
              <w:t>Difficile pour les pièces profondes ou sans dépouille car le retrait de la pièce se fait sur le poinçon</w:t>
            </w:r>
          </w:p>
        </w:tc>
        <w:tc>
          <w:tcPr>
            <w:tcW w:w="4000" w:type="dxa"/>
            <w:vAlign w:val="center"/>
          </w:tcPr>
          <w:p w:rsidR="006C3D9D" w:rsidRPr="00977E15" w:rsidRDefault="006C3D9D" w:rsidP="00B62126">
            <w:pPr>
              <w:jc w:val="left"/>
              <w:rPr>
                <w:sz w:val="22"/>
                <w:szCs w:val="22"/>
              </w:rPr>
            </w:pPr>
            <w:r w:rsidRPr="00977E15">
              <w:rPr>
                <w:sz w:val="22"/>
                <w:szCs w:val="22"/>
              </w:rPr>
              <w:t>Aisé car le retrait ne provoque pas de serrage sur le moule</w:t>
            </w:r>
          </w:p>
        </w:tc>
      </w:tr>
      <w:tr w:rsidR="006C3D9D" w:rsidRPr="006C3D9D" w:rsidTr="008300F3">
        <w:tc>
          <w:tcPr>
            <w:tcW w:w="2093" w:type="dxa"/>
            <w:vAlign w:val="center"/>
          </w:tcPr>
          <w:p w:rsidR="006C3D9D" w:rsidRPr="00977E15" w:rsidRDefault="006C3D9D" w:rsidP="00B62126">
            <w:pPr>
              <w:jc w:val="left"/>
              <w:rPr>
                <w:sz w:val="22"/>
                <w:szCs w:val="22"/>
              </w:rPr>
            </w:pPr>
            <w:r w:rsidRPr="00977E15">
              <w:rPr>
                <w:sz w:val="22"/>
                <w:szCs w:val="22"/>
              </w:rPr>
              <w:t>Variation d'épaisseur</w:t>
            </w:r>
          </w:p>
        </w:tc>
        <w:tc>
          <w:tcPr>
            <w:tcW w:w="3969" w:type="dxa"/>
            <w:vAlign w:val="center"/>
          </w:tcPr>
          <w:p w:rsidR="006C3D9D" w:rsidRPr="00977E15" w:rsidRDefault="006C3D9D" w:rsidP="00B62126">
            <w:pPr>
              <w:jc w:val="left"/>
              <w:rPr>
                <w:sz w:val="22"/>
                <w:szCs w:val="22"/>
              </w:rPr>
            </w:pPr>
            <w:r w:rsidRPr="00977E15">
              <w:rPr>
                <w:sz w:val="22"/>
                <w:szCs w:val="22"/>
              </w:rPr>
              <w:t>F</w:t>
            </w:r>
            <w:r w:rsidRPr="00977E15">
              <w:rPr>
                <w:rFonts w:hint="eastAsia"/>
                <w:sz w:val="22"/>
                <w:szCs w:val="22"/>
              </w:rPr>
              <w:t>ond épais (</w:t>
            </w:r>
            <w:r w:rsidR="00887516" w:rsidRPr="00977E15">
              <w:rPr>
                <w:rFonts w:hint="cs"/>
                <w:sz w:val="22"/>
                <w:szCs w:val="22"/>
              </w:rPr>
              <w:t>environ l</w:t>
            </w:r>
            <w:r w:rsidR="00887516" w:rsidRPr="00977E15">
              <w:rPr>
                <w:sz w:val="22"/>
                <w:szCs w:val="22"/>
              </w:rPr>
              <w:t>’</w:t>
            </w:r>
            <w:r w:rsidRPr="00977E15">
              <w:rPr>
                <w:rFonts w:hint="eastAsia"/>
                <w:sz w:val="22"/>
                <w:szCs w:val="22"/>
              </w:rPr>
              <w:t xml:space="preserve">épaisseur de plaque) </w:t>
            </w:r>
            <w:r w:rsidR="00A62FC4" w:rsidRPr="00977E15">
              <w:rPr>
                <w:sz w:val="22"/>
                <w:szCs w:val="22"/>
              </w:rPr>
              <w:t xml:space="preserve">/ </w:t>
            </w:r>
            <w:r w:rsidRPr="00977E15">
              <w:rPr>
                <w:rFonts w:hint="eastAsia"/>
                <w:sz w:val="22"/>
                <w:szCs w:val="22"/>
              </w:rPr>
              <w:t>bords minces</w:t>
            </w:r>
          </w:p>
        </w:tc>
        <w:tc>
          <w:tcPr>
            <w:tcW w:w="4000" w:type="dxa"/>
            <w:vAlign w:val="center"/>
          </w:tcPr>
          <w:p w:rsidR="006C3D9D" w:rsidRPr="00977E15" w:rsidRDefault="006C3D9D" w:rsidP="00B62126">
            <w:pPr>
              <w:jc w:val="left"/>
              <w:rPr>
                <w:sz w:val="22"/>
                <w:szCs w:val="22"/>
              </w:rPr>
            </w:pPr>
            <w:r w:rsidRPr="00977E15">
              <w:rPr>
                <w:sz w:val="22"/>
                <w:szCs w:val="22"/>
              </w:rPr>
              <w:t>Fond mince</w:t>
            </w:r>
            <w:r w:rsidR="00A62FC4" w:rsidRPr="00977E15">
              <w:rPr>
                <w:sz w:val="22"/>
                <w:szCs w:val="22"/>
              </w:rPr>
              <w:t xml:space="preserve"> /</w:t>
            </w:r>
            <w:r w:rsidRPr="00977E15">
              <w:rPr>
                <w:sz w:val="22"/>
                <w:szCs w:val="22"/>
              </w:rPr>
              <w:t xml:space="preserve"> bords épais</w:t>
            </w:r>
          </w:p>
        </w:tc>
      </w:tr>
      <w:tr w:rsidR="006C3D9D" w:rsidRPr="006C3D9D" w:rsidTr="008300F3">
        <w:tc>
          <w:tcPr>
            <w:tcW w:w="2093" w:type="dxa"/>
            <w:vAlign w:val="center"/>
          </w:tcPr>
          <w:p w:rsidR="006C3D9D" w:rsidRPr="00977E15" w:rsidRDefault="006C3D9D" w:rsidP="00B62126">
            <w:pPr>
              <w:jc w:val="left"/>
              <w:rPr>
                <w:sz w:val="22"/>
                <w:szCs w:val="22"/>
              </w:rPr>
            </w:pPr>
            <w:r w:rsidRPr="00977E15">
              <w:rPr>
                <w:sz w:val="22"/>
                <w:szCs w:val="22"/>
              </w:rPr>
              <w:t>Coût du moule</w:t>
            </w:r>
          </w:p>
        </w:tc>
        <w:tc>
          <w:tcPr>
            <w:tcW w:w="3969" w:type="dxa"/>
            <w:vAlign w:val="center"/>
          </w:tcPr>
          <w:p w:rsidR="006C3D9D" w:rsidRPr="00977E15" w:rsidRDefault="006C3D9D" w:rsidP="00B62126">
            <w:pPr>
              <w:jc w:val="left"/>
              <w:rPr>
                <w:sz w:val="22"/>
                <w:szCs w:val="22"/>
              </w:rPr>
            </w:pPr>
            <w:r w:rsidRPr="00977E15">
              <w:rPr>
                <w:sz w:val="22"/>
                <w:szCs w:val="22"/>
              </w:rPr>
              <w:t>Moule plus simple et meilleur marché</w:t>
            </w:r>
          </w:p>
        </w:tc>
        <w:tc>
          <w:tcPr>
            <w:tcW w:w="4000" w:type="dxa"/>
            <w:vAlign w:val="center"/>
          </w:tcPr>
          <w:p w:rsidR="006C3D9D" w:rsidRPr="00977E15" w:rsidRDefault="006C3D9D" w:rsidP="00B62126">
            <w:pPr>
              <w:jc w:val="left"/>
              <w:rPr>
                <w:sz w:val="22"/>
                <w:szCs w:val="22"/>
              </w:rPr>
            </w:pPr>
            <w:r w:rsidRPr="00977E15">
              <w:rPr>
                <w:sz w:val="22"/>
                <w:szCs w:val="22"/>
              </w:rPr>
              <w:t>Moule plus cher</w:t>
            </w:r>
          </w:p>
        </w:tc>
      </w:tr>
    </w:tbl>
    <w:p w:rsidR="00CB0663" w:rsidRPr="007C4A32" w:rsidRDefault="00CB0663" w:rsidP="001D0A1C">
      <w:pPr>
        <w:suppressAutoHyphens w:val="0"/>
        <w:rPr>
          <w:rFonts w:cs="Arial"/>
        </w:rPr>
        <w:sectPr w:rsidR="00CB0663" w:rsidRPr="007C4A32" w:rsidSect="00EF4915">
          <w:footerReference w:type="default" r:id="rId77"/>
          <w:footnotePr>
            <w:pos w:val="beneathText"/>
          </w:footnotePr>
          <w:pgSz w:w="11907" w:h="16840" w:code="9"/>
          <w:pgMar w:top="851" w:right="851" w:bottom="851" w:left="851" w:header="720" w:footer="709" w:gutter="0"/>
          <w:cols w:space="720"/>
          <w:docGrid w:linePitch="360"/>
        </w:sectPr>
      </w:pPr>
    </w:p>
    <w:p w:rsidR="00764C0A" w:rsidRDefault="00764C0A" w:rsidP="00D63E45">
      <w:pPr>
        <w:rPr>
          <w:b/>
          <w:color w:val="000000"/>
          <w:szCs w:val="22"/>
        </w:rPr>
      </w:pPr>
    </w:p>
    <w:p w:rsidR="00402185" w:rsidRPr="006A5D6E" w:rsidRDefault="00402185" w:rsidP="00402185">
      <w:pPr>
        <w:shd w:val="clear" w:color="auto" w:fill="595959" w:themeFill="text1" w:themeFillTint="A6"/>
        <w:jc w:val="center"/>
        <w:rPr>
          <w:rFonts w:cs="Arial"/>
          <w:b/>
          <w:color w:val="FFFFFF" w:themeColor="background1"/>
        </w:rPr>
      </w:pPr>
      <w:r w:rsidRPr="006A5D6E">
        <w:rPr>
          <w:b/>
          <w:color w:val="FFFFFF" w:themeColor="background1"/>
        </w:rPr>
        <w:t>É</w:t>
      </w:r>
      <w:r>
        <w:rPr>
          <w:b/>
          <w:color w:val="FFFFFF" w:themeColor="background1"/>
        </w:rPr>
        <w:t>tude du guide frontal</w:t>
      </w:r>
    </w:p>
    <w:p w:rsidR="00402185" w:rsidRDefault="00402185" w:rsidP="00D63E45">
      <w:pPr>
        <w:rPr>
          <w:b/>
          <w:color w:val="000000"/>
          <w:szCs w:val="22"/>
        </w:rPr>
      </w:pPr>
    </w:p>
    <w:p w:rsidR="002E780C" w:rsidRPr="00764C0A" w:rsidRDefault="00764C0A" w:rsidP="00D63E45">
      <w:pPr>
        <w:rPr>
          <w:color w:val="000000"/>
          <w:szCs w:val="22"/>
        </w:rPr>
      </w:pPr>
      <w:r w:rsidRPr="00764C0A">
        <w:rPr>
          <w:color w:val="000000"/>
          <w:szCs w:val="22"/>
        </w:rPr>
        <w:t>Dans le cadre du développement commercial, la création d’un guide frontal et d’une valisette est envisagée. Des études sont lancées pour vérifier la faisabilité technique et économique de cette évolution de produit.</w:t>
      </w:r>
    </w:p>
    <w:p w:rsidR="00D8145B" w:rsidRDefault="00D8145B" w:rsidP="00D63E45">
      <w:pPr>
        <w:rPr>
          <w:b/>
          <w:color w:val="000000"/>
          <w:szCs w:val="22"/>
        </w:rPr>
      </w:pPr>
    </w:p>
    <w:p w:rsidR="00D8145B" w:rsidRPr="006A5D6E" w:rsidRDefault="00D8145B" w:rsidP="00D8145B">
      <w:pPr>
        <w:shd w:val="clear" w:color="auto" w:fill="595959" w:themeFill="text1" w:themeFillTint="A6"/>
        <w:jc w:val="center"/>
        <w:rPr>
          <w:rFonts w:cs="Arial"/>
          <w:b/>
          <w:color w:val="FFFFFF" w:themeColor="background1"/>
        </w:rPr>
      </w:pPr>
      <w:r w:rsidRPr="006A5D6E">
        <w:rPr>
          <w:b/>
          <w:color w:val="FFFFFF" w:themeColor="background1"/>
        </w:rPr>
        <w:t>ÉTUDE</w:t>
      </w:r>
      <w:r w:rsidR="00FC3256">
        <w:rPr>
          <w:b/>
          <w:color w:val="FFFFFF" w:themeColor="background1"/>
        </w:rPr>
        <w:t xml:space="preserve"> </w:t>
      </w:r>
      <w:r w:rsidRPr="006A5D6E">
        <w:rPr>
          <w:b/>
          <w:color w:val="FFFFFF" w:themeColor="background1"/>
        </w:rPr>
        <w:t>1</w:t>
      </w:r>
      <w:r>
        <w:rPr>
          <w:b/>
          <w:color w:val="FFFFFF" w:themeColor="background1"/>
        </w:rPr>
        <w:t xml:space="preserve"> : </w:t>
      </w:r>
      <w:r w:rsidR="00F9095E">
        <w:rPr>
          <w:b/>
          <w:color w:val="FFFFFF" w:themeColor="background1"/>
        </w:rPr>
        <w:t>é</w:t>
      </w:r>
      <w:r>
        <w:rPr>
          <w:b/>
          <w:color w:val="FFFFFF" w:themeColor="background1"/>
        </w:rPr>
        <w:t>tude de l’outillage du guide frontal</w:t>
      </w:r>
    </w:p>
    <w:p w:rsidR="00D8145B" w:rsidRDefault="00D8145B" w:rsidP="00D63E45">
      <w:pPr>
        <w:rPr>
          <w:b/>
          <w:color w:val="000000"/>
          <w:szCs w:val="22"/>
        </w:rPr>
      </w:pPr>
    </w:p>
    <w:p w:rsidR="00593751" w:rsidRPr="008733C5" w:rsidRDefault="00F111E4" w:rsidP="00551262">
      <w:pPr>
        <w:rPr>
          <w:rFonts w:cs="Arial"/>
        </w:rPr>
      </w:pPr>
      <w:r>
        <w:rPr>
          <w:rFonts w:cs="Arial"/>
        </w:rPr>
        <w:t xml:space="preserve">Un avant-projet de guide frontal a été réalisée </w:t>
      </w:r>
      <w:r w:rsidRPr="00F111E4">
        <w:rPr>
          <w:rFonts w:cs="Arial"/>
          <w:b/>
        </w:rPr>
        <w:t>DT4</w:t>
      </w:r>
      <w:r>
        <w:rPr>
          <w:rFonts w:cs="Arial"/>
        </w:rPr>
        <w:t>. Pour valider la solution et préparer les échanges avec les outilleurs</w:t>
      </w:r>
      <w:r w:rsidR="00EC59C4">
        <w:rPr>
          <w:rFonts w:cs="Arial"/>
        </w:rPr>
        <w:t>,</w:t>
      </w:r>
      <w:r>
        <w:rPr>
          <w:rFonts w:cs="Arial"/>
        </w:rPr>
        <w:t xml:space="preserve"> il vous est demandé de réaliser l’étude des traces de procédé de cet avant-projet.</w:t>
      </w:r>
    </w:p>
    <w:p w:rsidR="00593751" w:rsidRPr="008733C5" w:rsidRDefault="00593751" w:rsidP="00593751">
      <w:pPr>
        <w:rPr>
          <w:rFonts w:cs="Arial"/>
        </w:rPr>
      </w:pPr>
    </w:p>
    <w:p w:rsidR="00593751" w:rsidRDefault="00593751" w:rsidP="00EC59C4">
      <w:pPr>
        <w:ind w:left="57"/>
        <w:rPr>
          <w:b/>
          <w:color w:val="000000"/>
          <w:szCs w:val="22"/>
        </w:rPr>
      </w:pPr>
      <w:r w:rsidRPr="003F4237">
        <w:rPr>
          <w:b/>
          <w:color w:val="000000"/>
          <w:szCs w:val="22"/>
        </w:rPr>
        <w:t>Q</w:t>
      </w:r>
      <w:r>
        <w:rPr>
          <w:b/>
          <w:color w:val="000000"/>
          <w:szCs w:val="22"/>
        </w:rPr>
        <w:t>1.1</w:t>
      </w:r>
      <w:r w:rsidR="00124F81">
        <w:rPr>
          <w:b/>
          <w:color w:val="000000"/>
          <w:szCs w:val="22"/>
        </w:rPr>
        <w:t xml:space="preserve"> </w:t>
      </w:r>
      <w:r>
        <w:rPr>
          <w:b/>
          <w:color w:val="000000"/>
          <w:szCs w:val="22"/>
        </w:rPr>
        <w:t xml:space="preserve">Sur </w:t>
      </w:r>
      <w:r w:rsidR="00402185">
        <w:rPr>
          <w:b/>
          <w:color w:val="000000"/>
          <w:szCs w:val="22"/>
        </w:rPr>
        <w:t xml:space="preserve">le </w:t>
      </w:r>
      <w:r w:rsidR="0061098F" w:rsidRPr="00B93408">
        <w:rPr>
          <w:b/>
          <w:color w:val="000000"/>
          <w:szCs w:val="22"/>
        </w:rPr>
        <w:t>document réponse</w:t>
      </w:r>
      <w:r w:rsidR="00FC3256">
        <w:rPr>
          <w:b/>
          <w:color w:val="000000"/>
          <w:szCs w:val="22"/>
        </w:rPr>
        <w:t>s DR1</w:t>
      </w:r>
      <w:r w:rsidR="0061098F">
        <w:rPr>
          <w:b/>
          <w:color w:val="000000"/>
          <w:szCs w:val="22"/>
        </w:rPr>
        <w:t> </w:t>
      </w:r>
      <w:r>
        <w:rPr>
          <w:b/>
          <w:color w:val="000000"/>
          <w:szCs w:val="22"/>
        </w:rPr>
        <w:t>:</w:t>
      </w:r>
    </w:p>
    <w:p w:rsidR="00EC59C4" w:rsidRDefault="00EC59C4" w:rsidP="00EC59C4">
      <w:pPr>
        <w:ind w:left="57"/>
        <w:rPr>
          <w:rFonts w:cs="Arial"/>
        </w:rPr>
      </w:pPr>
    </w:p>
    <w:p w:rsidR="00593751" w:rsidRPr="005733B6" w:rsidRDefault="00FC3256" w:rsidP="00EC59C4">
      <w:pPr>
        <w:ind w:left="57"/>
        <w:rPr>
          <w:rFonts w:cs="Arial"/>
        </w:rPr>
      </w:pPr>
      <w:r>
        <w:rPr>
          <w:rFonts w:cs="Arial"/>
        </w:rPr>
        <w:t xml:space="preserve">On vous demande de définir sur les vues appropriées </w:t>
      </w:r>
      <w:r w:rsidR="00593751" w:rsidRPr="005733B6">
        <w:rPr>
          <w:rFonts w:cs="Arial"/>
        </w:rPr>
        <w:t>:</w:t>
      </w:r>
    </w:p>
    <w:p w:rsidR="00593751" w:rsidRDefault="00FC3256" w:rsidP="00FA5143">
      <w:pPr>
        <w:pStyle w:val="Paragraphedeliste"/>
        <w:numPr>
          <w:ilvl w:val="0"/>
          <w:numId w:val="14"/>
        </w:numPr>
        <w:rPr>
          <w:rFonts w:cs="Arial"/>
        </w:rPr>
      </w:pPr>
      <w:r>
        <w:rPr>
          <w:rFonts w:cs="Arial"/>
        </w:rPr>
        <w:t>la</w:t>
      </w:r>
      <w:r w:rsidR="00593751" w:rsidRPr="00FC3256">
        <w:rPr>
          <w:rFonts w:cs="Arial"/>
        </w:rPr>
        <w:t xml:space="preserve"> direction de démoulage principale</w:t>
      </w:r>
      <w:r w:rsidRPr="00FC3256">
        <w:rPr>
          <w:rFonts w:cs="Arial"/>
        </w:rPr>
        <w:t xml:space="preserve"> DDP</w:t>
      </w:r>
      <w:r>
        <w:rPr>
          <w:rFonts w:cs="Arial"/>
        </w:rPr>
        <w:t> ;</w:t>
      </w:r>
    </w:p>
    <w:p w:rsidR="00593751" w:rsidRPr="00FC3256" w:rsidRDefault="00FC3256" w:rsidP="00FA5143">
      <w:pPr>
        <w:pStyle w:val="Paragraphedeliste"/>
        <w:numPr>
          <w:ilvl w:val="0"/>
          <w:numId w:val="14"/>
        </w:numPr>
        <w:rPr>
          <w:rFonts w:cs="Arial"/>
        </w:rPr>
      </w:pPr>
      <w:r>
        <w:rPr>
          <w:rFonts w:cs="Arial"/>
        </w:rPr>
        <w:t xml:space="preserve">les </w:t>
      </w:r>
      <w:r w:rsidR="00593751" w:rsidRPr="00FC3256">
        <w:rPr>
          <w:rFonts w:cs="Arial"/>
        </w:rPr>
        <w:t>direc</w:t>
      </w:r>
      <w:r w:rsidR="0061098F" w:rsidRPr="00FC3256">
        <w:rPr>
          <w:rFonts w:cs="Arial"/>
        </w:rPr>
        <w:t>tions de démoulage auxiliaire</w:t>
      </w:r>
      <w:r w:rsidR="00402185">
        <w:rPr>
          <w:rFonts w:cs="Arial"/>
        </w:rPr>
        <w:t>s</w:t>
      </w:r>
      <w:r w:rsidR="0061098F" w:rsidRPr="00FC3256">
        <w:rPr>
          <w:rFonts w:cs="Arial"/>
        </w:rPr>
        <w:t xml:space="preserve"> </w:t>
      </w:r>
      <w:proofErr w:type="spellStart"/>
      <w:r w:rsidR="00B11FFD" w:rsidRPr="00FC3256">
        <w:rPr>
          <w:rFonts w:cs="Arial"/>
        </w:rPr>
        <w:t>DD</w:t>
      </w:r>
      <w:r w:rsidR="00FB2847">
        <w:rPr>
          <w:rFonts w:cs="Arial"/>
        </w:rPr>
        <w:t>An</w:t>
      </w:r>
      <w:proofErr w:type="spellEnd"/>
      <w:r w:rsidR="00B11FFD" w:rsidRPr="00FC3256">
        <w:rPr>
          <w:rFonts w:cs="Arial"/>
        </w:rPr>
        <w:t xml:space="preserve"> </w:t>
      </w:r>
      <w:r w:rsidR="0061098F" w:rsidRPr="00FC3256">
        <w:rPr>
          <w:rFonts w:cs="Arial"/>
        </w:rPr>
        <w:t>(</w:t>
      </w:r>
      <w:r w:rsidR="00593751" w:rsidRPr="00FC3256">
        <w:rPr>
          <w:rFonts w:cs="Arial"/>
        </w:rPr>
        <w:t>n</w:t>
      </w:r>
      <w:r w:rsidR="00966427" w:rsidRPr="00FC3256">
        <w:rPr>
          <w:rFonts w:cs="Arial"/>
        </w:rPr>
        <w:t xml:space="preserve"> </w:t>
      </w:r>
      <w:r w:rsidR="00414570">
        <w:rPr>
          <w:rFonts w:cs="Arial"/>
        </w:rPr>
        <w:t>= 1</w:t>
      </w:r>
      <w:r w:rsidR="00593751" w:rsidRPr="00FC3256">
        <w:rPr>
          <w:rFonts w:cs="Arial"/>
        </w:rPr>
        <w:t>, 2,</w:t>
      </w:r>
      <w:r w:rsidR="00414570">
        <w:rPr>
          <w:rFonts w:cs="Arial"/>
        </w:rPr>
        <w:t xml:space="preserve"> </w:t>
      </w:r>
      <w:r w:rsidR="00593751" w:rsidRPr="00FC3256">
        <w:rPr>
          <w:rFonts w:cs="Arial"/>
        </w:rPr>
        <w:t>3,….)</w:t>
      </w:r>
      <w:r>
        <w:rPr>
          <w:rFonts w:cs="Arial"/>
        </w:rPr>
        <w:t>.</w:t>
      </w:r>
    </w:p>
    <w:p w:rsidR="00D63E45" w:rsidRDefault="00D63E45" w:rsidP="00EC59C4">
      <w:pPr>
        <w:ind w:left="57"/>
        <w:rPr>
          <w:color w:val="000000"/>
          <w:szCs w:val="22"/>
        </w:rPr>
      </w:pPr>
    </w:p>
    <w:p w:rsidR="00D63E45" w:rsidRDefault="00D63E45" w:rsidP="00EC59C4">
      <w:pPr>
        <w:ind w:left="57"/>
        <w:rPr>
          <w:b/>
          <w:color w:val="000000"/>
          <w:szCs w:val="22"/>
        </w:rPr>
      </w:pPr>
      <w:r w:rsidRPr="003F4237">
        <w:rPr>
          <w:b/>
          <w:color w:val="000000"/>
          <w:szCs w:val="22"/>
        </w:rPr>
        <w:t>Q</w:t>
      </w:r>
      <w:r w:rsidR="0048179C">
        <w:rPr>
          <w:b/>
          <w:color w:val="000000"/>
          <w:szCs w:val="22"/>
        </w:rPr>
        <w:t>1</w:t>
      </w:r>
      <w:r>
        <w:rPr>
          <w:b/>
          <w:color w:val="000000"/>
          <w:szCs w:val="22"/>
        </w:rPr>
        <w:t>.2</w:t>
      </w:r>
      <w:r w:rsidR="00124F81">
        <w:rPr>
          <w:b/>
          <w:color w:val="000000"/>
          <w:szCs w:val="22"/>
        </w:rPr>
        <w:t xml:space="preserve"> </w:t>
      </w:r>
      <w:r w:rsidR="00642D86">
        <w:rPr>
          <w:b/>
          <w:color w:val="000000"/>
          <w:szCs w:val="22"/>
        </w:rPr>
        <w:t>S</w:t>
      </w:r>
      <w:r w:rsidR="00B16EEF" w:rsidRPr="00B93408">
        <w:rPr>
          <w:b/>
          <w:color w:val="000000"/>
          <w:szCs w:val="22"/>
        </w:rPr>
        <w:t xml:space="preserve">ur </w:t>
      </w:r>
      <w:r w:rsidR="00E001F9">
        <w:rPr>
          <w:b/>
          <w:color w:val="000000"/>
          <w:szCs w:val="22"/>
        </w:rPr>
        <w:t xml:space="preserve">le </w:t>
      </w:r>
      <w:r w:rsidR="00B16EEF" w:rsidRPr="00B93408">
        <w:rPr>
          <w:b/>
          <w:color w:val="000000"/>
          <w:szCs w:val="22"/>
        </w:rPr>
        <w:t>document réponse</w:t>
      </w:r>
      <w:r w:rsidR="00885937">
        <w:rPr>
          <w:b/>
          <w:color w:val="000000"/>
          <w:szCs w:val="22"/>
        </w:rPr>
        <w:t>s</w:t>
      </w:r>
      <w:r w:rsidR="00FC3256">
        <w:rPr>
          <w:b/>
          <w:color w:val="000000"/>
          <w:szCs w:val="22"/>
        </w:rPr>
        <w:t xml:space="preserve"> </w:t>
      </w:r>
      <w:r w:rsidR="00F36EDC">
        <w:rPr>
          <w:b/>
          <w:color w:val="000000"/>
          <w:szCs w:val="22"/>
        </w:rPr>
        <w:t>DR1</w:t>
      </w:r>
      <w:r w:rsidR="00C45E09">
        <w:rPr>
          <w:b/>
          <w:color w:val="000000"/>
          <w:szCs w:val="22"/>
        </w:rPr>
        <w:t> :</w:t>
      </w:r>
    </w:p>
    <w:p w:rsidR="00EC59C4" w:rsidRPr="008A5242" w:rsidRDefault="00EC59C4" w:rsidP="00EC59C4">
      <w:pPr>
        <w:ind w:left="57"/>
        <w:rPr>
          <w:rFonts w:cs="Arial"/>
        </w:rPr>
      </w:pPr>
      <w:r w:rsidRPr="008A5242">
        <w:rPr>
          <w:rFonts w:cs="Arial"/>
        </w:rPr>
        <w:t xml:space="preserve">On vous demande de </w:t>
      </w:r>
      <w:r>
        <w:rPr>
          <w:rFonts w:cs="Arial"/>
        </w:rPr>
        <w:t>tracer</w:t>
      </w:r>
      <w:r w:rsidRPr="008A5242">
        <w:rPr>
          <w:rFonts w:cs="Arial"/>
        </w:rPr>
        <w:t xml:space="preserve"> sur toutes les vues :</w:t>
      </w:r>
    </w:p>
    <w:p w:rsidR="00EC59C4" w:rsidRDefault="00EC59C4" w:rsidP="00FA5143">
      <w:pPr>
        <w:pStyle w:val="Paragraphedeliste"/>
        <w:numPr>
          <w:ilvl w:val="0"/>
          <w:numId w:val="15"/>
        </w:numPr>
        <w:rPr>
          <w:rFonts w:cs="Arial"/>
        </w:rPr>
      </w:pPr>
      <w:r>
        <w:rPr>
          <w:rFonts w:cs="Arial"/>
        </w:rPr>
        <w:t>la</w:t>
      </w:r>
      <w:r w:rsidRPr="0006616C">
        <w:rPr>
          <w:rFonts w:cs="Arial"/>
        </w:rPr>
        <w:t xml:space="preserve"> </w:t>
      </w:r>
      <w:r>
        <w:rPr>
          <w:rFonts w:cs="Arial"/>
        </w:rPr>
        <w:t>ligne de joint externe en rouge ;</w:t>
      </w:r>
    </w:p>
    <w:p w:rsidR="00EC59C4" w:rsidRDefault="00EC59C4" w:rsidP="00FA5143">
      <w:pPr>
        <w:pStyle w:val="Paragraphedeliste"/>
        <w:numPr>
          <w:ilvl w:val="0"/>
          <w:numId w:val="15"/>
        </w:numPr>
        <w:tabs>
          <w:tab w:val="left" w:pos="3400"/>
          <w:tab w:val="left" w:pos="6290"/>
        </w:tabs>
        <w:rPr>
          <w:rFonts w:cs="Arial"/>
        </w:rPr>
      </w:pPr>
      <w:r>
        <w:rPr>
          <w:rFonts w:cs="Arial"/>
        </w:rPr>
        <w:t>les lignes de joint auxiliaires en vert ;</w:t>
      </w:r>
    </w:p>
    <w:p w:rsidR="00EC59C4" w:rsidRPr="005C1407" w:rsidRDefault="00EC59C4" w:rsidP="00FA5143">
      <w:pPr>
        <w:pStyle w:val="Paragraphedeliste"/>
        <w:numPr>
          <w:ilvl w:val="0"/>
          <w:numId w:val="15"/>
        </w:numPr>
        <w:tabs>
          <w:tab w:val="left" w:pos="3400"/>
          <w:tab w:val="left" w:pos="6290"/>
        </w:tabs>
        <w:rPr>
          <w:rFonts w:cs="Arial"/>
        </w:rPr>
      </w:pPr>
      <w:r>
        <w:rPr>
          <w:rFonts w:cs="Arial"/>
        </w:rPr>
        <w:t>les lignes de joint internes ne sont pas à représenter.</w:t>
      </w:r>
    </w:p>
    <w:p w:rsidR="00EC59C4" w:rsidRDefault="00EC59C4" w:rsidP="00EC59C4">
      <w:pPr>
        <w:ind w:left="57"/>
        <w:rPr>
          <w:b/>
          <w:szCs w:val="22"/>
        </w:rPr>
      </w:pPr>
    </w:p>
    <w:p w:rsidR="009753A9" w:rsidRDefault="00642D86" w:rsidP="00EC59C4">
      <w:pPr>
        <w:ind w:left="57"/>
        <w:rPr>
          <w:b/>
          <w:szCs w:val="22"/>
        </w:rPr>
      </w:pPr>
      <w:r>
        <w:rPr>
          <w:b/>
          <w:szCs w:val="22"/>
        </w:rPr>
        <w:t>Q1.3 S</w:t>
      </w:r>
      <w:r w:rsidR="00C45E09">
        <w:rPr>
          <w:b/>
          <w:szCs w:val="22"/>
        </w:rPr>
        <w:t xml:space="preserve">ur </w:t>
      </w:r>
      <w:r w:rsidR="00B6246D">
        <w:rPr>
          <w:b/>
          <w:color w:val="000000"/>
          <w:szCs w:val="22"/>
        </w:rPr>
        <w:t xml:space="preserve">le </w:t>
      </w:r>
      <w:r w:rsidR="00B6246D" w:rsidRPr="00B93408">
        <w:rPr>
          <w:b/>
          <w:color w:val="000000"/>
          <w:szCs w:val="22"/>
        </w:rPr>
        <w:t>document réponse</w:t>
      </w:r>
      <w:r w:rsidR="00B6246D">
        <w:rPr>
          <w:b/>
          <w:color w:val="000000"/>
          <w:szCs w:val="22"/>
        </w:rPr>
        <w:t>s</w:t>
      </w:r>
      <w:r w:rsidR="00FC3256">
        <w:rPr>
          <w:b/>
          <w:color w:val="000000"/>
          <w:szCs w:val="22"/>
        </w:rPr>
        <w:t xml:space="preserve"> </w:t>
      </w:r>
      <w:r w:rsidR="00995409">
        <w:rPr>
          <w:b/>
          <w:color w:val="000000"/>
          <w:szCs w:val="22"/>
        </w:rPr>
        <w:t>DR2 </w:t>
      </w:r>
      <w:r w:rsidR="00C45E09">
        <w:rPr>
          <w:b/>
          <w:szCs w:val="22"/>
        </w:rPr>
        <w:t>:</w:t>
      </w:r>
    </w:p>
    <w:p w:rsidR="00995409" w:rsidRDefault="00995409" w:rsidP="00EC59C4">
      <w:pPr>
        <w:ind w:left="57"/>
        <w:rPr>
          <w:b/>
          <w:szCs w:val="22"/>
        </w:rPr>
      </w:pPr>
    </w:p>
    <w:p w:rsidR="00EC59C4" w:rsidRDefault="005E7DC1" w:rsidP="00EC59C4">
      <w:pPr>
        <w:ind w:left="57"/>
        <w:rPr>
          <w:szCs w:val="22"/>
        </w:rPr>
      </w:pPr>
      <w:r w:rsidRPr="005E7DC1">
        <w:rPr>
          <w:szCs w:val="22"/>
        </w:rPr>
        <w:t xml:space="preserve">A partir des résultats de votre analyse de moulage </w:t>
      </w:r>
      <w:r w:rsidRPr="00A644C5">
        <w:rPr>
          <w:b/>
          <w:szCs w:val="22"/>
        </w:rPr>
        <w:t>DR1</w:t>
      </w:r>
      <w:r w:rsidRPr="005E7DC1">
        <w:rPr>
          <w:szCs w:val="22"/>
        </w:rPr>
        <w:t xml:space="preserve">, </w:t>
      </w:r>
      <w:r w:rsidR="00EC59C4">
        <w:rPr>
          <w:szCs w:val="22"/>
        </w:rPr>
        <w:t>proposez la solution technologique qui répond au démoulage des contres dépouilles externes.</w:t>
      </w:r>
    </w:p>
    <w:p w:rsidR="005E7DC1" w:rsidRPr="005E7DC1" w:rsidRDefault="004F74C3" w:rsidP="00EC59C4">
      <w:pPr>
        <w:ind w:left="57"/>
        <w:rPr>
          <w:szCs w:val="22"/>
        </w:rPr>
      </w:pPr>
      <w:r>
        <w:rPr>
          <w:szCs w:val="22"/>
        </w:rPr>
        <w:t xml:space="preserve">Justifiez </w:t>
      </w:r>
      <w:r w:rsidR="00EC59C4">
        <w:rPr>
          <w:szCs w:val="22"/>
        </w:rPr>
        <w:t xml:space="preserve">le </w:t>
      </w:r>
      <w:r>
        <w:rPr>
          <w:szCs w:val="22"/>
        </w:rPr>
        <w:t xml:space="preserve">choix </w:t>
      </w:r>
      <w:r w:rsidR="00EC59C4">
        <w:rPr>
          <w:szCs w:val="22"/>
        </w:rPr>
        <w:t xml:space="preserve">de la </w:t>
      </w:r>
      <w:r>
        <w:rPr>
          <w:szCs w:val="22"/>
        </w:rPr>
        <w:t xml:space="preserve">solution </w:t>
      </w:r>
      <w:r w:rsidR="00EC59C4">
        <w:rPr>
          <w:szCs w:val="22"/>
        </w:rPr>
        <w:t>que vous retenez.</w:t>
      </w:r>
    </w:p>
    <w:p w:rsidR="005E7DC1" w:rsidRPr="005E7DC1" w:rsidRDefault="005E7DC1" w:rsidP="00EC59C4">
      <w:pPr>
        <w:ind w:left="57"/>
        <w:rPr>
          <w:szCs w:val="22"/>
        </w:rPr>
      </w:pPr>
    </w:p>
    <w:p w:rsidR="008952EA" w:rsidRDefault="008952EA" w:rsidP="00EC59C4">
      <w:pPr>
        <w:ind w:left="57"/>
        <w:rPr>
          <w:szCs w:val="22"/>
        </w:rPr>
      </w:pPr>
    </w:p>
    <w:p w:rsidR="00F17B8D" w:rsidRDefault="001672C7" w:rsidP="009753A9">
      <w:pPr>
        <w:rPr>
          <w:szCs w:val="22"/>
        </w:rPr>
      </w:pPr>
      <w:r>
        <w:rPr>
          <w:noProof/>
          <w:szCs w:val="22"/>
          <w:lang w:eastAsia="fr-FR"/>
        </w:rPr>
        <mc:AlternateContent>
          <mc:Choice Requires="wpg">
            <w:drawing>
              <wp:anchor distT="0" distB="0" distL="114300" distR="114300" simplePos="0" relativeHeight="251669504" behindDoc="0" locked="0" layoutInCell="1" allowOverlap="1" wp14:anchorId="54CA60E9" wp14:editId="11DBD534">
                <wp:simplePos x="0" y="0"/>
                <wp:positionH relativeFrom="column">
                  <wp:posOffset>1061085</wp:posOffset>
                </wp:positionH>
                <wp:positionV relativeFrom="paragraph">
                  <wp:posOffset>7654290</wp:posOffset>
                </wp:positionV>
                <wp:extent cx="5546090" cy="1130300"/>
                <wp:effectExtent l="3810" t="0" r="3175" b="6985"/>
                <wp:wrapNone/>
                <wp:docPr id="562" name="Groupe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6090" cy="1130300"/>
                          <a:chOff x="1671" y="12054"/>
                          <a:chExt cx="8734" cy="1780"/>
                        </a:xfrm>
                      </wpg:grpSpPr>
                      <pic:pic xmlns:pic="http://schemas.openxmlformats.org/drawingml/2006/picture">
                        <pic:nvPicPr>
                          <pic:cNvPr id="563" name="Picture 21"/>
                          <pic:cNvPicPr>
                            <a:picLocks noChangeAspect="1" noChangeArrowheads="1"/>
                          </pic:cNvPicPr>
                        </pic:nvPicPr>
                        <pic:blipFill>
                          <a:blip r:embed="rId73" cstate="print">
                            <a:extLst>
                              <a:ext uri="{28A0092B-C50C-407E-A947-70E740481C1C}">
                                <a14:useLocalDpi xmlns:a14="http://schemas.microsoft.com/office/drawing/2010/main" val="0"/>
                              </a:ext>
                            </a:extLst>
                          </a:blip>
                          <a:srcRect t="18999" b="21811"/>
                          <a:stretch>
                            <a:fillRect/>
                          </a:stretch>
                        </pic:blipFill>
                        <pic:spPr bwMode="auto">
                          <a:xfrm>
                            <a:off x="1671" y="12161"/>
                            <a:ext cx="3641" cy="1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4" name="Picture 22"/>
                          <pic:cNvPicPr>
                            <a:picLocks noChangeAspect="1" noChangeArrowheads="1"/>
                          </pic:cNvPicPr>
                        </pic:nvPicPr>
                        <pic:blipFill>
                          <a:blip r:embed="rId73" cstate="print">
                            <a:extLst>
                              <a:ext uri="{28A0092B-C50C-407E-A947-70E740481C1C}">
                                <a14:useLocalDpi xmlns:a14="http://schemas.microsoft.com/office/drawing/2010/main" val="0"/>
                              </a:ext>
                            </a:extLst>
                          </a:blip>
                          <a:srcRect l="2649" t="24292" r="3796" b="21140"/>
                          <a:stretch>
                            <a:fillRect/>
                          </a:stretch>
                        </pic:blipFill>
                        <pic:spPr bwMode="auto">
                          <a:xfrm>
                            <a:off x="6645" y="12054"/>
                            <a:ext cx="3760" cy="1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5" name="AutoShape 23"/>
                        <wps:cNvCnPr>
                          <a:cxnSpLocks noChangeShapeType="1"/>
                        </wps:cNvCnPr>
                        <wps:spPr bwMode="auto">
                          <a:xfrm flipH="1" flipV="1">
                            <a:off x="3749" y="12924"/>
                            <a:ext cx="1834" cy="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6" name="AutoShape 24"/>
                        <wps:cNvCnPr>
                          <a:cxnSpLocks noChangeShapeType="1"/>
                        </wps:cNvCnPr>
                        <wps:spPr bwMode="auto">
                          <a:xfrm flipV="1">
                            <a:off x="6516" y="13032"/>
                            <a:ext cx="806" cy="8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A251D1E" id="Groupe 562" o:spid="_x0000_s1026" style="position:absolute;margin-left:83.55pt;margin-top:602.7pt;width:436.7pt;height:89pt;z-index:251669504" coordorigin="1671,12054" coordsize="8734,17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">
                <v:shape id="Picture 21" o:spid="_x0000_s1027" type="#_x0000_t75" style="position:absolute;left:1671;top:12161;width:3641;height: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9y7LFAAAA3AAAAA8AAABkcnMvZG93bnJldi54bWxEj0FrwkAUhO9C/8PyCr2IbmxVJHUjoRCw&#10;l6K2en5kX5OQ7Nuwu2raX98tCB6HmfmGWW8G04kLOd9YVjCbJiCIS6sbrhR8fRaTFQgfkDV2lknB&#10;D3nYZA+jNabaXnlPl0OoRISwT1FBHUKfSunLmgz6qe2Jo/dtncEQpaukdniNcNPJ5yRZSoMNx4Ua&#10;e3qrqWwPZ6Pg98P5Iuy4aI/5MMvn2/PJvY+Venoc8lcQgYZwD9/aW61gsXyB/zPxCMjs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fcuyxQAAANwAAAAPAAAAAAAAAAAAAAAA&#10;AJ8CAABkcnMvZG93bnJldi54bWxQSwUGAAAAAAQABAD3AAAAkQMAAAAA&#10;">
                  <v:imagedata r:id="rId75" o:title="" croptop="12451f" cropbottom="14294f"/>
                </v:shape>
                <v:shape id="Picture 22" o:spid="_x0000_s1028" type="#_x0000_t75" style="position:absolute;left:6645;top:12054;width:3760;height:1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enxrGAAAA3AAAAA8AAABkcnMvZG93bnJldi54bWxEj0FrAjEUhO9C/0N4hV6kZlftIqtRVBDq&#10;RezWQ4+Pzetm6eZlSVLd/ntTKPQ4zMw3zGoz2E5cyYfWsYJ8koEgrp1uuVFweT88L0CEiKyxc0wK&#10;fijAZv0wWmGp3Y3f6FrFRiQIhxIVmBj7UspQG7IYJq4nTt6n8xZjkr6R2uMtwW0np1lWSIstpwWD&#10;Pe0N1V/Vt1VwltP9x3k3O1aX49ifuny3zQ9GqafHYbsEEWmI/+G/9qtW8FLM4fdMOgJyf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p6fGsYAAADcAAAADwAAAAAAAAAAAAAA&#10;AACfAgAAZHJzL2Rvd25yZXYueG1sUEsFBgAAAAAEAAQA9wAAAJIDAAAAAA==&#10;">
                  <v:imagedata r:id="rId75" o:title="" croptop="15920f" cropbottom="13854f" cropleft="1736f" cropright="2488f"/>
                </v:shape>
                <v:shape id="AutoShape 23" o:spid="_x0000_s1029" type="#_x0000_t32" style="position:absolute;left:3749;top:12924;width:1834;height:91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KVRsQAAADcAAAADwAAAGRycy9kb3ducmV2LnhtbESPzWrDMBCE74W+g9hCb40c45jUiRJK&#10;S6GUXPJz6HGxNrKJtTLWNnHfvgoEchxm5htmuR59p840xDawgekkA0VcB9uyM3DYf77MQUVBttgF&#10;JgN/FGG9enxYYmXDhbd03olTCcKxQgONSF9pHeuGPMZJ6ImTdwyDR0lycNoOeElw3+k8y0rtseW0&#10;0GBP7w3Vp92vN/Bz8JvXvPjwrnB72Qp9t3lRGvP8NL4tQAmNcg/f2l/WwKycwfVMOgJ6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ApVGxAAAANwAAAAPAAAAAAAAAAAA&#10;AAAAAKECAABkcnMvZG93bnJldi54bWxQSwUGAAAAAAQABAD5AAAAkgMAAAAA&#10;">
                  <v:stroke endarrow="block"/>
                </v:shape>
                <v:shape id="AutoShape 24" o:spid="_x0000_s1030" type="#_x0000_t32" style="position:absolute;left:6516;top:13032;width:806;height:8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sRgcIAAADcAAAADwAAAGRycy9kb3ducmV2LnhtbESPQYvCMBSE74L/ITzBm6YuWJZqFBUE&#10;8bLoLqzHR/Nsg81LabJN/fcbYWGPw8x8w6y3g21ET503jhUs5hkI4tJpw5WCr8/j7B2ED8gaG8ek&#10;4EketpvxaI2FdpEv1F9DJRKEfYEK6hDaQkpf1mTRz11LnLy76yyGJLtK6g5jgttGvmVZLi0aTgs1&#10;tnSoqXxcf6wCEz9M354OcX/+vnkdyTyXzig1nQy7FYhAQ/gP/7VPWsEyz+F1Jh0Buf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FsRgcIAAADcAAAADwAAAAAAAAAAAAAA&#10;AAChAgAAZHJzL2Rvd25yZXYueG1sUEsFBgAAAAAEAAQA+QAAAJADAAAAAA==&#10;">
                  <v:stroke endarrow="block"/>
                </v:shape>
              </v:group>
            </w:pict>
          </mc:Fallback>
        </mc:AlternateContent>
      </w:r>
      <w:r>
        <w:rPr>
          <w:noProof/>
          <w:szCs w:val="22"/>
          <w:lang w:eastAsia="fr-FR"/>
        </w:rPr>
        <mc:AlternateContent>
          <mc:Choice Requires="wpg">
            <w:drawing>
              <wp:anchor distT="0" distB="0" distL="114300" distR="114300" simplePos="0" relativeHeight="251668480" behindDoc="0" locked="0" layoutInCell="1" allowOverlap="1" wp14:anchorId="2F458FFC" wp14:editId="398EDBB2">
                <wp:simplePos x="0" y="0"/>
                <wp:positionH relativeFrom="column">
                  <wp:posOffset>1007110</wp:posOffset>
                </wp:positionH>
                <wp:positionV relativeFrom="paragraph">
                  <wp:posOffset>4775200</wp:posOffset>
                </wp:positionV>
                <wp:extent cx="5546090" cy="1130300"/>
                <wp:effectExtent l="3810" t="0" r="3175" b="6985"/>
                <wp:wrapNone/>
                <wp:docPr id="557" name="Groupe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6090" cy="1130300"/>
                          <a:chOff x="1671" y="12054"/>
                          <a:chExt cx="8734" cy="1780"/>
                        </a:xfrm>
                      </wpg:grpSpPr>
                      <pic:pic xmlns:pic="http://schemas.openxmlformats.org/drawingml/2006/picture">
                        <pic:nvPicPr>
                          <pic:cNvPr id="558" name="Picture 16"/>
                          <pic:cNvPicPr>
                            <a:picLocks noChangeAspect="1" noChangeArrowheads="1"/>
                          </pic:cNvPicPr>
                        </pic:nvPicPr>
                        <pic:blipFill>
                          <a:blip r:embed="rId73" cstate="print">
                            <a:extLst>
                              <a:ext uri="{28A0092B-C50C-407E-A947-70E740481C1C}">
                                <a14:useLocalDpi xmlns:a14="http://schemas.microsoft.com/office/drawing/2010/main" val="0"/>
                              </a:ext>
                            </a:extLst>
                          </a:blip>
                          <a:srcRect t="18999" b="21811"/>
                          <a:stretch>
                            <a:fillRect/>
                          </a:stretch>
                        </pic:blipFill>
                        <pic:spPr bwMode="auto">
                          <a:xfrm>
                            <a:off x="1671" y="12161"/>
                            <a:ext cx="3641" cy="1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9" name="Picture 17"/>
                          <pic:cNvPicPr>
                            <a:picLocks noChangeAspect="1" noChangeArrowheads="1"/>
                          </pic:cNvPicPr>
                        </pic:nvPicPr>
                        <pic:blipFill>
                          <a:blip r:embed="rId73" cstate="print">
                            <a:extLst>
                              <a:ext uri="{28A0092B-C50C-407E-A947-70E740481C1C}">
                                <a14:useLocalDpi xmlns:a14="http://schemas.microsoft.com/office/drawing/2010/main" val="0"/>
                              </a:ext>
                            </a:extLst>
                          </a:blip>
                          <a:srcRect l="2649" t="24292" r="3796" b="21140"/>
                          <a:stretch>
                            <a:fillRect/>
                          </a:stretch>
                        </pic:blipFill>
                        <pic:spPr bwMode="auto">
                          <a:xfrm>
                            <a:off x="6645" y="12054"/>
                            <a:ext cx="3760" cy="1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0" name="AutoShape 18"/>
                        <wps:cNvCnPr>
                          <a:cxnSpLocks noChangeShapeType="1"/>
                        </wps:cNvCnPr>
                        <wps:spPr bwMode="auto">
                          <a:xfrm flipH="1" flipV="1">
                            <a:off x="3749" y="12924"/>
                            <a:ext cx="1834" cy="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1" name="AutoShape 19"/>
                        <wps:cNvCnPr>
                          <a:cxnSpLocks noChangeShapeType="1"/>
                        </wps:cNvCnPr>
                        <wps:spPr bwMode="auto">
                          <a:xfrm flipV="1">
                            <a:off x="6516" y="13032"/>
                            <a:ext cx="806" cy="8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335634" id="Groupe 557" o:spid="_x0000_s1026" style="position:absolute;margin-left:79.3pt;margin-top:376pt;width:436.7pt;height:89pt;z-index:251668480" coordorigin="1671,12054" coordsize="8734,17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">
                <v:shape id="Picture 16" o:spid="_x0000_s1027" type="#_x0000_t75" style="position:absolute;left:1671;top:12161;width:3641;height: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1k37BAAAA3AAAAA8AAABkcnMvZG93bnJldi54bWxET8uKwjAU3QvzD+EKbkRTZRSpRikDBWcj&#10;PmZcX5prW2xuShK149dPFoLLw3mvNp1pxJ2cry0rmIwTEMSF1TWXCn5O+WgBwgdkjY1lUvBHHjbr&#10;j94KU20ffKD7MZQihrBPUUEVQptK6YuKDPqxbYkjd7HOYIjQlVI7fMRw08hpksylwZpjQ4UtfVVU&#10;XI83o+C5cz4Pe86vv1k3yT63t7P7Hio16HfZEkSgLrzFL/dWK5jN4tp4Jh4Buf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O1k37BAAAA3AAAAA8AAAAAAAAAAAAAAAAAnwIA&#10;AGRycy9kb3ducmV2LnhtbFBLBQYAAAAABAAEAPcAAACNAwAAAAA=&#10;">
                  <v:imagedata r:id="rId75" o:title="" croptop="12451f" cropbottom="14294f"/>
                </v:shape>
                <v:shape id="Picture 17" o:spid="_x0000_s1028" type="#_x0000_t75" style="position:absolute;left:6645;top:12054;width:3760;height:1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z+jnGAAAA3AAAAA8AAABkcnMvZG93bnJldi54bWxEj0FrAjEUhO+F/ofwCl5Kza5iabdGUUHQ&#10;i+jWQ4+Pzetm6eZlSdJ1/fdNQfA4zMw3zHw52Fb05EPjWEE+zkAQV043XCs4f25f3kCEiKyxdUwK&#10;rhRguXh8mGOh3YVP1JexFgnCoUAFJsaukDJUhiyGseuIk/ftvMWYpK+l9nhJcNvKSZa9SosNpwWD&#10;HW0MVT/lr1VwlJPN13E93Zfn/bM/tPl6lW+NUqOnYfUBItIQ7+Fbe6cVzGbv8H8mHQ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P6OcYAAADcAAAADwAAAAAAAAAAAAAA&#10;AACfAgAAZHJzL2Rvd25yZXYueG1sUEsFBgAAAAAEAAQA9wAAAJIDAAAAAA==&#10;">
                  <v:imagedata r:id="rId75" o:title="" croptop="15920f" cropbottom="13854f" cropleft="1736f" cropright="2488f"/>
                </v:shape>
                <v:shape id="AutoShape 18" o:spid="_x0000_s1029" type="#_x0000_t32" style="position:absolute;left:3749;top:12924;width:1834;height:91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U23sEAAADcAAAADwAAAGRycy9kb3ducmV2LnhtbERPS2vCQBC+F/oflil4q5uGGGx0lVIR&#10;pPTi49DjkB03odnZkB01/vvuQejx43sv16Pv1JWG2AY28DbNQBHXwbbsDJyO29c5qCjIFrvAZOBO&#10;Edar56clVjbceE/XgziVQjhWaKAR6SutY92QxzgNPXHizmHwKAkOTtsBbyncdzrPslJ7bDk1NNjT&#10;Z0P17+HiDfyc/Pd7Xmy8K9xR9kJfbV6Uxkxexo8FKKFR/sUP984amJVpfjqTjoBe/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dTbewQAAANwAAAAPAAAAAAAAAAAAAAAA&#10;AKECAABkcnMvZG93bnJldi54bWxQSwUGAAAAAAQABAD5AAAAjwMAAAAA&#10;">
                  <v:stroke endarrow="block"/>
                </v:shape>
                <v:shape id="AutoShape 19" o:spid="_x0000_s1030" type="#_x0000_t32" style="position:absolute;left:6516;top:13032;width:806;height:8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KJ9cIAAADcAAAADwAAAGRycy9kb3ducmV2LnhtbESPT4vCMBTE78J+h/AW9qapgiLVKK6w&#10;IHsR/8Du8dE822DzUprY1G9vBMHjMDO/YZbr3taio9YbxwrGowwEceG04VLB+fQznIPwAVlj7ZgU&#10;3MnDevUxWGKuXeQDdcdQigRhn6OCKoQml9IXFVn0I9cQJ+/iWoshybaUusWY4LaWkyybSYuG00KF&#10;DW0rKq7Hm1Vg4t50zW4bv3///r2OZO5TZ5T6+uw3CxCB+vAOv9o7rWA6G8PzTDoCcvU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7KJ9cIAAADcAAAADwAAAAAAAAAAAAAA&#10;AAChAgAAZHJzL2Rvd25yZXYueG1sUEsFBgAAAAAEAAQA+QAAAJADAAAAAA==&#10;">
                  <v:stroke endarrow="block"/>
                </v:shape>
              </v:group>
            </w:pict>
          </mc:Fallback>
        </mc:AlternateContent>
      </w:r>
    </w:p>
    <w:p w:rsidR="00F17B8D" w:rsidRDefault="001672C7" w:rsidP="009753A9">
      <w:pPr>
        <w:rPr>
          <w:szCs w:val="22"/>
        </w:rPr>
      </w:pPr>
      <w:r>
        <w:rPr>
          <w:noProof/>
          <w:szCs w:val="22"/>
          <w:lang w:eastAsia="fr-FR"/>
        </w:rPr>
        <mc:AlternateContent>
          <mc:Choice Requires="wpg">
            <w:drawing>
              <wp:anchor distT="0" distB="0" distL="114300" distR="114300" simplePos="0" relativeHeight="251670528" behindDoc="0" locked="0" layoutInCell="1" allowOverlap="1" wp14:anchorId="296A32B9" wp14:editId="388F1128">
                <wp:simplePos x="0" y="0"/>
                <wp:positionH relativeFrom="column">
                  <wp:posOffset>1061085</wp:posOffset>
                </wp:positionH>
                <wp:positionV relativeFrom="paragraph">
                  <wp:posOffset>7654290</wp:posOffset>
                </wp:positionV>
                <wp:extent cx="5546090" cy="1130300"/>
                <wp:effectExtent l="3810" t="0" r="3175" b="6985"/>
                <wp:wrapNone/>
                <wp:docPr id="567" name="Groupe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6090" cy="1130300"/>
                          <a:chOff x="1671" y="12054"/>
                          <a:chExt cx="8734" cy="1780"/>
                        </a:xfrm>
                      </wpg:grpSpPr>
                      <pic:pic xmlns:pic="http://schemas.openxmlformats.org/drawingml/2006/picture">
                        <pic:nvPicPr>
                          <pic:cNvPr id="568" name="Picture 26"/>
                          <pic:cNvPicPr>
                            <a:picLocks noChangeAspect="1" noChangeArrowheads="1"/>
                          </pic:cNvPicPr>
                        </pic:nvPicPr>
                        <pic:blipFill>
                          <a:blip r:embed="rId73" cstate="print">
                            <a:extLst>
                              <a:ext uri="{28A0092B-C50C-407E-A947-70E740481C1C}">
                                <a14:useLocalDpi xmlns:a14="http://schemas.microsoft.com/office/drawing/2010/main" val="0"/>
                              </a:ext>
                            </a:extLst>
                          </a:blip>
                          <a:srcRect t="18999" b="21811"/>
                          <a:stretch>
                            <a:fillRect/>
                          </a:stretch>
                        </pic:blipFill>
                        <pic:spPr bwMode="auto">
                          <a:xfrm>
                            <a:off x="1671" y="12161"/>
                            <a:ext cx="3641" cy="1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9" name="Picture 27"/>
                          <pic:cNvPicPr>
                            <a:picLocks noChangeAspect="1" noChangeArrowheads="1"/>
                          </pic:cNvPicPr>
                        </pic:nvPicPr>
                        <pic:blipFill>
                          <a:blip r:embed="rId73" cstate="print">
                            <a:extLst>
                              <a:ext uri="{28A0092B-C50C-407E-A947-70E740481C1C}">
                                <a14:useLocalDpi xmlns:a14="http://schemas.microsoft.com/office/drawing/2010/main" val="0"/>
                              </a:ext>
                            </a:extLst>
                          </a:blip>
                          <a:srcRect l="2649" t="24292" r="3796" b="21140"/>
                          <a:stretch>
                            <a:fillRect/>
                          </a:stretch>
                        </pic:blipFill>
                        <pic:spPr bwMode="auto">
                          <a:xfrm>
                            <a:off x="6645" y="12054"/>
                            <a:ext cx="3760" cy="1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0" name="AutoShape 28"/>
                        <wps:cNvCnPr>
                          <a:cxnSpLocks noChangeShapeType="1"/>
                        </wps:cNvCnPr>
                        <wps:spPr bwMode="auto">
                          <a:xfrm flipH="1" flipV="1">
                            <a:off x="3749" y="12924"/>
                            <a:ext cx="1834" cy="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1" name="AutoShape 29"/>
                        <wps:cNvCnPr>
                          <a:cxnSpLocks noChangeShapeType="1"/>
                        </wps:cNvCnPr>
                        <wps:spPr bwMode="auto">
                          <a:xfrm flipV="1">
                            <a:off x="6516" y="13032"/>
                            <a:ext cx="806" cy="8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6186B2" id="Groupe 567" o:spid="_x0000_s1026" style="position:absolute;margin-left:83.55pt;margin-top:602.7pt;width:436.7pt;height:89pt;z-index:251670528" coordorigin="1671,12054" coordsize="8734,17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">
                <v:shape id="Picture 26" o:spid="_x0000_s1027" type="#_x0000_t75" style="position:absolute;left:1671;top:12161;width:3641;height: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ZWcPBAAAA3AAAAA8AAABkcnMvZG93bnJldi54bWxET8uKwjAU3QvzD+EOuBFNHVSGapQyUNCN&#10;+BrXl+baFpubkkTtzNebheDycN6LVWcacSfna8sKxqMEBHFhdc2lgtMxH36D8AFZY2OZFPyRh9Xy&#10;o7fAVNsH7+l+CKWIIexTVFCF0KZS+qIig35kW+LIXawzGCJ0pdQOHzHcNPIrSWbSYM2xocKWfioq&#10;roebUfC/dT4PO86vv1k3zibr29ltBkr1P7tsDiJQF97il3utFUxncW08E4+AX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3ZWcPBAAAA3AAAAA8AAAAAAAAAAAAAAAAAnwIA&#10;AGRycy9kb3ducmV2LnhtbFBLBQYAAAAABAAEAPcAAACNAwAAAAA=&#10;">
                  <v:imagedata r:id="rId75" o:title="" croptop="12451f" cropbottom="14294f"/>
                </v:shape>
                <v:shape id="Picture 27" o:spid="_x0000_s1028" type="#_x0000_t75" style="position:absolute;left:6645;top:12054;width:3760;height:1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fMITGAAAA3AAAAA8AAABkcnMvZG93bnJldi54bWxEj0FrAjEUhO9C/0N4hV5Es6u4tFujqCDU&#10;i9itB4+Pzetm6eZlSVLd/ntTKPQ4zMw3zHI92E5cyYfWsYJ8moEgrp1uuVFw/thPnkGEiKyxc0wK&#10;fijAevUwWmKp3Y3f6VrFRiQIhxIVmBj7UspQG7IYpq4nTt6n8xZjkr6R2uMtwW0nZ1lWSIstpwWD&#10;Pe0M1V/Vt1VwkrPd5bSdH6rzYeyPXb7d5Huj1NPjsHkFEWmI/+G/9ptWsChe4PdMOgJyd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J8whMYAAADcAAAADwAAAAAAAAAAAAAA&#10;AACfAgAAZHJzL2Rvd25yZXYueG1sUEsFBgAAAAAEAAQA9wAAAJIDAAAAAA==&#10;">
                  <v:imagedata r:id="rId75" o:title="" croptop="15920f" cropbottom="13854f" cropleft="1736f" cropright="2488f"/>
                </v:shape>
                <v:shape id="AutoShape 28" o:spid="_x0000_s1029" type="#_x0000_t32" style="position:absolute;left:3749;top:12924;width:1834;height:91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ygA8EAAADcAAAADwAAAGRycy9kb3ducmV2LnhtbERPTWvCQBC9C/6HZYTedNOQqk1dRSyF&#10;UnqJeuhxyE43odnZkJ1q/PfuodDj431vdqPv1IWG2AY28LjIQBHXwbbsDJxPb/M1qCjIFrvAZOBG&#10;EXbb6WSDpQ1XruhyFKdSCMcSDTQifal1rBvyGBehJ07cdxg8SoKD03bAawr3nc6zbKk9tpwaGuzp&#10;0FD9c/z1Br7O/vM5L169K9xJKqGPNi+WxjzMxv0LKKFR/sV/7ndr4GmV5qcz6Qjo7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rKADwQAAANwAAAAPAAAAAAAAAAAAAAAA&#10;AKECAABkcnMvZG93bnJldi54bWxQSwUGAAAAAAQABAD5AAAAjwMAAAAA&#10;">
                  <v:stroke endarrow="block"/>
                </v:shape>
                <v:shape id="AutoShape 29" o:spid="_x0000_s1030" type="#_x0000_t32" style="position:absolute;left:6516;top:13032;width:806;height:8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sfKMQAAADcAAAADwAAAGRycy9kb3ducmV2LnhtbESPwWrDMBBE74X8g9hAb7XsQJriRjFN&#10;oBB6CU0KyXGxtraotTKWajl/HxUKOQ4z84ZZV5PtxEiDN44VFFkOgrh22nCj4Ov0/vQCwgdkjZ1j&#10;UnAlD9Vm9rDGUrvInzQeQyMShH2JCtoQ+lJKX7dk0WeuJ07etxsshiSHRuoBY4LbTi7y/FlaNJwW&#10;Wuxp11L9c/y1Ckw8mLHf7+L243zxOpK5Lp1R6nE+vb2CCDSFe/i/vdcKlqsC/s6kIyA3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ax8oxAAAANwAAAAPAAAAAAAAAAAA&#10;AAAAAKECAABkcnMvZG93bnJldi54bWxQSwUGAAAAAAQABAD5AAAAkgMAAAAA&#10;">
                  <v:stroke endarrow="block"/>
                </v:shape>
              </v:group>
            </w:pict>
          </mc:Fallback>
        </mc:AlternateContent>
      </w:r>
    </w:p>
    <w:p w:rsidR="00995409" w:rsidRDefault="00995409" w:rsidP="009753A9">
      <w:pPr>
        <w:rPr>
          <w:szCs w:val="22"/>
        </w:rPr>
      </w:pPr>
    </w:p>
    <w:p w:rsidR="00CA6A59" w:rsidRDefault="00CA6A59" w:rsidP="009753A9">
      <w:pPr>
        <w:rPr>
          <w:szCs w:val="22"/>
        </w:rPr>
      </w:pPr>
    </w:p>
    <w:p w:rsidR="00CA6A59" w:rsidRDefault="00CA6A59" w:rsidP="00CA6A59">
      <w:r>
        <w:br w:type="page"/>
      </w:r>
    </w:p>
    <w:p w:rsidR="00A4318F" w:rsidRPr="006A5D6E" w:rsidRDefault="00A4318F" w:rsidP="00A4318F">
      <w:pPr>
        <w:shd w:val="clear" w:color="auto" w:fill="595959" w:themeFill="text1" w:themeFillTint="A6"/>
        <w:jc w:val="center"/>
        <w:rPr>
          <w:rFonts w:cs="Arial"/>
          <w:b/>
          <w:color w:val="FFFFFF" w:themeColor="background1"/>
        </w:rPr>
      </w:pPr>
      <w:r w:rsidRPr="006A5D6E">
        <w:rPr>
          <w:b/>
          <w:color w:val="FFFFFF" w:themeColor="background1"/>
        </w:rPr>
        <w:lastRenderedPageBreak/>
        <w:t xml:space="preserve">ÉTUDE </w:t>
      </w:r>
      <w:r>
        <w:rPr>
          <w:b/>
          <w:color w:val="FFFFFF" w:themeColor="background1"/>
        </w:rPr>
        <w:t>2</w:t>
      </w:r>
      <w:r w:rsidR="00773649">
        <w:rPr>
          <w:b/>
          <w:color w:val="FFFFFF" w:themeColor="background1"/>
        </w:rPr>
        <w:t xml:space="preserve"> : </w:t>
      </w:r>
      <w:r w:rsidR="00F9095E">
        <w:rPr>
          <w:b/>
          <w:color w:val="FFFFFF" w:themeColor="background1"/>
        </w:rPr>
        <w:t>v</w:t>
      </w:r>
      <w:r w:rsidR="002E780C">
        <w:rPr>
          <w:b/>
          <w:color w:val="FFFFFF" w:themeColor="background1"/>
        </w:rPr>
        <w:t xml:space="preserve">alidation géométrique </w:t>
      </w:r>
      <w:r w:rsidR="00CB0663">
        <w:rPr>
          <w:b/>
          <w:color w:val="FFFFFF" w:themeColor="background1"/>
        </w:rPr>
        <w:t xml:space="preserve">du </w:t>
      </w:r>
      <w:r w:rsidR="002E780C">
        <w:rPr>
          <w:b/>
          <w:color w:val="FFFFFF" w:themeColor="background1"/>
        </w:rPr>
        <w:t>guide frontal</w:t>
      </w:r>
    </w:p>
    <w:p w:rsidR="00B16EEF" w:rsidRPr="00254B4A" w:rsidRDefault="000A63DE" w:rsidP="009753A9">
      <w:pPr>
        <w:rPr>
          <w:szCs w:val="22"/>
        </w:rPr>
      </w:pPr>
      <w:r>
        <w:rPr>
          <w:szCs w:val="22"/>
        </w:rPr>
        <w:t>Trois matériaux ont été présélectionnés pour l’injection du guide frontal</w:t>
      </w:r>
      <w:r w:rsidR="0038252D">
        <w:rPr>
          <w:szCs w:val="22"/>
        </w:rPr>
        <w:t>. C</w:t>
      </w:r>
      <w:r>
        <w:rPr>
          <w:szCs w:val="22"/>
        </w:rPr>
        <w:t>es matériaux ont des caractéristiques mécaniques permettant de respecter le cahier des charges. Le choix final du matériau portera sur le respect de</w:t>
      </w:r>
      <w:r w:rsidR="008A24C4">
        <w:rPr>
          <w:szCs w:val="22"/>
        </w:rPr>
        <w:t xml:space="preserve"> </w:t>
      </w:r>
      <w:r w:rsidR="008A24C4" w:rsidRPr="00254B4A">
        <w:rPr>
          <w:szCs w:val="22"/>
        </w:rPr>
        <w:t xml:space="preserve">la spécification </w:t>
      </w:r>
      <w:r w:rsidR="00254B4A" w:rsidRPr="00254B4A">
        <w:rPr>
          <w:szCs w:val="22"/>
        </w:rPr>
        <w:t xml:space="preserve">géométrique </w:t>
      </w:r>
      <w:r w:rsidR="008A24C4" w:rsidRPr="00254B4A">
        <w:rPr>
          <w:szCs w:val="22"/>
        </w:rPr>
        <w:t xml:space="preserve">indiquée sur le </w:t>
      </w:r>
      <w:r w:rsidR="00A1348A" w:rsidRPr="00512B2B">
        <w:rPr>
          <w:b/>
          <w:szCs w:val="22"/>
        </w:rPr>
        <w:t>DT 4</w:t>
      </w:r>
      <w:r w:rsidR="00A4318F" w:rsidRPr="00512B2B">
        <w:rPr>
          <w:szCs w:val="22"/>
        </w:rPr>
        <w:t>.</w:t>
      </w:r>
    </w:p>
    <w:p w:rsidR="00274539" w:rsidRDefault="00274539" w:rsidP="009753A9">
      <w:pPr>
        <w:rPr>
          <w:szCs w:val="22"/>
        </w:rPr>
      </w:pPr>
    </w:p>
    <w:p w:rsidR="00274539" w:rsidRDefault="00274539" w:rsidP="009753A9">
      <w:pPr>
        <w:rPr>
          <w:szCs w:val="22"/>
        </w:rPr>
      </w:pPr>
      <w:r w:rsidRPr="00C5779B">
        <w:rPr>
          <w:b/>
          <w:szCs w:val="22"/>
        </w:rPr>
        <w:t>Q2.1 </w:t>
      </w:r>
      <w:r w:rsidRPr="00C5779B">
        <w:rPr>
          <w:b/>
          <w:color w:val="000000"/>
          <w:szCs w:val="22"/>
        </w:rPr>
        <w:t xml:space="preserve">Sur document réponse </w:t>
      </w:r>
      <w:r w:rsidR="00A1348A" w:rsidRPr="00C4227F">
        <w:rPr>
          <w:b/>
          <w:szCs w:val="22"/>
        </w:rPr>
        <w:t>DR3</w:t>
      </w:r>
    </w:p>
    <w:p w:rsidR="00D8145B" w:rsidRDefault="00D8145B" w:rsidP="00D8145B">
      <w:pPr>
        <w:suppressAutoHyphens w:val="0"/>
        <w:autoSpaceDE w:val="0"/>
        <w:autoSpaceDN w:val="0"/>
        <w:adjustRightInd w:val="0"/>
        <w:jc w:val="left"/>
        <w:rPr>
          <w:rFonts w:eastAsia="Times New Roman" w:cs="Arial"/>
          <w:lang w:eastAsia="fr-FR"/>
        </w:rPr>
      </w:pPr>
    </w:p>
    <w:p w:rsidR="00D8145B" w:rsidRPr="00D8145B" w:rsidRDefault="00D8145B" w:rsidP="00D8145B">
      <w:pPr>
        <w:suppressAutoHyphens w:val="0"/>
        <w:autoSpaceDE w:val="0"/>
        <w:autoSpaceDN w:val="0"/>
        <w:adjustRightInd w:val="0"/>
        <w:jc w:val="left"/>
        <w:rPr>
          <w:rFonts w:eastAsia="Times New Roman" w:cs="Arial"/>
          <w:lang w:eastAsia="fr-FR"/>
        </w:rPr>
      </w:pPr>
      <w:r w:rsidRPr="00D8145B">
        <w:rPr>
          <w:rFonts w:eastAsia="Times New Roman" w:cs="Arial"/>
          <w:lang w:eastAsia="fr-FR"/>
        </w:rPr>
        <w:t xml:space="preserve">A l’aide du dessin de définition du guide frontal </w:t>
      </w:r>
      <w:r w:rsidRPr="00512B2B">
        <w:rPr>
          <w:rFonts w:eastAsia="Times New Roman" w:cs="Arial"/>
          <w:b/>
          <w:lang w:eastAsia="fr-FR"/>
        </w:rPr>
        <w:t>DT4</w:t>
      </w:r>
      <w:r w:rsidRPr="00D8145B">
        <w:rPr>
          <w:rFonts w:eastAsia="Times New Roman" w:cs="Arial"/>
          <w:lang w:eastAsia="fr-FR"/>
        </w:rPr>
        <w:t xml:space="preserve"> :</w:t>
      </w:r>
    </w:p>
    <w:p w:rsidR="00D8145B" w:rsidRPr="00D8145B" w:rsidRDefault="00D8145B" w:rsidP="00D8145B">
      <w:pPr>
        <w:suppressAutoHyphens w:val="0"/>
        <w:autoSpaceDE w:val="0"/>
        <w:autoSpaceDN w:val="0"/>
        <w:adjustRightInd w:val="0"/>
        <w:jc w:val="left"/>
        <w:rPr>
          <w:rFonts w:eastAsia="Times New Roman" w:cs="Arial"/>
          <w:lang w:eastAsia="fr-FR"/>
        </w:rPr>
      </w:pPr>
    </w:p>
    <w:p w:rsidR="00D8145B" w:rsidRPr="00D8145B" w:rsidRDefault="004F74C3" w:rsidP="00FA5143">
      <w:pPr>
        <w:pStyle w:val="Paragraphedeliste"/>
        <w:numPr>
          <w:ilvl w:val="0"/>
          <w:numId w:val="6"/>
        </w:numPr>
        <w:suppressAutoHyphens w:val="0"/>
        <w:autoSpaceDE w:val="0"/>
        <w:autoSpaceDN w:val="0"/>
        <w:adjustRightInd w:val="0"/>
        <w:jc w:val="left"/>
        <w:rPr>
          <w:rFonts w:eastAsia="Times New Roman" w:cs="Arial"/>
          <w:lang w:eastAsia="fr-FR"/>
        </w:rPr>
      </w:pPr>
      <w:r>
        <w:rPr>
          <w:rFonts w:eastAsia="Times New Roman" w:cs="Arial"/>
          <w:lang w:eastAsia="fr-FR"/>
        </w:rPr>
        <w:t>compléter</w:t>
      </w:r>
      <w:r w:rsidR="00D8145B">
        <w:rPr>
          <w:rFonts w:eastAsia="Times New Roman" w:cs="Arial"/>
          <w:lang w:eastAsia="fr-FR"/>
        </w:rPr>
        <w:t xml:space="preserve"> la grille</w:t>
      </w:r>
      <w:r>
        <w:rPr>
          <w:rFonts w:eastAsia="Times New Roman" w:cs="Arial"/>
          <w:lang w:eastAsia="fr-FR"/>
        </w:rPr>
        <w:t xml:space="preserve"> de la </w:t>
      </w:r>
      <w:r w:rsidR="00D8145B" w:rsidRPr="00D8145B">
        <w:rPr>
          <w:rFonts w:eastAsia="Times New Roman" w:cs="Arial"/>
          <w:lang w:eastAsia="fr-FR"/>
        </w:rPr>
        <w:t>spécification suivante :</w:t>
      </w:r>
    </w:p>
    <w:p w:rsidR="00274539" w:rsidRDefault="002458E9" w:rsidP="00FC0291">
      <w:pPr>
        <w:pStyle w:val="Paragraphedeliste"/>
        <w:suppressAutoHyphens w:val="0"/>
        <w:autoSpaceDE w:val="0"/>
        <w:autoSpaceDN w:val="0"/>
        <w:adjustRightInd w:val="0"/>
        <w:jc w:val="left"/>
        <w:rPr>
          <w:szCs w:val="22"/>
        </w:rPr>
      </w:pPr>
      <w:r>
        <w:rPr>
          <w:noProof/>
          <w:lang w:eastAsia="fr-FR"/>
        </w:rPr>
        <w:drawing>
          <wp:anchor distT="0" distB="0" distL="114300" distR="114300" simplePos="0" relativeHeight="251655168" behindDoc="1" locked="0" layoutInCell="1" allowOverlap="1" wp14:anchorId="375F4D3D" wp14:editId="63920F09">
            <wp:simplePos x="0" y="0"/>
            <wp:positionH relativeFrom="column">
              <wp:posOffset>1364615</wp:posOffset>
            </wp:positionH>
            <wp:positionV relativeFrom="paragraph">
              <wp:posOffset>7620</wp:posOffset>
            </wp:positionV>
            <wp:extent cx="1190625" cy="361950"/>
            <wp:effectExtent l="0" t="0" r="9525" b="0"/>
            <wp:wrapTight wrapText="bothSides">
              <wp:wrapPolygon edited="0">
                <wp:start x="0" y="0"/>
                <wp:lineTo x="0" y="20463"/>
                <wp:lineTo x="21427" y="20463"/>
                <wp:lineTo x="21427"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extLst>
                        <a:ext uri="{28A0092B-C50C-407E-A947-70E740481C1C}">
                          <a14:useLocalDpi xmlns:a14="http://schemas.microsoft.com/office/drawing/2010/main" val="0"/>
                        </a:ext>
                      </a:extLst>
                    </a:blip>
                    <a:srcRect l="60926" t="79107" r="26953" b="15023"/>
                    <a:stretch/>
                  </pic:blipFill>
                  <pic:spPr bwMode="auto">
                    <a:xfrm>
                      <a:off x="0" y="0"/>
                      <a:ext cx="1190625" cy="361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45B" w:rsidRDefault="00D8145B" w:rsidP="009753A9">
      <w:pPr>
        <w:rPr>
          <w:szCs w:val="22"/>
        </w:rPr>
      </w:pPr>
    </w:p>
    <w:p w:rsidR="00942D8B" w:rsidRDefault="00942D8B" w:rsidP="00942D8B">
      <w:pPr>
        <w:rPr>
          <w:szCs w:val="22"/>
        </w:rPr>
      </w:pPr>
      <w:r>
        <w:rPr>
          <w:szCs w:val="22"/>
        </w:rPr>
        <w:t xml:space="preserve">Le guide frontal doit respecter la spécification géométrique étudiée à la question </w:t>
      </w:r>
      <w:r w:rsidRPr="00B357D6">
        <w:rPr>
          <w:b/>
          <w:szCs w:val="22"/>
        </w:rPr>
        <w:t>Q2.1</w:t>
      </w:r>
      <w:r>
        <w:rPr>
          <w:szCs w:val="22"/>
        </w:rPr>
        <w:t xml:space="preserve"> et indiquée sur le </w:t>
      </w:r>
      <w:r w:rsidRPr="00512B2B">
        <w:rPr>
          <w:b/>
          <w:szCs w:val="22"/>
        </w:rPr>
        <w:t>DT</w:t>
      </w:r>
      <w:r w:rsidR="00C4227F" w:rsidRPr="00512B2B">
        <w:rPr>
          <w:b/>
          <w:szCs w:val="22"/>
        </w:rPr>
        <w:t>4</w:t>
      </w:r>
      <w:r>
        <w:rPr>
          <w:szCs w:val="22"/>
        </w:rPr>
        <w:t>. L’objectif étant de sélectionner les matériaux qui respecteront cette contrainte tout en optimisant le processus d’injection</w:t>
      </w:r>
      <w:r w:rsidR="00F56512">
        <w:rPr>
          <w:szCs w:val="22"/>
        </w:rPr>
        <w:t xml:space="preserve"> (on assimilera le plan </w:t>
      </w:r>
      <w:r w:rsidR="004F74C3">
        <w:rPr>
          <w:szCs w:val="22"/>
        </w:rPr>
        <w:t>à</w:t>
      </w:r>
      <w:r w:rsidR="00F56512">
        <w:rPr>
          <w:szCs w:val="22"/>
        </w:rPr>
        <w:t xml:space="preserve"> une ligne au vue de sa petite largeur)</w:t>
      </w:r>
      <w:r>
        <w:rPr>
          <w:szCs w:val="22"/>
        </w:rPr>
        <w:t>.</w:t>
      </w:r>
    </w:p>
    <w:p w:rsidR="00942D8B" w:rsidRDefault="00942D8B" w:rsidP="00942D8B">
      <w:pPr>
        <w:rPr>
          <w:szCs w:val="22"/>
        </w:rPr>
      </w:pPr>
    </w:p>
    <w:p w:rsidR="00942D8B" w:rsidRPr="00942D8B" w:rsidRDefault="00942D8B" w:rsidP="00942D8B">
      <w:pPr>
        <w:rPr>
          <w:szCs w:val="22"/>
        </w:rPr>
      </w:pPr>
      <w:r w:rsidRPr="00942D8B">
        <w:rPr>
          <w:szCs w:val="22"/>
        </w:rPr>
        <w:t>Une étude rhéologique a permi</w:t>
      </w:r>
      <w:r w:rsidR="005C1407">
        <w:rPr>
          <w:szCs w:val="22"/>
        </w:rPr>
        <w:t xml:space="preserve">s d’estimer les déformations du </w:t>
      </w:r>
      <w:r w:rsidRPr="00942D8B">
        <w:rPr>
          <w:szCs w:val="22"/>
        </w:rPr>
        <w:t>guide</w:t>
      </w:r>
      <w:r w:rsidR="005C1407">
        <w:rPr>
          <w:szCs w:val="22"/>
        </w:rPr>
        <w:t xml:space="preserve"> frontal</w:t>
      </w:r>
      <w:r w:rsidRPr="00942D8B">
        <w:rPr>
          <w:szCs w:val="22"/>
        </w:rPr>
        <w:t xml:space="preserve"> sur </w:t>
      </w:r>
      <w:r w:rsidR="0038252D">
        <w:rPr>
          <w:szCs w:val="22"/>
        </w:rPr>
        <w:t xml:space="preserve">les </w:t>
      </w:r>
      <w:r w:rsidRPr="00942D8B">
        <w:rPr>
          <w:szCs w:val="22"/>
        </w:rPr>
        <w:t xml:space="preserve">3 matériaux </w:t>
      </w:r>
      <w:r w:rsidRPr="0038252D">
        <w:rPr>
          <w:b/>
          <w:szCs w:val="22"/>
        </w:rPr>
        <w:t>DR</w:t>
      </w:r>
      <w:r w:rsidR="00C4227F" w:rsidRPr="0038252D">
        <w:rPr>
          <w:b/>
          <w:szCs w:val="22"/>
        </w:rPr>
        <w:t>4</w:t>
      </w:r>
      <w:r w:rsidRPr="00942D8B">
        <w:rPr>
          <w:szCs w:val="22"/>
        </w:rPr>
        <w:t> :</w:t>
      </w:r>
    </w:p>
    <w:p w:rsidR="00942D8B" w:rsidRPr="00942D8B" w:rsidRDefault="00942D8B" w:rsidP="00942D8B">
      <w:pPr>
        <w:rPr>
          <w:szCs w:val="22"/>
        </w:rPr>
      </w:pPr>
      <w:r w:rsidRPr="00942D8B">
        <w:rPr>
          <w:szCs w:val="22"/>
        </w:rPr>
        <w:tab/>
        <w:t>-</w:t>
      </w:r>
      <w:r w:rsidR="00465F84">
        <w:rPr>
          <w:szCs w:val="22"/>
        </w:rPr>
        <w:t xml:space="preserve"> m</w:t>
      </w:r>
      <w:r w:rsidRPr="00942D8B">
        <w:rPr>
          <w:szCs w:val="22"/>
        </w:rPr>
        <w:t>atériaux 1 : POM</w:t>
      </w:r>
    </w:p>
    <w:p w:rsidR="00942D8B" w:rsidRPr="00942D8B" w:rsidRDefault="00942D8B" w:rsidP="00942D8B">
      <w:pPr>
        <w:rPr>
          <w:szCs w:val="22"/>
        </w:rPr>
      </w:pPr>
      <w:r w:rsidRPr="00942D8B">
        <w:rPr>
          <w:szCs w:val="22"/>
        </w:rPr>
        <w:tab/>
        <w:t>-</w:t>
      </w:r>
      <w:r w:rsidR="00465F84">
        <w:rPr>
          <w:szCs w:val="22"/>
        </w:rPr>
        <w:t xml:space="preserve"> m</w:t>
      </w:r>
      <w:r w:rsidRPr="00942D8B">
        <w:rPr>
          <w:szCs w:val="22"/>
        </w:rPr>
        <w:t>atériaux 2 : ABS</w:t>
      </w:r>
      <w:r w:rsidR="00274660">
        <w:rPr>
          <w:szCs w:val="22"/>
        </w:rPr>
        <w:t xml:space="preserve"> + PC</w:t>
      </w:r>
    </w:p>
    <w:p w:rsidR="00942D8B" w:rsidRDefault="00942D8B" w:rsidP="00942D8B">
      <w:pPr>
        <w:rPr>
          <w:szCs w:val="22"/>
        </w:rPr>
      </w:pPr>
      <w:r w:rsidRPr="00942D8B">
        <w:rPr>
          <w:szCs w:val="22"/>
        </w:rPr>
        <w:tab/>
        <w:t>-</w:t>
      </w:r>
      <w:r w:rsidR="00465F84">
        <w:rPr>
          <w:szCs w:val="22"/>
        </w:rPr>
        <w:t xml:space="preserve"> m</w:t>
      </w:r>
      <w:r w:rsidRPr="00942D8B">
        <w:rPr>
          <w:szCs w:val="22"/>
        </w:rPr>
        <w:t>atériaux 3 : PA6</w:t>
      </w:r>
      <w:r w:rsidR="0038252D">
        <w:rPr>
          <w:szCs w:val="22"/>
        </w:rPr>
        <w:t>6</w:t>
      </w:r>
      <w:r w:rsidRPr="00942D8B">
        <w:rPr>
          <w:szCs w:val="22"/>
        </w:rPr>
        <w:t xml:space="preserve"> </w:t>
      </w:r>
      <w:r w:rsidR="006E5C63">
        <w:rPr>
          <w:szCs w:val="22"/>
        </w:rPr>
        <w:t>chargé à 30% de fibre de verre (PA66 GF30)</w:t>
      </w:r>
    </w:p>
    <w:p w:rsidR="006E5C63" w:rsidRPr="00942D8B" w:rsidRDefault="006E5C63" w:rsidP="00942D8B">
      <w:pPr>
        <w:rPr>
          <w:szCs w:val="22"/>
        </w:rPr>
      </w:pPr>
    </w:p>
    <w:p w:rsidR="00942D8B" w:rsidRDefault="00942D8B" w:rsidP="00942D8B">
      <w:pPr>
        <w:rPr>
          <w:szCs w:val="22"/>
        </w:rPr>
      </w:pPr>
      <w:r w:rsidRPr="00942D8B">
        <w:rPr>
          <w:szCs w:val="22"/>
        </w:rPr>
        <w:t xml:space="preserve">L’étude de déformation est réalisée sur une seule empreinte, on souhaite optimiser les déformations pour que le défaut géométrique du </w:t>
      </w:r>
      <w:r w:rsidRPr="00B357D6">
        <w:rPr>
          <w:b/>
          <w:szCs w:val="22"/>
        </w:rPr>
        <w:t>DT</w:t>
      </w:r>
      <w:r w:rsidR="00A83FAD" w:rsidRPr="00B357D6">
        <w:rPr>
          <w:b/>
          <w:szCs w:val="22"/>
        </w:rPr>
        <w:t>4</w:t>
      </w:r>
      <w:r w:rsidRPr="00942D8B">
        <w:rPr>
          <w:szCs w:val="22"/>
        </w:rPr>
        <w:t xml:space="preserve"> soit admissible. La matière ne doit pas se dégrader lors de l’injection.</w:t>
      </w:r>
    </w:p>
    <w:p w:rsidR="0038252D" w:rsidRPr="00942D8B" w:rsidRDefault="0038252D" w:rsidP="00942D8B">
      <w:pPr>
        <w:rPr>
          <w:szCs w:val="22"/>
        </w:rPr>
      </w:pPr>
    </w:p>
    <w:p w:rsidR="0038252D" w:rsidRPr="00942D8B" w:rsidRDefault="0038252D" w:rsidP="0038252D">
      <w:pPr>
        <w:rPr>
          <w:b/>
          <w:szCs w:val="22"/>
        </w:rPr>
      </w:pPr>
      <w:r w:rsidRPr="00942D8B">
        <w:rPr>
          <w:b/>
          <w:szCs w:val="22"/>
        </w:rPr>
        <w:t>Q2.</w:t>
      </w:r>
      <w:r>
        <w:rPr>
          <w:b/>
          <w:szCs w:val="22"/>
        </w:rPr>
        <w:t>2</w:t>
      </w:r>
      <w:r w:rsidRPr="00942D8B">
        <w:rPr>
          <w:b/>
          <w:szCs w:val="22"/>
        </w:rPr>
        <w:t> Sur document réponse DR</w:t>
      </w:r>
      <w:r>
        <w:rPr>
          <w:b/>
          <w:szCs w:val="22"/>
        </w:rPr>
        <w:t>4</w:t>
      </w:r>
    </w:p>
    <w:p w:rsidR="0038252D" w:rsidRDefault="00512B2B" w:rsidP="0038252D">
      <w:pPr>
        <w:rPr>
          <w:szCs w:val="22"/>
        </w:rPr>
      </w:pPr>
      <w:r>
        <w:rPr>
          <w:szCs w:val="22"/>
        </w:rPr>
        <w:t>Avant d’analyser les différentes simulations</w:t>
      </w:r>
      <w:r w:rsidR="0038252D" w:rsidRPr="00942D8B">
        <w:rPr>
          <w:szCs w:val="22"/>
        </w:rPr>
        <w:t xml:space="preserve">, on souhaite vérifier que les conditions d’injection </w:t>
      </w:r>
      <w:r>
        <w:rPr>
          <w:szCs w:val="22"/>
        </w:rPr>
        <w:t xml:space="preserve">appliquées </w:t>
      </w:r>
      <w:r w:rsidR="00C50AA7">
        <w:rPr>
          <w:szCs w:val="22"/>
        </w:rPr>
        <w:t xml:space="preserve">ne </w:t>
      </w:r>
      <w:r>
        <w:rPr>
          <w:szCs w:val="22"/>
        </w:rPr>
        <w:t>dégraderont pas le matériau</w:t>
      </w:r>
      <w:r w:rsidR="00C50AA7">
        <w:rPr>
          <w:szCs w:val="22"/>
        </w:rPr>
        <w:t xml:space="preserve">. </w:t>
      </w:r>
    </w:p>
    <w:p w:rsidR="00EB2B0D" w:rsidRDefault="00A644C5" w:rsidP="0038252D">
      <w:pPr>
        <w:rPr>
          <w:szCs w:val="22"/>
        </w:rPr>
      </w:pPr>
      <w:r>
        <w:rPr>
          <w:szCs w:val="22"/>
        </w:rPr>
        <w:t>R</w:t>
      </w:r>
      <w:r w:rsidR="00942C99">
        <w:rPr>
          <w:szCs w:val="22"/>
        </w:rPr>
        <w:t>éalise</w:t>
      </w:r>
      <w:r>
        <w:rPr>
          <w:szCs w:val="22"/>
        </w:rPr>
        <w:t>z</w:t>
      </w:r>
      <w:r w:rsidR="00EB2B0D">
        <w:rPr>
          <w:szCs w:val="22"/>
        </w:rPr>
        <w:t xml:space="preserve"> calcul du taux de cisaillement pour le matériau 3</w:t>
      </w:r>
      <w:r w:rsidR="00942C99">
        <w:rPr>
          <w:szCs w:val="22"/>
        </w:rPr>
        <w:t xml:space="preserve">, aidez-vous des calculs déjà réalisés pour </w:t>
      </w:r>
      <w:r w:rsidR="00730E08">
        <w:rPr>
          <w:szCs w:val="22"/>
        </w:rPr>
        <w:t>les matériaux</w:t>
      </w:r>
      <w:r w:rsidR="00942C99">
        <w:rPr>
          <w:szCs w:val="22"/>
        </w:rPr>
        <w:t xml:space="preserve"> 1 et 2.</w:t>
      </w:r>
    </w:p>
    <w:p w:rsidR="00512B2B" w:rsidRPr="00942D8B" w:rsidRDefault="00512B2B" w:rsidP="0038252D">
      <w:pPr>
        <w:rPr>
          <w:szCs w:val="22"/>
        </w:rPr>
      </w:pPr>
    </w:p>
    <w:p w:rsidR="0038252D" w:rsidRPr="00EB2B0D" w:rsidRDefault="006F7E5D" w:rsidP="00EB2B0D">
      <w:pPr>
        <w:rPr>
          <w:szCs w:val="22"/>
        </w:rPr>
      </w:pPr>
      <w:r>
        <w:rPr>
          <w:noProof/>
          <w:szCs w:val="22"/>
          <w:lang w:eastAsia="fr-FR"/>
        </w:rPr>
        <mc:AlternateContent>
          <mc:Choice Requires="wps">
            <w:drawing>
              <wp:anchor distT="0" distB="0" distL="114300" distR="114300" simplePos="0" relativeHeight="251652096" behindDoc="0" locked="0" layoutInCell="1" allowOverlap="1" wp14:anchorId="06E33DAF" wp14:editId="3FCE435C">
                <wp:simplePos x="0" y="0"/>
                <wp:positionH relativeFrom="column">
                  <wp:posOffset>811337</wp:posOffset>
                </wp:positionH>
                <wp:positionV relativeFrom="paragraph">
                  <wp:posOffset>159578</wp:posOffset>
                </wp:positionV>
                <wp:extent cx="1616020" cy="644056"/>
                <wp:effectExtent l="0" t="0" r="3810" b="3810"/>
                <wp:wrapNone/>
                <wp:docPr id="45" name="Zone de texte 45"/>
                <wp:cNvGraphicFramePr/>
                <a:graphic xmlns:a="http://schemas.openxmlformats.org/drawingml/2006/main">
                  <a:graphicData uri="http://schemas.microsoft.com/office/word/2010/wordprocessingShape">
                    <wps:wsp>
                      <wps:cNvSpPr txBox="1"/>
                      <wps:spPr>
                        <a:xfrm>
                          <a:off x="0" y="0"/>
                          <a:ext cx="1616020" cy="644056"/>
                        </a:xfrm>
                        <a:prstGeom prst="rect">
                          <a:avLst/>
                        </a:prstGeom>
                        <a:solidFill>
                          <a:schemeClr val="lt1"/>
                        </a:solidFill>
                        <a:ln w="6350">
                          <a:noFill/>
                        </a:ln>
                      </wps:spPr>
                      <wps:txbx>
                        <w:txbxContent>
                          <w:p w:rsidR="001E513D" w:rsidRPr="00B54841" w:rsidRDefault="00675ED1">
                            <w:pPr>
                              <w:rPr>
                                <w:sz w:val="36"/>
                                <w:szCs w:val="36"/>
                              </w:rPr>
                            </w:pPr>
                            <m:oMathPara>
                              <m:oMath>
                                <m:acc>
                                  <m:accPr>
                                    <m:chr m:val="̇"/>
                                    <m:ctrlPr>
                                      <w:rPr>
                                        <w:rFonts w:ascii="Cambria Math" w:hAnsi="Cambria Math"/>
                                        <w:i/>
                                        <w:sz w:val="36"/>
                                        <w:szCs w:val="36"/>
                                      </w:rPr>
                                    </m:ctrlPr>
                                  </m:accPr>
                                  <m:e>
                                    <m:r>
                                      <w:rPr>
                                        <w:rFonts w:ascii="Cambria Math" w:hAnsi="Cambria Math"/>
                                        <w:sz w:val="36"/>
                                        <w:szCs w:val="36"/>
                                      </w:rPr>
                                      <m:t>γ</m:t>
                                    </m:r>
                                  </m:e>
                                </m:acc>
                                <m:r>
                                  <w:rPr>
                                    <w:rFonts w:ascii="Cambria Math" w:hAnsi="Cambria Math"/>
                                    <w:sz w:val="36"/>
                                    <w:szCs w:val="36"/>
                                  </w:rPr>
                                  <m:t>=</m:t>
                                </m:r>
                                <m:f>
                                  <m:fPr>
                                    <m:ctrlPr>
                                      <w:rPr>
                                        <w:rFonts w:ascii="Cambria Math" w:hAnsi="Cambria Math"/>
                                        <w:i/>
                                        <w:sz w:val="36"/>
                                        <w:szCs w:val="36"/>
                                      </w:rPr>
                                    </m:ctrlPr>
                                  </m:fPr>
                                  <m:num>
                                    <m:r>
                                      <w:rPr>
                                        <w:rFonts w:ascii="Cambria Math" w:hAnsi="Cambria Math"/>
                                        <w:sz w:val="36"/>
                                        <w:szCs w:val="36"/>
                                      </w:rPr>
                                      <m:t>4 Q</m:t>
                                    </m:r>
                                  </m:num>
                                  <m:den>
                                    <m:r>
                                      <w:rPr>
                                        <w:rFonts w:ascii="Cambria Math" w:hAnsi="Cambria Math"/>
                                        <w:sz w:val="36"/>
                                        <w:szCs w:val="36"/>
                                      </w:rPr>
                                      <m:t xml:space="preserve">π </m:t>
                                    </m:r>
                                    <m:sSup>
                                      <m:sSupPr>
                                        <m:ctrlPr>
                                          <w:rPr>
                                            <w:rFonts w:ascii="Cambria Math" w:hAnsi="Cambria Math"/>
                                            <w:i/>
                                            <w:sz w:val="36"/>
                                            <w:szCs w:val="36"/>
                                          </w:rPr>
                                        </m:ctrlPr>
                                      </m:sSupPr>
                                      <m:e>
                                        <m:r>
                                          <w:rPr>
                                            <w:rFonts w:ascii="Cambria Math" w:hAnsi="Cambria Math"/>
                                            <w:sz w:val="36"/>
                                            <w:szCs w:val="36"/>
                                          </w:rPr>
                                          <m:t>r</m:t>
                                        </m:r>
                                      </m:e>
                                      <m:sup>
                                        <m:r>
                                          <w:rPr>
                                            <w:rFonts w:ascii="Cambria Math" w:hAnsi="Cambria Math"/>
                                            <w:sz w:val="36"/>
                                            <w:szCs w:val="36"/>
                                          </w:rPr>
                                          <m:t>3</m:t>
                                        </m:r>
                                      </m:sup>
                                    </m:sSup>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33DAF" id="Zone de texte 45" o:spid="_x0000_s1076" type="#_x0000_t202" style="position:absolute;left:0;text-align:left;margin-left:63.9pt;margin-top:12.55pt;width:127.25pt;height:50.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" fillcolor="white [3201]" stroked="f" strokeweight=".5pt">
                <v:textbox>
                  <w:txbxContent>
                    <w:p w:rsidR="001E513D" w:rsidRPr="00B54841" w:rsidRDefault="001E513D">
                      <w:pPr>
                        <w:rPr>
                          <w:sz w:val="36"/>
                          <w:szCs w:val="36"/>
                        </w:rPr>
                      </w:pPr>
                      <m:oMathPara>
                        <m:oMath>
                          <m:acc>
                            <m:accPr>
                              <m:chr m:val="̇"/>
                              <m:ctrlPr>
                                <w:rPr>
                                  <w:rFonts w:ascii="Cambria Math" w:hAnsi="Cambria Math"/>
                                  <w:i/>
                                  <w:sz w:val="36"/>
                                  <w:szCs w:val="36"/>
                                </w:rPr>
                              </m:ctrlPr>
                            </m:accPr>
                            <m:e>
                              <m:r>
                                <w:rPr>
                                  <w:rFonts w:ascii="Cambria Math" w:hAnsi="Cambria Math"/>
                                  <w:sz w:val="36"/>
                                  <w:szCs w:val="36"/>
                                </w:rPr>
                                <m:t>γ</m:t>
                              </m:r>
                            </m:e>
                          </m:acc>
                          <m:r>
                            <w:rPr>
                              <w:rFonts w:ascii="Cambria Math" w:hAnsi="Cambria Math"/>
                              <w:sz w:val="36"/>
                              <w:szCs w:val="36"/>
                            </w:rPr>
                            <m:t>=</m:t>
                          </m:r>
                          <m:f>
                            <m:fPr>
                              <m:ctrlPr>
                                <w:rPr>
                                  <w:rFonts w:ascii="Cambria Math" w:hAnsi="Cambria Math"/>
                                  <w:i/>
                                  <w:sz w:val="36"/>
                                  <w:szCs w:val="36"/>
                                </w:rPr>
                              </m:ctrlPr>
                            </m:fPr>
                            <m:num>
                              <m:r>
                                <w:rPr>
                                  <w:rFonts w:ascii="Cambria Math" w:hAnsi="Cambria Math"/>
                                  <w:sz w:val="36"/>
                                  <w:szCs w:val="36"/>
                                </w:rPr>
                                <m:t>4 Q</m:t>
                              </m:r>
                            </m:num>
                            <m:den>
                              <m:r>
                                <w:rPr>
                                  <w:rFonts w:ascii="Cambria Math" w:hAnsi="Cambria Math"/>
                                  <w:sz w:val="36"/>
                                  <w:szCs w:val="36"/>
                                </w:rPr>
                                <m:t xml:space="preserve">π </m:t>
                              </m:r>
                              <m:sSup>
                                <m:sSupPr>
                                  <m:ctrlPr>
                                    <w:rPr>
                                      <w:rFonts w:ascii="Cambria Math" w:hAnsi="Cambria Math"/>
                                      <w:i/>
                                      <w:sz w:val="36"/>
                                      <w:szCs w:val="36"/>
                                    </w:rPr>
                                  </m:ctrlPr>
                                </m:sSupPr>
                                <m:e>
                                  <m:r>
                                    <w:rPr>
                                      <w:rFonts w:ascii="Cambria Math" w:hAnsi="Cambria Math"/>
                                      <w:sz w:val="36"/>
                                      <w:szCs w:val="36"/>
                                    </w:rPr>
                                    <m:t>r</m:t>
                                  </m:r>
                                </m:e>
                                <m:sup>
                                  <m:r>
                                    <w:rPr>
                                      <w:rFonts w:ascii="Cambria Math" w:hAnsi="Cambria Math"/>
                                      <w:sz w:val="36"/>
                                      <w:szCs w:val="36"/>
                                    </w:rPr>
                                    <m:t>3</m:t>
                                  </m:r>
                                </m:sup>
                              </m:sSup>
                            </m:den>
                          </m:f>
                        </m:oMath>
                      </m:oMathPara>
                    </w:p>
                  </w:txbxContent>
                </v:textbox>
              </v:shape>
            </w:pict>
          </mc:Fallback>
        </mc:AlternateContent>
      </w:r>
      <w:r w:rsidR="00EB2B0D" w:rsidRPr="00EB2B0D">
        <w:rPr>
          <w:szCs w:val="22"/>
        </w:rPr>
        <w:t>Rappels sur la détermination du taux de cisaillement :</w:t>
      </w:r>
    </w:p>
    <w:p w:rsidR="005A6B72" w:rsidRDefault="00B54841" w:rsidP="00942D8B">
      <w:pPr>
        <w:pStyle w:val="Paragraphedeliste"/>
        <w:rPr>
          <w:b/>
          <w:szCs w:val="22"/>
        </w:rPr>
      </w:pPr>
      <w:r>
        <w:rPr>
          <w:rFonts w:cs="Arial"/>
          <w:noProof/>
          <w:lang w:eastAsia="fr-FR"/>
        </w:rPr>
        <mc:AlternateContent>
          <mc:Choice Requires="wps">
            <w:drawing>
              <wp:anchor distT="0" distB="0" distL="114300" distR="114300" simplePos="0" relativeHeight="251637760" behindDoc="0" locked="0" layoutInCell="1" allowOverlap="1" wp14:anchorId="7F3F4319" wp14:editId="7557AE7F">
                <wp:simplePos x="0" y="0"/>
                <wp:positionH relativeFrom="column">
                  <wp:posOffset>3936199</wp:posOffset>
                </wp:positionH>
                <wp:positionV relativeFrom="paragraph">
                  <wp:posOffset>151296</wp:posOffset>
                </wp:positionV>
                <wp:extent cx="2447925" cy="922351"/>
                <wp:effectExtent l="0" t="0" r="28575" b="11430"/>
                <wp:wrapNone/>
                <wp:docPr id="53" name="Zone de text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7925" cy="922351"/>
                        </a:xfrm>
                        <a:prstGeom prst="rect">
                          <a:avLst/>
                        </a:prstGeom>
                        <a:solidFill>
                          <a:schemeClr val="lt1"/>
                        </a:solidFill>
                        <a:ln w="6350">
                          <a:solidFill>
                            <a:prstClr val="black"/>
                          </a:solidFill>
                        </a:ln>
                      </wps:spPr>
                      <wps:txbx>
                        <w:txbxContent>
                          <w:p w:rsidR="001E513D" w:rsidRDefault="001E513D" w:rsidP="00942D8B">
                            <w:pPr>
                              <w:rPr>
                                <w:rFonts w:cs="Arial"/>
                                <w:i/>
                                <w:sz w:val="22"/>
                                <w:szCs w:val="22"/>
                                <w:u w:val="single"/>
                              </w:rPr>
                            </w:pPr>
                            <w:r w:rsidRPr="00011957">
                              <w:rPr>
                                <w:rFonts w:cs="Arial"/>
                                <w:i/>
                                <w:sz w:val="22"/>
                                <w:szCs w:val="22"/>
                                <w:u w:val="single"/>
                              </w:rPr>
                              <w:t>Données :</w:t>
                            </w:r>
                          </w:p>
                          <w:p w:rsidR="001E513D" w:rsidRPr="00011957" w:rsidRDefault="001E513D" w:rsidP="00942D8B">
                            <w:pPr>
                              <w:rPr>
                                <w:rFonts w:cs="Arial"/>
                                <w:i/>
                                <w:sz w:val="22"/>
                                <w:szCs w:val="22"/>
                                <w:u w:val="single"/>
                              </w:rPr>
                            </w:pPr>
                          </w:p>
                          <w:p w:rsidR="001E513D" w:rsidRPr="00011957" w:rsidRDefault="001E513D" w:rsidP="00942D8B">
                            <w:pPr>
                              <w:rPr>
                                <w:rFonts w:cs="Arial"/>
                                <w:sz w:val="22"/>
                                <w:szCs w:val="22"/>
                              </w:rPr>
                            </w:pPr>
                            <w:r w:rsidRPr="00011957">
                              <w:rPr>
                                <w:rFonts w:cs="Arial"/>
                                <w:sz w:val="22"/>
                                <w:szCs w:val="22"/>
                              </w:rPr>
                              <w:t>Q = π.R</w:t>
                            </w:r>
                            <w:r w:rsidRPr="00011957">
                              <w:rPr>
                                <w:rFonts w:cs="Arial"/>
                                <w:sz w:val="22"/>
                                <w:szCs w:val="22"/>
                                <w:vertAlign w:val="superscript"/>
                              </w:rPr>
                              <w:t>2</w:t>
                            </w:r>
                            <w:r w:rsidRPr="00011957">
                              <w:rPr>
                                <w:rFonts w:cs="Arial"/>
                                <w:sz w:val="22"/>
                                <w:szCs w:val="22"/>
                              </w:rPr>
                              <w:t xml:space="preserve">.V </w:t>
                            </w:r>
                          </w:p>
                          <w:p w:rsidR="001E513D" w:rsidRPr="00011957" w:rsidRDefault="001E513D" w:rsidP="00942D8B">
                            <w:pPr>
                              <w:rPr>
                                <w:rFonts w:cs="Arial"/>
                                <w:sz w:val="22"/>
                                <w:szCs w:val="22"/>
                              </w:rPr>
                            </w:pPr>
                            <w:r w:rsidRPr="00011957">
                              <w:rPr>
                                <w:rFonts w:cs="Arial"/>
                                <w:sz w:val="22"/>
                                <w:szCs w:val="22"/>
                              </w:rPr>
                              <w:t xml:space="preserve">V : </w:t>
                            </w:r>
                            <w:r>
                              <w:rPr>
                                <w:rFonts w:cs="Arial"/>
                                <w:sz w:val="22"/>
                                <w:szCs w:val="22"/>
                              </w:rPr>
                              <w:t>v</w:t>
                            </w:r>
                            <w:r w:rsidRPr="00011957">
                              <w:rPr>
                                <w:rFonts w:cs="Arial"/>
                                <w:sz w:val="22"/>
                                <w:szCs w:val="22"/>
                              </w:rPr>
                              <w:t xml:space="preserve">itesse d’injection </w:t>
                            </w:r>
                          </w:p>
                          <w:p w:rsidR="001E513D" w:rsidRPr="006F7E5D" w:rsidRDefault="001E513D" w:rsidP="00942D8B">
                            <w:pPr>
                              <w:rPr>
                                <w:rFonts w:cs="Arial"/>
                                <w:sz w:val="22"/>
                                <w:szCs w:val="22"/>
                              </w:rPr>
                            </w:pPr>
                            <w:r w:rsidRPr="00011957">
                              <w:rPr>
                                <w:rFonts w:cs="Arial"/>
                                <w:sz w:val="22"/>
                                <w:szCs w:val="22"/>
                              </w:rPr>
                              <w:t xml:space="preserve">R : rayon de vis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F3F4319" id="Zone de texte 53" o:spid="_x0000_s1077" type="#_x0000_t202" style="position:absolute;left:0;text-align:left;margin-left:309.95pt;margin-top:11.9pt;width:192.75pt;height:72.6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" fillcolor="white [3201]" strokeweight=".5pt">
                <v:path arrowok="t"/>
                <v:textbox>
                  <w:txbxContent>
                    <w:p w:rsidR="001E513D" w:rsidRDefault="001E513D" w:rsidP="00942D8B">
                      <w:pPr>
                        <w:rPr>
                          <w:rFonts w:cs="Arial"/>
                          <w:i/>
                          <w:sz w:val="22"/>
                          <w:szCs w:val="22"/>
                          <w:u w:val="single"/>
                        </w:rPr>
                      </w:pPr>
                      <w:r w:rsidRPr="00011957">
                        <w:rPr>
                          <w:rFonts w:cs="Arial"/>
                          <w:i/>
                          <w:sz w:val="22"/>
                          <w:szCs w:val="22"/>
                          <w:u w:val="single"/>
                        </w:rPr>
                        <w:t>Données :</w:t>
                      </w:r>
                    </w:p>
                    <w:p w:rsidR="001E513D" w:rsidRPr="00011957" w:rsidRDefault="001E513D" w:rsidP="00942D8B">
                      <w:pPr>
                        <w:rPr>
                          <w:rFonts w:cs="Arial"/>
                          <w:i/>
                          <w:sz w:val="22"/>
                          <w:szCs w:val="22"/>
                          <w:u w:val="single"/>
                        </w:rPr>
                      </w:pPr>
                    </w:p>
                    <w:p w:rsidR="001E513D" w:rsidRPr="00011957" w:rsidRDefault="001E513D" w:rsidP="00942D8B">
                      <w:pPr>
                        <w:rPr>
                          <w:rFonts w:cs="Arial"/>
                          <w:sz w:val="22"/>
                          <w:szCs w:val="22"/>
                        </w:rPr>
                      </w:pPr>
                      <w:r w:rsidRPr="00011957">
                        <w:rPr>
                          <w:rFonts w:cs="Arial"/>
                          <w:sz w:val="22"/>
                          <w:szCs w:val="22"/>
                        </w:rPr>
                        <w:t>Q = π.R</w:t>
                      </w:r>
                      <w:r w:rsidRPr="00011957">
                        <w:rPr>
                          <w:rFonts w:cs="Arial"/>
                          <w:sz w:val="22"/>
                          <w:szCs w:val="22"/>
                          <w:vertAlign w:val="superscript"/>
                        </w:rPr>
                        <w:t>2</w:t>
                      </w:r>
                      <w:r w:rsidRPr="00011957">
                        <w:rPr>
                          <w:rFonts w:cs="Arial"/>
                          <w:sz w:val="22"/>
                          <w:szCs w:val="22"/>
                        </w:rPr>
                        <w:t xml:space="preserve">.V </w:t>
                      </w:r>
                    </w:p>
                    <w:p w:rsidR="001E513D" w:rsidRPr="00011957" w:rsidRDefault="001E513D" w:rsidP="00942D8B">
                      <w:pPr>
                        <w:rPr>
                          <w:rFonts w:cs="Arial"/>
                          <w:sz w:val="22"/>
                          <w:szCs w:val="22"/>
                        </w:rPr>
                      </w:pPr>
                      <w:r w:rsidRPr="00011957">
                        <w:rPr>
                          <w:rFonts w:cs="Arial"/>
                          <w:sz w:val="22"/>
                          <w:szCs w:val="22"/>
                        </w:rPr>
                        <w:t xml:space="preserve">V : </w:t>
                      </w:r>
                      <w:r>
                        <w:rPr>
                          <w:rFonts w:cs="Arial"/>
                          <w:sz w:val="22"/>
                          <w:szCs w:val="22"/>
                        </w:rPr>
                        <w:t>v</w:t>
                      </w:r>
                      <w:r w:rsidRPr="00011957">
                        <w:rPr>
                          <w:rFonts w:cs="Arial"/>
                          <w:sz w:val="22"/>
                          <w:szCs w:val="22"/>
                        </w:rPr>
                        <w:t xml:space="preserve">itesse d’injection </w:t>
                      </w:r>
                    </w:p>
                    <w:p w:rsidR="001E513D" w:rsidRPr="006F7E5D" w:rsidRDefault="001E513D" w:rsidP="00942D8B">
                      <w:pPr>
                        <w:rPr>
                          <w:rFonts w:cs="Arial"/>
                          <w:sz w:val="22"/>
                          <w:szCs w:val="22"/>
                        </w:rPr>
                      </w:pPr>
                      <w:r w:rsidRPr="00011957">
                        <w:rPr>
                          <w:rFonts w:cs="Arial"/>
                          <w:sz w:val="22"/>
                          <w:szCs w:val="22"/>
                        </w:rPr>
                        <w:t xml:space="preserve">R : rayon de vis </w:t>
                      </w:r>
                    </w:p>
                  </w:txbxContent>
                </v:textbox>
              </v:shape>
            </w:pict>
          </mc:Fallback>
        </mc:AlternateContent>
      </w:r>
    </w:p>
    <w:p w:rsidR="00B54841" w:rsidRDefault="00B54841" w:rsidP="00942D8B">
      <w:pPr>
        <w:pStyle w:val="Paragraphedeliste"/>
        <w:rPr>
          <w:b/>
          <w:szCs w:val="22"/>
        </w:rPr>
      </w:pPr>
    </w:p>
    <w:p w:rsidR="00B54841" w:rsidRDefault="00B54841" w:rsidP="00942D8B">
      <w:pPr>
        <w:pStyle w:val="Paragraphedeliste"/>
        <w:rPr>
          <w:b/>
          <w:szCs w:val="22"/>
        </w:rPr>
      </w:pPr>
    </w:p>
    <w:p w:rsidR="00B54841" w:rsidRDefault="00B54841" w:rsidP="00942D8B">
      <w:pPr>
        <w:pStyle w:val="Paragraphedeliste"/>
        <w:rPr>
          <w:b/>
          <w:szCs w:val="22"/>
        </w:rPr>
      </w:pPr>
      <w:r>
        <w:rPr>
          <w:b/>
          <w:noProof/>
          <w:szCs w:val="22"/>
          <w:lang w:eastAsia="fr-FR"/>
        </w:rPr>
        <mc:AlternateContent>
          <mc:Choice Requires="wps">
            <w:drawing>
              <wp:anchor distT="0" distB="0" distL="114300" distR="114300" simplePos="0" relativeHeight="251659264" behindDoc="0" locked="0" layoutInCell="1" allowOverlap="1" wp14:anchorId="6EF460F8" wp14:editId="66FAF8C3">
                <wp:simplePos x="0" y="0"/>
                <wp:positionH relativeFrom="column">
                  <wp:posOffset>139065</wp:posOffset>
                </wp:positionH>
                <wp:positionV relativeFrom="paragraph">
                  <wp:posOffset>15872</wp:posOffset>
                </wp:positionV>
                <wp:extent cx="3567430" cy="694652"/>
                <wp:effectExtent l="0" t="0" r="0" b="0"/>
                <wp:wrapNone/>
                <wp:docPr id="46" name="Zone de texte 46"/>
                <wp:cNvGraphicFramePr/>
                <a:graphic xmlns:a="http://schemas.openxmlformats.org/drawingml/2006/main">
                  <a:graphicData uri="http://schemas.microsoft.com/office/word/2010/wordprocessingShape">
                    <wps:wsp>
                      <wps:cNvSpPr txBox="1"/>
                      <wps:spPr>
                        <a:xfrm>
                          <a:off x="0" y="0"/>
                          <a:ext cx="3567430" cy="694652"/>
                        </a:xfrm>
                        <a:prstGeom prst="rect">
                          <a:avLst/>
                        </a:prstGeom>
                        <a:solidFill>
                          <a:schemeClr val="lt1"/>
                        </a:solidFill>
                        <a:ln w="6350">
                          <a:noFill/>
                        </a:ln>
                      </wps:spPr>
                      <wps:txbx>
                        <w:txbxContent>
                          <w:p w:rsidR="001E513D" w:rsidRDefault="00675ED1">
                            <w:pPr>
                              <w:rPr>
                                <w:vertAlign w:val="superscript"/>
                              </w:rPr>
                            </w:pPr>
                            <m:oMath>
                              <m:acc>
                                <m:accPr>
                                  <m:chr m:val="̇"/>
                                  <m:ctrlPr>
                                    <w:rPr>
                                      <w:rFonts w:ascii="Cambria Math" w:hAnsi="Cambria Math"/>
                                      <w:i/>
                                    </w:rPr>
                                  </m:ctrlPr>
                                </m:accPr>
                                <m:e>
                                  <m:r>
                                    <w:rPr>
                                      <w:rFonts w:ascii="Cambria Math" w:hAnsi="Cambria Math"/>
                                    </w:rPr>
                                    <m:t>γ</m:t>
                                  </m:r>
                                </m:e>
                              </m:acc>
                              <m:r>
                                <w:rPr>
                                  <w:rFonts w:ascii="Cambria Math" w:hAnsi="Cambria Math"/>
                                </w:rPr>
                                <m:t xml:space="preserve">= </m:t>
                              </m:r>
                            </m:oMath>
                            <w:r w:rsidR="001E513D">
                              <w:t>taux de cisaillement en s</w:t>
                            </w:r>
                            <w:r w:rsidR="001E513D" w:rsidRPr="00B54841">
                              <w:rPr>
                                <w:vertAlign w:val="superscript"/>
                              </w:rPr>
                              <w:t>-1</w:t>
                            </w:r>
                          </w:p>
                          <w:p w:rsidR="001E513D" w:rsidRDefault="001E513D">
                            <w:r>
                              <w:t>Q = débit en mm</w:t>
                            </w:r>
                            <w:r w:rsidRPr="00B54841">
                              <w:rPr>
                                <w:vertAlign w:val="superscript"/>
                              </w:rPr>
                              <w:t>3</w:t>
                            </w:r>
                            <w:r>
                              <w:t>/s</w:t>
                            </w:r>
                          </w:p>
                          <w:p w:rsidR="001E513D" w:rsidRDefault="001E513D">
                            <w:r>
                              <w:t>r = rayon du seuil d’injection busette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460F8" id="Zone de texte 46" o:spid="_x0000_s1078" type="#_x0000_t202" style="position:absolute;left:0;text-align:left;margin-left:10.95pt;margin-top:1.25pt;width:280.9pt;height:54.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" fillcolor="white [3201]" stroked="f" strokeweight=".5pt">
                <v:textbox>
                  <w:txbxContent>
                    <w:p w:rsidR="001E513D" w:rsidRDefault="001E513D">
                      <w:pPr>
                        <w:rPr>
                          <w:vertAlign w:val="superscript"/>
                        </w:rPr>
                      </w:pPr>
                      <m:oMath>
                        <m:acc>
                          <m:accPr>
                            <m:chr m:val="̇"/>
                            <m:ctrlPr>
                              <w:rPr>
                                <w:rFonts w:ascii="Cambria Math" w:hAnsi="Cambria Math"/>
                                <w:i/>
                              </w:rPr>
                            </m:ctrlPr>
                          </m:accPr>
                          <m:e>
                            <m:r>
                              <w:rPr>
                                <w:rFonts w:ascii="Cambria Math" w:hAnsi="Cambria Math"/>
                              </w:rPr>
                              <m:t>γ</m:t>
                            </m:r>
                          </m:e>
                        </m:acc>
                        <m:r>
                          <w:rPr>
                            <w:rFonts w:ascii="Cambria Math" w:hAnsi="Cambria Math"/>
                          </w:rPr>
                          <m:t xml:space="preserve">= </m:t>
                        </m:r>
                      </m:oMath>
                      <w:r>
                        <w:t>taux de cisaillement en s</w:t>
                      </w:r>
                      <w:r w:rsidRPr="00B54841">
                        <w:rPr>
                          <w:vertAlign w:val="superscript"/>
                        </w:rPr>
                        <w:t>-1</w:t>
                      </w:r>
                    </w:p>
                    <w:p w:rsidR="001E513D" w:rsidRDefault="001E513D">
                      <w:r>
                        <w:t>Q = débit en mm</w:t>
                      </w:r>
                      <w:r w:rsidRPr="00B54841">
                        <w:rPr>
                          <w:vertAlign w:val="superscript"/>
                        </w:rPr>
                        <w:t>3</w:t>
                      </w:r>
                      <w:r>
                        <w:t>/s</w:t>
                      </w:r>
                    </w:p>
                    <w:p w:rsidR="001E513D" w:rsidRDefault="001E513D">
                      <w:r>
                        <w:t>r = rayon du seuil d’injection busette</w:t>
                      </w:r>
                    </w:p>
                  </w:txbxContent>
                </v:textbox>
              </v:shape>
            </w:pict>
          </mc:Fallback>
        </mc:AlternateContent>
      </w:r>
    </w:p>
    <w:p w:rsidR="00B54841" w:rsidRDefault="00B54841" w:rsidP="00942D8B">
      <w:pPr>
        <w:pStyle w:val="Paragraphedeliste"/>
        <w:rPr>
          <w:b/>
          <w:szCs w:val="22"/>
        </w:rPr>
      </w:pPr>
    </w:p>
    <w:p w:rsidR="00B54841" w:rsidRDefault="00B54841" w:rsidP="00942D8B">
      <w:pPr>
        <w:pStyle w:val="Paragraphedeliste"/>
        <w:rPr>
          <w:b/>
          <w:szCs w:val="22"/>
        </w:rPr>
      </w:pPr>
    </w:p>
    <w:p w:rsidR="00942D8B" w:rsidRPr="00942D8B" w:rsidRDefault="00942D8B" w:rsidP="00942D8B">
      <w:pPr>
        <w:pStyle w:val="Paragraphedeliste"/>
        <w:rPr>
          <w:b/>
          <w:szCs w:val="22"/>
        </w:rPr>
      </w:pPr>
    </w:p>
    <w:p w:rsidR="00942D8B" w:rsidRPr="00942D8B" w:rsidRDefault="00942D8B" w:rsidP="00942D8B">
      <w:pPr>
        <w:rPr>
          <w:b/>
          <w:szCs w:val="22"/>
        </w:rPr>
      </w:pPr>
      <w:r w:rsidRPr="00942D8B">
        <w:rPr>
          <w:b/>
          <w:szCs w:val="22"/>
        </w:rPr>
        <w:t>Q2.</w:t>
      </w:r>
      <w:r w:rsidR="0038252D">
        <w:rPr>
          <w:b/>
          <w:szCs w:val="22"/>
        </w:rPr>
        <w:t>3</w:t>
      </w:r>
      <w:r w:rsidRPr="00942D8B">
        <w:rPr>
          <w:b/>
          <w:szCs w:val="22"/>
        </w:rPr>
        <w:t> Sur document réponse DR</w:t>
      </w:r>
      <w:r w:rsidR="00C4227F">
        <w:rPr>
          <w:b/>
          <w:szCs w:val="22"/>
        </w:rPr>
        <w:t>4</w:t>
      </w:r>
    </w:p>
    <w:p w:rsidR="006A1C71" w:rsidRDefault="006A1C71" w:rsidP="006A1C71">
      <w:pPr>
        <w:rPr>
          <w:szCs w:val="22"/>
        </w:rPr>
      </w:pPr>
      <w:r>
        <w:rPr>
          <w:szCs w:val="22"/>
        </w:rPr>
        <w:t>En vous aidant des calculs déjà réalisé, faire le calcul du défaut géomét</w:t>
      </w:r>
      <w:r w:rsidR="00A644C5">
        <w:rPr>
          <w:szCs w:val="22"/>
        </w:rPr>
        <w:t>rique pour le matériau 1.</w:t>
      </w:r>
    </w:p>
    <w:p w:rsidR="00942D8B" w:rsidRDefault="00EB2B0D" w:rsidP="00942D8B">
      <w:pPr>
        <w:rPr>
          <w:szCs w:val="22"/>
        </w:rPr>
      </w:pPr>
      <w:r>
        <w:rPr>
          <w:szCs w:val="22"/>
        </w:rPr>
        <w:t>Réaliser l’analyse des résultats des valeurs du défaut géométrique</w:t>
      </w:r>
      <w:r w:rsidR="00091654">
        <w:rPr>
          <w:szCs w:val="22"/>
        </w:rPr>
        <w:t xml:space="preserve"> </w:t>
      </w:r>
      <w:r w:rsidR="00091654" w:rsidRPr="00A644C5">
        <w:rPr>
          <w:b/>
          <w:szCs w:val="22"/>
        </w:rPr>
        <w:t>DT4</w:t>
      </w:r>
      <w:r>
        <w:rPr>
          <w:szCs w:val="22"/>
        </w:rPr>
        <w:t xml:space="preserve"> pour les matières </w:t>
      </w:r>
      <w:r w:rsidR="006A1C71">
        <w:rPr>
          <w:szCs w:val="22"/>
        </w:rPr>
        <w:t xml:space="preserve">1, </w:t>
      </w:r>
      <w:r>
        <w:rPr>
          <w:szCs w:val="22"/>
        </w:rPr>
        <w:t>2 et 3.</w:t>
      </w:r>
    </w:p>
    <w:p w:rsidR="006F7E5D" w:rsidRDefault="006F7E5D" w:rsidP="00942D8B">
      <w:pPr>
        <w:rPr>
          <w:szCs w:val="22"/>
        </w:rPr>
      </w:pPr>
    </w:p>
    <w:p w:rsidR="006F7E5D" w:rsidRPr="00942D8B" w:rsidRDefault="006F7E5D" w:rsidP="006F7E5D">
      <w:pPr>
        <w:rPr>
          <w:b/>
          <w:szCs w:val="22"/>
        </w:rPr>
      </w:pPr>
      <w:r w:rsidRPr="00942D8B">
        <w:rPr>
          <w:b/>
          <w:szCs w:val="22"/>
        </w:rPr>
        <w:t>Q2.</w:t>
      </w:r>
      <w:r>
        <w:rPr>
          <w:b/>
          <w:szCs w:val="22"/>
        </w:rPr>
        <w:t>4</w:t>
      </w:r>
      <w:r w:rsidRPr="00942D8B">
        <w:rPr>
          <w:b/>
          <w:szCs w:val="22"/>
        </w:rPr>
        <w:t> Sur document réponse DR</w:t>
      </w:r>
      <w:r>
        <w:rPr>
          <w:b/>
          <w:szCs w:val="22"/>
        </w:rPr>
        <w:t>4</w:t>
      </w:r>
    </w:p>
    <w:p w:rsidR="00EB2B0D" w:rsidRPr="00942D8B" w:rsidRDefault="00EB2B0D" w:rsidP="00942D8B">
      <w:pPr>
        <w:rPr>
          <w:szCs w:val="22"/>
        </w:rPr>
      </w:pPr>
    </w:p>
    <w:p w:rsidR="00580786" w:rsidRDefault="00EB2B0D" w:rsidP="00F56512">
      <w:pPr>
        <w:rPr>
          <w:szCs w:val="22"/>
        </w:rPr>
      </w:pPr>
      <w:r>
        <w:rPr>
          <w:szCs w:val="22"/>
        </w:rPr>
        <w:t>Conclure en d</w:t>
      </w:r>
      <w:r w:rsidR="00FC0291">
        <w:rPr>
          <w:szCs w:val="22"/>
        </w:rPr>
        <w:t>onn</w:t>
      </w:r>
      <w:r>
        <w:rPr>
          <w:szCs w:val="22"/>
        </w:rPr>
        <w:t>ant</w:t>
      </w:r>
      <w:r w:rsidR="00AC3585">
        <w:rPr>
          <w:szCs w:val="22"/>
        </w:rPr>
        <w:t xml:space="preserve"> le</w:t>
      </w:r>
      <w:r w:rsidR="00FC0291">
        <w:rPr>
          <w:szCs w:val="22"/>
        </w:rPr>
        <w:t>s</w:t>
      </w:r>
      <w:r w:rsidR="00AC3585">
        <w:rPr>
          <w:szCs w:val="22"/>
        </w:rPr>
        <w:t xml:space="preserve"> matériau</w:t>
      </w:r>
      <w:r w:rsidR="00FC0291">
        <w:rPr>
          <w:szCs w:val="22"/>
        </w:rPr>
        <w:t>x</w:t>
      </w:r>
      <w:r w:rsidR="00AC3585">
        <w:rPr>
          <w:szCs w:val="22"/>
        </w:rPr>
        <w:t xml:space="preserve"> qui respecter</w:t>
      </w:r>
      <w:r w:rsidR="00FC0291">
        <w:rPr>
          <w:szCs w:val="22"/>
        </w:rPr>
        <w:t>ont tous les critères, pour des raisons de gestion de la matière, le bureau des méthodes a une préférence pour le PA 66</w:t>
      </w:r>
      <w:r w:rsidR="00665DB8">
        <w:rPr>
          <w:szCs w:val="22"/>
        </w:rPr>
        <w:t xml:space="preserve"> GF30, </w:t>
      </w:r>
      <w:r w:rsidR="00FC0291">
        <w:rPr>
          <w:szCs w:val="22"/>
        </w:rPr>
        <w:t>cette matière peut-elle être retenue ?</w:t>
      </w:r>
      <w:r w:rsidR="00580786">
        <w:rPr>
          <w:szCs w:val="22"/>
        </w:rPr>
        <w:br w:type="page"/>
      </w:r>
    </w:p>
    <w:p w:rsidR="00B51D8E" w:rsidRDefault="00B51D8E">
      <w:pPr>
        <w:suppressAutoHyphens w:val="0"/>
        <w:rPr>
          <w:bCs/>
          <w:color w:val="FFFFFF" w:themeColor="background1"/>
        </w:rPr>
      </w:pPr>
    </w:p>
    <w:p w:rsidR="00C50AA7" w:rsidRDefault="00033DEC" w:rsidP="00814DD8">
      <w:pPr>
        <w:shd w:val="clear" w:color="auto" w:fill="595959" w:themeFill="text1" w:themeFillTint="A6"/>
        <w:jc w:val="center"/>
        <w:rPr>
          <w:b/>
          <w:bCs/>
          <w:color w:val="FFFFFF" w:themeColor="background1"/>
        </w:rPr>
      </w:pPr>
      <w:r>
        <w:rPr>
          <w:b/>
          <w:bCs/>
          <w:color w:val="FFFFFF" w:themeColor="background1"/>
        </w:rPr>
        <w:t>É</w:t>
      </w:r>
      <w:r w:rsidR="00C50AA7">
        <w:rPr>
          <w:b/>
          <w:bCs/>
          <w:color w:val="FFFFFF" w:themeColor="background1"/>
        </w:rPr>
        <w:t>tude de la valisette</w:t>
      </w:r>
    </w:p>
    <w:p w:rsidR="00D21F8C" w:rsidRDefault="00D21F8C" w:rsidP="00294760">
      <w:pPr>
        <w:rPr>
          <w:rFonts w:cs="Arial"/>
        </w:rPr>
      </w:pPr>
    </w:p>
    <w:p w:rsidR="00D21F8C" w:rsidRPr="00294517" w:rsidRDefault="00033DEC" w:rsidP="00D21F8C">
      <w:pPr>
        <w:shd w:val="clear" w:color="auto" w:fill="595959" w:themeFill="text1" w:themeFillTint="A6"/>
        <w:jc w:val="center"/>
        <w:rPr>
          <w:b/>
          <w:color w:val="FFFFFF" w:themeColor="background1"/>
        </w:rPr>
      </w:pPr>
      <w:r>
        <w:rPr>
          <w:b/>
          <w:bCs/>
          <w:color w:val="FFFFFF" w:themeColor="background1"/>
        </w:rPr>
        <w:t>É</w:t>
      </w:r>
      <w:r w:rsidR="00D21F8C" w:rsidRPr="006A5D6E">
        <w:rPr>
          <w:b/>
          <w:bCs/>
          <w:color w:val="FFFFFF" w:themeColor="background1"/>
        </w:rPr>
        <w:t xml:space="preserve">TUDE </w:t>
      </w:r>
      <w:r w:rsidR="00D21F8C">
        <w:rPr>
          <w:b/>
          <w:bCs/>
          <w:color w:val="FFFFFF" w:themeColor="background1"/>
        </w:rPr>
        <w:t>3</w:t>
      </w:r>
      <w:r w:rsidR="00D21F8C" w:rsidRPr="006A5D6E">
        <w:rPr>
          <w:b/>
          <w:bCs/>
          <w:color w:val="FFFFFF" w:themeColor="background1"/>
        </w:rPr>
        <w:t xml:space="preserve"> : </w:t>
      </w:r>
      <w:r w:rsidR="00D21F8C">
        <w:rPr>
          <w:b/>
          <w:bCs/>
          <w:color w:val="FFFFFF" w:themeColor="background1"/>
        </w:rPr>
        <w:t>o</w:t>
      </w:r>
      <w:r w:rsidR="00D21F8C">
        <w:rPr>
          <w:b/>
          <w:color w:val="FFFFFF" w:themeColor="background1"/>
        </w:rPr>
        <w:t xml:space="preserve">ptimisation de la </w:t>
      </w:r>
      <w:r w:rsidR="00D21F8C" w:rsidRPr="00294517">
        <w:rPr>
          <w:b/>
          <w:color w:val="FFFFFF" w:themeColor="background1"/>
        </w:rPr>
        <w:t>valisette</w:t>
      </w:r>
    </w:p>
    <w:p w:rsidR="00D21F8C" w:rsidRDefault="00D21F8C" w:rsidP="00294760">
      <w:pPr>
        <w:rPr>
          <w:rFonts w:cs="Arial"/>
        </w:rPr>
      </w:pPr>
    </w:p>
    <w:p w:rsidR="00862928" w:rsidRDefault="00825386" w:rsidP="00294760">
      <w:pPr>
        <w:rPr>
          <w:rFonts w:cs="Arial"/>
        </w:rPr>
      </w:pPr>
      <w:r>
        <w:rPr>
          <w:rFonts w:cs="Arial"/>
        </w:rPr>
        <w:t xml:space="preserve">Dans le cadre du développement produit, il est prévu d’intégrer une valisette </w:t>
      </w:r>
      <w:r w:rsidR="00C050AC">
        <w:rPr>
          <w:rFonts w:cs="Arial"/>
        </w:rPr>
        <w:t xml:space="preserve">en Polypropylène </w:t>
      </w:r>
      <w:r>
        <w:rPr>
          <w:rFonts w:cs="Arial"/>
        </w:rPr>
        <w:t>pour le rangement des accessoires.</w:t>
      </w:r>
      <w:r w:rsidR="005F000E">
        <w:rPr>
          <w:rFonts w:cs="Arial"/>
        </w:rPr>
        <w:t xml:space="preserve"> Il existe déjà un moule</w:t>
      </w:r>
      <w:r w:rsidR="00DE51EA">
        <w:rPr>
          <w:rFonts w:cs="Arial"/>
        </w:rPr>
        <w:t xml:space="preserve"> à version</w:t>
      </w:r>
      <w:r w:rsidR="005F000E">
        <w:rPr>
          <w:rFonts w:cs="Arial"/>
        </w:rPr>
        <w:t xml:space="preserve"> pour cette pièce </w:t>
      </w:r>
      <w:r w:rsidR="00862928">
        <w:rPr>
          <w:rFonts w:cs="Arial"/>
        </w:rPr>
        <w:t xml:space="preserve">destiné à l’emballage d’autres produits de l’entreprise. Par soucis d’économie, on décide d’utiliser le même outillage en l’optimisant. </w:t>
      </w:r>
    </w:p>
    <w:p w:rsidR="00825386" w:rsidRDefault="00862928" w:rsidP="00294760">
      <w:pPr>
        <w:rPr>
          <w:rFonts w:cs="Arial"/>
        </w:rPr>
      </w:pPr>
      <w:r>
        <w:rPr>
          <w:rFonts w:cs="Arial"/>
        </w:rPr>
        <w:t>En effet, l</w:t>
      </w:r>
      <w:r w:rsidR="00DE51EA">
        <w:rPr>
          <w:rFonts w:cs="Arial"/>
        </w:rPr>
        <w:t xml:space="preserve">e retour qualité montre une insatisfaction des clients. </w:t>
      </w:r>
      <w:r w:rsidR="00D63839">
        <w:rPr>
          <w:rFonts w:cs="Arial"/>
        </w:rPr>
        <w:t xml:space="preserve">Un pourcentage très important de casse au niveau des charnières de la valisette se produit après une utilisation </w:t>
      </w:r>
      <w:r w:rsidR="00726AED">
        <w:rPr>
          <w:rFonts w:cs="Arial"/>
        </w:rPr>
        <w:t xml:space="preserve">inférieure à </w:t>
      </w:r>
      <w:r w:rsidR="00D63839">
        <w:rPr>
          <w:rFonts w:cs="Arial"/>
        </w:rPr>
        <w:t>un mois.</w:t>
      </w:r>
    </w:p>
    <w:p w:rsidR="002E2C05" w:rsidRDefault="002E2C05" w:rsidP="00294760">
      <w:pPr>
        <w:rPr>
          <w:rFonts w:cs="Arial"/>
        </w:rPr>
      </w:pPr>
      <w:r>
        <w:rPr>
          <w:rFonts w:cs="Arial"/>
        </w:rPr>
        <w:t xml:space="preserve">On désire comprendre </w:t>
      </w:r>
      <w:r w:rsidR="003C690C">
        <w:rPr>
          <w:rFonts w:cs="Arial"/>
        </w:rPr>
        <w:t>d’où peut provenir ce problème mais aussi</w:t>
      </w:r>
      <w:r>
        <w:rPr>
          <w:rFonts w:cs="Arial"/>
        </w:rPr>
        <w:t xml:space="preserve"> proposer des actions correctives, soit sur le moule, soit au niveau du process.</w:t>
      </w:r>
    </w:p>
    <w:p w:rsidR="00294760" w:rsidRDefault="00294760" w:rsidP="00294760">
      <w:pPr>
        <w:rPr>
          <w:rFonts w:cs="Arial"/>
        </w:rPr>
      </w:pPr>
      <w:r w:rsidRPr="00433008">
        <w:rPr>
          <w:rFonts w:cs="Arial"/>
        </w:rPr>
        <w:t xml:space="preserve">Pour </w:t>
      </w:r>
      <w:r w:rsidR="00F84A5B">
        <w:rPr>
          <w:rFonts w:cs="Arial"/>
        </w:rPr>
        <w:t>compléte</w:t>
      </w:r>
      <w:r w:rsidRPr="00433008">
        <w:rPr>
          <w:rFonts w:cs="Arial"/>
        </w:rPr>
        <w:t xml:space="preserve">r </w:t>
      </w:r>
      <w:r w:rsidR="00825386">
        <w:rPr>
          <w:rFonts w:cs="Arial"/>
        </w:rPr>
        <w:t>le cahier des charges outillage, i</w:t>
      </w:r>
      <w:r w:rsidRPr="00433008">
        <w:rPr>
          <w:rFonts w:cs="Arial"/>
        </w:rPr>
        <w:t xml:space="preserve">l est nécessaire </w:t>
      </w:r>
      <w:r w:rsidR="00F84A5B">
        <w:rPr>
          <w:rFonts w:cs="Arial"/>
        </w:rPr>
        <w:t xml:space="preserve">de réaliser </w:t>
      </w:r>
      <w:r w:rsidR="00DD59BD">
        <w:rPr>
          <w:rFonts w:cs="Arial"/>
        </w:rPr>
        <w:t>une</w:t>
      </w:r>
      <w:r w:rsidR="00F84A5B">
        <w:rPr>
          <w:rFonts w:cs="Arial"/>
        </w:rPr>
        <w:t xml:space="preserve"> simulation pour pouvoir</w:t>
      </w:r>
      <w:r w:rsidRPr="00433008">
        <w:rPr>
          <w:rFonts w:cs="Arial"/>
        </w:rPr>
        <w:t xml:space="preserve"> argumenter les échanges à venir.</w:t>
      </w:r>
    </w:p>
    <w:p w:rsidR="00294760" w:rsidRPr="00433008" w:rsidRDefault="00294760" w:rsidP="00294760">
      <w:pPr>
        <w:rPr>
          <w:rFonts w:cs="Arial"/>
        </w:rPr>
      </w:pPr>
    </w:p>
    <w:p w:rsidR="00294760" w:rsidRPr="00E52820" w:rsidRDefault="00294760" w:rsidP="00294760">
      <w:pPr>
        <w:rPr>
          <w:b/>
          <w:color w:val="000000"/>
          <w:szCs w:val="22"/>
        </w:rPr>
      </w:pPr>
      <w:bookmarkStart w:id="5" w:name="_Hlk534023538"/>
      <w:r>
        <w:rPr>
          <w:b/>
          <w:color w:val="000000"/>
          <w:szCs w:val="22"/>
        </w:rPr>
        <w:t>Q</w:t>
      </w:r>
      <w:r w:rsidR="00F84A5B">
        <w:rPr>
          <w:b/>
          <w:color w:val="000000"/>
          <w:szCs w:val="22"/>
        </w:rPr>
        <w:t>3</w:t>
      </w:r>
      <w:r w:rsidR="00124F81">
        <w:rPr>
          <w:b/>
          <w:color w:val="000000"/>
          <w:szCs w:val="22"/>
        </w:rPr>
        <w:t>.1</w:t>
      </w:r>
      <w:r w:rsidRPr="00E52820">
        <w:rPr>
          <w:b/>
          <w:color w:val="000000"/>
          <w:szCs w:val="22"/>
        </w:rPr>
        <w:t xml:space="preserve"> </w:t>
      </w:r>
      <w:r>
        <w:rPr>
          <w:b/>
          <w:color w:val="000000"/>
          <w:szCs w:val="22"/>
        </w:rPr>
        <w:t xml:space="preserve">Sur </w:t>
      </w:r>
      <w:r w:rsidR="002415C4">
        <w:rPr>
          <w:b/>
          <w:color w:val="000000"/>
          <w:szCs w:val="22"/>
        </w:rPr>
        <w:t>feuille de copie :</w:t>
      </w:r>
    </w:p>
    <w:p w:rsidR="00D21F8C" w:rsidRPr="002415C4" w:rsidRDefault="00C50DF8" w:rsidP="00BC3119">
      <w:pPr>
        <w:spacing w:beforeLines="50" w:before="120"/>
        <w:rPr>
          <w:rFonts w:cs="Arial"/>
        </w:rPr>
      </w:pPr>
      <w:r>
        <w:rPr>
          <w:color w:val="000000"/>
          <w:szCs w:val="22"/>
        </w:rPr>
        <w:t>En réalisant</w:t>
      </w:r>
      <w:r w:rsidR="002415C4">
        <w:rPr>
          <w:color w:val="000000"/>
          <w:szCs w:val="22"/>
        </w:rPr>
        <w:t xml:space="preserve"> </w:t>
      </w:r>
      <w:r>
        <w:rPr>
          <w:color w:val="000000"/>
          <w:szCs w:val="22"/>
        </w:rPr>
        <w:t xml:space="preserve">l’analyse de la simulation </w:t>
      </w:r>
      <w:r w:rsidR="002415C4">
        <w:rPr>
          <w:color w:val="000000"/>
          <w:szCs w:val="22"/>
        </w:rPr>
        <w:t xml:space="preserve">d’injection de la valisette de la solution existante </w:t>
      </w:r>
      <w:r w:rsidR="002415C4" w:rsidRPr="00A644C5">
        <w:rPr>
          <w:b/>
          <w:szCs w:val="22"/>
        </w:rPr>
        <w:t>DT</w:t>
      </w:r>
      <w:r w:rsidR="00324796" w:rsidRPr="00A644C5">
        <w:rPr>
          <w:b/>
          <w:szCs w:val="22"/>
        </w:rPr>
        <w:t>1</w:t>
      </w:r>
      <w:r w:rsidR="005832F2" w:rsidRPr="00A644C5">
        <w:rPr>
          <w:b/>
          <w:szCs w:val="22"/>
        </w:rPr>
        <w:t>1</w:t>
      </w:r>
      <w:r w:rsidR="002415C4" w:rsidRPr="00324796">
        <w:rPr>
          <w:szCs w:val="22"/>
        </w:rPr>
        <w:t>,</w:t>
      </w:r>
      <w:r w:rsidR="002415C4" w:rsidRPr="002415C4">
        <w:rPr>
          <w:szCs w:val="22"/>
        </w:rPr>
        <w:t xml:space="preserve"> </w:t>
      </w:r>
      <w:r w:rsidR="002415C4">
        <w:rPr>
          <w:szCs w:val="22"/>
        </w:rPr>
        <w:t>expliquez pourquoi la valisette casse</w:t>
      </w:r>
      <w:r w:rsidR="0085696D">
        <w:rPr>
          <w:szCs w:val="22"/>
        </w:rPr>
        <w:t xml:space="preserve"> au niveau des charnières.</w:t>
      </w:r>
    </w:p>
    <w:p w:rsidR="00294760" w:rsidRDefault="00294760" w:rsidP="00294760">
      <w:pPr>
        <w:rPr>
          <w:rFonts w:cs="Arial"/>
        </w:rPr>
      </w:pPr>
    </w:p>
    <w:p w:rsidR="00294760" w:rsidRDefault="00294760" w:rsidP="00294760">
      <w:pPr>
        <w:rPr>
          <w:b/>
          <w:color w:val="000000"/>
          <w:szCs w:val="22"/>
        </w:rPr>
      </w:pPr>
      <w:r>
        <w:rPr>
          <w:b/>
          <w:color w:val="000000"/>
          <w:szCs w:val="22"/>
        </w:rPr>
        <w:t>Q</w:t>
      </w:r>
      <w:r w:rsidR="00F84A5B">
        <w:rPr>
          <w:b/>
          <w:color w:val="000000"/>
          <w:szCs w:val="22"/>
        </w:rPr>
        <w:t>3</w:t>
      </w:r>
      <w:r w:rsidR="00124F81">
        <w:rPr>
          <w:b/>
          <w:color w:val="000000"/>
          <w:szCs w:val="22"/>
        </w:rPr>
        <w:t>.2</w:t>
      </w:r>
      <w:r>
        <w:rPr>
          <w:b/>
          <w:color w:val="000000"/>
          <w:szCs w:val="22"/>
        </w:rPr>
        <w:t xml:space="preserve"> Sur feuille de copie :</w:t>
      </w:r>
    </w:p>
    <w:p w:rsidR="00294760" w:rsidRDefault="00FE1332" w:rsidP="00294760">
      <w:pPr>
        <w:rPr>
          <w:color w:val="000000"/>
          <w:szCs w:val="22"/>
        </w:rPr>
      </w:pPr>
      <w:r>
        <w:rPr>
          <w:color w:val="000000"/>
          <w:szCs w:val="22"/>
        </w:rPr>
        <w:t xml:space="preserve">Pour limiter les </w:t>
      </w:r>
      <w:r w:rsidR="00C33BD0">
        <w:rPr>
          <w:color w:val="000000"/>
          <w:szCs w:val="22"/>
        </w:rPr>
        <w:t>coûts</w:t>
      </w:r>
      <w:r>
        <w:rPr>
          <w:color w:val="000000"/>
          <w:szCs w:val="22"/>
        </w:rPr>
        <w:t xml:space="preserve"> </w:t>
      </w:r>
      <w:r w:rsidR="007F10DA">
        <w:rPr>
          <w:color w:val="000000"/>
          <w:szCs w:val="22"/>
        </w:rPr>
        <w:t>de reconception et d’usinage de l’outillage, il a été réalisé 2 simulations</w:t>
      </w:r>
      <w:r w:rsidR="0085696D">
        <w:rPr>
          <w:color w:val="000000"/>
          <w:szCs w:val="22"/>
        </w:rPr>
        <w:t>,</w:t>
      </w:r>
      <w:r w:rsidR="007F10DA">
        <w:rPr>
          <w:color w:val="000000"/>
          <w:szCs w:val="22"/>
        </w:rPr>
        <w:t xml:space="preserve"> </w:t>
      </w:r>
      <w:r w:rsidR="0085696D">
        <w:rPr>
          <w:color w:val="000000"/>
          <w:szCs w:val="22"/>
        </w:rPr>
        <w:t xml:space="preserve">simulation 1 et 2 </w:t>
      </w:r>
      <w:r w:rsidR="0085696D" w:rsidRPr="00A644C5">
        <w:rPr>
          <w:b/>
          <w:color w:val="000000"/>
          <w:szCs w:val="22"/>
        </w:rPr>
        <w:t>D</w:t>
      </w:r>
      <w:r w:rsidR="007F10DA" w:rsidRPr="00A644C5">
        <w:rPr>
          <w:b/>
          <w:szCs w:val="22"/>
        </w:rPr>
        <w:t>T</w:t>
      </w:r>
      <w:r w:rsidR="00324796" w:rsidRPr="00A644C5">
        <w:rPr>
          <w:b/>
          <w:szCs w:val="22"/>
        </w:rPr>
        <w:t>1</w:t>
      </w:r>
      <w:r w:rsidR="007729B4" w:rsidRPr="00A644C5">
        <w:rPr>
          <w:b/>
          <w:szCs w:val="22"/>
        </w:rPr>
        <w:t>1</w:t>
      </w:r>
      <w:r w:rsidR="007F10DA" w:rsidRPr="00324796">
        <w:rPr>
          <w:szCs w:val="22"/>
        </w:rPr>
        <w:t xml:space="preserve"> </w:t>
      </w:r>
      <w:r w:rsidR="00E72C93" w:rsidRPr="00324796">
        <w:rPr>
          <w:szCs w:val="22"/>
        </w:rPr>
        <w:t xml:space="preserve">dans lesquelles </w:t>
      </w:r>
      <w:r w:rsidR="00E72C93">
        <w:rPr>
          <w:color w:val="000000"/>
          <w:szCs w:val="22"/>
        </w:rPr>
        <w:t>on a supprim</w:t>
      </w:r>
      <w:r w:rsidR="00324796">
        <w:rPr>
          <w:color w:val="000000"/>
          <w:szCs w:val="22"/>
        </w:rPr>
        <w:t>é</w:t>
      </w:r>
      <w:r w:rsidR="00E72C93">
        <w:rPr>
          <w:color w:val="000000"/>
          <w:szCs w:val="22"/>
        </w:rPr>
        <w:t xml:space="preserve"> un des 2 points d’injection de la solution existante.</w:t>
      </w:r>
    </w:p>
    <w:p w:rsidR="00D07DB2" w:rsidRPr="00566094" w:rsidRDefault="00D07DB2" w:rsidP="00294760">
      <w:pPr>
        <w:rPr>
          <w:rFonts w:cs="Arial"/>
        </w:rPr>
      </w:pPr>
    </w:p>
    <w:p w:rsidR="00294760" w:rsidRDefault="0085696D" w:rsidP="00294760">
      <w:pPr>
        <w:rPr>
          <w:color w:val="000000"/>
          <w:szCs w:val="22"/>
        </w:rPr>
      </w:pPr>
      <w:r>
        <w:rPr>
          <w:color w:val="000000"/>
          <w:szCs w:val="22"/>
        </w:rPr>
        <w:t>Après analyse, choisissez la</w:t>
      </w:r>
      <w:r w:rsidR="005832F2">
        <w:rPr>
          <w:color w:val="000000"/>
          <w:szCs w:val="22"/>
        </w:rPr>
        <w:t xml:space="preserve"> solution </w:t>
      </w:r>
      <w:r>
        <w:rPr>
          <w:color w:val="000000"/>
          <w:szCs w:val="22"/>
        </w:rPr>
        <w:t>l</w:t>
      </w:r>
      <w:r w:rsidR="00D21F8C">
        <w:rPr>
          <w:color w:val="000000"/>
          <w:szCs w:val="22"/>
        </w:rPr>
        <w:t xml:space="preserve">a plus </w:t>
      </w:r>
      <w:r>
        <w:rPr>
          <w:color w:val="000000"/>
          <w:szCs w:val="22"/>
        </w:rPr>
        <w:t xml:space="preserve">favorable et </w:t>
      </w:r>
      <w:r w:rsidR="005832F2">
        <w:rPr>
          <w:color w:val="000000"/>
          <w:szCs w:val="22"/>
        </w:rPr>
        <w:t>justifiez</w:t>
      </w:r>
      <w:r>
        <w:rPr>
          <w:color w:val="000000"/>
          <w:szCs w:val="22"/>
        </w:rPr>
        <w:t xml:space="preserve"> votre choix.</w:t>
      </w:r>
    </w:p>
    <w:p w:rsidR="00324796" w:rsidRDefault="00324796" w:rsidP="00294760">
      <w:pPr>
        <w:rPr>
          <w:b/>
          <w:color w:val="000000"/>
          <w:szCs w:val="22"/>
        </w:rPr>
      </w:pPr>
    </w:p>
    <w:p w:rsidR="00294760" w:rsidRDefault="00294760" w:rsidP="00294760">
      <w:pPr>
        <w:rPr>
          <w:b/>
          <w:color w:val="000000"/>
          <w:szCs w:val="22"/>
        </w:rPr>
      </w:pPr>
      <w:bookmarkStart w:id="6" w:name="_Hlk534023649"/>
      <w:r>
        <w:rPr>
          <w:b/>
          <w:color w:val="000000"/>
          <w:szCs w:val="22"/>
        </w:rPr>
        <w:t>Q</w:t>
      </w:r>
      <w:r w:rsidR="00F84A5B">
        <w:rPr>
          <w:b/>
          <w:color w:val="000000"/>
          <w:szCs w:val="22"/>
        </w:rPr>
        <w:t>3</w:t>
      </w:r>
      <w:r w:rsidRPr="002547EC">
        <w:rPr>
          <w:b/>
          <w:color w:val="000000"/>
          <w:szCs w:val="22"/>
        </w:rPr>
        <w:t xml:space="preserve">.3 </w:t>
      </w:r>
      <w:r>
        <w:rPr>
          <w:b/>
          <w:color w:val="000000"/>
          <w:szCs w:val="22"/>
        </w:rPr>
        <w:t>Sur feuille de copie </w:t>
      </w:r>
    </w:p>
    <w:p w:rsidR="00D07DB2" w:rsidRDefault="001E513D" w:rsidP="00D07DB2">
      <w:pPr>
        <w:rPr>
          <w:rFonts w:cs="Arial"/>
        </w:rPr>
      </w:pPr>
      <w:r>
        <w:rPr>
          <w:color w:val="000000"/>
          <w:szCs w:val="22"/>
        </w:rPr>
        <w:t xml:space="preserve">A partir du </w:t>
      </w:r>
      <w:r w:rsidR="00D07DB2" w:rsidRPr="00254602">
        <w:rPr>
          <w:rFonts w:cs="Arial"/>
        </w:rPr>
        <w:t xml:space="preserve">document </w:t>
      </w:r>
      <w:r w:rsidR="00D07DB2" w:rsidRPr="00825386">
        <w:rPr>
          <w:rFonts w:cs="Arial"/>
          <w:b/>
        </w:rPr>
        <w:t>DT</w:t>
      </w:r>
      <w:r w:rsidR="007729B4">
        <w:rPr>
          <w:rFonts w:cs="Arial"/>
          <w:b/>
        </w:rPr>
        <w:t>9</w:t>
      </w:r>
      <w:r>
        <w:rPr>
          <w:rFonts w:cs="Arial"/>
        </w:rPr>
        <w:t>, relevez la valeur de la pression à la commutation.</w:t>
      </w:r>
    </w:p>
    <w:bookmarkEnd w:id="6"/>
    <w:p w:rsidR="00294760" w:rsidRDefault="00294760" w:rsidP="00294760">
      <w:pPr>
        <w:rPr>
          <w:b/>
          <w:color w:val="000000"/>
          <w:szCs w:val="22"/>
        </w:rPr>
      </w:pPr>
    </w:p>
    <w:p w:rsidR="00294760" w:rsidRDefault="00294760" w:rsidP="00294760">
      <w:pPr>
        <w:rPr>
          <w:b/>
          <w:color w:val="000000"/>
          <w:szCs w:val="22"/>
        </w:rPr>
      </w:pPr>
      <w:r>
        <w:rPr>
          <w:b/>
          <w:color w:val="000000"/>
          <w:szCs w:val="22"/>
        </w:rPr>
        <w:t>Q</w:t>
      </w:r>
      <w:r w:rsidR="00F84A5B">
        <w:rPr>
          <w:b/>
          <w:color w:val="000000"/>
          <w:szCs w:val="22"/>
        </w:rPr>
        <w:t>3</w:t>
      </w:r>
      <w:r w:rsidR="00124F81">
        <w:rPr>
          <w:b/>
          <w:color w:val="000000"/>
          <w:szCs w:val="22"/>
        </w:rPr>
        <w:t xml:space="preserve">.4 </w:t>
      </w:r>
      <w:r>
        <w:rPr>
          <w:b/>
          <w:color w:val="000000"/>
          <w:szCs w:val="22"/>
        </w:rPr>
        <w:t>Sur feuille de copie </w:t>
      </w:r>
    </w:p>
    <w:p w:rsidR="00294760" w:rsidRDefault="001E513D" w:rsidP="00294760">
      <w:pPr>
        <w:rPr>
          <w:color w:val="000000"/>
          <w:szCs w:val="22"/>
        </w:rPr>
      </w:pPr>
      <w:r>
        <w:rPr>
          <w:color w:val="000000"/>
          <w:szCs w:val="22"/>
        </w:rPr>
        <w:t>Les pertes de charges dans la busette sont estimées à 40%, q</w:t>
      </w:r>
      <w:r w:rsidR="00D07DB2" w:rsidRPr="00165C9D">
        <w:rPr>
          <w:color w:val="000000"/>
          <w:szCs w:val="22"/>
        </w:rPr>
        <w:t xml:space="preserve">uelle pression en bout de vis </w:t>
      </w:r>
      <w:r>
        <w:rPr>
          <w:color w:val="000000"/>
          <w:szCs w:val="22"/>
        </w:rPr>
        <w:t xml:space="preserve">est </w:t>
      </w:r>
      <w:r w:rsidR="00D07DB2" w:rsidRPr="00165C9D">
        <w:rPr>
          <w:color w:val="000000"/>
          <w:szCs w:val="22"/>
        </w:rPr>
        <w:t>néces</w:t>
      </w:r>
      <w:r>
        <w:rPr>
          <w:color w:val="000000"/>
          <w:szCs w:val="22"/>
        </w:rPr>
        <w:t>saire pour remplir l’empreinte.</w:t>
      </w:r>
    </w:p>
    <w:p w:rsidR="00D07DB2" w:rsidRPr="00254602" w:rsidRDefault="00D07DB2" w:rsidP="00294760">
      <w:pPr>
        <w:rPr>
          <w:rFonts w:cs="Arial"/>
        </w:rPr>
      </w:pPr>
    </w:p>
    <w:p w:rsidR="00294760" w:rsidRDefault="00294760" w:rsidP="00294760">
      <w:pPr>
        <w:rPr>
          <w:b/>
          <w:color w:val="000000"/>
          <w:szCs w:val="22"/>
        </w:rPr>
      </w:pPr>
      <w:bookmarkStart w:id="7" w:name="_Hlk534023591"/>
      <w:r>
        <w:rPr>
          <w:b/>
          <w:color w:val="000000"/>
          <w:szCs w:val="22"/>
        </w:rPr>
        <w:t>Q</w:t>
      </w:r>
      <w:r w:rsidR="00F84A5B">
        <w:rPr>
          <w:b/>
          <w:color w:val="000000"/>
          <w:szCs w:val="22"/>
        </w:rPr>
        <w:t>3</w:t>
      </w:r>
      <w:r w:rsidR="00124F81">
        <w:rPr>
          <w:b/>
          <w:color w:val="000000"/>
          <w:szCs w:val="22"/>
        </w:rPr>
        <w:t>.5</w:t>
      </w:r>
      <w:r w:rsidRPr="002547EC">
        <w:rPr>
          <w:b/>
          <w:color w:val="000000"/>
          <w:szCs w:val="22"/>
        </w:rPr>
        <w:t xml:space="preserve"> </w:t>
      </w:r>
      <w:r>
        <w:rPr>
          <w:b/>
          <w:color w:val="000000"/>
          <w:szCs w:val="22"/>
        </w:rPr>
        <w:t>Sur feuille de copie </w:t>
      </w:r>
    </w:p>
    <w:bookmarkEnd w:id="5"/>
    <w:p w:rsidR="0083579F" w:rsidRDefault="00D07DB2" w:rsidP="00D07DB2">
      <w:pPr>
        <w:rPr>
          <w:color w:val="000000"/>
          <w:szCs w:val="22"/>
        </w:rPr>
      </w:pPr>
      <w:r w:rsidRPr="00165C9D">
        <w:rPr>
          <w:color w:val="000000"/>
          <w:szCs w:val="22"/>
        </w:rPr>
        <w:t>L</w:t>
      </w:r>
      <w:r w:rsidR="0083579F">
        <w:rPr>
          <w:color w:val="000000"/>
          <w:szCs w:val="22"/>
        </w:rPr>
        <w:t>es 2</w:t>
      </w:r>
      <w:r w:rsidRPr="00165C9D">
        <w:rPr>
          <w:color w:val="000000"/>
          <w:szCs w:val="22"/>
        </w:rPr>
        <w:t xml:space="preserve"> seule</w:t>
      </w:r>
      <w:r w:rsidR="0083579F">
        <w:rPr>
          <w:color w:val="000000"/>
          <w:szCs w:val="22"/>
        </w:rPr>
        <w:t>s</w:t>
      </w:r>
      <w:r w:rsidRPr="00165C9D">
        <w:rPr>
          <w:color w:val="000000"/>
          <w:szCs w:val="22"/>
        </w:rPr>
        <w:t xml:space="preserve"> presse</w:t>
      </w:r>
      <w:r w:rsidR="0083579F">
        <w:rPr>
          <w:color w:val="000000"/>
          <w:szCs w:val="22"/>
        </w:rPr>
        <w:t>s</w:t>
      </w:r>
      <w:r w:rsidRPr="00165C9D">
        <w:rPr>
          <w:color w:val="000000"/>
          <w:szCs w:val="22"/>
        </w:rPr>
        <w:t xml:space="preserve"> disponible</w:t>
      </w:r>
      <w:r w:rsidR="0083579F">
        <w:rPr>
          <w:color w:val="000000"/>
          <w:szCs w:val="22"/>
        </w:rPr>
        <w:t>s</w:t>
      </w:r>
      <w:r w:rsidRPr="00165C9D">
        <w:rPr>
          <w:color w:val="000000"/>
          <w:szCs w:val="22"/>
        </w:rPr>
        <w:t xml:space="preserve"> pour cette fabrication </w:t>
      </w:r>
      <w:r w:rsidR="0083579F">
        <w:rPr>
          <w:color w:val="000000"/>
          <w:szCs w:val="22"/>
        </w:rPr>
        <w:t>sont :</w:t>
      </w:r>
    </w:p>
    <w:p w:rsidR="00D07DB2" w:rsidRDefault="0083579F" w:rsidP="0083579F">
      <w:pPr>
        <w:ind w:firstLine="709"/>
        <w:rPr>
          <w:rFonts w:cs="Arial"/>
        </w:rPr>
      </w:pPr>
      <w:r>
        <w:rPr>
          <w:color w:val="000000"/>
          <w:szCs w:val="22"/>
        </w:rPr>
        <w:t>-</w:t>
      </w:r>
      <w:r w:rsidR="00D07DB2" w:rsidRPr="00165C9D">
        <w:rPr>
          <w:color w:val="000000"/>
          <w:szCs w:val="22"/>
        </w:rPr>
        <w:t xml:space="preserve"> une DEMAG ERGOTECH 250/560-</w:t>
      </w:r>
      <w:r w:rsidR="00D07DB2">
        <w:rPr>
          <w:rFonts w:cs="Arial"/>
        </w:rPr>
        <w:t xml:space="preserve">840 </w:t>
      </w:r>
      <w:r w:rsidR="00D07DB2" w:rsidRPr="00825386">
        <w:rPr>
          <w:rFonts w:cs="Arial"/>
          <w:b/>
        </w:rPr>
        <w:t>DT1</w:t>
      </w:r>
      <w:r w:rsidR="00811741">
        <w:rPr>
          <w:rFonts w:cs="Arial"/>
          <w:b/>
        </w:rPr>
        <w:t>0</w:t>
      </w:r>
      <w:r w:rsidR="00D07DB2" w:rsidRPr="00E0003F">
        <w:rPr>
          <w:rFonts w:cs="Arial"/>
        </w:rPr>
        <w:t xml:space="preserve"> équipée d’une vis Ø </w:t>
      </w:r>
      <w:smartTag w:uri="urn:schemas-microsoft-com:office:smarttags" w:element="metricconverter">
        <w:smartTagPr>
          <w:attr w:name="ProductID" w:val="60 mm"/>
        </w:smartTagPr>
        <w:r w:rsidR="00D07DB2" w:rsidRPr="00E0003F">
          <w:rPr>
            <w:rFonts w:cs="Arial"/>
          </w:rPr>
          <w:t>60 mm</w:t>
        </w:r>
      </w:smartTag>
      <w:r w:rsidR="0071337C">
        <w:rPr>
          <w:rFonts w:cs="Arial"/>
        </w:rPr>
        <w:t> ;</w:t>
      </w:r>
    </w:p>
    <w:p w:rsidR="0083579F" w:rsidRDefault="0083579F" w:rsidP="0083579F">
      <w:pPr>
        <w:ind w:firstLine="709"/>
        <w:rPr>
          <w:rFonts w:cs="Arial"/>
        </w:rPr>
      </w:pPr>
      <w:r>
        <w:rPr>
          <w:rFonts w:cs="Arial"/>
        </w:rPr>
        <w:t xml:space="preserve">- </w:t>
      </w:r>
      <w:r w:rsidRPr="00165C9D">
        <w:rPr>
          <w:color w:val="000000"/>
          <w:szCs w:val="22"/>
        </w:rPr>
        <w:t xml:space="preserve">une DEMAG ERGOTECH </w:t>
      </w:r>
      <w:r>
        <w:rPr>
          <w:color w:val="000000"/>
          <w:szCs w:val="22"/>
        </w:rPr>
        <w:t>6</w:t>
      </w:r>
      <w:r w:rsidRPr="00165C9D">
        <w:rPr>
          <w:color w:val="000000"/>
          <w:szCs w:val="22"/>
        </w:rPr>
        <w:t>50/</w:t>
      </w:r>
      <w:r>
        <w:rPr>
          <w:color w:val="000000"/>
          <w:szCs w:val="22"/>
        </w:rPr>
        <w:t>100</w:t>
      </w:r>
      <w:r w:rsidRPr="00165C9D">
        <w:rPr>
          <w:color w:val="000000"/>
          <w:szCs w:val="22"/>
        </w:rPr>
        <w:t>0-</w:t>
      </w:r>
      <w:r>
        <w:rPr>
          <w:rFonts w:cs="Arial"/>
        </w:rPr>
        <w:t xml:space="preserve">940 </w:t>
      </w:r>
      <w:r w:rsidRPr="00825386">
        <w:rPr>
          <w:rFonts w:cs="Arial"/>
          <w:b/>
        </w:rPr>
        <w:t>DT1</w:t>
      </w:r>
      <w:r w:rsidR="00811741">
        <w:rPr>
          <w:rFonts w:cs="Arial"/>
          <w:b/>
        </w:rPr>
        <w:t>0</w:t>
      </w:r>
      <w:r w:rsidRPr="00E0003F">
        <w:rPr>
          <w:rFonts w:cs="Arial"/>
        </w:rPr>
        <w:t xml:space="preserve"> équipée d’une vis Ø </w:t>
      </w:r>
      <w:r w:rsidR="00D05C35">
        <w:rPr>
          <w:rFonts w:cs="Arial"/>
        </w:rPr>
        <w:t>9</w:t>
      </w:r>
      <w:r w:rsidR="00CA604B">
        <w:rPr>
          <w:rFonts w:cs="Arial"/>
        </w:rPr>
        <w:t>5</w:t>
      </w:r>
      <w:r w:rsidRPr="00E0003F">
        <w:rPr>
          <w:rFonts w:cs="Arial"/>
        </w:rPr>
        <w:t xml:space="preserve"> mm</w:t>
      </w:r>
      <w:r w:rsidR="0071337C">
        <w:rPr>
          <w:rFonts w:cs="Arial"/>
        </w:rPr>
        <w:t>.</w:t>
      </w:r>
    </w:p>
    <w:p w:rsidR="0054220D" w:rsidRDefault="002418ED" w:rsidP="005B27C5">
      <w:pPr>
        <w:rPr>
          <w:rFonts w:cs="Arial"/>
        </w:rPr>
      </w:pPr>
      <w:r>
        <w:rPr>
          <w:rFonts w:cs="Arial"/>
        </w:rPr>
        <w:t xml:space="preserve">A partir de la pression calculée en </w:t>
      </w:r>
      <w:r w:rsidRPr="002418ED">
        <w:rPr>
          <w:rFonts w:cs="Arial"/>
          <w:b/>
          <w:bCs/>
        </w:rPr>
        <w:t>Q3.4</w:t>
      </w:r>
      <w:r>
        <w:rPr>
          <w:rFonts w:cs="Arial"/>
        </w:rPr>
        <w:t xml:space="preserve"> et de la force de fermeture </w:t>
      </w:r>
      <w:r w:rsidRPr="002418ED">
        <w:rPr>
          <w:rFonts w:cs="Arial"/>
          <w:b/>
          <w:bCs/>
        </w:rPr>
        <w:t>DT11</w:t>
      </w:r>
      <w:r w:rsidR="0071337C">
        <w:rPr>
          <w:rFonts w:cs="Arial"/>
        </w:rPr>
        <w:t>, choisir la presse la plus apte à assurer la production.</w:t>
      </w:r>
    </w:p>
    <w:bookmarkEnd w:id="7"/>
    <w:p w:rsidR="00294760" w:rsidRPr="0071337C" w:rsidRDefault="00294760" w:rsidP="00294760">
      <w:pPr>
        <w:rPr>
          <w:color w:val="000000"/>
        </w:rPr>
      </w:pPr>
    </w:p>
    <w:p w:rsidR="00722573" w:rsidRDefault="00722573">
      <w:pPr>
        <w:suppressAutoHyphens w:val="0"/>
        <w:rPr>
          <w:color w:val="000000"/>
          <w:sz w:val="16"/>
          <w:szCs w:val="16"/>
        </w:rPr>
      </w:pPr>
      <w:r>
        <w:rPr>
          <w:color w:val="000000"/>
          <w:sz w:val="16"/>
          <w:szCs w:val="16"/>
        </w:rPr>
        <w:br w:type="page"/>
      </w:r>
    </w:p>
    <w:p w:rsidR="0054220D" w:rsidRPr="0024178D" w:rsidRDefault="0054220D" w:rsidP="00294760">
      <w:pPr>
        <w:rPr>
          <w:color w:val="000000"/>
          <w:sz w:val="16"/>
          <w:szCs w:val="16"/>
        </w:rPr>
      </w:pPr>
    </w:p>
    <w:p w:rsidR="00AF2DC7" w:rsidRPr="00C332D6" w:rsidRDefault="00033DEC" w:rsidP="00EB60F2">
      <w:pPr>
        <w:shd w:val="clear" w:color="auto" w:fill="595959" w:themeFill="text1" w:themeFillTint="A6"/>
        <w:jc w:val="center"/>
        <w:rPr>
          <w:b/>
          <w:color w:val="FFFFFF" w:themeColor="background1"/>
        </w:rPr>
      </w:pPr>
      <w:r>
        <w:rPr>
          <w:b/>
          <w:bCs/>
          <w:color w:val="FFFFFF" w:themeColor="background1"/>
        </w:rPr>
        <w:t>É</w:t>
      </w:r>
      <w:r w:rsidR="00DF4A76">
        <w:rPr>
          <w:b/>
          <w:bCs/>
          <w:color w:val="FFFFFF" w:themeColor="background1"/>
        </w:rPr>
        <w:t>tude du calage thermoformé de la valisette</w:t>
      </w:r>
    </w:p>
    <w:p w:rsidR="00DF4A76" w:rsidRDefault="00DF4A76" w:rsidP="006D1DE4">
      <w:pPr>
        <w:rPr>
          <w:b/>
        </w:rPr>
      </w:pPr>
    </w:p>
    <w:p w:rsidR="00DF4A76" w:rsidRPr="00C332D6" w:rsidRDefault="00033DEC" w:rsidP="00DF4A76">
      <w:pPr>
        <w:shd w:val="clear" w:color="auto" w:fill="595959" w:themeFill="text1" w:themeFillTint="A6"/>
        <w:jc w:val="center"/>
        <w:rPr>
          <w:b/>
          <w:color w:val="FFFFFF" w:themeColor="background1"/>
        </w:rPr>
      </w:pPr>
      <w:r>
        <w:rPr>
          <w:b/>
          <w:bCs/>
          <w:color w:val="FFFFFF" w:themeColor="background1"/>
        </w:rPr>
        <w:t>É</w:t>
      </w:r>
      <w:r w:rsidR="00DF4A76" w:rsidRPr="00773649">
        <w:rPr>
          <w:b/>
          <w:bCs/>
          <w:color w:val="FFFFFF" w:themeColor="background1"/>
        </w:rPr>
        <w:t xml:space="preserve">TUDE </w:t>
      </w:r>
      <w:r w:rsidR="00DF4A76">
        <w:rPr>
          <w:b/>
          <w:bCs/>
          <w:color w:val="FFFFFF" w:themeColor="background1"/>
        </w:rPr>
        <w:t>4</w:t>
      </w:r>
      <w:r w:rsidR="00DF4A76" w:rsidRPr="00773649">
        <w:rPr>
          <w:b/>
          <w:bCs/>
          <w:color w:val="FFFFFF" w:themeColor="background1"/>
        </w:rPr>
        <w:t xml:space="preserve"> : </w:t>
      </w:r>
      <w:r w:rsidR="00DF4A76">
        <w:rPr>
          <w:b/>
          <w:color w:val="FFFFFF" w:themeColor="background1"/>
        </w:rPr>
        <w:t>é</w:t>
      </w:r>
      <w:r w:rsidR="00DF4A76" w:rsidRPr="000619BA">
        <w:rPr>
          <w:b/>
          <w:color w:val="FFFFFF" w:themeColor="background1"/>
        </w:rPr>
        <w:t xml:space="preserve">tude de pré-industrialisation du </w:t>
      </w:r>
      <w:r w:rsidR="00DF4A76">
        <w:rPr>
          <w:b/>
          <w:color w:val="FFFFFF" w:themeColor="background1"/>
        </w:rPr>
        <w:t>calage thermoformé</w:t>
      </w:r>
    </w:p>
    <w:p w:rsidR="00DF4A76" w:rsidRPr="006D1DE4" w:rsidRDefault="00DF4A76" w:rsidP="006D1DE4">
      <w:pPr>
        <w:rPr>
          <w:b/>
        </w:rPr>
      </w:pPr>
    </w:p>
    <w:p w:rsidR="003A1F69" w:rsidRDefault="003A1F69" w:rsidP="0084081A">
      <w:pPr>
        <w:rPr>
          <w:rFonts w:cs="Arial"/>
        </w:rPr>
      </w:pPr>
      <w:r>
        <w:rPr>
          <w:rFonts w:cs="Arial"/>
        </w:rPr>
        <w:t>Dans la nouvelle version de packaging, on prévoit d’intégrer une pièce de rangement thermoformée.</w:t>
      </w:r>
    </w:p>
    <w:p w:rsidR="006D1DE4" w:rsidRDefault="006D1DE4" w:rsidP="0084081A">
      <w:pPr>
        <w:rPr>
          <w:rFonts w:cs="Arial"/>
        </w:rPr>
      </w:pPr>
      <w:r>
        <w:rPr>
          <w:rFonts w:cs="Arial"/>
        </w:rPr>
        <w:t>C</w:t>
      </w:r>
      <w:r w:rsidR="003A1F69">
        <w:rPr>
          <w:rFonts w:cs="Arial"/>
        </w:rPr>
        <w:t>ette</w:t>
      </w:r>
      <w:r>
        <w:rPr>
          <w:rFonts w:cs="Arial"/>
        </w:rPr>
        <w:t xml:space="preserve"> pièce </w:t>
      </w:r>
      <w:r w:rsidR="009B6572">
        <w:rPr>
          <w:rFonts w:cs="Arial"/>
        </w:rPr>
        <w:t>(</w:t>
      </w:r>
      <w:r w:rsidR="0001240B" w:rsidRPr="003A1F69">
        <w:rPr>
          <w:rFonts w:cs="Arial"/>
        </w:rPr>
        <w:t>calage</w:t>
      </w:r>
      <w:r w:rsidR="00C118FC">
        <w:rPr>
          <w:rFonts w:cs="Arial"/>
        </w:rPr>
        <w:t xml:space="preserve"> thermoformé</w:t>
      </w:r>
      <w:r w:rsidR="009B6572">
        <w:rPr>
          <w:rFonts w:cs="Arial"/>
        </w:rPr>
        <w:t xml:space="preserve">) </w:t>
      </w:r>
      <w:r>
        <w:rPr>
          <w:rFonts w:cs="Arial"/>
        </w:rPr>
        <w:t>permett</w:t>
      </w:r>
      <w:r w:rsidR="003A1F69">
        <w:rPr>
          <w:rFonts w:cs="Arial"/>
        </w:rPr>
        <w:t>r</w:t>
      </w:r>
      <w:r>
        <w:rPr>
          <w:rFonts w:cs="Arial"/>
        </w:rPr>
        <w:t>a la mise en position et le maintien des accessoires et du découpeur multifonction dans la valisette.</w:t>
      </w:r>
    </w:p>
    <w:p w:rsidR="00C218D9" w:rsidRDefault="00830BA6" w:rsidP="0084081A">
      <w:pPr>
        <w:rPr>
          <w:rFonts w:cs="Arial"/>
        </w:rPr>
      </w:pPr>
      <w:r>
        <w:rPr>
          <w:rFonts w:cs="Arial"/>
        </w:rPr>
        <w:t>Pour donner une indication au bureau des méthodes e</w:t>
      </w:r>
      <w:r w:rsidR="0084081A">
        <w:rPr>
          <w:rFonts w:cs="Arial"/>
        </w:rPr>
        <w:t xml:space="preserve">t au service achat qui gère les </w:t>
      </w:r>
      <w:r>
        <w:rPr>
          <w:rFonts w:cs="Arial"/>
        </w:rPr>
        <w:t xml:space="preserve">commandes, on vous demande d’estimer l’épaisseur de la plaque du </w:t>
      </w:r>
      <w:r w:rsidR="00F044E4">
        <w:rPr>
          <w:rFonts w:cs="Arial"/>
        </w:rPr>
        <w:t>calage thermoformé</w:t>
      </w:r>
      <w:r>
        <w:rPr>
          <w:rFonts w:cs="Arial"/>
        </w:rPr>
        <w:t>.</w:t>
      </w:r>
    </w:p>
    <w:p w:rsidR="00830BA6" w:rsidRDefault="009D7BBF" w:rsidP="00C55F04">
      <w:pPr>
        <w:jc w:val="left"/>
        <w:rPr>
          <w:rFonts w:cs="Arial"/>
        </w:rPr>
      </w:pPr>
      <w:r w:rsidRPr="00C218D9">
        <w:rPr>
          <w:rFonts w:cs="Arial"/>
          <w:noProof/>
          <w:u w:val="single"/>
          <w:lang w:eastAsia="fr-FR"/>
        </w:rPr>
        <w:drawing>
          <wp:anchor distT="0" distB="0" distL="114300" distR="114300" simplePos="0" relativeHeight="251642880" behindDoc="1" locked="0" layoutInCell="1" allowOverlap="1" wp14:anchorId="16304416" wp14:editId="45263099">
            <wp:simplePos x="0" y="0"/>
            <wp:positionH relativeFrom="column">
              <wp:posOffset>4443095</wp:posOffset>
            </wp:positionH>
            <wp:positionV relativeFrom="paragraph">
              <wp:posOffset>64135</wp:posOffset>
            </wp:positionV>
            <wp:extent cx="1813560" cy="1734185"/>
            <wp:effectExtent l="0" t="0" r="0" b="0"/>
            <wp:wrapTight wrapText="bothSides">
              <wp:wrapPolygon edited="0">
                <wp:start x="0" y="0"/>
                <wp:lineTo x="0" y="21355"/>
                <wp:lineTo x="21328" y="21355"/>
                <wp:lineTo x="21328" y="0"/>
                <wp:lineTo x="0" y="0"/>
              </wp:wrapPolygon>
            </wp:wrapTight>
            <wp:docPr id="408" name="Image 408" descr="ensem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semble"/>
                    <pic:cNvPicPr>
                      <a:picLocks noChangeAspect="1" noChangeArrowheads="1"/>
                    </pic:cNvPicPr>
                  </pic:nvPicPr>
                  <pic:blipFill>
                    <a:blip r:embed="rId79" cstate="print">
                      <a:extLst>
                        <a:ext uri="{28A0092B-C50C-407E-A947-70E740481C1C}">
                          <a14:useLocalDpi xmlns:a14="http://schemas.microsoft.com/office/drawing/2010/main" val="0"/>
                        </a:ext>
                      </a:extLst>
                    </a:blip>
                    <a:srcRect l="16409" t="13101" r="19144" b="13101"/>
                    <a:stretch>
                      <a:fillRect/>
                    </a:stretch>
                  </pic:blipFill>
                  <pic:spPr bwMode="auto">
                    <a:xfrm>
                      <a:off x="0" y="0"/>
                      <a:ext cx="1813560" cy="17341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55F04" w:rsidRPr="00C218D9" w:rsidRDefault="00C55F04" w:rsidP="00C55F04">
      <w:pPr>
        <w:jc w:val="left"/>
        <w:rPr>
          <w:rFonts w:cs="Arial"/>
          <w:u w:val="single"/>
        </w:rPr>
      </w:pPr>
      <w:r w:rsidRPr="00C218D9">
        <w:rPr>
          <w:rFonts w:cs="Arial"/>
          <w:u w:val="single"/>
        </w:rPr>
        <w:t>Cahier des charges</w:t>
      </w:r>
      <w:r w:rsidR="004208EC">
        <w:rPr>
          <w:rFonts w:cs="Arial"/>
          <w:u w:val="single"/>
        </w:rPr>
        <w:t> :</w:t>
      </w:r>
    </w:p>
    <w:p w:rsidR="006D1DE4" w:rsidRDefault="006D1DE4" w:rsidP="00C55F04">
      <w:pPr>
        <w:jc w:val="left"/>
        <w:rPr>
          <w:rFonts w:cs="Arial"/>
        </w:rPr>
      </w:pPr>
    </w:p>
    <w:p w:rsidR="006D1DE4" w:rsidRPr="00C218D9" w:rsidRDefault="00465F84" w:rsidP="00FA5143">
      <w:pPr>
        <w:pStyle w:val="Paragraphedeliste"/>
        <w:numPr>
          <w:ilvl w:val="0"/>
          <w:numId w:val="7"/>
        </w:numPr>
        <w:rPr>
          <w:rFonts w:cs="Arial"/>
        </w:rPr>
      </w:pPr>
      <w:r>
        <w:rPr>
          <w:rFonts w:cs="Arial"/>
        </w:rPr>
        <w:t>p</w:t>
      </w:r>
      <w:r w:rsidR="004208EC">
        <w:rPr>
          <w:rFonts w:cs="Arial"/>
        </w:rPr>
        <w:t>ièce produite en thermoformage ;</w:t>
      </w:r>
    </w:p>
    <w:p w:rsidR="006D1DE4" w:rsidRPr="00C218D9" w:rsidRDefault="00465F84" w:rsidP="00FA5143">
      <w:pPr>
        <w:pStyle w:val="Paragraphedeliste"/>
        <w:numPr>
          <w:ilvl w:val="0"/>
          <w:numId w:val="7"/>
        </w:numPr>
        <w:rPr>
          <w:rFonts w:cs="Arial"/>
        </w:rPr>
      </w:pPr>
      <w:r>
        <w:rPr>
          <w:rFonts w:cs="Arial"/>
        </w:rPr>
        <w:t>m</w:t>
      </w:r>
      <w:r w:rsidR="004208EC">
        <w:rPr>
          <w:rFonts w:cs="Arial"/>
        </w:rPr>
        <w:t>atière : PVC ;</w:t>
      </w:r>
    </w:p>
    <w:p w:rsidR="00C218D9" w:rsidRDefault="00465F84" w:rsidP="00FA5143">
      <w:pPr>
        <w:pStyle w:val="Paragraphedeliste"/>
        <w:numPr>
          <w:ilvl w:val="0"/>
          <w:numId w:val="7"/>
        </w:numPr>
        <w:rPr>
          <w:rFonts w:cs="Arial"/>
        </w:rPr>
      </w:pPr>
      <w:r>
        <w:rPr>
          <w:rFonts w:cs="Arial"/>
        </w:rPr>
        <w:t>l</w:t>
      </w:r>
      <w:r w:rsidR="00C332D6">
        <w:rPr>
          <w:rFonts w:cs="Arial"/>
        </w:rPr>
        <w:t xml:space="preserve">e </w:t>
      </w:r>
      <w:r w:rsidR="0001240B" w:rsidRPr="0001240B">
        <w:t>calage</w:t>
      </w:r>
      <w:r w:rsidR="00C022F3">
        <w:t xml:space="preserve"> thermoformé</w:t>
      </w:r>
      <w:r>
        <w:t xml:space="preserve"> </w:t>
      </w:r>
      <w:r w:rsidR="006D1DE4" w:rsidRPr="00C218D9">
        <w:rPr>
          <w:rFonts w:cs="Arial"/>
        </w:rPr>
        <w:t>doit maintenir en position :</w:t>
      </w:r>
    </w:p>
    <w:p w:rsidR="00C332D6" w:rsidRPr="0024178D" w:rsidRDefault="00C332D6" w:rsidP="00C332D6">
      <w:pPr>
        <w:pStyle w:val="Paragraphedeliste"/>
        <w:rPr>
          <w:rFonts w:cs="Arial"/>
          <w:sz w:val="16"/>
          <w:szCs w:val="16"/>
        </w:rPr>
      </w:pPr>
    </w:p>
    <w:p w:rsidR="00C218D9" w:rsidRPr="00C218D9" w:rsidRDefault="00465F84" w:rsidP="00FA5143">
      <w:pPr>
        <w:pStyle w:val="Paragraphedeliste"/>
        <w:numPr>
          <w:ilvl w:val="0"/>
          <w:numId w:val="10"/>
        </w:numPr>
        <w:suppressAutoHyphens w:val="0"/>
        <w:rPr>
          <w:rFonts w:cs="Arial"/>
        </w:rPr>
      </w:pPr>
      <w:r>
        <w:rPr>
          <w:rFonts w:cs="Arial"/>
        </w:rPr>
        <w:t>l</w:t>
      </w:r>
      <w:r w:rsidR="006D1DE4" w:rsidRPr="00C218D9">
        <w:rPr>
          <w:rFonts w:cs="Arial"/>
        </w:rPr>
        <w:t>e guide latéral</w:t>
      </w:r>
      <w:r w:rsidR="004208EC">
        <w:rPr>
          <w:rFonts w:cs="Arial"/>
        </w:rPr>
        <w:t> ;</w:t>
      </w:r>
    </w:p>
    <w:p w:rsidR="00C218D9" w:rsidRPr="00C218D9" w:rsidRDefault="00465F84" w:rsidP="00FA5143">
      <w:pPr>
        <w:pStyle w:val="Paragraphedeliste"/>
        <w:numPr>
          <w:ilvl w:val="0"/>
          <w:numId w:val="10"/>
        </w:numPr>
        <w:suppressAutoHyphens w:val="0"/>
        <w:rPr>
          <w:rFonts w:cs="Arial"/>
        </w:rPr>
      </w:pPr>
      <w:r>
        <w:rPr>
          <w:rFonts w:cs="Arial"/>
        </w:rPr>
        <w:t>l</w:t>
      </w:r>
      <w:r w:rsidR="006D1DE4" w:rsidRPr="00C218D9">
        <w:rPr>
          <w:rFonts w:cs="Arial"/>
        </w:rPr>
        <w:t>e guide frontal</w:t>
      </w:r>
      <w:r w:rsidR="004208EC">
        <w:rPr>
          <w:rFonts w:cs="Arial"/>
        </w:rPr>
        <w:t> ;</w:t>
      </w:r>
    </w:p>
    <w:p w:rsidR="006D1DE4" w:rsidRPr="00C218D9" w:rsidRDefault="00465F84" w:rsidP="00FA5143">
      <w:pPr>
        <w:pStyle w:val="Paragraphedeliste"/>
        <w:numPr>
          <w:ilvl w:val="0"/>
          <w:numId w:val="10"/>
        </w:numPr>
        <w:suppressAutoHyphens w:val="0"/>
        <w:rPr>
          <w:rFonts w:cs="Arial"/>
        </w:rPr>
      </w:pPr>
      <w:r>
        <w:rPr>
          <w:rFonts w:cs="Arial"/>
        </w:rPr>
        <w:t>l</w:t>
      </w:r>
      <w:r w:rsidR="006D1DE4" w:rsidRPr="00C218D9">
        <w:rPr>
          <w:rFonts w:cs="Arial"/>
        </w:rPr>
        <w:t>e découpeur multifonction</w:t>
      </w:r>
      <w:r w:rsidR="004208EC">
        <w:rPr>
          <w:rFonts w:cs="Arial"/>
        </w:rPr>
        <w:t>.</w:t>
      </w:r>
    </w:p>
    <w:p w:rsidR="006D1DE4" w:rsidRPr="0024178D" w:rsidRDefault="006D1DE4" w:rsidP="006D1DE4">
      <w:pPr>
        <w:rPr>
          <w:rFonts w:cs="Arial"/>
          <w:sz w:val="16"/>
          <w:szCs w:val="16"/>
        </w:rPr>
      </w:pPr>
    </w:p>
    <w:p w:rsidR="006D1DE4" w:rsidRPr="00C218D9" w:rsidRDefault="00465F84" w:rsidP="00FA5143">
      <w:pPr>
        <w:pStyle w:val="Paragraphedeliste"/>
        <w:numPr>
          <w:ilvl w:val="0"/>
          <w:numId w:val="7"/>
        </w:numPr>
        <w:rPr>
          <w:rFonts w:cs="Arial"/>
        </w:rPr>
      </w:pPr>
      <w:r>
        <w:rPr>
          <w:rFonts w:cs="Arial"/>
        </w:rPr>
        <w:t>l</w:t>
      </w:r>
      <w:r w:rsidR="00C332D6">
        <w:rPr>
          <w:rFonts w:cs="Arial"/>
        </w:rPr>
        <w:t xml:space="preserve">e </w:t>
      </w:r>
      <w:r w:rsidR="0001240B" w:rsidRPr="0001240B">
        <w:t>calage</w:t>
      </w:r>
      <w:r w:rsidR="00C022F3">
        <w:t xml:space="preserve"> thermoformé</w:t>
      </w:r>
      <w:r>
        <w:rPr>
          <w:rFonts w:cs="Arial"/>
        </w:rPr>
        <w:t xml:space="preserve"> e</w:t>
      </w:r>
      <w:r w:rsidR="006D1DE4" w:rsidRPr="00C218D9">
        <w:rPr>
          <w:rFonts w:cs="Arial"/>
        </w:rPr>
        <w:t>st maintenu dans la valisette par</w:t>
      </w:r>
      <w:r w:rsidR="004208EC">
        <w:rPr>
          <w:rFonts w:cs="Arial"/>
        </w:rPr>
        <w:t xml:space="preserve"> le couvercle de cette dernière ;</w:t>
      </w:r>
    </w:p>
    <w:p w:rsidR="006D1DE4" w:rsidRPr="00C218D9" w:rsidRDefault="00465F84" w:rsidP="00FA5143">
      <w:pPr>
        <w:pStyle w:val="Paragraphedeliste"/>
        <w:numPr>
          <w:ilvl w:val="0"/>
          <w:numId w:val="7"/>
        </w:numPr>
        <w:rPr>
          <w:rFonts w:cs="Arial"/>
        </w:rPr>
      </w:pPr>
      <w:r>
        <w:rPr>
          <w:rFonts w:cs="Arial"/>
        </w:rPr>
        <w:t>l</w:t>
      </w:r>
      <w:r w:rsidR="006D1DE4" w:rsidRPr="00C218D9">
        <w:rPr>
          <w:rFonts w:cs="Arial"/>
        </w:rPr>
        <w:t xml:space="preserve">es formes permettront une </w:t>
      </w:r>
      <w:r w:rsidR="006D1DE4" w:rsidRPr="00C218D9">
        <w:rPr>
          <w:rFonts w:cs="Arial"/>
          <w:u w:val="single"/>
        </w:rPr>
        <w:t>préhension aisée</w:t>
      </w:r>
      <w:r w:rsidR="004208EC">
        <w:rPr>
          <w:rFonts w:cs="Arial"/>
        </w:rPr>
        <w:t xml:space="preserve"> des accessoires ;</w:t>
      </w:r>
    </w:p>
    <w:p w:rsidR="006D1DE4" w:rsidRPr="00C218D9" w:rsidRDefault="00465F84" w:rsidP="00FA5143">
      <w:pPr>
        <w:pStyle w:val="Paragraphedeliste"/>
        <w:numPr>
          <w:ilvl w:val="0"/>
          <w:numId w:val="7"/>
        </w:numPr>
        <w:rPr>
          <w:rFonts w:cs="Arial"/>
        </w:rPr>
      </w:pPr>
      <w:r>
        <w:rPr>
          <w:rFonts w:cs="Arial"/>
        </w:rPr>
        <w:t>l</w:t>
      </w:r>
      <w:r w:rsidR="006D1DE4" w:rsidRPr="00C218D9">
        <w:rPr>
          <w:rFonts w:cs="Arial"/>
        </w:rPr>
        <w:t xml:space="preserve">es formes </w:t>
      </w:r>
      <w:r w:rsidR="00C332D6" w:rsidRPr="0001240B">
        <w:t>d</w:t>
      </w:r>
      <w:r w:rsidR="00C022F3">
        <w:t>u</w:t>
      </w:r>
      <w:r w:rsidR="00C332D6" w:rsidRPr="0001240B">
        <w:t xml:space="preserve"> calage</w:t>
      </w:r>
      <w:r w:rsidR="00C022F3">
        <w:t xml:space="preserve"> thermoformé</w:t>
      </w:r>
      <w:r w:rsidR="006D1DE4" w:rsidRPr="00C218D9">
        <w:rPr>
          <w:rFonts w:cs="Arial"/>
        </w:rPr>
        <w:t xml:space="preserve"> assureront la </w:t>
      </w:r>
      <w:r w:rsidR="006D1DE4" w:rsidRPr="00C218D9">
        <w:rPr>
          <w:rFonts w:cs="Arial"/>
          <w:u w:val="single"/>
        </w:rPr>
        <w:t>rigidité</w:t>
      </w:r>
      <w:r w:rsidR="004208EC">
        <w:rPr>
          <w:rFonts w:cs="Arial"/>
        </w:rPr>
        <w:t xml:space="preserve"> de ce dernier ;</w:t>
      </w:r>
    </w:p>
    <w:p w:rsidR="006D1DE4" w:rsidRDefault="00465F84" w:rsidP="00FA5143">
      <w:pPr>
        <w:pStyle w:val="Paragraphedeliste"/>
        <w:numPr>
          <w:ilvl w:val="0"/>
          <w:numId w:val="7"/>
        </w:numPr>
        <w:rPr>
          <w:rFonts w:cs="Arial"/>
        </w:rPr>
      </w:pPr>
      <w:r>
        <w:rPr>
          <w:rFonts w:cs="Arial"/>
        </w:rPr>
        <w:t>l</w:t>
      </w:r>
      <w:r w:rsidR="006D1DE4" w:rsidRPr="00C218D9">
        <w:rPr>
          <w:rFonts w:cs="Arial"/>
        </w:rPr>
        <w:t>a partie supérieure (extérieure) du</w:t>
      </w:r>
      <w:r w:rsidR="00C022F3">
        <w:rPr>
          <w:rFonts w:cs="Arial"/>
        </w:rPr>
        <w:t xml:space="preserve"> calage thermoformé</w:t>
      </w:r>
      <w:r w:rsidR="009B6572" w:rsidRPr="00791A75">
        <w:rPr>
          <w:rFonts w:cs="Arial"/>
        </w:rPr>
        <w:t xml:space="preserve"> </w:t>
      </w:r>
      <w:r w:rsidR="006D1DE4" w:rsidRPr="00C218D9">
        <w:rPr>
          <w:rFonts w:cs="Arial"/>
        </w:rPr>
        <w:t xml:space="preserve">devra être </w:t>
      </w:r>
      <w:r w:rsidR="006D1DE4" w:rsidRPr="00C218D9">
        <w:rPr>
          <w:rFonts w:cs="Arial"/>
          <w:u w:val="single"/>
        </w:rPr>
        <w:t>lisse</w:t>
      </w:r>
      <w:r w:rsidR="006D1DE4" w:rsidRPr="00C218D9">
        <w:rPr>
          <w:rFonts w:cs="Arial"/>
        </w:rPr>
        <w:t>, pour une question d’esthétisme</w:t>
      </w:r>
      <w:r w:rsidR="004208EC">
        <w:rPr>
          <w:rFonts w:cs="Arial"/>
        </w:rPr>
        <w:t> ;</w:t>
      </w:r>
    </w:p>
    <w:p w:rsidR="0020149E" w:rsidRPr="00C218D9" w:rsidRDefault="0020149E" w:rsidP="00FA5143">
      <w:pPr>
        <w:pStyle w:val="Paragraphedeliste"/>
        <w:numPr>
          <w:ilvl w:val="0"/>
          <w:numId w:val="7"/>
        </w:numPr>
        <w:rPr>
          <w:rFonts w:cs="Arial"/>
        </w:rPr>
      </w:pPr>
      <w:r>
        <w:rPr>
          <w:rFonts w:cs="Arial"/>
        </w:rPr>
        <w:t>épaisseur moyenne : 0,6 mm</w:t>
      </w:r>
    </w:p>
    <w:p w:rsidR="00C218D9" w:rsidRPr="001C4A59" w:rsidRDefault="00C218D9" w:rsidP="00BE10D1">
      <w:pPr>
        <w:rPr>
          <w:sz w:val="16"/>
          <w:szCs w:val="16"/>
        </w:rPr>
      </w:pPr>
    </w:p>
    <w:p w:rsidR="006D1DE4" w:rsidRPr="0054220D" w:rsidRDefault="006D1DE4" w:rsidP="006D1DE4">
      <w:pPr>
        <w:rPr>
          <w:b/>
          <w:color w:val="000000" w:themeColor="text1"/>
          <w:szCs w:val="22"/>
        </w:rPr>
      </w:pPr>
      <w:r w:rsidRPr="003F4237">
        <w:rPr>
          <w:b/>
          <w:color w:val="000000"/>
          <w:szCs w:val="22"/>
        </w:rPr>
        <w:t>Q</w:t>
      </w:r>
      <w:r w:rsidR="004208EC">
        <w:rPr>
          <w:b/>
          <w:color w:val="000000"/>
          <w:szCs w:val="22"/>
        </w:rPr>
        <w:t>4</w:t>
      </w:r>
      <w:r>
        <w:rPr>
          <w:b/>
          <w:color w:val="000000"/>
          <w:szCs w:val="22"/>
        </w:rPr>
        <w:t>.</w:t>
      </w:r>
      <w:r w:rsidRPr="0054220D">
        <w:rPr>
          <w:b/>
          <w:color w:val="000000" w:themeColor="text1"/>
          <w:szCs w:val="22"/>
        </w:rPr>
        <w:t>1</w:t>
      </w:r>
      <w:r w:rsidR="00124F81" w:rsidRPr="0054220D">
        <w:rPr>
          <w:b/>
          <w:color w:val="000000" w:themeColor="text1"/>
          <w:szCs w:val="22"/>
        </w:rPr>
        <w:t xml:space="preserve"> </w:t>
      </w:r>
      <w:r w:rsidRPr="0054220D">
        <w:rPr>
          <w:b/>
          <w:color w:val="000000" w:themeColor="text1"/>
          <w:szCs w:val="22"/>
        </w:rPr>
        <w:t>Sur feuille de copie :</w:t>
      </w:r>
    </w:p>
    <w:p w:rsidR="006D1DE4" w:rsidRPr="00710D2A" w:rsidRDefault="006D1DE4" w:rsidP="006D1DE4">
      <w:pPr>
        <w:rPr>
          <w:rFonts w:cs="Arial"/>
          <w:sz w:val="20"/>
          <w:szCs w:val="20"/>
        </w:rPr>
      </w:pPr>
    </w:p>
    <w:p w:rsidR="006D1DE4" w:rsidRPr="00155A85" w:rsidRDefault="002D229F" w:rsidP="006D1DE4">
      <w:pPr>
        <w:rPr>
          <w:rFonts w:cs="Arial"/>
        </w:rPr>
      </w:pPr>
      <w:r>
        <w:rPr>
          <w:rFonts w:cs="Arial"/>
        </w:rPr>
        <w:t>En référence à l’extrait de cahier des charges ci-dessus, d</w:t>
      </w:r>
      <w:r w:rsidR="00155A85">
        <w:rPr>
          <w:rFonts w:cs="Arial"/>
        </w:rPr>
        <w:t xml:space="preserve">éterminer </w:t>
      </w:r>
      <w:r w:rsidR="006D1DE4">
        <w:rPr>
          <w:rFonts w:cs="Arial"/>
        </w:rPr>
        <w:t xml:space="preserve">le type de moule utilisé (positif ou négatif) pour le thermoformage </w:t>
      </w:r>
      <w:r w:rsidR="0001240B" w:rsidRPr="0001240B">
        <w:t>d</w:t>
      </w:r>
      <w:r w:rsidR="007E605D">
        <w:t>u</w:t>
      </w:r>
      <w:r w:rsidR="0001240B" w:rsidRPr="0001240B">
        <w:t xml:space="preserve"> calage</w:t>
      </w:r>
      <w:r w:rsidR="007E605D">
        <w:t xml:space="preserve"> thermoformé</w:t>
      </w:r>
      <w:r w:rsidR="006D1DE4">
        <w:rPr>
          <w:rFonts w:cs="Arial"/>
        </w:rPr>
        <w:t xml:space="preserve"> à l’aide du document </w:t>
      </w:r>
      <w:r w:rsidR="00912C5D" w:rsidRPr="00825386">
        <w:rPr>
          <w:rFonts w:cs="Arial"/>
          <w:b/>
        </w:rPr>
        <w:t>DT</w:t>
      </w:r>
      <w:r w:rsidR="00155A85" w:rsidRPr="00825386">
        <w:rPr>
          <w:rFonts w:cs="Arial"/>
          <w:b/>
        </w:rPr>
        <w:t>1</w:t>
      </w:r>
      <w:r w:rsidR="00811741">
        <w:rPr>
          <w:rFonts w:cs="Arial"/>
          <w:b/>
        </w:rPr>
        <w:t>3</w:t>
      </w:r>
      <w:r w:rsidR="0020149E">
        <w:rPr>
          <w:rFonts w:cs="Arial"/>
          <w:b/>
        </w:rPr>
        <w:t xml:space="preserve"> et du DR6</w:t>
      </w:r>
      <w:r w:rsidR="00D836EB">
        <w:rPr>
          <w:rFonts w:cs="Arial"/>
          <w:b/>
        </w:rPr>
        <w:t xml:space="preserve"> (ébauche de la pièce à thermoformer)</w:t>
      </w:r>
      <w:r w:rsidR="006D1DE4" w:rsidRPr="00155A85">
        <w:rPr>
          <w:rFonts w:cs="Arial"/>
        </w:rPr>
        <w:t>. Justifier.</w:t>
      </w:r>
    </w:p>
    <w:p w:rsidR="006D1DE4" w:rsidRDefault="006D1DE4" w:rsidP="006D1DE4">
      <w:pPr>
        <w:rPr>
          <w:b/>
          <w:color w:val="000000"/>
          <w:szCs w:val="22"/>
        </w:rPr>
      </w:pPr>
    </w:p>
    <w:p w:rsidR="006D1DE4" w:rsidRDefault="006D1DE4" w:rsidP="006D1DE4">
      <w:pPr>
        <w:rPr>
          <w:b/>
          <w:color w:val="000000"/>
          <w:szCs w:val="22"/>
        </w:rPr>
      </w:pPr>
      <w:r w:rsidRPr="003F4237">
        <w:rPr>
          <w:b/>
          <w:color w:val="000000"/>
          <w:szCs w:val="22"/>
        </w:rPr>
        <w:t>Q</w:t>
      </w:r>
      <w:r w:rsidR="004208EC">
        <w:rPr>
          <w:b/>
          <w:color w:val="000000"/>
          <w:szCs w:val="22"/>
        </w:rPr>
        <w:t>4</w:t>
      </w:r>
      <w:r>
        <w:rPr>
          <w:b/>
          <w:color w:val="000000"/>
          <w:szCs w:val="22"/>
        </w:rPr>
        <w:t>.2</w:t>
      </w:r>
      <w:r w:rsidR="00124F81">
        <w:rPr>
          <w:b/>
          <w:color w:val="000000"/>
          <w:szCs w:val="22"/>
        </w:rPr>
        <w:t xml:space="preserve"> </w:t>
      </w:r>
      <w:r>
        <w:rPr>
          <w:b/>
          <w:color w:val="000000"/>
          <w:szCs w:val="22"/>
        </w:rPr>
        <w:t xml:space="preserve">Sur </w:t>
      </w:r>
      <w:r w:rsidR="00C90D6C">
        <w:rPr>
          <w:b/>
          <w:szCs w:val="22"/>
        </w:rPr>
        <w:t xml:space="preserve">document </w:t>
      </w:r>
      <w:r w:rsidR="00C90D6C" w:rsidRPr="00155A85">
        <w:rPr>
          <w:b/>
          <w:szCs w:val="22"/>
        </w:rPr>
        <w:t>réponse</w:t>
      </w:r>
      <w:r w:rsidR="00FC3256">
        <w:rPr>
          <w:b/>
          <w:szCs w:val="22"/>
        </w:rPr>
        <w:t xml:space="preserve"> </w:t>
      </w:r>
      <w:r w:rsidR="00C90D6C" w:rsidRPr="00155A85">
        <w:rPr>
          <w:b/>
          <w:szCs w:val="22"/>
        </w:rPr>
        <w:t>D</w:t>
      </w:r>
      <w:r w:rsidRPr="00155A85">
        <w:rPr>
          <w:b/>
          <w:szCs w:val="22"/>
        </w:rPr>
        <w:t>R</w:t>
      </w:r>
      <w:r w:rsidR="00687BE8">
        <w:rPr>
          <w:b/>
          <w:szCs w:val="22"/>
        </w:rPr>
        <w:t>5</w:t>
      </w:r>
      <w:r w:rsidRPr="00155A85">
        <w:rPr>
          <w:b/>
          <w:szCs w:val="22"/>
        </w:rPr>
        <w:t xml:space="preserve"> </w:t>
      </w:r>
      <w:r>
        <w:rPr>
          <w:b/>
          <w:color w:val="000000"/>
          <w:szCs w:val="22"/>
        </w:rPr>
        <w:t>:</w:t>
      </w:r>
    </w:p>
    <w:p w:rsidR="006D1DE4" w:rsidRDefault="006D1DE4" w:rsidP="006D1DE4">
      <w:pPr>
        <w:rPr>
          <w:rFonts w:cs="Arial"/>
        </w:rPr>
      </w:pPr>
    </w:p>
    <w:p w:rsidR="006D1DE4" w:rsidRPr="00155A85" w:rsidRDefault="00D836EB" w:rsidP="006D1DE4">
      <w:pPr>
        <w:rPr>
          <w:rFonts w:cs="Arial"/>
        </w:rPr>
      </w:pPr>
      <w:r>
        <w:rPr>
          <w:rFonts w:cs="Arial"/>
        </w:rPr>
        <w:t xml:space="preserve">En référence à l’extrait de cahier des charges ci-dessus et du formulaire </w:t>
      </w:r>
      <w:r w:rsidRPr="00D836EB">
        <w:rPr>
          <w:rFonts w:cs="Arial"/>
          <w:b/>
        </w:rPr>
        <w:t>DR5</w:t>
      </w:r>
      <w:r>
        <w:rPr>
          <w:rFonts w:cs="Arial"/>
        </w:rPr>
        <w:t>, d</w:t>
      </w:r>
      <w:r w:rsidR="006D1DE4">
        <w:rPr>
          <w:rFonts w:cs="Arial"/>
        </w:rPr>
        <w:t xml:space="preserve">éterminer l’épaisseur </w:t>
      </w:r>
      <w:r w:rsidR="00997285">
        <w:rPr>
          <w:rFonts w:cs="Arial"/>
        </w:rPr>
        <w:t xml:space="preserve">moyenne </w:t>
      </w:r>
      <w:r w:rsidR="006D1DE4">
        <w:rPr>
          <w:rFonts w:cs="Arial"/>
        </w:rPr>
        <w:t>de la plaque</w:t>
      </w:r>
      <w:r w:rsidR="00710D2A">
        <w:rPr>
          <w:rFonts w:cs="Arial"/>
        </w:rPr>
        <w:t xml:space="preserve"> </w:t>
      </w:r>
      <w:r>
        <w:rPr>
          <w:rFonts w:cs="Arial"/>
        </w:rPr>
        <w:t xml:space="preserve">qui va servir à obtenir </w:t>
      </w:r>
      <w:r w:rsidR="00710D2A">
        <w:rPr>
          <w:rFonts w:cs="Arial"/>
        </w:rPr>
        <w:t xml:space="preserve">le </w:t>
      </w:r>
      <w:r w:rsidR="00710D2A" w:rsidRPr="0001240B">
        <w:t>calage</w:t>
      </w:r>
      <w:r w:rsidR="00C118FC">
        <w:t xml:space="preserve"> thermoformé</w:t>
      </w:r>
      <w:r>
        <w:rPr>
          <w:rFonts w:cs="Arial"/>
        </w:rPr>
        <w:t>.</w:t>
      </w:r>
    </w:p>
    <w:p w:rsidR="006D1DE4" w:rsidRDefault="006D1DE4" w:rsidP="006D1DE4">
      <w:pPr>
        <w:rPr>
          <w:b/>
          <w:color w:val="000000"/>
          <w:szCs w:val="22"/>
        </w:rPr>
      </w:pPr>
    </w:p>
    <w:p w:rsidR="006D1DE4" w:rsidRDefault="006D1DE4" w:rsidP="006D1DE4">
      <w:pPr>
        <w:rPr>
          <w:b/>
          <w:color w:val="000000"/>
          <w:szCs w:val="22"/>
        </w:rPr>
      </w:pPr>
      <w:r w:rsidRPr="003F4237">
        <w:rPr>
          <w:b/>
          <w:color w:val="000000"/>
          <w:szCs w:val="22"/>
        </w:rPr>
        <w:t>Q</w:t>
      </w:r>
      <w:r w:rsidR="004208EC">
        <w:rPr>
          <w:b/>
          <w:color w:val="000000"/>
          <w:szCs w:val="22"/>
        </w:rPr>
        <w:t>4</w:t>
      </w:r>
      <w:r>
        <w:rPr>
          <w:b/>
          <w:color w:val="000000"/>
          <w:szCs w:val="22"/>
        </w:rPr>
        <w:t>.3</w:t>
      </w:r>
      <w:r w:rsidR="00124F81">
        <w:rPr>
          <w:b/>
          <w:color w:val="000000"/>
          <w:szCs w:val="22"/>
        </w:rPr>
        <w:t xml:space="preserve"> </w:t>
      </w:r>
      <w:r>
        <w:rPr>
          <w:b/>
          <w:color w:val="000000"/>
          <w:szCs w:val="22"/>
        </w:rPr>
        <w:t xml:space="preserve">Sur </w:t>
      </w:r>
      <w:r>
        <w:rPr>
          <w:b/>
          <w:szCs w:val="22"/>
        </w:rPr>
        <w:t xml:space="preserve">document réponse </w:t>
      </w:r>
      <w:r w:rsidRPr="00155A85">
        <w:rPr>
          <w:b/>
          <w:szCs w:val="22"/>
        </w:rPr>
        <w:t>DR</w:t>
      </w:r>
      <w:r w:rsidR="00687BE8">
        <w:rPr>
          <w:b/>
          <w:szCs w:val="22"/>
        </w:rPr>
        <w:t>6</w:t>
      </w:r>
      <w:r w:rsidRPr="00155A85">
        <w:rPr>
          <w:b/>
          <w:szCs w:val="22"/>
        </w:rPr>
        <w:t> </w:t>
      </w:r>
      <w:r>
        <w:rPr>
          <w:b/>
          <w:color w:val="000000"/>
          <w:szCs w:val="22"/>
        </w:rPr>
        <w:t>:</w:t>
      </w:r>
    </w:p>
    <w:p w:rsidR="006D1DE4" w:rsidRPr="0020149E" w:rsidRDefault="006D1DE4" w:rsidP="00294760">
      <w:pPr>
        <w:rPr>
          <w:rFonts w:cs="Arial"/>
          <w:bCs/>
          <w:i/>
          <w:iCs/>
        </w:rPr>
      </w:pPr>
    </w:p>
    <w:p w:rsidR="006D1DE4" w:rsidRDefault="00912FBE" w:rsidP="00912FBE">
      <w:pPr>
        <w:spacing w:after="120"/>
        <w:rPr>
          <w:rFonts w:cs="Arial"/>
        </w:rPr>
      </w:pPr>
      <w:r>
        <w:rPr>
          <w:rFonts w:cs="Arial"/>
        </w:rPr>
        <w:t>A partir d</w:t>
      </w:r>
      <w:r w:rsidR="00602C40">
        <w:rPr>
          <w:rFonts w:cs="Arial"/>
        </w:rPr>
        <w:t>e l’extrait d</w:t>
      </w:r>
      <w:r>
        <w:rPr>
          <w:rFonts w:cs="Arial"/>
        </w:rPr>
        <w:t>u cahier des charges</w:t>
      </w:r>
      <w:r w:rsidR="00997285">
        <w:rPr>
          <w:rFonts w:cs="Arial"/>
        </w:rPr>
        <w:t xml:space="preserve"> et du </w:t>
      </w:r>
      <w:r w:rsidR="00997285" w:rsidRPr="00997285">
        <w:rPr>
          <w:rFonts w:cs="Arial"/>
          <w:b/>
          <w:bCs/>
        </w:rPr>
        <w:t>DT2</w:t>
      </w:r>
      <w:r w:rsidR="006D1DE4">
        <w:rPr>
          <w:rFonts w:cs="Arial"/>
        </w:rPr>
        <w:t xml:space="preserve">, </w:t>
      </w:r>
      <w:r w:rsidR="00602C40">
        <w:rPr>
          <w:rFonts w:cs="Arial"/>
        </w:rPr>
        <w:t xml:space="preserve">complétez le dessin du </w:t>
      </w:r>
      <w:r w:rsidR="0001240B" w:rsidRPr="0001240B">
        <w:t>calage</w:t>
      </w:r>
      <w:r w:rsidR="00BE53CA">
        <w:t xml:space="preserve"> thermoformé</w:t>
      </w:r>
      <w:r w:rsidR="0001240B">
        <w:rPr>
          <w:rFonts w:cs="Arial"/>
        </w:rPr>
        <w:t xml:space="preserve"> </w:t>
      </w:r>
      <w:r w:rsidR="006D1DE4">
        <w:rPr>
          <w:rFonts w:cs="Arial"/>
        </w:rPr>
        <w:t>s’insérant dans la valisette.</w:t>
      </w:r>
    </w:p>
    <w:p w:rsidR="00912FBE" w:rsidRDefault="00912FBE" w:rsidP="00912FBE">
      <w:pPr>
        <w:spacing w:after="120"/>
        <w:rPr>
          <w:rFonts w:cs="Arial"/>
        </w:rPr>
      </w:pPr>
      <w:r>
        <w:rPr>
          <w:rFonts w:cs="Arial"/>
        </w:rPr>
        <w:t xml:space="preserve">Pour cela vous </w:t>
      </w:r>
      <w:r w:rsidR="00F6607F">
        <w:rPr>
          <w:rFonts w:cs="Arial"/>
        </w:rPr>
        <w:t>dessiner</w:t>
      </w:r>
      <w:r>
        <w:rPr>
          <w:rFonts w:cs="Arial"/>
        </w:rPr>
        <w:t>ez</w:t>
      </w:r>
      <w:r w:rsidR="00465F84">
        <w:rPr>
          <w:rFonts w:cs="Arial"/>
        </w:rPr>
        <w:t xml:space="preserve"> </w:t>
      </w:r>
      <w:r>
        <w:rPr>
          <w:rFonts w:cs="Arial"/>
        </w:rPr>
        <w:t>la pièce plastique thermoformée</w:t>
      </w:r>
      <w:r w:rsidR="0001240B">
        <w:rPr>
          <w:rFonts w:cs="Arial"/>
        </w:rPr>
        <w:t xml:space="preserve"> (</w:t>
      </w:r>
      <w:r w:rsidR="0001240B" w:rsidRPr="0001240B">
        <w:t>calage</w:t>
      </w:r>
      <w:r w:rsidR="00BE53CA">
        <w:t xml:space="preserve"> thermoformé</w:t>
      </w:r>
      <w:r w:rsidR="0001240B">
        <w:t>)</w:t>
      </w:r>
      <w:r w:rsidR="0024178D">
        <w:t xml:space="preserve">, </w:t>
      </w:r>
      <w:r w:rsidR="0024178D" w:rsidRPr="0024178D">
        <w:rPr>
          <w:b/>
          <w:u w:val="single"/>
        </w:rPr>
        <w:t>UNIQUEMENT POUR LE GUIDE LATERAL</w:t>
      </w:r>
      <w:r w:rsidR="0024178D">
        <w:t>,</w:t>
      </w:r>
      <w:r>
        <w:rPr>
          <w:rFonts w:cs="Arial"/>
        </w:rPr>
        <w:t xml:space="preserve"> </w:t>
      </w:r>
      <w:r w:rsidR="00EC656B">
        <w:rPr>
          <w:rFonts w:cs="Arial"/>
        </w:rPr>
        <w:t xml:space="preserve">(au niveau des traits interrompus), </w:t>
      </w:r>
      <w:r>
        <w:rPr>
          <w:rFonts w:cs="Arial"/>
        </w:rPr>
        <w:t>suivant la :</w:t>
      </w:r>
    </w:p>
    <w:p w:rsidR="00BA58FB" w:rsidRPr="00602C40" w:rsidRDefault="00BA58FB" w:rsidP="00602C40">
      <w:pPr>
        <w:rPr>
          <w:rFonts w:cs="Arial"/>
        </w:rPr>
      </w:pPr>
    </w:p>
    <w:p w:rsidR="006D1DE4" w:rsidRDefault="00465F84" w:rsidP="00FA5143">
      <w:pPr>
        <w:numPr>
          <w:ilvl w:val="0"/>
          <w:numId w:val="8"/>
        </w:numPr>
        <w:suppressAutoHyphens w:val="0"/>
        <w:ind w:left="1134" w:hanging="510"/>
        <w:rPr>
          <w:rFonts w:cs="Arial"/>
        </w:rPr>
      </w:pPr>
      <w:r>
        <w:rPr>
          <w:rFonts w:cs="Arial"/>
        </w:rPr>
        <w:t>v</w:t>
      </w:r>
      <w:r w:rsidR="006D1DE4">
        <w:rPr>
          <w:rFonts w:cs="Arial"/>
        </w:rPr>
        <w:t>ue de face</w:t>
      </w:r>
    </w:p>
    <w:p w:rsidR="006D1DE4" w:rsidRDefault="00465F84" w:rsidP="00FA5143">
      <w:pPr>
        <w:numPr>
          <w:ilvl w:val="0"/>
          <w:numId w:val="8"/>
        </w:numPr>
        <w:suppressAutoHyphens w:val="0"/>
        <w:ind w:left="1134" w:hanging="510"/>
        <w:rPr>
          <w:rFonts w:cs="Arial"/>
        </w:rPr>
      </w:pPr>
      <w:r>
        <w:rPr>
          <w:rFonts w:cs="Arial"/>
        </w:rPr>
        <w:t>v</w:t>
      </w:r>
      <w:r w:rsidR="006D1DE4">
        <w:rPr>
          <w:rFonts w:cs="Arial"/>
        </w:rPr>
        <w:t>ue de dess</w:t>
      </w:r>
      <w:r w:rsidR="00F6607F">
        <w:rPr>
          <w:rFonts w:cs="Arial"/>
        </w:rPr>
        <w:t>o</w:t>
      </w:r>
      <w:r w:rsidR="006D1DE4">
        <w:rPr>
          <w:rFonts w:cs="Arial"/>
        </w:rPr>
        <w:t>us</w:t>
      </w:r>
      <w:r w:rsidR="00C64E6B">
        <w:rPr>
          <w:rFonts w:cs="Arial"/>
        </w:rPr>
        <w:t xml:space="preserve"> en coupe A</w:t>
      </w:r>
      <w:r w:rsidR="002A37F5">
        <w:rPr>
          <w:rFonts w:cs="Arial"/>
        </w:rPr>
        <w:t>-</w:t>
      </w:r>
      <w:r w:rsidR="00C64E6B">
        <w:rPr>
          <w:rFonts w:cs="Arial"/>
        </w:rPr>
        <w:t>A</w:t>
      </w:r>
    </w:p>
    <w:p w:rsidR="006D1DE4" w:rsidRDefault="00465F84" w:rsidP="00FA5143">
      <w:pPr>
        <w:numPr>
          <w:ilvl w:val="0"/>
          <w:numId w:val="8"/>
        </w:numPr>
        <w:suppressAutoHyphens w:val="0"/>
        <w:ind w:left="1134" w:hanging="510"/>
        <w:rPr>
          <w:rFonts w:cs="Arial"/>
        </w:rPr>
      </w:pPr>
      <w:r>
        <w:rPr>
          <w:rFonts w:cs="Arial"/>
        </w:rPr>
        <w:t>v</w:t>
      </w:r>
      <w:r w:rsidR="0024178D">
        <w:rPr>
          <w:rFonts w:cs="Arial"/>
        </w:rPr>
        <w:t xml:space="preserve">ue </w:t>
      </w:r>
      <w:r w:rsidR="00F6607F">
        <w:rPr>
          <w:rFonts w:cs="Arial"/>
        </w:rPr>
        <w:t xml:space="preserve">de gauche </w:t>
      </w:r>
      <w:r w:rsidR="0024178D">
        <w:rPr>
          <w:rFonts w:cs="Arial"/>
        </w:rPr>
        <w:t>en coupe</w:t>
      </w:r>
      <w:r>
        <w:rPr>
          <w:rFonts w:cs="Arial"/>
        </w:rPr>
        <w:t xml:space="preserve"> </w:t>
      </w:r>
      <w:r w:rsidR="0024178D">
        <w:rPr>
          <w:rFonts w:cs="Arial"/>
        </w:rPr>
        <w:t>B</w:t>
      </w:r>
      <w:r w:rsidR="002A37F5">
        <w:rPr>
          <w:rFonts w:cs="Arial"/>
        </w:rPr>
        <w:t>-</w:t>
      </w:r>
      <w:r w:rsidR="0024178D">
        <w:rPr>
          <w:rFonts w:cs="Arial"/>
        </w:rPr>
        <w:t>B</w:t>
      </w:r>
      <w:r w:rsidR="006D1DE4">
        <w:rPr>
          <w:rFonts w:cs="Arial"/>
        </w:rPr>
        <w:t>.</w:t>
      </w:r>
    </w:p>
    <w:p w:rsidR="00602C40" w:rsidRDefault="00602C40">
      <w:pPr>
        <w:suppressAutoHyphens w:val="0"/>
        <w:rPr>
          <w:color w:val="000000"/>
          <w:szCs w:val="22"/>
        </w:rPr>
      </w:pPr>
      <w:r>
        <w:rPr>
          <w:color w:val="000000"/>
          <w:szCs w:val="22"/>
        </w:rPr>
        <w:br w:type="page"/>
      </w:r>
    </w:p>
    <w:p w:rsidR="0054220D" w:rsidRPr="00602C40" w:rsidRDefault="0054220D" w:rsidP="0024178D">
      <w:pPr>
        <w:rPr>
          <w:color w:val="000000"/>
          <w:szCs w:val="22"/>
        </w:rPr>
      </w:pPr>
    </w:p>
    <w:p w:rsidR="00274660" w:rsidRPr="00773649" w:rsidRDefault="00033DEC" w:rsidP="00274660">
      <w:pPr>
        <w:shd w:val="clear" w:color="auto" w:fill="595959" w:themeFill="text1" w:themeFillTint="A6"/>
        <w:jc w:val="center"/>
        <w:rPr>
          <w:rFonts w:cs="Arial"/>
          <w:b/>
          <w:color w:val="FFFFFF" w:themeColor="background1"/>
          <w:u w:val="single"/>
        </w:rPr>
      </w:pPr>
      <w:r>
        <w:rPr>
          <w:b/>
          <w:bCs/>
          <w:color w:val="FFFFFF" w:themeColor="background1"/>
        </w:rPr>
        <w:t>É</w:t>
      </w:r>
      <w:r w:rsidR="00274660">
        <w:rPr>
          <w:b/>
          <w:bCs/>
          <w:color w:val="FFFFFF" w:themeColor="background1"/>
        </w:rPr>
        <w:t>tude économique et des moyens de production</w:t>
      </w:r>
    </w:p>
    <w:p w:rsidR="00274660" w:rsidRPr="00A36CB0" w:rsidRDefault="00274660" w:rsidP="0024178D">
      <w:pPr>
        <w:rPr>
          <w:color w:val="000000"/>
          <w:szCs w:val="22"/>
        </w:rPr>
      </w:pPr>
    </w:p>
    <w:p w:rsidR="00637045" w:rsidRPr="00773649" w:rsidRDefault="00033DEC" w:rsidP="00637045">
      <w:pPr>
        <w:shd w:val="clear" w:color="auto" w:fill="595959" w:themeFill="text1" w:themeFillTint="A6"/>
        <w:jc w:val="center"/>
        <w:rPr>
          <w:rFonts w:cs="Arial"/>
          <w:b/>
          <w:color w:val="FFFFFF" w:themeColor="background1"/>
          <w:u w:val="single"/>
        </w:rPr>
      </w:pPr>
      <w:r>
        <w:rPr>
          <w:b/>
          <w:bCs/>
          <w:color w:val="FFFFFF" w:themeColor="background1"/>
        </w:rPr>
        <w:t>É</w:t>
      </w:r>
      <w:r w:rsidR="00637045" w:rsidRPr="00773649">
        <w:rPr>
          <w:b/>
          <w:bCs/>
          <w:color w:val="FFFFFF" w:themeColor="background1"/>
        </w:rPr>
        <w:t xml:space="preserve">TUDE </w:t>
      </w:r>
      <w:r w:rsidR="004208EC">
        <w:rPr>
          <w:b/>
          <w:bCs/>
          <w:color w:val="FFFFFF" w:themeColor="background1"/>
        </w:rPr>
        <w:t>5</w:t>
      </w:r>
      <w:r w:rsidR="00637045" w:rsidRPr="00773649">
        <w:rPr>
          <w:b/>
          <w:bCs/>
          <w:color w:val="FFFFFF" w:themeColor="background1"/>
        </w:rPr>
        <w:t xml:space="preserve"> : </w:t>
      </w:r>
      <w:r w:rsidR="00F9095E">
        <w:rPr>
          <w:b/>
          <w:bCs/>
          <w:color w:val="FFFFFF" w:themeColor="background1"/>
        </w:rPr>
        <w:t>v</w:t>
      </w:r>
      <w:r w:rsidR="00294517" w:rsidRPr="000619BA">
        <w:rPr>
          <w:b/>
          <w:color w:val="FFFFFF" w:themeColor="background1"/>
        </w:rPr>
        <w:t>alidation des moyens de production</w:t>
      </w:r>
      <w:r w:rsidR="004C24F2">
        <w:rPr>
          <w:b/>
          <w:color w:val="FFFFFF" w:themeColor="background1"/>
        </w:rPr>
        <w:t xml:space="preserve"> – pré industrialisation du futur moule</w:t>
      </w:r>
    </w:p>
    <w:p w:rsidR="00C109F2" w:rsidRPr="001C4A59" w:rsidRDefault="00C109F2" w:rsidP="00637045">
      <w:pPr>
        <w:rPr>
          <w:sz w:val="16"/>
          <w:szCs w:val="16"/>
        </w:rPr>
      </w:pPr>
    </w:p>
    <w:p w:rsidR="005B5A6C" w:rsidRDefault="00294760" w:rsidP="00294760">
      <w:pPr>
        <w:rPr>
          <w:szCs w:val="22"/>
        </w:rPr>
      </w:pPr>
      <w:r w:rsidRPr="00294760">
        <w:rPr>
          <w:szCs w:val="22"/>
        </w:rPr>
        <w:t>L’objectif de cette étude est</w:t>
      </w:r>
      <w:r w:rsidR="005B5A6C">
        <w:rPr>
          <w:szCs w:val="22"/>
        </w:rPr>
        <w:t> :</w:t>
      </w:r>
    </w:p>
    <w:p w:rsidR="005B5A6C" w:rsidRPr="005B5A6C" w:rsidRDefault="00294760" w:rsidP="00FA5143">
      <w:pPr>
        <w:pStyle w:val="Paragraphedeliste"/>
        <w:numPr>
          <w:ilvl w:val="0"/>
          <w:numId w:val="16"/>
        </w:numPr>
        <w:rPr>
          <w:szCs w:val="22"/>
        </w:rPr>
      </w:pPr>
      <w:r w:rsidRPr="005B5A6C">
        <w:rPr>
          <w:szCs w:val="22"/>
        </w:rPr>
        <w:t xml:space="preserve">de </w:t>
      </w:r>
      <w:r w:rsidR="005B5A6C">
        <w:rPr>
          <w:szCs w:val="22"/>
        </w:rPr>
        <w:t xml:space="preserve">valider que </w:t>
      </w:r>
      <w:r w:rsidRPr="005B5A6C">
        <w:rPr>
          <w:szCs w:val="22"/>
        </w:rPr>
        <w:t xml:space="preserve">la machine </w:t>
      </w:r>
      <w:r w:rsidR="005B5A6C">
        <w:rPr>
          <w:szCs w:val="22"/>
        </w:rPr>
        <w:t xml:space="preserve">disponible dans le </w:t>
      </w:r>
      <w:r w:rsidR="005B5A6C" w:rsidRPr="005B5A6C">
        <w:rPr>
          <w:szCs w:val="22"/>
        </w:rPr>
        <w:t>parc machine de la société</w:t>
      </w:r>
      <w:r w:rsidR="005B5A6C">
        <w:rPr>
          <w:szCs w:val="22"/>
        </w:rPr>
        <w:t xml:space="preserve"> est apte à fabriquer le guide frontal ;</w:t>
      </w:r>
    </w:p>
    <w:p w:rsidR="00294760" w:rsidRPr="005B5A6C" w:rsidRDefault="00232A13" w:rsidP="00FA5143">
      <w:pPr>
        <w:pStyle w:val="Paragraphedeliste"/>
        <w:numPr>
          <w:ilvl w:val="0"/>
          <w:numId w:val="16"/>
        </w:numPr>
        <w:rPr>
          <w:szCs w:val="22"/>
        </w:rPr>
      </w:pPr>
      <w:r w:rsidRPr="005B5A6C">
        <w:rPr>
          <w:szCs w:val="22"/>
        </w:rPr>
        <w:t xml:space="preserve">de réaliser une fiche de </w:t>
      </w:r>
      <w:r w:rsidR="00013EE1" w:rsidRPr="005B5A6C">
        <w:rPr>
          <w:szCs w:val="22"/>
        </w:rPr>
        <w:t>préréglage</w:t>
      </w:r>
      <w:r w:rsidR="005B5A6C">
        <w:rPr>
          <w:szCs w:val="22"/>
        </w:rPr>
        <w:t xml:space="preserve"> machine si la presse est validée.</w:t>
      </w:r>
    </w:p>
    <w:p w:rsidR="00294760" w:rsidRPr="00294760" w:rsidRDefault="00294760" w:rsidP="00294760">
      <w:pPr>
        <w:rPr>
          <w:szCs w:val="22"/>
        </w:rPr>
      </w:pPr>
    </w:p>
    <w:p w:rsidR="00294760" w:rsidRPr="00294760" w:rsidRDefault="00294760" w:rsidP="00294760">
      <w:pPr>
        <w:rPr>
          <w:szCs w:val="22"/>
        </w:rPr>
      </w:pPr>
      <w:r w:rsidRPr="00294760">
        <w:rPr>
          <w:szCs w:val="22"/>
        </w:rPr>
        <w:t xml:space="preserve">Pour </w:t>
      </w:r>
      <w:r w:rsidR="005B5A6C">
        <w:rPr>
          <w:szCs w:val="22"/>
        </w:rPr>
        <w:t xml:space="preserve">avoir des informations sur </w:t>
      </w:r>
      <w:r w:rsidR="004D514E">
        <w:rPr>
          <w:szCs w:val="22"/>
        </w:rPr>
        <w:t>l</w:t>
      </w:r>
      <w:r w:rsidRPr="00294760">
        <w:rPr>
          <w:szCs w:val="22"/>
        </w:rPr>
        <w:t xml:space="preserve">es conditions d’injection, une étude rhéologique sur une moulée de </w:t>
      </w:r>
      <w:r w:rsidR="00ED7630">
        <w:rPr>
          <w:szCs w:val="22"/>
        </w:rPr>
        <w:t>8</w:t>
      </w:r>
      <w:r w:rsidRPr="00294760">
        <w:rPr>
          <w:szCs w:val="22"/>
        </w:rPr>
        <w:t xml:space="preserve"> pièces a été réalisée</w:t>
      </w:r>
      <w:r w:rsidR="005B5A6C">
        <w:rPr>
          <w:szCs w:val="22"/>
        </w:rPr>
        <w:t xml:space="preserve"> </w:t>
      </w:r>
      <w:r w:rsidRPr="00825386">
        <w:rPr>
          <w:b/>
          <w:szCs w:val="22"/>
        </w:rPr>
        <w:t>DT</w:t>
      </w:r>
      <w:r w:rsidR="002728DD">
        <w:rPr>
          <w:b/>
          <w:szCs w:val="22"/>
        </w:rPr>
        <w:t>8</w:t>
      </w:r>
      <w:r w:rsidR="00825386">
        <w:rPr>
          <w:b/>
          <w:szCs w:val="22"/>
        </w:rPr>
        <w:t>.</w:t>
      </w:r>
    </w:p>
    <w:p w:rsidR="00151655" w:rsidRDefault="00151655" w:rsidP="00151655">
      <w:pPr>
        <w:pStyle w:val="Paragraphedeliste"/>
        <w:rPr>
          <w:szCs w:val="22"/>
        </w:rPr>
      </w:pPr>
    </w:p>
    <w:p w:rsidR="00273F3F" w:rsidRDefault="005B5A6C" w:rsidP="00220599">
      <w:pPr>
        <w:rPr>
          <w:szCs w:val="22"/>
        </w:rPr>
      </w:pPr>
      <w:r>
        <w:rPr>
          <w:szCs w:val="22"/>
        </w:rPr>
        <w:t>L</w:t>
      </w:r>
      <w:r w:rsidR="00273F3F">
        <w:rPr>
          <w:szCs w:val="22"/>
        </w:rPr>
        <w:t xml:space="preserve">a presse </w:t>
      </w:r>
      <w:r>
        <w:rPr>
          <w:szCs w:val="22"/>
        </w:rPr>
        <w:t xml:space="preserve">disponible est la presse </w:t>
      </w:r>
      <w:r w:rsidR="00273F3F">
        <w:rPr>
          <w:szCs w:val="22"/>
        </w:rPr>
        <w:t xml:space="preserve">n°1 : </w:t>
      </w:r>
      <w:r w:rsidR="003810D7" w:rsidRPr="002D7F6D">
        <w:rPr>
          <w:szCs w:val="22"/>
        </w:rPr>
        <w:t>DEMAG 330-1450</w:t>
      </w:r>
      <w:r w:rsidR="003810D7">
        <w:rPr>
          <w:szCs w:val="22"/>
        </w:rPr>
        <w:t xml:space="preserve"> (</w:t>
      </w:r>
      <w:r w:rsidR="003810D7" w:rsidRPr="002D7F6D">
        <w:rPr>
          <w:b/>
          <w:szCs w:val="22"/>
        </w:rPr>
        <w:t>DT6</w:t>
      </w:r>
      <w:r w:rsidR="003810D7">
        <w:rPr>
          <w:szCs w:val="22"/>
        </w:rPr>
        <w:t>)</w:t>
      </w:r>
      <w:r>
        <w:rPr>
          <w:szCs w:val="22"/>
        </w:rPr>
        <w:t>.</w:t>
      </w:r>
    </w:p>
    <w:p w:rsidR="00220599" w:rsidRPr="00294760" w:rsidRDefault="00220599" w:rsidP="00220599">
      <w:pPr>
        <w:rPr>
          <w:szCs w:val="22"/>
        </w:rPr>
      </w:pPr>
    </w:p>
    <w:p w:rsidR="00294760" w:rsidRPr="00294760" w:rsidRDefault="00294760" w:rsidP="00294760">
      <w:pPr>
        <w:rPr>
          <w:b/>
          <w:szCs w:val="22"/>
        </w:rPr>
      </w:pPr>
      <w:bookmarkStart w:id="8" w:name="_Hlk20306375"/>
      <w:r w:rsidRPr="00294760">
        <w:rPr>
          <w:b/>
          <w:szCs w:val="22"/>
        </w:rPr>
        <w:t>Q</w:t>
      </w:r>
      <w:r w:rsidR="004208EC">
        <w:rPr>
          <w:b/>
          <w:szCs w:val="22"/>
        </w:rPr>
        <w:t>5</w:t>
      </w:r>
      <w:r w:rsidRPr="00294760">
        <w:rPr>
          <w:b/>
          <w:szCs w:val="22"/>
        </w:rPr>
        <w:t>.1 </w:t>
      </w:r>
      <w:bookmarkEnd w:id="8"/>
      <w:r w:rsidR="00220599" w:rsidRPr="00294760">
        <w:rPr>
          <w:b/>
          <w:szCs w:val="22"/>
        </w:rPr>
        <w:t xml:space="preserve">Sur </w:t>
      </w:r>
      <w:r w:rsidR="00220599">
        <w:rPr>
          <w:b/>
          <w:szCs w:val="22"/>
        </w:rPr>
        <w:t>le document réponse DR7</w:t>
      </w:r>
      <w:r w:rsidR="00220599" w:rsidRPr="00294760">
        <w:rPr>
          <w:b/>
          <w:szCs w:val="22"/>
        </w:rPr>
        <w:t> </w:t>
      </w:r>
      <w:r w:rsidRPr="00294760">
        <w:rPr>
          <w:b/>
          <w:szCs w:val="22"/>
        </w:rPr>
        <w:t>:</w:t>
      </w:r>
    </w:p>
    <w:p w:rsidR="007E70E6" w:rsidRDefault="007E70E6" w:rsidP="00294760">
      <w:pPr>
        <w:rPr>
          <w:szCs w:val="22"/>
        </w:rPr>
      </w:pPr>
    </w:p>
    <w:p w:rsidR="007E70E6" w:rsidRDefault="007E70E6" w:rsidP="00294760">
      <w:pPr>
        <w:rPr>
          <w:szCs w:val="22"/>
        </w:rPr>
      </w:pPr>
      <w:r>
        <w:rPr>
          <w:szCs w:val="22"/>
        </w:rPr>
        <w:t xml:space="preserve">En vous appuyant sur </w:t>
      </w:r>
      <w:r w:rsidRPr="007E70E6">
        <w:rPr>
          <w:b/>
          <w:szCs w:val="22"/>
        </w:rPr>
        <w:t>DT6</w:t>
      </w:r>
      <w:r>
        <w:rPr>
          <w:szCs w:val="22"/>
        </w:rPr>
        <w:t xml:space="preserve"> et </w:t>
      </w:r>
      <w:r w:rsidRPr="007E70E6">
        <w:rPr>
          <w:b/>
          <w:szCs w:val="22"/>
        </w:rPr>
        <w:t>DT8</w:t>
      </w:r>
      <w:r>
        <w:rPr>
          <w:szCs w:val="22"/>
        </w:rPr>
        <w:t>, vérifiez la capacité du moule à être monté sur la presse.</w:t>
      </w:r>
    </w:p>
    <w:p w:rsidR="00294760" w:rsidRDefault="00294760" w:rsidP="00294760">
      <w:pPr>
        <w:rPr>
          <w:szCs w:val="22"/>
        </w:rPr>
      </w:pPr>
    </w:p>
    <w:p w:rsidR="009B05E2" w:rsidRPr="00294760" w:rsidRDefault="009B05E2" w:rsidP="009B05E2">
      <w:pPr>
        <w:rPr>
          <w:b/>
          <w:szCs w:val="22"/>
        </w:rPr>
      </w:pPr>
      <w:r w:rsidRPr="00294760">
        <w:rPr>
          <w:b/>
          <w:szCs w:val="22"/>
        </w:rPr>
        <w:t>Q</w:t>
      </w:r>
      <w:r w:rsidR="004208EC">
        <w:rPr>
          <w:b/>
          <w:szCs w:val="22"/>
        </w:rPr>
        <w:t>5</w:t>
      </w:r>
      <w:r w:rsidRPr="00294760">
        <w:rPr>
          <w:b/>
          <w:szCs w:val="22"/>
        </w:rPr>
        <w:t>.</w:t>
      </w:r>
      <w:r>
        <w:rPr>
          <w:b/>
          <w:szCs w:val="22"/>
        </w:rPr>
        <w:t>2</w:t>
      </w:r>
      <w:r w:rsidR="00FC3256">
        <w:rPr>
          <w:b/>
          <w:szCs w:val="22"/>
        </w:rPr>
        <w:t> </w:t>
      </w:r>
      <w:r w:rsidR="00220599" w:rsidRPr="00294760">
        <w:rPr>
          <w:b/>
          <w:szCs w:val="22"/>
        </w:rPr>
        <w:t xml:space="preserve">Sur </w:t>
      </w:r>
      <w:r w:rsidR="00220599">
        <w:rPr>
          <w:b/>
          <w:szCs w:val="22"/>
        </w:rPr>
        <w:t>le document réponse DR7</w:t>
      </w:r>
      <w:r w:rsidR="00220599" w:rsidRPr="00294760">
        <w:rPr>
          <w:b/>
          <w:szCs w:val="22"/>
        </w:rPr>
        <w:t> </w:t>
      </w:r>
      <w:r w:rsidRPr="00294760">
        <w:rPr>
          <w:b/>
          <w:szCs w:val="22"/>
        </w:rPr>
        <w:t>:</w:t>
      </w:r>
    </w:p>
    <w:p w:rsidR="006523FA" w:rsidRDefault="006523FA" w:rsidP="009B05E2">
      <w:pPr>
        <w:rPr>
          <w:szCs w:val="22"/>
        </w:rPr>
      </w:pPr>
    </w:p>
    <w:p w:rsidR="007E70E6" w:rsidRDefault="007E70E6" w:rsidP="007E70E6">
      <w:pPr>
        <w:rPr>
          <w:szCs w:val="22"/>
        </w:rPr>
      </w:pPr>
      <w:r>
        <w:rPr>
          <w:szCs w:val="22"/>
        </w:rPr>
        <w:t xml:space="preserve">En vous appuyant sur </w:t>
      </w:r>
      <w:r w:rsidRPr="007E70E6">
        <w:rPr>
          <w:b/>
          <w:szCs w:val="22"/>
        </w:rPr>
        <w:t>DT6</w:t>
      </w:r>
      <w:r>
        <w:rPr>
          <w:szCs w:val="22"/>
        </w:rPr>
        <w:t xml:space="preserve"> et </w:t>
      </w:r>
      <w:r w:rsidRPr="007E70E6">
        <w:rPr>
          <w:b/>
          <w:szCs w:val="22"/>
        </w:rPr>
        <w:t>DT8</w:t>
      </w:r>
      <w:r>
        <w:rPr>
          <w:szCs w:val="22"/>
        </w:rPr>
        <w:t>, vérifiez la force de fermeture est suffisante pour assurer le verrouillage.</w:t>
      </w:r>
    </w:p>
    <w:p w:rsidR="009545F7" w:rsidRDefault="009545F7" w:rsidP="00294760">
      <w:pPr>
        <w:rPr>
          <w:szCs w:val="22"/>
        </w:rPr>
      </w:pPr>
    </w:p>
    <w:p w:rsidR="009B05E2" w:rsidRPr="00294760" w:rsidRDefault="009B05E2" w:rsidP="009B05E2">
      <w:pPr>
        <w:rPr>
          <w:b/>
          <w:szCs w:val="22"/>
        </w:rPr>
      </w:pPr>
      <w:r w:rsidRPr="00294760">
        <w:rPr>
          <w:b/>
          <w:szCs w:val="22"/>
        </w:rPr>
        <w:t>Q</w:t>
      </w:r>
      <w:r w:rsidR="004208EC">
        <w:rPr>
          <w:b/>
          <w:szCs w:val="22"/>
        </w:rPr>
        <w:t>5</w:t>
      </w:r>
      <w:r w:rsidRPr="00294760">
        <w:rPr>
          <w:b/>
          <w:szCs w:val="22"/>
        </w:rPr>
        <w:t>.</w:t>
      </w:r>
      <w:r>
        <w:rPr>
          <w:b/>
          <w:szCs w:val="22"/>
        </w:rPr>
        <w:t>3</w:t>
      </w:r>
      <w:r w:rsidRPr="00294760">
        <w:rPr>
          <w:b/>
          <w:szCs w:val="22"/>
        </w:rPr>
        <w:t xml:space="preserve"> Sur </w:t>
      </w:r>
      <w:r w:rsidR="00164DDA">
        <w:rPr>
          <w:b/>
          <w:szCs w:val="22"/>
        </w:rPr>
        <w:t xml:space="preserve">le document </w:t>
      </w:r>
      <w:r w:rsidR="00C43F86">
        <w:rPr>
          <w:b/>
          <w:szCs w:val="22"/>
        </w:rPr>
        <w:t>réponse</w:t>
      </w:r>
      <w:r w:rsidR="00164DDA">
        <w:rPr>
          <w:b/>
          <w:szCs w:val="22"/>
        </w:rPr>
        <w:t xml:space="preserve"> DR</w:t>
      </w:r>
      <w:r w:rsidR="0057676F">
        <w:rPr>
          <w:b/>
          <w:szCs w:val="22"/>
        </w:rPr>
        <w:t>7</w:t>
      </w:r>
      <w:r w:rsidRPr="00294760">
        <w:rPr>
          <w:b/>
          <w:szCs w:val="22"/>
        </w:rPr>
        <w:t> :</w:t>
      </w:r>
    </w:p>
    <w:p w:rsidR="007E70E6" w:rsidRDefault="007E70E6" w:rsidP="007E70E6">
      <w:pPr>
        <w:rPr>
          <w:szCs w:val="22"/>
        </w:rPr>
      </w:pPr>
    </w:p>
    <w:p w:rsidR="007E70E6" w:rsidRDefault="007E70E6" w:rsidP="007E70E6">
      <w:pPr>
        <w:rPr>
          <w:szCs w:val="22"/>
        </w:rPr>
      </w:pPr>
      <w:r>
        <w:rPr>
          <w:szCs w:val="22"/>
        </w:rPr>
        <w:t xml:space="preserve">En vous appuyant sur </w:t>
      </w:r>
      <w:r w:rsidRPr="007E70E6">
        <w:rPr>
          <w:b/>
          <w:szCs w:val="22"/>
        </w:rPr>
        <w:t>DT6</w:t>
      </w:r>
      <w:r>
        <w:rPr>
          <w:b/>
          <w:szCs w:val="22"/>
        </w:rPr>
        <w:t>, DT7</w:t>
      </w:r>
      <w:r>
        <w:rPr>
          <w:szCs w:val="22"/>
        </w:rPr>
        <w:t xml:space="preserve"> et </w:t>
      </w:r>
      <w:r w:rsidRPr="007E70E6">
        <w:rPr>
          <w:b/>
          <w:szCs w:val="22"/>
        </w:rPr>
        <w:t>DT8</w:t>
      </w:r>
      <w:r>
        <w:rPr>
          <w:szCs w:val="22"/>
        </w:rPr>
        <w:t>, déterminez la course de dosage.</w:t>
      </w:r>
    </w:p>
    <w:p w:rsidR="007E70E6" w:rsidRDefault="007E70E6" w:rsidP="007E70E6">
      <w:pPr>
        <w:rPr>
          <w:szCs w:val="22"/>
        </w:rPr>
      </w:pPr>
    </w:p>
    <w:p w:rsidR="007E70E6" w:rsidRPr="00294760" w:rsidRDefault="007E70E6" w:rsidP="007E70E6">
      <w:pPr>
        <w:rPr>
          <w:b/>
          <w:szCs w:val="22"/>
        </w:rPr>
      </w:pPr>
      <w:r w:rsidRPr="00294760">
        <w:rPr>
          <w:b/>
          <w:szCs w:val="22"/>
        </w:rPr>
        <w:t>Q</w:t>
      </w:r>
      <w:r>
        <w:rPr>
          <w:b/>
          <w:szCs w:val="22"/>
        </w:rPr>
        <w:t>5</w:t>
      </w:r>
      <w:r w:rsidRPr="00294760">
        <w:rPr>
          <w:b/>
          <w:szCs w:val="22"/>
        </w:rPr>
        <w:t>.</w:t>
      </w:r>
      <w:r>
        <w:rPr>
          <w:b/>
          <w:szCs w:val="22"/>
        </w:rPr>
        <w:t>4</w:t>
      </w:r>
      <w:r w:rsidRPr="00294760">
        <w:rPr>
          <w:b/>
          <w:szCs w:val="22"/>
        </w:rPr>
        <w:t xml:space="preserve"> Sur </w:t>
      </w:r>
      <w:r>
        <w:rPr>
          <w:b/>
          <w:szCs w:val="22"/>
        </w:rPr>
        <w:t>le document réponse DR7</w:t>
      </w:r>
      <w:r w:rsidRPr="00294760">
        <w:rPr>
          <w:b/>
          <w:szCs w:val="22"/>
        </w:rPr>
        <w:t> :</w:t>
      </w:r>
    </w:p>
    <w:p w:rsidR="007E70E6" w:rsidRDefault="007E70E6" w:rsidP="009B05E2">
      <w:pPr>
        <w:rPr>
          <w:szCs w:val="22"/>
        </w:rPr>
      </w:pPr>
    </w:p>
    <w:p w:rsidR="006D619A" w:rsidRDefault="007E70E6" w:rsidP="009B05E2">
      <w:pPr>
        <w:rPr>
          <w:szCs w:val="22"/>
        </w:rPr>
      </w:pPr>
      <w:r>
        <w:rPr>
          <w:szCs w:val="22"/>
        </w:rPr>
        <w:t>C</w:t>
      </w:r>
      <w:r w:rsidR="006D619A">
        <w:rPr>
          <w:szCs w:val="22"/>
        </w:rPr>
        <w:t xml:space="preserve">onclure </w:t>
      </w:r>
      <w:r>
        <w:rPr>
          <w:szCs w:val="22"/>
        </w:rPr>
        <w:t>sur l’aptitude de la presse à produire avec l’outillage du guide frontal.</w:t>
      </w:r>
    </w:p>
    <w:p w:rsidR="005A3471" w:rsidRDefault="005A3471" w:rsidP="00A8229B">
      <w:pPr>
        <w:rPr>
          <w:b/>
          <w:szCs w:val="22"/>
        </w:rPr>
      </w:pPr>
      <w:bookmarkStart w:id="9" w:name="_Hlk20328712"/>
    </w:p>
    <w:bookmarkEnd w:id="9"/>
    <w:p w:rsidR="00496FD0" w:rsidRDefault="00496FD0" w:rsidP="00496FD0">
      <w:pPr>
        <w:pBdr>
          <w:top w:val="single" w:sz="4" w:space="1" w:color="auto"/>
          <w:left w:val="single" w:sz="4" w:space="4" w:color="auto"/>
          <w:bottom w:val="single" w:sz="4" w:space="1" w:color="auto"/>
          <w:right w:val="single" w:sz="4" w:space="4" w:color="auto"/>
        </w:pBdr>
      </w:pPr>
      <w:r>
        <w:t>Rappel pour déterminer le volume de dosage :</w:t>
      </w:r>
    </w:p>
    <w:p w:rsidR="00496FD0" w:rsidRDefault="00496FD0" w:rsidP="00496FD0">
      <w:pPr>
        <w:pBdr>
          <w:top w:val="single" w:sz="4" w:space="1" w:color="auto"/>
          <w:left w:val="single" w:sz="4" w:space="4" w:color="auto"/>
          <w:bottom w:val="single" w:sz="4" w:space="1" w:color="auto"/>
          <w:right w:val="single" w:sz="4" w:space="4" w:color="auto"/>
        </w:pBdr>
      </w:pPr>
    </w:p>
    <w:p w:rsidR="00496FD0" w:rsidRDefault="00496FD0" w:rsidP="00496FD0">
      <w:pPr>
        <w:pBdr>
          <w:top w:val="single" w:sz="4" w:space="1" w:color="auto"/>
          <w:left w:val="single" w:sz="4" w:space="4" w:color="auto"/>
          <w:bottom w:val="single" w:sz="4" w:space="1" w:color="auto"/>
          <w:right w:val="single" w:sz="4" w:space="4" w:color="auto"/>
        </w:pBdr>
      </w:pPr>
      <w:r>
        <w:t>Volume de dosage minimum =Volume à chaud+ volume du matelas en cm^</w:t>
      </w:r>
      <w:r>
        <w:rPr>
          <w:vertAlign w:val="superscript"/>
        </w:rPr>
        <w:t>3</w:t>
      </w:r>
    </w:p>
    <w:p w:rsidR="00496FD0" w:rsidRDefault="00496FD0" w:rsidP="00496FD0">
      <w:pPr>
        <w:pBdr>
          <w:top w:val="single" w:sz="4" w:space="1" w:color="auto"/>
          <w:left w:val="single" w:sz="4" w:space="4" w:color="auto"/>
          <w:bottom w:val="single" w:sz="4" w:space="1" w:color="auto"/>
          <w:right w:val="single" w:sz="4" w:space="4" w:color="auto"/>
        </w:pBdr>
      </w:pPr>
    </w:p>
    <w:p w:rsidR="00496FD0" w:rsidRDefault="00496FD0" w:rsidP="00496FD0">
      <w:pPr>
        <w:pBdr>
          <w:top w:val="single" w:sz="4" w:space="1" w:color="auto"/>
          <w:left w:val="single" w:sz="4" w:space="4" w:color="auto"/>
          <w:bottom w:val="single" w:sz="4" w:space="1" w:color="auto"/>
          <w:right w:val="single" w:sz="4" w:space="4" w:color="auto"/>
        </w:pBdr>
      </w:pPr>
      <w:r>
        <w:t>Avec :</w:t>
      </w:r>
    </w:p>
    <w:p w:rsidR="00496FD0" w:rsidRDefault="00496FD0" w:rsidP="00496FD0">
      <w:pPr>
        <w:pBdr>
          <w:top w:val="single" w:sz="4" w:space="1" w:color="auto"/>
          <w:left w:val="single" w:sz="4" w:space="4" w:color="auto"/>
          <w:bottom w:val="single" w:sz="4" w:space="1" w:color="auto"/>
          <w:right w:val="single" w:sz="4" w:space="4" w:color="auto"/>
        </w:pBdr>
      </w:pPr>
      <m:oMathPara>
        <m:oMath>
          <m:r>
            <w:rPr>
              <w:rFonts w:ascii="Cambria Math" w:hAnsi="Cambria Math"/>
            </w:rPr>
            <m:t xml:space="preserve">Volume à chaud = </m:t>
          </m:r>
          <m:f>
            <m:fPr>
              <m:ctrlPr>
                <w:rPr>
                  <w:rFonts w:ascii="Cambria Math" w:hAnsi="Cambria Math"/>
                  <w:i/>
                </w:rPr>
              </m:ctrlPr>
            </m:fPr>
            <m:num>
              <m:r>
                <w:rPr>
                  <w:rFonts w:ascii="Cambria Math" w:hAnsi="Cambria Math"/>
                </w:rPr>
                <m:t>volume de la moulée en c</m:t>
              </m:r>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Coefficient de rétraction</m:t>
              </m:r>
            </m:den>
          </m:f>
        </m:oMath>
      </m:oMathPara>
    </w:p>
    <w:p w:rsidR="00496FD0" w:rsidRDefault="00496FD0" w:rsidP="00496FD0">
      <w:pPr>
        <w:pBdr>
          <w:top w:val="single" w:sz="4" w:space="1" w:color="auto"/>
          <w:left w:val="single" w:sz="4" w:space="4" w:color="auto"/>
          <w:bottom w:val="single" w:sz="4" w:space="1" w:color="auto"/>
          <w:right w:val="single" w:sz="4" w:space="4" w:color="auto"/>
        </w:pBdr>
      </w:pPr>
    </w:p>
    <w:p w:rsidR="00496FD0" w:rsidRDefault="00496FD0" w:rsidP="00496FD0">
      <w:pPr>
        <w:pBdr>
          <w:top w:val="single" w:sz="4" w:space="1" w:color="auto"/>
          <w:left w:val="single" w:sz="4" w:space="4" w:color="auto"/>
          <w:bottom w:val="single" w:sz="4" w:space="1" w:color="auto"/>
          <w:right w:val="single" w:sz="4" w:space="4" w:color="auto"/>
        </w:pBdr>
      </w:pPr>
      <w:r>
        <w:t>Volume du matelas qui correspond à 10 % du volume à chaud.</w:t>
      </w:r>
    </w:p>
    <w:p w:rsidR="005A3471" w:rsidRPr="00294760" w:rsidRDefault="005A3471" w:rsidP="009B05E2">
      <w:pPr>
        <w:rPr>
          <w:szCs w:val="22"/>
        </w:rPr>
      </w:pPr>
    </w:p>
    <w:p w:rsidR="008B4A5C" w:rsidRDefault="008B4A5C">
      <w:pPr>
        <w:suppressAutoHyphens w:val="0"/>
        <w:rPr>
          <w:szCs w:val="22"/>
        </w:rPr>
      </w:pPr>
      <w:r>
        <w:rPr>
          <w:szCs w:val="22"/>
        </w:rPr>
        <w:br w:type="page"/>
      </w:r>
    </w:p>
    <w:p w:rsidR="009B05E2" w:rsidRPr="00294760" w:rsidRDefault="009B05E2" w:rsidP="00294760">
      <w:pPr>
        <w:rPr>
          <w:szCs w:val="22"/>
        </w:rPr>
      </w:pPr>
    </w:p>
    <w:p w:rsidR="006F1452" w:rsidRPr="00773649" w:rsidRDefault="00033DEC" w:rsidP="006F1452">
      <w:pPr>
        <w:shd w:val="clear" w:color="auto" w:fill="595959" w:themeFill="text1" w:themeFillTint="A6"/>
        <w:jc w:val="center"/>
        <w:rPr>
          <w:rFonts w:cs="Arial"/>
          <w:b/>
          <w:color w:val="FFFFFF" w:themeColor="background1"/>
          <w:u w:val="single"/>
        </w:rPr>
      </w:pPr>
      <w:r>
        <w:rPr>
          <w:b/>
          <w:bCs/>
          <w:color w:val="FFFFFF" w:themeColor="background1"/>
        </w:rPr>
        <w:t>É</w:t>
      </w:r>
      <w:r w:rsidR="006F1452" w:rsidRPr="00773649">
        <w:rPr>
          <w:b/>
          <w:bCs/>
          <w:color w:val="FFFFFF" w:themeColor="background1"/>
        </w:rPr>
        <w:t xml:space="preserve">TUDE </w:t>
      </w:r>
      <w:r w:rsidR="00825386">
        <w:rPr>
          <w:b/>
          <w:bCs/>
          <w:color w:val="FFFFFF" w:themeColor="background1"/>
        </w:rPr>
        <w:t>6</w:t>
      </w:r>
      <w:r w:rsidR="006F1452" w:rsidRPr="00773649">
        <w:rPr>
          <w:b/>
          <w:bCs/>
          <w:color w:val="FFFFFF" w:themeColor="background1"/>
        </w:rPr>
        <w:t xml:space="preserve"> : </w:t>
      </w:r>
      <w:r w:rsidR="00F9095E">
        <w:rPr>
          <w:b/>
          <w:bCs/>
          <w:color w:val="FFFFFF" w:themeColor="background1"/>
        </w:rPr>
        <w:t>e</w:t>
      </w:r>
      <w:r w:rsidR="006F1452">
        <w:rPr>
          <w:b/>
          <w:color w:val="FFFFFF" w:themeColor="background1"/>
        </w:rPr>
        <w:t>stimation des coûts</w:t>
      </w:r>
    </w:p>
    <w:p w:rsidR="00A350F8" w:rsidRDefault="00A350F8" w:rsidP="00CD78C3">
      <w:pPr>
        <w:rPr>
          <w:szCs w:val="22"/>
        </w:rPr>
      </w:pPr>
    </w:p>
    <w:p w:rsidR="00F67E24" w:rsidRDefault="00F74535" w:rsidP="00F67E24">
      <w:pPr>
        <w:rPr>
          <w:szCs w:val="22"/>
        </w:rPr>
      </w:pPr>
      <w:r>
        <w:rPr>
          <w:szCs w:val="22"/>
        </w:rPr>
        <w:t xml:space="preserve">Afin de </w:t>
      </w:r>
      <w:r w:rsidR="00486944">
        <w:rPr>
          <w:szCs w:val="22"/>
        </w:rPr>
        <w:t>vérifier la viabilité de l’évolution d</w:t>
      </w:r>
      <w:r w:rsidR="00F67E24">
        <w:rPr>
          <w:szCs w:val="22"/>
        </w:rPr>
        <w:t>u</w:t>
      </w:r>
      <w:r w:rsidR="00486944">
        <w:rPr>
          <w:szCs w:val="22"/>
        </w:rPr>
        <w:t xml:space="preserve"> projet (</w:t>
      </w:r>
      <w:r w:rsidR="00F67E24">
        <w:rPr>
          <w:szCs w:val="22"/>
        </w:rPr>
        <w:t xml:space="preserve">packaging </w:t>
      </w:r>
      <w:r w:rsidR="00486944">
        <w:rPr>
          <w:szCs w:val="22"/>
        </w:rPr>
        <w:t xml:space="preserve">+ </w:t>
      </w:r>
      <w:r w:rsidR="00F67E24">
        <w:rPr>
          <w:szCs w:val="22"/>
        </w:rPr>
        <w:t>ajou</w:t>
      </w:r>
      <w:r w:rsidR="008917FE">
        <w:rPr>
          <w:szCs w:val="22"/>
        </w:rPr>
        <w:t>t d</w:t>
      </w:r>
      <w:r w:rsidR="00486944">
        <w:rPr>
          <w:szCs w:val="22"/>
        </w:rPr>
        <w:t>e l’</w:t>
      </w:r>
      <w:r w:rsidR="008917FE">
        <w:rPr>
          <w:szCs w:val="22"/>
        </w:rPr>
        <w:t>accessoire</w:t>
      </w:r>
      <w:r w:rsidR="00486944">
        <w:rPr>
          <w:szCs w:val="22"/>
        </w:rPr>
        <w:t xml:space="preserve"> guide frontal)</w:t>
      </w:r>
      <w:r w:rsidR="00F67E24">
        <w:rPr>
          <w:szCs w:val="22"/>
        </w:rPr>
        <w:t xml:space="preserve">, une étude économique </w:t>
      </w:r>
      <w:r w:rsidR="00486944">
        <w:rPr>
          <w:szCs w:val="22"/>
        </w:rPr>
        <w:t>va</w:t>
      </w:r>
      <w:r>
        <w:rPr>
          <w:szCs w:val="22"/>
        </w:rPr>
        <w:t xml:space="preserve"> être</w:t>
      </w:r>
      <w:r w:rsidR="00F67E24">
        <w:rPr>
          <w:szCs w:val="22"/>
        </w:rPr>
        <w:t xml:space="preserve"> réalisée.</w:t>
      </w:r>
    </w:p>
    <w:p w:rsidR="00F67E24" w:rsidRDefault="00FD6254" w:rsidP="00F67E24">
      <w:pPr>
        <w:rPr>
          <w:szCs w:val="22"/>
        </w:rPr>
      </w:pPr>
      <w:r>
        <w:rPr>
          <w:szCs w:val="22"/>
        </w:rPr>
        <w:t>Le service commercial estime qu’avec le nouveau packaging et l’augmentation prévisible des ventes</w:t>
      </w:r>
      <w:r w:rsidR="00F67E51">
        <w:rPr>
          <w:szCs w:val="22"/>
        </w:rPr>
        <w:t xml:space="preserve"> à 180 000 / an</w:t>
      </w:r>
      <w:r>
        <w:rPr>
          <w:szCs w:val="22"/>
        </w:rPr>
        <w:t xml:space="preserve">, le coût du nouveau projet </w:t>
      </w:r>
      <w:r w:rsidR="00F67E51">
        <w:rPr>
          <w:szCs w:val="22"/>
        </w:rPr>
        <w:t xml:space="preserve">pour être rentable </w:t>
      </w:r>
      <w:r>
        <w:rPr>
          <w:szCs w:val="22"/>
        </w:rPr>
        <w:t>ne doit pas dépasser 1 euro.</w:t>
      </w:r>
    </w:p>
    <w:p w:rsidR="00F67E24" w:rsidRDefault="00F67E24" w:rsidP="00F67E24">
      <w:pPr>
        <w:rPr>
          <w:szCs w:val="22"/>
        </w:rPr>
      </w:pPr>
    </w:p>
    <w:p w:rsidR="00F67E24" w:rsidRPr="008C2E1B" w:rsidRDefault="00F67E24" w:rsidP="00F67E24">
      <w:pPr>
        <w:rPr>
          <w:szCs w:val="22"/>
        </w:rPr>
      </w:pPr>
      <w:r w:rsidRPr="008C2E1B">
        <w:rPr>
          <w:szCs w:val="22"/>
        </w:rPr>
        <w:t xml:space="preserve">Pour </w:t>
      </w:r>
      <w:r w:rsidR="00486944">
        <w:rPr>
          <w:szCs w:val="22"/>
        </w:rPr>
        <w:t xml:space="preserve">évaluer le </w:t>
      </w:r>
      <w:r w:rsidRPr="008C2E1B">
        <w:rPr>
          <w:szCs w:val="22"/>
        </w:rPr>
        <w:t xml:space="preserve">prix unitaire pièce, ne </w:t>
      </w:r>
      <w:r w:rsidR="00486944">
        <w:rPr>
          <w:szCs w:val="22"/>
        </w:rPr>
        <w:t>sont pris en compte que les coûts de :</w:t>
      </w:r>
    </w:p>
    <w:p w:rsidR="00F67E24" w:rsidRPr="008C2E1B" w:rsidRDefault="000E4571" w:rsidP="00FA5143">
      <w:pPr>
        <w:pStyle w:val="Paragraphedeliste"/>
        <w:numPr>
          <w:ilvl w:val="0"/>
          <w:numId w:val="17"/>
        </w:numPr>
        <w:rPr>
          <w:szCs w:val="22"/>
        </w:rPr>
      </w:pPr>
      <w:r>
        <w:rPr>
          <w:szCs w:val="22"/>
        </w:rPr>
        <w:t>machine</w:t>
      </w:r>
      <w:r w:rsidR="00486944">
        <w:rPr>
          <w:szCs w:val="22"/>
        </w:rPr>
        <w:t> ;</w:t>
      </w:r>
    </w:p>
    <w:p w:rsidR="00F67E24" w:rsidRPr="008C2E1B" w:rsidRDefault="00F67E24" w:rsidP="00FA5143">
      <w:pPr>
        <w:pStyle w:val="Paragraphedeliste"/>
        <w:numPr>
          <w:ilvl w:val="0"/>
          <w:numId w:val="17"/>
        </w:numPr>
        <w:rPr>
          <w:szCs w:val="22"/>
        </w:rPr>
      </w:pPr>
      <w:r w:rsidRPr="008C2E1B">
        <w:rPr>
          <w:szCs w:val="22"/>
        </w:rPr>
        <w:t>main d’œuvre</w:t>
      </w:r>
      <w:r w:rsidR="00F67E51">
        <w:rPr>
          <w:szCs w:val="22"/>
        </w:rPr>
        <w:t xml:space="preserve"> (1 opérateur pour 5 presses)</w:t>
      </w:r>
      <w:bookmarkStart w:id="10" w:name="_GoBack"/>
      <w:bookmarkEnd w:id="10"/>
      <w:r w:rsidR="00486944">
        <w:rPr>
          <w:szCs w:val="22"/>
        </w:rPr>
        <w:t> ;</w:t>
      </w:r>
    </w:p>
    <w:p w:rsidR="00F67E24" w:rsidRPr="008C2E1B" w:rsidRDefault="00486944" w:rsidP="00FA5143">
      <w:pPr>
        <w:pStyle w:val="Paragraphedeliste"/>
        <w:numPr>
          <w:ilvl w:val="0"/>
          <w:numId w:val="17"/>
        </w:numPr>
        <w:rPr>
          <w:szCs w:val="22"/>
        </w:rPr>
      </w:pPr>
      <w:r>
        <w:rPr>
          <w:szCs w:val="22"/>
        </w:rPr>
        <w:t>la matière ;</w:t>
      </w:r>
    </w:p>
    <w:p w:rsidR="00F67E24" w:rsidRPr="008C2E1B" w:rsidRDefault="00F67E51" w:rsidP="00FA5143">
      <w:pPr>
        <w:pStyle w:val="Paragraphedeliste"/>
        <w:numPr>
          <w:ilvl w:val="0"/>
          <w:numId w:val="17"/>
        </w:numPr>
        <w:rPr>
          <w:szCs w:val="22"/>
        </w:rPr>
      </w:pPr>
      <w:r>
        <w:rPr>
          <w:szCs w:val="22"/>
        </w:rPr>
        <w:t>l'outillage (amortissement sur 5 ans).</w:t>
      </w:r>
    </w:p>
    <w:p w:rsidR="00F67E24" w:rsidRDefault="00F67E24" w:rsidP="00F67E24">
      <w:pPr>
        <w:rPr>
          <w:szCs w:val="22"/>
        </w:rPr>
      </w:pPr>
    </w:p>
    <w:p w:rsidR="00F67E24" w:rsidRDefault="00F67E24" w:rsidP="00F67E24">
      <w:pPr>
        <w:rPr>
          <w:szCs w:val="22"/>
        </w:rPr>
      </w:pPr>
      <w:r>
        <w:rPr>
          <w:szCs w:val="22"/>
        </w:rPr>
        <w:t xml:space="preserve">Le </w:t>
      </w:r>
      <w:r w:rsidRPr="004208EC">
        <w:rPr>
          <w:b/>
          <w:szCs w:val="22"/>
        </w:rPr>
        <w:t>DT1</w:t>
      </w:r>
      <w:r w:rsidR="00811741">
        <w:rPr>
          <w:b/>
          <w:szCs w:val="22"/>
        </w:rPr>
        <w:t>2</w:t>
      </w:r>
      <w:r>
        <w:rPr>
          <w:szCs w:val="22"/>
        </w:rPr>
        <w:t xml:space="preserve"> synthétise les différents coûts liés à la production des 2 solutions :</w:t>
      </w:r>
    </w:p>
    <w:p w:rsidR="008917FE" w:rsidRDefault="008917FE" w:rsidP="00F67E24">
      <w:pPr>
        <w:rPr>
          <w:szCs w:val="22"/>
        </w:rPr>
      </w:pPr>
    </w:p>
    <w:p w:rsidR="00F67E24" w:rsidRPr="00D3201C" w:rsidRDefault="00465F84" w:rsidP="00FA5143">
      <w:pPr>
        <w:pStyle w:val="Paragraphedeliste"/>
        <w:numPr>
          <w:ilvl w:val="0"/>
          <w:numId w:val="18"/>
        </w:numPr>
        <w:rPr>
          <w:szCs w:val="22"/>
        </w:rPr>
      </w:pPr>
      <w:r>
        <w:rPr>
          <w:szCs w:val="22"/>
        </w:rPr>
        <w:t>s</w:t>
      </w:r>
      <w:r w:rsidR="00F67E24" w:rsidRPr="00D3201C">
        <w:rPr>
          <w:szCs w:val="22"/>
        </w:rPr>
        <w:t xml:space="preserve">olution 1 : </w:t>
      </w:r>
      <w:r>
        <w:rPr>
          <w:szCs w:val="22"/>
        </w:rPr>
        <w:t>s</w:t>
      </w:r>
      <w:r w:rsidR="00F67E24" w:rsidRPr="00D3201C">
        <w:rPr>
          <w:szCs w:val="22"/>
        </w:rPr>
        <w:t xml:space="preserve">olution existante avec </w:t>
      </w:r>
      <w:r>
        <w:rPr>
          <w:szCs w:val="22"/>
        </w:rPr>
        <w:t>b</w:t>
      </w:r>
      <w:r w:rsidR="00F67E24" w:rsidRPr="00D3201C">
        <w:rPr>
          <w:szCs w:val="22"/>
        </w:rPr>
        <w:t>lister</w:t>
      </w:r>
      <w:r w:rsidR="00912E9B">
        <w:rPr>
          <w:szCs w:val="22"/>
        </w:rPr>
        <w:t xml:space="preserve"> agrafé</w:t>
      </w:r>
      <w:r w:rsidR="00A5304E">
        <w:rPr>
          <w:szCs w:val="22"/>
        </w:rPr>
        <w:t xml:space="preserve"> (1 agrafe et 1 carton </w:t>
      </w:r>
      <w:r w:rsidR="00BB761C">
        <w:rPr>
          <w:szCs w:val="22"/>
        </w:rPr>
        <w:t>présentation du produit</w:t>
      </w:r>
      <w:r w:rsidR="00A5304E">
        <w:rPr>
          <w:szCs w:val="22"/>
        </w:rPr>
        <w:t>)</w:t>
      </w:r>
      <w:r w:rsidR="000E4571">
        <w:rPr>
          <w:szCs w:val="22"/>
        </w:rPr>
        <w:t>, tous les calculs de coûts ont été réalisés.</w:t>
      </w:r>
    </w:p>
    <w:p w:rsidR="00F67E24" w:rsidRDefault="00465F84" w:rsidP="00FA5143">
      <w:pPr>
        <w:pStyle w:val="Paragraphedeliste"/>
        <w:numPr>
          <w:ilvl w:val="0"/>
          <w:numId w:val="18"/>
        </w:numPr>
        <w:rPr>
          <w:szCs w:val="22"/>
        </w:rPr>
      </w:pPr>
      <w:r w:rsidRPr="000E4571">
        <w:rPr>
          <w:szCs w:val="22"/>
        </w:rPr>
        <w:t>s</w:t>
      </w:r>
      <w:r w:rsidR="00F67E24" w:rsidRPr="000E4571">
        <w:rPr>
          <w:szCs w:val="22"/>
        </w:rPr>
        <w:t xml:space="preserve">olution 2 : </w:t>
      </w:r>
      <w:r w:rsidRPr="000E4571">
        <w:rPr>
          <w:szCs w:val="22"/>
        </w:rPr>
        <w:t>s</w:t>
      </w:r>
      <w:r w:rsidR="00F67E24" w:rsidRPr="000E4571">
        <w:rPr>
          <w:szCs w:val="22"/>
        </w:rPr>
        <w:t>o</w:t>
      </w:r>
      <w:r w:rsidR="008917FE" w:rsidRPr="000E4571">
        <w:rPr>
          <w:szCs w:val="22"/>
        </w:rPr>
        <w:t xml:space="preserve">lution avec valisette, </w:t>
      </w:r>
      <w:r w:rsidR="00F67E24" w:rsidRPr="000E4571">
        <w:rPr>
          <w:szCs w:val="22"/>
        </w:rPr>
        <w:t>guide</w:t>
      </w:r>
      <w:r w:rsidR="008917FE" w:rsidRPr="000E4571">
        <w:rPr>
          <w:szCs w:val="22"/>
        </w:rPr>
        <w:t xml:space="preserve"> frontal et calage</w:t>
      </w:r>
      <w:r w:rsidR="00A644C5">
        <w:rPr>
          <w:szCs w:val="22"/>
        </w:rPr>
        <w:t xml:space="preserve"> thermoformé</w:t>
      </w:r>
      <w:r w:rsidR="000E4571" w:rsidRPr="000E4571">
        <w:rPr>
          <w:szCs w:val="22"/>
        </w:rPr>
        <w:t xml:space="preserve"> ; </w:t>
      </w:r>
      <w:r w:rsidR="000E4571">
        <w:rPr>
          <w:szCs w:val="22"/>
        </w:rPr>
        <w:t>l</w:t>
      </w:r>
      <w:r w:rsidR="000E4571" w:rsidRPr="000E4571">
        <w:rPr>
          <w:szCs w:val="22"/>
        </w:rPr>
        <w:t>es calculs</w:t>
      </w:r>
      <w:r w:rsidR="000E4571">
        <w:rPr>
          <w:szCs w:val="22"/>
        </w:rPr>
        <w:t xml:space="preserve"> de coûts </w:t>
      </w:r>
      <w:r w:rsidR="000E4571" w:rsidRPr="000E4571">
        <w:rPr>
          <w:szCs w:val="22"/>
        </w:rPr>
        <w:t xml:space="preserve">ont été réalisés pour </w:t>
      </w:r>
      <w:r w:rsidR="000E4571">
        <w:rPr>
          <w:szCs w:val="22"/>
        </w:rPr>
        <w:t>la valisette et le guide frontal.</w:t>
      </w:r>
    </w:p>
    <w:p w:rsidR="000E4571" w:rsidRPr="000E4571" w:rsidRDefault="000E4571" w:rsidP="000E4571">
      <w:pPr>
        <w:pStyle w:val="Paragraphedeliste"/>
        <w:rPr>
          <w:szCs w:val="22"/>
        </w:rPr>
      </w:pPr>
    </w:p>
    <w:p w:rsidR="00F67E24" w:rsidRDefault="00F67E24" w:rsidP="00F67E24">
      <w:pPr>
        <w:rPr>
          <w:b/>
          <w:color w:val="000000"/>
          <w:szCs w:val="22"/>
        </w:rPr>
      </w:pPr>
      <w:r w:rsidRPr="003F4237">
        <w:rPr>
          <w:b/>
          <w:color w:val="000000"/>
          <w:szCs w:val="22"/>
        </w:rPr>
        <w:t>Q</w:t>
      </w:r>
      <w:r w:rsidR="004208EC">
        <w:rPr>
          <w:b/>
          <w:color w:val="000000"/>
          <w:szCs w:val="22"/>
        </w:rPr>
        <w:t>6</w:t>
      </w:r>
      <w:r>
        <w:rPr>
          <w:b/>
          <w:color w:val="000000"/>
          <w:szCs w:val="22"/>
        </w:rPr>
        <w:t>.1</w:t>
      </w:r>
      <w:r w:rsidR="00124F81">
        <w:rPr>
          <w:b/>
          <w:color w:val="000000"/>
          <w:szCs w:val="22"/>
        </w:rPr>
        <w:t xml:space="preserve"> </w:t>
      </w:r>
      <w:r>
        <w:rPr>
          <w:b/>
          <w:szCs w:val="22"/>
        </w:rPr>
        <w:t xml:space="preserve">Sur document réponse </w:t>
      </w:r>
      <w:r w:rsidRPr="00155A85">
        <w:rPr>
          <w:b/>
          <w:szCs w:val="22"/>
        </w:rPr>
        <w:t>DR</w:t>
      </w:r>
      <w:r w:rsidR="005E0702">
        <w:rPr>
          <w:b/>
          <w:szCs w:val="22"/>
        </w:rPr>
        <w:t>8</w:t>
      </w:r>
      <w:r w:rsidR="004D3743">
        <w:rPr>
          <w:b/>
          <w:szCs w:val="22"/>
        </w:rPr>
        <w:t> :</w:t>
      </w:r>
    </w:p>
    <w:p w:rsidR="00F67E24" w:rsidRDefault="00F67E24" w:rsidP="00F67E24">
      <w:pPr>
        <w:rPr>
          <w:szCs w:val="22"/>
        </w:rPr>
      </w:pPr>
      <w:r>
        <w:rPr>
          <w:szCs w:val="22"/>
        </w:rPr>
        <w:t>Calculer le coût total de la solution 2</w:t>
      </w:r>
      <w:r w:rsidR="00006E78">
        <w:rPr>
          <w:szCs w:val="22"/>
        </w:rPr>
        <w:t xml:space="preserve"> en vous aidant des exemples donnés dans le </w:t>
      </w:r>
      <w:r w:rsidR="00006E78" w:rsidRPr="00BD46AC">
        <w:rPr>
          <w:b/>
          <w:szCs w:val="22"/>
        </w:rPr>
        <w:t>DR8</w:t>
      </w:r>
      <w:r w:rsidR="00006E78">
        <w:rPr>
          <w:szCs w:val="22"/>
        </w:rPr>
        <w:t>. Utiliser les ressources du</w:t>
      </w:r>
      <w:r>
        <w:rPr>
          <w:szCs w:val="22"/>
        </w:rPr>
        <w:t xml:space="preserve"> document </w:t>
      </w:r>
      <w:r w:rsidRPr="00155A85">
        <w:rPr>
          <w:szCs w:val="22"/>
        </w:rPr>
        <w:t xml:space="preserve">technique </w:t>
      </w:r>
      <w:r w:rsidRPr="004208EC">
        <w:rPr>
          <w:b/>
          <w:szCs w:val="22"/>
        </w:rPr>
        <w:t>DT1</w:t>
      </w:r>
      <w:r w:rsidR="00811741">
        <w:rPr>
          <w:b/>
          <w:szCs w:val="22"/>
        </w:rPr>
        <w:t>2</w:t>
      </w:r>
      <w:r w:rsidRPr="00155A85">
        <w:rPr>
          <w:szCs w:val="22"/>
        </w:rPr>
        <w:t xml:space="preserve">. </w:t>
      </w:r>
      <w:r>
        <w:rPr>
          <w:szCs w:val="22"/>
        </w:rPr>
        <w:t>Reporte</w:t>
      </w:r>
      <w:r w:rsidR="00EC0EA7">
        <w:rPr>
          <w:szCs w:val="22"/>
        </w:rPr>
        <w:t>z</w:t>
      </w:r>
      <w:r>
        <w:rPr>
          <w:szCs w:val="22"/>
        </w:rPr>
        <w:t xml:space="preserve"> tous vos calculs sur le </w:t>
      </w:r>
      <w:r w:rsidRPr="004208EC">
        <w:rPr>
          <w:b/>
          <w:szCs w:val="22"/>
        </w:rPr>
        <w:t>DR</w:t>
      </w:r>
      <w:r w:rsidR="005E0702">
        <w:rPr>
          <w:b/>
          <w:szCs w:val="22"/>
        </w:rPr>
        <w:t>8</w:t>
      </w:r>
      <w:r w:rsidR="00A644C5">
        <w:rPr>
          <w:b/>
          <w:szCs w:val="22"/>
        </w:rPr>
        <w:t xml:space="preserve">. </w:t>
      </w:r>
      <w:r>
        <w:rPr>
          <w:szCs w:val="22"/>
        </w:rPr>
        <w:t>Vous arrondirez à 0,0001 € près.</w:t>
      </w:r>
    </w:p>
    <w:p w:rsidR="00F67E24" w:rsidRDefault="00F67E24" w:rsidP="00F67E24">
      <w:pPr>
        <w:rPr>
          <w:szCs w:val="22"/>
        </w:rPr>
      </w:pPr>
    </w:p>
    <w:p w:rsidR="00F67E24" w:rsidRDefault="00F67E24" w:rsidP="00F67E24">
      <w:pPr>
        <w:rPr>
          <w:b/>
          <w:color w:val="000000"/>
          <w:szCs w:val="22"/>
        </w:rPr>
      </w:pPr>
      <w:r w:rsidRPr="003F4237">
        <w:rPr>
          <w:b/>
          <w:color w:val="000000"/>
          <w:szCs w:val="22"/>
        </w:rPr>
        <w:t>Q</w:t>
      </w:r>
      <w:r w:rsidR="004208EC">
        <w:rPr>
          <w:b/>
          <w:color w:val="000000"/>
          <w:szCs w:val="22"/>
        </w:rPr>
        <w:t>6</w:t>
      </w:r>
      <w:r>
        <w:rPr>
          <w:b/>
          <w:color w:val="000000"/>
          <w:szCs w:val="22"/>
        </w:rPr>
        <w:t>.2</w:t>
      </w:r>
      <w:r w:rsidR="00124F81">
        <w:rPr>
          <w:b/>
          <w:color w:val="000000"/>
          <w:szCs w:val="22"/>
        </w:rPr>
        <w:t xml:space="preserve"> </w:t>
      </w:r>
      <w:r w:rsidR="004D3743">
        <w:rPr>
          <w:b/>
          <w:szCs w:val="22"/>
        </w:rPr>
        <w:t xml:space="preserve">Sur document réponse </w:t>
      </w:r>
      <w:r w:rsidR="004D3743" w:rsidRPr="00155A85">
        <w:rPr>
          <w:b/>
          <w:szCs w:val="22"/>
        </w:rPr>
        <w:t>DR</w:t>
      </w:r>
      <w:r w:rsidR="003A232B">
        <w:rPr>
          <w:b/>
          <w:szCs w:val="22"/>
        </w:rPr>
        <w:t>8</w:t>
      </w:r>
      <w:r w:rsidR="004D3743" w:rsidRPr="00155A85">
        <w:rPr>
          <w:b/>
          <w:szCs w:val="22"/>
        </w:rPr>
        <w:t> </w:t>
      </w:r>
      <w:r>
        <w:rPr>
          <w:b/>
          <w:szCs w:val="22"/>
        </w:rPr>
        <w:t>:</w:t>
      </w:r>
    </w:p>
    <w:p w:rsidR="00880479" w:rsidRDefault="00880479" w:rsidP="00F67E24">
      <w:pPr>
        <w:rPr>
          <w:szCs w:val="22"/>
        </w:rPr>
      </w:pPr>
    </w:p>
    <w:p w:rsidR="00FD6254" w:rsidRDefault="00F67E24" w:rsidP="00E4387C">
      <w:pPr>
        <w:rPr>
          <w:szCs w:val="22"/>
        </w:rPr>
      </w:pPr>
      <w:r>
        <w:rPr>
          <w:szCs w:val="22"/>
        </w:rPr>
        <w:t>Conclure quant à la rentabilité du projet.</w:t>
      </w:r>
    </w:p>
    <w:p w:rsidR="00FD6254" w:rsidRDefault="00FD6254" w:rsidP="00E4387C">
      <w:pPr>
        <w:rPr>
          <w:szCs w:val="22"/>
        </w:rPr>
      </w:pPr>
    </w:p>
    <w:p w:rsidR="00FD6254" w:rsidRDefault="00FD6254" w:rsidP="00E4387C">
      <w:pPr>
        <w:rPr>
          <w:szCs w:val="22"/>
        </w:rPr>
      </w:pPr>
    </w:p>
    <w:p w:rsidR="002646B2" w:rsidRPr="007C4A32" w:rsidRDefault="002646B2" w:rsidP="00A751AA">
      <w:pPr>
        <w:rPr>
          <w:rFonts w:cs="Arial"/>
        </w:rPr>
        <w:sectPr w:rsidR="002646B2" w:rsidRPr="007C4A32" w:rsidSect="00EF4915">
          <w:headerReference w:type="default" r:id="rId80"/>
          <w:footnotePr>
            <w:pos w:val="beneathText"/>
          </w:footnotePr>
          <w:pgSz w:w="11907" w:h="16840" w:code="9"/>
          <w:pgMar w:top="851" w:right="851" w:bottom="851" w:left="851" w:header="720" w:footer="709" w:gutter="0"/>
          <w:cols w:space="720"/>
          <w:docGrid w:linePitch="360"/>
        </w:sectPr>
      </w:pPr>
    </w:p>
    <w:p w:rsidR="0084081A" w:rsidRPr="008639F5" w:rsidRDefault="008931AD" w:rsidP="0084081A">
      <w:pPr>
        <w:shd w:val="clear" w:color="auto" w:fill="595959" w:themeFill="text1" w:themeFillTint="A6"/>
        <w:jc w:val="center"/>
        <w:rPr>
          <w:rFonts w:cs="Arial"/>
          <w:b/>
          <w:color w:val="FFFFFF" w:themeColor="background1"/>
        </w:rPr>
      </w:pPr>
      <w:r>
        <w:rPr>
          <w:rFonts w:cs="Arial"/>
          <w:b/>
          <w:noProof/>
          <w:color w:val="FFFFFF" w:themeColor="background1"/>
          <w:lang w:eastAsia="fr-FR"/>
        </w:rPr>
        <w:lastRenderedPageBreak/>
        <mc:AlternateContent>
          <mc:Choice Requires="wpg">
            <w:drawing>
              <wp:anchor distT="0" distB="0" distL="114300" distR="114300" simplePos="0" relativeHeight="251763712" behindDoc="0" locked="0" layoutInCell="1" allowOverlap="1">
                <wp:simplePos x="0" y="0"/>
                <wp:positionH relativeFrom="column">
                  <wp:posOffset>5880</wp:posOffset>
                </wp:positionH>
                <wp:positionV relativeFrom="paragraph">
                  <wp:posOffset>205171</wp:posOffset>
                </wp:positionV>
                <wp:extent cx="13315950" cy="9178925"/>
                <wp:effectExtent l="0" t="0" r="0" b="3175"/>
                <wp:wrapNone/>
                <wp:docPr id="303" name="Groupe 303"/>
                <wp:cNvGraphicFramePr/>
                <a:graphic xmlns:a="http://schemas.openxmlformats.org/drawingml/2006/main">
                  <a:graphicData uri="http://schemas.microsoft.com/office/word/2010/wordprocessingGroup">
                    <wpg:wgp>
                      <wpg:cNvGrpSpPr/>
                      <wpg:grpSpPr>
                        <a:xfrm>
                          <a:off x="0" y="0"/>
                          <a:ext cx="13315950" cy="9178925"/>
                          <a:chOff x="0" y="0"/>
                          <a:chExt cx="13315950" cy="9178925"/>
                        </a:xfrm>
                      </wpg:grpSpPr>
                      <pic:pic xmlns:pic="http://schemas.openxmlformats.org/drawingml/2006/picture">
                        <pic:nvPicPr>
                          <pic:cNvPr id="245" name="Image 245" descr="E:\Sujet BTS EPC 2020 Epreuve E4\Fichiers pièces SolidWorks\Guide_frontal DR10.TIF"/>
                          <pic:cNvPicPr>
                            <a:picLocks noChangeAspect="1"/>
                          </pic:cNvPicPr>
                        </pic:nvPicPr>
                        <pic:blipFill rotWithShape="1">
                          <a:blip r:embed="rId81" cstate="print">
                            <a:extLst>
                              <a:ext uri="{28A0092B-C50C-407E-A947-70E740481C1C}">
                                <a14:useLocalDpi xmlns:a14="http://schemas.microsoft.com/office/drawing/2010/main" val="0"/>
                              </a:ext>
                            </a:extLst>
                          </a:blip>
                          <a:srcRect t="1188" b="1276"/>
                          <a:stretch/>
                        </pic:blipFill>
                        <pic:spPr bwMode="auto">
                          <a:xfrm>
                            <a:off x="0" y="0"/>
                            <a:ext cx="13315950" cy="91789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0" name="Image 300" descr="E:\Sujet BTS EPC 2020 Epreuve E4\Fichiers pièces SolidWorks\Guide_frontal DT40.TIF"/>
                          <pic:cNvPicPr>
                            <a:picLocks noChangeAspect="1"/>
                          </pic:cNvPicPr>
                        </pic:nvPicPr>
                        <pic:blipFill rotWithShape="1">
                          <a:blip r:embed="rId45" cstate="print">
                            <a:extLst>
                              <a:ext uri="{28A0092B-C50C-407E-A947-70E740481C1C}">
                                <a14:useLocalDpi xmlns:a14="http://schemas.microsoft.com/office/drawing/2010/main" val="0"/>
                              </a:ext>
                            </a:extLst>
                          </a:blip>
                          <a:srcRect l="38679" t="7287" r="46937" b="84748"/>
                          <a:stretch/>
                        </pic:blipFill>
                        <pic:spPr bwMode="auto">
                          <a:xfrm>
                            <a:off x="4833257" y="2529444"/>
                            <a:ext cx="1887220" cy="1477010"/>
                          </a:xfrm>
                          <a:prstGeom prst="rect">
                            <a:avLst/>
                          </a:prstGeom>
                          <a:noFill/>
                          <a:ln>
                            <a:noFill/>
                          </a:ln>
                          <a:extLst>
                            <a:ext uri="{53640926-AAD7-44D8-BBD7-CCE9431645EC}">
                              <a14:shadowObscured xmlns:a14="http://schemas.microsoft.com/office/drawing/2010/main"/>
                            </a:ext>
                          </a:extLst>
                        </pic:spPr>
                      </pic:pic>
                      <wps:wsp>
                        <wps:cNvPr id="301" name="Rectangle 301"/>
                        <wps:cNvSpPr/>
                        <wps:spPr>
                          <a:xfrm>
                            <a:off x="6567054" y="2814452"/>
                            <a:ext cx="1816925" cy="46313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Rectangle 302"/>
                        <wps:cNvSpPr/>
                        <wps:spPr>
                          <a:xfrm>
                            <a:off x="8478982" y="4999512"/>
                            <a:ext cx="4560124" cy="406136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A5AAFD3" id="Groupe 303" o:spid="_x0000_s1026" style="position:absolute;margin-left:.45pt;margin-top:16.15pt;width:1048.5pt;height:722.75pt;z-index:251763712" coordsize="133159,91789"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">
                <v:shape id="Image 245" o:spid="_x0000_s1027" type="#_x0000_t75" style="position:absolute;width:133159;height:91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RLfbDAAAA3AAAAA8AAABkcnMvZG93bnJldi54bWxEj8FqwzAQRO+B/oPYQG+JHLcpxYlsTEMh&#10;vTVpLr0t1toysVZGUhL376NCocdhZt4w22qyg7iSD71jBatlBoK4cbrnTsHp633xCiJEZI2DY1Lw&#10;QwGq8mG2xUK7Gx/oeoydSBAOBSowMY6FlKExZDEs3UicvNZ5izFJ30nt8ZbgdpB5lr1Iiz2nBYMj&#10;vRlqzseLVdDKU/a0681kXWy/vfafH3VeK/U4n+oNiEhT/A//tfdaQf68ht8z6Qj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1Et9sMAAADcAAAADwAAAAAAAAAAAAAAAACf&#10;AgAAZHJzL2Rvd25yZXYueG1sUEsFBgAAAAAEAAQA9wAAAI8DAAAAAA==&#10;">
                  <v:imagedata r:id="rId82" o:title="Guide_frontal DR10" croptop="779f" cropbottom="836f"/>
                  <v:path arrowok="t"/>
                </v:shape>
                <v:shape id="Image 300" o:spid="_x0000_s1028" type="#_x0000_t75" style="position:absolute;left:48332;top:25294;width:18872;height:14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9d4vDAAAA3AAAAA8AAABkcnMvZG93bnJldi54bWxET89rwjAUvg/8H8ITdhmaqiBajTKGsulh&#10;sKoHb8/m2Qabl9Jktv735jDY8eP7vVx3thJ3arxxrGA0TEAQ504bLhQcD9vBDIQPyBorx6TgQR7W&#10;q97LElPtWv6hexYKEUPYp6igDKFOpfR5SRb90NXEkbu6xmKIsCmkbrCN4baS4ySZSouGY0OJNX2U&#10;lN+yX6vgak7T+cU/dpuzmbf70+c3Zu5Nqdd+974AEagL/+I/95dWMEni/HgmHgG5e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j13i8MAAADcAAAADwAAAAAAAAAAAAAAAACf&#10;AgAAZHJzL2Rvd25yZXYueG1sUEsFBgAAAAAEAAQA9wAAAI8DAAAAAA==&#10;">
                  <v:imagedata r:id="rId83" o:title="Guide_frontal DT40" croptop="4776f" cropbottom="55540f" cropleft="25349f" cropright="30761f"/>
                  <v:path arrowok="t"/>
                </v:shape>
                <v:rect id="Rectangle 301" o:spid="_x0000_s1029" style="position:absolute;left:65670;top:28144;width:18169;height:46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PxcUA&#10;AADcAAAADwAAAGRycy9kb3ducmV2LnhtbESPQUsDMRSE74L/ITyhF7HZbVHatWmRQqGniq0Xb4/N&#10;62Zx87Ikz+3WX28EweMwM98wq83oOzVQTG1gA+W0AEVcB9tyY+D9tHtYgEqCbLELTAaulGCzvr1Z&#10;YWXDhd9oOEqjMoRThQacSF9pnWpHHtM09MTZO4foUbKMjbYRLxnuOz0riiftseW84LCnraP68/jl&#10;DSy/61dZhP7RSfuxbHx5OMfh3pjJ3fjyDEpolP/wX3tvDcyLEn7P5CO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4/FxQAAANwAAAAPAAAAAAAAAAAAAAAAAJgCAABkcnMv&#10;ZG93bnJldi54bWxQSwUGAAAAAAQABAD1AAAAigMAAAAA&#10;" fillcolor="white [3212]" strokecolor="white [3212]" strokeweight="2pt"/>
                <v:rect id="Rectangle 302" o:spid="_x0000_s1030" style="position:absolute;left:84789;top:49995;width:45602;height:406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kRssUA&#10;AADcAAAADwAAAGRycy9kb3ducmV2LnhtbESPQWsCMRSE74X+h/CEXopmVVp0NUopFHpSar14e2ye&#10;m8XNy5K8rtv++kYo9DjMzDfMejv4VvUUUxPYwHRSgCKugm24NnD8fBsvQCVBttgGJgPflGC7ub9b&#10;Y2nDlT+oP0itMoRTiQacSFdqnSpHHtMkdMTZO4foUbKMtbYRrxnuWz0rimftseG84LCjV0fV5fDl&#10;DSx/qr0sQvfkpDktaz/dnWP/aMzDaHhZgRIa5D/81363BubFDG5n8hH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GRGyxQAAANwAAAAPAAAAAAAAAAAAAAAAAJgCAABkcnMv&#10;ZG93bnJldi54bWxQSwUGAAAAAAQABAD1AAAAigMAAAAA&#10;" fillcolor="white [3212]" strokecolor="white [3212]" strokeweight="2pt"/>
              </v:group>
            </w:pict>
          </mc:Fallback>
        </mc:AlternateContent>
      </w:r>
      <w:r w:rsidR="005100AD" w:rsidRPr="005100AD">
        <w:rPr>
          <w:rFonts w:cs="Arial"/>
          <w:b/>
          <w:color w:val="FFFFFF" w:themeColor="background1"/>
        </w:rPr>
        <w:t xml:space="preserve"> </w:t>
      </w:r>
      <w:r w:rsidR="0084081A" w:rsidRPr="006A5D6E">
        <w:rPr>
          <w:rFonts w:cs="Arial"/>
          <w:b/>
          <w:color w:val="FFFFFF" w:themeColor="background1"/>
        </w:rPr>
        <w:t>DR</w:t>
      </w:r>
      <w:r w:rsidR="0084081A">
        <w:rPr>
          <w:rFonts w:cs="Arial"/>
          <w:b/>
          <w:color w:val="FFFFFF" w:themeColor="background1"/>
        </w:rPr>
        <w:t>1 :</w:t>
      </w:r>
      <w:r w:rsidR="0084081A">
        <w:rPr>
          <w:b/>
          <w:color w:val="FFFFFF" w:themeColor="background1"/>
        </w:rPr>
        <w:t xml:space="preserve"> </w:t>
      </w:r>
      <w:r w:rsidR="00EA5D9D">
        <w:rPr>
          <w:b/>
          <w:color w:val="FFFFFF" w:themeColor="background1"/>
        </w:rPr>
        <w:t>étude de l’outillage du guide frontal</w:t>
      </w:r>
    </w:p>
    <w:p w:rsidR="0061098F" w:rsidRPr="00AD7F96" w:rsidRDefault="0061098F" w:rsidP="00097D0D">
      <w:pPr>
        <w:rPr>
          <w:u w:val="single"/>
        </w:rPr>
        <w:sectPr w:rsidR="0061098F" w:rsidRPr="00AD7F96" w:rsidSect="00EF4915">
          <w:headerReference w:type="default" r:id="rId84"/>
          <w:pgSz w:w="23814" w:h="16839" w:orient="landscape" w:code="8"/>
          <w:pgMar w:top="851" w:right="851" w:bottom="851" w:left="851" w:header="720" w:footer="0" w:gutter="0"/>
          <w:cols w:space="708"/>
          <w:docGrid w:linePitch="326"/>
        </w:sectPr>
      </w:pPr>
    </w:p>
    <w:p w:rsidR="00242019" w:rsidRPr="008639F5" w:rsidRDefault="00242019" w:rsidP="00242019">
      <w:pPr>
        <w:shd w:val="clear" w:color="auto" w:fill="595959" w:themeFill="text1" w:themeFillTint="A6"/>
        <w:jc w:val="center"/>
        <w:rPr>
          <w:rFonts w:cs="Arial"/>
          <w:b/>
          <w:color w:val="FFFFFF" w:themeColor="background1"/>
        </w:rPr>
      </w:pPr>
      <w:r w:rsidRPr="006A5D6E">
        <w:rPr>
          <w:rFonts w:cs="Arial"/>
          <w:b/>
          <w:color w:val="FFFFFF" w:themeColor="background1"/>
        </w:rPr>
        <w:lastRenderedPageBreak/>
        <w:t>DR</w:t>
      </w:r>
      <w:r w:rsidR="00197760">
        <w:rPr>
          <w:rFonts w:cs="Arial"/>
          <w:b/>
          <w:color w:val="FFFFFF" w:themeColor="background1"/>
        </w:rPr>
        <w:t>2</w:t>
      </w:r>
      <w:r>
        <w:rPr>
          <w:rFonts w:cs="Arial"/>
          <w:b/>
          <w:color w:val="FFFFFF" w:themeColor="background1"/>
        </w:rPr>
        <w:t> :</w:t>
      </w:r>
      <w:r w:rsidR="00197760">
        <w:rPr>
          <w:b/>
          <w:color w:val="FFFFFF" w:themeColor="background1"/>
        </w:rPr>
        <w:t xml:space="preserve"> Solutions techniques pour les parties moulantes du guide frontal</w:t>
      </w:r>
    </w:p>
    <w:p w:rsidR="00242019" w:rsidRDefault="00242019" w:rsidP="00274539">
      <w:pPr>
        <w:rPr>
          <w:rFonts w:cs="Arial"/>
          <w:i/>
        </w:rPr>
      </w:pPr>
    </w:p>
    <w:p w:rsidR="00C367C7" w:rsidRPr="00A226E7" w:rsidRDefault="00C367C7" w:rsidP="00C367C7">
      <w:pPr>
        <w:rPr>
          <w:rFonts w:cs="Arial"/>
        </w:rPr>
      </w:pPr>
      <w:r w:rsidRPr="00A226E7">
        <w:rPr>
          <w:rFonts w:cs="Arial"/>
        </w:rPr>
        <w:t xml:space="preserve">Solutions technologiques </w:t>
      </w:r>
      <w:r w:rsidR="00135D10">
        <w:rPr>
          <w:rFonts w:cs="Arial"/>
        </w:rPr>
        <w:t>types pouvant réaliser des démoulages auxiliaires</w:t>
      </w:r>
      <w:r w:rsidR="0084638C">
        <w:rPr>
          <w:rFonts w:cs="Arial"/>
        </w:rPr>
        <w:t> :</w:t>
      </w:r>
    </w:p>
    <w:p w:rsidR="007C2681" w:rsidRDefault="007C2681" w:rsidP="00274539">
      <w:pPr>
        <w:rPr>
          <w:rFonts w:cs="Arial"/>
          <w:i/>
        </w:rPr>
      </w:pPr>
    </w:p>
    <w:tbl>
      <w:tblPr>
        <w:tblStyle w:val="Grilledutableau"/>
        <w:tblpPr w:leftFromText="141" w:rightFromText="141" w:vertAnchor="page" w:horzAnchor="margin" w:tblpY="2221"/>
        <w:tblW w:w="14850" w:type="dxa"/>
        <w:tblLayout w:type="fixed"/>
        <w:tblLook w:val="04A0" w:firstRow="1" w:lastRow="0" w:firstColumn="1" w:lastColumn="0" w:noHBand="0" w:noVBand="1"/>
      </w:tblPr>
      <w:tblGrid>
        <w:gridCol w:w="4005"/>
        <w:gridCol w:w="1206"/>
        <w:gridCol w:w="9639"/>
      </w:tblGrid>
      <w:tr w:rsidR="004F74C3" w:rsidTr="00AF2857">
        <w:trPr>
          <w:trHeight w:val="1100"/>
        </w:trPr>
        <w:tc>
          <w:tcPr>
            <w:tcW w:w="4005" w:type="dxa"/>
            <w:vAlign w:val="center"/>
          </w:tcPr>
          <w:p w:rsidR="004F74C3" w:rsidRDefault="00135D10" w:rsidP="00097D0D">
            <w:r>
              <w:t>Solution technologique</w:t>
            </w:r>
          </w:p>
        </w:tc>
        <w:tc>
          <w:tcPr>
            <w:tcW w:w="1206" w:type="dxa"/>
            <w:vAlign w:val="center"/>
          </w:tcPr>
          <w:p w:rsidR="004F74C3" w:rsidRDefault="00135D10" w:rsidP="00097D0D">
            <w:r>
              <w:t>Choix</w:t>
            </w:r>
          </w:p>
          <w:p w:rsidR="00135D10" w:rsidRDefault="00135D10" w:rsidP="00097D0D">
            <w:r>
              <w:t>(cocher la case)</w:t>
            </w:r>
          </w:p>
        </w:tc>
        <w:tc>
          <w:tcPr>
            <w:tcW w:w="9639" w:type="dxa"/>
            <w:vAlign w:val="center"/>
          </w:tcPr>
          <w:p w:rsidR="004F74C3" w:rsidRDefault="004F74C3" w:rsidP="004F74C3">
            <w:pPr>
              <w:jc w:val="center"/>
            </w:pPr>
            <w:r>
              <w:t>Justifications</w:t>
            </w:r>
          </w:p>
        </w:tc>
      </w:tr>
      <w:tr w:rsidR="00644FB8" w:rsidTr="00AF2857">
        <w:trPr>
          <w:trHeight w:val="1100"/>
        </w:trPr>
        <w:tc>
          <w:tcPr>
            <w:tcW w:w="4005" w:type="dxa"/>
            <w:vAlign w:val="center"/>
          </w:tcPr>
          <w:p w:rsidR="00644FB8" w:rsidRPr="00A226E7" w:rsidRDefault="00644FB8" w:rsidP="00097D0D">
            <w:pPr>
              <w:rPr>
                <w:rFonts w:cs="Arial"/>
              </w:rPr>
            </w:pPr>
            <w:r w:rsidRPr="00A226E7">
              <w:rPr>
                <w:rFonts w:cs="Arial"/>
              </w:rPr>
              <w:t>Moule à tiroirs</w:t>
            </w:r>
          </w:p>
        </w:tc>
        <w:tc>
          <w:tcPr>
            <w:tcW w:w="1206" w:type="dxa"/>
          </w:tcPr>
          <w:p w:rsidR="00644FB8" w:rsidRDefault="00644FB8" w:rsidP="00097D0D"/>
        </w:tc>
        <w:tc>
          <w:tcPr>
            <w:tcW w:w="9639" w:type="dxa"/>
          </w:tcPr>
          <w:p w:rsidR="00644FB8" w:rsidRDefault="00644FB8" w:rsidP="00097D0D"/>
        </w:tc>
      </w:tr>
      <w:tr w:rsidR="00644FB8" w:rsidTr="00AF2857">
        <w:trPr>
          <w:trHeight w:val="1100"/>
        </w:trPr>
        <w:tc>
          <w:tcPr>
            <w:tcW w:w="4005" w:type="dxa"/>
            <w:vAlign w:val="center"/>
          </w:tcPr>
          <w:p w:rsidR="00644FB8" w:rsidRPr="00A226E7" w:rsidRDefault="00644FB8" w:rsidP="00097D0D">
            <w:pPr>
              <w:rPr>
                <w:rFonts w:cs="Arial"/>
              </w:rPr>
            </w:pPr>
            <w:r w:rsidRPr="00A226E7">
              <w:rPr>
                <w:rFonts w:cs="Arial"/>
              </w:rPr>
              <w:t>Moule à coquille</w:t>
            </w:r>
          </w:p>
        </w:tc>
        <w:tc>
          <w:tcPr>
            <w:tcW w:w="1206" w:type="dxa"/>
          </w:tcPr>
          <w:p w:rsidR="00644FB8" w:rsidRDefault="00644FB8" w:rsidP="00097D0D"/>
        </w:tc>
        <w:tc>
          <w:tcPr>
            <w:tcW w:w="9639" w:type="dxa"/>
          </w:tcPr>
          <w:p w:rsidR="00644FB8" w:rsidRDefault="00644FB8" w:rsidP="00097D0D"/>
        </w:tc>
      </w:tr>
      <w:tr w:rsidR="00644FB8" w:rsidTr="00AF2857">
        <w:trPr>
          <w:trHeight w:val="1100"/>
        </w:trPr>
        <w:tc>
          <w:tcPr>
            <w:tcW w:w="4005" w:type="dxa"/>
            <w:vAlign w:val="center"/>
          </w:tcPr>
          <w:p w:rsidR="00644FB8" w:rsidRPr="00A226E7" w:rsidRDefault="00644FB8" w:rsidP="00097D0D">
            <w:pPr>
              <w:rPr>
                <w:rFonts w:cs="Arial"/>
              </w:rPr>
            </w:pPr>
            <w:r w:rsidRPr="00A226E7">
              <w:rPr>
                <w:rFonts w:cs="Arial"/>
              </w:rPr>
              <w:t>Moule à dévissage</w:t>
            </w:r>
          </w:p>
        </w:tc>
        <w:tc>
          <w:tcPr>
            <w:tcW w:w="1206" w:type="dxa"/>
          </w:tcPr>
          <w:p w:rsidR="00644FB8" w:rsidRDefault="00644FB8" w:rsidP="00097D0D"/>
        </w:tc>
        <w:tc>
          <w:tcPr>
            <w:tcW w:w="9639" w:type="dxa"/>
          </w:tcPr>
          <w:p w:rsidR="00644FB8" w:rsidRDefault="00644FB8" w:rsidP="00097D0D"/>
        </w:tc>
      </w:tr>
      <w:tr w:rsidR="00644FB8" w:rsidTr="00AF2857">
        <w:trPr>
          <w:trHeight w:val="1100"/>
        </w:trPr>
        <w:tc>
          <w:tcPr>
            <w:tcW w:w="4005" w:type="dxa"/>
            <w:vAlign w:val="center"/>
          </w:tcPr>
          <w:p w:rsidR="00644FB8" w:rsidRPr="00A226E7" w:rsidRDefault="00644FB8" w:rsidP="00097D0D">
            <w:pPr>
              <w:rPr>
                <w:rFonts w:cs="Arial"/>
              </w:rPr>
            </w:pPr>
            <w:r w:rsidRPr="00A226E7">
              <w:rPr>
                <w:rFonts w:cs="Arial"/>
              </w:rPr>
              <w:t>Moule à cales montantes</w:t>
            </w:r>
          </w:p>
        </w:tc>
        <w:tc>
          <w:tcPr>
            <w:tcW w:w="1206" w:type="dxa"/>
          </w:tcPr>
          <w:p w:rsidR="00644FB8" w:rsidRDefault="00644FB8" w:rsidP="00097D0D"/>
        </w:tc>
        <w:tc>
          <w:tcPr>
            <w:tcW w:w="9639" w:type="dxa"/>
          </w:tcPr>
          <w:p w:rsidR="00644FB8" w:rsidRDefault="00644FB8" w:rsidP="00097D0D"/>
        </w:tc>
      </w:tr>
      <w:tr w:rsidR="00644FB8" w:rsidTr="00AF2857">
        <w:trPr>
          <w:trHeight w:val="1100"/>
        </w:trPr>
        <w:tc>
          <w:tcPr>
            <w:tcW w:w="4005" w:type="dxa"/>
            <w:vAlign w:val="center"/>
          </w:tcPr>
          <w:p w:rsidR="00644FB8" w:rsidRPr="00A226E7" w:rsidRDefault="00644FB8" w:rsidP="00097D0D">
            <w:pPr>
              <w:rPr>
                <w:rFonts w:cs="Arial"/>
              </w:rPr>
            </w:pPr>
            <w:r w:rsidRPr="00A226E7">
              <w:rPr>
                <w:rFonts w:cs="Arial"/>
              </w:rPr>
              <w:t>Moule à éjection avec déformation</w:t>
            </w:r>
          </w:p>
        </w:tc>
        <w:tc>
          <w:tcPr>
            <w:tcW w:w="1206" w:type="dxa"/>
          </w:tcPr>
          <w:p w:rsidR="00644FB8" w:rsidRDefault="00644FB8" w:rsidP="00097D0D"/>
        </w:tc>
        <w:tc>
          <w:tcPr>
            <w:tcW w:w="9639" w:type="dxa"/>
          </w:tcPr>
          <w:p w:rsidR="00644FB8" w:rsidRDefault="00644FB8" w:rsidP="00097D0D"/>
        </w:tc>
      </w:tr>
      <w:tr w:rsidR="00644FB8" w:rsidTr="00AF2857">
        <w:trPr>
          <w:trHeight w:val="1100"/>
        </w:trPr>
        <w:tc>
          <w:tcPr>
            <w:tcW w:w="4005" w:type="dxa"/>
            <w:vAlign w:val="center"/>
          </w:tcPr>
          <w:p w:rsidR="00644FB8" w:rsidRPr="00A226E7" w:rsidRDefault="00644FB8" w:rsidP="00097D0D">
            <w:pPr>
              <w:rPr>
                <w:rFonts w:cs="Arial"/>
              </w:rPr>
            </w:pPr>
            <w:r w:rsidRPr="00A226E7">
              <w:rPr>
                <w:rFonts w:cs="Arial"/>
              </w:rPr>
              <w:t>Moule à noyau éclipsable</w:t>
            </w:r>
          </w:p>
        </w:tc>
        <w:tc>
          <w:tcPr>
            <w:tcW w:w="1206" w:type="dxa"/>
          </w:tcPr>
          <w:p w:rsidR="00644FB8" w:rsidRDefault="00644FB8" w:rsidP="00097D0D"/>
        </w:tc>
        <w:tc>
          <w:tcPr>
            <w:tcW w:w="9639" w:type="dxa"/>
          </w:tcPr>
          <w:p w:rsidR="00644FB8" w:rsidRDefault="00644FB8" w:rsidP="00097D0D"/>
        </w:tc>
      </w:tr>
    </w:tbl>
    <w:p w:rsidR="007C2681" w:rsidRDefault="007C2681" w:rsidP="00274539">
      <w:pPr>
        <w:rPr>
          <w:rFonts w:cs="Arial"/>
          <w:i/>
        </w:rPr>
      </w:pPr>
    </w:p>
    <w:p w:rsidR="006A565B" w:rsidRDefault="006A565B" w:rsidP="00274539">
      <w:pPr>
        <w:rPr>
          <w:rFonts w:cs="Arial"/>
          <w:i/>
        </w:rPr>
      </w:pPr>
    </w:p>
    <w:p w:rsidR="00644FB8" w:rsidRDefault="00644FB8" w:rsidP="00274539">
      <w:pPr>
        <w:rPr>
          <w:rFonts w:cs="Arial"/>
          <w:i/>
        </w:rPr>
        <w:sectPr w:rsidR="00644FB8" w:rsidSect="00EF4915">
          <w:headerReference w:type="even" r:id="rId85"/>
          <w:headerReference w:type="default" r:id="rId86"/>
          <w:footerReference w:type="even" r:id="rId87"/>
          <w:headerReference w:type="first" r:id="rId88"/>
          <w:footerReference w:type="first" r:id="rId89"/>
          <w:footnotePr>
            <w:pos w:val="beneathText"/>
          </w:footnotePr>
          <w:pgSz w:w="16840" w:h="11907" w:orient="landscape" w:code="9"/>
          <w:pgMar w:top="851" w:right="851" w:bottom="851" w:left="851" w:header="720" w:footer="0" w:gutter="0"/>
          <w:cols w:space="720"/>
          <w:docGrid w:linePitch="360"/>
        </w:sectPr>
      </w:pPr>
    </w:p>
    <w:p w:rsidR="002B10AB" w:rsidRDefault="005F2B2A" w:rsidP="002B10AB">
      <w:pPr>
        <w:shd w:val="clear" w:color="auto" w:fill="595959" w:themeFill="text1" w:themeFillTint="A6"/>
        <w:jc w:val="center"/>
        <w:rPr>
          <w:rFonts w:cs="Arial"/>
          <w:b/>
          <w:color w:val="FFFFFF" w:themeColor="background1"/>
        </w:rPr>
      </w:pPr>
      <w:r>
        <w:rPr>
          <w:noProof/>
          <w:szCs w:val="22"/>
          <w:lang w:eastAsia="fr-FR"/>
        </w:rPr>
        <w:lastRenderedPageBreak/>
        <mc:AlternateContent>
          <mc:Choice Requires="wps">
            <w:drawing>
              <wp:anchor distT="0" distB="0" distL="114300" distR="114300" simplePos="0" relativeHeight="251649024" behindDoc="0" locked="0" layoutInCell="1" allowOverlap="1" wp14:anchorId="31D66DA1" wp14:editId="13DB32DB">
                <wp:simplePos x="0" y="0"/>
                <wp:positionH relativeFrom="column">
                  <wp:posOffset>8848090</wp:posOffset>
                </wp:positionH>
                <wp:positionV relativeFrom="paragraph">
                  <wp:posOffset>8105775</wp:posOffset>
                </wp:positionV>
                <wp:extent cx="619760" cy="142875"/>
                <wp:effectExtent l="0" t="0" r="8890" b="9525"/>
                <wp:wrapNone/>
                <wp:docPr id="225" name="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760" cy="1428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955B00" id="Rectangle 211" o:spid="_x0000_s1026" style="position:absolute;margin-left:696.7pt;margin-top:638.25pt;width:48.8pt;height:11.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" fillcolor="white [3212]" stroked="f"/>
            </w:pict>
          </mc:Fallback>
        </mc:AlternateContent>
      </w:r>
      <w:r w:rsidR="00F9095E" w:rsidRPr="009B5CDA">
        <w:rPr>
          <w:rFonts w:cs="Arial"/>
          <w:b/>
          <w:color w:val="FFFFFF" w:themeColor="background1"/>
        </w:rPr>
        <w:t>DR</w:t>
      </w:r>
      <w:r w:rsidR="00FC0291">
        <w:rPr>
          <w:rFonts w:cs="Arial"/>
          <w:b/>
          <w:color w:val="FFFFFF" w:themeColor="background1"/>
        </w:rPr>
        <w:t>3 Analyse des spécifications géométrique</w:t>
      </w:r>
      <w:r w:rsidR="004F74C3">
        <w:rPr>
          <w:rFonts w:cs="Arial"/>
          <w:b/>
          <w:color w:val="FFFFFF" w:themeColor="background1"/>
        </w:rPr>
        <w:t>s</w:t>
      </w:r>
      <w:r w:rsidR="00FC0291">
        <w:rPr>
          <w:rFonts w:cs="Arial"/>
          <w:b/>
          <w:color w:val="FFFFFF" w:themeColor="background1"/>
        </w:rPr>
        <w:t xml:space="preserve"> du guide frontal</w:t>
      </w:r>
    </w:p>
    <w:p w:rsidR="002B10AB" w:rsidRPr="00F9095E" w:rsidRDefault="002B10AB" w:rsidP="002B10AB">
      <w:pPr>
        <w:jc w:val="center"/>
        <w:rPr>
          <w:rFonts w:cs="Arial"/>
          <w:b/>
          <w:color w:val="FFFFFF" w:themeColor="background1"/>
        </w:rPr>
      </w:pPr>
    </w:p>
    <w:tbl>
      <w:tblPr>
        <w:tblW w:w="4988"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302"/>
        <w:gridCol w:w="1913"/>
        <w:gridCol w:w="1913"/>
        <w:gridCol w:w="2320"/>
        <w:gridCol w:w="2088"/>
        <w:gridCol w:w="2550"/>
      </w:tblGrid>
      <w:tr w:rsidR="00B13516" w:rsidRPr="00C77C26" w:rsidTr="008300F3">
        <w:trPr>
          <w:cantSplit/>
          <w:trHeight w:val="209"/>
          <w:jc w:val="center"/>
        </w:trPr>
        <w:tc>
          <w:tcPr>
            <w:tcW w:w="1426" w:type="pct"/>
            <w:shd w:val="clear" w:color="auto" w:fill="auto"/>
            <w:vAlign w:val="center"/>
          </w:tcPr>
          <w:p w:rsidR="00B13516" w:rsidRPr="000C5794" w:rsidRDefault="00B13516" w:rsidP="008300F3">
            <w:pPr>
              <w:pStyle w:val="Titre1"/>
              <w:spacing w:before="60"/>
              <w:jc w:val="center"/>
              <w:rPr>
                <w:sz w:val="24"/>
              </w:rPr>
            </w:pPr>
            <w:r w:rsidRPr="000C5794">
              <w:rPr>
                <w:color w:val="auto"/>
                <w:sz w:val="24"/>
              </w:rPr>
              <w:t>TOLERANCEMENT NORMALISE</w:t>
            </w:r>
          </w:p>
        </w:tc>
        <w:tc>
          <w:tcPr>
            <w:tcW w:w="3574" w:type="pct"/>
            <w:gridSpan w:val="5"/>
          </w:tcPr>
          <w:p w:rsidR="00B13516" w:rsidRPr="00C77C26" w:rsidRDefault="00B13516" w:rsidP="008639F5">
            <w:pPr>
              <w:pStyle w:val="Titre3"/>
              <w:spacing w:before="60"/>
              <w:rPr>
                <w:sz w:val="22"/>
              </w:rPr>
            </w:pPr>
          </w:p>
        </w:tc>
      </w:tr>
      <w:tr w:rsidR="00B13516" w:rsidRPr="00C77C26" w:rsidTr="008300F3">
        <w:trPr>
          <w:cantSplit/>
          <w:trHeight w:val="569"/>
          <w:jc w:val="center"/>
        </w:trPr>
        <w:tc>
          <w:tcPr>
            <w:tcW w:w="1426" w:type="pct"/>
            <w:vMerge w:val="restart"/>
          </w:tcPr>
          <w:p w:rsidR="00B13516" w:rsidRPr="00C77C26" w:rsidRDefault="00B13516" w:rsidP="008300F3">
            <w:pPr>
              <w:spacing w:before="120" w:after="240"/>
              <w:rPr>
                <w:rFonts w:cs="Arial"/>
                <w:b/>
                <w:bCs/>
                <w:sz w:val="20"/>
              </w:rPr>
            </w:pPr>
            <w:r w:rsidRPr="00C77C26">
              <w:rPr>
                <w:rFonts w:cs="Arial"/>
                <w:b/>
                <w:bCs/>
                <w:sz w:val="20"/>
              </w:rPr>
              <w:t xml:space="preserve">Symbole de la spécification : </w:t>
            </w:r>
            <w:r w:rsidR="005F2B2A">
              <w:rPr>
                <w:rFonts w:cs="Arial"/>
                <w:b/>
                <w:bCs/>
                <w:noProof/>
                <w:sz w:val="20"/>
                <w:lang w:eastAsia="fr-FR"/>
              </w:rPr>
              <mc:AlternateContent>
                <mc:Choice Requires="wpg">
                  <w:drawing>
                    <wp:anchor distT="0" distB="0" distL="114300" distR="114300" simplePos="0" relativeHeight="251635712" behindDoc="0" locked="0" layoutInCell="1" allowOverlap="1" wp14:anchorId="33BE7A20" wp14:editId="5B3AC104">
                      <wp:simplePos x="0" y="0"/>
                      <wp:positionH relativeFrom="column">
                        <wp:posOffset>1781810</wp:posOffset>
                      </wp:positionH>
                      <wp:positionV relativeFrom="paragraph">
                        <wp:posOffset>27940</wp:posOffset>
                      </wp:positionV>
                      <wp:extent cx="297815" cy="239395"/>
                      <wp:effectExtent l="0" t="0" r="26035" b="27305"/>
                      <wp:wrapNone/>
                      <wp:docPr id="401" name="Groupe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815" cy="239395"/>
                                <a:chOff x="3723" y="1854"/>
                                <a:chExt cx="469" cy="377"/>
                              </a:xfrm>
                            </wpg:grpSpPr>
                            <wps:wsp>
                              <wps:cNvPr id="402" name="Rectangle 11"/>
                              <wps:cNvSpPr>
                                <a:spLocks noChangeArrowheads="1"/>
                              </wps:cNvSpPr>
                              <wps:spPr bwMode="auto">
                                <a:xfrm>
                                  <a:off x="3723" y="1854"/>
                                  <a:ext cx="469" cy="377"/>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03" name="Line 12"/>
                              <wps:cNvCnPr/>
                              <wps:spPr bwMode="auto">
                                <a:xfrm>
                                  <a:off x="3811" y="2039"/>
                                  <a:ext cx="289" cy="1"/>
                                </a:xfrm>
                                <a:prstGeom prst="line">
                                  <a:avLst/>
                                </a:prstGeom>
                                <a:noFill/>
                                <a:ln w="28575">
                                  <a:solidFill>
                                    <a:srgbClr val="000000"/>
                                  </a:solidFill>
                                  <a:round/>
                                  <a:headEnd type="none" w="med" len="lg"/>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6234400" id="Groupe 401" o:spid="_x0000_s1026" style="position:absolute;margin-left:140.3pt;margin-top:2.2pt;width:23.45pt;height:18.85pt;z-index:251635712" coordorigin="3723,1854" coordsize="469,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">
                      <v:rect id="Rectangle 11" o:spid="_x0000_s1027" style="position:absolute;left:3723;top:1854;width:469;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nvXMIA&#10;AADcAAAADwAAAGRycy9kb3ducmV2LnhtbESPQYvCMBSE74L/ITzBm6aWZZVqFBGEntZdd70/m2db&#10;bF5KEm3990YQ9jjMzDfMatObRtzJ+dqygtk0AUFcWF1zqeDvdz9ZgPABWWNjmRQ8yMNmPRysMNO2&#10;4x+6H0MpIoR9hgqqENpMSl9UZNBPbUscvYt1BkOUrpTaYRfhppFpknxKgzXHhQpb2lVUXI83o+Dr&#10;O83PtJvP09uh07lxp8Vl2yg1HvXbJYhAffgPv9u5VvCRpPA6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6e9cwgAAANwAAAAPAAAAAAAAAAAAAAAAAJgCAABkcnMvZG93&#10;bnJldi54bWxQSwUGAAAAAAQABAD1AAAAhwMAAAAA&#10;" filled="f" strokeweight=".25pt"/>
                      <v:line id="Line 12" o:spid="_x0000_s1028" style="position:absolute;visibility:visible;mso-wrap-style:square" from="3811,2039" to="4100,2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U1VsMAAADcAAAADwAAAGRycy9kb3ducmV2LnhtbESPwW7CMBBE75X4B2uReisOBSGaYhCN&#10;RAVHoB+wsreJIV6H2JC0X48rVeI4mpk3msWqd7W4URusZwXjUQaCWHtjuVTwddy8zEGEiGyw9kwK&#10;fijAajl4WmBufMd7uh1iKRKEQ44KqhibXMqgK3IYRr4hTt63bx3GJNtSmha7BHe1fM2ymXRoOS1U&#10;2FBRkT4frk6BLTQW15PefZybN3vp5K//7I5KPQ/79TuISH18hP/bW6Ngmk3g70w6An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MFNVbDAAAA3AAAAA8AAAAAAAAAAAAA&#10;AAAAoQIAAGRycy9kb3ducmV2LnhtbFBLBQYAAAAABAAEAPkAAACRAwAAAAA=&#10;" strokeweight="2.25pt">
                        <v:stroke startarrowlength="long" endarrowlength="long"/>
                      </v:line>
                    </v:group>
                  </w:pict>
                </mc:Fallback>
              </mc:AlternateContent>
            </w:r>
          </w:p>
          <w:p w:rsidR="00B13516" w:rsidRPr="00C77C26" w:rsidRDefault="00B13516" w:rsidP="008300F3">
            <w:pPr>
              <w:spacing w:before="120" w:after="120"/>
              <w:rPr>
                <w:rFonts w:cs="Arial"/>
                <w:b/>
                <w:bCs/>
                <w:sz w:val="20"/>
              </w:rPr>
            </w:pPr>
            <w:r w:rsidRPr="00C77C26">
              <w:rPr>
                <w:rFonts w:cs="Arial"/>
                <w:b/>
                <w:bCs/>
                <w:sz w:val="20"/>
              </w:rPr>
              <w:t xml:space="preserve">Désignation : </w:t>
            </w:r>
            <w:r w:rsidRPr="00C77C26">
              <w:rPr>
                <w:rFonts w:cs="Arial"/>
                <w:bCs/>
                <w:sz w:val="20"/>
              </w:rPr>
              <w:t>………………………………</w:t>
            </w:r>
          </w:p>
        </w:tc>
        <w:tc>
          <w:tcPr>
            <w:tcW w:w="1268" w:type="pct"/>
            <w:gridSpan w:val="2"/>
            <w:vAlign w:val="center"/>
          </w:tcPr>
          <w:p w:rsidR="00B13516" w:rsidRPr="00C77C26" w:rsidRDefault="00B13516" w:rsidP="008300F3">
            <w:pPr>
              <w:pStyle w:val="Titre3"/>
              <w:jc w:val="center"/>
              <w:rPr>
                <w:i/>
                <w:iCs/>
                <w:sz w:val="20"/>
              </w:rPr>
            </w:pPr>
            <w:r w:rsidRPr="00C77C26">
              <w:rPr>
                <w:i/>
                <w:iCs/>
                <w:sz w:val="20"/>
              </w:rPr>
              <w:t>Eléments non Idéaux</w:t>
            </w:r>
          </w:p>
          <w:p w:rsidR="00B13516" w:rsidRPr="00C77C26" w:rsidRDefault="00B13516" w:rsidP="008300F3">
            <w:pPr>
              <w:jc w:val="center"/>
              <w:rPr>
                <w:rFonts w:cs="Arial"/>
                <w:sz w:val="20"/>
              </w:rPr>
            </w:pPr>
            <w:r w:rsidRPr="00C77C26">
              <w:rPr>
                <w:rFonts w:cs="Arial"/>
                <w:sz w:val="20"/>
              </w:rPr>
              <w:t>extraits de « Skin Modèle »</w:t>
            </w:r>
          </w:p>
        </w:tc>
        <w:tc>
          <w:tcPr>
            <w:tcW w:w="2305" w:type="pct"/>
            <w:gridSpan w:val="3"/>
            <w:vAlign w:val="center"/>
          </w:tcPr>
          <w:p w:rsidR="00B13516" w:rsidRPr="00C77C26" w:rsidRDefault="00B13516" w:rsidP="008300F3">
            <w:pPr>
              <w:pStyle w:val="Titre5"/>
              <w:rPr>
                <w:rFonts w:cs="Arial"/>
                <w:sz w:val="20"/>
              </w:rPr>
            </w:pPr>
            <w:r w:rsidRPr="00C77C26">
              <w:rPr>
                <w:rFonts w:cs="Arial"/>
                <w:sz w:val="20"/>
              </w:rPr>
              <w:t>Eléments Idéaux</w:t>
            </w:r>
          </w:p>
        </w:tc>
      </w:tr>
      <w:tr w:rsidR="00B13516" w:rsidRPr="00C77C26" w:rsidTr="008300F3">
        <w:trPr>
          <w:cantSplit/>
          <w:trHeight w:val="562"/>
          <w:jc w:val="center"/>
        </w:trPr>
        <w:tc>
          <w:tcPr>
            <w:tcW w:w="1426" w:type="pct"/>
            <w:vMerge/>
            <w:tcBorders>
              <w:bottom w:val="single" w:sz="2" w:space="0" w:color="auto"/>
            </w:tcBorders>
          </w:tcPr>
          <w:p w:rsidR="00B13516" w:rsidRPr="00C77C26" w:rsidRDefault="00B13516" w:rsidP="008300F3">
            <w:pPr>
              <w:pStyle w:val="Titre1"/>
            </w:pPr>
          </w:p>
        </w:tc>
        <w:tc>
          <w:tcPr>
            <w:tcW w:w="634" w:type="pct"/>
            <w:vMerge w:val="restart"/>
            <w:vAlign w:val="center"/>
          </w:tcPr>
          <w:p w:rsidR="00B13516" w:rsidRPr="000C5794" w:rsidRDefault="00B13516" w:rsidP="008300F3">
            <w:pPr>
              <w:pStyle w:val="Titre1"/>
              <w:jc w:val="center"/>
              <w:rPr>
                <w:color w:val="auto"/>
                <w:sz w:val="20"/>
                <w:szCs w:val="20"/>
              </w:rPr>
            </w:pPr>
            <w:r w:rsidRPr="000C5794">
              <w:rPr>
                <w:color w:val="auto"/>
                <w:sz w:val="20"/>
                <w:szCs w:val="20"/>
              </w:rPr>
              <w:t>Elément(s)</w:t>
            </w:r>
          </w:p>
          <w:p w:rsidR="00B13516" w:rsidRPr="00C77C26" w:rsidRDefault="00B13516" w:rsidP="008300F3">
            <w:pPr>
              <w:pStyle w:val="Titre1"/>
              <w:jc w:val="center"/>
              <w:rPr>
                <w:sz w:val="20"/>
                <w:szCs w:val="20"/>
              </w:rPr>
            </w:pPr>
            <w:r w:rsidRPr="000C5794">
              <w:rPr>
                <w:color w:val="auto"/>
                <w:sz w:val="20"/>
                <w:szCs w:val="20"/>
              </w:rPr>
              <w:t>tolérancé(s)</w:t>
            </w:r>
          </w:p>
        </w:tc>
        <w:tc>
          <w:tcPr>
            <w:tcW w:w="634" w:type="pct"/>
            <w:vMerge w:val="restart"/>
            <w:vAlign w:val="center"/>
          </w:tcPr>
          <w:p w:rsidR="00B13516" w:rsidRPr="00C77C26" w:rsidRDefault="00B13516" w:rsidP="008300F3">
            <w:pPr>
              <w:jc w:val="center"/>
              <w:rPr>
                <w:rFonts w:cs="Arial"/>
                <w:b/>
                <w:bCs/>
                <w:sz w:val="20"/>
                <w:szCs w:val="20"/>
              </w:rPr>
            </w:pPr>
            <w:r w:rsidRPr="00C77C26">
              <w:rPr>
                <w:rFonts w:cs="Arial"/>
                <w:b/>
                <w:bCs/>
                <w:sz w:val="20"/>
                <w:szCs w:val="20"/>
              </w:rPr>
              <w:t>Elément(s)</w:t>
            </w:r>
          </w:p>
          <w:p w:rsidR="00B13516" w:rsidRPr="00C77C26" w:rsidRDefault="00B13516" w:rsidP="008300F3">
            <w:pPr>
              <w:jc w:val="center"/>
              <w:rPr>
                <w:rFonts w:cs="Arial"/>
                <w:b/>
                <w:bCs/>
                <w:sz w:val="20"/>
                <w:szCs w:val="20"/>
              </w:rPr>
            </w:pPr>
            <w:r w:rsidRPr="00C77C26">
              <w:rPr>
                <w:rFonts w:cs="Arial"/>
                <w:b/>
                <w:bCs/>
                <w:sz w:val="20"/>
                <w:szCs w:val="20"/>
              </w:rPr>
              <w:t>de Référence</w:t>
            </w:r>
          </w:p>
        </w:tc>
        <w:tc>
          <w:tcPr>
            <w:tcW w:w="769" w:type="pct"/>
            <w:vMerge w:val="restart"/>
            <w:vAlign w:val="center"/>
          </w:tcPr>
          <w:p w:rsidR="00B13516" w:rsidRPr="00C77C26" w:rsidRDefault="00B13516" w:rsidP="008300F3">
            <w:pPr>
              <w:jc w:val="center"/>
              <w:rPr>
                <w:rFonts w:cs="Arial"/>
                <w:b/>
                <w:bCs/>
                <w:sz w:val="20"/>
                <w:szCs w:val="20"/>
              </w:rPr>
            </w:pPr>
            <w:r w:rsidRPr="00C77C26">
              <w:rPr>
                <w:rFonts w:cs="Arial"/>
                <w:b/>
                <w:bCs/>
                <w:sz w:val="20"/>
                <w:szCs w:val="20"/>
              </w:rPr>
              <w:t>Référence(s)</w:t>
            </w:r>
          </w:p>
          <w:p w:rsidR="00B13516" w:rsidRPr="00C77C26" w:rsidRDefault="00B13516" w:rsidP="008300F3">
            <w:pPr>
              <w:jc w:val="center"/>
              <w:rPr>
                <w:rFonts w:cs="Arial"/>
                <w:b/>
                <w:bCs/>
                <w:sz w:val="20"/>
                <w:szCs w:val="20"/>
              </w:rPr>
            </w:pPr>
            <w:r w:rsidRPr="00C77C26">
              <w:rPr>
                <w:rFonts w:cs="Arial"/>
                <w:b/>
                <w:bCs/>
                <w:sz w:val="20"/>
                <w:szCs w:val="20"/>
              </w:rPr>
              <w:t>Spécifiée(s)</w:t>
            </w:r>
          </w:p>
        </w:tc>
        <w:tc>
          <w:tcPr>
            <w:tcW w:w="1537" w:type="pct"/>
            <w:gridSpan w:val="2"/>
            <w:vMerge w:val="restart"/>
            <w:vAlign w:val="center"/>
          </w:tcPr>
          <w:p w:rsidR="00B13516" w:rsidRPr="00C77C26" w:rsidRDefault="00B13516" w:rsidP="008300F3">
            <w:pPr>
              <w:pStyle w:val="Titre2"/>
              <w:spacing w:before="0" w:after="0"/>
              <w:jc w:val="center"/>
              <w:rPr>
                <w:i w:val="0"/>
                <w:sz w:val="20"/>
                <w:szCs w:val="20"/>
              </w:rPr>
            </w:pPr>
            <w:r w:rsidRPr="000C5794">
              <w:rPr>
                <w:i w:val="0"/>
                <w:color w:val="auto"/>
                <w:sz w:val="20"/>
                <w:szCs w:val="20"/>
              </w:rPr>
              <w:t>Zone de Tolérance</w:t>
            </w:r>
          </w:p>
        </w:tc>
      </w:tr>
      <w:tr w:rsidR="00B13516" w:rsidRPr="00C77C26" w:rsidTr="008300F3">
        <w:trPr>
          <w:cantSplit/>
          <w:trHeight w:val="230"/>
          <w:jc w:val="center"/>
        </w:trPr>
        <w:tc>
          <w:tcPr>
            <w:tcW w:w="1426" w:type="pct"/>
            <w:vMerge w:val="restart"/>
            <w:tcBorders>
              <w:top w:val="single" w:sz="2" w:space="0" w:color="auto"/>
            </w:tcBorders>
          </w:tcPr>
          <w:p w:rsidR="00B13516" w:rsidRPr="000C5794" w:rsidRDefault="00B13516" w:rsidP="008300F3">
            <w:pPr>
              <w:pStyle w:val="Titre1"/>
              <w:spacing w:before="120"/>
              <w:rPr>
                <w:color w:val="auto"/>
                <w:sz w:val="20"/>
                <w:szCs w:val="20"/>
              </w:rPr>
            </w:pPr>
            <w:r w:rsidRPr="000C5794">
              <w:rPr>
                <w:color w:val="auto"/>
                <w:sz w:val="20"/>
                <w:szCs w:val="20"/>
              </w:rPr>
              <w:t>Type de spécification :</w:t>
            </w:r>
          </w:p>
          <w:p w:rsidR="00B13516" w:rsidRPr="00C77C26" w:rsidRDefault="005F2B2A" w:rsidP="008300F3">
            <w:pPr>
              <w:tabs>
                <w:tab w:val="left" w:pos="851"/>
                <w:tab w:val="right" w:pos="3686"/>
              </w:tabs>
              <w:spacing w:before="120"/>
              <w:ind w:left="284" w:right="295"/>
              <w:rPr>
                <w:rFonts w:cs="Arial"/>
                <w:sz w:val="20"/>
                <w:szCs w:val="20"/>
              </w:rPr>
            </w:pPr>
            <w:r>
              <w:rPr>
                <w:rFonts w:cs="Arial"/>
                <w:noProof/>
                <w:sz w:val="20"/>
                <w:szCs w:val="20"/>
                <w:lang w:eastAsia="fr-FR"/>
              </w:rPr>
              <mc:AlternateContent>
                <mc:Choice Requires="wps">
                  <w:drawing>
                    <wp:inline distT="0" distB="0" distL="0" distR="0" wp14:anchorId="53A5B8EC" wp14:editId="780B9EE6">
                      <wp:extent cx="104775" cy="100330"/>
                      <wp:effectExtent l="5715" t="10160" r="13335" b="13335"/>
                      <wp:docPr id="224" name="Rectangle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1003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06865C27" id="Rectangle 394" o:spid="_x0000_s1026" style="width:8.25pt;height: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">
                      <w10:anchorlock/>
                    </v:rect>
                  </w:pict>
                </mc:Fallback>
              </mc:AlternateContent>
            </w:r>
            <w:r w:rsidR="00B13516" w:rsidRPr="00C77C26">
              <w:rPr>
                <w:rFonts w:cs="Arial"/>
                <w:sz w:val="20"/>
                <w:szCs w:val="20"/>
              </w:rPr>
              <w:t xml:space="preserve">  Forme                    </w:t>
            </w:r>
            <w:r>
              <w:rPr>
                <w:rFonts w:cs="Arial"/>
                <w:noProof/>
                <w:sz w:val="20"/>
                <w:szCs w:val="20"/>
                <w:lang w:eastAsia="fr-FR"/>
              </w:rPr>
              <mc:AlternateContent>
                <mc:Choice Requires="wps">
                  <w:drawing>
                    <wp:inline distT="0" distB="0" distL="0" distR="0" wp14:anchorId="726744D4" wp14:editId="70DBE5B2">
                      <wp:extent cx="104775" cy="100330"/>
                      <wp:effectExtent l="5715" t="10160" r="13335" b="13335"/>
                      <wp:docPr id="26" name="Rectangle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1003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6BD327D4" id="Rectangle 390" o:spid="_x0000_s1026" style="width:8.25pt;height: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">
                      <w10:anchorlock/>
                    </v:rect>
                  </w:pict>
                </mc:Fallback>
              </mc:AlternateContent>
            </w:r>
            <w:r w:rsidR="00B13516" w:rsidRPr="00C77C26">
              <w:rPr>
                <w:rFonts w:cs="Arial"/>
                <w:sz w:val="20"/>
                <w:szCs w:val="20"/>
              </w:rPr>
              <w:t xml:space="preserve">  Orientation</w:t>
            </w:r>
          </w:p>
          <w:p w:rsidR="00B13516" w:rsidRPr="00C77C26" w:rsidRDefault="005F2B2A" w:rsidP="008300F3">
            <w:pPr>
              <w:tabs>
                <w:tab w:val="left" w:pos="567"/>
                <w:tab w:val="right" w:pos="3686"/>
              </w:tabs>
              <w:spacing w:before="120"/>
              <w:ind w:left="284" w:right="295"/>
              <w:rPr>
                <w:rFonts w:cs="Arial"/>
                <w:sz w:val="20"/>
                <w:szCs w:val="20"/>
              </w:rPr>
            </w:pPr>
            <w:r>
              <w:rPr>
                <w:rFonts w:cs="Arial"/>
                <w:noProof/>
                <w:sz w:val="20"/>
                <w:szCs w:val="20"/>
                <w:lang w:eastAsia="fr-FR"/>
              </w:rPr>
              <mc:AlternateContent>
                <mc:Choice Requires="wps">
                  <w:drawing>
                    <wp:inline distT="0" distB="0" distL="0" distR="0" wp14:anchorId="6BB6ECE6" wp14:editId="3F07DF84">
                      <wp:extent cx="104775" cy="100330"/>
                      <wp:effectExtent l="5715" t="8255" r="13335" b="5715"/>
                      <wp:docPr id="25" name="Rectangle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1003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3D7F899C" id="Rectangle 404" o:spid="_x0000_s1026" style="width:8.25pt;height: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">
                      <w10:anchorlock/>
                    </v:rect>
                  </w:pict>
                </mc:Fallback>
              </mc:AlternateContent>
            </w:r>
            <w:r w:rsidR="00B13516" w:rsidRPr="00C77C26">
              <w:rPr>
                <w:rFonts w:cs="Arial"/>
                <w:sz w:val="20"/>
                <w:szCs w:val="20"/>
              </w:rPr>
              <w:t xml:space="preserve">  Position                  </w:t>
            </w:r>
            <w:r>
              <w:rPr>
                <w:rFonts w:cs="Arial"/>
                <w:noProof/>
                <w:sz w:val="20"/>
                <w:szCs w:val="20"/>
                <w:lang w:eastAsia="fr-FR"/>
              </w:rPr>
              <mc:AlternateContent>
                <mc:Choice Requires="wps">
                  <w:drawing>
                    <wp:inline distT="0" distB="0" distL="0" distR="0" wp14:anchorId="381040B1" wp14:editId="2C169C8D">
                      <wp:extent cx="104775" cy="100330"/>
                      <wp:effectExtent l="10795" t="8255" r="8255" b="5715"/>
                      <wp:docPr id="16" name="Rectangle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1003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5874F62E" id="Rectangle 405" o:spid="_x0000_s1026" style="width:8.25pt;height: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">
                      <w10:anchorlock/>
                    </v:rect>
                  </w:pict>
                </mc:Fallback>
              </mc:AlternateContent>
            </w:r>
            <w:r w:rsidR="00B13516" w:rsidRPr="00C77C26">
              <w:rPr>
                <w:rFonts w:cs="Arial"/>
                <w:sz w:val="20"/>
                <w:szCs w:val="20"/>
              </w:rPr>
              <w:t xml:space="preserve">  Battement</w:t>
            </w:r>
          </w:p>
        </w:tc>
        <w:tc>
          <w:tcPr>
            <w:tcW w:w="634" w:type="pct"/>
            <w:vMerge/>
          </w:tcPr>
          <w:p w:rsidR="00B13516" w:rsidRPr="00C77C26" w:rsidRDefault="00B13516" w:rsidP="008300F3">
            <w:pPr>
              <w:pStyle w:val="Titre1"/>
              <w:spacing w:before="60"/>
            </w:pPr>
          </w:p>
        </w:tc>
        <w:tc>
          <w:tcPr>
            <w:tcW w:w="634" w:type="pct"/>
            <w:vMerge/>
          </w:tcPr>
          <w:p w:rsidR="00B13516" w:rsidRPr="00C77C26" w:rsidRDefault="00B13516" w:rsidP="008300F3">
            <w:pPr>
              <w:spacing w:before="60"/>
              <w:jc w:val="center"/>
              <w:rPr>
                <w:rFonts w:cs="Arial"/>
                <w:b/>
                <w:bCs/>
                <w:sz w:val="20"/>
              </w:rPr>
            </w:pPr>
          </w:p>
        </w:tc>
        <w:tc>
          <w:tcPr>
            <w:tcW w:w="769" w:type="pct"/>
            <w:vMerge/>
          </w:tcPr>
          <w:p w:rsidR="00B13516" w:rsidRPr="00C77C26" w:rsidRDefault="00B13516" w:rsidP="008300F3">
            <w:pPr>
              <w:spacing w:before="60"/>
              <w:jc w:val="center"/>
              <w:rPr>
                <w:rFonts w:cs="Arial"/>
                <w:b/>
                <w:bCs/>
                <w:sz w:val="20"/>
              </w:rPr>
            </w:pPr>
          </w:p>
        </w:tc>
        <w:tc>
          <w:tcPr>
            <w:tcW w:w="1537" w:type="pct"/>
            <w:gridSpan w:val="2"/>
            <w:vMerge/>
          </w:tcPr>
          <w:p w:rsidR="00B13516" w:rsidRPr="00C77C26" w:rsidRDefault="00B13516" w:rsidP="008300F3">
            <w:pPr>
              <w:pStyle w:val="Titre1"/>
              <w:spacing w:before="60"/>
            </w:pPr>
          </w:p>
        </w:tc>
      </w:tr>
      <w:tr w:rsidR="00B13516" w:rsidRPr="00C77C26" w:rsidTr="008300F3">
        <w:trPr>
          <w:cantSplit/>
          <w:trHeight w:val="715"/>
          <w:jc w:val="center"/>
        </w:trPr>
        <w:tc>
          <w:tcPr>
            <w:tcW w:w="1426" w:type="pct"/>
            <w:vMerge/>
          </w:tcPr>
          <w:p w:rsidR="00B13516" w:rsidRPr="00C77C26" w:rsidRDefault="00B13516" w:rsidP="008300F3">
            <w:pPr>
              <w:spacing w:before="40"/>
              <w:jc w:val="center"/>
              <w:rPr>
                <w:rFonts w:cs="Arial"/>
                <w:sz w:val="20"/>
              </w:rPr>
            </w:pPr>
          </w:p>
        </w:tc>
        <w:tc>
          <w:tcPr>
            <w:tcW w:w="634" w:type="pct"/>
          </w:tcPr>
          <w:p w:rsidR="00B13516" w:rsidRPr="00C77C26" w:rsidRDefault="00B13516" w:rsidP="008300F3">
            <w:pPr>
              <w:pStyle w:val="En-tte"/>
              <w:tabs>
                <w:tab w:val="clear" w:pos="4536"/>
                <w:tab w:val="clear" w:pos="9072"/>
              </w:tabs>
              <w:spacing w:before="120" w:after="240"/>
              <w:rPr>
                <w:rFonts w:cs="Arial"/>
                <w:i/>
                <w:iCs/>
                <w:sz w:val="20"/>
              </w:rPr>
            </w:pPr>
            <w:r w:rsidRPr="00C77C26">
              <w:rPr>
                <w:rFonts w:cs="Arial"/>
                <w:i/>
                <w:iCs/>
                <w:sz w:val="20"/>
              </w:rPr>
              <w:t>unique</w:t>
            </w:r>
          </w:p>
          <w:p w:rsidR="00B13516" w:rsidRPr="00C77C26" w:rsidRDefault="00B13516" w:rsidP="008300F3">
            <w:pPr>
              <w:spacing w:before="80"/>
              <w:jc w:val="right"/>
              <w:rPr>
                <w:rFonts w:cs="Arial"/>
                <w:i/>
                <w:iCs/>
                <w:sz w:val="20"/>
              </w:rPr>
            </w:pPr>
            <w:r w:rsidRPr="00C77C26">
              <w:rPr>
                <w:rFonts w:cs="Arial"/>
                <w:i/>
                <w:iCs/>
                <w:sz w:val="20"/>
              </w:rPr>
              <w:t>groupe</w:t>
            </w:r>
          </w:p>
        </w:tc>
        <w:tc>
          <w:tcPr>
            <w:tcW w:w="634" w:type="pct"/>
          </w:tcPr>
          <w:p w:rsidR="00B13516" w:rsidRPr="00C77C26" w:rsidRDefault="00B13516" w:rsidP="008300F3">
            <w:pPr>
              <w:spacing w:before="120" w:after="240"/>
              <w:rPr>
                <w:rFonts w:cs="Arial"/>
                <w:i/>
                <w:iCs/>
                <w:sz w:val="20"/>
              </w:rPr>
            </w:pPr>
            <w:r w:rsidRPr="00C77C26">
              <w:rPr>
                <w:rFonts w:cs="Arial"/>
                <w:i/>
                <w:iCs/>
                <w:sz w:val="20"/>
              </w:rPr>
              <w:t>unique</w:t>
            </w:r>
          </w:p>
          <w:p w:rsidR="00B13516" w:rsidRPr="00C77C26" w:rsidRDefault="00B13516" w:rsidP="008300F3">
            <w:pPr>
              <w:spacing w:before="80"/>
              <w:jc w:val="right"/>
              <w:rPr>
                <w:rFonts w:cs="Arial"/>
                <w:i/>
                <w:iCs/>
                <w:sz w:val="20"/>
              </w:rPr>
            </w:pPr>
            <w:r w:rsidRPr="00C77C26">
              <w:rPr>
                <w:rFonts w:cs="Arial"/>
                <w:i/>
                <w:iCs/>
                <w:sz w:val="20"/>
              </w:rPr>
              <w:t>multiples</w:t>
            </w:r>
          </w:p>
        </w:tc>
        <w:tc>
          <w:tcPr>
            <w:tcW w:w="769" w:type="pct"/>
          </w:tcPr>
          <w:p w:rsidR="00B13516" w:rsidRPr="00C77C26" w:rsidRDefault="00B13516" w:rsidP="008300F3">
            <w:pPr>
              <w:spacing w:before="60"/>
              <w:rPr>
                <w:rFonts w:cs="Arial"/>
                <w:i/>
                <w:iCs/>
                <w:sz w:val="20"/>
              </w:rPr>
            </w:pPr>
            <w:r w:rsidRPr="00C77C26">
              <w:rPr>
                <w:rFonts w:cs="Arial"/>
                <w:i/>
                <w:iCs/>
                <w:sz w:val="20"/>
              </w:rPr>
              <w:t>simple</w:t>
            </w:r>
          </w:p>
          <w:p w:rsidR="00B13516" w:rsidRPr="00C77C26" w:rsidRDefault="00B13516" w:rsidP="008300F3">
            <w:pPr>
              <w:spacing w:before="60"/>
              <w:jc w:val="center"/>
              <w:rPr>
                <w:rFonts w:cs="Arial"/>
                <w:i/>
                <w:iCs/>
                <w:sz w:val="20"/>
              </w:rPr>
            </w:pPr>
            <w:r w:rsidRPr="00C77C26">
              <w:rPr>
                <w:rFonts w:cs="Arial"/>
                <w:i/>
                <w:iCs/>
                <w:sz w:val="20"/>
              </w:rPr>
              <w:t>commune</w:t>
            </w:r>
          </w:p>
          <w:p w:rsidR="00B13516" w:rsidRPr="00C77C26" w:rsidRDefault="00B13516" w:rsidP="008300F3">
            <w:pPr>
              <w:spacing w:before="60"/>
              <w:jc w:val="right"/>
              <w:rPr>
                <w:rFonts w:cs="Arial"/>
                <w:i/>
                <w:iCs/>
                <w:sz w:val="20"/>
              </w:rPr>
            </w:pPr>
            <w:r w:rsidRPr="00C77C26">
              <w:rPr>
                <w:rFonts w:cs="Arial"/>
                <w:i/>
                <w:iCs/>
                <w:sz w:val="20"/>
              </w:rPr>
              <w:t>système</w:t>
            </w:r>
          </w:p>
        </w:tc>
        <w:tc>
          <w:tcPr>
            <w:tcW w:w="692" w:type="pct"/>
          </w:tcPr>
          <w:p w:rsidR="00B13516" w:rsidRPr="00C77C26" w:rsidRDefault="00B13516" w:rsidP="008300F3">
            <w:pPr>
              <w:spacing w:before="120" w:after="240"/>
              <w:rPr>
                <w:rFonts w:cs="Arial"/>
                <w:i/>
                <w:iCs/>
                <w:sz w:val="20"/>
              </w:rPr>
            </w:pPr>
            <w:r w:rsidRPr="00C77C26">
              <w:rPr>
                <w:rFonts w:cs="Arial"/>
                <w:i/>
                <w:iCs/>
                <w:sz w:val="20"/>
              </w:rPr>
              <w:t>simple</w:t>
            </w:r>
          </w:p>
          <w:p w:rsidR="00B13516" w:rsidRPr="00C77C26" w:rsidRDefault="00B13516" w:rsidP="008300F3">
            <w:pPr>
              <w:pStyle w:val="Corpsdetexte"/>
              <w:spacing w:before="80"/>
              <w:jc w:val="right"/>
              <w:rPr>
                <w:i/>
                <w:iCs/>
                <w:sz w:val="20"/>
              </w:rPr>
            </w:pPr>
            <w:r w:rsidRPr="00C77C26">
              <w:rPr>
                <w:i/>
                <w:iCs/>
                <w:sz w:val="20"/>
              </w:rPr>
              <w:t>composée</w:t>
            </w:r>
          </w:p>
        </w:tc>
        <w:tc>
          <w:tcPr>
            <w:tcW w:w="845" w:type="pct"/>
          </w:tcPr>
          <w:p w:rsidR="00B13516" w:rsidRPr="00C77C26" w:rsidRDefault="00B13516" w:rsidP="008300F3">
            <w:pPr>
              <w:jc w:val="center"/>
              <w:rPr>
                <w:rFonts w:cs="Arial"/>
                <w:i/>
                <w:iCs/>
                <w:sz w:val="20"/>
              </w:rPr>
            </w:pPr>
            <w:r w:rsidRPr="00C77C26">
              <w:rPr>
                <w:rFonts w:cs="Arial"/>
                <w:b/>
                <w:bCs/>
                <w:i/>
                <w:iCs/>
                <w:sz w:val="20"/>
              </w:rPr>
              <w:t>Contraintes</w:t>
            </w:r>
            <w:r w:rsidRPr="00C77C26">
              <w:rPr>
                <w:rFonts w:cs="Arial"/>
                <w:b/>
                <w:bCs/>
                <w:i/>
                <w:iCs/>
                <w:sz w:val="20"/>
              </w:rPr>
              <w:br/>
            </w:r>
            <w:r w:rsidRPr="00C77C26">
              <w:rPr>
                <w:rFonts w:cs="Arial"/>
                <w:i/>
                <w:iCs/>
                <w:sz w:val="20"/>
              </w:rPr>
              <w:t>d’orientation et ou position</w:t>
            </w:r>
            <w:r w:rsidRPr="00C77C26">
              <w:rPr>
                <w:rFonts w:cs="Arial"/>
                <w:i/>
                <w:iCs/>
                <w:sz w:val="20"/>
              </w:rPr>
              <w:br/>
              <w:t>par rapport à la</w:t>
            </w:r>
            <w:r w:rsidRPr="00C77C26">
              <w:rPr>
                <w:rFonts w:cs="Arial"/>
                <w:i/>
                <w:iCs/>
                <w:sz w:val="20"/>
              </w:rPr>
              <w:br/>
              <w:t>Référence Spécifiée</w:t>
            </w:r>
          </w:p>
        </w:tc>
      </w:tr>
      <w:tr w:rsidR="00B13516" w:rsidRPr="00C77C26" w:rsidTr="008300F3">
        <w:trPr>
          <w:cantSplit/>
          <w:trHeight w:val="5148"/>
          <w:jc w:val="center"/>
        </w:trPr>
        <w:tc>
          <w:tcPr>
            <w:tcW w:w="1426" w:type="pct"/>
            <w:vMerge w:val="restart"/>
          </w:tcPr>
          <w:p w:rsidR="00B13516" w:rsidRPr="00C77C26" w:rsidRDefault="00B13516" w:rsidP="008300F3">
            <w:pPr>
              <w:rPr>
                <w:rFonts w:cs="Arial"/>
                <w:sz w:val="20"/>
              </w:rPr>
            </w:pPr>
            <w:r w:rsidRPr="00C77C26">
              <w:rPr>
                <w:rFonts w:cs="Arial"/>
                <w:b/>
                <w:sz w:val="20"/>
              </w:rPr>
              <w:t xml:space="preserve">Schéma </w:t>
            </w:r>
            <w:r w:rsidRPr="00C77C26">
              <w:rPr>
                <w:rFonts w:cs="Arial"/>
                <w:sz w:val="20"/>
              </w:rPr>
              <w:t>extrait du dessin de définition</w:t>
            </w:r>
          </w:p>
          <w:p w:rsidR="00B13516" w:rsidRPr="00C77C26" w:rsidRDefault="00B13516" w:rsidP="008300F3">
            <w:pPr>
              <w:rPr>
                <w:rFonts w:cs="Arial"/>
                <w:b/>
                <w:sz w:val="20"/>
              </w:rPr>
            </w:pPr>
          </w:p>
          <w:p w:rsidR="00B13516" w:rsidRPr="00C77C26" w:rsidRDefault="009A1C34" w:rsidP="008300F3">
            <w:pPr>
              <w:jc w:val="right"/>
              <w:rPr>
                <w:rFonts w:cs="Arial"/>
                <w:b/>
                <w:sz w:val="20"/>
              </w:rPr>
            </w:pPr>
            <w:r>
              <w:rPr>
                <w:rFonts w:cs="Arial"/>
                <w:b/>
                <w:noProof/>
                <w:sz w:val="20"/>
                <w:lang w:eastAsia="fr-FR"/>
              </w:rPr>
              <mc:AlternateContent>
                <mc:Choice Requires="wpg">
                  <w:drawing>
                    <wp:anchor distT="0" distB="0" distL="114300" distR="114300" simplePos="0" relativeHeight="251653120" behindDoc="0" locked="0" layoutInCell="1" allowOverlap="1" wp14:anchorId="14A536A0" wp14:editId="7A809FA4">
                      <wp:simplePos x="0" y="0"/>
                      <wp:positionH relativeFrom="column">
                        <wp:posOffset>193675</wp:posOffset>
                      </wp:positionH>
                      <wp:positionV relativeFrom="paragraph">
                        <wp:posOffset>167640</wp:posOffset>
                      </wp:positionV>
                      <wp:extent cx="2114550" cy="3314065"/>
                      <wp:effectExtent l="0" t="0" r="19050" b="19685"/>
                      <wp:wrapNone/>
                      <wp:docPr id="22" name="Groupe 22"/>
                      <wp:cNvGraphicFramePr/>
                      <a:graphic xmlns:a="http://schemas.openxmlformats.org/drawingml/2006/main">
                        <a:graphicData uri="http://schemas.microsoft.com/office/word/2010/wordprocessingGroup">
                          <wpg:wgp>
                            <wpg:cNvGrpSpPr/>
                            <wpg:grpSpPr>
                              <a:xfrm>
                                <a:off x="0" y="0"/>
                                <a:ext cx="2114550" cy="3314065"/>
                                <a:chOff x="0" y="0"/>
                                <a:chExt cx="2114550" cy="3314065"/>
                              </a:xfrm>
                            </wpg:grpSpPr>
                            <pic:pic xmlns:pic="http://schemas.openxmlformats.org/drawingml/2006/picture">
                              <pic:nvPicPr>
                                <pic:cNvPr id="20" name="Image 20"/>
                                <pic:cNvPicPr>
                                  <a:picLocks noChangeAspect="1"/>
                                </pic:cNvPicPr>
                              </pic:nvPicPr>
                              <pic:blipFill rotWithShape="1">
                                <a:blip r:embed="rId78" cstate="print">
                                  <a:extLst>
                                    <a:ext uri="{28A0092B-C50C-407E-A947-70E740481C1C}">
                                      <a14:useLocalDpi xmlns:a14="http://schemas.microsoft.com/office/drawing/2010/main" val="0"/>
                                    </a:ext>
                                  </a:extLst>
                                </a:blip>
                                <a:srcRect l="51994" t="30087" r="26953" b="15023"/>
                                <a:stretch/>
                              </pic:blipFill>
                              <pic:spPr bwMode="auto">
                                <a:xfrm>
                                  <a:off x="0" y="0"/>
                                  <a:ext cx="1933575" cy="3152775"/>
                                </a:xfrm>
                                <a:prstGeom prst="rect">
                                  <a:avLst/>
                                </a:prstGeom>
                                <a:ln>
                                  <a:noFill/>
                                </a:ln>
                                <a:extLst>
                                  <a:ext uri="{53640926-AAD7-44D8-BBD7-CCE9431645EC}">
                                    <a14:shadowObscured xmlns:a14="http://schemas.microsoft.com/office/drawing/2010/main"/>
                                  </a:ext>
                                </a:extLst>
                              </pic:spPr>
                            </pic:pic>
                            <wps:wsp>
                              <wps:cNvPr id="27" name="Rectangle 553"/>
                              <wps:cNvSpPr>
                                <a:spLocks noChangeArrowheads="1"/>
                              </wps:cNvSpPr>
                              <wps:spPr bwMode="auto">
                                <a:xfrm>
                                  <a:off x="1590675" y="171450"/>
                                  <a:ext cx="523875" cy="2181225"/>
                                </a:xfrm>
                                <a:prstGeom prst="rect">
                                  <a:avLst/>
                                </a:prstGeom>
                                <a:solidFill>
                                  <a:schemeClr val="lt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21" name="Connecteur droit 413"/>
                              <wps:cNvCnPr>
                                <a:cxnSpLocks noChangeShapeType="1"/>
                              </wps:cNvCnPr>
                              <wps:spPr bwMode="auto">
                                <a:xfrm flipV="1">
                                  <a:off x="933450" y="2190750"/>
                                  <a:ext cx="0" cy="970915"/>
                                </a:xfrm>
                                <a:prstGeom prst="line">
                                  <a:avLst/>
                                </a:prstGeom>
                                <a:noFill/>
                                <a:ln w="9525">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28" name="Ellipse 60"/>
                              <wps:cNvSpPr>
                                <a:spLocks noChangeArrowheads="1"/>
                              </wps:cNvSpPr>
                              <wps:spPr bwMode="auto">
                                <a:xfrm>
                                  <a:off x="657225" y="2657475"/>
                                  <a:ext cx="1457325" cy="65659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6EC3C878" id="Groupe 22" o:spid="_x0000_s1026" style="position:absolute;margin-left:15.25pt;margin-top:13.2pt;width:166.5pt;height:260.95pt;z-index:251653120" coordsize="21145,33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">
                      <v:shape id="Image 20" o:spid="_x0000_s1027" type="#_x0000_t75" style="position:absolute;width:19335;height:31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Se6/AAAA2wAAAA8AAABkcnMvZG93bnJldi54bWxET02LwjAQvS/4H8IIe1tTXVikGkUEQfS0&#10;WinexmZsS5tJSaLt/vvNQfD4eN/L9WBa8STna8sKppMEBHFhdc2lguy8+5qD8AFZY2uZFPyRh/Vq&#10;9LHEVNuef+l5CqWIIexTVFCF0KVS+qIig35iO+LI3a0zGCJ0pdQO+xhuWjlLkh9psObYUGFH24qK&#10;5vQwClxG+TRkh37bHJsbX8z31Ra5Up/jYbMAEWgIb/HLvdcKZnF9/BJ/gFz9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mfknuvwAAANsAAAAPAAAAAAAAAAAAAAAAAJ8CAABk&#10;cnMvZG93bnJldi54bWxQSwUGAAAAAAQABAD3AAAAiwMAAAAA&#10;">
                        <v:imagedata r:id="rId90" o:title="" croptop="19718f" cropbottom="9845f" cropleft="34075f" cropright="17664f"/>
                        <v:path arrowok="t"/>
                      </v:shape>
                      <v:rect id="Rectangle 553" o:spid="_x0000_s1028" style="position:absolute;left:15906;top:1714;width:5239;height:21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5MIA&#10;AADbAAAADwAAAGRycy9kb3ducmV2LnhtbESPUWvCQBCE3wv+h2OFvtWLPmhJPaVUBAVBqv6AbW5N&#10;gtm9eHfG9N97QqGPw8x8w8yXPTeqIx9qJwbGowwUSeFsLaWB03H99g4qRBSLjRMy8EsBlovByxxz&#10;6+7yTd0hlipBJORooIqxzbUORUWMYeRakuSdnWeMSfpSW4/3BOdGT7JsqhlrSQsVtvRVUXE53NjA&#10;3l7Hs1W79h3/bLvdjou952DM67D//AAVqY//4b/2xhqYzOD5Jf0Av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5DkwgAAANsAAAAPAAAAAAAAAAAAAAAAAJgCAABkcnMvZG93&#10;bnJldi54bWxQSwUGAAAAAAQABAD1AAAAhwMAAAAA&#10;" fillcolor="white [3201]" stroked="f" strokeweight="2pt"/>
                      <v:line id="Connecteur droit 413" o:spid="_x0000_s1029" style="position:absolute;flip:y;visibility:visible;mso-wrap-style:square" from="9334,21907" to="9334,31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pIicUAAADbAAAADwAAAGRycy9kb3ducmV2LnhtbESPzWrDMBCE74G8g9hCbonsHNriWjYl&#10;EAgpLnXaHnJbrPUPsVbGUmLn7atCocdhZr5h0nw2vbjR6DrLCuJNBIK4srrjRsHX5379DMJ5ZI29&#10;ZVJwJwd5tlykmGg7cUm3k29EgLBLUEHr/ZBI6aqWDLqNHYiDV9vRoA9ybKQecQpw08ttFD1Kgx2H&#10;hRYH2rVUXU5Xo6B212F3/ta+fjoWZVG/Ne84fSi1ephfX0B4mv1/+K990Aq2Mfx+CT9AZ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RpIicUAAADbAAAADwAAAAAAAAAA&#10;AAAAAAChAgAAZHJzL2Rvd25yZXYueG1sUEsFBgAAAAAEAAQA+QAAAJMDAAAAAA==&#10;" strokecolor="black [3040]"/>
                      <v:oval id="Ellipse 60" o:spid="_x0000_s1030" style="position:absolute;left:6572;top:26574;width:14573;height:6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3ow70A&#10;AADbAAAADwAAAGRycy9kb3ducmV2LnhtbERPy4rCMBTdC/5DuMLsNJ0uBqlGEWE6LsfqB1yb2wc2&#10;NyHJ1Pr3k4Xg8nDe2/1kBjGSD71lBZ+rDARxbXXPrYLr5Xu5BhEissbBMil4UoD9bj7bYqHtg880&#10;VrEVKYRDgQq6GF0hZag7MhhW1hEnrrHeYEzQt1J7fKRwM8g8y76kwZ5TQ4eOjh3V9+rPKCibttIV&#10;95c8K12z9sb/uN+bUh+L6bABEWmKb/HLfdIK8jQ2fUk/QO7+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l3ow70AAADbAAAADwAAAAAAAAAAAAAAAACYAgAAZHJzL2Rvd25yZXYu&#10;eG1sUEsFBgAAAAAEAAQA9QAAAIIDAAAAAA==&#10;" filled="f" strokeweight="1.5pt"/>
                    </v:group>
                  </w:pict>
                </mc:Fallback>
              </mc:AlternateContent>
            </w:r>
          </w:p>
          <w:p w:rsidR="00B13516" w:rsidRPr="00C77C26" w:rsidRDefault="00B13516" w:rsidP="008300F3">
            <w:pPr>
              <w:rPr>
                <w:rFonts w:cs="Arial"/>
                <w:b/>
                <w:sz w:val="20"/>
              </w:rPr>
            </w:pPr>
          </w:p>
          <w:p w:rsidR="00B13516" w:rsidRPr="00C77C26" w:rsidRDefault="00B13516" w:rsidP="008300F3">
            <w:pPr>
              <w:pStyle w:val="En-tte"/>
              <w:tabs>
                <w:tab w:val="clear" w:pos="4536"/>
                <w:tab w:val="clear" w:pos="9072"/>
              </w:tabs>
              <w:rPr>
                <w:rFonts w:cs="Arial"/>
                <w:b/>
                <w:sz w:val="16"/>
                <w:szCs w:val="16"/>
              </w:rPr>
            </w:pPr>
          </w:p>
        </w:tc>
        <w:tc>
          <w:tcPr>
            <w:tcW w:w="634" w:type="pct"/>
            <w:vMerge w:val="restart"/>
          </w:tcPr>
          <w:p w:rsidR="00B13516" w:rsidRPr="00C77C26" w:rsidRDefault="00B13516" w:rsidP="008300F3">
            <w:pPr>
              <w:pStyle w:val="En-tte"/>
              <w:tabs>
                <w:tab w:val="clear" w:pos="4536"/>
                <w:tab w:val="clear" w:pos="9072"/>
              </w:tabs>
              <w:jc w:val="center"/>
              <w:rPr>
                <w:rFonts w:cs="Arial"/>
                <w:sz w:val="20"/>
              </w:rPr>
            </w:pPr>
          </w:p>
        </w:tc>
        <w:tc>
          <w:tcPr>
            <w:tcW w:w="634" w:type="pct"/>
            <w:vMerge w:val="restart"/>
          </w:tcPr>
          <w:p w:rsidR="00B13516" w:rsidRPr="00C77C26" w:rsidRDefault="005F2B2A" w:rsidP="008300F3">
            <w:pPr>
              <w:pStyle w:val="En-tte"/>
              <w:tabs>
                <w:tab w:val="clear" w:pos="4536"/>
                <w:tab w:val="clear" w:pos="9072"/>
              </w:tabs>
              <w:jc w:val="center"/>
              <w:rPr>
                <w:rFonts w:cs="Arial"/>
                <w:sz w:val="20"/>
              </w:rPr>
            </w:pPr>
            <w:r>
              <w:rPr>
                <w:rFonts w:cs="Arial"/>
                <w:noProof/>
                <w:sz w:val="20"/>
                <w:lang w:eastAsia="fr-FR"/>
              </w:rPr>
              <mc:AlternateContent>
                <mc:Choice Requires="wps">
                  <w:drawing>
                    <wp:anchor distT="0" distB="0" distL="114300" distR="114300" simplePos="0" relativeHeight="251643904" behindDoc="0" locked="0" layoutInCell="1" allowOverlap="1" wp14:anchorId="610ACC81" wp14:editId="33794F4A">
                      <wp:simplePos x="0" y="0"/>
                      <wp:positionH relativeFrom="column">
                        <wp:posOffset>1104900</wp:posOffset>
                      </wp:positionH>
                      <wp:positionV relativeFrom="paragraph">
                        <wp:posOffset>-1270</wp:posOffset>
                      </wp:positionV>
                      <wp:extent cx="1419225" cy="3876675"/>
                      <wp:effectExtent l="0" t="0" r="28575" b="28575"/>
                      <wp:wrapNone/>
                      <wp:docPr id="406" name="Connecteur droit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19225" cy="38766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8412C9" id="Connecteur droit 406" o:spid="_x0000_s1026" style="position:absolute;flip:y;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pt,-.1pt" to="198.75pt,3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" strokecolor="black [3040]">
                      <o:lock v:ext="edit" shapetype="f"/>
                    </v:line>
                  </w:pict>
                </mc:Fallback>
              </mc:AlternateContent>
            </w:r>
            <w:r>
              <w:rPr>
                <w:rFonts w:cs="Arial"/>
                <w:noProof/>
                <w:sz w:val="20"/>
                <w:lang w:eastAsia="fr-FR"/>
              </w:rPr>
              <mc:AlternateContent>
                <mc:Choice Requires="wps">
                  <w:drawing>
                    <wp:anchor distT="0" distB="0" distL="114300" distR="114300" simplePos="0" relativeHeight="251640832" behindDoc="0" locked="0" layoutInCell="1" allowOverlap="1" wp14:anchorId="1DDEE93E" wp14:editId="4FE39556">
                      <wp:simplePos x="0" y="0"/>
                      <wp:positionH relativeFrom="column">
                        <wp:posOffset>-28575</wp:posOffset>
                      </wp:positionH>
                      <wp:positionV relativeFrom="paragraph">
                        <wp:posOffset>-1270</wp:posOffset>
                      </wp:positionV>
                      <wp:extent cx="1143000" cy="3876675"/>
                      <wp:effectExtent l="0" t="0" r="19050" b="28575"/>
                      <wp:wrapNone/>
                      <wp:docPr id="398" name="Connecteur droit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43000" cy="38766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1471BE0" id="Connecteur droit 398" o:spid="_x0000_s1026" style="position:absolute;flip:y;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pt" to="87.75pt,3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" strokecolor="black [3040]">
                      <o:lock v:ext="edit" shapetype="f"/>
                    </v:line>
                  </w:pict>
                </mc:Fallback>
              </mc:AlternateContent>
            </w:r>
            <w:r>
              <w:rPr>
                <w:rFonts w:cs="Arial"/>
                <w:noProof/>
                <w:sz w:val="20"/>
                <w:lang w:eastAsia="fr-FR"/>
              </w:rPr>
              <mc:AlternateContent>
                <mc:Choice Requires="wps">
                  <w:drawing>
                    <wp:anchor distT="0" distB="0" distL="114300" distR="114300" simplePos="0" relativeHeight="251636736" behindDoc="0" locked="0" layoutInCell="1" allowOverlap="1" wp14:anchorId="1420F928" wp14:editId="68E4DAB5">
                      <wp:simplePos x="0" y="0"/>
                      <wp:positionH relativeFrom="column">
                        <wp:posOffset>-28575</wp:posOffset>
                      </wp:positionH>
                      <wp:positionV relativeFrom="paragraph">
                        <wp:posOffset>-1270</wp:posOffset>
                      </wp:positionV>
                      <wp:extent cx="1123950" cy="3876675"/>
                      <wp:effectExtent l="0" t="0" r="19050" b="28575"/>
                      <wp:wrapNone/>
                      <wp:docPr id="55" name="Connecteur droit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23950" cy="38766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7E9102" id="Connecteur droit 55" o:spid="_x0000_s1026" style="position:absolute;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pt" to="86.25pt,3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" strokecolor="black [3040]">
                      <o:lock v:ext="edit" shapetype="f"/>
                    </v:line>
                  </w:pict>
                </mc:Fallback>
              </mc:AlternateContent>
            </w:r>
          </w:p>
        </w:tc>
        <w:tc>
          <w:tcPr>
            <w:tcW w:w="769" w:type="pct"/>
            <w:vMerge w:val="restart"/>
          </w:tcPr>
          <w:p w:rsidR="00B13516" w:rsidRPr="00C77C26" w:rsidRDefault="005F2B2A" w:rsidP="008300F3">
            <w:pPr>
              <w:jc w:val="center"/>
              <w:rPr>
                <w:rFonts w:cs="Arial"/>
                <w:sz w:val="20"/>
              </w:rPr>
            </w:pPr>
            <w:r>
              <w:rPr>
                <w:rFonts w:cs="Arial"/>
                <w:noProof/>
                <w:sz w:val="20"/>
                <w:lang w:eastAsia="fr-FR"/>
              </w:rPr>
              <mc:AlternateContent>
                <mc:Choice Requires="wps">
                  <w:drawing>
                    <wp:anchor distT="0" distB="0" distL="114300" distR="114300" simplePos="0" relativeHeight="251638784" behindDoc="0" locked="0" layoutInCell="1" allowOverlap="1" wp14:anchorId="248C02EF" wp14:editId="2EA7431F">
                      <wp:simplePos x="0" y="0"/>
                      <wp:positionH relativeFrom="column">
                        <wp:posOffset>-44450</wp:posOffset>
                      </wp:positionH>
                      <wp:positionV relativeFrom="paragraph">
                        <wp:posOffset>-1270</wp:posOffset>
                      </wp:positionV>
                      <wp:extent cx="1409700" cy="3876675"/>
                      <wp:effectExtent l="0" t="0" r="19050" b="28575"/>
                      <wp:wrapNone/>
                      <wp:docPr id="58" name="Connecteur droit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09700" cy="387667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CB44F49" id="Connecteur droit 58"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pt,-.1pt" to="107.5pt,3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">
                      <o:lock v:ext="edit" shapetype="f"/>
                    </v:line>
                  </w:pict>
                </mc:Fallback>
              </mc:AlternateContent>
            </w:r>
          </w:p>
        </w:tc>
        <w:tc>
          <w:tcPr>
            <w:tcW w:w="692" w:type="pct"/>
            <w:tcBorders>
              <w:bottom w:val="single" w:sz="18" w:space="0" w:color="auto"/>
            </w:tcBorders>
          </w:tcPr>
          <w:p w:rsidR="00B13516" w:rsidRPr="00C77C26" w:rsidRDefault="00B13516" w:rsidP="008300F3">
            <w:pPr>
              <w:jc w:val="center"/>
              <w:rPr>
                <w:rFonts w:cs="Arial"/>
                <w:sz w:val="20"/>
              </w:rPr>
            </w:pPr>
          </w:p>
        </w:tc>
        <w:tc>
          <w:tcPr>
            <w:tcW w:w="845" w:type="pct"/>
            <w:tcBorders>
              <w:bottom w:val="single" w:sz="18" w:space="0" w:color="auto"/>
            </w:tcBorders>
          </w:tcPr>
          <w:p w:rsidR="00B13516" w:rsidRPr="00C77C26" w:rsidRDefault="00D95A49" w:rsidP="008300F3">
            <w:pPr>
              <w:pStyle w:val="En-tte"/>
              <w:tabs>
                <w:tab w:val="clear" w:pos="4536"/>
                <w:tab w:val="clear" w:pos="9072"/>
              </w:tabs>
              <w:rPr>
                <w:rFonts w:cs="Arial"/>
                <w:sz w:val="20"/>
              </w:rPr>
            </w:pPr>
            <w:r>
              <w:rPr>
                <w:rFonts w:cs="Arial"/>
                <w:noProof/>
                <w:sz w:val="20"/>
                <w:lang w:eastAsia="fr-FR"/>
              </w:rPr>
              <mc:AlternateContent>
                <mc:Choice Requires="wps">
                  <w:drawing>
                    <wp:anchor distT="0" distB="0" distL="114300" distR="114300" simplePos="0" relativeHeight="251639808" behindDoc="0" locked="0" layoutInCell="1" allowOverlap="1" wp14:anchorId="404438C7" wp14:editId="61C6CF48">
                      <wp:simplePos x="0" y="0"/>
                      <wp:positionH relativeFrom="column">
                        <wp:posOffset>-29210</wp:posOffset>
                      </wp:positionH>
                      <wp:positionV relativeFrom="paragraph">
                        <wp:posOffset>2540</wp:posOffset>
                      </wp:positionV>
                      <wp:extent cx="1514475" cy="3276600"/>
                      <wp:effectExtent l="0" t="0" r="28575" b="19050"/>
                      <wp:wrapNone/>
                      <wp:docPr id="61" name="Connecteur droit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14475" cy="3276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7C48C1" id="Connecteur droit 61"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pt,.2pt" to="116.95pt,2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" strokecolor="black [3040]">
                      <o:lock v:ext="edit" shapetype="f"/>
                    </v:line>
                  </w:pict>
                </mc:Fallback>
              </mc:AlternateContent>
            </w:r>
            <w:r>
              <w:rPr>
                <w:rFonts w:cs="Arial"/>
                <w:noProof/>
                <w:sz w:val="20"/>
                <w:lang w:eastAsia="fr-FR"/>
              </w:rPr>
              <mc:AlternateContent>
                <mc:Choice Requires="wps">
                  <w:drawing>
                    <wp:anchor distT="0" distB="0" distL="114300" distR="114300" simplePos="0" relativeHeight="251644928" behindDoc="0" locked="0" layoutInCell="1" allowOverlap="1" wp14:anchorId="6A419B2D" wp14:editId="230AE0E3">
                      <wp:simplePos x="0" y="0"/>
                      <wp:positionH relativeFrom="column">
                        <wp:posOffset>-29210</wp:posOffset>
                      </wp:positionH>
                      <wp:positionV relativeFrom="paragraph">
                        <wp:posOffset>2540</wp:posOffset>
                      </wp:positionV>
                      <wp:extent cx="1514475" cy="3276600"/>
                      <wp:effectExtent l="0" t="0" r="28575" b="19050"/>
                      <wp:wrapNone/>
                      <wp:docPr id="409" name="Connecteur droit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14475" cy="3276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7C798A" id="Connecteur droit 409" o:spid="_x0000_s1026" style="position:absolute;flip: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pt,.2pt" to="116.95pt,2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" strokecolor="black [3040]">
                      <o:lock v:ext="edit" shapetype="f"/>
                    </v:line>
                  </w:pict>
                </mc:Fallback>
              </mc:AlternateContent>
            </w:r>
          </w:p>
        </w:tc>
      </w:tr>
      <w:tr w:rsidR="00B13516" w:rsidRPr="00C77C26" w:rsidTr="008300F3">
        <w:trPr>
          <w:cantSplit/>
          <w:trHeight w:val="384"/>
          <w:jc w:val="center"/>
        </w:trPr>
        <w:tc>
          <w:tcPr>
            <w:tcW w:w="1426" w:type="pct"/>
            <w:vMerge/>
          </w:tcPr>
          <w:p w:rsidR="00B13516" w:rsidRPr="00C77C26" w:rsidRDefault="00B13516" w:rsidP="008300F3">
            <w:pPr>
              <w:rPr>
                <w:rFonts w:cs="Arial"/>
                <w:b/>
                <w:bCs/>
                <w:sz w:val="20"/>
              </w:rPr>
            </w:pPr>
          </w:p>
        </w:tc>
        <w:tc>
          <w:tcPr>
            <w:tcW w:w="634" w:type="pct"/>
            <w:vMerge/>
          </w:tcPr>
          <w:p w:rsidR="00B13516" w:rsidRPr="00C77C26" w:rsidRDefault="00B13516" w:rsidP="008300F3">
            <w:pPr>
              <w:pStyle w:val="En-tte"/>
              <w:tabs>
                <w:tab w:val="clear" w:pos="4536"/>
                <w:tab w:val="clear" w:pos="9072"/>
              </w:tabs>
              <w:jc w:val="center"/>
              <w:rPr>
                <w:rFonts w:cs="Arial"/>
                <w:sz w:val="20"/>
              </w:rPr>
            </w:pPr>
          </w:p>
        </w:tc>
        <w:tc>
          <w:tcPr>
            <w:tcW w:w="634" w:type="pct"/>
            <w:vMerge/>
          </w:tcPr>
          <w:p w:rsidR="00B13516" w:rsidRPr="00C77C26" w:rsidRDefault="00B13516" w:rsidP="008300F3">
            <w:pPr>
              <w:pStyle w:val="En-tte"/>
              <w:tabs>
                <w:tab w:val="clear" w:pos="4536"/>
                <w:tab w:val="clear" w:pos="9072"/>
              </w:tabs>
              <w:jc w:val="center"/>
              <w:rPr>
                <w:rFonts w:cs="Arial"/>
                <w:sz w:val="20"/>
              </w:rPr>
            </w:pPr>
          </w:p>
        </w:tc>
        <w:tc>
          <w:tcPr>
            <w:tcW w:w="769" w:type="pct"/>
            <w:vMerge/>
            <w:tcBorders>
              <w:right w:val="single" w:sz="18" w:space="0" w:color="auto"/>
            </w:tcBorders>
          </w:tcPr>
          <w:p w:rsidR="00B13516" w:rsidRPr="00C77C26" w:rsidRDefault="00B13516" w:rsidP="008300F3">
            <w:pPr>
              <w:jc w:val="center"/>
              <w:rPr>
                <w:rFonts w:cs="Arial"/>
                <w:sz w:val="20"/>
              </w:rPr>
            </w:pPr>
          </w:p>
        </w:tc>
        <w:tc>
          <w:tcPr>
            <w:tcW w:w="1537" w:type="pct"/>
            <w:gridSpan w:val="2"/>
            <w:tcBorders>
              <w:top w:val="single" w:sz="18" w:space="0" w:color="auto"/>
              <w:left w:val="single" w:sz="18" w:space="0" w:color="auto"/>
              <w:bottom w:val="single" w:sz="18" w:space="0" w:color="auto"/>
              <w:right w:val="single" w:sz="18" w:space="0" w:color="auto"/>
            </w:tcBorders>
          </w:tcPr>
          <w:p w:rsidR="00B13516" w:rsidRPr="00C77C26" w:rsidRDefault="00B13516" w:rsidP="008300F3">
            <w:pPr>
              <w:spacing w:before="60"/>
              <w:jc w:val="center"/>
              <w:rPr>
                <w:rFonts w:cs="Arial"/>
                <w:b/>
                <w:bCs/>
                <w:sz w:val="22"/>
                <w:szCs w:val="22"/>
              </w:rPr>
            </w:pPr>
            <w:r w:rsidRPr="00C77C26">
              <w:rPr>
                <w:rFonts w:cs="Arial"/>
                <w:b/>
                <w:bCs/>
                <w:sz w:val="22"/>
                <w:szCs w:val="22"/>
              </w:rPr>
              <w:t>Condition de conformité :</w:t>
            </w:r>
          </w:p>
          <w:p w:rsidR="00B13516" w:rsidRPr="00C77C26" w:rsidRDefault="00B13516" w:rsidP="008300F3">
            <w:pPr>
              <w:pStyle w:val="En-tte"/>
              <w:tabs>
                <w:tab w:val="clear" w:pos="4536"/>
                <w:tab w:val="clear" w:pos="9072"/>
              </w:tabs>
              <w:spacing w:before="60"/>
              <w:jc w:val="center"/>
              <w:rPr>
                <w:rFonts w:cs="Arial"/>
              </w:rPr>
            </w:pPr>
            <w:r w:rsidRPr="00C77C26">
              <w:rPr>
                <w:rFonts w:cs="Arial"/>
                <w:i/>
                <w:iCs/>
                <w:sz w:val="22"/>
                <w:szCs w:val="22"/>
              </w:rPr>
              <w:t>L’élément tolérancé doit se situer tout entier</w:t>
            </w:r>
            <w:r w:rsidRPr="00C77C26">
              <w:rPr>
                <w:rFonts w:cs="Arial"/>
                <w:i/>
                <w:iCs/>
                <w:sz w:val="22"/>
                <w:szCs w:val="22"/>
              </w:rPr>
              <w:br/>
              <w:t>dans la zone de tolérance</w:t>
            </w:r>
          </w:p>
        </w:tc>
      </w:tr>
    </w:tbl>
    <w:p w:rsidR="00274539" w:rsidRPr="007C4A32" w:rsidRDefault="00274539" w:rsidP="00274539">
      <w:pPr>
        <w:suppressAutoHyphens w:val="0"/>
        <w:rPr>
          <w:rFonts w:cs="Arial"/>
        </w:rPr>
        <w:sectPr w:rsidR="00274539" w:rsidRPr="007C4A32" w:rsidSect="00EF4915">
          <w:footnotePr>
            <w:pos w:val="beneathText"/>
          </w:footnotePr>
          <w:pgSz w:w="16840" w:h="11907" w:orient="landscape" w:code="9"/>
          <w:pgMar w:top="851" w:right="851" w:bottom="851" w:left="851" w:header="720" w:footer="0" w:gutter="0"/>
          <w:cols w:space="720"/>
          <w:docGrid w:linePitch="360"/>
        </w:sectPr>
      </w:pPr>
    </w:p>
    <w:p w:rsidR="00F82307" w:rsidRDefault="002079E5" w:rsidP="002D08CA">
      <w:pPr>
        <w:shd w:val="clear" w:color="auto" w:fill="595959" w:themeFill="text1" w:themeFillTint="A6"/>
        <w:jc w:val="center"/>
        <w:rPr>
          <w:rFonts w:cs="Arial"/>
          <w:b/>
          <w:color w:val="FFFFFF" w:themeColor="background1"/>
        </w:rPr>
      </w:pPr>
      <w:r w:rsidRPr="009B5CDA">
        <w:rPr>
          <w:rFonts w:cs="Arial"/>
          <w:b/>
          <w:color w:val="FFFFFF" w:themeColor="background1"/>
        </w:rPr>
        <w:lastRenderedPageBreak/>
        <w:t>DR</w:t>
      </w:r>
      <w:r w:rsidR="00242019">
        <w:rPr>
          <w:rFonts w:cs="Arial"/>
          <w:b/>
          <w:color w:val="FFFFFF" w:themeColor="background1"/>
        </w:rPr>
        <w:t>4</w:t>
      </w:r>
      <w:r w:rsidR="00790315">
        <w:rPr>
          <w:rFonts w:cs="Arial"/>
          <w:b/>
          <w:color w:val="FFFFFF" w:themeColor="background1"/>
        </w:rPr>
        <w:t xml:space="preserve"> : </w:t>
      </w:r>
      <w:r w:rsidR="00F9095E">
        <w:rPr>
          <w:rFonts w:cs="Arial"/>
          <w:b/>
          <w:color w:val="FFFFFF" w:themeColor="background1"/>
        </w:rPr>
        <w:t>a</w:t>
      </w:r>
      <w:r w:rsidR="007777E0">
        <w:rPr>
          <w:rFonts w:cs="Arial"/>
          <w:b/>
          <w:color w:val="FFFFFF" w:themeColor="background1"/>
        </w:rPr>
        <w:t xml:space="preserve">nalyse rhéologique du </w:t>
      </w:r>
      <w:r w:rsidR="00360D86">
        <w:rPr>
          <w:rFonts w:cs="Arial"/>
          <w:b/>
          <w:color w:val="FFFFFF" w:themeColor="background1"/>
        </w:rPr>
        <w:t>guide</w:t>
      </w:r>
      <w:r w:rsidR="007777E0">
        <w:rPr>
          <w:rFonts w:cs="Arial"/>
          <w:b/>
          <w:color w:val="FFFFFF" w:themeColor="background1"/>
        </w:rPr>
        <w:t xml:space="preserve"> frontal</w:t>
      </w:r>
      <w:r w:rsidR="00360D86">
        <w:rPr>
          <w:rFonts w:cs="Arial"/>
          <w:b/>
          <w:color w:val="FFFFFF" w:themeColor="background1"/>
        </w:rPr>
        <w:t xml:space="preserve"> </w:t>
      </w:r>
      <w:r w:rsidR="00F9095E">
        <w:rPr>
          <w:rFonts w:cs="Arial"/>
          <w:b/>
          <w:color w:val="FFFFFF" w:themeColor="background1"/>
        </w:rPr>
        <w:t>et</w:t>
      </w:r>
      <w:r w:rsidR="00360D86">
        <w:rPr>
          <w:rFonts w:cs="Arial"/>
          <w:b/>
          <w:color w:val="FFFFFF" w:themeColor="background1"/>
        </w:rPr>
        <w:t xml:space="preserve"> </w:t>
      </w:r>
      <w:r w:rsidR="00F9095E">
        <w:rPr>
          <w:rFonts w:cs="Arial"/>
          <w:b/>
          <w:color w:val="FFFFFF" w:themeColor="background1"/>
        </w:rPr>
        <w:t>é</w:t>
      </w:r>
      <w:r w:rsidR="00360D86">
        <w:rPr>
          <w:rFonts w:cs="Arial"/>
          <w:b/>
          <w:color w:val="FFFFFF" w:themeColor="background1"/>
        </w:rPr>
        <w:t>tude du gauchisse</w:t>
      </w:r>
      <w:r w:rsidR="007777E0">
        <w:rPr>
          <w:rFonts w:cs="Arial"/>
          <w:b/>
          <w:color w:val="FFFFFF" w:themeColor="background1"/>
        </w:rPr>
        <w:t>ment</w:t>
      </w:r>
    </w:p>
    <w:p w:rsidR="00505116" w:rsidRDefault="00505116" w:rsidP="00505116">
      <w:pPr>
        <w:jc w:val="center"/>
        <w:rPr>
          <w:rFonts w:cs="Arial"/>
          <w:b/>
          <w:color w:val="FFFFFF" w:themeColor="background1"/>
        </w:rPr>
      </w:pPr>
    </w:p>
    <w:tbl>
      <w:tblPr>
        <w:tblStyle w:val="Grilledutableau"/>
        <w:tblpPr w:leftFromText="141" w:rightFromText="141" w:vertAnchor="text" w:horzAnchor="margin" w:tblpX="-572" w:tblpY="63"/>
        <w:tblOverlap w:val="never"/>
        <w:tblW w:w="21825" w:type="dxa"/>
        <w:tblLayout w:type="fixed"/>
        <w:tblLook w:val="04A0" w:firstRow="1" w:lastRow="0" w:firstColumn="1" w:lastColumn="0" w:noHBand="0" w:noVBand="1"/>
      </w:tblPr>
      <w:tblGrid>
        <w:gridCol w:w="846"/>
        <w:gridCol w:w="3826"/>
        <w:gridCol w:w="6661"/>
        <w:gridCol w:w="5102"/>
        <w:gridCol w:w="5390"/>
      </w:tblGrid>
      <w:tr w:rsidR="007D0AA1" w:rsidRPr="009631DA" w:rsidTr="00EB391A">
        <w:trPr>
          <w:trHeight w:val="552"/>
        </w:trPr>
        <w:tc>
          <w:tcPr>
            <w:tcW w:w="846" w:type="dxa"/>
          </w:tcPr>
          <w:p w:rsidR="007D0AA1" w:rsidRPr="009631DA" w:rsidRDefault="007D0AA1" w:rsidP="007D0AA1">
            <w:pPr>
              <w:spacing w:after="60"/>
              <w:jc w:val="center"/>
              <w:rPr>
                <w:b/>
              </w:rPr>
            </w:pPr>
          </w:p>
        </w:tc>
        <w:tc>
          <w:tcPr>
            <w:tcW w:w="3826" w:type="dxa"/>
            <w:vAlign w:val="center"/>
          </w:tcPr>
          <w:p w:rsidR="007D0AA1" w:rsidRPr="007C41D4" w:rsidRDefault="007D0AA1" w:rsidP="0010143D">
            <w:pPr>
              <w:spacing w:after="60"/>
              <w:jc w:val="center"/>
              <w:rPr>
                <w:b/>
              </w:rPr>
            </w:pPr>
            <w:r w:rsidRPr="007C41D4">
              <w:rPr>
                <w:b/>
              </w:rPr>
              <w:t>Caractéristiques</w:t>
            </w:r>
          </w:p>
        </w:tc>
        <w:tc>
          <w:tcPr>
            <w:tcW w:w="6661" w:type="dxa"/>
          </w:tcPr>
          <w:p w:rsidR="007D0AA1" w:rsidRDefault="007D0AA1" w:rsidP="007D0AA1">
            <w:pPr>
              <w:spacing w:after="60"/>
              <w:jc w:val="center"/>
              <w:rPr>
                <w:b/>
              </w:rPr>
            </w:pPr>
            <w:r w:rsidRPr="009631DA">
              <w:rPr>
                <w:b/>
              </w:rPr>
              <w:t>Etude du Gauchissement</w:t>
            </w:r>
          </w:p>
          <w:p w:rsidR="007D0AA1" w:rsidRPr="009631DA" w:rsidRDefault="007D0AA1" w:rsidP="007D0AA1">
            <w:pPr>
              <w:spacing w:after="60"/>
              <w:jc w:val="center"/>
              <w:rPr>
                <w:b/>
              </w:rPr>
            </w:pPr>
            <w:r w:rsidRPr="003A318A">
              <w:rPr>
                <w:b/>
              </w:rPr>
              <w:t>Points pour la mesure du déplacement</w:t>
            </w:r>
          </w:p>
        </w:tc>
        <w:tc>
          <w:tcPr>
            <w:tcW w:w="5102" w:type="dxa"/>
            <w:vAlign w:val="center"/>
          </w:tcPr>
          <w:p w:rsidR="007D0AA1" w:rsidRPr="009631DA" w:rsidRDefault="007D0AA1" w:rsidP="0010143D">
            <w:pPr>
              <w:spacing w:after="60"/>
              <w:ind w:right="321"/>
              <w:jc w:val="center"/>
              <w:rPr>
                <w:b/>
              </w:rPr>
            </w:pPr>
            <w:r>
              <w:rPr>
                <w:b/>
              </w:rPr>
              <w:t xml:space="preserve">Q2.2 :  calcul du taux de cisaillement </w:t>
            </w:r>
            <w:r w:rsidRPr="00347456">
              <w:rPr>
                <w:b/>
                <w:u w:val="single"/>
              </w:rPr>
              <w:t>et conclusion</w:t>
            </w:r>
          </w:p>
        </w:tc>
        <w:tc>
          <w:tcPr>
            <w:tcW w:w="5390" w:type="dxa"/>
            <w:vAlign w:val="center"/>
          </w:tcPr>
          <w:p w:rsidR="007D0AA1" w:rsidRPr="009631DA" w:rsidRDefault="007D0AA1" w:rsidP="00EB391A">
            <w:pPr>
              <w:spacing w:after="60"/>
              <w:jc w:val="center"/>
              <w:rPr>
                <w:b/>
              </w:rPr>
            </w:pPr>
            <w:r>
              <w:rPr>
                <w:b/>
              </w:rPr>
              <w:t xml:space="preserve">Q 2.3 : calcul </w:t>
            </w:r>
            <w:r w:rsidR="00CC54C6">
              <w:rPr>
                <w:b/>
              </w:rPr>
              <w:t>du défaut géométrique</w:t>
            </w:r>
            <w:r>
              <w:rPr>
                <w:b/>
              </w:rPr>
              <w:t xml:space="preserve"> et conclusion</w:t>
            </w:r>
          </w:p>
        </w:tc>
      </w:tr>
      <w:tr w:rsidR="007D0AA1" w:rsidRPr="009631DA" w:rsidTr="00C85FCC">
        <w:trPr>
          <w:cantSplit/>
          <w:trHeight w:val="3978"/>
        </w:trPr>
        <w:tc>
          <w:tcPr>
            <w:tcW w:w="846" w:type="dxa"/>
            <w:tcBorders>
              <w:bottom w:val="single" w:sz="4" w:space="0" w:color="auto"/>
            </w:tcBorders>
            <w:shd w:val="clear" w:color="auto" w:fill="auto"/>
            <w:textDirection w:val="btLr"/>
          </w:tcPr>
          <w:p w:rsidR="007D0AA1" w:rsidRDefault="007D0AA1" w:rsidP="007D0AA1">
            <w:pPr>
              <w:spacing w:after="60"/>
              <w:ind w:left="113" w:right="113"/>
              <w:jc w:val="center"/>
              <w:rPr>
                <w:b/>
              </w:rPr>
            </w:pPr>
            <w:r>
              <w:rPr>
                <w:b/>
              </w:rPr>
              <w:t>Matériau</w:t>
            </w:r>
          </w:p>
          <w:p w:rsidR="007D0AA1" w:rsidRPr="009631DA" w:rsidRDefault="007D0AA1" w:rsidP="007D0AA1">
            <w:pPr>
              <w:spacing w:after="60"/>
              <w:ind w:left="113" w:right="113"/>
              <w:jc w:val="center"/>
              <w:rPr>
                <w:b/>
                <w:sz w:val="18"/>
                <w:szCs w:val="18"/>
              </w:rPr>
            </w:pPr>
          </w:p>
        </w:tc>
        <w:tc>
          <w:tcPr>
            <w:tcW w:w="3826" w:type="dxa"/>
            <w:tcBorders>
              <w:bottom w:val="single" w:sz="4" w:space="0" w:color="auto"/>
            </w:tcBorders>
            <w:shd w:val="clear" w:color="auto" w:fill="auto"/>
          </w:tcPr>
          <w:p w:rsidR="007D0AA1" w:rsidRDefault="007D0AA1" w:rsidP="007D0AA1">
            <w:pPr>
              <w:spacing w:after="60"/>
              <w:jc w:val="left"/>
            </w:pPr>
            <w:r>
              <w:t>Famille : POM</w:t>
            </w:r>
          </w:p>
          <w:p w:rsidR="007D0AA1" w:rsidRDefault="007D0AA1" w:rsidP="007D0AA1">
            <w:pPr>
              <w:spacing w:after="60"/>
              <w:jc w:val="left"/>
              <w:rPr>
                <w:rFonts w:cs="Arial"/>
              </w:rPr>
            </w:pPr>
            <w:r>
              <w:rPr>
                <w:rFonts w:cs="Arial"/>
              </w:rPr>
              <w:t>Contrainte de cisaillement maxi :</w:t>
            </w:r>
          </w:p>
          <w:p w:rsidR="007D0AA1" w:rsidRDefault="00993A3C" w:rsidP="007D0AA1">
            <w:pPr>
              <w:spacing w:after="60"/>
              <w:jc w:val="left"/>
              <w:rPr>
                <w:rFonts w:cs="Arial"/>
                <w:vertAlign w:val="superscript"/>
              </w:rPr>
            </w:pPr>
            <m:oMath>
              <m:r>
                <w:rPr>
                  <w:rFonts w:ascii="Cambria Math" w:hAnsi="Cambria Math"/>
                  <w:sz w:val="28"/>
                  <w:szCs w:val="28"/>
                </w:rPr>
                <m:t>γ</m:t>
              </m:r>
            </m:oMath>
            <w:r w:rsidRPr="00546AAF">
              <w:rPr>
                <w:rFonts w:cs="Arial"/>
                <w:vertAlign w:val="subscript"/>
              </w:rPr>
              <w:t xml:space="preserve"> </w:t>
            </w:r>
            <w:r w:rsidR="007D0AA1" w:rsidRPr="00546AAF">
              <w:rPr>
                <w:rFonts w:cs="Arial"/>
                <w:vertAlign w:val="subscript"/>
              </w:rPr>
              <w:t>max</w:t>
            </w:r>
            <w:r w:rsidR="007D0AA1">
              <w:rPr>
                <w:rFonts w:cs="Arial"/>
                <w:vertAlign w:val="subscript"/>
              </w:rPr>
              <w:t xml:space="preserve"> </w:t>
            </w:r>
            <w:r w:rsidR="002840D4">
              <w:rPr>
                <w:rFonts w:cs="Arial"/>
              </w:rPr>
              <w:t>= 38</w:t>
            </w:r>
            <w:r w:rsidR="00322D9A">
              <w:rPr>
                <w:rFonts w:cs="Arial"/>
              </w:rPr>
              <w:t xml:space="preserve"> </w:t>
            </w:r>
            <w:r w:rsidR="007D0AA1">
              <w:rPr>
                <w:rFonts w:cs="Arial"/>
              </w:rPr>
              <w:t>000 s</w:t>
            </w:r>
            <w:r w:rsidR="007D0AA1" w:rsidRPr="00546AAF">
              <w:rPr>
                <w:rFonts w:cs="Arial"/>
                <w:vertAlign w:val="superscript"/>
              </w:rPr>
              <w:t>-1</w:t>
            </w:r>
          </w:p>
          <w:p w:rsidR="007D0AA1" w:rsidRPr="000E1F2A" w:rsidRDefault="007D0AA1" w:rsidP="007D0AA1">
            <w:pPr>
              <w:spacing w:after="60"/>
              <w:jc w:val="left"/>
              <w:rPr>
                <w:rFonts w:cs="Arial"/>
                <w:sz w:val="16"/>
                <w:szCs w:val="16"/>
              </w:rPr>
            </w:pPr>
          </w:p>
          <w:p w:rsidR="007D0AA1" w:rsidRDefault="007D0AA1" w:rsidP="007D0AA1">
            <w:pPr>
              <w:spacing w:after="60"/>
              <w:jc w:val="left"/>
            </w:pPr>
            <w:r>
              <w:t>Temps de remplissage : 0,9990 s</w:t>
            </w:r>
          </w:p>
          <w:p w:rsidR="007D0AA1" w:rsidRPr="000E1F2A" w:rsidRDefault="007D0AA1" w:rsidP="007D0AA1">
            <w:pPr>
              <w:spacing w:after="60"/>
              <w:jc w:val="left"/>
              <w:rPr>
                <w:sz w:val="16"/>
                <w:szCs w:val="16"/>
              </w:rPr>
            </w:pPr>
          </w:p>
          <w:p w:rsidR="007D0AA1" w:rsidRDefault="006E49B3" w:rsidP="007D0AA1">
            <w:pPr>
              <w:spacing w:after="60"/>
              <w:jc w:val="left"/>
            </w:pPr>
            <w:r>
              <w:t>R</w:t>
            </w:r>
            <w:r w:rsidR="00F56512">
              <w:t>ayon</w:t>
            </w:r>
            <w:r w:rsidR="007D0AA1">
              <w:t xml:space="preserve"> </w:t>
            </w:r>
            <w:r w:rsidR="00F56512">
              <w:t>de buse</w:t>
            </w:r>
            <w:r w:rsidR="00FF3DA6">
              <w:t>tte</w:t>
            </w:r>
            <w:r w:rsidR="007D0AA1">
              <w:t> : 1,</w:t>
            </w:r>
            <w:r w:rsidR="002840D4">
              <w:t xml:space="preserve">4 </w:t>
            </w:r>
            <w:r w:rsidR="007D0AA1">
              <w:t>mm</w:t>
            </w:r>
          </w:p>
          <w:p w:rsidR="007D0AA1" w:rsidRPr="000E1F2A" w:rsidRDefault="007D0AA1" w:rsidP="007D0AA1">
            <w:pPr>
              <w:spacing w:after="60"/>
              <w:jc w:val="left"/>
              <w:rPr>
                <w:sz w:val="16"/>
                <w:szCs w:val="16"/>
              </w:rPr>
            </w:pPr>
          </w:p>
          <w:p w:rsidR="007D0AA1" w:rsidRDefault="007D0AA1" w:rsidP="007D0AA1">
            <w:pPr>
              <w:spacing w:after="60"/>
              <w:jc w:val="left"/>
            </w:pPr>
            <w:r>
              <w:t xml:space="preserve">Vitesse d’injection : </w:t>
            </w:r>
            <w:r w:rsidR="002840D4">
              <w:t>60</w:t>
            </w:r>
            <w:r>
              <w:t xml:space="preserve"> mm/s</w:t>
            </w:r>
          </w:p>
          <w:p w:rsidR="007D0AA1" w:rsidRPr="009631DA" w:rsidRDefault="007D0AA1" w:rsidP="007D0AA1">
            <w:pPr>
              <w:spacing w:after="60"/>
              <w:jc w:val="left"/>
            </w:pPr>
            <w:r>
              <w:t>Diamètre de la vis : 40 mm</w:t>
            </w:r>
          </w:p>
        </w:tc>
        <w:tc>
          <w:tcPr>
            <w:tcW w:w="6661" w:type="dxa"/>
            <w:tcBorders>
              <w:bottom w:val="single" w:sz="4" w:space="0" w:color="auto"/>
            </w:tcBorders>
            <w:shd w:val="clear" w:color="auto" w:fill="auto"/>
          </w:tcPr>
          <w:p w:rsidR="007D0AA1" w:rsidRPr="00450AF5" w:rsidRDefault="007D0AA1" w:rsidP="00450AF5">
            <w:pPr>
              <w:spacing w:after="60"/>
              <w:rPr>
                <w:sz w:val="16"/>
                <w:szCs w:val="16"/>
              </w:rPr>
            </w:pPr>
            <w:r w:rsidRPr="00450AF5">
              <w:rPr>
                <w:noProof/>
                <w:sz w:val="16"/>
                <w:szCs w:val="16"/>
                <w:lang w:eastAsia="fr-FR"/>
              </w:rPr>
              <w:drawing>
                <wp:anchor distT="0" distB="0" distL="114300" distR="114300" simplePos="0" relativeHeight="251694080" behindDoc="1" locked="0" layoutInCell="1" allowOverlap="1">
                  <wp:simplePos x="0" y="0"/>
                  <wp:positionH relativeFrom="column">
                    <wp:posOffset>69215</wp:posOffset>
                  </wp:positionH>
                  <wp:positionV relativeFrom="page">
                    <wp:posOffset>105410</wp:posOffset>
                  </wp:positionV>
                  <wp:extent cx="3819525" cy="2327910"/>
                  <wp:effectExtent l="0" t="0" r="9525" b="0"/>
                  <wp:wrapTight wrapText="bothSides">
                    <wp:wrapPolygon edited="0">
                      <wp:start x="0" y="0"/>
                      <wp:lineTo x="0" y="21388"/>
                      <wp:lineTo x="21546" y="21388"/>
                      <wp:lineTo x="21546"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19525" cy="23279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02" w:type="dxa"/>
            <w:tcBorders>
              <w:bottom w:val="single" w:sz="4" w:space="0" w:color="auto"/>
            </w:tcBorders>
            <w:shd w:val="clear" w:color="auto" w:fill="auto"/>
          </w:tcPr>
          <w:p w:rsidR="00AF3860" w:rsidRPr="00AF3860" w:rsidRDefault="00AF3860" w:rsidP="00AF3860">
            <w:pPr>
              <w:rPr>
                <w:i/>
                <w:sz w:val="28"/>
                <w:szCs w:val="28"/>
              </w:rPr>
            </w:pPr>
            <m:oMathPara>
              <m:oMath>
                <m:r>
                  <w:rPr>
                    <w:rFonts w:ascii="Cambria Math" w:hAnsi="Cambria Math"/>
                    <w:sz w:val="28"/>
                    <w:szCs w:val="28"/>
                  </w:rPr>
                  <m:t>γ =</m:t>
                </m:r>
                <m:f>
                  <m:fPr>
                    <m:ctrlPr>
                      <w:rPr>
                        <w:rFonts w:ascii="Cambria Math" w:hAnsi="Cambria Math"/>
                        <w:i/>
                        <w:sz w:val="28"/>
                        <w:szCs w:val="28"/>
                      </w:rPr>
                    </m:ctrlPr>
                  </m:fPr>
                  <m:num>
                    <m:r>
                      <w:rPr>
                        <w:rFonts w:ascii="Cambria Math" w:hAnsi="Cambria Math"/>
                        <w:sz w:val="28"/>
                        <w:szCs w:val="28"/>
                      </w:rPr>
                      <m:t>4 Q</m:t>
                    </m:r>
                  </m:num>
                  <m:den>
                    <m:r>
                      <w:rPr>
                        <w:rFonts w:ascii="Cambria Math" w:hAnsi="Cambria Math"/>
                        <w:sz w:val="28"/>
                        <w:szCs w:val="28"/>
                      </w:rPr>
                      <m:t xml:space="preserve">π </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3</m:t>
                        </m:r>
                      </m:sup>
                    </m:sSup>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 xml:space="preserve">4 </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r>
                      <w:rPr>
                        <w:rFonts w:ascii="Cambria Math" w:hAnsi="Cambria Math"/>
                        <w:sz w:val="28"/>
                        <w:szCs w:val="28"/>
                      </w:rPr>
                      <m:t xml:space="preserve"> V</m:t>
                    </m:r>
                  </m:num>
                  <m:den>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3</m:t>
                        </m:r>
                      </m:sup>
                    </m:sSup>
                    <m:r>
                      <w:rPr>
                        <w:rFonts w:ascii="Cambria Math" w:hAnsi="Cambria Math"/>
                        <w:sz w:val="28"/>
                        <w:szCs w:val="28"/>
                      </w:rPr>
                      <m:t xml:space="preserve"> </m:t>
                    </m:r>
                  </m:den>
                </m:f>
              </m:oMath>
            </m:oMathPara>
          </w:p>
          <w:p w:rsidR="00AF3860" w:rsidRPr="00AF3860" w:rsidRDefault="00AF3860" w:rsidP="00AF3860">
            <w:pPr>
              <w:rPr>
                <w:i/>
                <w:sz w:val="28"/>
                <w:szCs w:val="28"/>
              </w:rPr>
            </w:pPr>
          </w:p>
          <w:p w:rsidR="00AF3860" w:rsidRPr="00AF3860" w:rsidRDefault="00675ED1" w:rsidP="00AF3860">
            <w:pPr>
              <w:rPr>
                <w:i/>
                <w:sz w:val="28"/>
                <w:szCs w:val="28"/>
              </w:rPr>
            </w:pPr>
            <m:oMathPara>
              <m:oMath>
                <m:f>
                  <m:fPr>
                    <m:ctrlPr>
                      <w:rPr>
                        <w:rFonts w:ascii="Cambria Math" w:hAnsi="Cambria Math"/>
                        <w:i/>
                        <w:sz w:val="28"/>
                        <w:szCs w:val="28"/>
                      </w:rPr>
                    </m:ctrlPr>
                  </m:fPr>
                  <m:num>
                    <m:r>
                      <w:rPr>
                        <w:rFonts w:ascii="Cambria Math" w:hAnsi="Cambria Math"/>
                        <w:sz w:val="28"/>
                        <w:szCs w:val="28"/>
                      </w:rPr>
                      <m:t xml:space="preserve">4 x </m:t>
                    </m:r>
                    <m:sSup>
                      <m:sSupPr>
                        <m:ctrlPr>
                          <w:rPr>
                            <w:rFonts w:ascii="Cambria Math" w:hAnsi="Cambria Math"/>
                            <w:i/>
                            <w:sz w:val="28"/>
                            <w:szCs w:val="28"/>
                          </w:rPr>
                        </m:ctrlPr>
                      </m:sSupPr>
                      <m:e>
                        <m:r>
                          <w:rPr>
                            <w:rFonts w:ascii="Cambria Math" w:hAnsi="Cambria Math"/>
                            <w:sz w:val="28"/>
                            <w:szCs w:val="28"/>
                          </w:rPr>
                          <m:t>20</m:t>
                        </m:r>
                      </m:e>
                      <m:sup>
                        <m:r>
                          <w:rPr>
                            <w:rFonts w:ascii="Cambria Math" w:hAnsi="Cambria Math"/>
                            <w:sz w:val="28"/>
                            <w:szCs w:val="28"/>
                          </w:rPr>
                          <m:t>2</m:t>
                        </m:r>
                      </m:sup>
                    </m:sSup>
                    <m:r>
                      <w:rPr>
                        <w:rFonts w:ascii="Cambria Math" w:hAnsi="Cambria Math"/>
                        <w:sz w:val="28"/>
                        <w:szCs w:val="28"/>
                      </w:rPr>
                      <m:t xml:space="preserve">x </m:t>
                    </m:r>
                    <m:r>
                      <w:rPr>
                        <w:rFonts w:ascii="Cambria Math" w:hAnsi="Cambria Math"/>
                        <w:sz w:val="28"/>
                        <w:szCs w:val="28"/>
                      </w:rPr>
                      <m:t>6</m:t>
                    </m:r>
                    <m:r>
                      <w:rPr>
                        <w:rFonts w:ascii="Cambria Math" w:hAnsi="Cambria Math"/>
                        <w:sz w:val="28"/>
                        <w:szCs w:val="28"/>
                      </w:rPr>
                      <m:t>0</m:t>
                    </m:r>
                  </m:num>
                  <m:den>
                    <m:sSup>
                      <m:sSupPr>
                        <m:ctrlPr>
                          <w:rPr>
                            <w:rFonts w:ascii="Cambria Math" w:hAnsi="Cambria Math"/>
                            <w:i/>
                            <w:sz w:val="28"/>
                            <w:szCs w:val="28"/>
                          </w:rPr>
                        </m:ctrlPr>
                      </m:sSupPr>
                      <m:e>
                        <m:r>
                          <w:rPr>
                            <w:rFonts w:ascii="Cambria Math" w:hAnsi="Cambria Math"/>
                            <w:sz w:val="28"/>
                            <w:szCs w:val="28"/>
                          </w:rPr>
                          <m:t>1,4</m:t>
                        </m:r>
                      </m:e>
                      <m:sup>
                        <m:r>
                          <w:rPr>
                            <w:rFonts w:ascii="Cambria Math" w:hAnsi="Cambria Math"/>
                            <w:sz w:val="28"/>
                            <w:szCs w:val="28"/>
                          </w:rPr>
                          <m:t>3</m:t>
                        </m:r>
                      </m:sup>
                    </m:sSup>
                  </m:den>
                </m:f>
                <m:r>
                  <w:rPr>
                    <w:rFonts w:ascii="Cambria Math" w:hAnsi="Cambria Math"/>
                    <w:sz w:val="28"/>
                    <w:szCs w:val="28"/>
                  </w:rPr>
                  <m:t xml:space="preserve">=34 985 </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oMath>
            </m:oMathPara>
          </w:p>
          <w:p w:rsidR="00AF3860" w:rsidRPr="00AF3860" w:rsidRDefault="00AF3860" w:rsidP="00AF3860">
            <w:pPr>
              <w:rPr>
                <w:i/>
                <w:sz w:val="28"/>
                <w:szCs w:val="28"/>
              </w:rPr>
            </w:pPr>
          </w:p>
          <w:p w:rsidR="00AF3860" w:rsidRPr="00AF3860" w:rsidRDefault="00AF3860" w:rsidP="00AF3860">
            <w:pPr>
              <w:jc w:val="center"/>
              <w:rPr>
                <w:i/>
                <w:sz w:val="28"/>
                <w:szCs w:val="28"/>
              </w:rPr>
            </w:pPr>
            <w:r w:rsidRPr="00AF3860">
              <w:rPr>
                <w:i/>
                <w:sz w:val="28"/>
                <w:szCs w:val="28"/>
              </w:rPr>
              <w:t xml:space="preserve">Le taux de cisaillement </w:t>
            </w:r>
            <w:r w:rsidR="00675A0D">
              <w:rPr>
                <w:i/>
                <w:sz w:val="28"/>
                <w:szCs w:val="28"/>
              </w:rPr>
              <w:t xml:space="preserve">est acceptable </w:t>
            </w:r>
            <w:r w:rsidR="00322D9A">
              <w:rPr>
                <w:i/>
                <w:sz w:val="28"/>
                <w:szCs w:val="28"/>
              </w:rPr>
              <w:t>&lt;</w:t>
            </w:r>
            <w:r w:rsidR="00675A0D">
              <w:rPr>
                <w:i/>
                <w:sz w:val="28"/>
                <w:szCs w:val="28"/>
              </w:rPr>
              <w:t xml:space="preserve"> </w:t>
            </w:r>
            <w:r w:rsidR="002840D4">
              <w:rPr>
                <w:i/>
                <w:sz w:val="28"/>
                <w:szCs w:val="28"/>
              </w:rPr>
              <w:t>38</w:t>
            </w:r>
            <w:r w:rsidR="00322D9A">
              <w:rPr>
                <w:i/>
                <w:sz w:val="28"/>
                <w:szCs w:val="28"/>
              </w:rPr>
              <w:t xml:space="preserve"> </w:t>
            </w:r>
            <w:r w:rsidRPr="00AF3860">
              <w:rPr>
                <w:i/>
                <w:sz w:val="28"/>
                <w:szCs w:val="28"/>
              </w:rPr>
              <w:t>000 s</w:t>
            </w:r>
            <w:r w:rsidRPr="00AF3860">
              <w:rPr>
                <w:i/>
                <w:sz w:val="28"/>
                <w:szCs w:val="28"/>
                <w:vertAlign w:val="superscript"/>
              </w:rPr>
              <w:t>-1</w:t>
            </w:r>
          </w:p>
          <w:p w:rsidR="00AF3860" w:rsidRPr="00AF3860" w:rsidRDefault="00AF3860" w:rsidP="00AF3860">
            <w:pPr>
              <w:rPr>
                <w:i/>
              </w:rPr>
            </w:pPr>
          </w:p>
          <w:p w:rsidR="007D0AA1" w:rsidRDefault="007D0AA1" w:rsidP="00AF3860">
            <w:pPr>
              <w:rPr>
                <w:i/>
              </w:rPr>
            </w:pPr>
          </w:p>
        </w:tc>
        <w:tc>
          <w:tcPr>
            <w:tcW w:w="5390" w:type="dxa"/>
            <w:tcBorders>
              <w:bottom w:val="single" w:sz="4" w:space="0" w:color="auto"/>
            </w:tcBorders>
            <w:shd w:val="clear" w:color="auto" w:fill="auto"/>
          </w:tcPr>
          <w:p w:rsidR="007D0AA1" w:rsidRPr="009631DA" w:rsidRDefault="007D0AA1" w:rsidP="007D0AA1">
            <w:pPr>
              <w:rPr>
                <w:i/>
              </w:rPr>
            </w:pPr>
            <w:r>
              <w:rPr>
                <w:i/>
              </w:rPr>
              <w:t xml:space="preserve">Le calcul </w:t>
            </w:r>
            <w:r w:rsidR="00AF3860">
              <w:rPr>
                <w:i/>
              </w:rPr>
              <w:t>du défaut géométrique</w:t>
            </w:r>
            <w:r>
              <w:rPr>
                <w:i/>
              </w:rPr>
              <w:t xml:space="preserve"> se fait en relevant les déplacements extrêmes, faire attention au signe du déplacement.</w:t>
            </w:r>
          </w:p>
          <w:p w:rsidR="007D0AA1" w:rsidRPr="009631DA" w:rsidRDefault="007D0AA1" w:rsidP="007D0AA1"/>
          <w:p w:rsidR="007D0AA1" w:rsidRPr="000C0F87" w:rsidRDefault="00CF1FAC" w:rsidP="007D0AA1">
            <w:pPr>
              <w:rPr>
                <w:b/>
                <w:i/>
                <w:u w:val="single"/>
              </w:rPr>
            </w:pPr>
            <w:r w:rsidRPr="009631DA">
              <w:rPr>
                <w:b/>
                <w:i/>
              </w:rPr>
              <w:t>Q</w:t>
            </w:r>
            <w:r>
              <w:rPr>
                <w:b/>
                <w:i/>
              </w:rPr>
              <w:t>2</w:t>
            </w:r>
            <w:r w:rsidRPr="009631DA">
              <w:rPr>
                <w:b/>
                <w:i/>
              </w:rPr>
              <w:t>.</w:t>
            </w:r>
            <w:r>
              <w:rPr>
                <w:b/>
                <w:i/>
              </w:rPr>
              <w:t>3 </w:t>
            </w:r>
            <w:r w:rsidR="007D0AA1">
              <w:rPr>
                <w:b/>
                <w:i/>
                <w:u w:val="single"/>
              </w:rPr>
              <w:t xml:space="preserve">Calcul et valeur du </w:t>
            </w:r>
            <w:r w:rsidR="007D0AA1" w:rsidRPr="000C0F87">
              <w:rPr>
                <w:b/>
                <w:i/>
                <w:u w:val="single"/>
              </w:rPr>
              <w:t xml:space="preserve">défaut </w:t>
            </w:r>
            <w:r w:rsidR="00CC54C6">
              <w:rPr>
                <w:b/>
                <w:i/>
                <w:u w:val="single"/>
              </w:rPr>
              <w:t>géométrique</w:t>
            </w:r>
            <w:r w:rsidR="007D0AA1">
              <w:rPr>
                <w:b/>
                <w:i/>
                <w:u w:val="single"/>
              </w:rPr>
              <w:t> :</w:t>
            </w:r>
          </w:p>
          <w:p w:rsidR="007D0AA1" w:rsidRDefault="007D0AA1" w:rsidP="007D0AA1"/>
          <w:p w:rsidR="00CF1FAC" w:rsidRDefault="00CF1FAC" w:rsidP="007D0AA1">
            <w:pPr>
              <w:jc w:val="center"/>
              <w:rPr>
                <w:b/>
                <w:sz w:val="28"/>
                <w:szCs w:val="28"/>
              </w:rPr>
            </w:pPr>
          </w:p>
          <w:p w:rsidR="00CF1FAC" w:rsidRDefault="00CF1FAC" w:rsidP="007D0AA1">
            <w:pPr>
              <w:jc w:val="center"/>
              <w:rPr>
                <w:b/>
                <w:sz w:val="28"/>
                <w:szCs w:val="28"/>
              </w:rPr>
            </w:pPr>
          </w:p>
          <w:p w:rsidR="00CF1FAC" w:rsidRDefault="00CF1FAC" w:rsidP="007D0AA1">
            <w:pPr>
              <w:jc w:val="center"/>
              <w:rPr>
                <w:b/>
                <w:sz w:val="28"/>
                <w:szCs w:val="28"/>
              </w:rPr>
            </w:pPr>
          </w:p>
          <w:p w:rsidR="007D0AA1" w:rsidRPr="00B54EA4" w:rsidRDefault="00CC54C6" w:rsidP="007D0AA1">
            <w:pPr>
              <w:jc w:val="center"/>
              <w:rPr>
                <w:b/>
                <w:u w:val="single"/>
              </w:rPr>
            </w:pPr>
            <w:r w:rsidRPr="00B54EA4">
              <w:rPr>
                <w:b/>
                <w:bCs/>
                <w:i/>
                <w:u w:val="single"/>
              </w:rPr>
              <w:t>Conclusion sur le défaut géométrique</w:t>
            </w:r>
            <w:r w:rsidRPr="00B54EA4">
              <w:rPr>
                <w:i/>
                <w:u w:val="single"/>
              </w:rPr>
              <w:t> :</w:t>
            </w:r>
          </w:p>
        </w:tc>
      </w:tr>
      <w:tr w:rsidR="007D0AA1" w:rsidRPr="009631DA" w:rsidTr="007D0AA1">
        <w:trPr>
          <w:cantSplit/>
          <w:trHeight w:val="3554"/>
        </w:trPr>
        <w:tc>
          <w:tcPr>
            <w:tcW w:w="846" w:type="dxa"/>
            <w:shd w:val="clear" w:color="auto" w:fill="auto"/>
            <w:textDirection w:val="btLr"/>
          </w:tcPr>
          <w:p w:rsidR="007D0AA1" w:rsidRPr="00D17121" w:rsidRDefault="007D0AA1" w:rsidP="007D0AA1">
            <w:pPr>
              <w:spacing w:after="60"/>
              <w:ind w:left="113" w:right="113"/>
              <w:jc w:val="center"/>
              <w:rPr>
                <w:b/>
              </w:rPr>
            </w:pPr>
            <w:r>
              <w:rPr>
                <w:b/>
              </w:rPr>
              <w:t xml:space="preserve">Matériau </w:t>
            </w:r>
            <w:r w:rsidRPr="00212560">
              <w:rPr>
                <w:b/>
              </w:rPr>
              <w:t>2</w:t>
            </w:r>
          </w:p>
        </w:tc>
        <w:tc>
          <w:tcPr>
            <w:tcW w:w="3826" w:type="dxa"/>
          </w:tcPr>
          <w:p w:rsidR="007D0AA1" w:rsidRDefault="007D0AA1" w:rsidP="007D0AA1">
            <w:pPr>
              <w:spacing w:after="60"/>
              <w:jc w:val="left"/>
            </w:pPr>
            <w:r>
              <w:t>Famille : ABS</w:t>
            </w:r>
            <w:r w:rsidR="00274660">
              <w:t xml:space="preserve"> - PC</w:t>
            </w:r>
          </w:p>
          <w:p w:rsidR="007D0AA1" w:rsidRDefault="007D0AA1" w:rsidP="007D0AA1">
            <w:pPr>
              <w:spacing w:after="60"/>
              <w:jc w:val="left"/>
              <w:rPr>
                <w:rFonts w:cs="Arial"/>
              </w:rPr>
            </w:pPr>
            <w:r>
              <w:rPr>
                <w:rFonts w:cs="Arial"/>
              </w:rPr>
              <w:t>Contrainte de cisaillement maxi :</w:t>
            </w:r>
          </w:p>
          <w:p w:rsidR="007D0AA1" w:rsidRDefault="00993A3C" w:rsidP="007D0AA1">
            <w:pPr>
              <w:spacing w:after="60"/>
              <w:jc w:val="left"/>
              <w:rPr>
                <w:rFonts w:cs="Arial"/>
              </w:rPr>
            </w:pPr>
            <m:oMath>
              <m:r>
                <w:rPr>
                  <w:rFonts w:ascii="Cambria Math" w:hAnsi="Cambria Math"/>
                  <w:sz w:val="28"/>
                  <w:szCs w:val="28"/>
                </w:rPr>
                <m:t>γ</m:t>
              </m:r>
            </m:oMath>
            <w:r w:rsidRPr="00546AAF">
              <w:rPr>
                <w:rFonts w:cs="Arial"/>
                <w:vertAlign w:val="subscript"/>
              </w:rPr>
              <w:t xml:space="preserve"> </w:t>
            </w:r>
            <w:r w:rsidR="007D0AA1" w:rsidRPr="00546AAF">
              <w:rPr>
                <w:rFonts w:cs="Arial"/>
                <w:vertAlign w:val="subscript"/>
              </w:rPr>
              <w:t>max</w:t>
            </w:r>
            <w:r w:rsidR="007D0AA1">
              <w:rPr>
                <w:rFonts w:cs="Arial"/>
                <w:vertAlign w:val="subscript"/>
              </w:rPr>
              <w:t xml:space="preserve"> </w:t>
            </w:r>
            <w:r w:rsidR="00675A0D">
              <w:rPr>
                <w:rFonts w:cs="Arial"/>
              </w:rPr>
              <w:t>= 35</w:t>
            </w:r>
            <w:r w:rsidR="00322D9A">
              <w:rPr>
                <w:rFonts w:cs="Arial"/>
              </w:rPr>
              <w:t xml:space="preserve"> </w:t>
            </w:r>
            <w:r w:rsidR="007D0AA1">
              <w:rPr>
                <w:rFonts w:cs="Arial"/>
              </w:rPr>
              <w:t>000 s</w:t>
            </w:r>
            <w:r w:rsidR="007D0AA1" w:rsidRPr="00546AAF">
              <w:rPr>
                <w:rFonts w:cs="Arial"/>
                <w:vertAlign w:val="superscript"/>
              </w:rPr>
              <w:t>-1</w:t>
            </w:r>
          </w:p>
          <w:p w:rsidR="007D0AA1" w:rsidRPr="000E1F2A" w:rsidRDefault="007D0AA1" w:rsidP="007D0AA1">
            <w:pPr>
              <w:spacing w:after="60"/>
              <w:jc w:val="left"/>
              <w:rPr>
                <w:sz w:val="16"/>
                <w:szCs w:val="16"/>
              </w:rPr>
            </w:pPr>
          </w:p>
          <w:p w:rsidR="007D0AA1" w:rsidRDefault="007D0AA1" w:rsidP="007D0AA1">
            <w:pPr>
              <w:spacing w:after="60"/>
              <w:jc w:val="left"/>
            </w:pPr>
            <w:r>
              <w:t>Temps de remplissage : 0,9987 s</w:t>
            </w:r>
          </w:p>
          <w:p w:rsidR="007D0AA1" w:rsidRPr="000E1F2A" w:rsidRDefault="007D0AA1" w:rsidP="007D0AA1">
            <w:pPr>
              <w:spacing w:after="60"/>
              <w:jc w:val="left"/>
              <w:rPr>
                <w:sz w:val="16"/>
                <w:szCs w:val="16"/>
              </w:rPr>
            </w:pPr>
          </w:p>
          <w:p w:rsidR="007D0AA1" w:rsidRDefault="00F56512" w:rsidP="007D0AA1">
            <w:pPr>
              <w:spacing w:after="60"/>
              <w:jc w:val="left"/>
            </w:pPr>
            <w:r>
              <w:t>Rayon de buse</w:t>
            </w:r>
            <w:r w:rsidR="00FF3DA6">
              <w:t>tte</w:t>
            </w:r>
            <w:r w:rsidR="007D0AA1">
              <w:t> : 1,</w:t>
            </w:r>
            <w:r w:rsidR="002840D4">
              <w:t>4</w:t>
            </w:r>
            <w:r w:rsidR="007D0AA1">
              <w:t xml:space="preserve"> mm</w:t>
            </w:r>
          </w:p>
          <w:p w:rsidR="007D0AA1" w:rsidRPr="000E1F2A" w:rsidRDefault="007D0AA1" w:rsidP="007D0AA1">
            <w:pPr>
              <w:spacing w:after="60"/>
              <w:jc w:val="left"/>
              <w:rPr>
                <w:sz w:val="16"/>
                <w:szCs w:val="16"/>
              </w:rPr>
            </w:pPr>
          </w:p>
          <w:p w:rsidR="007D0AA1" w:rsidRDefault="007D0AA1" w:rsidP="007D0AA1">
            <w:pPr>
              <w:spacing w:after="60"/>
              <w:jc w:val="left"/>
            </w:pPr>
            <w:r>
              <w:t xml:space="preserve">Vitesse d’injection : </w:t>
            </w:r>
            <w:r w:rsidR="00AC4B7F">
              <w:t>7</w:t>
            </w:r>
            <w:r>
              <w:t xml:space="preserve">0 mm/s </w:t>
            </w:r>
          </w:p>
          <w:p w:rsidR="007D0AA1" w:rsidRDefault="007D0AA1" w:rsidP="007D0AA1">
            <w:pPr>
              <w:spacing w:after="60"/>
              <w:jc w:val="left"/>
            </w:pPr>
            <w:r>
              <w:t>Diamètre de la vis : 40 mm</w:t>
            </w:r>
          </w:p>
        </w:tc>
        <w:tc>
          <w:tcPr>
            <w:tcW w:w="6661" w:type="dxa"/>
            <w:shd w:val="clear" w:color="auto" w:fill="auto"/>
          </w:tcPr>
          <w:p w:rsidR="007D0AA1" w:rsidRPr="00450AF5" w:rsidRDefault="007D0AA1" w:rsidP="007D0AA1">
            <w:pPr>
              <w:spacing w:after="60"/>
              <w:jc w:val="center"/>
              <w:rPr>
                <w:b/>
                <w:sz w:val="16"/>
                <w:szCs w:val="16"/>
              </w:rPr>
            </w:pPr>
            <w:r w:rsidRPr="00450AF5">
              <w:rPr>
                <w:noProof/>
                <w:sz w:val="16"/>
                <w:szCs w:val="16"/>
                <w:lang w:eastAsia="fr-FR"/>
              </w:rPr>
              <w:drawing>
                <wp:anchor distT="0" distB="0" distL="114300" distR="114300" simplePos="0" relativeHeight="251695104" behindDoc="1" locked="0" layoutInCell="1" allowOverlap="1">
                  <wp:simplePos x="0" y="0"/>
                  <wp:positionH relativeFrom="column">
                    <wp:posOffset>143362</wp:posOffset>
                  </wp:positionH>
                  <wp:positionV relativeFrom="page">
                    <wp:posOffset>85282</wp:posOffset>
                  </wp:positionV>
                  <wp:extent cx="3761740" cy="2066290"/>
                  <wp:effectExtent l="0" t="0" r="0" b="0"/>
                  <wp:wrapTight wrapText="bothSides">
                    <wp:wrapPolygon edited="0">
                      <wp:start x="0" y="0"/>
                      <wp:lineTo x="0" y="21308"/>
                      <wp:lineTo x="21440" y="21308"/>
                      <wp:lineTo x="21440"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61740" cy="20662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02" w:type="dxa"/>
          </w:tcPr>
          <w:p w:rsidR="00AF3860" w:rsidRPr="00AF3860" w:rsidRDefault="00AF3860" w:rsidP="00AF3860">
            <w:pPr>
              <w:rPr>
                <w:bCs/>
                <w:i/>
                <w:sz w:val="28"/>
                <w:szCs w:val="28"/>
              </w:rPr>
            </w:pPr>
            <m:oMathPara>
              <m:oMath>
                <m:r>
                  <w:rPr>
                    <w:rFonts w:ascii="Cambria Math" w:hAnsi="Cambria Math"/>
                    <w:sz w:val="28"/>
                    <w:szCs w:val="28"/>
                  </w:rPr>
                  <m:t>γ =</m:t>
                </m:r>
                <m:f>
                  <m:fPr>
                    <m:ctrlPr>
                      <w:rPr>
                        <w:rFonts w:ascii="Cambria Math" w:hAnsi="Cambria Math"/>
                        <w:bCs/>
                        <w:i/>
                        <w:sz w:val="28"/>
                        <w:szCs w:val="28"/>
                      </w:rPr>
                    </m:ctrlPr>
                  </m:fPr>
                  <m:num>
                    <m:r>
                      <w:rPr>
                        <w:rFonts w:ascii="Cambria Math" w:hAnsi="Cambria Math"/>
                        <w:sz w:val="28"/>
                        <w:szCs w:val="28"/>
                      </w:rPr>
                      <m:t>4 Q</m:t>
                    </m:r>
                  </m:num>
                  <m:den>
                    <m:r>
                      <w:rPr>
                        <w:rFonts w:ascii="Cambria Math" w:hAnsi="Cambria Math"/>
                        <w:sz w:val="28"/>
                        <w:szCs w:val="28"/>
                      </w:rPr>
                      <m:t xml:space="preserve">π </m:t>
                    </m:r>
                    <m:sSup>
                      <m:sSupPr>
                        <m:ctrlPr>
                          <w:rPr>
                            <w:rFonts w:ascii="Cambria Math" w:hAnsi="Cambria Math"/>
                            <w:bCs/>
                            <w:i/>
                            <w:sz w:val="28"/>
                            <w:szCs w:val="28"/>
                          </w:rPr>
                        </m:ctrlPr>
                      </m:sSupPr>
                      <m:e>
                        <m:r>
                          <w:rPr>
                            <w:rFonts w:ascii="Cambria Math" w:hAnsi="Cambria Math"/>
                            <w:sz w:val="28"/>
                            <w:szCs w:val="28"/>
                          </w:rPr>
                          <m:t>r</m:t>
                        </m:r>
                      </m:e>
                      <m:sup>
                        <m:r>
                          <w:rPr>
                            <w:rFonts w:ascii="Cambria Math" w:hAnsi="Cambria Math"/>
                            <w:sz w:val="28"/>
                            <w:szCs w:val="28"/>
                          </w:rPr>
                          <m:t>3</m:t>
                        </m:r>
                      </m:sup>
                    </m:sSup>
                  </m:den>
                </m:f>
                <m:r>
                  <w:rPr>
                    <w:rFonts w:ascii="Cambria Math" w:hAnsi="Cambria Math"/>
                    <w:sz w:val="28"/>
                    <w:szCs w:val="28"/>
                  </w:rPr>
                  <m:t>=</m:t>
                </m:r>
                <m:f>
                  <m:fPr>
                    <m:ctrlPr>
                      <w:rPr>
                        <w:rFonts w:ascii="Cambria Math" w:hAnsi="Cambria Math"/>
                        <w:bCs/>
                        <w:i/>
                        <w:sz w:val="28"/>
                        <w:szCs w:val="28"/>
                      </w:rPr>
                    </m:ctrlPr>
                  </m:fPr>
                  <m:num>
                    <m:r>
                      <w:rPr>
                        <w:rFonts w:ascii="Cambria Math" w:hAnsi="Cambria Math"/>
                        <w:sz w:val="28"/>
                        <w:szCs w:val="28"/>
                      </w:rPr>
                      <m:t xml:space="preserve">4 </m:t>
                    </m:r>
                    <m:sSup>
                      <m:sSupPr>
                        <m:ctrlPr>
                          <w:rPr>
                            <w:rFonts w:ascii="Cambria Math" w:hAnsi="Cambria Math"/>
                            <w:bCs/>
                            <w:i/>
                            <w:sz w:val="28"/>
                            <w:szCs w:val="28"/>
                          </w:rPr>
                        </m:ctrlPr>
                      </m:sSupPr>
                      <m:e>
                        <m:r>
                          <w:rPr>
                            <w:rFonts w:ascii="Cambria Math" w:hAnsi="Cambria Math"/>
                            <w:sz w:val="28"/>
                            <w:szCs w:val="28"/>
                          </w:rPr>
                          <m:t>R</m:t>
                        </m:r>
                      </m:e>
                      <m:sup>
                        <m:r>
                          <w:rPr>
                            <w:rFonts w:ascii="Cambria Math" w:hAnsi="Cambria Math"/>
                            <w:sz w:val="28"/>
                            <w:szCs w:val="28"/>
                          </w:rPr>
                          <m:t>2</m:t>
                        </m:r>
                      </m:sup>
                    </m:sSup>
                    <m:r>
                      <w:rPr>
                        <w:rFonts w:ascii="Cambria Math" w:hAnsi="Cambria Math"/>
                        <w:sz w:val="28"/>
                        <w:szCs w:val="28"/>
                      </w:rPr>
                      <m:t xml:space="preserve"> V</m:t>
                    </m:r>
                  </m:num>
                  <m:den>
                    <m:sSup>
                      <m:sSupPr>
                        <m:ctrlPr>
                          <w:rPr>
                            <w:rFonts w:ascii="Cambria Math" w:hAnsi="Cambria Math"/>
                            <w:bCs/>
                            <w:i/>
                            <w:sz w:val="28"/>
                            <w:szCs w:val="28"/>
                          </w:rPr>
                        </m:ctrlPr>
                      </m:sSupPr>
                      <m:e>
                        <m:r>
                          <w:rPr>
                            <w:rFonts w:ascii="Cambria Math" w:hAnsi="Cambria Math"/>
                            <w:sz w:val="28"/>
                            <w:szCs w:val="28"/>
                          </w:rPr>
                          <m:t>r</m:t>
                        </m:r>
                      </m:e>
                      <m:sup>
                        <m:r>
                          <w:rPr>
                            <w:rFonts w:ascii="Cambria Math" w:hAnsi="Cambria Math"/>
                            <w:sz w:val="28"/>
                            <w:szCs w:val="28"/>
                          </w:rPr>
                          <m:t>3</m:t>
                        </m:r>
                      </m:sup>
                    </m:sSup>
                    <m:r>
                      <w:rPr>
                        <w:rFonts w:ascii="Cambria Math" w:hAnsi="Cambria Math"/>
                        <w:sz w:val="28"/>
                        <w:szCs w:val="28"/>
                      </w:rPr>
                      <m:t xml:space="preserve"> </m:t>
                    </m:r>
                  </m:den>
                </m:f>
              </m:oMath>
            </m:oMathPara>
          </w:p>
          <w:p w:rsidR="00AF3860" w:rsidRPr="00AF3860" w:rsidRDefault="00AF3860" w:rsidP="00AF3860">
            <w:pPr>
              <w:rPr>
                <w:bCs/>
                <w:i/>
                <w:sz w:val="28"/>
                <w:szCs w:val="28"/>
              </w:rPr>
            </w:pPr>
          </w:p>
          <w:p w:rsidR="00AF3860" w:rsidRPr="00AF3860" w:rsidRDefault="00675ED1" w:rsidP="00AF3860">
            <w:pPr>
              <w:rPr>
                <w:bCs/>
                <w:i/>
                <w:sz w:val="28"/>
                <w:szCs w:val="28"/>
              </w:rPr>
            </w:pPr>
            <m:oMathPara>
              <m:oMath>
                <m:f>
                  <m:fPr>
                    <m:ctrlPr>
                      <w:rPr>
                        <w:rFonts w:ascii="Cambria Math" w:hAnsi="Cambria Math"/>
                        <w:bCs/>
                        <w:i/>
                        <w:sz w:val="28"/>
                        <w:szCs w:val="28"/>
                      </w:rPr>
                    </m:ctrlPr>
                  </m:fPr>
                  <m:num>
                    <m:r>
                      <w:rPr>
                        <w:rFonts w:ascii="Cambria Math" w:hAnsi="Cambria Math"/>
                        <w:sz w:val="28"/>
                        <w:szCs w:val="28"/>
                      </w:rPr>
                      <m:t xml:space="preserve">4 x </m:t>
                    </m:r>
                    <m:sSup>
                      <m:sSupPr>
                        <m:ctrlPr>
                          <w:rPr>
                            <w:rFonts w:ascii="Cambria Math" w:hAnsi="Cambria Math"/>
                            <w:bCs/>
                            <w:i/>
                            <w:sz w:val="28"/>
                            <w:szCs w:val="28"/>
                          </w:rPr>
                        </m:ctrlPr>
                      </m:sSupPr>
                      <m:e>
                        <m:r>
                          <w:rPr>
                            <w:rFonts w:ascii="Cambria Math" w:hAnsi="Cambria Math"/>
                            <w:sz w:val="28"/>
                            <w:szCs w:val="28"/>
                          </w:rPr>
                          <m:t>20</m:t>
                        </m:r>
                      </m:e>
                      <m:sup>
                        <m:r>
                          <w:rPr>
                            <w:rFonts w:ascii="Cambria Math" w:hAnsi="Cambria Math"/>
                            <w:sz w:val="28"/>
                            <w:szCs w:val="28"/>
                          </w:rPr>
                          <m:t>2</m:t>
                        </m:r>
                      </m:sup>
                    </m:sSup>
                    <m:r>
                      <w:rPr>
                        <w:rFonts w:ascii="Cambria Math" w:hAnsi="Cambria Math"/>
                        <w:sz w:val="28"/>
                        <w:szCs w:val="28"/>
                      </w:rPr>
                      <m:t>x 70</m:t>
                    </m:r>
                  </m:num>
                  <m:den>
                    <m:sSup>
                      <m:sSupPr>
                        <m:ctrlPr>
                          <w:rPr>
                            <w:rFonts w:ascii="Cambria Math" w:hAnsi="Cambria Math"/>
                            <w:bCs/>
                            <w:i/>
                            <w:sz w:val="28"/>
                            <w:szCs w:val="28"/>
                          </w:rPr>
                        </m:ctrlPr>
                      </m:sSupPr>
                      <m:e>
                        <m:r>
                          <w:rPr>
                            <w:rFonts w:ascii="Cambria Math" w:hAnsi="Cambria Math"/>
                            <w:sz w:val="28"/>
                            <w:szCs w:val="28"/>
                          </w:rPr>
                          <m:t>1,</m:t>
                        </m:r>
                        <m:r>
                          <w:rPr>
                            <w:rFonts w:ascii="Cambria Math" w:hAnsi="Cambria Math"/>
                            <w:sz w:val="28"/>
                            <w:szCs w:val="28"/>
                          </w:rPr>
                          <m:t>4</m:t>
                        </m:r>
                      </m:e>
                      <m:sup>
                        <m:r>
                          <w:rPr>
                            <w:rFonts w:ascii="Cambria Math" w:hAnsi="Cambria Math"/>
                            <w:sz w:val="28"/>
                            <w:szCs w:val="28"/>
                          </w:rPr>
                          <m:t>3</m:t>
                        </m:r>
                      </m:sup>
                    </m:sSup>
                  </m:den>
                </m:f>
                <m:r>
                  <w:rPr>
                    <w:rFonts w:ascii="Cambria Math" w:hAnsi="Cambria Math"/>
                    <w:sz w:val="28"/>
                    <w:szCs w:val="28"/>
                  </w:rPr>
                  <m:t xml:space="preserve">=40  816 </m:t>
                </m:r>
                <m:sSup>
                  <m:sSupPr>
                    <m:ctrlPr>
                      <w:rPr>
                        <w:rFonts w:ascii="Cambria Math" w:hAnsi="Cambria Math"/>
                        <w:bCs/>
                        <w:i/>
                        <w:sz w:val="28"/>
                        <w:szCs w:val="28"/>
                      </w:rPr>
                    </m:ctrlPr>
                  </m:sSupPr>
                  <m:e>
                    <m:r>
                      <w:rPr>
                        <w:rFonts w:ascii="Cambria Math" w:hAnsi="Cambria Math"/>
                        <w:sz w:val="28"/>
                        <w:szCs w:val="28"/>
                      </w:rPr>
                      <m:t>s</m:t>
                    </m:r>
                  </m:e>
                  <m:sup>
                    <m:r>
                      <w:rPr>
                        <w:rFonts w:ascii="Cambria Math" w:hAnsi="Cambria Math"/>
                        <w:sz w:val="28"/>
                        <w:szCs w:val="28"/>
                      </w:rPr>
                      <m:t>-1</m:t>
                    </m:r>
                  </m:sup>
                </m:sSup>
              </m:oMath>
            </m:oMathPara>
          </w:p>
          <w:p w:rsidR="00AF3860" w:rsidRPr="00AF3860" w:rsidRDefault="00AF3860" w:rsidP="00AF3860">
            <w:pPr>
              <w:rPr>
                <w:bCs/>
                <w:i/>
                <w:sz w:val="28"/>
                <w:szCs w:val="28"/>
              </w:rPr>
            </w:pPr>
          </w:p>
          <w:p w:rsidR="00AF3860" w:rsidRPr="00AF3860" w:rsidRDefault="00AF3860" w:rsidP="00AF3860">
            <w:pPr>
              <w:jc w:val="center"/>
              <w:rPr>
                <w:bCs/>
                <w:i/>
                <w:sz w:val="28"/>
                <w:szCs w:val="28"/>
              </w:rPr>
            </w:pPr>
            <w:r w:rsidRPr="00AF3860">
              <w:rPr>
                <w:bCs/>
                <w:i/>
                <w:sz w:val="28"/>
                <w:szCs w:val="28"/>
              </w:rPr>
              <w:t>Le taux de cisaillement dépasse la valeur maximale admissible</w:t>
            </w:r>
          </w:p>
          <w:p w:rsidR="007D0AA1" w:rsidRPr="009631DA" w:rsidRDefault="00675A0D" w:rsidP="00675A0D">
            <w:pPr>
              <w:jc w:val="center"/>
              <w:rPr>
                <w:b/>
                <w:i/>
              </w:rPr>
            </w:pPr>
            <w:r>
              <w:rPr>
                <w:bCs/>
                <w:i/>
                <w:sz w:val="28"/>
                <w:szCs w:val="28"/>
              </w:rPr>
              <w:t>(35</w:t>
            </w:r>
            <w:r w:rsidR="00322D9A">
              <w:rPr>
                <w:bCs/>
                <w:i/>
                <w:sz w:val="28"/>
                <w:szCs w:val="28"/>
              </w:rPr>
              <w:t xml:space="preserve"> </w:t>
            </w:r>
            <w:r w:rsidR="00AF3860" w:rsidRPr="00AF3860">
              <w:rPr>
                <w:bCs/>
                <w:i/>
                <w:sz w:val="28"/>
                <w:szCs w:val="28"/>
              </w:rPr>
              <w:t>000 s</w:t>
            </w:r>
            <w:r w:rsidR="00AF3860" w:rsidRPr="00AF3860">
              <w:rPr>
                <w:bCs/>
                <w:i/>
                <w:sz w:val="28"/>
                <w:szCs w:val="28"/>
                <w:vertAlign w:val="superscript"/>
              </w:rPr>
              <w:t>-1</w:t>
            </w:r>
            <w:r w:rsidR="00AF3860" w:rsidRPr="00AF3860">
              <w:rPr>
                <w:bCs/>
                <w:i/>
                <w:sz w:val="28"/>
                <w:szCs w:val="28"/>
              </w:rPr>
              <w:t>)</w:t>
            </w:r>
          </w:p>
        </w:tc>
        <w:tc>
          <w:tcPr>
            <w:tcW w:w="5390" w:type="dxa"/>
            <w:shd w:val="clear" w:color="auto" w:fill="auto"/>
          </w:tcPr>
          <w:p w:rsidR="007D0AA1" w:rsidRPr="009631DA" w:rsidRDefault="00420F63" w:rsidP="00CC54C6">
            <w:r w:rsidRPr="00CF1FAC">
              <w:rPr>
                <w:bCs/>
                <w:i/>
                <w:u w:val="single"/>
              </w:rPr>
              <w:t>Valeur</w:t>
            </w:r>
            <w:r w:rsidR="007D0AA1" w:rsidRPr="00CF1FAC">
              <w:rPr>
                <w:bCs/>
                <w:u w:val="single"/>
              </w:rPr>
              <w:t xml:space="preserve"> </w:t>
            </w:r>
            <w:r w:rsidR="007D0AA1" w:rsidRPr="00721087">
              <w:rPr>
                <w:u w:val="single"/>
              </w:rPr>
              <w:t>du</w:t>
            </w:r>
            <w:r w:rsidR="007D0AA1">
              <w:rPr>
                <w:u w:val="single"/>
              </w:rPr>
              <w:t xml:space="preserve"> d</w:t>
            </w:r>
            <w:r w:rsidR="007D0AA1" w:rsidRPr="009631DA">
              <w:rPr>
                <w:u w:val="single"/>
              </w:rPr>
              <w:t xml:space="preserve">éfaut </w:t>
            </w:r>
            <w:r w:rsidR="00CC54C6">
              <w:rPr>
                <w:u w:val="single"/>
              </w:rPr>
              <w:t>géométrique</w:t>
            </w:r>
          </w:p>
          <w:p w:rsidR="007D0AA1" w:rsidRPr="009631DA" w:rsidRDefault="007D0AA1" w:rsidP="007D0AA1">
            <w:pPr>
              <w:spacing w:after="60"/>
              <w:jc w:val="left"/>
            </w:pPr>
          </w:p>
          <w:p w:rsidR="00CF1FAC" w:rsidRDefault="00CF1FAC" w:rsidP="00CF1FAC">
            <w:pPr>
              <w:spacing w:after="60"/>
              <w:jc w:val="left"/>
            </w:pPr>
          </w:p>
          <w:p w:rsidR="00CF1FAC" w:rsidRPr="00AF3860" w:rsidRDefault="00CF1FAC" w:rsidP="00CF1FAC">
            <w:pPr>
              <w:jc w:val="center"/>
              <w:rPr>
                <w:bCs/>
                <w:sz w:val="28"/>
                <w:szCs w:val="28"/>
              </w:rPr>
            </w:pPr>
            <w:r w:rsidRPr="00AF3860">
              <w:rPr>
                <w:bCs/>
                <w:sz w:val="28"/>
                <w:szCs w:val="28"/>
              </w:rPr>
              <w:t xml:space="preserve">| 0,0116 – (- 0,1112) | </w:t>
            </w:r>
          </w:p>
          <w:p w:rsidR="00CF1FAC" w:rsidRPr="00AF3860" w:rsidRDefault="00CF1FAC" w:rsidP="00CF1FAC">
            <w:pPr>
              <w:jc w:val="center"/>
              <w:rPr>
                <w:bCs/>
                <w:sz w:val="28"/>
                <w:szCs w:val="28"/>
              </w:rPr>
            </w:pPr>
            <w:r w:rsidRPr="00AF3860">
              <w:rPr>
                <w:bCs/>
                <w:sz w:val="28"/>
                <w:szCs w:val="28"/>
              </w:rPr>
              <w:t>= 0,1228 mm</w:t>
            </w:r>
          </w:p>
          <w:p w:rsidR="007D0AA1" w:rsidRPr="009631DA" w:rsidRDefault="007D0AA1" w:rsidP="007D0AA1">
            <w:pPr>
              <w:spacing w:after="60"/>
              <w:jc w:val="left"/>
            </w:pPr>
          </w:p>
          <w:p w:rsidR="007D0AA1" w:rsidRDefault="00420F63" w:rsidP="007D0AA1">
            <w:pPr>
              <w:spacing w:after="60"/>
              <w:jc w:val="left"/>
              <w:rPr>
                <w:b/>
                <w:bCs/>
                <w:i/>
              </w:rPr>
            </w:pPr>
            <w:r w:rsidRPr="00AF3860">
              <w:rPr>
                <w:b/>
                <w:bCs/>
                <w:i/>
              </w:rPr>
              <w:t>Conclusion sur le défaut géométrique</w:t>
            </w:r>
            <w:r w:rsidR="00675A0D">
              <w:rPr>
                <w:b/>
                <w:bCs/>
                <w:i/>
              </w:rPr>
              <w:t> :</w:t>
            </w:r>
          </w:p>
          <w:p w:rsidR="00675A0D" w:rsidRPr="00AF3860" w:rsidRDefault="00675A0D" w:rsidP="00675A0D">
            <w:pPr>
              <w:spacing w:after="60"/>
              <w:jc w:val="center"/>
              <w:rPr>
                <w:b/>
                <w:bCs/>
              </w:rPr>
            </w:pPr>
            <w:r>
              <w:rPr>
                <w:b/>
                <w:bCs/>
                <w:i/>
              </w:rPr>
              <w:t>ACCEPTABLE &lt; 0,3 mm</w:t>
            </w:r>
          </w:p>
          <w:p w:rsidR="007D0AA1" w:rsidRPr="009631DA" w:rsidRDefault="007D0AA1" w:rsidP="007D0AA1"/>
        </w:tc>
      </w:tr>
      <w:tr w:rsidR="007D0AA1" w:rsidRPr="009631DA" w:rsidTr="007D0AA1">
        <w:trPr>
          <w:cantSplit/>
          <w:trHeight w:val="3083"/>
        </w:trPr>
        <w:tc>
          <w:tcPr>
            <w:tcW w:w="846" w:type="dxa"/>
            <w:shd w:val="clear" w:color="auto" w:fill="auto"/>
            <w:textDirection w:val="btLr"/>
          </w:tcPr>
          <w:p w:rsidR="007D0AA1" w:rsidRPr="00212560" w:rsidRDefault="007D0AA1" w:rsidP="007D0AA1">
            <w:pPr>
              <w:spacing w:after="60"/>
              <w:ind w:left="113" w:right="113"/>
              <w:jc w:val="center"/>
              <w:rPr>
                <w:b/>
              </w:rPr>
            </w:pPr>
            <w:r>
              <w:rPr>
                <w:b/>
              </w:rPr>
              <w:t xml:space="preserve">Matériau 3 </w:t>
            </w:r>
          </w:p>
        </w:tc>
        <w:tc>
          <w:tcPr>
            <w:tcW w:w="3826" w:type="dxa"/>
          </w:tcPr>
          <w:p w:rsidR="007D0AA1" w:rsidRDefault="007D0AA1" w:rsidP="007D0AA1">
            <w:pPr>
              <w:spacing w:after="60"/>
              <w:jc w:val="left"/>
            </w:pPr>
            <w:r>
              <w:t>Famille : PA6</w:t>
            </w:r>
            <w:r w:rsidR="00961C06">
              <w:t>6</w:t>
            </w:r>
            <w:r w:rsidR="00E16389">
              <w:t xml:space="preserve"> GF 30</w:t>
            </w:r>
          </w:p>
          <w:p w:rsidR="007D0AA1" w:rsidRDefault="007D0AA1" w:rsidP="007D0AA1">
            <w:pPr>
              <w:spacing w:after="60"/>
              <w:jc w:val="left"/>
              <w:rPr>
                <w:rFonts w:cs="Arial"/>
              </w:rPr>
            </w:pPr>
            <w:r>
              <w:rPr>
                <w:rFonts w:cs="Arial"/>
              </w:rPr>
              <w:t>Contrainte de cisaillement maxi :</w:t>
            </w:r>
          </w:p>
          <w:p w:rsidR="007D0AA1" w:rsidRDefault="00993A3C" w:rsidP="007D0AA1">
            <w:pPr>
              <w:spacing w:after="60"/>
              <w:jc w:val="left"/>
              <w:rPr>
                <w:rFonts w:cs="Arial"/>
              </w:rPr>
            </w:pPr>
            <m:oMath>
              <m:r>
                <w:rPr>
                  <w:rFonts w:ascii="Cambria Math" w:hAnsi="Cambria Math"/>
                  <w:sz w:val="28"/>
                  <w:szCs w:val="28"/>
                </w:rPr>
                <m:t>γ</m:t>
              </m:r>
            </m:oMath>
            <w:r w:rsidRPr="00546AAF">
              <w:rPr>
                <w:rFonts w:cs="Arial"/>
                <w:vertAlign w:val="subscript"/>
              </w:rPr>
              <w:t xml:space="preserve"> </w:t>
            </w:r>
            <w:r w:rsidR="007D0AA1" w:rsidRPr="00546AAF">
              <w:rPr>
                <w:rFonts w:cs="Arial"/>
                <w:vertAlign w:val="subscript"/>
              </w:rPr>
              <w:t>max</w:t>
            </w:r>
            <w:r w:rsidR="007D0AA1">
              <w:rPr>
                <w:rFonts w:cs="Arial"/>
                <w:vertAlign w:val="subscript"/>
              </w:rPr>
              <w:t xml:space="preserve"> </w:t>
            </w:r>
            <w:r w:rsidR="00322D9A">
              <w:rPr>
                <w:rFonts w:cs="Arial"/>
              </w:rPr>
              <w:t xml:space="preserve">= 50 </w:t>
            </w:r>
            <w:r w:rsidR="007D0AA1">
              <w:rPr>
                <w:rFonts w:cs="Arial"/>
              </w:rPr>
              <w:t>000 s</w:t>
            </w:r>
            <w:r w:rsidR="007D0AA1" w:rsidRPr="00546AAF">
              <w:rPr>
                <w:rFonts w:cs="Arial"/>
                <w:vertAlign w:val="superscript"/>
              </w:rPr>
              <w:t>-1</w:t>
            </w:r>
          </w:p>
          <w:p w:rsidR="007D0AA1" w:rsidRPr="000E1F2A" w:rsidRDefault="007D0AA1" w:rsidP="007D0AA1">
            <w:pPr>
              <w:spacing w:after="60"/>
              <w:jc w:val="left"/>
              <w:rPr>
                <w:sz w:val="16"/>
                <w:szCs w:val="16"/>
              </w:rPr>
            </w:pPr>
          </w:p>
          <w:p w:rsidR="007D0AA1" w:rsidRDefault="007D0AA1" w:rsidP="007D0AA1">
            <w:pPr>
              <w:spacing w:after="60"/>
              <w:jc w:val="left"/>
            </w:pPr>
            <w:r>
              <w:t>Temps de remplissage : 0,9987 s</w:t>
            </w:r>
          </w:p>
          <w:p w:rsidR="007D0AA1" w:rsidRPr="000E1F2A" w:rsidRDefault="007D0AA1" w:rsidP="007D0AA1">
            <w:pPr>
              <w:spacing w:after="60"/>
              <w:jc w:val="left"/>
              <w:rPr>
                <w:sz w:val="16"/>
                <w:szCs w:val="16"/>
              </w:rPr>
            </w:pPr>
          </w:p>
          <w:p w:rsidR="007D0AA1" w:rsidRDefault="006E49B3" w:rsidP="007D0AA1">
            <w:pPr>
              <w:spacing w:after="60"/>
              <w:jc w:val="left"/>
            </w:pPr>
            <w:r>
              <w:t>Rayon de buse</w:t>
            </w:r>
            <w:r w:rsidR="00FF3DA6">
              <w:t>tte</w:t>
            </w:r>
            <w:r w:rsidR="007D0AA1">
              <w:t> : 1,</w:t>
            </w:r>
            <w:r w:rsidR="002840D4">
              <w:t>4</w:t>
            </w:r>
            <w:r w:rsidR="007D0AA1">
              <w:t xml:space="preserve"> mm</w:t>
            </w:r>
          </w:p>
          <w:p w:rsidR="007D0AA1" w:rsidRPr="000E1F2A" w:rsidRDefault="007D0AA1" w:rsidP="007D0AA1">
            <w:pPr>
              <w:spacing w:after="60"/>
              <w:jc w:val="left"/>
              <w:rPr>
                <w:sz w:val="16"/>
                <w:szCs w:val="16"/>
              </w:rPr>
            </w:pPr>
          </w:p>
          <w:p w:rsidR="007D0AA1" w:rsidRDefault="007D0AA1" w:rsidP="007D0AA1">
            <w:pPr>
              <w:spacing w:after="60"/>
              <w:jc w:val="left"/>
            </w:pPr>
            <w:r>
              <w:t>Vitesse d’injection : 60 mm/s</w:t>
            </w:r>
          </w:p>
          <w:p w:rsidR="007D0AA1" w:rsidRDefault="007D0AA1" w:rsidP="007D0AA1">
            <w:pPr>
              <w:spacing w:after="60"/>
              <w:jc w:val="left"/>
              <w:rPr>
                <w:noProof/>
              </w:rPr>
            </w:pPr>
            <w:r>
              <w:t>Diamètre de la vis : 40 mm</w:t>
            </w:r>
          </w:p>
        </w:tc>
        <w:tc>
          <w:tcPr>
            <w:tcW w:w="6661" w:type="dxa"/>
            <w:shd w:val="clear" w:color="auto" w:fill="auto"/>
          </w:tcPr>
          <w:p w:rsidR="007D0AA1" w:rsidRPr="003A318A" w:rsidRDefault="007D0AA1" w:rsidP="007D0AA1">
            <w:pPr>
              <w:spacing w:after="60"/>
              <w:jc w:val="center"/>
              <w:rPr>
                <w:b/>
              </w:rPr>
            </w:pPr>
            <w:r>
              <w:rPr>
                <w:noProof/>
                <w:lang w:eastAsia="fr-FR"/>
              </w:rPr>
              <w:drawing>
                <wp:anchor distT="0" distB="0" distL="114300" distR="114300" simplePos="0" relativeHeight="251685888" behindDoc="1" locked="0" layoutInCell="1" allowOverlap="1">
                  <wp:simplePos x="0" y="0"/>
                  <wp:positionH relativeFrom="column">
                    <wp:posOffset>70663</wp:posOffset>
                  </wp:positionH>
                  <wp:positionV relativeFrom="page">
                    <wp:posOffset>107167</wp:posOffset>
                  </wp:positionV>
                  <wp:extent cx="3816985" cy="1817370"/>
                  <wp:effectExtent l="0" t="0" r="0" b="0"/>
                  <wp:wrapTight wrapText="bothSides">
                    <wp:wrapPolygon edited="0">
                      <wp:start x="0" y="0"/>
                      <wp:lineTo x="0" y="21283"/>
                      <wp:lineTo x="21453" y="21283"/>
                      <wp:lineTo x="21453" y="0"/>
                      <wp:lineTo x="0" y="0"/>
                    </wp:wrapPolygon>
                  </wp:wrapT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16985" cy="1817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02" w:type="dxa"/>
          </w:tcPr>
          <w:p w:rsidR="007D0AA1" w:rsidRPr="00B54EA4" w:rsidRDefault="00B54EA4" w:rsidP="007D0AA1">
            <w:pPr>
              <w:rPr>
                <w:b/>
                <w:i/>
                <w:u w:val="single"/>
              </w:rPr>
            </w:pPr>
            <w:r w:rsidRPr="00B54EA4">
              <w:rPr>
                <w:b/>
                <w:u w:val="single"/>
              </w:rPr>
              <w:t>Q2.2 :  calcul du taux de cisaillement et conclusion</w:t>
            </w:r>
          </w:p>
        </w:tc>
        <w:tc>
          <w:tcPr>
            <w:tcW w:w="5390" w:type="dxa"/>
            <w:shd w:val="clear" w:color="auto" w:fill="auto"/>
          </w:tcPr>
          <w:p w:rsidR="007D0AA1" w:rsidRPr="009631DA" w:rsidRDefault="00420F63" w:rsidP="007D0AA1">
            <w:r w:rsidRPr="00420F63">
              <w:rPr>
                <w:bCs/>
                <w:i/>
                <w:u w:val="single"/>
              </w:rPr>
              <w:t>Valeur</w:t>
            </w:r>
            <w:r w:rsidR="007D0AA1" w:rsidRPr="00420F63">
              <w:rPr>
                <w:bCs/>
                <w:u w:val="single"/>
              </w:rPr>
              <w:t xml:space="preserve"> </w:t>
            </w:r>
            <w:r w:rsidR="007D0AA1" w:rsidRPr="00721087">
              <w:rPr>
                <w:u w:val="single"/>
              </w:rPr>
              <w:t>du</w:t>
            </w:r>
            <w:r w:rsidR="007D0AA1">
              <w:rPr>
                <w:u w:val="single"/>
              </w:rPr>
              <w:t xml:space="preserve"> d</w:t>
            </w:r>
            <w:r w:rsidR="007D0AA1" w:rsidRPr="009631DA">
              <w:rPr>
                <w:u w:val="single"/>
              </w:rPr>
              <w:t xml:space="preserve">éfaut </w:t>
            </w:r>
            <w:r w:rsidR="00CC54C6">
              <w:rPr>
                <w:u w:val="single"/>
              </w:rPr>
              <w:t>géométrique</w:t>
            </w:r>
          </w:p>
          <w:p w:rsidR="007D0AA1" w:rsidRDefault="007D0AA1" w:rsidP="007D0AA1">
            <w:pPr>
              <w:rPr>
                <w:b/>
                <w:i/>
                <w:u w:val="single"/>
              </w:rPr>
            </w:pPr>
          </w:p>
          <w:p w:rsidR="00420F63" w:rsidRDefault="00420F63" w:rsidP="007D0AA1">
            <w:pPr>
              <w:rPr>
                <w:b/>
                <w:i/>
                <w:u w:val="single"/>
              </w:rPr>
            </w:pPr>
          </w:p>
          <w:p w:rsidR="00420F63" w:rsidRPr="00AF3860" w:rsidRDefault="00420F63" w:rsidP="00420F63">
            <w:pPr>
              <w:jc w:val="center"/>
              <w:rPr>
                <w:bCs/>
                <w:sz w:val="28"/>
                <w:szCs w:val="28"/>
              </w:rPr>
            </w:pPr>
            <w:r w:rsidRPr="00AF3860">
              <w:rPr>
                <w:bCs/>
                <w:sz w:val="28"/>
                <w:szCs w:val="28"/>
              </w:rPr>
              <w:t xml:space="preserve">| - 0,0379 – (- 0,1903) | </w:t>
            </w:r>
          </w:p>
          <w:p w:rsidR="00420F63" w:rsidRPr="00AF3860" w:rsidRDefault="00420F63" w:rsidP="00420F63">
            <w:pPr>
              <w:jc w:val="center"/>
              <w:rPr>
                <w:bCs/>
                <w:sz w:val="28"/>
                <w:szCs w:val="28"/>
              </w:rPr>
            </w:pPr>
            <w:r w:rsidRPr="00AF3860">
              <w:rPr>
                <w:bCs/>
                <w:sz w:val="28"/>
                <w:szCs w:val="28"/>
              </w:rPr>
              <w:t>= 0,1524 mm</w:t>
            </w:r>
          </w:p>
          <w:p w:rsidR="00420F63" w:rsidRDefault="00420F63" w:rsidP="007D0AA1">
            <w:pPr>
              <w:rPr>
                <w:b/>
                <w:i/>
                <w:u w:val="single"/>
              </w:rPr>
            </w:pPr>
          </w:p>
          <w:p w:rsidR="00420F63" w:rsidRPr="00B54EA4" w:rsidRDefault="00AF3860" w:rsidP="007D0AA1">
            <w:pPr>
              <w:rPr>
                <w:b/>
                <w:bCs/>
                <w:i/>
                <w:u w:val="single"/>
              </w:rPr>
            </w:pPr>
            <w:r w:rsidRPr="00B54EA4">
              <w:rPr>
                <w:b/>
                <w:i/>
                <w:u w:val="single"/>
              </w:rPr>
              <w:t>Q2.3 </w:t>
            </w:r>
            <w:r w:rsidR="00420F63" w:rsidRPr="00B54EA4">
              <w:rPr>
                <w:b/>
                <w:bCs/>
                <w:i/>
                <w:u w:val="single"/>
              </w:rPr>
              <w:t>Conclusion sur le défaut géométrique </w:t>
            </w:r>
          </w:p>
        </w:tc>
      </w:tr>
      <w:tr w:rsidR="00297504" w:rsidRPr="009631DA" w:rsidTr="00297504">
        <w:trPr>
          <w:cantSplit/>
          <w:trHeight w:val="1972"/>
        </w:trPr>
        <w:tc>
          <w:tcPr>
            <w:tcW w:w="21825" w:type="dxa"/>
            <w:gridSpan w:val="5"/>
            <w:shd w:val="clear" w:color="auto" w:fill="auto"/>
          </w:tcPr>
          <w:p w:rsidR="00297504" w:rsidRPr="00EB2B0D" w:rsidRDefault="00E1448D" w:rsidP="00297504">
            <w:pPr>
              <w:suppressAutoHyphens w:val="0"/>
              <w:rPr>
                <w:u w:val="single"/>
              </w:rPr>
            </w:pPr>
            <w:r w:rsidRPr="00E1448D">
              <w:rPr>
                <w:b/>
              </w:rPr>
              <w:t>Q2.4</w:t>
            </w:r>
            <w:r>
              <w:rPr>
                <w:b/>
              </w:rPr>
              <w:t xml:space="preserve"> </w:t>
            </w:r>
            <w:r w:rsidR="00297504" w:rsidRPr="00E1448D">
              <w:rPr>
                <w:b/>
              </w:rPr>
              <w:t xml:space="preserve">CONCLUSION : </w:t>
            </w:r>
            <w:r w:rsidR="00297504" w:rsidRPr="00EB2B0D">
              <w:rPr>
                <w:b/>
                <w:u w:val="single"/>
              </w:rPr>
              <w:t>Lister le ou les matériaux qui respectent tous les critères, conclure quant au choix du bureau des méthodes sur la matière retenue.</w:t>
            </w:r>
          </w:p>
        </w:tc>
      </w:tr>
    </w:tbl>
    <w:p w:rsidR="0002693F" w:rsidRPr="007C4A32" w:rsidRDefault="0002693F" w:rsidP="00A751AA">
      <w:pPr>
        <w:suppressAutoHyphens w:val="0"/>
        <w:rPr>
          <w:rFonts w:cs="Arial"/>
        </w:rPr>
        <w:sectPr w:rsidR="0002693F" w:rsidRPr="007C4A32" w:rsidSect="00EF4915">
          <w:headerReference w:type="even" r:id="rId94"/>
          <w:headerReference w:type="default" r:id="rId95"/>
          <w:footerReference w:type="even" r:id="rId96"/>
          <w:headerReference w:type="first" r:id="rId97"/>
          <w:footerReference w:type="first" r:id="rId98"/>
          <w:footnotePr>
            <w:pos w:val="beneathText"/>
          </w:footnotePr>
          <w:pgSz w:w="23814" w:h="16840" w:orient="landscape" w:code="9"/>
          <w:pgMar w:top="851" w:right="851" w:bottom="851" w:left="851" w:header="720" w:footer="0" w:gutter="0"/>
          <w:cols w:space="720"/>
          <w:docGrid w:linePitch="360"/>
        </w:sectPr>
      </w:pPr>
    </w:p>
    <w:p w:rsidR="00F30DBE" w:rsidRDefault="00242019" w:rsidP="00F30DBE">
      <w:pPr>
        <w:shd w:val="clear" w:color="auto" w:fill="595959" w:themeFill="text1" w:themeFillTint="A6"/>
        <w:jc w:val="center"/>
        <w:rPr>
          <w:rFonts w:cs="Arial"/>
          <w:b/>
          <w:color w:val="FFFFFF" w:themeColor="background1"/>
        </w:rPr>
      </w:pPr>
      <w:r>
        <w:rPr>
          <w:rFonts w:cs="Arial"/>
          <w:b/>
          <w:color w:val="FFFFFF" w:themeColor="background1"/>
        </w:rPr>
        <w:lastRenderedPageBreak/>
        <w:t>DR</w:t>
      </w:r>
      <w:r w:rsidR="005E0702">
        <w:rPr>
          <w:rFonts w:cs="Arial"/>
          <w:b/>
          <w:color w:val="FFFFFF" w:themeColor="background1"/>
        </w:rPr>
        <w:t>5</w:t>
      </w:r>
    </w:p>
    <w:p w:rsidR="00A804BA" w:rsidRDefault="00A9337C" w:rsidP="00964F93">
      <w:pPr>
        <w:pStyle w:val="En-tte"/>
        <w:tabs>
          <w:tab w:val="clear" w:pos="4536"/>
          <w:tab w:val="clear" w:pos="9072"/>
        </w:tabs>
        <w:spacing w:before="120"/>
        <w:jc w:val="center"/>
        <w:rPr>
          <w:rFonts w:cs="Arial"/>
          <w:b/>
          <w:bCs/>
          <w:sz w:val="28"/>
          <w:szCs w:val="28"/>
          <w:u w:val="single"/>
        </w:rPr>
      </w:pPr>
      <w:r w:rsidRPr="00874CF9">
        <w:rPr>
          <w:rFonts w:cs="Arial"/>
          <w:b/>
          <w:bCs/>
          <w:sz w:val="28"/>
          <w:szCs w:val="28"/>
          <w:u w:val="single"/>
        </w:rPr>
        <w:t>Détermination de l’épaisseur de la plaque</w:t>
      </w:r>
    </w:p>
    <w:p w:rsidR="00824327" w:rsidRPr="00DE6D47" w:rsidRDefault="00A9337C" w:rsidP="00964F93">
      <w:pPr>
        <w:pStyle w:val="En-tte"/>
        <w:tabs>
          <w:tab w:val="clear" w:pos="4536"/>
          <w:tab w:val="clear" w:pos="9072"/>
        </w:tabs>
        <w:spacing w:before="120"/>
        <w:jc w:val="center"/>
        <w:rPr>
          <w:rFonts w:cs="Arial"/>
          <w:b/>
          <w:bCs/>
          <w:sz w:val="28"/>
          <w:szCs w:val="28"/>
          <w:u w:val="single"/>
        </w:rPr>
      </w:pPr>
      <w:r w:rsidRPr="00874CF9">
        <w:rPr>
          <w:rFonts w:cs="Arial"/>
          <w:b/>
          <w:bCs/>
          <w:sz w:val="28"/>
          <w:szCs w:val="28"/>
          <w:u w:val="single"/>
        </w:rPr>
        <w:t xml:space="preserve"> </w:t>
      </w:r>
      <w:r w:rsidR="00060211">
        <w:rPr>
          <w:rFonts w:cs="Arial"/>
          <w:b/>
          <w:bCs/>
          <w:sz w:val="28"/>
          <w:szCs w:val="28"/>
          <w:u w:val="single"/>
        </w:rPr>
        <w:t xml:space="preserve">(pour </w:t>
      </w:r>
      <w:r w:rsidR="00060211" w:rsidRPr="00A804BA">
        <w:rPr>
          <w:rFonts w:cs="Arial"/>
          <w:b/>
          <w:bCs/>
          <w:sz w:val="28"/>
          <w:szCs w:val="28"/>
          <w:u w:val="single"/>
        </w:rPr>
        <w:t xml:space="preserve">réaliser </w:t>
      </w:r>
      <w:r w:rsidR="00A804BA">
        <w:rPr>
          <w:rFonts w:cs="Arial"/>
          <w:b/>
          <w:sz w:val="28"/>
          <w:szCs w:val="28"/>
          <w:u w:val="single"/>
        </w:rPr>
        <w:t>le calage</w:t>
      </w:r>
      <w:r w:rsidR="00A804BA" w:rsidRPr="00A804BA">
        <w:rPr>
          <w:rFonts w:cs="Arial"/>
          <w:b/>
          <w:sz w:val="28"/>
          <w:szCs w:val="28"/>
          <w:u w:val="single"/>
        </w:rPr>
        <w:t xml:space="preserve"> thermoformée</w:t>
      </w:r>
      <w:r w:rsidR="00060211">
        <w:rPr>
          <w:rFonts w:cs="Arial"/>
          <w:b/>
          <w:bCs/>
          <w:sz w:val="28"/>
          <w:szCs w:val="28"/>
          <w:u w:val="single"/>
        </w:rPr>
        <w:t xml:space="preserve">) </w:t>
      </w:r>
      <w:r w:rsidRPr="00874CF9">
        <w:rPr>
          <w:rFonts w:cs="Arial"/>
          <w:b/>
          <w:bCs/>
          <w:sz w:val="28"/>
          <w:szCs w:val="28"/>
          <w:u w:val="single"/>
        </w:rPr>
        <w:t>avant thermoformage</w:t>
      </w:r>
    </w:p>
    <w:p w:rsidR="00DE6D47" w:rsidRDefault="00DE6D47" w:rsidP="00A9337C">
      <w:pPr>
        <w:pStyle w:val="En-tte"/>
        <w:tabs>
          <w:tab w:val="clear" w:pos="4536"/>
          <w:tab w:val="clear" w:pos="9072"/>
        </w:tabs>
        <w:rPr>
          <w:rFonts w:cs="Arial"/>
          <w:u w:val="single"/>
        </w:rPr>
      </w:pPr>
    </w:p>
    <w:p w:rsidR="00A9337C" w:rsidRDefault="00A9337C" w:rsidP="00A9337C">
      <w:pPr>
        <w:pStyle w:val="En-tte"/>
        <w:tabs>
          <w:tab w:val="clear" w:pos="4536"/>
          <w:tab w:val="clear" w:pos="9072"/>
        </w:tabs>
        <w:rPr>
          <w:rFonts w:cs="Arial"/>
        </w:rPr>
      </w:pPr>
      <w:r w:rsidRPr="00824327">
        <w:rPr>
          <w:rFonts w:cs="Arial"/>
          <w:u w:val="single"/>
        </w:rPr>
        <w:t>Rappels</w:t>
      </w:r>
      <w:r>
        <w:rPr>
          <w:rFonts w:cs="Arial"/>
        </w:rPr>
        <w:t> :</w:t>
      </w:r>
    </w:p>
    <w:p w:rsidR="00A9337C" w:rsidRDefault="00A9337C" w:rsidP="00FA5143">
      <w:pPr>
        <w:pStyle w:val="En-tte"/>
        <w:numPr>
          <w:ilvl w:val="0"/>
          <w:numId w:val="9"/>
        </w:numPr>
        <w:tabs>
          <w:tab w:val="clear" w:pos="4536"/>
          <w:tab w:val="clear" w:pos="9072"/>
        </w:tabs>
        <w:suppressAutoHyphens w:val="0"/>
        <w:rPr>
          <w:rFonts w:cs="Arial"/>
        </w:rPr>
      </w:pPr>
      <w:r>
        <w:rPr>
          <w:rFonts w:cs="Arial"/>
        </w:rPr>
        <w:t xml:space="preserve">Le volume </w:t>
      </w:r>
      <w:r w:rsidRPr="00DF533A">
        <w:rPr>
          <w:rFonts w:cs="Arial"/>
          <w:b/>
        </w:rPr>
        <w:t>V</w:t>
      </w:r>
      <w:r w:rsidRPr="00DF533A">
        <w:rPr>
          <w:rFonts w:cs="Arial"/>
          <w:b/>
          <w:vertAlign w:val="subscript"/>
        </w:rPr>
        <w:t>1</w:t>
      </w:r>
      <w:r w:rsidR="00604270">
        <w:rPr>
          <w:rFonts w:cs="Arial"/>
          <w:vertAlign w:val="subscript"/>
        </w:rPr>
        <w:t xml:space="preserve"> </w:t>
      </w:r>
      <w:r w:rsidR="007425FE">
        <w:rPr>
          <w:rFonts w:cs="Arial"/>
        </w:rPr>
        <w:t>d</w:t>
      </w:r>
      <w:r w:rsidR="00B41682">
        <w:rPr>
          <w:rFonts w:cs="Arial"/>
        </w:rPr>
        <w:t xml:space="preserve">e la plaque, </w:t>
      </w:r>
      <w:r>
        <w:rPr>
          <w:rFonts w:cs="Arial"/>
        </w:rPr>
        <w:t>e</w:t>
      </w:r>
      <w:r w:rsidR="00B41682">
        <w:rPr>
          <w:rFonts w:cs="Arial"/>
        </w:rPr>
        <w:t>st égal</w:t>
      </w:r>
      <w:r w:rsidR="007425FE">
        <w:rPr>
          <w:rFonts w:cs="Arial"/>
        </w:rPr>
        <w:t xml:space="preserve"> au volume </w:t>
      </w:r>
      <w:r w:rsidRPr="00DF533A">
        <w:rPr>
          <w:rFonts w:cs="Arial"/>
          <w:b/>
        </w:rPr>
        <w:t>V</w:t>
      </w:r>
      <w:r w:rsidRPr="00DF533A">
        <w:rPr>
          <w:rFonts w:cs="Arial"/>
          <w:b/>
          <w:vertAlign w:val="subscript"/>
        </w:rPr>
        <w:t>2</w:t>
      </w:r>
      <w:r w:rsidR="00604270">
        <w:rPr>
          <w:rFonts w:cs="Arial"/>
          <w:vertAlign w:val="subscript"/>
        </w:rPr>
        <w:t xml:space="preserve"> </w:t>
      </w:r>
      <w:r>
        <w:rPr>
          <w:rFonts w:cs="Arial"/>
        </w:rPr>
        <w:t>de la pièce formée.</w:t>
      </w:r>
    </w:p>
    <w:p w:rsidR="00A9337C" w:rsidRPr="00B41682" w:rsidRDefault="00A9337C" w:rsidP="00FA5143">
      <w:pPr>
        <w:pStyle w:val="En-tte"/>
        <w:numPr>
          <w:ilvl w:val="0"/>
          <w:numId w:val="9"/>
        </w:numPr>
        <w:tabs>
          <w:tab w:val="clear" w:pos="4536"/>
          <w:tab w:val="clear" w:pos="9072"/>
        </w:tabs>
        <w:suppressAutoHyphens w:val="0"/>
        <w:rPr>
          <w:rFonts w:cs="Arial"/>
          <w:b/>
          <w:u w:val="single"/>
        </w:rPr>
      </w:pPr>
      <w:r>
        <w:rPr>
          <w:rFonts w:cs="Arial"/>
        </w:rPr>
        <w:t>Le ra</w:t>
      </w:r>
      <w:r w:rsidR="0065531B">
        <w:rPr>
          <w:rFonts w:cs="Arial"/>
        </w:rPr>
        <w:t>tio</w:t>
      </w:r>
      <w:r>
        <w:rPr>
          <w:rFonts w:cs="Arial"/>
        </w:rPr>
        <w:t xml:space="preserve"> d’étirement </w:t>
      </w:r>
      <w:r w:rsidR="00DF533A" w:rsidRPr="00DF533A">
        <w:rPr>
          <w:rFonts w:cs="Arial"/>
          <w:b/>
        </w:rPr>
        <w:t>SR</w:t>
      </w:r>
      <w:r w:rsidR="00DF533A">
        <w:rPr>
          <w:rFonts w:cs="Arial"/>
        </w:rPr>
        <w:t xml:space="preserve"> </w:t>
      </w:r>
      <w:r>
        <w:rPr>
          <w:rFonts w:cs="Arial"/>
        </w:rPr>
        <w:t>est le rapport entre la surface de la pièce formée</w:t>
      </w:r>
      <w:r w:rsidR="00824327" w:rsidRPr="00824327">
        <w:rPr>
          <w:rFonts w:cs="Arial"/>
          <w:b/>
        </w:rPr>
        <w:t xml:space="preserve"> </w:t>
      </w:r>
      <w:r w:rsidR="00824327">
        <w:rPr>
          <w:rFonts w:cs="Arial"/>
          <w:b/>
        </w:rPr>
        <w:t>S</w:t>
      </w:r>
      <w:r w:rsidR="00824327" w:rsidRPr="00DF533A">
        <w:rPr>
          <w:rFonts w:cs="Arial"/>
          <w:b/>
          <w:vertAlign w:val="subscript"/>
        </w:rPr>
        <w:t>2</w:t>
      </w:r>
      <w:r>
        <w:rPr>
          <w:rFonts w:cs="Arial"/>
        </w:rPr>
        <w:t xml:space="preserve"> (sans le bord de serrage</w:t>
      </w:r>
      <w:r w:rsidR="00824327">
        <w:rPr>
          <w:rFonts w:cs="Arial"/>
        </w:rPr>
        <w:t>)</w:t>
      </w:r>
      <w:r>
        <w:rPr>
          <w:rFonts w:cs="Arial"/>
        </w:rPr>
        <w:t xml:space="preserve"> et la surface de formage</w:t>
      </w:r>
      <w:r w:rsidR="00824327" w:rsidRPr="00824327">
        <w:rPr>
          <w:rFonts w:cs="Arial"/>
          <w:b/>
        </w:rPr>
        <w:t xml:space="preserve"> </w:t>
      </w:r>
      <w:r w:rsidR="00824327">
        <w:rPr>
          <w:rFonts w:cs="Arial"/>
          <w:b/>
        </w:rPr>
        <w:t>S</w:t>
      </w:r>
      <w:r w:rsidR="00824327" w:rsidRPr="00DF533A">
        <w:rPr>
          <w:rFonts w:cs="Arial"/>
          <w:b/>
          <w:vertAlign w:val="subscript"/>
        </w:rPr>
        <w:t>1</w:t>
      </w:r>
      <w:r w:rsidR="00B41682">
        <w:rPr>
          <w:rFonts w:cs="Arial"/>
        </w:rPr>
        <w:t xml:space="preserve"> : </w:t>
      </w:r>
      <w:r w:rsidR="00B41682" w:rsidRPr="006570A4">
        <w:rPr>
          <w:rFonts w:cs="Arial"/>
          <w:b/>
        </w:rPr>
        <w:t>SR = S</w:t>
      </w:r>
      <w:r w:rsidR="00B41682" w:rsidRPr="006570A4">
        <w:rPr>
          <w:rFonts w:cs="Arial"/>
          <w:b/>
          <w:vertAlign w:val="subscript"/>
        </w:rPr>
        <w:t>2</w:t>
      </w:r>
      <w:r w:rsidR="00B41682" w:rsidRPr="006570A4">
        <w:rPr>
          <w:rFonts w:cs="Arial"/>
          <w:b/>
        </w:rPr>
        <w:t xml:space="preserve"> / S</w:t>
      </w:r>
      <w:r w:rsidR="00B41682" w:rsidRPr="006570A4">
        <w:rPr>
          <w:rFonts w:cs="Arial"/>
          <w:b/>
          <w:vertAlign w:val="subscript"/>
        </w:rPr>
        <w:t>1</w:t>
      </w:r>
    </w:p>
    <w:p w:rsidR="00A9337C" w:rsidRDefault="00B41682" w:rsidP="00A9337C">
      <w:pPr>
        <w:pStyle w:val="En-tte"/>
        <w:tabs>
          <w:tab w:val="clear" w:pos="4536"/>
          <w:tab w:val="clear" w:pos="9072"/>
        </w:tabs>
        <w:spacing w:before="120"/>
        <w:rPr>
          <w:rFonts w:cs="Arial"/>
        </w:rPr>
      </w:pPr>
      <w:r>
        <w:rPr>
          <w:rFonts w:cs="Arial"/>
        </w:rPr>
        <w:t xml:space="preserve">Volume de la plaque </w:t>
      </w:r>
      <w:r w:rsidR="00A9337C">
        <w:rPr>
          <w:rFonts w:cs="Arial"/>
        </w:rPr>
        <w:t xml:space="preserve">avant thermoformage (sans </w:t>
      </w:r>
      <w:r w:rsidR="00690344">
        <w:rPr>
          <w:rFonts w:cs="Arial"/>
        </w:rPr>
        <w:t>bord</w:t>
      </w:r>
      <w:r w:rsidR="00A9337C">
        <w:rPr>
          <w:rFonts w:cs="Arial"/>
        </w:rPr>
        <w:t xml:space="preserve"> de serrage) :</w:t>
      </w:r>
    </w:p>
    <w:p w:rsidR="00A9337C" w:rsidRDefault="00A9337C" w:rsidP="00A9337C">
      <w:pPr>
        <w:pStyle w:val="En-tte"/>
        <w:tabs>
          <w:tab w:val="clear" w:pos="4536"/>
          <w:tab w:val="clear" w:pos="9072"/>
        </w:tabs>
        <w:ind w:firstLine="1530"/>
        <w:rPr>
          <w:rFonts w:cs="Arial"/>
          <w:vertAlign w:val="subscript"/>
        </w:rPr>
      </w:pPr>
      <w:r>
        <w:rPr>
          <w:rFonts w:cs="Arial"/>
        </w:rPr>
        <w:t>V</w:t>
      </w:r>
      <w:r w:rsidRPr="00874CF9">
        <w:rPr>
          <w:rFonts w:cs="Arial"/>
          <w:vertAlign w:val="subscript"/>
        </w:rPr>
        <w:t>1</w:t>
      </w:r>
      <w:r>
        <w:rPr>
          <w:rFonts w:cs="Arial"/>
        </w:rPr>
        <w:t xml:space="preserve"> = S</w:t>
      </w:r>
      <w:r w:rsidRPr="00874CF9">
        <w:rPr>
          <w:rFonts w:cs="Arial"/>
          <w:vertAlign w:val="subscript"/>
        </w:rPr>
        <w:t>1</w:t>
      </w:r>
      <w:r w:rsidR="004801E5">
        <w:rPr>
          <w:rFonts w:cs="Arial"/>
          <w:vertAlign w:val="subscript"/>
        </w:rPr>
        <w:t xml:space="preserve"> </w:t>
      </w:r>
      <w:r w:rsidR="006F176D">
        <w:rPr>
          <w:rFonts w:cs="Arial"/>
        </w:rPr>
        <w:t>x</w:t>
      </w:r>
      <w:r>
        <w:rPr>
          <w:rFonts w:cs="Arial"/>
        </w:rPr>
        <w:t xml:space="preserve"> e</w:t>
      </w:r>
      <w:r w:rsidRPr="00874CF9">
        <w:rPr>
          <w:rFonts w:cs="Arial"/>
          <w:vertAlign w:val="subscript"/>
        </w:rPr>
        <w:t>1</w:t>
      </w:r>
    </w:p>
    <w:p w:rsidR="00A9337C" w:rsidRDefault="00A9337C" w:rsidP="00A9337C">
      <w:pPr>
        <w:pStyle w:val="En-tte"/>
        <w:tabs>
          <w:tab w:val="clear" w:pos="4536"/>
          <w:tab w:val="clear" w:pos="9072"/>
          <w:tab w:val="left" w:leader="dot" w:pos="5440"/>
        </w:tabs>
        <w:ind w:firstLine="1531"/>
        <w:rPr>
          <w:rFonts w:cs="Arial"/>
        </w:rPr>
      </w:pPr>
      <w:r>
        <w:rPr>
          <w:rFonts w:cs="Arial"/>
        </w:rPr>
        <w:t>S</w:t>
      </w:r>
      <w:r w:rsidRPr="00874CF9">
        <w:rPr>
          <w:rFonts w:cs="Arial"/>
          <w:vertAlign w:val="subscript"/>
        </w:rPr>
        <w:t>1</w:t>
      </w:r>
      <w:r>
        <w:rPr>
          <w:rFonts w:cs="Arial"/>
        </w:rPr>
        <w:t xml:space="preserve"> = surface du format du semi-produit formable</w:t>
      </w:r>
    </w:p>
    <w:p w:rsidR="00A9337C" w:rsidRDefault="00A9337C" w:rsidP="00A9337C">
      <w:pPr>
        <w:pStyle w:val="En-tte"/>
        <w:tabs>
          <w:tab w:val="clear" w:pos="4536"/>
          <w:tab w:val="clear" w:pos="9072"/>
          <w:tab w:val="left" w:leader="dot" w:pos="5440"/>
        </w:tabs>
        <w:ind w:firstLine="1531"/>
        <w:rPr>
          <w:rFonts w:cs="Arial"/>
        </w:rPr>
      </w:pPr>
      <w:r>
        <w:rPr>
          <w:rFonts w:cs="Arial"/>
        </w:rPr>
        <w:t>e</w:t>
      </w:r>
      <w:r w:rsidRPr="00874CF9">
        <w:rPr>
          <w:rFonts w:cs="Arial"/>
          <w:vertAlign w:val="subscript"/>
        </w:rPr>
        <w:t>1</w:t>
      </w:r>
      <w:r>
        <w:rPr>
          <w:rFonts w:cs="Arial"/>
        </w:rPr>
        <w:t xml:space="preserve"> = épaisseur de la plaque recherchée</w:t>
      </w:r>
      <w:r w:rsidR="00604270">
        <w:rPr>
          <w:rFonts w:cs="Arial"/>
        </w:rPr>
        <w:t>.</w:t>
      </w:r>
    </w:p>
    <w:p w:rsidR="00A9337C" w:rsidRDefault="00A9337C" w:rsidP="00A9337C">
      <w:pPr>
        <w:pStyle w:val="En-tte"/>
        <w:tabs>
          <w:tab w:val="clear" w:pos="4536"/>
          <w:tab w:val="clear" w:pos="9072"/>
        </w:tabs>
        <w:rPr>
          <w:rFonts w:cs="Arial"/>
        </w:rPr>
      </w:pPr>
    </w:p>
    <w:p w:rsidR="00A9337C" w:rsidRDefault="00A9337C" w:rsidP="00A9337C">
      <w:pPr>
        <w:pStyle w:val="En-tte"/>
        <w:tabs>
          <w:tab w:val="clear" w:pos="4536"/>
          <w:tab w:val="clear" w:pos="9072"/>
        </w:tabs>
        <w:rPr>
          <w:rFonts w:cs="Arial"/>
        </w:rPr>
      </w:pPr>
      <w:r>
        <w:rPr>
          <w:rFonts w:cs="Arial"/>
        </w:rPr>
        <w:t>Volume de la pièce formée :</w:t>
      </w:r>
    </w:p>
    <w:p w:rsidR="00A9337C" w:rsidRDefault="00A9337C" w:rsidP="00A9337C">
      <w:pPr>
        <w:pStyle w:val="En-tte"/>
        <w:tabs>
          <w:tab w:val="clear" w:pos="4536"/>
          <w:tab w:val="clear" w:pos="9072"/>
        </w:tabs>
        <w:ind w:firstLine="1530"/>
        <w:rPr>
          <w:rFonts w:cs="Arial"/>
          <w:vertAlign w:val="subscript"/>
        </w:rPr>
      </w:pPr>
      <w:r>
        <w:rPr>
          <w:rFonts w:cs="Arial"/>
        </w:rPr>
        <w:t>V</w:t>
      </w:r>
      <w:r>
        <w:rPr>
          <w:rFonts w:cs="Arial"/>
          <w:vertAlign w:val="subscript"/>
        </w:rPr>
        <w:t>2</w:t>
      </w:r>
      <w:r>
        <w:rPr>
          <w:rFonts w:cs="Arial"/>
        </w:rPr>
        <w:t xml:space="preserve"> = S</w:t>
      </w:r>
      <w:r>
        <w:rPr>
          <w:rFonts w:cs="Arial"/>
          <w:vertAlign w:val="subscript"/>
        </w:rPr>
        <w:t>2</w:t>
      </w:r>
      <w:r>
        <w:rPr>
          <w:rFonts w:cs="Arial"/>
        </w:rPr>
        <w:t xml:space="preserve"> x e</w:t>
      </w:r>
      <w:r>
        <w:rPr>
          <w:rFonts w:cs="Arial"/>
          <w:vertAlign w:val="subscript"/>
        </w:rPr>
        <w:t>2</w:t>
      </w:r>
    </w:p>
    <w:p w:rsidR="00A9337C" w:rsidRPr="00B70FF9" w:rsidRDefault="00A9337C" w:rsidP="00A9337C">
      <w:pPr>
        <w:pStyle w:val="En-tte"/>
        <w:tabs>
          <w:tab w:val="clear" w:pos="4536"/>
          <w:tab w:val="clear" w:pos="9072"/>
          <w:tab w:val="left" w:leader="dot" w:pos="5610"/>
        </w:tabs>
        <w:ind w:firstLine="1531"/>
        <w:rPr>
          <w:rFonts w:cs="Arial"/>
        </w:rPr>
      </w:pPr>
      <w:r>
        <w:rPr>
          <w:rFonts w:cs="Arial"/>
        </w:rPr>
        <w:t>S</w:t>
      </w:r>
      <w:r>
        <w:rPr>
          <w:rFonts w:cs="Arial"/>
          <w:vertAlign w:val="subscript"/>
        </w:rPr>
        <w:t>2</w:t>
      </w:r>
      <w:r>
        <w:rPr>
          <w:rFonts w:cs="Arial"/>
        </w:rPr>
        <w:t xml:space="preserve"> = </w:t>
      </w:r>
      <w:r w:rsidRPr="007425FE">
        <w:rPr>
          <w:rFonts w:cs="Arial"/>
          <w:b/>
        </w:rPr>
        <w:t>150147</w:t>
      </w:r>
      <w:r w:rsidR="00690344">
        <w:rPr>
          <w:rFonts w:cs="Arial"/>
          <w:color w:val="FF0000"/>
        </w:rPr>
        <w:t xml:space="preserve"> </w:t>
      </w:r>
      <w:r>
        <w:rPr>
          <w:rFonts w:cs="Arial"/>
        </w:rPr>
        <w:t>mm</w:t>
      </w:r>
      <w:r w:rsidRPr="00326847">
        <w:rPr>
          <w:rFonts w:cs="Arial"/>
          <w:vertAlign w:val="superscript"/>
        </w:rPr>
        <w:t>2</w:t>
      </w:r>
      <w:r w:rsidRPr="00B70FF9">
        <w:rPr>
          <w:rFonts w:cs="Arial"/>
        </w:rPr>
        <w:t xml:space="preserve"> = surface</w:t>
      </w:r>
      <w:r w:rsidR="00604270">
        <w:rPr>
          <w:rFonts w:cs="Arial"/>
        </w:rPr>
        <w:t xml:space="preserve"> </w:t>
      </w:r>
      <w:r w:rsidRPr="00B70FF9">
        <w:rPr>
          <w:rFonts w:cs="Arial"/>
        </w:rPr>
        <w:t>du produit formé</w:t>
      </w:r>
    </w:p>
    <w:p w:rsidR="00A9337C" w:rsidRDefault="00A9337C" w:rsidP="00A9337C">
      <w:pPr>
        <w:pStyle w:val="En-tte"/>
        <w:tabs>
          <w:tab w:val="clear" w:pos="4536"/>
          <w:tab w:val="clear" w:pos="9072"/>
          <w:tab w:val="left" w:leader="dot" w:pos="5610"/>
        </w:tabs>
        <w:ind w:firstLine="1531"/>
        <w:rPr>
          <w:rFonts w:cs="Arial"/>
        </w:rPr>
      </w:pPr>
      <w:r>
        <w:rPr>
          <w:rFonts w:cs="Arial"/>
        </w:rPr>
        <w:t>e</w:t>
      </w:r>
      <w:r>
        <w:rPr>
          <w:rFonts w:cs="Arial"/>
          <w:vertAlign w:val="subscript"/>
        </w:rPr>
        <w:t>2</w:t>
      </w:r>
      <w:r>
        <w:rPr>
          <w:rFonts w:cs="Arial"/>
        </w:rPr>
        <w:t xml:space="preserve"> = </w:t>
      </w:r>
      <w:r w:rsidRPr="007425FE">
        <w:rPr>
          <w:rFonts w:cs="Arial"/>
          <w:b/>
        </w:rPr>
        <w:t>0,6</w:t>
      </w:r>
      <w:r w:rsidR="00690344">
        <w:rPr>
          <w:rFonts w:cs="Arial"/>
        </w:rPr>
        <w:t xml:space="preserve"> </w:t>
      </w:r>
      <w:r>
        <w:rPr>
          <w:rFonts w:cs="Arial"/>
        </w:rPr>
        <w:t>mm = épaisseur prévisionnelle attendue</w:t>
      </w:r>
      <w:r w:rsidR="00604270">
        <w:rPr>
          <w:rFonts w:cs="Arial"/>
        </w:rPr>
        <w:t>.</w:t>
      </w:r>
    </w:p>
    <w:p w:rsidR="0065531B" w:rsidRDefault="0065531B" w:rsidP="0065531B">
      <w:pPr>
        <w:pStyle w:val="En-tte"/>
        <w:tabs>
          <w:tab w:val="clear" w:pos="4536"/>
          <w:tab w:val="clear" w:pos="9072"/>
          <w:tab w:val="left" w:leader="dot" w:pos="5610"/>
        </w:tabs>
        <w:rPr>
          <w:rFonts w:cs="Arial"/>
        </w:rPr>
      </w:pPr>
    </w:p>
    <w:p w:rsidR="00824327" w:rsidRDefault="00DF533A" w:rsidP="00DF533A">
      <w:pPr>
        <w:pStyle w:val="En-tte"/>
        <w:tabs>
          <w:tab w:val="clear" w:pos="4536"/>
          <w:tab w:val="clear" w:pos="9072"/>
          <w:tab w:val="left" w:leader="dot" w:pos="5610"/>
        </w:tabs>
        <w:rPr>
          <w:rFonts w:cs="Arial"/>
          <w:b/>
        </w:rPr>
      </w:pPr>
      <w:r>
        <w:rPr>
          <w:rFonts w:cs="Arial"/>
        </w:rPr>
        <w:t xml:space="preserve">Le ratio d’étirement </w:t>
      </w:r>
      <w:r w:rsidRPr="00824327">
        <w:rPr>
          <w:rFonts w:cs="Arial"/>
          <w:b/>
        </w:rPr>
        <w:t>SR</w:t>
      </w:r>
      <w:r w:rsidR="007425FE" w:rsidRPr="007425FE">
        <w:rPr>
          <w:rFonts w:cs="Arial"/>
        </w:rPr>
        <w:t>,</w:t>
      </w:r>
      <w:r>
        <w:rPr>
          <w:rFonts w:cs="Arial"/>
        </w:rPr>
        <w:t xml:space="preserve"> </w:t>
      </w:r>
      <w:r w:rsidR="0065531B">
        <w:rPr>
          <w:rFonts w:cs="Arial"/>
        </w:rPr>
        <w:t>se calcule de la manière suivante :</w:t>
      </w:r>
      <w:r w:rsidRPr="00DF533A">
        <w:rPr>
          <w:rFonts w:cs="Arial"/>
          <w:b/>
        </w:rPr>
        <w:t xml:space="preserve"> </w:t>
      </w:r>
    </w:p>
    <w:p w:rsidR="00824327" w:rsidRDefault="00824327" w:rsidP="00DF533A">
      <w:pPr>
        <w:pStyle w:val="En-tte"/>
        <w:tabs>
          <w:tab w:val="clear" w:pos="4536"/>
          <w:tab w:val="clear" w:pos="9072"/>
          <w:tab w:val="left" w:leader="dot" w:pos="5610"/>
        </w:tabs>
        <w:rPr>
          <w:rFonts w:cs="Arial"/>
          <w:b/>
        </w:rPr>
      </w:pPr>
    </w:p>
    <w:p w:rsidR="00DF533A" w:rsidRPr="002875FB" w:rsidRDefault="009D7BBF" w:rsidP="00824327">
      <w:pPr>
        <w:pStyle w:val="En-tte"/>
        <w:tabs>
          <w:tab w:val="clear" w:pos="4536"/>
          <w:tab w:val="clear" w:pos="9072"/>
          <w:tab w:val="left" w:leader="dot" w:pos="5610"/>
        </w:tabs>
        <w:jc w:val="center"/>
        <w:rPr>
          <w:rFonts w:cs="Arial"/>
          <w:b/>
          <w:lang w:val="en-US"/>
        </w:rPr>
      </w:pPr>
      <m:oMathPara>
        <m:oMath>
          <m:r>
            <m:rPr>
              <m:sty m:val="bi"/>
            </m:rPr>
            <w:rPr>
              <w:rFonts w:ascii="Cambria Math" w:hAnsi="Cambria Math" w:cs="Arial"/>
              <w:lang w:val="en-US"/>
            </w:rPr>
            <m:t xml:space="preserve">SR=1+ </m:t>
          </m:r>
          <m:f>
            <m:fPr>
              <m:ctrlPr>
                <w:rPr>
                  <w:rFonts w:ascii="Cambria Math" w:hAnsi="Cambria Math" w:cs="Arial"/>
                  <w:b/>
                  <w:i/>
                  <w:lang w:val="en-US"/>
                </w:rPr>
              </m:ctrlPr>
            </m:fPr>
            <m:num>
              <m:r>
                <m:rPr>
                  <m:sty m:val="b"/>
                </m:rPr>
                <w:rPr>
                  <w:rFonts w:ascii="Cambria Math" w:hAnsi="Cambria Math" w:cs="Arial"/>
                  <w:lang w:val="en-US"/>
                </w:rPr>
                <m:t xml:space="preserve"> [2 </m:t>
              </m:r>
              <m:r>
                <m:rPr>
                  <m:sty m:val="b"/>
                </m:rPr>
                <w:rPr>
                  <w:rFonts w:ascii="Cambria Math" w:hAnsi="Cambria Math" w:cs="Arial"/>
                  <w:vertAlign w:val="subscript"/>
                  <w:lang w:val="en-US"/>
                </w:rPr>
                <m:t>x</m:t>
              </m:r>
              <m:r>
                <m:rPr>
                  <m:sty m:val="b"/>
                </m:rPr>
                <w:rPr>
                  <w:rFonts w:ascii="Cambria Math" w:hAnsi="Cambria Math" w:cs="Arial"/>
                  <w:lang w:val="en-US"/>
                </w:rPr>
                <m:t xml:space="preserve"> D </m:t>
              </m:r>
              <m:r>
                <m:rPr>
                  <m:sty m:val="b"/>
                </m:rPr>
                <w:rPr>
                  <w:rFonts w:ascii="Cambria Math" w:hAnsi="Cambria Math" w:cs="Arial"/>
                  <w:vertAlign w:val="subscript"/>
                  <w:lang w:val="en-US"/>
                </w:rPr>
                <m:t>x</m:t>
              </m:r>
              <m:r>
                <m:rPr>
                  <m:sty m:val="b"/>
                </m:rPr>
                <w:rPr>
                  <w:rFonts w:ascii="Cambria Math" w:hAnsi="Cambria Math" w:cs="Arial"/>
                  <w:lang w:val="en-US"/>
                </w:rPr>
                <m:t xml:space="preserve"> (L + W)</m:t>
              </m:r>
              <m:r>
                <m:rPr>
                  <m:sty m:val="p"/>
                </m:rPr>
                <w:rPr>
                  <w:rFonts w:ascii="Cambria Math" w:hAnsi="Cambria Math" w:cs="Arial"/>
                  <w:color w:val="000000" w:themeColor="text1"/>
                  <w:lang w:val="en-US"/>
                </w:rPr>
                <m:t>]</m:t>
              </m:r>
            </m:num>
            <m:den>
              <m:r>
                <m:rPr>
                  <m:sty m:val="b"/>
                </m:rPr>
                <w:rPr>
                  <w:rFonts w:ascii="Cambria Math" w:hAnsi="Cambria Math" w:cs="Arial"/>
                  <w:lang w:val="en-US"/>
                </w:rPr>
                <m:t>(L x W)</m:t>
              </m:r>
            </m:den>
          </m:f>
        </m:oMath>
      </m:oMathPara>
    </w:p>
    <w:p w:rsidR="0065531B" w:rsidRPr="002875FB" w:rsidRDefault="00DF533A" w:rsidP="0065531B">
      <w:pPr>
        <w:pStyle w:val="En-tte"/>
        <w:tabs>
          <w:tab w:val="clear" w:pos="4536"/>
          <w:tab w:val="clear" w:pos="9072"/>
          <w:tab w:val="left" w:leader="dot" w:pos="5610"/>
        </w:tabs>
        <w:rPr>
          <w:rFonts w:cs="Arial"/>
          <w:lang w:val="en-US"/>
        </w:rPr>
      </w:pPr>
      <w:r w:rsidRPr="002875FB">
        <w:rPr>
          <w:rFonts w:cs="Arial"/>
          <w:lang w:val="en-US"/>
        </w:rPr>
        <w:t xml:space="preserve"> </w:t>
      </w:r>
    </w:p>
    <w:p w:rsidR="0065531B" w:rsidRPr="003431CA" w:rsidRDefault="0065531B" w:rsidP="0065531B">
      <w:pPr>
        <w:pStyle w:val="En-tte"/>
        <w:tabs>
          <w:tab w:val="clear" w:pos="4536"/>
          <w:tab w:val="clear" w:pos="9072"/>
          <w:tab w:val="left" w:leader="dot" w:pos="5610"/>
        </w:tabs>
        <w:rPr>
          <w:rFonts w:cs="Arial"/>
          <w:lang w:val="en-US"/>
        </w:rPr>
      </w:pPr>
      <w:r w:rsidRPr="003431CA">
        <w:rPr>
          <w:rFonts w:cs="Arial"/>
          <w:lang w:val="en-US"/>
        </w:rPr>
        <w:t xml:space="preserve">Avec  - SR = </w:t>
      </w:r>
      <w:r w:rsidR="00DF533A" w:rsidRPr="003431CA">
        <w:rPr>
          <w:rFonts w:cs="Arial"/>
          <w:lang w:val="en-US"/>
        </w:rPr>
        <w:t xml:space="preserve">Stretch Ratio (ratio d’étirement)                             </w:t>
      </w:r>
    </w:p>
    <w:p w:rsidR="0065531B" w:rsidRPr="003431CA" w:rsidRDefault="0065531B" w:rsidP="00DF533A">
      <w:pPr>
        <w:pStyle w:val="En-tte"/>
        <w:tabs>
          <w:tab w:val="clear" w:pos="4536"/>
          <w:tab w:val="clear" w:pos="9072"/>
          <w:tab w:val="left" w:leader="dot" w:pos="5610"/>
        </w:tabs>
        <w:jc w:val="left"/>
        <w:rPr>
          <w:rFonts w:cs="Arial"/>
          <w:lang w:val="en-US"/>
        </w:rPr>
      </w:pPr>
      <w:r w:rsidRPr="003431CA">
        <w:rPr>
          <w:rFonts w:cs="Arial"/>
          <w:lang w:val="en-US"/>
        </w:rPr>
        <w:t xml:space="preserve">          - D =</w:t>
      </w:r>
      <w:r w:rsidR="00DF533A" w:rsidRPr="003431CA">
        <w:rPr>
          <w:rFonts w:cs="Arial"/>
          <w:lang w:val="en-US"/>
        </w:rPr>
        <w:t xml:space="preserve"> Depth of the finished part (profondeur de la pièce thermoformée) = </w:t>
      </w:r>
      <w:r w:rsidR="00DF533A" w:rsidRPr="003431CA">
        <w:rPr>
          <w:rFonts w:cs="Arial"/>
          <w:b/>
          <w:lang w:val="en-US"/>
        </w:rPr>
        <w:t>30 mm</w:t>
      </w:r>
      <w:r w:rsidR="00DF533A" w:rsidRPr="003431CA">
        <w:rPr>
          <w:rFonts w:cs="Arial"/>
          <w:lang w:val="en-US"/>
        </w:rPr>
        <w:t xml:space="preserve">           </w:t>
      </w:r>
    </w:p>
    <w:p w:rsidR="00DF533A" w:rsidRPr="003431CA" w:rsidRDefault="0065531B" w:rsidP="00DF533A">
      <w:pPr>
        <w:pStyle w:val="En-tte"/>
        <w:tabs>
          <w:tab w:val="clear" w:pos="4536"/>
          <w:tab w:val="clear" w:pos="9072"/>
          <w:tab w:val="left" w:leader="dot" w:pos="5610"/>
        </w:tabs>
        <w:jc w:val="left"/>
        <w:rPr>
          <w:rFonts w:cs="Arial"/>
          <w:lang w:val="en-US"/>
        </w:rPr>
      </w:pPr>
      <w:r w:rsidRPr="003431CA">
        <w:rPr>
          <w:rFonts w:cs="Arial"/>
          <w:lang w:val="en-US"/>
        </w:rPr>
        <w:t xml:space="preserve">          - L =</w:t>
      </w:r>
      <w:r w:rsidR="00DF533A" w:rsidRPr="003431CA">
        <w:rPr>
          <w:rFonts w:cs="Arial"/>
          <w:lang w:val="en-US"/>
        </w:rPr>
        <w:t xml:space="preserve"> Length of the finished part (longueur de la pièce thermoformée) = </w:t>
      </w:r>
      <w:r w:rsidR="00DF533A" w:rsidRPr="003431CA">
        <w:rPr>
          <w:rFonts w:cs="Arial"/>
          <w:b/>
          <w:lang w:val="en-US"/>
        </w:rPr>
        <w:t xml:space="preserve">230 mm                  </w:t>
      </w:r>
    </w:p>
    <w:p w:rsidR="00770A97" w:rsidRDefault="00DF533A" w:rsidP="0065531B">
      <w:pPr>
        <w:pStyle w:val="En-tte"/>
        <w:tabs>
          <w:tab w:val="clear" w:pos="4536"/>
          <w:tab w:val="clear" w:pos="9072"/>
          <w:tab w:val="left" w:leader="dot" w:pos="5610"/>
        </w:tabs>
        <w:rPr>
          <w:rFonts w:cs="Arial"/>
          <w:b/>
        </w:rPr>
      </w:pPr>
      <w:r w:rsidRPr="003431CA">
        <w:rPr>
          <w:rFonts w:cs="Arial"/>
          <w:lang w:val="en-US"/>
        </w:rPr>
        <w:t xml:space="preserve">       </w:t>
      </w:r>
      <w:r w:rsidR="00AF2857">
        <w:rPr>
          <w:rFonts w:cs="Arial"/>
          <w:lang w:val="en-US"/>
        </w:rPr>
        <w:t xml:space="preserve"> </w:t>
      </w:r>
      <w:r w:rsidR="0065531B" w:rsidRPr="003431CA">
        <w:rPr>
          <w:rFonts w:cs="Arial"/>
          <w:lang w:val="en-US"/>
        </w:rPr>
        <w:t xml:space="preserve"> </w:t>
      </w:r>
      <w:r w:rsidR="0065531B" w:rsidRPr="00824327">
        <w:rPr>
          <w:rFonts w:cs="Arial"/>
        </w:rPr>
        <w:t>- W =</w:t>
      </w:r>
      <w:r w:rsidRPr="00824327">
        <w:rPr>
          <w:rFonts w:cs="Arial"/>
        </w:rPr>
        <w:t xml:space="preserve"> </w:t>
      </w:r>
      <w:r w:rsidR="00824327" w:rsidRPr="00824327">
        <w:rPr>
          <w:rFonts w:cs="Arial"/>
        </w:rPr>
        <w:t>Width</w:t>
      </w:r>
      <w:r w:rsidRPr="00824327">
        <w:rPr>
          <w:rFonts w:cs="Arial"/>
        </w:rPr>
        <w:t xml:space="preserve"> of the finished part (l</w:t>
      </w:r>
      <w:r w:rsidR="00824327" w:rsidRPr="00824327">
        <w:rPr>
          <w:rFonts w:cs="Arial"/>
        </w:rPr>
        <w:t>ar</w:t>
      </w:r>
      <w:r w:rsidRPr="00824327">
        <w:rPr>
          <w:rFonts w:cs="Arial"/>
        </w:rPr>
        <w:t xml:space="preserve">geur de la pièce thermoformée) </w:t>
      </w:r>
      <w:r w:rsidR="00824327" w:rsidRPr="00824327">
        <w:rPr>
          <w:rFonts w:cs="Arial"/>
        </w:rPr>
        <w:t xml:space="preserve">= </w:t>
      </w:r>
      <w:r w:rsidR="00824327" w:rsidRPr="007425FE">
        <w:rPr>
          <w:rFonts w:cs="Arial"/>
          <w:b/>
        </w:rPr>
        <w:t>145 mm</w:t>
      </w:r>
      <w:r w:rsidRPr="007425FE">
        <w:rPr>
          <w:rFonts w:cs="Arial"/>
          <w:b/>
        </w:rPr>
        <w:t xml:space="preserve">  </w:t>
      </w:r>
    </w:p>
    <w:p w:rsidR="00770A97" w:rsidRDefault="00770A97" w:rsidP="0065531B">
      <w:pPr>
        <w:pStyle w:val="En-tte"/>
        <w:tabs>
          <w:tab w:val="clear" w:pos="4536"/>
          <w:tab w:val="clear" w:pos="9072"/>
          <w:tab w:val="left" w:leader="dot" w:pos="5610"/>
        </w:tabs>
        <w:rPr>
          <w:rFonts w:cs="Arial"/>
          <w:b/>
        </w:rPr>
      </w:pPr>
    </w:p>
    <w:p w:rsidR="0065531B" w:rsidRPr="00824327" w:rsidRDefault="00770A97" w:rsidP="0065531B">
      <w:pPr>
        <w:pStyle w:val="En-tte"/>
        <w:tabs>
          <w:tab w:val="clear" w:pos="4536"/>
          <w:tab w:val="clear" w:pos="9072"/>
          <w:tab w:val="left" w:leader="dot" w:pos="5610"/>
        </w:tabs>
        <w:rPr>
          <w:rFonts w:cs="Arial"/>
        </w:rPr>
      </w:pPr>
      <w:r w:rsidRPr="00770A97">
        <w:rPr>
          <w:rFonts w:cs="Arial"/>
          <w:b/>
          <w:u w:val="single"/>
        </w:rPr>
        <w:t>Remarque</w:t>
      </w:r>
      <w:r>
        <w:rPr>
          <w:rFonts w:cs="Arial"/>
          <w:b/>
        </w:rPr>
        <w:t> : vous arrondirez les différents calculs à 10</w:t>
      </w:r>
      <w:r w:rsidRPr="00770A97">
        <w:rPr>
          <w:rFonts w:cs="Arial"/>
          <w:b/>
          <w:vertAlign w:val="superscript"/>
        </w:rPr>
        <w:t>-2</w:t>
      </w:r>
      <w:r>
        <w:rPr>
          <w:rFonts w:cs="Arial"/>
          <w:b/>
        </w:rPr>
        <w:t xml:space="preserve"> près.</w:t>
      </w:r>
      <w:r w:rsidR="00DF533A" w:rsidRPr="007425FE">
        <w:rPr>
          <w:rFonts w:cs="Arial"/>
          <w:b/>
        </w:rPr>
        <w:t xml:space="preserve">                                                    </w:t>
      </w:r>
    </w:p>
    <w:p w:rsidR="00A9337C" w:rsidRDefault="00824327" w:rsidP="00A9337C">
      <w:pPr>
        <w:pStyle w:val="En-tte"/>
        <w:pBdr>
          <w:top w:val="single" w:sz="4" w:space="1" w:color="auto"/>
          <w:left w:val="single" w:sz="4" w:space="4" w:color="auto"/>
          <w:bottom w:val="single" w:sz="4" w:space="1" w:color="auto"/>
          <w:right w:val="single" w:sz="4" w:space="4" w:color="auto"/>
        </w:pBdr>
        <w:tabs>
          <w:tab w:val="clear" w:pos="4536"/>
          <w:tab w:val="clear" w:pos="9072"/>
          <w:tab w:val="left" w:leader="dot" w:pos="5440"/>
        </w:tabs>
        <w:spacing w:before="360"/>
        <w:rPr>
          <w:rFonts w:cs="Arial"/>
        </w:rPr>
      </w:pPr>
      <w:r>
        <w:rPr>
          <w:rFonts w:cs="Arial"/>
        </w:rPr>
        <w:t>Calculer le ratio d’étirement SR, pour le blister de calage</w:t>
      </w:r>
      <w:r w:rsidR="00634AB6">
        <w:rPr>
          <w:rFonts w:cs="Arial"/>
        </w:rPr>
        <w:t> :</w:t>
      </w:r>
    </w:p>
    <w:p w:rsidR="006F176D" w:rsidRPr="00DF533A" w:rsidRDefault="006F176D" w:rsidP="00A9337C">
      <w:pPr>
        <w:pStyle w:val="En-tte"/>
        <w:tabs>
          <w:tab w:val="clear" w:pos="4536"/>
          <w:tab w:val="clear" w:pos="9072"/>
        </w:tabs>
        <w:ind w:left="1530"/>
        <w:rPr>
          <w:rFonts w:cs="Arial"/>
          <w:sz w:val="16"/>
          <w:szCs w:val="16"/>
        </w:rPr>
      </w:pPr>
    </w:p>
    <w:p w:rsidR="00A9337C" w:rsidRDefault="00AF2857" w:rsidP="006F176D">
      <w:pPr>
        <w:pStyle w:val="En-tte"/>
        <w:tabs>
          <w:tab w:val="clear" w:pos="4536"/>
          <w:tab w:val="clear" w:pos="9072"/>
        </w:tabs>
        <w:ind w:left="1530"/>
        <w:rPr>
          <w:rFonts w:cs="Arial"/>
        </w:rPr>
      </w:pPr>
      <w:r>
        <w:rPr>
          <w:rFonts w:cs="Arial"/>
          <w:noProof/>
          <w:sz w:val="16"/>
          <w:szCs w:val="16"/>
          <w:lang w:eastAsia="fr-FR"/>
        </w:rPr>
        <mc:AlternateContent>
          <mc:Choice Requires="wps">
            <w:drawing>
              <wp:anchor distT="0" distB="0" distL="114300" distR="114300" simplePos="0" relativeHeight="251656192" behindDoc="0" locked="0" layoutInCell="1" allowOverlap="1" wp14:anchorId="2818714B" wp14:editId="4CBF006B">
                <wp:simplePos x="0" y="0"/>
                <wp:positionH relativeFrom="column">
                  <wp:posOffset>5086350</wp:posOffset>
                </wp:positionH>
                <wp:positionV relativeFrom="paragraph">
                  <wp:posOffset>82550</wp:posOffset>
                </wp:positionV>
                <wp:extent cx="1524000" cy="276225"/>
                <wp:effectExtent l="0" t="0" r="19050" b="10160"/>
                <wp:wrapNone/>
                <wp:docPr id="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76225"/>
                        </a:xfrm>
                        <a:prstGeom prst="rect">
                          <a:avLst/>
                        </a:prstGeom>
                        <a:solidFill>
                          <a:srgbClr val="FFFFFF"/>
                        </a:solidFill>
                        <a:ln w="9525">
                          <a:solidFill>
                            <a:srgbClr val="000000"/>
                          </a:solidFill>
                          <a:miter lim="800000"/>
                          <a:headEnd/>
                          <a:tailEnd/>
                        </a:ln>
                      </wps:spPr>
                      <wps:txbx>
                        <w:txbxContent>
                          <w:p w:rsidR="001E513D" w:rsidRDefault="001E513D">
                            <w:r>
                              <w:t>SR =</w:t>
                            </w:r>
                          </w:p>
                        </w:txbxContent>
                      </wps:txbx>
                      <wps:bodyPr rot="0" vert="horz" wrap="square" lIns="91440" tIns="45720" rIns="91440" bIns="45720" anchor="t" anchorCtr="0">
                        <a:spAutoFit/>
                      </wps:bodyPr>
                    </wps:wsp>
                  </a:graphicData>
                </a:graphic>
              </wp:anchor>
            </w:drawing>
          </mc:Choice>
          <mc:Fallback>
            <w:pict>
              <v:shape w14:anchorId="2818714B" id="_x0000_s1079" type="#_x0000_t202" style="position:absolute;left:0;text-align:left;margin-left:400.5pt;margin-top:6.5pt;width:120pt;height:21.7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">
                <v:textbox style="mso-fit-shape-to-text:t">
                  <w:txbxContent>
                    <w:p w:rsidR="001E513D" w:rsidRDefault="001E513D">
                      <w:r>
                        <w:t>SR =</w:t>
                      </w:r>
                    </w:p>
                  </w:txbxContent>
                </v:textbox>
              </v:shape>
            </w:pict>
          </mc:Fallback>
        </mc:AlternateContent>
      </w:r>
      <w:r w:rsidR="00A9337C">
        <w:rPr>
          <w:rFonts w:cs="Arial"/>
        </w:rPr>
        <w:t>S</w:t>
      </w:r>
      <w:r w:rsidR="00824327" w:rsidRPr="00824327">
        <w:rPr>
          <w:rFonts w:cs="Arial"/>
        </w:rPr>
        <w:t>R</w:t>
      </w:r>
      <w:r w:rsidR="00A9337C">
        <w:rPr>
          <w:rFonts w:cs="Arial"/>
        </w:rPr>
        <w:t xml:space="preserve"> =</w:t>
      </w:r>
    </w:p>
    <w:p w:rsidR="009C59FE" w:rsidRDefault="009C59FE" w:rsidP="006F176D">
      <w:pPr>
        <w:pStyle w:val="En-tte"/>
        <w:tabs>
          <w:tab w:val="clear" w:pos="4536"/>
          <w:tab w:val="clear" w:pos="9072"/>
        </w:tabs>
        <w:ind w:left="1530"/>
        <w:rPr>
          <w:rFonts w:cs="Arial"/>
        </w:rPr>
      </w:pPr>
    </w:p>
    <w:p w:rsidR="00A9337C" w:rsidRDefault="00A9337C" w:rsidP="00A9337C">
      <w:pPr>
        <w:pStyle w:val="En-tte"/>
        <w:tabs>
          <w:tab w:val="clear" w:pos="4536"/>
          <w:tab w:val="clear" w:pos="9072"/>
        </w:tabs>
        <w:ind w:left="1530"/>
        <w:rPr>
          <w:rFonts w:cs="Arial"/>
        </w:rPr>
      </w:pPr>
    </w:p>
    <w:p w:rsidR="003830F0" w:rsidRDefault="003830F0" w:rsidP="00A9337C">
      <w:pPr>
        <w:pStyle w:val="En-tte"/>
        <w:tabs>
          <w:tab w:val="clear" w:pos="4536"/>
          <w:tab w:val="clear" w:pos="9072"/>
        </w:tabs>
        <w:ind w:left="1530"/>
        <w:rPr>
          <w:rFonts w:cs="Arial"/>
        </w:rPr>
      </w:pPr>
    </w:p>
    <w:p w:rsidR="00A9337C" w:rsidRDefault="009D7BBF" w:rsidP="00A9337C">
      <w:pPr>
        <w:pStyle w:val="En-tte"/>
        <w:pBdr>
          <w:top w:val="single" w:sz="4" w:space="1" w:color="auto"/>
          <w:left w:val="single" w:sz="4" w:space="4" w:color="auto"/>
          <w:bottom w:val="single" w:sz="4" w:space="1" w:color="auto"/>
          <w:right w:val="single" w:sz="4" w:space="4" w:color="auto"/>
        </w:pBdr>
        <w:tabs>
          <w:tab w:val="clear" w:pos="4536"/>
          <w:tab w:val="clear" w:pos="9072"/>
        </w:tabs>
        <w:rPr>
          <w:rFonts w:cs="Arial"/>
          <w:vertAlign w:val="subscript"/>
        </w:rPr>
      </w:pPr>
      <w:r>
        <w:rPr>
          <w:rFonts w:cs="Arial"/>
        </w:rPr>
        <w:t>Sachant que e</w:t>
      </w:r>
      <w:r w:rsidRPr="003F7E46">
        <w:rPr>
          <w:rFonts w:cs="Arial"/>
          <w:vertAlign w:val="subscript"/>
        </w:rPr>
        <w:t>1</w:t>
      </w:r>
      <w:r>
        <w:rPr>
          <w:rFonts w:cs="Arial"/>
        </w:rPr>
        <w:t xml:space="preserve"> = e</w:t>
      </w:r>
      <w:r w:rsidRPr="003F7E46">
        <w:rPr>
          <w:rFonts w:cs="Arial"/>
          <w:vertAlign w:val="subscript"/>
        </w:rPr>
        <w:t>2</w:t>
      </w:r>
      <w:r>
        <w:rPr>
          <w:rFonts w:cs="Arial"/>
        </w:rPr>
        <w:t xml:space="preserve"> x SR, c</w:t>
      </w:r>
      <w:r w:rsidR="00A9337C">
        <w:rPr>
          <w:rFonts w:cs="Arial"/>
        </w:rPr>
        <w:t xml:space="preserve">alculer </w:t>
      </w:r>
      <w:r w:rsidR="00AF2857">
        <w:rPr>
          <w:rFonts w:cs="Arial"/>
        </w:rPr>
        <w:t xml:space="preserve">l’épaisseur </w:t>
      </w:r>
      <w:r w:rsidR="003830F0">
        <w:rPr>
          <w:rFonts w:cs="Arial"/>
        </w:rPr>
        <w:t>e</w:t>
      </w:r>
      <w:r w:rsidR="003830F0" w:rsidRPr="00874CF9">
        <w:rPr>
          <w:rFonts w:cs="Arial"/>
          <w:vertAlign w:val="subscript"/>
        </w:rPr>
        <w:t>1</w:t>
      </w:r>
      <w:r w:rsidR="003830F0">
        <w:rPr>
          <w:rFonts w:cs="Arial"/>
          <w:vertAlign w:val="subscript"/>
        </w:rPr>
        <w:t xml:space="preserve"> </w:t>
      </w:r>
      <w:r w:rsidR="00AF2857">
        <w:rPr>
          <w:rFonts w:cs="Arial"/>
        </w:rPr>
        <w:t>de la plaque</w:t>
      </w:r>
      <w:r w:rsidR="003830F0">
        <w:rPr>
          <w:rFonts w:cs="Arial"/>
        </w:rPr>
        <w:t>,</w:t>
      </w:r>
      <w:r w:rsidR="00AF2857">
        <w:rPr>
          <w:rFonts w:cs="Arial"/>
        </w:rPr>
        <w:t xml:space="preserve"> avant thermoformage </w:t>
      </w:r>
    </w:p>
    <w:p w:rsidR="009C59FE" w:rsidRDefault="00AF2857" w:rsidP="00B055E7">
      <w:pPr>
        <w:pStyle w:val="En-tte"/>
        <w:tabs>
          <w:tab w:val="clear" w:pos="4536"/>
          <w:tab w:val="clear" w:pos="9072"/>
        </w:tabs>
        <w:rPr>
          <w:rFonts w:cs="Arial"/>
        </w:rPr>
      </w:pPr>
      <w:r>
        <w:rPr>
          <w:rFonts w:cs="Arial"/>
          <w:noProof/>
          <w:lang w:eastAsia="fr-FR"/>
        </w:rPr>
        <mc:AlternateContent>
          <mc:Choice Requires="wps">
            <w:drawing>
              <wp:anchor distT="0" distB="0" distL="114300" distR="114300" simplePos="0" relativeHeight="251657216" behindDoc="0" locked="0" layoutInCell="1" allowOverlap="1" wp14:anchorId="3DAAAB99" wp14:editId="5785EF90">
                <wp:simplePos x="0" y="0"/>
                <wp:positionH relativeFrom="column">
                  <wp:posOffset>5086350</wp:posOffset>
                </wp:positionH>
                <wp:positionV relativeFrom="paragraph">
                  <wp:posOffset>113030</wp:posOffset>
                </wp:positionV>
                <wp:extent cx="1524000" cy="276225"/>
                <wp:effectExtent l="0" t="0" r="19050" b="10160"/>
                <wp:wrapNone/>
                <wp:docPr id="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76225"/>
                        </a:xfrm>
                        <a:prstGeom prst="rect">
                          <a:avLst/>
                        </a:prstGeom>
                        <a:solidFill>
                          <a:srgbClr val="FFFFFF"/>
                        </a:solidFill>
                        <a:ln w="9525">
                          <a:solidFill>
                            <a:srgbClr val="000000"/>
                          </a:solidFill>
                          <a:miter lim="800000"/>
                          <a:headEnd/>
                          <a:tailEnd/>
                        </a:ln>
                      </wps:spPr>
                      <wps:txbx>
                        <w:txbxContent>
                          <w:p w:rsidR="001E513D" w:rsidRDefault="001E513D">
                            <w:r>
                              <w:t>e</w:t>
                            </w:r>
                            <w:r w:rsidRPr="009C59FE">
                              <w:rPr>
                                <w:vertAlign w:val="subscript"/>
                              </w:rPr>
                              <w:t>1</w:t>
                            </w:r>
                            <w:r>
                              <w:t xml:space="preserve"> =</w:t>
                            </w:r>
                          </w:p>
                        </w:txbxContent>
                      </wps:txbx>
                      <wps:bodyPr rot="0" vert="horz" wrap="square" lIns="91440" tIns="45720" rIns="91440" bIns="45720" anchor="t" anchorCtr="0">
                        <a:spAutoFit/>
                      </wps:bodyPr>
                    </wps:wsp>
                  </a:graphicData>
                </a:graphic>
              </wp:anchor>
            </w:drawing>
          </mc:Choice>
          <mc:Fallback>
            <w:pict>
              <v:shape w14:anchorId="3DAAAB99" id="_x0000_s1080" type="#_x0000_t202" style="position:absolute;left:0;text-align:left;margin-left:400.5pt;margin-top:8.9pt;width:120pt;height:21.7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">
                <v:textbox style="mso-fit-shape-to-text:t">
                  <w:txbxContent>
                    <w:p w:rsidR="001E513D" w:rsidRDefault="001E513D">
                      <w:r>
                        <w:t>e</w:t>
                      </w:r>
                      <w:r w:rsidRPr="009C59FE">
                        <w:rPr>
                          <w:vertAlign w:val="subscript"/>
                        </w:rPr>
                        <w:t>1</w:t>
                      </w:r>
                      <w:r>
                        <w:t xml:space="preserve"> =</w:t>
                      </w:r>
                    </w:p>
                  </w:txbxContent>
                </v:textbox>
              </v:shape>
            </w:pict>
          </mc:Fallback>
        </mc:AlternateContent>
      </w:r>
    </w:p>
    <w:p w:rsidR="00B055E7" w:rsidRDefault="00B055E7" w:rsidP="00B055E7">
      <w:pPr>
        <w:pStyle w:val="En-tte"/>
        <w:tabs>
          <w:tab w:val="clear" w:pos="4536"/>
          <w:tab w:val="clear" w:pos="9072"/>
        </w:tabs>
        <w:rPr>
          <w:rFonts w:cs="Arial"/>
        </w:rPr>
      </w:pPr>
    </w:p>
    <w:p w:rsidR="003830F0" w:rsidRDefault="003830F0" w:rsidP="00B055E7">
      <w:pPr>
        <w:pStyle w:val="En-tte"/>
        <w:tabs>
          <w:tab w:val="clear" w:pos="4536"/>
          <w:tab w:val="clear" w:pos="9072"/>
        </w:tabs>
        <w:rPr>
          <w:rFonts w:cs="Arial"/>
        </w:rPr>
      </w:pPr>
    </w:p>
    <w:p w:rsidR="00B055E7" w:rsidRDefault="00B055E7" w:rsidP="00B055E7">
      <w:pPr>
        <w:pStyle w:val="En-tte"/>
        <w:pBdr>
          <w:top w:val="single" w:sz="4" w:space="1" w:color="auto"/>
          <w:left w:val="single" w:sz="4" w:space="4" w:color="auto"/>
          <w:bottom w:val="single" w:sz="4" w:space="1" w:color="auto"/>
          <w:right w:val="single" w:sz="4" w:space="4" w:color="auto"/>
        </w:pBdr>
        <w:tabs>
          <w:tab w:val="clear" w:pos="4536"/>
          <w:tab w:val="clear" w:pos="9072"/>
        </w:tabs>
        <w:spacing w:before="240"/>
        <w:rPr>
          <w:rFonts w:cs="Arial"/>
        </w:rPr>
      </w:pPr>
      <w:r>
        <w:rPr>
          <w:rFonts w:cs="Arial"/>
        </w:rPr>
        <w:t>Pour tenir compte d’une répartition non uniforme de la matière nous augmentero</w:t>
      </w:r>
      <w:r w:rsidR="00634AB6">
        <w:rPr>
          <w:rFonts w:cs="Arial"/>
        </w:rPr>
        <w:t xml:space="preserve">ns l’épaisseur calculée de 30%. En déduire </w:t>
      </w:r>
      <w:r w:rsidR="00DD75DC">
        <w:rPr>
          <w:rFonts w:cs="Arial"/>
        </w:rPr>
        <w:t>l’épaisseur finale de la plaque e</w:t>
      </w:r>
      <w:r w:rsidR="00634AB6">
        <w:rPr>
          <w:rFonts w:cs="Arial"/>
        </w:rPr>
        <w:t> :</w:t>
      </w:r>
    </w:p>
    <w:p w:rsidR="0065531B" w:rsidRDefault="00AF2857" w:rsidP="0065531B">
      <w:pPr>
        <w:pStyle w:val="En-tte"/>
        <w:tabs>
          <w:tab w:val="clear" w:pos="4536"/>
          <w:tab w:val="clear" w:pos="9072"/>
        </w:tabs>
        <w:spacing w:before="120"/>
        <w:ind w:firstLine="1531"/>
        <w:rPr>
          <w:rFonts w:cs="Arial"/>
        </w:rPr>
      </w:pPr>
      <w:r>
        <w:rPr>
          <w:rFonts w:cs="Arial"/>
          <w:noProof/>
          <w:lang w:eastAsia="fr-FR"/>
        </w:rPr>
        <mc:AlternateContent>
          <mc:Choice Requires="wps">
            <w:drawing>
              <wp:anchor distT="0" distB="0" distL="114300" distR="114300" simplePos="0" relativeHeight="251658240" behindDoc="0" locked="0" layoutInCell="1" allowOverlap="1">
                <wp:simplePos x="0" y="0"/>
                <wp:positionH relativeFrom="column">
                  <wp:posOffset>5086350</wp:posOffset>
                </wp:positionH>
                <wp:positionV relativeFrom="paragraph">
                  <wp:posOffset>247795</wp:posOffset>
                </wp:positionV>
                <wp:extent cx="1524000" cy="276225"/>
                <wp:effectExtent l="0" t="0" r="19050" b="10160"/>
                <wp:wrapNone/>
                <wp:docPr id="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76225"/>
                        </a:xfrm>
                        <a:prstGeom prst="rect">
                          <a:avLst/>
                        </a:prstGeom>
                        <a:solidFill>
                          <a:srgbClr val="FFFFFF"/>
                        </a:solidFill>
                        <a:ln w="9525">
                          <a:solidFill>
                            <a:srgbClr val="000000"/>
                          </a:solidFill>
                          <a:miter lim="800000"/>
                          <a:headEnd/>
                          <a:tailEnd/>
                        </a:ln>
                      </wps:spPr>
                      <wps:txbx>
                        <w:txbxContent>
                          <w:p w:rsidR="001E513D" w:rsidRDefault="001E513D" w:rsidP="009C59FE">
                            <w:r>
                              <w:t>e =</w:t>
                            </w:r>
                          </w:p>
                        </w:txbxContent>
                      </wps:txbx>
                      <wps:bodyPr rot="0" vert="horz" wrap="square" lIns="91440" tIns="45720" rIns="91440" bIns="45720" anchor="t" anchorCtr="0">
                        <a:spAutoFit/>
                      </wps:bodyPr>
                    </wps:wsp>
                  </a:graphicData>
                </a:graphic>
              </wp:anchor>
            </w:drawing>
          </mc:Choice>
          <mc:Fallback>
            <w:pict>
              <v:shape id="_x0000_s1081" type="#_x0000_t202" style="position:absolute;left:0;text-align:left;margin-left:400.5pt;margin-top:19.5pt;width:120pt;height:21.7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">
                <v:textbox style="mso-fit-shape-to-text:t">
                  <w:txbxContent>
                    <w:p w:rsidR="001E513D" w:rsidRDefault="001E513D" w:rsidP="009C59FE">
                      <w:r>
                        <w:t>e =</w:t>
                      </w:r>
                    </w:p>
                  </w:txbxContent>
                </v:textbox>
              </v:shape>
            </w:pict>
          </mc:Fallback>
        </mc:AlternateContent>
      </w:r>
      <w:r w:rsidR="00B055E7">
        <w:rPr>
          <w:rFonts w:cs="Arial"/>
        </w:rPr>
        <w:t>e</w:t>
      </w:r>
      <w:r w:rsidR="00604270">
        <w:rPr>
          <w:rFonts w:cs="Arial"/>
          <w:vertAlign w:val="subscript"/>
        </w:rPr>
        <w:t xml:space="preserve"> </w:t>
      </w:r>
      <w:r w:rsidR="00B055E7" w:rsidRPr="00B70FF9">
        <w:rPr>
          <w:rFonts w:cs="Arial"/>
        </w:rPr>
        <w:t>=</w:t>
      </w:r>
    </w:p>
    <w:p w:rsidR="009C59FE" w:rsidRDefault="009C59FE" w:rsidP="009C59FE">
      <w:pPr>
        <w:pStyle w:val="En-tte"/>
        <w:pBdr>
          <w:top w:val="single" w:sz="4" w:space="1" w:color="auto"/>
          <w:left w:val="single" w:sz="4" w:space="4" w:color="auto"/>
          <w:bottom w:val="single" w:sz="4" w:space="1" w:color="auto"/>
          <w:right w:val="single" w:sz="4" w:space="4" w:color="auto"/>
        </w:pBdr>
        <w:tabs>
          <w:tab w:val="clear" w:pos="4536"/>
          <w:tab w:val="clear" w:pos="9072"/>
        </w:tabs>
        <w:jc w:val="left"/>
        <w:rPr>
          <w:rFonts w:cs="Arial"/>
        </w:rPr>
        <w:sectPr w:rsidR="009C59FE" w:rsidSect="00EF4915">
          <w:pgSz w:w="11907" w:h="16840" w:code="9"/>
          <w:pgMar w:top="851" w:right="851" w:bottom="851" w:left="851" w:header="709" w:footer="709" w:gutter="0"/>
          <w:cols w:sep="1" w:space="567" w:equalWidth="0">
            <w:col w:w="10262"/>
          </w:cols>
          <w:titlePg/>
          <w:docGrid w:linePitch="360"/>
        </w:sectPr>
      </w:pPr>
    </w:p>
    <w:p w:rsidR="00A804BA" w:rsidRDefault="00B27C4E" w:rsidP="00A804BA">
      <w:pPr>
        <w:shd w:val="clear" w:color="auto" w:fill="595959" w:themeFill="text1" w:themeFillTint="A6"/>
        <w:jc w:val="center"/>
        <w:rPr>
          <w:rFonts w:cs="Arial"/>
          <w:b/>
          <w:color w:val="FFFFFF" w:themeColor="background1"/>
        </w:rPr>
      </w:pPr>
      <w:r>
        <w:rPr>
          <w:rFonts w:cs="Arial"/>
          <w:b/>
          <w:noProof/>
          <w:color w:val="FFFFFF" w:themeColor="background1"/>
          <w:lang w:eastAsia="fr-FR"/>
        </w:rPr>
        <w:lastRenderedPageBreak/>
        <w:drawing>
          <wp:anchor distT="0" distB="0" distL="114300" distR="114300" simplePos="0" relativeHeight="251680768" behindDoc="1" locked="0" layoutInCell="1" allowOverlap="1" wp14:anchorId="245A669C" wp14:editId="3B1F4178">
            <wp:simplePos x="0" y="0"/>
            <wp:positionH relativeFrom="column">
              <wp:posOffset>88072</wp:posOffset>
            </wp:positionH>
            <wp:positionV relativeFrom="paragraph">
              <wp:posOffset>239312</wp:posOffset>
            </wp:positionV>
            <wp:extent cx="13731240" cy="9220200"/>
            <wp:effectExtent l="0" t="0" r="3810" b="0"/>
            <wp:wrapTight wrapText="bothSides">
              <wp:wrapPolygon edited="0">
                <wp:start x="0" y="0"/>
                <wp:lineTo x="0" y="21555"/>
                <wp:lineTo x="21576" y="21555"/>
                <wp:lineTo x="21576" y="0"/>
                <wp:lineTo x="0" y="0"/>
              </wp:wrapPolygon>
            </wp:wrapTight>
            <wp:docPr id="293" name="Image 293" descr="E:\Sujet BTS EPC 2020 Epreuve E4\Fichiers pièces SolidWorks\Blister de calage\DR6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ujet BTS EPC 2020 Epreuve E4\Fichiers pièces SolidWorks\Blister de calage\DR61.TIF"/>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2796" b="2237"/>
                    <a:stretch/>
                  </pic:blipFill>
                  <pic:spPr bwMode="auto">
                    <a:xfrm>
                      <a:off x="0" y="0"/>
                      <a:ext cx="13731240" cy="922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1B9B" w:rsidRPr="00981B9B">
        <w:rPr>
          <w:rFonts w:cs="Arial"/>
          <w:b/>
          <w:color w:val="FFFFFF" w:themeColor="background1"/>
        </w:rPr>
        <w:t xml:space="preserve"> </w:t>
      </w:r>
      <w:r w:rsidR="00A804BA">
        <w:rPr>
          <w:noProof/>
          <w:szCs w:val="22"/>
          <w:lang w:eastAsia="fr-FR"/>
        </w:rPr>
        <mc:AlternateContent>
          <mc:Choice Requires="wps">
            <w:drawing>
              <wp:anchor distT="0" distB="0" distL="114300" distR="114300" simplePos="0" relativeHeight="251661312" behindDoc="0" locked="0" layoutInCell="1" allowOverlap="1" wp14:anchorId="06888D1F" wp14:editId="3F9A9961">
                <wp:simplePos x="0" y="0"/>
                <wp:positionH relativeFrom="column">
                  <wp:posOffset>8848090</wp:posOffset>
                </wp:positionH>
                <wp:positionV relativeFrom="paragraph">
                  <wp:posOffset>8105775</wp:posOffset>
                </wp:positionV>
                <wp:extent cx="619760" cy="142875"/>
                <wp:effectExtent l="0" t="0" r="8890" b="9525"/>
                <wp:wrapNone/>
                <wp:docPr id="47" name="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760" cy="142875"/>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A4257" id="Rectangle 211" o:spid="_x0000_s1026" style="position:absolute;margin-left:696.7pt;margin-top:638.25pt;width:48.8pt;height:1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" stroked="f"/>
            </w:pict>
          </mc:Fallback>
        </mc:AlternateContent>
      </w:r>
      <w:r w:rsidR="00A804BA" w:rsidRPr="009B5CDA">
        <w:rPr>
          <w:rFonts w:cs="Arial"/>
          <w:b/>
          <w:color w:val="FFFFFF" w:themeColor="background1"/>
        </w:rPr>
        <w:t>DR</w:t>
      </w:r>
      <w:r w:rsidR="00A804BA">
        <w:rPr>
          <w:rFonts w:cs="Arial"/>
          <w:b/>
          <w:color w:val="FFFFFF" w:themeColor="background1"/>
        </w:rPr>
        <w:t>6 : calage thermoformé</w:t>
      </w:r>
    </w:p>
    <w:p w:rsidR="0002693F" w:rsidRDefault="0002693F" w:rsidP="00276877">
      <w:pPr>
        <w:rPr>
          <w:rFonts w:cs="Arial"/>
          <w:b/>
          <w:color w:val="FFFFFF" w:themeColor="background1"/>
        </w:rPr>
        <w:sectPr w:rsidR="0002693F" w:rsidSect="00EF4915">
          <w:footnotePr>
            <w:pos w:val="beneathText"/>
          </w:footnotePr>
          <w:pgSz w:w="23814" w:h="16840" w:orient="landscape" w:code="9"/>
          <w:pgMar w:top="851" w:right="851" w:bottom="851" w:left="851" w:header="720" w:footer="0" w:gutter="0"/>
          <w:cols w:space="720"/>
          <w:docGrid w:linePitch="360"/>
        </w:sectPr>
      </w:pPr>
    </w:p>
    <w:p w:rsidR="003E4523" w:rsidRPr="003E4523" w:rsidRDefault="00276877" w:rsidP="003E4523">
      <w:pPr>
        <w:shd w:val="clear" w:color="auto" w:fill="595959" w:themeFill="text1" w:themeFillTint="A6"/>
        <w:jc w:val="center"/>
        <w:rPr>
          <w:rFonts w:cs="Arial"/>
          <w:b/>
          <w:color w:val="FFFFFF" w:themeColor="background1"/>
        </w:rPr>
      </w:pPr>
      <w:r>
        <w:rPr>
          <w:rFonts w:cs="Arial"/>
          <w:b/>
          <w:color w:val="FFFFFF" w:themeColor="background1"/>
        </w:rPr>
        <w:lastRenderedPageBreak/>
        <w:t>DR</w:t>
      </w:r>
      <w:r w:rsidR="005E0702">
        <w:rPr>
          <w:rFonts w:cs="Arial"/>
          <w:b/>
          <w:color w:val="FFFFFF" w:themeColor="background1"/>
        </w:rPr>
        <w:t>7</w:t>
      </w:r>
      <w:r>
        <w:rPr>
          <w:rFonts w:cs="Arial"/>
          <w:b/>
          <w:color w:val="FFFFFF" w:themeColor="background1"/>
        </w:rPr>
        <w:t xml:space="preserve"> </w:t>
      </w:r>
      <w:r w:rsidR="00E87959">
        <w:rPr>
          <w:rFonts w:cs="Arial"/>
          <w:b/>
          <w:color w:val="FFFFFF" w:themeColor="background1"/>
        </w:rPr>
        <w:t>Validation presse – guide frontal</w:t>
      </w:r>
    </w:p>
    <w:p w:rsidR="00756A80" w:rsidRDefault="00756A80" w:rsidP="00756A80">
      <w:pPr>
        <w:rPr>
          <w:sz w:val="10"/>
          <w:szCs w:val="10"/>
        </w:rPr>
      </w:pPr>
    </w:p>
    <w:p w:rsidR="00756A80" w:rsidRDefault="00756A80" w:rsidP="00756A80">
      <w:r>
        <w:rPr>
          <w:b/>
          <w:szCs w:val="22"/>
        </w:rPr>
        <w:t>Q5.1 : Montage du moule</w:t>
      </w:r>
    </w:p>
    <w:p w:rsidR="00756A80" w:rsidRDefault="00756A80" w:rsidP="00756A80">
      <w:pPr>
        <w:rPr>
          <w:sz w:val="10"/>
          <w:szCs w:val="10"/>
        </w:rPr>
      </w:pPr>
    </w:p>
    <w:tbl>
      <w:tblPr>
        <w:tblStyle w:val="Grilledutableau"/>
        <w:tblpPr w:leftFromText="141" w:rightFromText="141" w:vertAnchor="text" w:horzAnchor="margin" w:tblpY="96"/>
        <w:tblW w:w="10031" w:type="dxa"/>
        <w:tblLook w:val="04A0" w:firstRow="1" w:lastRow="0" w:firstColumn="1" w:lastColumn="0" w:noHBand="0" w:noVBand="1"/>
      </w:tblPr>
      <w:tblGrid>
        <w:gridCol w:w="1443"/>
        <w:gridCol w:w="1357"/>
        <w:gridCol w:w="4237"/>
        <w:gridCol w:w="1576"/>
        <w:gridCol w:w="1418"/>
      </w:tblGrid>
      <w:tr w:rsidR="00756A80">
        <w:trPr>
          <w:trHeight w:val="279"/>
        </w:trPr>
        <w:tc>
          <w:tcPr>
            <w:tcW w:w="280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756A80" w:rsidRDefault="00756A80">
            <w:pPr>
              <w:jc w:val="center"/>
              <w:rPr>
                <w:b/>
                <w:szCs w:val="28"/>
              </w:rPr>
            </w:pPr>
            <w:r>
              <w:rPr>
                <w:b/>
                <w:szCs w:val="28"/>
              </w:rPr>
              <w:t>Moule du guide frontal</w:t>
            </w:r>
          </w:p>
        </w:tc>
        <w:tc>
          <w:tcPr>
            <w:tcW w:w="5813" w:type="dxa"/>
            <w:gridSpan w:val="2"/>
            <w:tcBorders>
              <w:top w:val="single" w:sz="4" w:space="0" w:color="auto"/>
              <w:left w:val="single" w:sz="4" w:space="0" w:color="auto"/>
              <w:bottom w:val="single" w:sz="4" w:space="0" w:color="auto"/>
              <w:right w:val="single" w:sz="4" w:space="0" w:color="auto"/>
            </w:tcBorders>
            <w:hideMark/>
          </w:tcPr>
          <w:p w:rsidR="00756A80" w:rsidRDefault="00756A80">
            <w:pPr>
              <w:jc w:val="center"/>
              <w:rPr>
                <w:b/>
                <w:szCs w:val="28"/>
              </w:rPr>
            </w:pPr>
            <w:r>
              <w:rPr>
                <w:b/>
                <w:szCs w:val="28"/>
              </w:rPr>
              <w:t>Presse 1 DEMAG 330- 1450</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756A80" w:rsidRDefault="00756A80">
            <w:pPr>
              <w:jc w:val="center"/>
              <w:rPr>
                <w:b/>
                <w:szCs w:val="28"/>
              </w:rPr>
            </w:pPr>
            <w:r>
              <w:rPr>
                <w:b/>
                <w:szCs w:val="28"/>
              </w:rPr>
              <w:t xml:space="preserve">Validation </w:t>
            </w:r>
          </w:p>
          <w:p w:rsidR="00756A80" w:rsidRDefault="00756A80">
            <w:pPr>
              <w:jc w:val="center"/>
              <w:rPr>
                <w:b/>
                <w:szCs w:val="28"/>
              </w:rPr>
            </w:pPr>
            <w:r>
              <w:rPr>
                <w:b/>
                <w:szCs w:val="28"/>
              </w:rPr>
              <w:t>Montage moule</w:t>
            </w:r>
          </w:p>
        </w:tc>
      </w:tr>
      <w:tr w:rsidR="00756A80">
        <w:trPr>
          <w:trHeight w:val="269"/>
        </w:trPr>
        <w:tc>
          <w:tcPr>
            <w:tcW w:w="1443"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756A80" w:rsidRDefault="00756A80">
            <w:pPr>
              <w:jc w:val="center"/>
              <w:rPr>
                <w:b/>
                <w:szCs w:val="28"/>
              </w:rPr>
            </w:pPr>
            <w:r>
              <w:rPr>
                <w:b/>
                <w:szCs w:val="28"/>
              </w:rPr>
              <w:t>Dimension</w:t>
            </w:r>
          </w:p>
        </w:tc>
        <w:tc>
          <w:tcPr>
            <w:tcW w:w="1357"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756A80" w:rsidRDefault="00756A80">
            <w:pPr>
              <w:jc w:val="center"/>
              <w:rPr>
                <w:b/>
                <w:szCs w:val="28"/>
              </w:rPr>
            </w:pPr>
            <w:r>
              <w:rPr>
                <w:b/>
                <w:szCs w:val="28"/>
              </w:rPr>
              <w:t>Valeur</w:t>
            </w:r>
          </w:p>
        </w:tc>
        <w:tc>
          <w:tcPr>
            <w:tcW w:w="4237" w:type="dxa"/>
            <w:tcBorders>
              <w:top w:val="single" w:sz="4" w:space="0" w:color="auto"/>
              <w:left w:val="single" w:sz="4" w:space="0" w:color="auto"/>
              <w:bottom w:val="single" w:sz="4" w:space="0" w:color="auto"/>
              <w:right w:val="single" w:sz="4" w:space="0" w:color="auto"/>
            </w:tcBorders>
            <w:hideMark/>
          </w:tcPr>
          <w:p w:rsidR="00756A80" w:rsidRDefault="00756A80">
            <w:pPr>
              <w:jc w:val="center"/>
              <w:rPr>
                <w:b/>
                <w:szCs w:val="28"/>
              </w:rPr>
            </w:pPr>
            <w:r>
              <w:rPr>
                <w:b/>
                <w:szCs w:val="28"/>
              </w:rPr>
              <w:t xml:space="preserve">Critère à prendre en compte </w:t>
            </w:r>
            <w:r>
              <w:rPr>
                <w:b/>
              </w:rPr>
              <w:t>(colonne 1 du DT6)</w:t>
            </w:r>
          </w:p>
        </w:tc>
        <w:tc>
          <w:tcPr>
            <w:tcW w:w="1576" w:type="dxa"/>
            <w:tcBorders>
              <w:top w:val="single" w:sz="4" w:space="0" w:color="auto"/>
              <w:left w:val="single" w:sz="4" w:space="0" w:color="auto"/>
              <w:bottom w:val="single" w:sz="4" w:space="0" w:color="auto"/>
              <w:right w:val="single" w:sz="4" w:space="0" w:color="auto"/>
            </w:tcBorders>
            <w:hideMark/>
          </w:tcPr>
          <w:p w:rsidR="00756A80" w:rsidRDefault="00756A80">
            <w:pPr>
              <w:jc w:val="center"/>
              <w:rPr>
                <w:b/>
                <w:szCs w:val="28"/>
              </w:rPr>
            </w:pPr>
            <w:r>
              <w:rPr>
                <w:b/>
                <w:szCs w:val="28"/>
              </w:rPr>
              <w:t>Valeur</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56A80" w:rsidRDefault="00756A80">
            <w:pPr>
              <w:suppressAutoHyphens w:val="0"/>
              <w:rPr>
                <w:b/>
                <w:szCs w:val="28"/>
              </w:rPr>
            </w:pPr>
          </w:p>
        </w:tc>
      </w:tr>
      <w:tr w:rsidR="00756A80">
        <w:tc>
          <w:tcPr>
            <w:tcW w:w="1443" w:type="dxa"/>
            <w:tcBorders>
              <w:top w:val="single" w:sz="4" w:space="0" w:color="auto"/>
              <w:left w:val="single" w:sz="4" w:space="0" w:color="auto"/>
              <w:bottom w:val="single" w:sz="4" w:space="0" w:color="auto"/>
              <w:right w:val="single" w:sz="4" w:space="0" w:color="auto"/>
            </w:tcBorders>
            <w:hideMark/>
          </w:tcPr>
          <w:p w:rsidR="00756A80" w:rsidRDefault="00756A80">
            <w:pPr>
              <w:rPr>
                <w:szCs w:val="28"/>
              </w:rPr>
            </w:pPr>
            <w:r>
              <w:rPr>
                <w:szCs w:val="28"/>
              </w:rPr>
              <w:t>Epaisseur</w:t>
            </w:r>
          </w:p>
        </w:tc>
        <w:tc>
          <w:tcPr>
            <w:tcW w:w="1357" w:type="dxa"/>
            <w:tcBorders>
              <w:top w:val="single" w:sz="4" w:space="0" w:color="auto"/>
              <w:left w:val="single" w:sz="4" w:space="0" w:color="auto"/>
              <w:bottom w:val="single" w:sz="4" w:space="0" w:color="auto"/>
              <w:right w:val="single" w:sz="4" w:space="0" w:color="auto"/>
            </w:tcBorders>
            <w:hideMark/>
          </w:tcPr>
          <w:p w:rsidR="00756A80" w:rsidRDefault="00756A80" w:rsidP="00B27C4E">
            <w:pPr>
              <w:jc w:val="center"/>
              <w:rPr>
                <w:szCs w:val="28"/>
              </w:rPr>
            </w:pPr>
            <w:r>
              <w:rPr>
                <w:szCs w:val="28"/>
              </w:rPr>
              <w:t>600</w:t>
            </w:r>
          </w:p>
        </w:tc>
        <w:tc>
          <w:tcPr>
            <w:tcW w:w="4237" w:type="dxa"/>
            <w:tcBorders>
              <w:top w:val="single" w:sz="4" w:space="0" w:color="auto"/>
              <w:left w:val="single" w:sz="4" w:space="0" w:color="auto"/>
              <w:bottom w:val="single" w:sz="4" w:space="0" w:color="auto"/>
              <w:right w:val="single" w:sz="4" w:space="0" w:color="auto"/>
            </w:tcBorders>
            <w:hideMark/>
          </w:tcPr>
          <w:p w:rsidR="00756A80" w:rsidRDefault="00756A80">
            <w:pPr>
              <w:jc w:val="left"/>
              <w:rPr>
                <w:szCs w:val="28"/>
              </w:rPr>
            </w:pPr>
            <w:r>
              <w:rPr>
                <w:szCs w:val="28"/>
              </w:rPr>
              <w:t>Épaisseur mini/maxi du moule en mm</w:t>
            </w:r>
          </w:p>
        </w:tc>
        <w:tc>
          <w:tcPr>
            <w:tcW w:w="1576" w:type="dxa"/>
            <w:tcBorders>
              <w:top w:val="single" w:sz="4" w:space="0" w:color="auto"/>
              <w:left w:val="single" w:sz="4" w:space="0" w:color="auto"/>
              <w:bottom w:val="single" w:sz="4" w:space="0" w:color="auto"/>
              <w:right w:val="single" w:sz="4" w:space="0" w:color="auto"/>
            </w:tcBorders>
            <w:hideMark/>
          </w:tcPr>
          <w:p w:rsidR="00756A80" w:rsidRDefault="00756A80" w:rsidP="00B27C4E">
            <w:pPr>
              <w:jc w:val="center"/>
              <w:rPr>
                <w:szCs w:val="28"/>
              </w:rPr>
            </w:pPr>
            <w:r>
              <w:rPr>
                <w:szCs w:val="28"/>
              </w:rPr>
              <w:t>330/710</w:t>
            </w:r>
          </w:p>
        </w:tc>
        <w:tc>
          <w:tcPr>
            <w:tcW w:w="1418" w:type="dxa"/>
            <w:tcBorders>
              <w:top w:val="single" w:sz="4" w:space="0" w:color="auto"/>
              <w:left w:val="single" w:sz="4" w:space="0" w:color="auto"/>
              <w:bottom w:val="single" w:sz="4" w:space="0" w:color="auto"/>
              <w:right w:val="single" w:sz="4" w:space="0" w:color="auto"/>
            </w:tcBorders>
            <w:hideMark/>
          </w:tcPr>
          <w:p w:rsidR="00756A80" w:rsidRDefault="00756A80">
            <w:pPr>
              <w:jc w:val="center"/>
              <w:rPr>
                <w:szCs w:val="28"/>
              </w:rPr>
            </w:pPr>
            <w:r>
              <w:rPr>
                <w:szCs w:val="28"/>
              </w:rPr>
              <w:t>oui/non</w:t>
            </w:r>
          </w:p>
        </w:tc>
      </w:tr>
      <w:tr w:rsidR="00756A80">
        <w:tc>
          <w:tcPr>
            <w:tcW w:w="1443" w:type="dxa"/>
            <w:tcBorders>
              <w:top w:val="single" w:sz="4" w:space="0" w:color="auto"/>
              <w:left w:val="single" w:sz="4" w:space="0" w:color="auto"/>
              <w:bottom w:val="single" w:sz="4" w:space="0" w:color="auto"/>
              <w:right w:val="single" w:sz="4" w:space="0" w:color="auto"/>
            </w:tcBorders>
            <w:hideMark/>
          </w:tcPr>
          <w:p w:rsidR="00756A80" w:rsidRDefault="00756A80">
            <w:pPr>
              <w:rPr>
                <w:szCs w:val="28"/>
              </w:rPr>
            </w:pPr>
            <w:r>
              <w:rPr>
                <w:szCs w:val="28"/>
              </w:rPr>
              <w:t>Hauteur</w:t>
            </w:r>
          </w:p>
        </w:tc>
        <w:tc>
          <w:tcPr>
            <w:tcW w:w="1357" w:type="dxa"/>
            <w:tcBorders>
              <w:top w:val="single" w:sz="4" w:space="0" w:color="auto"/>
              <w:left w:val="single" w:sz="4" w:space="0" w:color="auto"/>
              <w:bottom w:val="single" w:sz="4" w:space="0" w:color="auto"/>
              <w:right w:val="single" w:sz="4" w:space="0" w:color="auto"/>
            </w:tcBorders>
            <w:hideMark/>
          </w:tcPr>
          <w:p w:rsidR="00756A80" w:rsidRDefault="00756A80" w:rsidP="00B27C4E">
            <w:pPr>
              <w:jc w:val="center"/>
              <w:rPr>
                <w:szCs w:val="28"/>
              </w:rPr>
            </w:pPr>
            <w:r>
              <w:rPr>
                <w:szCs w:val="28"/>
              </w:rPr>
              <w:t>450</w:t>
            </w:r>
          </w:p>
        </w:tc>
        <w:tc>
          <w:tcPr>
            <w:tcW w:w="4237" w:type="dxa"/>
            <w:tcBorders>
              <w:top w:val="single" w:sz="4" w:space="0" w:color="auto"/>
              <w:left w:val="single" w:sz="4" w:space="0" w:color="auto"/>
              <w:bottom w:val="single" w:sz="4" w:space="0" w:color="auto"/>
              <w:right w:val="single" w:sz="4" w:space="0" w:color="auto"/>
            </w:tcBorders>
            <w:hideMark/>
          </w:tcPr>
          <w:p w:rsidR="00756A80" w:rsidRDefault="00756A80">
            <w:pPr>
              <w:jc w:val="right"/>
              <w:rPr>
                <w:szCs w:val="28"/>
              </w:rPr>
            </w:pPr>
            <w:r>
              <w:rPr>
                <w:szCs w:val="28"/>
              </w:rPr>
              <w:t>Passage libre entre colonnes en mm</w:t>
            </w:r>
          </w:p>
        </w:tc>
        <w:tc>
          <w:tcPr>
            <w:tcW w:w="1576" w:type="dxa"/>
            <w:tcBorders>
              <w:top w:val="single" w:sz="4" w:space="0" w:color="auto"/>
              <w:left w:val="single" w:sz="4" w:space="0" w:color="auto"/>
              <w:bottom w:val="single" w:sz="4" w:space="0" w:color="auto"/>
              <w:right w:val="single" w:sz="4" w:space="0" w:color="auto"/>
            </w:tcBorders>
            <w:hideMark/>
          </w:tcPr>
          <w:p w:rsidR="00756A80" w:rsidRDefault="00756A80" w:rsidP="00B27C4E">
            <w:pPr>
              <w:jc w:val="center"/>
              <w:rPr>
                <w:szCs w:val="28"/>
              </w:rPr>
            </w:pPr>
            <w:r>
              <w:rPr>
                <w:szCs w:val="28"/>
              </w:rPr>
              <w:t>710</w:t>
            </w:r>
          </w:p>
        </w:tc>
        <w:tc>
          <w:tcPr>
            <w:tcW w:w="1418" w:type="dxa"/>
            <w:tcBorders>
              <w:top w:val="single" w:sz="4" w:space="0" w:color="auto"/>
              <w:left w:val="single" w:sz="4" w:space="0" w:color="auto"/>
              <w:bottom w:val="single" w:sz="4" w:space="0" w:color="auto"/>
              <w:right w:val="single" w:sz="4" w:space="0" w:color="auto"/>
            </w:tcBorders>
            <w:hideMark/>
          </w:tcPr>
          <w:p w:rsidR="00756A80" w:rsidRDefault="00756A80">
            <w:pPr>
              <w:jc w:val="center"/>
              <w:rPr>
                <w:szCs w:val="28"/>
              </w:rPr>
            </w:pPr>
            <w:r>
              <w:rPr>
                <w:szCs w:val="28"/>
              </w:rPr>
              <w:t>oui/non</w:t>
            </w:r>
          </w:p>
        </w:tc>
      </w:tr>
      <w:tr w:rsidR="00756A80">
        <w:tc>
          <w:tcPr>
            <w:tcW w:w="1443" w:type="dxa"/>
            <w:tcBorders>
              <w:top w:val="single" w:sz="4" w:space="0" w:color="auto"/>
              <w:left w:val="single" w:sz="4" w:space="0" w:color="auto"/>
              <w:bottom w:val="single" w:sz="4" w:space="0" w:color="auto"/>
              <w:right w:val="single" w:sz="4" w:space="0" w:color="auto"/>
            </w:tcBorders>
            <w:hideMark/>
          </w:tcPr>
          <w:p w:rsidR="00756A80" w:rsidRDefault="00756A80">
            <w:pPr>
              <w:rPr>
                <w:szCs w:val="28"/>
              </w:rPr>
            </w:pPr>
            <w:r>
              <w:rPr>
                <w:szCs w:val="28"/>
              </w:rPr>
              <w:t>Largeur</w:t>
            </w:r>
          </w:p>
        </w:tc>
        <w:tc>
          <w:tcPr>
            <w:tcW w:w="1357" w:type="dxa"/>
            <w:tcBorders>
              <w:top w:val="single" w:sz="4" w:space="0" w:color="auto"/>
              <w:left w:val="single" w:sz="4" w:space="0" w:color="auto"/>
              <w:bottom w:val="single" w:sz="4" w:space="0" w:color="auto"/>
              <w:right w:val="single" w:sz="4" w:space="0" w:color="auto"/>
            </w:tcBorders>
            <w:hideMark/>
          </w:tcPr>
          <w:p w:rsidR="00756A80" w:rsidRDefault="00756A80" w:rsidP="00B27C4E">
            <w:pPr>
              <w:jc w:val="center"/>
              <w:rPr>
                <w:szCs w:val="28"/>
              </w:rPr>
            </w:pPr>
            <w:r>
              <w:rPr>
                <w:szCs w:val="28"/>
              </w:rPr>
              <w:t>500</w:t>
            </w:r>
          </w:p>
        </w:tc>
        <w:tc>
          <w:tcPr>
            <w:tcW w:w="4237" w:type="dxa"/>
            <w:tcBorders>
              <w:top w:val="single" w:sz="4" w:space="0" w:color="auto"/>
              <w:left w:val="single" w:sz="4" w:space="0" w:color="auto"/>
              <w:bottom w:val="single" w:sz="4" w:space="0" w:color="auto"/>
              <w:right w:val="single" w:sz="4" w:space="0" w:color="auto"/>
            </w:tcBorders>
            <w:hideMark/>
          </w:tcPr>
          <w:p w:rsidR="00756A80" w:rsidRDefault="00756A80">
            <w:pPr>
              <w:jc w:val="right"/>
              <w:rPr>
                <w:szCs w:val="28"/>
              </w:rPr>
            </w:pPr>
            <w:r>
              <w:rPr>
                <w:szCs w:val="28"/>
              </w:rPr>
              <w:t>Passage libre entre colonnes en mm</w:t>
            </w:r>
          </w:p>
        </w:tc>
        <w:tc>
          <w:tcPr>
            <w:tcW w:w="1576" w:type="dxa"/>
            <w:tcBorders>
              <w:top w:val="single" w:sz="4" w:space="0" w:color="auto"/>
              <w:left w:val="single" w:sz="4" w:space="0" w:color="auto"/>
              <w:bottom w:val="single" w:sz="4" w:space="0" w:color="auto"/>
              <w:right w:val="single" w:sz="4" w:space="0" w:color="auto"/>
            </w:tcBorders>
            <w:hideMark/>
          </w:tcPr>
          <w:p w:rsidR="00756A80" w:rsidRDefault="00756A80" w:rsidP="00B27C4E">
            <w:pPr>
              <w:jc w:val="center"/>
              <w:rPr>
                <w:szCs w:val="28"/>
              </w:rPr>
            </w:pPr>
            <w:r>
              <w:rPr>
                <w:szCs w:val="28"/>
              </w:rPr>
              <w:t>630</w:t>
            </w:r>
          </w:p>
        </w:tc>
        <w:tc>
          <w:tcPr>
            <w:tcW w:w="1418" w:type="dxa"/>
            <w:tcBorders>
              <w:top w:val="single" w:sz="4" w:space="0" w:color="auto"/>
              <w:left w:val="single" w:sz="4" w:space="0" w:color="auto"/>
              <w:bottom w:val="single" w:sz="4" w:space="0" w:color="auto"/>
              <w:right w:val="single" w:sz="4" w:space="0" w:color="auto"/>
            </w:tcBorders>
            <w:hideMark/>
          </w:tcPr>
          <w:p w:rsidR="00756A80" w:rsidRDefault="00756A80">
            <w:pPr>
              <w:jc w:val="center"/>
              <w:rPr>
                <w:szCs w:val="28"/>
              </w:rPr>
            </w:pPr>
            <w:r>
              <w:rPr>
                <w:szCs w:val="28"/>
              </w:rPr>
              <w:t>oui/non</w:t>
            </w:r>
          </w:p>
        </w:tc>
      </w:tr>
    </w:tbl>
    <w:p w:rsidR="00756A80" w:rsidRDefault="00756A80" w:rsidP="00756A80">
      <w:pPr>
        <w:rPr>
          <w:sz w:val="10"/>
          <w:szCs w:val="10"/>
        </w:rPr>
      </w:pPr>
    </w:p>
    <w:p w:rsidR="00756A80" w:rsidRDefault="00756A80" w:rsidP="00756A80">
      <w:pPr>
        <w:rPr>
          <w:b/>
          <w:bCs/>
        </w:rPr>
      </w:pPr>
      <w:r>
        <w:rPr>
          <w:b/>
          <w:bCs/>
        </w:rPr>
        <w:t>Conclure :</w:t>
      </w:r>
    </w:p>
    <w:p w:rsidR="00756A80" w:rsidRDefault="00756A80" w:rsidP="00756A80"/>
    <w:p w:rsidR="00756A80" w:rsidRDefault="00756A80" w:rsidP="00756A80"/>
    <w:p w:rsidR="00756A80" w:rsidRDefault="00756A80" w:rsidP="00756A80">
      <w:r>
        <w:rPr>
          <w:b/>
          <w:szCs w:val="22"/>
        </w:rPr>
        <w:t>Q5.2 : Force de fermeture</w:t>
      </w:r>
    </w:p>
    <w:p w:rsidR="00756A80" w:rsidRDefault="00756A80" w:rsidP="00756A80">
      <w:pPr>
        <w:rPr>
          <w:sz w:val="10"/>
          <w:szCs w:val="10"/>
        </w:rPr>
      </w:pPr>
    </w:p>
    <w:tbl>
      <w:tblPr>
        <w:tblStyle w:val="Grilledutableau"/>
        <w:tblW w:w="0" w:type="auto"/>
        <w:tblLook w:val="04A0" w:firstRow="1" w:lastRow="0" w:firstColumn="1" w:lastColumn="0" w:noHBand="0" w:noVBand="1"/>
      </w:tblPr>
      <w:tblGrid>
        <w:gridCol w:w="2122"/>
        <w:gridCol w:w="1769"/>
        <w:gridCol w:w="2082"/>
        <w:gridCol w:w="2082"/>
        <w:gridCol w:w="2083"/>
      </w:tblGrid>
      <w:tr w:rsidR="00756A80" w:rsidTr="00B27C4E">
        <w:tc>
          <w:tcPr>
            <w:tcW w:w="2122" w:type="dxa"/>
            <w:tcBorders>
              <w:top w:val="single" w:sz="4" w:space="0" w:color="auto"/>
              <w:left w:val="single" w:sz="4" w:space="0" w:color="auto"/>
              <w:bottom w:val="single" w:sz="4" w:space="0" w:color="auto"/>
              <w:right w:val="single" w:sz="4" w:space="0" w:color="auto"/>
            </w:tcBorders>
          </w:tcPr>
          <w:p w:rsidR="00756A80" w:rsidRDefault="00756A80">
            <w:pPr>
              <w:jc w:val="center"/>
              <w:rPr>
                <w:b/>
                <w:szCs w:val="28"/>
              </w:rPr>
            </w:pPr>
          </w:p>
        </w:tc>
        <w:tc>
          <w:tcPr>
            <w:tcW w:w="1769" w:type="dxa"/>
            <w:tcBorders>
              <w:top w:val="single" w:sz="4" w:space="0" w:color="auto"/>
              <w:left w:val="single" w:sz="4" w:space="0" w:color="auto"/>
              <w:bottom w:val="single" w:sz="4" w:space="0" w:color="auto"/>
              <w:right w:val="single" w:sz="4" w:space="0" w:color="auto"/>
            </w:tcBorders>
            <w:vAlign w:val="center"/>
            <w:hideMark/>
          </w:tcPr>
          <w:p w:rsidR="00756A80" w:rsidRDefault="00756A80">
            <w:pPr>
              <w:jc w:val="center"/>
              <w:rPr>
                <w:b/>
                <w:szCs w:val="28"/>
              </w:rPr>
            </w:pPr>
            <w:r>
              <w:rPr>
                <w:b/>
                <w:szCs w:val="28"/>
              </w:rPr>
              <w:t>Guide frontal (DT8)</w:t>
            </w:r>
          </w:p>
        </w:tc>
        <w:tc>
          <w:tcPr>
            <w:tcW w:w="2082" w:type="dxa"/>
            <w:tcBorders>
              <w:top w:val="single" w:sz="4" w:space="0" w:color="auto"/>
              <w:left w:val="single" w:sz="4" w:space="0" w:color="auto"/>
              <w:bottom w:val="single" w:sz="4" w:space="0" w:color="auto"/>
              <w:right w:val="single" w:sz="4" w:space="0" w:color="auto"/>
            </w:tcBorders>
            <w:vAlign w:val="center"/>
            <w:hideMark/>
          </w:tcPr>
          <w:p w:rsidR="00756A80" w:rsidRDefault="00756A80">
            <w:pPr>
              <w:jc w:val="center"/>
              <w:rPr>
                <w:b/>
                <w:szCs w:val="28"/>
              </w:rPr>
            </w:pPr>
            <w:r>
              <w:rPr>
                <w:b/>
                <w:szCs w:val="28"/>
              </w:rPr>
              <w:t>Majoration de 10% de la force de fermeture</w:t>
            </w:r>
          </w:p>
        </w:tc>
        <w:tc>
          <w:tcPr>
            <w:tcW w:w="2082" w:type="dxa"/>
            <w:tcBorders>
              <w:top w:val="single" w:sz="4" w:space="0" w:color="auto"/>
              <w:left w:val="single" w:sz="4" w:space="0" w:color="auto"/>
              <w:bottom w:val="single" w:sz="4" w:space="0" w:color="auto"/>
              <w:right w:val="single" w:sz="4" w:space="0" w:color="auto"/>
            </w:tcBorders>
            <w:vAlign w:val="center"/>
            <w:hideMark/>
          </w:tcPr>
          <w:p w:rsidR="00756A80" w:rsidRDefault="00756A80">
            <w:pPr>
              <w:jc w:val="center"/>
              <w:rPr>
                <w:b/>
                <w:szCs w:val="28"/>
              </w:rPr>
            </w:pPr>
            <w:r>
              <w:rPr>
                <w:b/>
                <w:szCs w:val="28"/>
              </w:rPr>
              <w:t>Force de fermeture de la presse 01</w:t>
            </w:r>
          </w:p>
        </w:tc>
        <w:tc>
          <w:tcPr>
            <w:tcW w:w="2083" w:type="dxa"/>
            <w:tcBorders>
              <w:top w:val="single" w:sz="4" w:space="0" w:color="auto"/>
              <w:left w:val="single" w:sz="4" w:space="0" w:color="auto"/>
              <w:bottom w:val="single" w:sz="4" w:space="0" w:color="auto"/>
              <w:right w:val="single" w:sz="4" w:space="0" w:color="auto"/>
            </w:tcBorders>
            <w:vAlign w:val="center"/>
            <w:hideMark/>
          </w:tcPr>
          <w:p w:rsidR="00756A80" w:rsidRDefault="00756A80">
            <w:pPr>
              <w:jc w:val="center"/>
              <w:rPr>
                <w:b/>
                <w:szCs w:val="28"/>
              </w:rPr>
            </w:pPr>
            <w:r>
              <w:rPr>
                <w:b/>
                <w:szCs w:val="28"/>
              </w:rPr>
              <w:t>Validation</w:t>
            </w:r>
          </w:p>
        </w:tc>
      </w:tr>
      <w:tr w:rsidR="00756A80" w:rsidTr="00B27C4E">
        <w:tc>
          <w:tcPr>
            <w:tcW w:w="2122" w:type="dxa"/>
            <w:tcBorders>
              <w:top w:val="single" w:sz="4" w:space="0" w:color="auto"/>
              <w:left w:val="single" w:sz="4" w:space="0" w:color="auto"/>
              <w:bottom w:val="single" w:sz="4" w:space="0" w:color="auto"/>
              <w:right w:val="single" w:sz="4" w:space="0" w:color="auto"/>
            </w:tcBorders>
            <w:hideMark/>
          </w:tcPr>
          <w:p w:rsidR="00756A80" w:rsidRDefault="00756A80">
            <w:pPr>
              <w:jc w:val="center"/>
              <w:rPr>
                <w:szCs w:val="28"/>
              </w:rPr>
            </w:pPr>
            <w:r>
              <w:rPr>
                <w:szCs w:val="28"/>
              </w:rPr>
              <w:t xml:space="preserve">Force de fermeture en </w:t>
            </w:r>
            <w:r>
              <w:rPr>
                <w:b/>
                <w:bCs/>
                <w:szCs w:val="28"/>
              </w:rPr>
              <w:t>kN</w:t>
            </w:r>
          </w:p>
        </w:tc>
        <w:tc>
          <w:tcPr>
            <w:tcW w:w="1769" w:type="dxa"/>
            <w:tcBorders>
              <w:top w:val="single" w:sz="4" w:space="0" w:color="auto"/>
              <w:left w:val="single" w:sz="4" w:space="0" w:color="auto"/>
              <w:bottom w:val="single" w:sz="4" w:space="0" w:color="auto"/>
              <w:right w:val="single" w:sz="4" w:space="0" w:color="auto"/>
            </w:tcBorders>
            <w:vAlign w:val="center"/>
            <w:hideMark/>
          </w:tcPr>
          <w:p w:rsidR="00756A80" w:rsidRDefault="00756A80">
            <w:pPr>
              <w:jc w:val="center"/>
              <w:rPr>
                <w:szCs w:val="28"/>
              </w:rPr>
            </w:pPr>
            <w:r>
              <w:rPr>
                <w:szCs w:val="28"/>
              </w:rPr>
              <w:t>700</w:t>
            </w:r>
          </w:p>
        </w:tc>
        <w:tc>
          <w:tcPr>
            <w:tcW w:w="2082" w:type="dxa"/>
            <w:tcBorders>
              <w:top w:val="single" w:sz="4" w:space="0" w:color="auto"/>
              <w:left w:val="single" w:sz="4" w:space="0" w:color="auto"/>
              <w:bottom w:val="single" w:sz="4" w:space="0" w:color="auto"/>
              <w:right w:val="single" w:sz="4" w:space="0" w:color="auto"/>
            </w:tcBorders>
            <w:vAlign w:val="center"/>
            <w:hideMark/>
          </w:tcPr>
          <w:p w:rsidR="00756A80" w:rsidRDefault="00756A80">
            <w:pPr>
              <w:jc w:val="center"/>
              <w:rPr>
                <w:szCs w:val="28"/>
              </w:rPr>
            </w:pPr>
            <w:r>
              <w:rPr>
                <w:szCs w:val="28"/>
              </w:rPr>
              <w:t>770</w:t>
            </w:r>
          </w:p>
        </w:tc>
        <w:tc>
          <w:tcPr>
            <w:tcW w:w="2082" w:type="dxa"/>
            <w:tcBorders>
              <w:top w:val="single" w:sz="4" w:space="0" w:color="auto"/>
              <w:left w:val="single" w:sz="4" w:space="0" w:color="auto"/>
              <w:bottom w:val="single" w:sz="4" w:space="0" w:color="auto"/>
              <w:right w:val="single" w:sz="4" w:space="0" w:color="auto"/>
            </w:tcBorders>
            <w:vAlign w:val="center"/>
            <w:hideMark/>
          </w:tcPr>
          <w:p w:rsidR="00756A80" w:rsidRDefault="00756A80">
            <w:pPr>
              <w:jc w:val="center"/>
              <w:rPr>
                <w:szCs w:val="28"/>
              </w:rPr>
            </w:pPr>
            <w:r>
              <w:rPr>
                <w:szCs w:val="28"/>
              </w:rPr>
              <w:t>3300</w:t>
            </w:r>
          </w:p>
        </w:tc>
        <w:tc>
          <w:tcPr>
            <w:tcW w:w="2083" w:type="dxa"/>
            <w:tcBorders>
              <w:top w:val="single" w:sz="4" w:space="0" w:color="auto"/>
              <w:left w:val="single" w:sz="4" w:space="0" w:color="auto"/>
              <w:bottom w:val="single" w:sz="4" w:space="0" w:color="auto"/>
              <w:right w:val="single" w:sz="4" w:space="0" w:color="auto"/>
            </w:tcBorders>
            <w:vAlign w:val="center"/>
            <w:hideMark/>
          </w:tcPr>
          <w:p w:rsidR="00756A80" w:rsidRDefault="00756A80">
            <w:pPr>
              <w:jc w:val="center"/>
              <w:rPr>
                <w:szCs w:val="28"/>
              </w:rPr>
            </w:pPr>
            <w:r>
              <w:rPr>
                <w:szCs w:val="28"/>
              </w:rPr>
              <w:t>oui/non</w:t>
            </w:r>
          </w:p>
        </w:tc>
      </w:tr>
    </w:tbl>
    <w:p w:rsidR="00756A80" w:rsidRDefault="00756A80" w:rsidP="00756A80">
      <w:pPr>
        <w:rPr>
          <w:sz w:val="10"/>
          <w:szCs w:val="10"/>
        </w:rPr>
      </w:pPr>
    </w:p>
    <w:p w:rsidR="00756A80" w:rsidRDefault="00756A80" w:rsidP="00756A80">
      <w:pPr>
        <w:rPr>
          <w:b/>
          <w:bCs/>
        </w:rPr>
      </w:pPr>
      <w:r>
        <w:rPr>
          <w:b/>
          <w:bCs/>
        </w:rPr>
        <w:t>Conclure :</w:t>
      </w:r>
    </w:p>
    <w:p w:rsidR="00756A80" w:rsidRDefault="00756A80" w:rsidP="00756A80"/>
    <w:p w:rsidR="00756A80" w:rsidRDefault="00756A80" w:rsidP="00756A80"/>
    <w:p w:rsidR="00756A80" w:rsidRDefault="00756A80" w:rsidP="00756A80">
      <w:pPr>
        <w:rPr>
          <w:b/>
          <w:bCs/>
        </w:rPr>
      </w:pPr>
      <w:r>
        <w:rPr>
          <w:b/>
          <w:bCs/>
        </w:rPr>
        <w:t>Q5.3 : Course de dosage</w:t>
      </w:r>
    </w:p>
    <w:p w:rsidR="00756A80" w:rsidRDefault="00756A80" w:rsidP="00FA5143">
      <w:pPr>
        <w:pStyle w:val="Titre2"/>
        <w:numPr>
          <w:ilvl w:val="1"/>
          <w:numId w:val="12"/>
        </w:numPr>
        <w:spacing w:before="120"/>
        <w:rPr>
          <w:color w:val="auto"/>
        </w:rPr>
      </w:pPr>
      <w:r>
        <w:rPr>
          <w:color w:val="auto"/>
        </w:rPr>
        <w:t>Détermination du volume de dosage (DT6 – DT7)</w:t>
      </w:r>
    </w:p>
    <w:p w:rsidR="00756A80" w:rsidRDefault="00756A80" w:rsidP="00756A80"/>
    <w:tbl>
      <w:tblPr>
        <w:tblStyle w:val="Grilledutableau"/>
        <w:tblpPr w:leftFromText="141" w:rightFromText="141" w:vertAnchor="text" w:horzAnchor="margin" w:tblpY="59"/>
        <w:tblW w:w="0" w:type="auto"/>
        <w:tblLook w:val="04A0" w:firstRow="1" w:lastRow="0" w:firstColumn="1" w:lastColumn="0" w:noHBand="0" w:noVBand="1"/>
      </w:tblPr>
      <w:tblGrid>
        <w:gridCol w:w="2265"/>
        <w:gridCol w:w="2238"/>
      </w:tblGrid>
      <w:tr w:rsidR="00756A80">
        <w:tc>
          <w:tcPr>
            <w:tcW w:w="2265" w:type="dxa"/>
            <w:tcBorders>
              <w:top w:val="single" w:sz="4" w:space="0" w:color="auto"/>
              <w:left w:val="single" w:sz="4" w:space="0" w:color="auto"/>
              <w:bottom w:val="single" w:sz="4" w:space="0" w:color="auto"/>
              <w:right w:val="single" w:sz="4" w:space="0" w:color="auto"/>
            </w:tcBorders>
            <w:hideMark/>
          </w:tcPr>
          <w:p w:rsidR="00756A80" w:rsidRDefault="00756A80">
            <w:pPr>
              <w:jc w:val="left"/>
              <w:rPr>
                <w:b/>
                <w:szCs w:val="28"/>
              </w:rPr>
            </w:pPr>
            <w:r>
              <w:rPr>
                <w:b/>
                <w:szCs w:val="28"/>
              </w:rPr>
              <w:t>Volume de la moulée</w:t>
            </w:r>
          </w:p>
        </w:tc>
        <w:tc>
          <w:tcPr>
            <w:tcW w:w="2238" w:type="dxa"/>
            <w:tcBorders>
              <w:top w:val="single" w:sz="4" w:space="0" w:color="auto"/>
              <w:left w:val="single" w:sz="4" w:space="0" w:color="auto"/>
              <w:bottom w:val="single" w:sz="4" w:space="0" w:color="auto"/>
              <w:right w:val="single" w:sz="4" w:space="0" w:color="auto"/>
            </w:tcBorders>
          </w:tcPr>
          <w:p w:rsidR="00756A80" w:rsidRDefault="00756A80">
            <w:pPr>
              <w:rPr>
                <w:b/>
                <w:szCs w:val="28"/>
              </w:rPr>
            </w:pPr>
          </w:p>
        </w:tc>
      </w:tr>
      <w:tr w:rsidR="00756A80">
        <w:tc>
          <w:tcPr>
            <w:tcW w:w="2265" w:type="dxa"/>
            <w:tcBorders>
              <w:top w:val="single" w:sz="4" w:space="0" w:color="auto"/>
              <w:left w:val="single" w:sz="4" w:space="0" w:color="auto"/>
              <w:bottom w:val="single" w:sz="4" w:space="0" w:color="auto"/>
              <w:right w:val="single" w:sz="4" w:space="0" w:color="auto"/>
            </w:tcBorders>
            <w:hideMark/>
          </w:tcPr>
          <w:p w:rsidR="00756A80" w:rsidRDefault="00756A80">
            <w:pPr>
              <w:jc w:val="left"/>
              <w:rPr>
                <w:b/>
                <w:szCs w:val="28"/>
              </w:rPr>
            </w:pPr>
            <w:r>
              <w:rPr>
                <w:b/>
                <w:szCs w:val="28"/>
              </w:rPr>
              <w:t>Coefficient de rétraction</w:t>
            </w:r>
          </w:p>
        </w:tc>
        <w:tc>
          <w:tcPr>
            <w:tcW w:w="2238" w:type="dxa"/>
            <w:tcBorders>
              <w:top w:val="single" w:sz="4" w:space="0" w:color="auto"/>
              <w:left w:val="single" w:sz="4" w:space="0" w:color="auto"/>
              <w:bottom w:val="single" w:sz="4" w:space="0" w:color="auto"/>
              <w:right w:val="single" w:sz="4" w:space="0" w:color="auto"/>
            </w:tcBorders>
          </w:tcPr>
          <w:p w:rsidR="00756A80" w:rsidRDefault="00756A80">
            <w:pPr>
              <w:jc w:val="right"/>
              <w:rPr>
                <w:b/>
                <w:szCs w:val="28"/>
              </w:rPr>
            </w:pPr>
          </w:p>
        </w:tc>
      </w:tr>
    </w:tbl>
    <w:tbl>
      <w:tblPr>
        <w:tblStyle w:val="Grilledutableau"/>
        <w:tblW w:w="0" w:type="auto"/>
        <w:tblLook w:val="04A0" w:firstRow="1" w:lastRow="0" w:firstColumn="1" w:lastColumn="0" w:noHBand="0" w:noVBand="1"/>
      </w:tblPr>
      <w:tblGrid>
        <w:gridCol w:w="10062"/>
      </w:tblGrid>
      <w:tr w:rsidR="00450AF5" w:rsidTr="00B27C4E">
        <w:trPr>
          <w:trHeight w:val="940"/>
        </w:trPr>
        <w:tc>
          <w:tcPr>
            <w:tcW w:w="10062" w:type="dxa"/>
            <w:tcBorders>
              <w:top w:val="single" w:sz="4" w:space="0" w:color="auto"/>
              <w:left w:val="single" w:sz="4" w:space="0" w:color="auto"/>
              <w:bottom w:val="single" w:sz="4" w:space="0" w:color="auto"/>
              <w:right w:val="single" w:sz="4" w:space="0" w:color="auto"/>
            </w:tcBorders>
            <w:hideMark/>
          </w:tcPr>
          <w:p w:rsidR="00756A80" w:rsidRDefault="00756A80">
            <w:r>
              <w:rPr>
                <w:b/>
                <w:szCs w:val="28"/>
              </w:rPr>
              <w:t>Calcul du volume à chaud :</w:t>
            </w:r>
          </w:p>
        </w:tc>
      </w:tr>
    </w:tbl>
    <w:p w:rsidR="00756A80" w:rsidRDefault="00756A80" w:rsidP="00756A80"/>
    <w:tbl>
      <w:tblPr>
        <w:tblStyle w:val="Grilledutableau"/>
        <w:tblpPr w:leftFromText="142" w:rightFromText="142" w:vertAnchor="text" w:horzAnchor="margin" w:tblpXSpec="right" w:tblpY="92"/>
        <w:tblW w:w="0" w:type="auto"/>
        <w:tblLook w:val="04A0" w:firstRow="1" w:lastRow="0" w:firstColumn="1" w:lastColumn="0" w:noHBand="0" w:noVBand="1"/>
      </w:tblPr>
      <w:tblGrid>
        <w:gridCol w:w="5637"/>
      </w:tblGrid>
      <w:tr w:rsidR="00756A80" w:rsidTr="00B27C4E">
        <w:tc>
          <w:tcPr>
            <w:tcW w:w="5637" w:type="dxa"/>
            <w:tcBorders>
              <w:top w:val="single" w:sz="4" w:space="0" w:color="auto"/>
              <w:left w:val="single" w:sz="4" w:space="0" w:color="auto"/>
              <w:bottom w:val="single" w:sz="4" w:space="0" w:color="auto"/>
              <w:right w:val="single" w:sz="4" w:space="0" w:color="auto"/>
            </w:tcBorders>
          </w:tcPr>
          <w:p w:rsidR="00756A80" w:rsidRDefault="00756A80" w:rsidP="00B27C4E">
            <w:pPr>
              <w:rPr>
                <w:b/>
                <w:szCs w:val="28"/>
              </w:rPr>
            </w:pPr>
            <w:r>
              <w:rPr>
                <w:b/>
                <w:szCs w:val="28"/>
              </w:rPr>
              <w:t>Calcul du volume du matelas :</w:t>
            </w:r>
          </w:p>
          <w:p w:rsidR="00756A80" w:rsidRDefault="00756A80" w:rsidP="00B27C4E">
            <w:pPr>
              <w:rPr>
                <w:b/>
                <w:szCs w:val="28"/>
              </w:rPr>
            </w:pPr>
          </w:p>
          <w:p w:rsidR="00756A80" w:rsidRDefault="00756A80" w:rsidP="00B27C4E">
            <w:pPr>
              <w:rPr>
                <w:b/>
                <w:szCs w:val="28"/>
              </w:rPr>
            </w:pPr>
          </w:p>
        </w:tc>
      </w:tr>
    </w:tbl>
    <w:p w:rsidR="00756A80" w:rsidRDefault="00756A80" w:rsidP="00756A80"/>
    <w:p w:rsidR="00756A80" w:rsidRDefault="00756A80" w:rsidP="00756A80">
      <w:pPr>
        <w:rPr>
          <w:bCs/>
          <w:szCs w:val="28"/>
        </w:rPr>
      </w:pPr>
    </w:p>
    <w:p w:rsidR="00756A80" w:rsidRDefault="00756A80" w:rsidP="00756A80">
      <w:pPr>
        <w:rPr>
          <w:bCs/>
          <w:szCs w:val="28"/>
        </w:rPr>
      </w:pPr>
    </w:p>
    <w:p w:rsidR="00756A80" w:rsidRDefault="00756A80" w:rsidP="00756A80"/>
    <w:tbl>
      <w:tblPr>
        <w:tblStyle w:val="Grilledutableau"/>
        <w:tblW w:w="10173" w:type="dxa"/>
        <w:tblLook w:val="04A0" w:firstRow="1" w:lastRow="0" w:firstColumn="1" w:lastColumn="0" w:noHBand="0" w:noVBand="1"/>
      </w:tblPr>
      <w:tblGrid>
        <w:gridCol w:w="10173"/>
      </w:tblGrid>
      <w:tr w:rsidR="00756A80">
        <w:tc>
          <w:tcPr>
            <w:tcW w:w="10173" w:type="dxa"/>
            <w:tcBorders>
              <w:top w:val="single" w:sz="4" w:space="0" w:color="auto"/>
              <w:left w:val="single" w:sz="4" w:space="0" w:color="auto"/>
              <w:bottom w:val="single" w:sz="4" w:space="0" w:color="auto"/>
              <w:right w:val="single" w:sz="4" w:space="0" w:color="auto"/>
            </w:tcBorders>
          </w:tcPr>
          <w:p w:rsidR="00756A80" w:rsidRDefault="00756A80">
            <w:r>
              <w:rPr>
                <w:b/>
                <w:bCs/>
              </w:rPr>
              <w:t>Calcul du volume de dosage minimum</w:t>
            </w:r>
            <w:r>
              <w:t> :</w:t>
            </w:r>
          </w:p>
          <w:p w:rsidR="00756A80" w:rsidRDefault="00756A80"/>
          <w:p w:rsidR="00756A80" w:rsidRDefault="00756A80"/>
        </w:tc>
      </w:tr>
    </w:tbl>
    <w:p w:rsidR="00756A80" w:rsidRDefault="00756A80" w:rsidP="00FA5143">
      <w:pPr>
        <w:pStyle w:val="Titre2"/>
        <w:numPr>
          <w:ilvl w:val="1"/>
          <w:numId w:val="12"/>
        </w:numPr>
        <w:spacing w:before="120"/>
        <w:rPr>
          <w:color w:val="auto"/>
        </w:rPr>
      </w:pPr>
      <w:r>
        <w:rPr>
          <w:color w:val="auto"/>
        </w:rPr>
        <w:t>Détermination de la course de dosage (DT6)</w:t>
      </w:r>
    </w:p>
    <w:p w:rsidR="00756A80" w:rsidRDefault="00756A80" w:rsidP="00756A80">
      <w:r>
        <w:t>La course de dosage = volume de dosage minimum / section de la vis</w:t>
      </w:r>
    </w:p>
    <w:p w:rsidR="00756A80" w:rsidRDefault="00756A80" w:rsidP="00756A80">
      <w:r>
        <w:t xml:space="preserve">Avec section de la vis = </w:t>
      </w:r>
      <w:r>
        <w:rPr>
          <w:rFonts w:cs="Arial"/>
        </w:rPr>
        <w:sym w:font="Symbol" w:char="F070"/>
      </w:r>
      <w:r>
        <w:rPr>
          <w:rFonts w:cs="Arial"/>
        </w:rPr>
        <w:t xml:space="preserve"> x (Rayon de la vis)²</w:t>
      </w:r>
    </w:p>
    <w:tbl>
      <w:tblPr>
        <w:tblStyle w:val="Grilledutableau"/>
        <w:tblpPr w:leftFromText="141" w:rightFromText="141" w:vertAnchor="text" w:horzAnchor="margin" w:tblpY="50"/>
        <w:tblW w:w="10173" w:type="dxa"/>
        <w:tblLook w:val="04A0" w:firstRow="1" w:lastRow="0" w:firstColumn="1" w:lastColumn="0" w:noHBand="0" w:noVBand="1"/>
      </w:tblPr>
      <w:tblGrid>
        <w:gridCol w:w="10173"/>
      </w:tblGrid>
      <w:tr w:rsidR="00756A80">
        <w:tc>
          <w:tcPr>
            <w:tcW w:w="10173" w:type="dxa"/>
            <w:tcBorders>
              <w:top w:val="single" w:sz="4" w:space="0" w:color="auto"/>
              <w:left w:val="single" w:sz="4" w:space="0" w:color="auto"/>
              <w:bottom w:val="single" w:sz="4" w:space="0" w:color="auto"/>
              <w:right w:val="single" w:sz="4" w:space="0" w:color="auto"/>
            </w:tcBorders>
          </w:tcPr>
          <w:p w:rsidR="00756A80" w:rsidRDefault="00756A80">
            <w:pPr>
              <w:rPr>
                <w:b/>
                <w:szCs w:val="28"/>
              </w:rPr>
            </w:pPr>
            <w:r>
              <w:rPr>
                <w:b/>
                <w:szCs w:val="28"/>
              </w:rPr>
              <w:t>Calcul de la course de dosage :</w:t>
            </w:r>
          </w:p>
          <w:p w:rsidR="00756A80" w:rsidRDefault="00756A80">
            <w:pPr>
              <w:rPr>
                <w:b/>
                <w:szCs w:val="28"/>
              </w:rPr>
            </w:pPr>
          </w:p>
          <w:p w:rsidR="00756A80" w:rsidRDefault="00756A80">
            <w:pPr>
              <w:rPr>
                <w:b/>
                <w:szCs w:val="28"/>
              </w:rPr>
            </w:pPr>
          </w:p>
        </w:tc>
      </w:tr>
    </w:tbl>
    <w:p w:rsidR="00B27C4E" w:rsidRPr="00B27C4E" w:rsidRDefault="00B27C4E" w:rsidP="00B27C4E">
      <w:pPr>
        <w:rPr>
          <w:b/>
          <w:szCs w:val="22"/>
        </w:rPr>
      </w:pPr>
      <w:r w:rsidRPr="00B27C4E">
        <w:rPr>
          <w:b/>
          <w:bCs/>
        </w:rPr>
        <w:t xml:space="preserve">Q5.3 : </w:t>
      </w:r>
      <w:r w:rsidR="00756A80" w:rsidRPr="00B27C4E">
        <w:rPr>
          <w:b/>
          <w:bCs/>
        </w:rPr>
        <w:t>Conclu</w:t>
      </w:r>
      <w:r w:rsidRPr="00B27C4E">
        <w:rPr>
          <w:b/>
          <w:bCs/>
        </w:rPr>
        <w:t>re</w:t>
      </w:r>
      <w:r w:rsidRPr="00B27C4E">
        <w:rPr>
          <w:b/>
          <w:szCs w:val="22"/>
        </w:rPr>
        <w:t xml:space="preserve"> sur l’aptitude de la presse à produire avec l’outillage du guide frontal.</w:t>
      </w:r>
    </w:p>
    <w:p w:rsidR="00756A80" w:rsidRDefault="00756A80" w:rsidP="00756A80"/>
    <w:p w:rsidR="00276877" w:rsidRDefault="005F2B2A" w:rsidP="00756A80">
      <w:pPr>
        <w:suppressAutoHyphens w:val="0"/>
        <w:jc w:val="left"/>
        <w:rPr>
          <w:rFonts w:cs="Arial"/>
          <w:b/>
          <w:color w:val="FFFFFF" w:themeColor="background1"/>
        </w:rPr>
        <w:sectPr w:rsidR="00276877" w:rsidSect="00EF4915">
          <w:footnotePr>
            <w:pos w:val="beneathText"/>
          </w:footnotePr>
          <w:pgSz w:w="11906" w:h="16838" w:code="9"/>
          <w:pgMar w:top="851" w:right="851" w:bottom="851" w:left="851" w:header="720" w:footer="0" w:gutter="0"/>
          <w:cols w:space="720"/>
          <w:docGrid w:linePitch="360"/>
        </w:sectPr>
      </w:pPr>
      <w:r>
        <w:rPr>
          <w:b/>
          <w:noProof/>
          <w:color w:val="000000"/>
          <w:szCs w:val="22"/>
          <w:lang w:eastAsia="fr-FR"/>
        </w:rPr>
        <mc:AlternateContent>
          <mc:Choice Requires="wps">
            <w:drawing>
              <wp:anchor distT="0" distB="0" distL="114300" distR="114300" simplePos="0" relativeHeight="251623424" behindDoc="0" locked="0" layoutInCell="1" allowOverlap="1" wp14:anchorId="6476B5DB" wp14:editId="1536E305">
                <wp:simplePos x="0" y="0"/>
                <wp:positionH relativeFrom="column">
                  <wp:posOffset>8838565</wp:posOffset>
                </wp:positionH>
                <wp:positionV relativeFrom="paragraph">
                  <wp:posOffset>7965440</wp:posOffset>
                </wp:positionV>
                <wp:extent cx="629920" cy="422275"/>
                <wp:effectExtent l="0" t="0" r="0" b="0"/>
                <wp:wrapNone/>
                <wp:docPr id="31" name="Rectangle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20" cy="4222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F467CE" id="Rectangle 222" o:spid="_x0000_s1026" style="position:absolute;margin-left:695.95pt;margin-top:627.2pt;width:49.6pt;height:33.2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" fillcolor="white [3212]" stroked="f"/>
            </w:pict>
          </mc:Fallback>
        </mc:AlternateContent>
      </w:r>
      <w:r>
        <w:rPr>
          <w:b/>
          <w:noProof/>
          <w:color w:val="000000"/>
          <w:szCs w:val="22"/>
          <w:lang w:eastAsia="fr-FR"/>
        </w:rPr>
        <mc:AlternateContent>
          <mc:Choice Requires="wps">
            <w:drawing>
              <wp:anchor distT="0" distB="0" distL="114300" distR="114300" simplePos="0" relativeHeight="251622400" behindDoc="0" locked="0" layoutInCell="1" allowOverlap="1" wp14:anchorId="5479B93D" wp14:editId="75AFE618">
                <wp:simplePos x="0" y="0"/>
                <wp:positionH relativeFrom="column">
                  <wp:posOffset>232410</wp:posOffset>
                </wp:positionH>
                <wp:positionV relativeFrom="paragraph">
                  <wp:posOffset>7806690</wp:posOffset>
                </wp:positionV>
                <wp:extent cx="5622925" cy="873125"/>
                <wp:effectExtent l="0" t="0" r="0" b="3175"/>
                <wp:wrapNone/>
                <wp:docPr id="230"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2925" cy="87312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312306" id="Rectangle 221" o:spid="_x0000_s1026" style="position:absolute;margin-left:18.3pt;margin-top:614.7pt;width:442.75pt;height:68.7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" fillcolor="white [3212]" stroked="f"/>
            </w:pict>
          </mc:Fallback>
        </mc:AlternateContent>
      </w:r>
    </w:p>
    <w:p w:rsidR="002F65ED" w:rsidRDefault="00242019" w:rsidP="002F65ED">
      <w:pPr>
        <w:shd w:val="clear" w:color="auto" w:fill="595959" w:themeFill="text1" w:themeFillTint="A6"/>
        <w:jc w:val="center"/>
        <w:rPr>
          <w:rFonts w:cs="Arial"/>
          <w:b/>
          <w:color w:val="FFFFFF" w:themeColor="background1"/>
        </w:rPr>
      </w:pPr>
      <w:r>
        <w:rPr>
          <w:rFonts w:cs="Arial"/>
          <w:b/>
          <w:color w:val="FFFFFF" w:themeColor="background1"/>
        </w:rPr>
        <w:lastRenderedPageBreak/>
        <w:t>DR</w:t>
      </w:r>
      <w:r w:rsidR="005E0702">
        <w:rPr>
          <w:rFonts w:cs="Arial"/>
          <w:b/>
          <w:color w:val="FFFFFF" w:themeColor="background1"/>
        </w:rPr>
        <w:t>8</w:t>
      </w:r>
    </w:p>
    <w:p w:rsidR="002F65ED" w:rsidRPr="005B5EBF" w:rsidRDefault="002F65ED" w:rsidP="00F30DBE">
      <w:pPr>
        <w:jc w:val="left"/>
        <w:rPr>
          <w:rFonts w:cs="Arial"/>
          <w:color w:val="FFFFFF" w:themeColor="background1"/>
          <w:sz w:val="4"/>
          <w:szCs w:val="4"/>
        </w:rPr>
      </w:pPr>
    </w:p>
    <w:tbl>
      <w:tblPr>
        <w:tblW w:w="14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77"/>
        <w:gridCol w:w="3968"/>
        <w:gridCol w:w="3118"/>
        <w:gridCol w:w="3119"/>
        <w:gridCol w:w="3119"/>
      </w:tblGrid>
      <w:tr w:rsidR="002F65ED" w:rsidRPr="001C0E0B" w:rsidTr="00EF5A7E">
        <w:trPr>
          <w:trHeight w:val="436"/>
        </w:trPr>
        <w:tc>
          <w:tcPr>
            <w:tcW w:w="1277" w:type="dxa"/>
            <w:tcBorders>
              <w:top w:val="nil"/>
              <w:left w:val="nil"/>
              <w:bottom w:val="nil"/>
            </w:tcBorders>
          </w:tcPr>
          <w:p w:rsidR="002F65ED" w:rsidRPr="001C0E0B" w:rsidRDefault="002F65ED" w:rsidP="004A2A47">
            <w:pPr>
              <w:pStyle w:val="CorpstexteBTS"/>
              <w:rPr>
                <w:rFonts w:cs="Times New Roman"/>
              </w:rPr>
            </w:pPr>
          </w:p>
        </w:tc>
        <w:tc>
          <w:tcPr>
            <w:tcW w:w="3968" w:type="dxa"/>
            <w:tcBorders>
              <w:bottom w:val="single" w:sz="4" w:space="0" w:color="auto"/>
            </w:tcBorders>
            <w:shd w:val="pct25" w:color="auto" w:fill="auto"/>
            <w:vAlign w:val="center"/>
          </w:tcPr>
          <w:p w:rsidR="002F65ED" w:rsidRPr="00B837E4" w:rsidRDefault="002F65ED" w:rsidP="004A2A47">
            <w:pPr>
              <w:pStyle w:val="CorpstexteBTS"/>
              <w:jc w:val="center"/>
              <w:rPr>
                <w:b/>
                <w:bCs/>
              </w:rPr>
            </w:pPr>
            <w:r w:rsidRPr="00B837E4">
              <w:rPr>
                <w:b/>
                <w:bCs/>
              </w:rPr>
              <w:t>Solution 1 :</w:t>
            </w:r>
          </w:p>
          <w:p w:rsidR="002F65ED" w:rsidRPr="001C0E0B" w:rsidRDefault="002F65ED" w:rsidP="004A2A47">
            <w:pPr>
              <w:pStyle w:val="CorpstexteBTS"/>
              <w:jc w:val="center"/>
            </w:pPr>
            <w:r w:rsidRPr="00B837E4">
              <w:rPr>
                <w:b/>
                <w:bCs/>
              </w:rPr>
              <w:t>Existant avec blister</w:t>
            </w:r>
          </w:p>
        </w:tc>
        <w:tc>
          <w:tcPr>
            <w:tcW w:w="9356" w:type="dxa"/>
            <w:gridSpan w:val="3"/>
            <w:vAlign w:val="center"/>
          </w:tcPr>
          <w:p w:rsidR="002F65ED" w:rsidRPr="00B837E4" w:rsidRDefault="002F65ED" w:rsidP="004A2A47">
            <w:pPr>
              <w:pStyle w:val="CorpstexteBTS"/>
              <w:jc w:val="center"/>
              <w:rPr>
                <w:b/>
                <w:bCs/>
              </w:rPr>
            </w:pPr>
            <w:r w:rsidRPr="00B837E4">
              <w:rPr>
                <w:b/>
                <w:bCs/>
              </w:rPr>
              <w:t>Solution 2 :</w:t>
            </w:r>
          </w:p>
          <w:p w:rsidR="002F65ED" w:rsidRPr="001C0E0B" w:rsidRDefault="002F65ED" w:rsidP="004A2A47">
            <w:pPr>
              <w:pStyle w:val="CorpstexteBTS"/>
              <w:jc w:val="center"/>
              <w:rPr>
                <w:b/>
                <w:bCs/>
              </w:rPr>
            </w:pPr>
            <w:r w:rsidRPr="00B837E4">
              <w:rPr>
                <w:b/>
                <w:bCs/>
              </w:rPr>
              <w:t xml:space="preserve">Valisette + </w:t>
            </w:r>
            <w:r w:rsidR="0040241C" w:rsidRPr="00B837E4">
              <w:rPr>
                <w:b/>
                <w:bCs/>
              </w:rPr>
              <w:t>Guide frontal</w:t>
            </w:r>
            <w:r w:rsidR="00A8528A" w:rsidRPr="00B837E4">
              <w:rPr>
                <w:b/>
                <w:bCs/>
              </w:rPr>
              <w:t xml:space="preserve"> + </w:t>
            </w:r>
            <w:r w:rsidR="00437924" w:rsidRPr="00B837E4">
              <w:rPr>
                <w:b/>
                <w:bCs/>
              </w:rPr>
              <w:t>calage thermoformé</w:t>
            </w:r>
            <w:r w:rsidR="00A8528A" w:rsidRPr="00B837E4">
              <w:rPr>
                <w:b/>
                <w:bCs/>
              </w:rPr>
              <w:t xml:space="preserve"> valisette</w:t>
            </w:r>
          </w:p>
        </w:tc>
      </w:tr>
      <w:tr w:rsidR="002F65ED" w:rsidRPr="001C0E0B" w:rsidTr="00EF5A7E">
        <w:trPr>
          <w:trHeight w:val="344"/>
        </w:trPr>
        <w:tc>
          <w:tcPr>
            <w:tcW w:w="1277" w:type="dxa"/>
            <w:tcBorders>
              <w:top w:val="nil"/>
              <w:left w:val="nil"/>
              <w:bottom w:val="single" w:sz="4" w:space="0" w:color="auto"/>
              <w:right w:val="single" w:sz="4" w:space="0" w:color="auto"/>
            </w:tcBorders>
          </w:tcPr>
          <w:p w:rsidR="002F65ED" w:rsidRPr="001C0E0B" w:rsidRDefault="002F65ED" w:rsidP="004A2A47">
            <w:pPr>
              <w:pStyle w:val="CorpstexteBTS"/>
              <w:rPr>
                <w:rFonts w:cs="Times New Roman"/>
              </w:rPr>
            </w:pPr>
          </w:p>
        </w:tc>
        <w:tc>
          <w:tcPr>
            <w:tcW w:w="3968" w:type="dxa"/>
            <w:tcBorders>
              <w:left w:val="single" w:sz="4" w:space="0" w:color="auto"/>
            </w:tcBorders>
            <w:shd w:val="pct25" w:color="auto" w:fill="auto"/>
            <w:vAlign w:val="center"/>
          </w:tcPr>
          <w:p w:rsidR="002F65ED" w:rsidRPr="001C0E0B" w:rsidRDefault="002F65ED" w:rsidP="004A2A47">
            <w:pPr>
              <w:pStyle w:val="CorpstexteBTS"/>
              <w:jc w:val="center"/>
            </w:pPr>
            <w:r>
              <w:t>Blister</w:t>
            </w:r>
          </w:p>
        </w:tc>
        <w:tc>
          <w:tcPr>
            <w:tcW w:w="3118" w:type="dxa"/>
            <w:vAlign w:val="center"/>
          </w:tcPr>
          <w:p w:rsidR="002F65ED" w:rsidRPr="001C0E0B" w:rsidRDefault="002F65ED" w:rsidP="004A2A47">
            <w:pPr>
              <w:pStyle w:val="CorpstexteBTS"/>
              <w:jc w:val="center"/>
            </w:pPr>
            <w:r>
              <w:t>Valisette</w:t>
            </w:r>
          </w:p>
        </w:tc>
        <w:tc>
          <w:tcPr>
            <w:tcW w:w="3119" w:type="dxa"/>
            <w:vAlign w:val="center"/>
          </w:tcPr>
          <w:p w:rsidR="002F65ED" w:rsidRPr="001C0E0B" w:rsidRDefault="0040241C" w:rsidP="004A2A47">
            <w:pPr>
              <w:pStyle w:val="CorpstexteBTS"/>
              <w:jc w:val="center"/>
            </w:pPr>
            <w:r>
              <w:t>G</w:t>
            </w:r>
            <w:r w:rsidR="002F65ED">
              <w:t>uide</w:t>
            </w:r>
            <w:r>
              <w:t xml:space="preserve"> frontal</w:t>
            </w:r>
          </w:p>
        </w:tc>
        <w:tc>
          <w:tcPr>
            <w:tcW w:w="3119" w:type="dxa"/>
            <w:vAlign w:val="center"/>
          </w:tcPr>
          <w:p w:rsidR="002F65ED" w:rsidRPr="001C0E0B" w:rsidRDefault="00A9499D" w:rsidP="004A2A47">
            <w:pPr>
              <w:pStyle w:val="CorpstexteBTS"/>
              <w:jc w:val="center"/>
            </w:pPr>
            <w:r w:rsidRPr="0001240B">
              <w:t>calage</w:t>
            </w:r>
            <w:r w:rsidR="00D1326C">
              <w:t xml:space="preserve"> </w:t>
            </w:r>
            <w:r w:rsidR="00CA140F">
              <w:t xml:space="preserve">thermoformé </w:t>
            </w:r>
            <w:r w:rsidR="002F65ED">
              <w:t>valisette</w:t>
            </w:r>
          </w:p>
        </w:tc>
      </w:tr>
      <w:tr w:rsidR="00766C08" w:rsidRPr="001C0E0B" w:rsidTr="00EF5A7E">
        <w:trPr>
          <w:trHeight w:val="1334"/>
        </w:trPr>
        <w:tc>
          <w:tcPr>
            <w:tcW w:w="1277" w:type="dxa"/>
            <w:tcBorders>
              <w:top w:val="single" w:sz="4" w:space="0" w:color="auto"/>
              <w:right w:val="single" w:sz="4" w:space="0" w:color="auto"/>
            </w:tcBorders>
            <w:vAlign w:val="center"/>
          </w:tcPr>
          <w:p w:rsidR="00766C08" w:rsidRPr="001C0E0B" w:rsidRDefault="00766C08" w:rsidP="00766C08">
            <w:pPr>
              <w:pStyle w:val="CorpstexteBTS"/>
              <w:jc w:val="center"/>
            </w:pPr>
            <w:r w:rsidRPr="001C0E0B">
              <w:t xml:space="preserve">Coût </w:t>
            </w:r>
            <w:r w:rsidR="00D12381">
              <w:t>machine</w:t>
            </w:r>
          </w:p>
        </w:tc>
        <w:tc>
          <w:tcPr>
            <w:tcW w:w="3968" w:type="dxa"/>
            <w:tcBorders>
              <w:left w:val="single" w:sz="4" w:space="0" w:color="auto"/>
            </w:tcBorders>
            <w:shd w:val="pct25" w:color="auto" w:fill="auto"/>
            <w:vAlign w:val="center"/>
          </w:tcPr>
          <w:p w:rsidR="00766C08" w:rsidRPr="00766C08" w:rsidRDefault="00675ED1" w:rsidP="00CB0609">
            <w:pPr>
              <w:pStyle w:val="CorpstexteBTS"/>
              <w:jc w:val="center"/>
              <w:rPr>
                <w:sz w:val="24"/>
                <w:szCs w:val="24"/>
              </w:rPr>
            </w:pPr>
            <m:oMathPara>
              <m:oMathParaPr>
                <m:jc m:val="center"/>
              </m:oMathParaPr>
              <m:oMath>
                <m:f>
                  <m:fPr>
                    <m:ctrlPr>
                      <w:rPr>
                        <w:rFonts w:ascii="Cambria Math" w:hAnsi="Cambria Math"/>
                        <w:i/>
                        <w:sz w:val="24"/>
                        <w:szCs w:val="24"/>
                      </w:rPr>
                    </m:ctrlPr>
                  </m:fPr>
                  <m:num>
                    <m:r>
                      <w:rPr>
                        <w:rFonts w:ascii="Cambria Math" w:hAnsi="Cambria Math"/>
                        <w:sz w:val="24"/>
                        <w:szCs w:val="24"/>
                      </w:rPr>
                      <m:t>25</m:t>
                    </m:r>
                    <m:r>
                      <m:rPr>
                        <m:sty m:val="p"/>
                      </m:rPr>
                      <w:rPr>
                        <w:rFonts w:ascii="Cambria Math" w:hAnsi="Cambria Math"/>
                        <w:sz w:val="24"/>
                        <w:szCs w:val="24"/>
                      </w:rPr>
                      <m:t>x</m:t>
                    </m:r>
                    <m:r>
                      <w:rPr>
                        <w:rFonts w:ascii="Cambria Math" w:hAnsi="Cambria Math"/>
                        <w:sz w:val="24"/>
                        <w:szCs w:val="24"/>
                      </w:rPr>
                      <m:t>18</m:t>
                    </m:r>
                  </m:num>
                  <m:den>
                    <m:r>
                      <w:rPr>
                        <w:rFonts w:ascii="Cambria Math" w:hAnsi="Cambria Math"/>
                        <w:sz w:val="24"/>
                        <w:szCs w:val="24"/>
                      </w:rPr>
                      <m:t>3600</m:t>
                    </m:r>
                  </m:den>
                </m:f>
                <m:r>
                  <w:rPr>
                    <w:rFonts w:ascii="Cambria Math" w:hAnsi="Cambria Math"/>
                    <w:sz w:val="24"/>
                    <w:szCs w:val="24"/>
                  </w:rPr>
                  <m:t>=0,125</m:t>
                </m:r>
              </m:oMath>
            </m:oMathPara>
          </w:p>
        </w:tc>
        <w:tc>
          <w:tcPr>
            <w:tcW w:w="3118" w:type="dxa"/>
            <w:vAlign w:val="center"/>
          </w:tcPr>
          <w:p w:rsidR="00766C08" w:rsidRPr="00766C08" w:rsidRDefault="00675ED1" w:rsidP="00766C08">
            <w:pPr>
              <w:pStyle w:val="CorpstexteBTS"/>
              <w:jc w:val="center"/>
              <w:rPr>
                <w:rFonts w:cs="Times New Roman"/>
              </w:rPr>
            </w:pPr>
            <m:oMathPara>
              <m:oMath>
                <m:f>
                  <m:fPr>
                    <m:ctrlPr>
                      <w:rPr>
                        <w:rFonts w:ascii="Cambria Math" w:eastAsia="SimSun" w:hAnsi="Cambria Math"/>
                        <w:i/>
                        <w:sz w:val="24"/>
                        <w:szCs w:val="24"/>
                        <w:lang w:eastAsia="ar-SA"/>
                      </w:rPr>
                    </m:ctrlPr>
                  </m:fPr>
                  <m:num>
                    <m:r>
                      <w:rPr>
                        <w:rFonts w:ascii="Cambria Math" w:eastAsia="SimSun" w:hAnsi="Cambria Math"/>
                        <w:sz w:val="24"/>
                        <w:szCs w:val="24"/>
                        <w:lang w:eastAsia="ar-SA"/>
                      </w:rPr>
                      <m:t>13 x 25,5</m:t>
                    </m:r>
                  </m:num>
                  <m:den>
                    <m:r>
                      <w:rPr>
                        <w:rFonts w:ascii="Cambria Math" w:eastAsia="SimSun" w:hAnsi="Cambria Math"/>
                        <w:sz w:val="24"/>
                        <w:szCs w:val="24"/>
                        <w:lang w:eastAsia="ar-SA"/>
                      </w:rPr>
                      <m:t>3600</m:t>
                    </m:r>
                  </m:den>
                </m:f>
                <m:r>
                  <w:rPr>
                    <w:rFonts w:ascii="Cambria Math" w:eastAsia="SimSun" w:hAnsi="Cambria Math"/>
                    <w:sz w:val="24"/>
                    <w:szCs w:val="24"/>
                    <w:lang w:eastAsia="ar-SA"/>
                  </w:rPr>
                  <m:t>=0,0921</m:t>
                </m:r>
              </m:oMath>
            </m:oMathPara>
          </w:p>
        </w:tc>
        <w:tc>
          <w:tcPr>
            <w:tcW w:w="3119" w:type="dxa"/>
            <w:vAlign w:val="center"/>
          </w:tcPr>
          <w:p w:rsidR="00766C08" w:rsidRPr="00907FC9" w:rsidRDefault="00675ED1" w:rsidP="00766C08">
            <w:pPr>
              <w:pStyle w:val="CorpstexteBTS"/>
              <w:jc w:val="center"/>
              <w:rPr>
                <w:rFonts w:cs="Times New Roman"/>
              </w:rPr>
            </w:pPr>
            <m:oMathPara>
              <m:oMath>
                <m:f>
                  <m:fPr>
                    <m:ctrlPr>
                      <w:rPr>
                        <w:rFonts w:ascii="Cambria Math" w:eastAsia="SimSun" w:hAnsi="Cambria Math"/>
                        <w:i/>
                        <w:sz w:val="24"/>
                        <w:szCs w:val="24"/>
                        <w:lang w:eastAsia="ar-SA"/>
                      </w:rPr>
                    </m:ctrlPr>
                  </m:fPr>
                  <m:num>
                    <m:r>
                      <w:rPr>
                        <w:rFonts w:ascii="Cambria Math" w:eastAsia="SimSun" w:hAnsi="Cambria Math"/>
                        <w:sz w:val="24"/>
                        <w:szCs w:val="24"/>
                        <w:lang w:eastAsia="ar-SA"/>
                      </w:rPr>
                      <m:t>20 x 20</m:t>
                    </m:r>
                  </m:num>
                  <m:den>
                    <m:r>
                      <w:rPr>
                        <w:rFonts w:ascii="Cambria Math" w:eastAsia="SimSun" w:hAnsi="Cambria Math"/>
                        <w:sz w:val="24"/>
                        <w:szCs w:val="24"/>
                        <w:lang w:eastAsia="ar-SA"/>
                      </w:rPr>
                      <m:t>3600 x 8</m:t>
                    </m:r>
                  </m:den>
                </m:f>
                <m:r>
                  <w:rPr>
                    <w:rFonts w:ascii="Cambria Math" w:eastAsia="SimSun" w:hAnsi="Cambria Math"/>
                    <w:sz w:val="24"/>
                    <w:szCs w:val="24"/>
                    <w:lang w:eastAsia="ar-SA"/>
                  </w:rPr>
                  <m:t>=0,0139</m:t>
                </m:r>
              </m:oMath>
            </m:oMathPara>
          </w:p>
        </w:tc>
        <w:tc>
          <w:tcPr>
            <w:tcW w:w="3119" w:type="dxa"/>
            <w:vAlign w:val="center"/>
          </w:tcPr>
          <w:p w:rsidR="00766C08" w:rsidRPr="001C0E0B" w:rsidRDefault="00766C08" w:rsidP="00766C08">
            <w:pPr>
              <w:pStyle w:val="CorpstexteBTS"/>
              <w:jc w:val="center"/>
              <w:rPr>
                <w:rFonts w:cs="Times New Roman"/>
              </w:rPr>
            </w:pPr>
          </w:p>
        </w:tc>
      </w:tr>
      <w:tr w:rsidR="00766C08" w:rsidRPr="001C0E0B" w:rsidTr="00EF5A7E">
        <w:trPr>
          <w:trHeight w:val="1334"/>
        </w:trPr>
        <w:tc>
          <w:tcPr>
            <w:tcW w:w="1277" w:type="dxa"/>
            <w:tcBorders>
              <w:right w:val="single" w:sz="4" w:space="0" w:color="auto"/>
            </w:tcBorders>
            <w:vAlign w:val="center"/>
          </w:tcPr>
          <w:p w:rsidR="00766C08" w:rsidRPr="001C0E0B" w:rsidRDefault="00766C08" w:rsidP="00766C08">
            <w:pPr>
              <w:pStyle w:val="CorpstexteBTS"/>
              <w:jc w:val="center"/>
            </w:pPr>
            <w:r w:rsidRPr="001C0E0B">
              <w:t>Coût main d’œuvre</w:t>
            </w:r>
          </w:p>
        </w:tc>
        <w:tc>
          <w:tcPr>
            <w:tcW w:w="3968" w:type="dxa"/>
            <w:tcBorders>
              <w:left w:val="single" w:sz="4" w:space="0" w:color="auto"/>
            </w:tcBorders>
            <w:shd w:val="pct25" w:color="auto" w:fill="auto"/>
            <w:vAlign w:val="center"/>
          </w:tcPr>
          <w:p w:rsidR="00766C08" w:rsidRPr="00BA7B08" w:rsidRDefault="00675ED1" w:rsidP="00766C08">
            <w:pPr>
              <w:pStyle w:val="CorpstexteBTS"/>
              <w:jc w:val="center"/>
              <w:rPr>
                <w:sz w:val="24"/>
                <w:szCs w:val="24"/>
              </w:rPr>
            </w:pPr>
            <m:oMathPara>
              <m:oMath>
                <m:f>
                  <m:fPr>
                    <m:ctrlPr>
                      <w:rPr>
                        <w:rFonts w:ascii="Cambria Math" w:hAnsi="Cambria Math"/>
                        <w:i/>
                        <w:sz w:val="24"/>
                        <w:szCs w:val="24"/>
                      </w:rPr>
                    </m:ctrlPr>
                  </m:fPr>
                  <m:num>
                    <m:r>
                      <w:rPr>
                        <w:rFonts w:ascii="Cambria Math" w:hAnsi="Cambria Math"/>
                        <w:sz w:val="24"/>
                        <w:szCs w:val="24"/>
                      </w:rPr>
                      <m:t>25</m:t>
                    </m:r>
                    <m:r>
                      <m:rPr>
                        <m:sty m:val="p"/>
                      </m:rPr>
                      <w:rPr>
                        <w:rFonts w:ascii="Cambria Math" w:hAnsi="Cambria Math"/>
                        <w:sz w:val="24"/>
                        <w:szCs w:val="24"/>
                      </w:rPr>
                      <m:t>x</m:t>
                    </m:r>
                    <m:r>
                      <w:rPr>
                        <w:rFonts w:ascii="Cambria Math" w:hAnsi="Cambria Math"/>
                        <w:sz w:val="24"/>
                        <w:szCs w:val="24"/>
                      </w:rPr>
                      <m:t>24</m:t>
                    </m:r>
                  </m:num>
                  <m:den>
                    <m:r>
                      <w:rPr>
                        <w:rFonts w:ascii="Cambria Math" w:hAnsi="Cambria Math"/>
                        <w:sz w:val="24"/>
                        <w:szCs w:val="24"/>
                      </w:rPr>
                      <m:t>3600</m:t>
                    </m:r>
                    <m:r>
                      <m:rPr>
                        <m:sty m:val="p"/>
                      </m:rPr>
                      <w:rPr>
                        <w:rFonts w:ascii="Cambria Math" w:hAnsi="Cambria Math"/>
                        <w:sz w:val="24"/>
                        <w:szCs w:val="24"/>
                      </w:rPr>
                      <m:t>x</m:t>
                    </m:r>
                    <m:r>
                      <w:rPr>
                        <w:rFonts w:ascii="Cambria Math" w:hAnsi="Cambria Math"/>
                        <w:sz w:val="24"/>
                        <w:szCs w:val="24"/>
                      </w:rPr>
                      <m:t>3</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26</m:t>
                    </m:r>
                    <m:r>
                      <m:rPr>
                        <m:sty m:val="p"/>
                      </m:rPr>
                      <w:rPr>
                        <w:rFonts w:ascii="Cambria Math" w:hAnsi="Cambria Math"/>
                        <w:sz w:val="24"/>
                        <w:szCs w:val="24"/>
                      </w:rPr>
                      <m:t>x</m:t>
                    </m:r>
                    <m:r>
                      <w:rPr>
                        <w:rFonts w:ascii="Cambria Math" w:hAnsi="Cambria Math"/>
                        <w:sz w:val="24"/>
                        <w:szCs w:val="24"/>
                      </w:rPr>
                      <m:t xml:space="preserve">21 </m:t>
                    </m:r>
                  </m:num>
                  <m:den>
                    <m:r>
                      <w:rPr>
                        <w:rFonts w:ascii="Cambria Math" w:hAnsi="Cambria Math"/>
                        <w:sz w:val="24"/>
                        <w:szCs w:val="24"/>
                      </w:rPr>
                      <m:t>3600</m:t>
                    </m:r>
                  </m:den>
                </m:f>
                <m:r>
                  <w:rPr>
                    <w:rFonts w:ascii="Cambria Math" w:hAnsi="Cambria Math"/>
                    <w:sz w:val="24"/>
                    <w:szCs w:val="24"/>
                  </w:rPr>
                  <m:t>=0,2072</m:t>
                </m:r>
              </m:oMath>
            </m:oMathPara>
          </w:p>
        </w:tc>
        <w:tc>
          <w:tcPr>
            <w:tcW w:w="3118" w:type="dxa"/>
            <w:vAlign w:val="center"/>
          </w:tcPr>
          <w:p w:rsidR="00766C08" w:rsidRPr="001C0E0B" w:rsidRDefault="00675ED1" w:rsidP="00766C08">
            <w:pPr>
              <w:pStyle w:val="CorpstexteBTS"/>
              <w:jc w:val="center"/>
              <w:rPr>
                <w:rFonts w:cs="Times New Roman"/>
              </w:rPr>
            </w:pPr>
            <m:oMathPara>
              <m:oMath>
                <m:f>
                  <m:fPr>
                    <m:ctrlPr>
                      <w:rPr>
                        <w:rFonts w:ascii="Cambria Math" w:hAnsi="Cambria Math" w:cs="Times New Roman"/>
                        <w:i/>
                      </w:rPr>
                    </m:ctrlPr>
                  </m:fPr>
                  <m:num>
                    <m:r>
                      <w:rPr>
                        <w:rFonts w:ascii="Cambria Math" w:hAnsi="Cambria Math" w:cs="Times New Roman"/>
                      </w:rPr>
                      <m:t>13 x 24</m:t>
                    </m:r>
                  </m:num>
                  <m:den>
                    <m:r>
                      <w:rPr>
                        <w:rFonts w:ascii="Cambria Math" w:hAnsi="Cambria Math" w:cs="Times New Roman"/>
                      </w:rPr>
                      <m:t>3600 x 5</m:t>
                    </m:r>
                  </m:den>
                </m:f>
                <m:r>
                  <w:rPr>
                    <w:rFonts w:ascii="Cambria Math" w:hAnsi="Cambria Math" w:cs="Times New Roman"/>
                  </w:rPr>
                  <m:t>=0, 0173</m:t>
                </m:r>
              </m:oMath>
            </m:oMathPara>
          </w:p>
        </w:tc>
        <w:tc>
          <w:tcPr>
            <w:tcW w:w="3119" w:type="dxa"/>
            <w:vAlign w:val="center"/>
          </w:tcPr>
          <w:p w:rsidR="00766C08" w:rsidRPr="00907FC9" w:rsidRDefault="00675ED1" w:rsidP="00766C08">
            <w:pPr>
              <w:pStyle w:val="CorpstexteBTS"/>
              <w:jc w:val="center"/>
              <w:rPr>
                <w:rFonts w:cs="Times New Roman"/>
              </w:rPr>
            </w:pPr>
            <m:oMathPara>
              <m:oMath>
                <m:f>
                  <m:fPr>
                    <m:ctrlPr>
                      <w:rPr>
                        <w:rFonts w:ascii="Cambria Math" w:eastAsia="SimSun" w:hAnsi="Cambria Math"/>
                        <w:sz w:val="24"/>
                        <w:szCs w:val="24"/>
                        <w:lang w:eastAsia="ar-SA"/>
                      </w:rPr>
                    </m:ctrlPr>
                  </m:fPr>
                  <m:num>
                    <m:r>
                      <m:rPr>
                        <m:sty m:val="p"/>
                      </m:rPr>
                      <w:rPr>
                        <w:rFonts w:ascii="Cambria Math" w:eastAsia="SimSun" w:hAnsi="Cambria Math"/>
                        <w:sz w:val="24"/>
                        <w:szCs w:val="24"/>
                        <w:lang w:eastAsia="ar-SA"/>
                      </w:rPr>
                      <m:t>20x24</m:t>
                    </m:r>
                  </m:num>
                  <m:den>
                    <m:r>
                      <m:rPr>
                        <m:sty m:val="p"/>
                      </m:rPr>
                      <w:rPr>
                        <w:rFonts w:ascii="Cambria Math" w:eastAsia="SimSun" w:hAnsi="Cambria Math"/>
                        <w:sz w:val="24"/>
                        <w:szCs w:val="24"/>
                        <w:lang w:eastAsia="ar-SA"/>
                      </w:rPr>
                      <m:t>3600x5x8</m:t>
                    </m:r>
                  </m:den>
                </m:f>
                <m:r>
                  <m:rPr>
                    <m:sty m:val="p"/>
                  </m:rPr>
                  <w:rPr>
                    <w:rFonts w:ascii="Cambria Math" w:eastAsia="SimSun" w:hAnsi="Cambria Math"/>
                    <w:sz w:val="24"/>
                    <w:szCs w:val="24"/>
                    <w:lang w:eastAsia="ar-SA"/>
                  </w:rPr>
                  <m:t>=0,0033</m:t>
                </m:r>
              </m:oMath>
            </m:oMathPara>
          </w:p>
        </w:tc>
        <w:tc>
          <w:tcPr>
            <w:tcW w:w="3119" w:type="dxa"/>
            <w:vAlign w:val="center"/>
          </w:tcPr>
          <w:p w:rsidR="00766C08" w:rsidRPr="00766C08" w:rsidRDefault="00675ED1" w:rsidP="00766C08">
            <w:pPr>
              <w:pStyle w:val="CorpstexteBTS"/>
              <w:jc w:val="center"/>
              <w:rPr>
                <w:rFonts w:cs="Times New Roman"/>
              </w:rPr>
            </w:pPr>
            <m:oMathPara>
              <m:oMath>
                <m:f>
                  <m:fPr>
                    <m:ctrlPr>
                      <w:rPr>
                        <w:rFonts w:ascii="Cambria Math" w:eastAsia="SimSun" w:hAnsi="Cambria Math"/>
                        <w:i/>
                        <w:sz w:val="24"/>
                        <w:szCs w:val="24"/>
                        <w:lang w:eastAsia="ar-SA"/>
                      </w:rPr>
                    </m:ctrlPr>
                  </m:fPr>
                  <m:num>
                    <m:r>
                      <w:rPr>
                        <w:rFonts w:ascii="Cambria Math" w:eastAsia="SimSun" w:hAnsi="Cambria Math"/>
                        <w:sz w:val="24"/>
                        <w:szCs w:val="24"/>
                        <w:lang w:eastAsia="ar-SA"/>
                      </w:rPr>
                      <m:t>29</m:t>
                    </m:r>
                    <m:r>
                      <m:rPr>
                        <m:sty m:val="p"/>
                      </m:rPr>
                      <w:rPr>
                        <w:rFonts w:ascii="Cambria Math" w:eastAsia="SimSun" w:hAnsi="Cambria Math"/>
                        <w:sz w:val="24"/>
                        <w:szCs w:val="24"/>
                        <w:lang w:eastAsia="ar-SA"/>
                      </w:rPr>
                      <m:t>x</m:t>
                    </m:r>
                    <m:r>
                      <w:rPr>
                        <w:rFonts w:ascii="Cambria Math" w:eastAsia="SimSun" w:hAnsi="Cambria Math"/>
                        <w:sz w:val="24"/>
                        <w:szCs w:val="24"/>
                        <w:lang w:eastAsia="ar-SA"/>
                      </w:rPr>
                      <m:t>24</m:t>
                    </m:r>
                  </m:num>
                  <m:den>
                    <m:r>
                      <w:rPr>
                        <w:rFonts w:ascii="Cambria Math" w:eastAsia="SimSun" w:hAnsi="Cambria Math"/>
                        <w:sz w:val="24"/>
                        <w:szCs w:val="24"/>
                        <w:lang w:eastAsia="ar-SA"/>
                      </w:rPr>
                      <m:t>3600</m:t>
                    </m:r>
                    <m:r>
                      <m:rPr>
                        <m:sty m:val="p"/>
                      </m:rPr>
                      <w:rPr>
                        <w:rFonts w:ascii="Cambria Math" w:eastAsia="SimSun" w:hAnsi="Cambria Math"/>
                        <w:sz w:val="24"/>
                        <w:szCs w:val="24"/>
                        <w:lang w:eastAsia="ar-SA"/>
                      </w:rPr>
                      <m:t>x</m:t>
                    </m:r>
                    <m:r>
                      <w:rPr>
                        <w:rFonts w:ascii="Cambria Math" w:eastAsia="SimSun" w:hAnsi="Cambria Math"/>
                        <w:sz w:val="24"/>
                        <w:szCs w:val="24"/>
                        <w:lang w:eastAsia="ar-SA"/>
                      </w:rPr>
                      <m:t>3</m:t>
                    </m:r>
                  </m:den>
                </m:f>
                <m:r>
                  <w:rPr>
                    <w:rFonts w:ascii="Cambria Math" w:eastAsia="SimSun" w:hAnsi="Cambria Math"/>
                    <w:sz w:val="24"/>
                    <w:szCs w:val="24"/>
                    <w:lang w:eastAsia="ar-SA"/>
                  </w:rPr>
                  <m:t>=0,0644</m:t>
                </m:r>
              </m:oMath>
            </m:oMathPara>
          </w:p>
        </w:tc>
      </w:tr>
      <w:tr w:rsidR="00766C08" w:rsidRPr="001C0E0B" w:rsidTr="00EF5A7E">
        <w:trPr>
          <w:trHeight w:val="1334"/>
        </w:trPr>
        <w:tc>
          <w:tcPr>
            <w:tcW w:w="1277" w:type="dxa"/>
            <w:tcBorders>
              <w:right w:val="single" w:sz="4" w:space="0" w:color="auto"/>
            </w:tcBorders>
            <w:vAlign w:val="center"/>
          </w:tcPr>
          <w:p w:rsidR="00766C08" w:rsidRPr="001C0E0B" w:rsidRDefault="00766C08" w:rsidP="00766C08">
            <w:pPr>
              <w:pStyle w:val="CorpstexteBTS"/>
              <w:jc w:val="center"/>
            </w:pPr>
            <w:r w:rsidRPr="001C0E0B">
              <w:t>Coût matière</w:t>
            </w:r>
          </w:p>
        </w:tc>
        <w:tc>
          <w:tcPr>
            <w:tcW w:w="3968" w:type="dxa"/>
            <w:tcBorders>
              <w:left w:val="single" w:sz="4" w:space="0" w:color="auto"/>
            </w:tcBorders>
            <w:shd w:val="pct25" w:color="auto" w:fill="auto"/>
            <w:vAlign w:val="center"/>
          </w:tcPr>
          <w:p w:rsidR="00766C08" w:rsidRPr="00766C08" w:rsidRDefault="00675ED1" w:rsidP="00766C08">
            <w:pPr>
              <w:pStyle w:val="CorpstexteBTS"/>
              <w:jc w:val="center"/>
              <w:rPr>
                <w:sz w:val="24"/>
                <w:szCs w:val="24"/>
              </w:rPr>
            </w:pPr>
            <m:oMathPara>
              <m:oMath>
                <m:f>
                  <m:fPr>
                    <m:ctrlPr>
                      <w:rPr>
                        <w:rFonts w:ascii="Cambria Math" w:hAnsi="Cambria Math"/>
                        <w:i/>
                        <w:sz w:val="24"/>
                        <w:szCs w:val="24"/>
                      </w:rPr>
                    </m:ctrlPr>
                  </m:fPr>
                  <m:num>
                    <m:r>
                      <w:rPr>
                        <w:rFonts w:ascii="Cambria Math" w:hAnsi="Cambria Math"/>
                        <w:sz w:val="24"/>
                        <w:szCs w:val="24"/>
                      </w:rPr>
                      <m:t>32,7</m:t>
                    </m:r>
                    <m:r>
                      <m:rPr>
                        <m:sty m:val="p"/>
                      </m:rPr>
                      <w:rPr>
                        <w:rFonts w:ascii="Cambria Math" w:hAnsi="Cambria Math"/>
                        <w:sz w:val="24"/>
                        <w:szCs w:val="24"/>
                      </w:rPr>
                      <m:t>x</m:t>
                    </m:r>
                    <m:r>
                      <w:rPr>
                        <w:rFonts w:ascii="Cambria Math" w:hAnsi="Cambria Math"/>
                        <w:sz w:val="24"/>
                        <w:szCs w:val="24"/>
                      </w:rPr>
                      <m:t>1,4</m:t>
                    </m:r>
                  </m:num>
                  <m:den>
                    <m:r>
                      <w:rPr>
                        <w:rFonts w:ascii="Cambria Math" w:hAnsi="Cambria Math"/>
                        <w:sz w:val="24"/>
                        <w:szCs w:val="24"/>
                      </w:rPr>
                      <m:t>1000</m:t>
                    </m:r>
                  </m:den>
                </m:f>
                <m:r>
                  <m:rPr>
                    <m:sty m:val="p"/>
                  </m:rPr>
                  <w:rPr>
                    <w:rFonts w:ascii="Cambria Math" w:hAnsi="Cambria Math"/>
                    <w:sz w:val="24"/>
                    <w:szCs w:val="24"/>
                  </w:rPr>
                  <m:t>x</m:t>
                </m:r>
                <m:r>
                  <w:rPr>
                    <w:rFonts w:ascii="Cambria Math" w:hAnsi="Cambria Math"/>
                    <w:sz w:val="24"/>
                    <w:szCs w:val="24"/>
                  </w:rPr>
                  <m:t>1.65+0,001+0,002=0,0785</m:t>
                </m:r>
              </m:oMath>
            </m:oMathPara>
          </w:p>
        </w:tc>
        <w:tc>
          <w:tcPr>
            <w:tcW w:w="3118" w:type="dxa"/>
            <w:vAlign w:val="center"/>
          </w:tcPr>
          <w:p w:rsidR="00766C08" w:rsidRPr="00766C08" w:rsidRDefault="00675ED1" w:rsidP="00766C08">
            <w:pPr>
              <w:pStyle w:val="CorpstexteBTS"/>
              <w:jc w:val="center"/>
              <w:rPr>
                <w:rFonts w:cs="Times New Roman"/>
              </w:rPr>
            </w:pPr>
            <m:oMathPara>
              <m:oMath>
                <m:f>
                  <m:fPr>
                    <m:ctrlPr>
                      <w:rPr>
                        <w:rFonts w:ascii="Cambria Math" w:eastAsia="SimSun" w:hAnsi="Cambria Math"/>
                        <w:i/>
                        <w:sz w:val="24"/>
                        <w:szCs w:val="24"/>
                        <w:lang w:eastAsia="ar-SA"/>
                      </w:rPr>
                    </m:ctrlPr>
                  </m:fPr>
                  <m:num>
                    <m:r>
                      <w:rPr>
                        <w:rFonts w:ascii="Cambria Math" w:eastAsia="SimSun" w:hAnsi="Cambria Math"/>
                        <w:sz w:val="24"/>
                        <w:szCs w:val="24"/>
                        <w:lang w:eastAsia="ar-SA"/>
                      </w:rPr>
                      <m:t>36</m:t>
                    </m:r>
                    <m:r>
                      <m:rPr>
                        <m:sty m:val="p"/>
                      </m:rPr>
                      <w:rPr>
                        <w:rFonts w:ascii="Cambria Math" w:eastAsia="SimSun" w:hAnsi="Cambria Math"/>
                        <w:sz w:val="24"/>
                        <w:szCs w:val="24"/>
                        <w:lang w:eastAsia="ar-SA"/>
                      </w:rPr>
                      <m:t>x</m:t>
                    </m:r>
                    <m:r>
                      <w:rPr>
                        <w:rFonts w:ascii="Cambria Math" w:eastAsia="SimSun" w:hAnsi="Cambria Math"/>
                        <w:sz w:val="24"/>
                        <w:szCs w:val="24"/>
                        <w:lang w:eastAsia="ar-SA"/>
                      </w:rPr>
                      <m:t>0,92</m:t>
                    </m:r>
                  </m:num>
                  <m:den>
                    <m:r>
                      <w:rPr>
                        <w:rFonts w:ascii="Cambria Math" w:eastAsia="SimSun" w:hAnsi="Cambria Math"/>
                        <w:sz w:val="24"/>
                        <w:szCs w:val="24"/>
                        <w:lang w:eastAsia="ar-SA"/>
                      </w:rPr>
                      <m:t>1000</m:t>
                    </m:r>
                  </m:den>
                </m:f>
                <m:r>
                  <m:rPr>
                    <m:sty m:val="p"/>
                  </m:rPr>
                  <w:rPr>
                    <w:rFonts w:ascii="Cambria Math" w:eastAsia="SimSun" w:hAnsi="Cambria Math"/>
                    <w:sz w:val="24"/>
                    <w:szCs w:val="24"/>
                    <w:lang w:eastAsia="ar-SA"/>
                  </w:rPr>
                  <m:t>x</m:t>
                </m:r>
                <m:r>
                  <w:rPr>
                    <w:rFonts w:ascii="Cambria Math" w:eastAsia="SimSun" w:hAnsi="Cambria Math"/>
                    <w:sz w:val="24"/>
                    <w:szCs w:val="24"/>
                    <w:lang w:eastAsia="ar-SA"/>
                  </w:rPr>
                  <m:t>1,9=0,0629</m:t>
                </m:r>
              </m:oMath>
            </m:oMathPara>
          </w:p>
        </w:tc>
        <w:tc>
          <w:tcPr>
            <w:tcW w:w="3119" w:type="dxa"/>
            <w:vAlign w:val="center"/>
          </w:tcPr>
          <w:p w:rsidR="00766C08" w:rsidRPr="00766C08" w:rsidRDefault="00675ED1" w:rsidP="00766C08">
            <w:pPr>
              <w:pStyle w:val="CorpstexteBTS"/>
              <w:jc w:val="center"/>
              <w:rPr>
                <w:rFonts w:cs="Times New Roman"/>
              </w:rPr>
            </w:pPr>
            <m:oMathPara>
              <m:oMath>
                <m:f>
                  <m:fPr>
                    <m:ctrlPr>
                      <w:rPr>
                        <w:rFonts w:ascii="Cambria Math" w:eastAsia="SimSun" w:hAnsi="Cambria Math"/>
                        <w:i/>
                        <w:sz w:val="24"/>
                        <w:szCs w:val="24"/>
                        <w:lang w:eastAsia="ar-SA"/>
                      </w:rPr>
                    </m:ctrlPr>
                  </m:fPr>
                  <m:num>
                    <m:r>
                      <w:rPr>
                        <w:rFonts w:ascii="Cambria Math" w:eastAsia="SimSun" w:hAnsi="Cambria Math"/>
                        <w:sz w:val="24"/>
                        <w:szCs w:val="24"/>
                        <w:lang w:eastAsia="ar-SA"/>
                      </w:rPr>
                      <m:t>21,6</m:t>
                    </m:r>
                    <m:r>
                      <m:rPr>
                        <m:sty m:val="p"/>
                      </m:rPr>
                      <w:rPr>
                        <w:rFonts w:ascii="Cambria Math" w:eastAsia="SimSun" w:hAnsi="Cambria Math"/>
                        <w:sz w:val="24"/>
                        <w:szCs w:val="24"/>
                        <w:lang w:eastAsia="ar-SA"/>
                      </w:rPr>
                      <m:t>x</m:t>
                    </m:r>
                    <m:r>
                      <w:rPr>
                        <w:rFonts w:ascii="Cambria Math" w:eastAsia="SimSun" w:hAnsi="Cambria Math"/>
                        <w:sz w:val="24"/>
                        <w:szCs w:val="24"/>
                        <w:lang w:eastAsia="ar-SA"/>
                      </w:rPr>
                      <m:t>1,35</m:t>
                    </m:r>
                  </m:num>
                  <m:den>
                    <m:r>
                      <w:rPr>
                        <w:rFonts w:ascii="Cambria Math" w:eastAsia="SimSun" w:hAnsi="Cambria Math"/>
                        <w:sz w:val="24"/>
                        <w:szCs w:val="24"/>
                        <w:lang w:eastAsia="ar-SA"/>
                      </w:rPr>
                      <m:t>1000</m:t>
                    </m:r>
                  </m:den>
                </m:f>
                <m:r>
                  <m:rPr>
                    <m:sty m:val="p"/>
                  </m:rPr>
                  <w:rPr>
                    <w:rFonts w:ascii="Cambria Math" w:eastAsia="SimSun" w:hAnsi="Cambria Math"/>
                    <w:sz w:val="24"/>
                    <w:szCs w:val="24"/>
                    <w:lang w:eastAsia="ar-SA"/>
                  </w:rPr>
                  <m:t>x</m:t>
                </m:r>
                <m:r>
                  <w:rPr>
                    <w:rFonts w:ascii="Cambria Math" w:eastAsia="SimSun" w:hAnsi="Cambria Math"/>
                    <w:sz w:val="24"/>
                    <w:szCs w:val="24"/>
                    <w:lang w:eastAsia="ar-SA"/>
                  </w:rPr>
                  <m:t>2,8=0,0816</m:t>
                </m:r>
              </m:oMath>
            </m:oMathPara>
          </w:p>
        </w:tc>
        <w:tc>
          <w:tcPr>
            <w:tcW w:w="3119" w:type="dxa"/>
            <w:vAlign w:val="center"/>
          </w:tcPr>
          <w:p w:rsidR="00766C08" w:rsidRPr="001C0E0B" w:rsidRDefault="00766C08" w:rsidP="00766C08">
            <w:pPr>
              <w:pStyle w:val="CorpstexteBTS"/>
              <w:jc w:val="center"/>
              <w:rPr>
                <w:rFonts w:cs="Times New Roman"/>
              </w:rPr>
            </w:pPr>
          </w:p>
        </w:tc>
      </w:tr>
      <w:tr w:rsidR="00BA7B08" w:rsidRPr="001C0E0B" w:rsidTr="00EF5A7E">
        <w:trPr>
          <w:trHeight w:val="1334"/>
        </w:trPr>
        <w:tc>
          <w:tcPr>
            <w:tcW w:w="1277" w:type="dxa"/>
            <w:tcBorders>
              <w:right w:val="single" w:sz="4" w:space="0" w:color="auto"/>
            </w:tcBorders>
            <w:vAlign w:val="center"/>
          </w:tcPr>
          <w:p w:rsidR="00BA7B08" w:rsidRPr="001C0E0B" w:rsidRDefault="00BA7B08" w:rsidP="00BA7B08">
            <w:pPr>
              <w:pStyle w:val="CorpstexteBTS"/>
              <w:jc w:val="center"/>
            </w:pPr>
            <w:r w:rsidRPr="001C0E0B">
              <w:t>Coût outillage</w:t>
            </w:r>
          </w:p>
        </w:tc>
        <w:tc>
          <w:tcPr>
            <w:tcW w:w="3968" w:type="dxa"/>
            <w:tcBorders>
              <w:left w:val="single" w:sz="4" w:space="0" w:color="auto"/>
            </w:tcBorders>
            <w:shd w:val="pct25" w:color="auto" w:fill="auto"/>
            <w:vAlign w:val="center"/>
          </w:tcPr>
          <w:p w:rsidR="00BA7B08" w:rsidRPr="00BA7B08" w:rsidRDefault="00675ED1" w:rsidP="00BA7B08">
            <w:pPr>
              <w:pStyle w:val="CorpstexteBTS"/>
              <w:jc w:val="center"/>
              <w:rPr>
                <w:bCs/>
                <w:sz w:val="24"/>
                <w:szCs w:val="24"/>
              </w:rPr>
            </w:pPr>
            <m:oMathPara>
              <m:oMath>
                <m:f>
                  <m:fPr>
                    <m:ctrlPr>
                      <w:rPr>
                        <w:rFonts w:ascii="Cambria Math" w:hAnsi="Cambria Math"/>
                        <w:bCs/>
                        <w:sz w:val="24"/>
                        <w:szCs w:val="24"/>
                      </w:rPr>
                    </m:ctrlPr>
                  </m:fPr>
                  <m:num>
                    <m:r>
                      <m:rPr>
                        <m:sty m:val="p"/>
                      </m:rPr>
                      <w:rPr>
                        <w:rFonts w:ascii="Cambria Math" w:hAnsi="Cambria Math"/>
                        <w:sz w:val="24"/>
                        <w:szCs w:val="24"/>
                      </w:rPr>
                      <m:t>14000</m:t>
                    </m:r>
                  </m:num>
                  <m:den>
                    <m:r>
                      <m:rPr>
                        <m:sty m:val="p"/>
                      </m:rPr>
                      <w:rPr>
                        <w:rFonts w:ascii="Cambria Math" w:hAnsi="Cambria Math"/>
                        <w:sz w:val="24"/>
                        <w:szCs w:val="24"/>
                      </w:rPr>
                      <m:t>100000x5</m:t>
                    </m:r>
                  </m:den>
                </m:f>
                <m:r>
                  <m:rPr>
                    <m:sty m:val="p"/>
                  </m:rPr>
                  <w:rPr>
                    <w:rFonts w:ascii="Cambria Math" w:hAnsi="Cambria Math"/>
                    <w:sz w:val="24"/>
                    <w:szCs w:val="24"/>
                  </w:rPr>
                  <m:t>=0,028</m:t>
                </m:r>
              </m:oMath>
            </m:oMathPara>
          </w:p>
        </w:tc>
        <w:tc>
          <w:tcPr>
            <w:tcW w:w="3118" w:type="dxa"/>
            <w:vAlign w:val="center"/>
          </w:tcPr>
          <w:p w:rsidR="00BA7B08" w:rsidRPr="00766C08" w:rsidRDefault="00675ED1" w:rsidP="00BA7B08">
            <w:pPr>
              <w:pStyle w:val="CorpstexteBTS"/>
              <w:jc w:val="center"/>
              <w:rPr>
                <w:rFonts w:cs="Times New Roman"/>
              </w:rPr>
            </w:pPr>
            <m:oMathPara>
              <m:oMath>
                <m:f>
                  <m:fPr>
                    <m:ctrlPr>
                      <w:rPr>
                        <w:rFonts w:ascii="Cambria Math" w:eastAsia="SimSun" w:hAnsi="Cambria Math"/>
                        <w:i/>
                        <w:sz w:val="24"/>
                        <w:szCs w:val="24"/>
                        <w:lang w:eastAsia="ar-SA"/>
                      </w:rPr>
                    </m:ctrlPr>
                  </m:fPr>
                  <m:num>
                    <m:r>
                      <w:rPr>
                        <w:rFonts w:ascii="Cambria Math" w:eastAsia="SimSun" w:hAnsi="Cambria Math"/>
                        <w:sz w:val="24"/>
                        <w:szCs w:val="24"/>
                        <w:lang w:eastAsia="ar-SA"/>
                      </w:rPr>
                      <m:t>20000</m:t>
                    </m:r>
                  </m:num>
                  <m:den>
                    <m:r>
                      <w:rPr>
                        <w:rFonts w:ascii="Cambria Math" w:eastAsia="SimSun" w:hAnsi="Cambria Math"/>
                        <w:sz w:val="24"/>
                        <w:szCs w:val="24"/>
                        <w:lang w:eastAsia="ar-SA"/>
                      </w:rPr>
                      <m:t>180000</m:t>
                    </m:r>
                    <m:r>
                      <m:rPr>
                        <m:sty m:val="p"/>
                      </m:rPr>
                      <w:rPr>
                        <w:rFonts w:ascii="Cambria Math" w:eastAsia="SimSun" w:hAnsi="Cambria Math"/>
                        <w:sz w:val="24"/>
                        <w:szCs w:val="24"/>
                        <w:lang w:eastAsia="ar-SA"/>
                      </w:rPr>
                      <m:t>x</m:t>
                    </m:r>
                    <m:r>
                      <w:rPr>
                        <w:rFonts w:ascii="Cambria Math" w:eastAsia="SimSun" w:hAnsi="Cambria Math"/>
                        <w:sz w:val="24"/>
                        <w:szCs w:val="24"/>
                        <w:lang w:eastAsia="ar-SA"/>
                      </w:rPr>
                      <m:t>5</m:t>
                    </m:r>
                  </m:den>
                </m:f>
                <m:r>
                  <w:rPr>
                    <w:rFonts w:ascii="Cambria Math" w:eastAsia="SimSun" w:hAnsi="Cambria Math"/>
                    <w:sz w:val="24"/>
                    <w:szCs w:val="24"/>
                    <w:lang w:eastAsia="ar-SA"/>
                  </w:rPr>
                  <m:t>=0,0222</m:t>
                </m:r>
              </m:oMath>
            </m:oMathPara>
          </w:p>
        </w:tc>
        <w:tc>
          <w:tcPr>
            <w:tcW w:w="3119" w:type="dxa"/>
            <w:vAlign w:val="center"/>
          </w:tcPr>
          <w:p w:rsidR="00BA7B08" w:rsidRPr="001C0E0B" w:rsidRDefault="00675ED1" w:rsidP="00BA7B08">
            <w:pPr>
              <w:pStyle w:val="CorpstexteBTS"/>
              <w:jc w:val="center"/>
              <w:rPr>
                <w:rFonts w:cs="Times New Roman"/>
              </w:rPr>
            </w:pPr>
            <m:oMathPara>
              <m:oMath>
                <m:f>
                  <m:fPr>
                    <m:ctrlPr>
                      <w:rPr>
                        <w:rFonts w:ascii="Cambria Math" w:hAnsi="Cambria Math" w:cs="Times New Roman"/>
                        <w:i/>
                      </w:rPr>
                    </m:ctrlPr>
                  </m:fPr>
                  <m:num>
                    <m:r>
                      <w:rPr>
                        <w:rFonts w:ascii="Cambria Math" w:hAnsi="Cambria Math" w:cs="Times New Roman"/>
                      </w:rPr>
                      <m:t>21000</m:t>
                    </m:r>
                  </m:num>
                  <m:den>
                    <m:r>
                      <w:rPr>
                        <w:rFonts w:ascii="Cambria Math" w:hAnsi="Cambria Math" w:cs="Times New Roman"/>
                      </w:rPr>
                      <m:t>180000 x 5</m:t>
                    </m:r>
                  </m:den>
                </m:f>
                <m:r>
                  <w:rPr>
                    <w:rFonts w:ascii="Cambria Math" w:hAnsi="Cambria Math" w:cs="Times New Roman"/>
                  </w:rPr>
                  <m:t>=0,0233</m:t>
                </m:r>
              </m:oMath>
            </m:oMathPara>
          </w:p>
        </w:tc>
        <w:tc>
          <w:tcPr>
            <w:tcW w:w="3119" w:type="dxa"/>
            <w:vAlign w:val="center"/>
          </w:tcPr>
          <w:p w:rsidR="00BA7B08" w:rsidRPr="00766C08" w:rsidRDefault="00675ED1" w:rsidP="00BA7B08">
            <w:pPr>
              <w:pStyle w:val="CorpstexteBTS"/>
              <w:jc w:val="center"/>
              <w:rPr>
                <w:rFonts w:cs="Times New Roman"/>
              </w:rPr>
            </w:pPr>
            <m:oMathPara>
              <m:oMath>
                <m:f>
                  <m:fPr>
                    <m:ctrlPr>
                      <w:rPr>
                        <w:rFonts w:ascii="Cambria Math" w:eastAsia="SimSun" w:hAnsi="Cambria Math"/>
                        <w:i/>
                        <w:sz w:val="24"/>
                        <w:szCs w:val="24"/>
                        <w:lang w:eastAsia="ar-SA"/>
                      </w:rPr>
                    </m:ctrlPr>
                  </m:fPr>
                  <m:num>
                    <m:r>
                      <w:rPr>
                        <w:rFonts w:ascii="Cambria Math" w:eastAsia="SimSun" w:hAnsi="Cambria Math"/>
                        <w:sz w:val="24"/>
                        <w:szCs w:val="24"/>
                        <w:lang w:eastAsia="ar-SA"/>
                      </w:rPr>
                      <m:t>11000</m:t>
                    </m:r>
                  </m:num>
                  <m:den>
                    <m:r>
                      <w:rPr>
                        <w:rFonts w:ascii="Cambria Math" w:eastAsia="SimSun" w:hAnsi="Cambria Math"/>
                        <w:sz w:val="24"/>
                        <w:szCs w:val="24"/>
                        <w:lang w:eastAsia="ar-SA"/>
                      </w:rPr>
                      <m:t>180000</m:t>
                    </m:r>
                    <m:r>
                      <m:rPr>
                        <m:sty m:val="p"/>
                      </m:rPr>
                      <w:rPr>
                        <w:rFonts w:ascii="Cambria Math" w:eastAsia="SimSun" w:hAnsi="Cambria Math"/>
                        <w:sz w:val="24"/>
                        <w:szCs w:val="24"/>
                        <w:lang w:eastAsia="ar-SA"/>
                      </w:rPr>
                      <m:t>x</m:t>
                    </m:r>
                    <m:r>
                      <w:rPr>
                        <w:rFonts w:ascii="Cambria Math" w:eastAsia="SimSun" w:hAnsi="Cambria Math"/>
                        <w:sz w:val="24"/>
                        <w:szCs w:val="24"/>
                        <w:lang w:eastAsia="ar-SA"/>
                      </w:rPr>
                      <m:t>5</m:t>
                    </m:r>
                  </m:den>
                </m:f>
                <m:r>
                  <w:rPr>
                    <w:rFonts w:ascii="Cambria Math" w:eastAsia="SimSun" w:hAnsi="Cambria Math"/>
                    <w:sz w:val="24"/>
                    <w:szCs w:val="24"/>
                    <w:lang w:eastAsia="ar-SA"/>
                  </w:rPr>
                  <m:t>=0,0122</m:t>
                </m:r>
              </m:oMath>
            </m:oMathPara>
          </w:p>
        </w:tc>
      </w:tr>
      <w:tr w:rsidR="00A9499D" w:rsidRPr="001C0E0B" w:rsidTr="00EF5A7E">
        <w:trPr>
          <w:trHeight w:val="991"/>
        </w:trPr>
        <w:tc>
          <w:tcPr>
            <w:tcW w:w="1277" w:type="dxa"/>
            <w:tcBorders>
              <w:right w:val="single" w:sz="4" w:space="0" w:color="auto"/>
            </w:tcBorders>
            <w:vAlign w:val="center"/>
          </w:tcPr>
          <w:p w:rsidR="00A9499D" w:rsidRPr="005B5EBF" w:rsidRDefault="00A9499D" w:rsidP="004A2A47">
            <w:pPr>
              <w:pStyle w:val="CorpstexteBTS"/>
              <w:jc w:val="center"/>
              <w:rPr>
                <w:sz w:val="20"/>
                <w:szCs w:val="20"/>
              </w:rPr>
            </w:pPr>
            <w:r w:rsidRPr="005B5EBF">
              <w:rPr>
                <w:b/>
                <w:bCs/>
                <w:sz w:val="20"/>
                <w:szCs w:val="20"/>
              </w:rPr>
              <w:t>COÛT TOTAL</w:t>
            </w:r>
          </w:p>
        </w:tc>
        <w:tc>
          <w:tcPr>
            <w:tcW w:w="3968" w:type="dxa"/>
            <w:tcBorders>
              <w:left w:val="single" w:sz="4" w:space="0" w:color="auto"/>
            </w:tcBorders>
            <w:shd w:val="pct25" w:color="auto" w:fill="auto"/>
            <w:vAlign w:val="center"/>
          </w:tcPr>
          <w:p w:rsidR="00A8528A" w:rsidRDefault="00A9499D" w:rsidP="0002693F">
            <w:pPr>
              <w:pStyle w:val="CorpstexteBTS"/>
              <w:spacing w:line="256" w:lineRule="auto"/>
              <w:jc w:val="center"/>
              <w:rPr>
                <w:b/>
                <w:bCs/>
                <w:sz w:val="24"/>
                <w:szCs w:val="24"/>
              </w:rPr>
            </w:pPr>
            <w:r w:rsidRPr="00D47377">
              <w:rPr>
                <w:b/>
                <w:bCs/>
                <w:sz w:val="24"/>
                <w:szCs w:val="24"/>
              </w:rPr>
              <w:t>0,125</w:t>
            </w:r>
            <w:r w:rsidR="00CB0609">
              <w:rPr>
                <w:b/>
                <w:bCs/>
                <w:sz w:val="24"/>
                <w:szCs w:val="24"/>
              </w:rPr>
              <w:t xml:space="preserve"> </w:t>
            </w:r>
            <w:r w:rsidRPr="00D47377">
              <w:rPr>
                <w:b/>
                <w:bCs/>
                <w:sz w:val="24"/>
                <w:szCs w:val="24"/>
              </w:rPr>
              <w:t>+</w:t>
            </w:r>
            <w:r w:rsidR="00CB0609">
              <w:rPr>
                <w:b/>
                <w:bCs/>
                <w:sz w:val="24"/>
                <w:szCs w:val="24"/>
              </w:rPr>
              <w:t xml:space="preserve"> </w:t>
            </w:r>
            <w:r w:rsidRPr="00D47377">
              <w:rPr>
                <w:b/>
                <w:bCs/>
                <w:sz w:val="24"/>
                <w:szCs w:val="24"/>
              </w:rPr>
              <w:t>0,2072</w:t>
            </w:r>
            <w:r w:rsidR="00CB0609">
              <w:rPr>
                <w:b/>
                <w:bCs/>
                <w:sz w:val="24"/>
                <w:szCs w:val="24"/>
              </w:rPr>
              <w:t xml:space="preserve"> </w:t>
            </w:r>
            <w:r w:rsidRPr="00D47377">
              <w:rPr>
                <w:b/>
                <w:bCs/>
                <w:sz w:val="24"/>
                <w:szCs w:val="24"/>
              </w:rPr>
              <w:t>+</w:t>
            </w:r>
            <w:r w:rsidR="00CB0609">
              <w:rPr>
                <w:b/>
                <w:bCs/>
                <w:sz w:val="24"/>
                <w:szCs w:val="24"/>
              </w:rPr>
              <w:t xml:space="preserve"> </w:t>
            </w:r>
            <w:r w:rsidRPr="00D47377">
              <w:rPr>
                <w:b/>
                <w:bCs/>
                <w:sz w:val="24"/>
                <w:szCs w:val="24"/>
              </w:rPr>
              <w:t>0,07</w:t>
            </w:r>
            <w:r w:rsidR="001B0F07">
              <w:rPr>
                <w:b/>
                <w:bCs/>
                <w:sz w:val="24"/>
                <w:szCs w:val="24"/>
              </w:rPr>
              <w:t>85</w:t>
            </w:r>
            <w:r w:rsidR="00CB0609">
              <w:rPr>
                <w:b/>
                <w:bCs/>
                <w:sz w:val="24"/>
                <w:szCs w:val="24"/>
              </w:rPr>
              <w:t xml:space="preserve"> </w:t>
            </w:r>
            <w:r w:rsidRPr="00D47377">
              <w:rPr>
                <w:b/>
                <w:bCs/>
                <w:sz w:val="24"/>
                <w:szCs w:val="24"/>
              </w:rPr>
              <w:t>+</w:t>
            </w:r>
            <w:r w:rsidR="00CB0609">
              <w:rPr>
                <w:b/>
                <w:bCs/>
                <w:sz w:val="24"/>
                <w:szCs w:val="24"/>
              </w:rPr>
              <w:t xml:space="preserve"> </w:t>
            </w:r>
            <w:r w:rsidRPr="00D47377">
              <w:rPr>
                <w:b/>
                <w:bCs/>
                <w:sz w:val="24"/>
                <w:szCs w:val="24"/>
              </w:rPr>
              <w:t>0,028</w:t>
            </w:r>
          </w:p>
          <w:p w:rsidR="00A9499D" w:rsidRPr="00D47377" w:rsidRDefault="00A9499D" w:rsidP="0002693F">
            <w:pPr>
              <w:pStyle w:val="CorpstexteBTS"/>
              <w:spacing w:line="256" w:lineRule="auto"/>
              <w:jc w:val="center"/>
              <w:rPr>
                <w:b/>
                <w:bCs/>
                <w:sz w:val="24"/>
                <w:szCs w:val="24"/>
              </w:rPr>
            </w:pPr>
            <w:r w:rsidRPr="00D47377">
              <w:rPr>
                <w:b/>
                <w:bCs/>
                <w:sz w:val="24"/>
                <w:szCs w:val="24"/>
              </w:rPr>
              <w:t xml:space="preserve"> =</w:t>
            </w:r>
            <w:r w:rsidR="00F74535">
              <w:rPr>
                <w:b/>
                <w:bCs/>
                <w:sz w:val="24"/>
                <w:szCs w:val="24"/>
              </w:rPr>
              <w:t xml:space="preserve"> </w:t>
            </w:r>
            <w:r w:rsidRPr="00D47377">
              <w:rPr>
                <w:b/>
                <w:bCs/>
                <w:sz w:val="24"/>
                <w:szCs w:val="24"/>
              </w:rPr>
              <w:t>0,4332</w:t>
            </w:r>
          </w:p>
        </w:tc>
        <w:tc>
          <w:tcPr>
            <w:tcW w:w="3118" w:type="dxa"/>
            <w:vAlign w:val="center"/>
          </w:tcPr>
          <w:p w:rsidR="00A9499D" w:rsidRPr="008A59EF" w:rsidRDefault="00A9499D" w:rsidP="004A2A47">
            <w:pPr>
              <w:pStyle w:val="CorpstexteBTS"/>
              <w:jc w:val="center"/>
              <w:rPr>
                <w:rFonts w:cs="Times New Roman"/>
                <w:b/>
              </w:rPr>
            </w:pPr>
          </w:p>
        </w:tc>
        <w:tc>
          <w:tcPr>
            <w:tcW w:w="3119" w:type="dxa"/>
            <w:vAlign w:val="center"/>
          </w:tcPr>
          <w:p w:rsidR="00A9499D" w:rsidRPr="008A59EF" w:rsidRDefault="00A9499D" w:rsidP="004A2A47">
            <w:pPr>
              <w:pStyle w:val="CorpstexteBTS"/>
              <w:jc w:val="center"/>
              <w:rPr>
                <w:rFonts w:cs="Times New Roman"/>
                <w:b/>
              </w:rPr>
            </w:pPr>
          </w:p>
        </w:tc>
        <w:tc>
          <w:tcPr>
            <w:tcW w:w="3119" w:type="dxa"/>
            <w:vAlign w:val="center"/>
          </w:tcPr>
          <w:p w:rsidR="00A9499D" w:rsidRPr="008A59EF" w:rsidRDefault="00A9499D" w:rsidP="004A2A47">
            <w:pPr>
              <w:pStyle w:val="CorpstexteBTS"/>
              <w:jc w:val="center"/>
              <w:rPr>
                <w:rFonts w:cs="Times New Roman"/>
                <w:b/>
              </w:rPr>
            </w:pPr>
          </w:p>
        </w:tc>
      </w:tr>
      <w:tr w:rsidR="00A9499D" w:rsidRPr="001C0E0B" w:rsidTr="00EF5A7E">
        <w:trPr>
          <w:trHeight w:val="501"/>
        </w:trPr>
        <w:tc>
          <w:tcPr>
            <w:tcW w:w="1277" w:type="dxa"/>
            <w:tcBorders>
              <w:right w:val="single" w:sz="4" w:space="0" w:color="auto"/>
            </w:tcBorders>
            <w:vAlign w:val="center"/>
          </w:tcPr>
          <w:p w:rsidR="00A9499D" w:rsidRPr="005B5EBF" w:rsidRDefault="00F05A92" w:rsidP="004A2A47">
            <w:pPr>
              <w:pStyle w:val="CorpstexteBTS"/>
              <w:jc w:val="center"/>
              <w:rPr>
                <w:b/>
                <w:bCs/>
                <w:sz w:val="20"/>
                <w:szCs w:val="20"/>
              </w:rPr>
            </w:pPr>
            <w:r w:rsidRPr="005B5EBF">
              <w:rPr>
                <w:b/>
                <w:bCs/>
                <w:sz w:val="20"/>
                <w:szCs w:val="20"/>
              </w:rPr>
              <w:t>COÛT</w:t>
            </w:r>
            <w:r w:rsidR="00A9499D" w:rsidRPr="005B5EBF">
              <w:rPr>
                <w:b/>
                <w:bCs/>
                <w:sz w:val="20"/>
                <w:szCs w:val="20"/>
              </w:rPr>
              <w:t xml:space="preserve"> TOTAL SOLUTION</w:t>
            </w:r>
          </w:p>
        </w:tc>
        <w:tc>
          <w:tcPr>
            <w:tcW w:w="3968" w:type="dxa"/>
            <w:tcBorders>
              <w:left w:val="single" w:sz="4" w:space="0" w:color="auto"/>
            </w:tcBorders>
            <w:shd w:val="pct25" w:color="auto" w:fill="auto"/>
            <w:vAlign w:val="center"/>
          </w:tcPr>
          <w:p w:rsidR="00A9499D" w:rsidRPr="00D47377" w:rsidRDefault="00A9499D" w:rsidP="0002693F">
            <w:pPr>
              <w:pStyle w:val="CorpstexteBTS"/>
              <w:spacing w:line="256" w:lineRule="auto"/>
              <w:jc w:val="center"/>
              <w:rPr>
                <w:b/>
                <w:bCs/>
                <w:sz w:val="24"/>
                <w:szCs w:val="24"/>
              </w:rPr>
            </w:pPr>
            <w:r w:rsidRPr="00D47377">
              <w:rPr>
                <w:b/>
                <w:bCs/>
                <w:sz w:val="24"/>
                <w:szCs w:val="24"/>
              </w:rPr>
              <w:t>0,43</w:t>
            </w:r>
            <w:r w:rsidR="001B0F07">
              <w:rPr>
                <w:b/>
                <w:bCs/>
                <w:sz w:val="24"/>
                <w:szCs w:val="24"/>
              </w:rPr>
              <w:t>87</w:t>
            </w:r>
          </w:p>
        </w:tc>
        <w:tc>
          <w:tcPr>
            <w:tcW w:w="9356" w:type="dxa"/>
            <w:gridSpan w:val="3"/>
            <w:vAlign w:val="center"/>
          </w:tcPr>
          <w:p w:rsidR="00A9499D" w:rsidRPr="008A59EF" w:rsidRDefault="00A9499D" w:rsidP="004A2A47">
            <w:pPr>
              <w:pStyle w:val="CorpstexteBTS"/>
              <w:jc w:val="center"/>
              <w:rPr>
                <w:rFonts w:cs="Times New Roman"/>
                <w:b/>
              </w:rPr>
            </w:pPr>
          </w:p>
        </w:tc>
      </w:tr>
      <w:tr w:rsidR="005B5EBF" w:rsidRPr="00F05A92" w:rsidTr="005B5EBF">
        <w:trPr>
          <w:trHeight w:val="708"/>
        </w:trPr>
        <w:tc>
          <w:tcPr>
            <w:tcW w:w="14601" w:type="dxa"/>
            <w:gridSpan w:val="5"/>
            <w:vAlign w:val="center"/>
          </w:tcPr>
          <w:p w:rsidR="005B5EBF" w:rsidRPr="00C40AE6" w:rsidRDefault="005B5EBF" w:rsidP="005B5EBF">
            <w:pPr>
              <w:pStyle w:val="CorpstexteBTS"/>
              <w:jc w:val="left"/>
              <w:rPr>
                <w:rFonts w:cs="Times New Roman"/>
                <w:b/>
                <w:bCs/>
              </w:rPr>
            </w:pPr>
            <w:r w:rsidRPr="00C40AE6">
              <w:rPr>
                <w:rFonts w:cs="Times New Roman"/>
                <w:b/>
                <w:bCs/>
              </w:rPr>
              <w:t>Conclusion sur la rentabilité :</w:t>
            </w:r>
          </w:p>
        </w:tc>
      </w:tr>
    </w:tbl>
    <w:p w:rsidR="00ED17EF" w:rsidRPr="00F30DBE" w:rsidRDefault="00ED17EF" w:rsidP="005B5EBF">
      <w:pPr>
        <w:jc w:val="left"/>
        <w:rPr>
          <w:rFonts w:cs="Arial"/>
          <w:color w:val="FFFFFF" w:themeColor="background1"/>
        </w:rPr>
      </w:pPr>
    </w:p>
    <w:sectPr w:rsidR="00ED17EF" w:rsidRPr="00F30DBE" w:rsidSect="00EF4915">
      <w:footnotePr>
        <w:pos w:val="beneathText"/>
      </w:footnotePr>
      <w:pgSz w:w="16840" w:h="11907" w:orient="landscape" w:code="9"/>
      <w:pgMar w:top="851" w:right="851" w:bottom="851" w:left="851" w:header="709"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5ED1" w:rsidRDefault="00675ED1">
      <w:r>
        <w:separator/>
      </w:r>
    </w:p>
    <w:p w:rsidR="00675ED1" w:rsidRDefault="00675ED1"/>
  </w:endnote>
  <w:endnote w:type="continuationSeparator" w:id="0">
    <w:p w:rsidR="00675ED1" w:rsidRDefault="00675ED1">
      <w:r>
        <w:continuationSeparator/>
      </w:r>
    </w:p>
    <w:p w:rsidR="00675ED1" w:rsidRDefault="00675ED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ans">
    <w:altName w:val="Arial"/>
    <w:charset w:val="00"/>
    <w:family w:val="swiss"/>
    <w:pitch w:val="variable"/>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Verdana">
    <w:panose1 w:val="020B0604030504040204"/>
    <w:charset w:val="00"/>
    <w:family w:val="swiss"/>
    <w:pitch w:val="variable"/>
    <w:sig w:usb0="A00006FF" w:usb1="4000205B" w:usb2="00000010" w:usb3="00000000" w:csb0="0000019F" w:csb1="00000000"/>
  </w:font>
  <w:font w:name="PMingLiU">
    <w:altName w:val="新細明體"/>
    <w:panose1 w:val="02020500000000000000"/>
    <w:charset w:val="88"/>
    <w:family w:val="auto"/>
    <w:notTrueType/>
    <w:pitch w:val="variable"/>
    <w:sig w:usb0="00000001" w:usb1="08080000" w:usb2="00000010" w:usb3="00000000" w:csb0="0010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lledutableau"/>
      <w:tblW w:w="21087" w:type="dxa"/>
      <w:tblLook w:val="04A0" w:firstRow="1" w:lastRow="0" w:firstColumn="1" w:lastColumn="0" w:noHBand="0" w:noVBand="1"/>
    </w:tblPr>
    <w:tblGrid>
      <w:gridCol w:w="4959"/>
      <w:gridCol w:w="6237"/>
      <w:gridCol w:w="5017"/>
      <w:gridCol w:w="2181"/>
      <w:gridCol w:w="2693"/>
    </w:tblGrid>
    <w:tr w:rsidR="001E513D" w:rsidRPr="00266775" w:rsidTr="006713E4">
      <w:tc>
        <w:tcPr>
          <w:tcW w:w="4959" w:type="dxa"/>
          <w:tcBorders>
            <w:top w:val="nil"/>
            <w:left w:val="nil"/>
            <w:bottom w:val="nil"/>
            <w:right w:val="nil"/>
          </w:tcBorders>
        </w:tcPr>
        <w:p w:rsidR="001E513D" w:rsidRPr="00266775" w:rsidRDefault="001E513D" w:rsidP="00B42233">
          <w:pPr>
            <w:pStyle w:val="Pieddepage"/>
            <w:rPr>
              <w:rFonts w:cs="Arial"/>
              <w:sz w:val="20"/>
              <w:szCs w:val="20"/>
            </w:rPr>
          </w:pPr>
        </w:p>
      </w:tc>
      <w:tc>
        <w:tcPr>
          <w:tcW w:w="6237" w:type="dxa"/>
          <w:tcBorders>
            <w:top w:val="nil"/>
            <w:left w:val="nil"/>
            <w:bottom w:val="nil"/>
          </w:tcBorders>
        </w:tcPr>
        <w:p w:rsidR="001E513D" w:rsidRPr="00266775" w:rsidRDefault="001E513D" w:rsidP="00B42233">
          <w:pPr>
            <w:pStyle w:val="Pieddepage"/>
            <w:rPr>
              <w:rFonts w:cs="Arial"/>
              <w:sz w:val="20"/>
              <w:szCs w:val="20"/>
            </w:rPr>
          </w:pPr>
        </w:p>
      </w:tc>
      <w:tc>
        <w:tcPr>
          <w:tcW w:w="5017" w:type="dxa"/>
        </w:tcPr>
        <w:p w:rsidR="001E513D" w:rsidRPr="00266775" w:rsidRDefault="001E513D" w:rsidP="00B42233">
          <w:pPr>
            <w:pStyle w:val="Pieddepage"/>
            <w:rPr>
              <w:sz w:val="20"/>
              <w:szCs w:val="20"/>
            </w:rPr>
          </w:pPr>
          <w:r w:rsidRPr="00266775">
            <w:rPr>
              <w:rFonts w:cs="Arial"/>
              <w:sz w:val="20"/>
              <w:szCs w:val="20"/>
            </w:rPr>
            <w:t>BTS EuroPlastics et Composites (EPC)</w:t>
          </w:r>
        </w:p>
      </w:tc>
      <w:tc>
        <w:tcPr>
          <w:tcW w:w="4874" w:type="dxa"/>
          <w:gridSpan w:val="2"/>
        </w:tcPr>
        <w:p w:rsidR="001E513D" w:rsidRPr="00266775" w:rsidRDefault="001E513D" w:rsidP="0083331B">
          <w:pPr>
            <w:pStyle w:val="Pieddepage"/>
            <w:ind w:right="-533"/>
            <w:jc w:val="center"/>
            <w:rPr>
              <w:sz w:val="20"/>
              <w:szCs w:val="20"/>
            </w:rPr>
          </w:pPr>
          <w:r w:rsidRPr="00266775">
            <w:rPr>
              <w:sz w:val="20"/>
              <w:szCs w:val="20"/>
            </w:rPr>
            <w:t xml:space="preserve">SESSION </w:t>
          </w:r>
          <w:r>
            <w:rPr>
              <w:sz w:val="20"/>
              <w:szCs w:val="20"/>
            </w:rPr>
            <w:t>2018</w:t>
          </w:r>
        </w:p>
      </w:tc>
    </w:tr>
    <w:tr w:rsidR="001E513D" w:rsidRPr="00266775" w:rsidTr="006713E4">
      <w:tc>
        <w:tcPr>
          <w:tcW w:w="4959" w:type="dxa"/>
          <w:tcBorders>
            <w:top w:val="nil"/>
            <w:left w:val="nil"/>
            <w:bottom w:val="nil"/>
            <w:right w:val="nil"/>
          </w:tcBorders>
        </w:tcPr>
        <w:p w:rsidR="001E513D" w:rsidRPr="00266775" w:rsidRDefault="001E513D" w:rsidP="00B42233">
          <w:pPr>
            <w:pStyle w:val="Pieddepage"/>
            <w:rPr>
              <w:sz w:val="20"/>
              <w:szCs w:val="20"/>
            </w:rPr>
          </w:pPr>
        </w:p>
      </w:tc>
      <w:tc>
        <w:tcPr>
          <w:tcW w:w="6237" w:type="dxa"/>
          <w:tcBorders>
            <w:top w:val="nil"/>
            <w:left w:val="nil"/>
            <w:bottom w:val="nil"/>
          </w:tcBorders>
        </w:tcPr>
        <w:p w:rsidR="001E513D" w:rsidRPr="00266775" w:rsidRDefault="001E513D" w:rsidP="00B42233">
          <w:pPr>
            <w:pStyle w:val="Pieddepage"/>
            <w:rPr>
              <w:sz w:val="20"/>
              <w:szCs w:val="20"/>
            </w:rPr>
          </w:pPr>
        </w:p>
      </w:tc>
      <w:tc>
        <w:tcPr>
          <w:tcW w:w="5017" w:type="dxa"/>
        </w:tcPr>
        <w:p w:rsidR="001E513D" w:rsidRPr="00266775" w:rsidRDefault="001E513D" w:rsidP="00B42233">
          <w:pPr>
            <w:pStyle w:val="Pieddepage"/>
            <w:rPr>
              <w:sz w:val="20"/>
              <w:szCs w:val="20"/>
            </w:rPr>
          </w:pPr>
          <w:r w:rsidRPr="00266775">
            <w:rPr>
              <w:sz w:val="20"/>
              <w:szCs w:val="20"/>
            </w:rPr>
            <w:t xml:space="preserve">E4 : </w:t>
          </w:r>
          <w:r w:rsidRPr="00266775">
            <w:rPr>
              <w:rFonts w:cs="Arial"/>
              <w:sz w:val="20"/>
              <w:szCs w:val="20"/>
            </w:rPr>
            <w:t>Conception préliminaire</w:t>
          </w:r>
        </w:p>
      </w:tc>
      <w:tc>
        <w:tcPr>
          <w:tcW w:w="2181" w:type="dxa"/>
        </w:tcPr>
        <w:p w:rsidR="001E513D" w:rsidRPr="00266775" w:rsidRDefault="001E513D" w:rsidP="00B42233">
          <w:pPr>
            <w:pStyle w:val="Pieddepage"/>
            <w:jc w:val="center"/>
            <w:rPr>
              <w:sz w:val="20"/>
              <w:szCs w:val="20"/>
            </w:rPr>
          </w:pPr>
          <w:r w:rsidRPr="00266775">
            <w:rPr>
              <w:sz w:val="20"/>
              <w:szCs w:val="20"/>
            </w:rPr>
            <w:t>Code : ILU4OP</w:t>
          </w:r>
        </w:p>
      </w:tc>
      <w:tc>
        <w:tcPr>
          <w:tcW w:w="2693" w:type="dxa"/>
        </w:tcPr>
        <w:p w:rsidR="001E513D" w:rsidRPr="00266775" w:rsidRDefault="001E513D" w:rsidP="005621D1">
          <w:pPr>
            <w:pStyle w:val="Pieddepage"/>
            <w:jc w:val="center"/>
            <w:rPr>
              <w:sz w:val="20"/>
              <w:szCs w:val="20"/>
            </w:rPr>
          </w:pPr>
          <w:r w:rsidRPr="00266775">
            <w:rPr>
              <w:sz w:val="20"/>
              <w:szCs w:val="20"/>
            </w:rPr>
            <w:t xml:space="preserve">Page </w:t>
          </w:r>
          <w:r w:rsidRPr="00266775">
            <w:rPr>
              <w:rStyle w:val="Numrodepage"/>
              <w:sz w:val="20"/>
              <w:szCs w:val="20"/>
            </w:rPr>
            <w:fldChar w:fldCharType="begin"/>
          </w:r>
          <w:r w:rsidRPr="00266775">
            <w:rPr>
              <w:rStyle w:val="Numrodepage"/>
              <w:sz w:val="20"/>
              <w:szCs w:val="20"/>
            </w:rPr>
            <w:instrText xml:space="preserve"> PAGE </w:instrText>
          </w:r>
          <w:r w:rsidRPr="00266775">
            <w:rPr>
              <w:rStyle w:val="Numrodepage"/>
              <w:sz w:val="20"/>
              <w:szCs w:val="20"/>
            </w:rPr>
            <w:fldChar w:fldCharType="separate"/>
          </w:r>
          <w:r>
            <w:rPr>
              <w:rStyle w:val="Numrodepage"/>
              <w:noProof/>
              <w:sz w:val="20"/>
              <w:szCs w:val="20"/>
            </w:rPr>
            <w:t>2</w:t>
          </w:r>
          <w:r w:rsidRPr="00266775">
            <w:rPr>
              <w:rStyle w:val="Numrodepage"/>
              <w:sz w:val="20"/>
              <w:szCs w:val="20"/>
            </w:rPr>
            <w:fldChar w:fldCharType="end"/>
          </w:r>
          <w:r w:rsidRPr="00266775">
            <w:rPr>
              <w:sz w:val="20"/>
              <w:szCs w:val="20"/>
            </w:rPr>
            <w:t xml:space="preserve"> sur </w:t>
          </w:r>
          <w:r>
            <w:rPr>
              <w:sz w:val="20"/>
              <w:szCs w:val="20"/>
            </w:rPr>
            <w:t>31</w:t>
          </w:r>
        </w:p>
      </w:tc>
    </w:tr>
  </w:tbl>
  <w:p w:rsidR="001E513D" w:rsidRPr="00B42233" w:rsidRDefault="001E513D" w:rsidP="00B42233">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lledutableau"/>
      <w:tblW w:w="10031" w:type="dxa"/>
      <w:tblLook w:val="04A0" w:firstRow="1" w:lastRow="0" w:firstColumn="1" w:lastColumn="0" w:noHBand="0" w:noVBand="1"/>
    </w:tblPr>
    <w:tblGrid>
      <w:gridCol w:w="5495"/>
      <w:gridCol w:w="2693"/>
      <w:gridCol w:w="1843"/>
    </w:tblGrid>
    <w:tr w:rsidR="001E513D" w:rsidRPr="00A9474E" w:rsidTr="0002693F">
      <w:tc>
        <w:tcPr>
          <w:tcW w:w="5495" w:type="dxa"/>
        </w:tcPr>
        <w:p w:rsidR="001E513D" w:rsidRPr="00A9474E" w:rsidRDefault="001E513D" w:rsidP="0002693F">
          <w:pPr>
            <w:pStyle w:val="Pieddepage"/>
            <w:jc w:val="left"/>
            <w:rPr>
              <w:sz w:val="20"/>
              <w:szCs w:val="20"/>
            </w:rPr>
          </w:pPr>
          <w:r w:rsidRPr="00A9474E">
            <w:rPr>
              <w:rFonts w:cs="Arial"/>
              <w:bCs/>
              <w:sz w:val="20"/>
              <w:szCs w:val="20"/>
            </w:rPr>
            <w:t>BTS EUROPLASTICS ET COMPOSITES</w:t>
          </w:r>
        </w:p>
      </w:tc>
      <w:tc>
        <w:tcPr>
          <w:tcW w:w="2693" w:type="dxa"/>
        </w:tcPr>
        <w:p w:rsidR="001E513D" w:rsidRPr="00A9474E" w:rsidRDefault="001E513D" w:rsidP="0002693F">
          <w:pPr>
            <w:pStyle w:val="Pieddepage"/>
            <w:ind w:right="-533"/>
            <w:jc w:val="left"/>
            <w:rPr>
              <w:sz w:val="20"/>
              <w:szCs w:val="20"/>
            </w:rPr>
          </w:pPr>
          <w:r w:rsidRPr="00A9474E">
            <w:rPr>
              <w:rFonts w:cs="Arial"/>
              <w:bCs/>
              <w:sz w:val="20"/>
              <w:szCs w:val="20"/>
            </w:rPr>
            <w:t>Dossier</w:t>
          </w:r>
        </w:p>
      </w:tc>
      <w:tc>
        <w:tcPr>
          <w:tcW w:w="1843" w:type="dxa"/>
        </w:tcPr>
        <w:p w:rsidR="001E513D" w:rsidRPr="00A9474E" w:rsidRDefault="001E513D" w:rsidP="0002693F">
          <w:pPr>
            <w:pStyle w:val="Pieddepage"/>
            <w:ind w:right="-533"/>
            <w:jc w:val="left"/>
            <w:rPr>
              <w:sz w:val="20"/>
              <w:szCs w:val="20"/>
            </w:rPr>
          </w:pPr>
          <w:r>
            <w:rPr>
              <w:sz w:val="20"/>
              <w:szCs w:val="20"/>
            </w:rPr>
            <w:t>SESSION 2020</w:t>
          </w:r>
        </w:p>
      </w:tc>
    </w:tr>
    <w:tr w:rsidR="001E513D" w:rsidRPr="00A9474E" w:rsidTr="0002693F">
      <w:tc>
        <w:tcPr>
          <w:tcW w:w="5495" w:type="dxa"/>
        </w:tcPr>
        <w:p w:rsidR="001E513D" w:rsidRPr="00A9474E" w:rsidRDefault="001E513D" w:rsidP="0002693F">
          <w:pPr>
            <w:pStyle w:val="Pieddepage"/>
            <w:jc w:val="left"/>
            <w:rPr>
              <w:sz w:val="20"/>
              <w:szCs w:val="20"/>
            </w:rPr>
          </w:pPr>
          <w:r w:rsidRPr="00A9474E">
            <w:rPr>
              <w:rFonts w:cs="Arial"/>
              <w:sz w:val="20"/>
              <w:szCs w:val="20"/>
            </w:rPr>
            <w:t>E4 : Répondre à une affaire - conception préliminaire</w:t>
          </w:r>
        </w:p>
      </w:tc>
      <w:tc>
        <w:tcPr>
          <w:tcW w:w="2693" w:type="dxa"/>
        </w:tcPr>
        <w:p w:rsidR="001E513D" w:rsidRPr="00A9474E" w:rsidRDefault="001E513D" w:rsidP="00285B76">
          <w:pPr>
            <w:pStyle w:val="Pieddepage"/>
            <w:jc w:val="left"/>
            <w:rPr>
              <w:sz w:val="20"/>
              <w:szCs w:val="20"/>
            </w:rPr>
          </w:pPr>
          <w:r w:rsidRPr="00A9474E">
            <w:rPr>
              <w:sz w:val="20"/>
              <w:szCs w:val="20"/>
            </w:rPr>
            <w:t>Code :</w:t>
          </w:r>
        </w:p>
      </w:tc>
      <w:tc>
        <w:tcPr>
          <w:tcW w:w="1843" w:type="dxa"/>
        </w:tcPr>
        <w:p w:rsidR="001E513D" w:rsidRPr="00A9474E" w:rsidRDefault="001E513D" w:rsidP="0002693F">
          <w:pPr>
            <w:pStyle w:val="Pieddepage"/>
            <w:jc w:val="left"/>
            <w:rPr>
              <w:sz w:val="20"/>
              <w:szCs w:val="20"/>
            </w:rPr>
          </w:pPr>
          <w:r w:rsidRPr="00A9474E">
            <w:rPr>
              <w:sz w:val="20"/>
              <w:szCs w:val="20"/>
            </w:rPr>
            <w:t xml:space="preserve">Page </w:t>
          </w:r>
          <w:r w:rsidRPr="00A9474E">
            <w:rPr>
              <w:rStyle w:val="Numrodepage"/>
              <w:sz w:val="20"/>
              <w:szCs w:val="20"/>
            </w:rPr>
            <w:fldChar w:fldCharType="begin"/>
          </w:r>
          <w:r w:rsidRPr="00A9474E">
            <w:rPr>
              <w:rStyle w:val="Numrodepage"/>
              <w:sz w:val="20"/>
              <w:szCs w:val="20"/>
            </w:rPr>
            <w:instrText xml:space="preserve"> PAGE </w:instrText>
          </w:r>
          <w:r w:rsidRPr="00A9474E">
            <w:rPr>
              <w:rStyle w:val="Numrodepage"/>
              <w:sz w:val="20"/>
              <w:szCs w:val="20"/>
            </w:rPr>
            <w:fldChar w:fldCharType="separate"/>
          </w:r>
          <w:r w:rsidR="00F67E51">
            <w:rPr>
              <w:rStyle w:val="Numrodepage"/>
              <w:noProof/>
              <w:sz w:val="20"/>
              <w:szCs w:val="20"/>
            </w:rPr>
            <w:t>27</w:t>
          </w:r>
          <w:r w:rsidRPr="00A9474E">
            <w:rPr>
              <w:rStyle w:val="Numrodepage"/>
              <w:sz w:val="20"/>
              <w:szCs w:val="20"/>
            </w:rPr>
            <w:fldChar w:fldCharType="end"/>
          </w:r>
          <w:r w:rsidR="00B27C4E">
            <w:rPr>
              <w:sz w:val="20"/>
              <w:szCs w:val="20"/>
            </w:rPr>
            <w:t>/30</w:t>
          </w:r>
        </w:p>
      </w:tc>
    </w:tr>
  </w:tbl>
  <w:p w:rsidR="001E513D" w:rsidRDefault="001E513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lledutableau"/>
      <w:tblW w:w="21654" w:type="dxa"/>
      <w:tblLook w:val="04A0" w:firstRow="1" w:lastRow="0" w:firstColumn="1" w:lastColumn="0" w:noHBand="0" w:noVBand="1"/>
    </w:tblPr>
    <w:tblGrid>
      <w:gridCol w:w="11590"/>
      <w:gridCol w:w="5103"/>
      <w:gridCol w:w="2693"/>
      <w:gridCol w:w="2268"/>
    </w:tblGrid>
    <w:tr w:rsidR="001E513D" w:rsidTr="0026147D">
      <w:trPr>
        <w:trHeight w:val="135"/>
      </w:trPr>
      <w:tc>
        <w:tcPr>
          <w:tcW w:w="11590" w:type="dxa"/>
          <w:vMerge w:val="restart"/>
          <w:tcBorders>
            <w:top w:val="nil"/>
            <w:left w:val="nil"/>
            <w:bottom w:val="nil"/>
          </w:tcBorders>
        </w:tcPr>
        <w:p w:rsidR="001E513D" w:rsidRDefault="001E513D">
          <w:pPr>
            <w:pStyle w:val="Pieddepage"/>
          </w:pPr>
        </w:p>
      </w:tc>
      <w:tc>
        <w:tcPr>
          <w:tcW w:w="5103" w:type="dxa"/>
        </w:tcPr>
        <w:p w:rsidR="001E513D" w:rsidRDefault="001E513D">
          <w:pPr>
            <w:pStyle w:val="Pieddepage"/>
          </w:pPr>
          <w:r w:rsidRPr="00A9474E">
            <w:rPr>
              <w:rFonts w:cs="Arial"/>
              <w:bCs/>
              <w:sz w:val="20"/>
              <w:szCs w:val="20"/>
            </w:rPr>
            <w:t>BTS EUROPLASTICS ET COMPOSITES</w:t>
          </w:r>
        </w:p>
      </w:tc>
      <w:tc>
        <w:tcPr>
          <w:tcW w:w="2693" w:type="dxa"/>
        </w:tcPr>
        <w:p w:rsidR="001E513D" w:rsidRDefault="001E513D">
          <w:pPr>
            <w:pStyle w:val="Pieddepage"/>
          </w:pPr>
          <w:r w:rsidRPr="00A9474E">
            <w:rPr>
              <w:rFonts w:cs="Arial"/>
              <w:bCs/>
              <w:sz w:val="20"/>
              <w:szCs w:val="20"/>
            </w:rPr>
            <w:t>Dossier</w:t>
          </w:r>
        </w:p>
      </w:tc>
      <w:tc>
        <w:tcPr>
          <w:tcW w:w="2268" w:type="dxa"/>
        </w:tcPr>
        <w:p w:rsidR="001E513D" w:rsidRDefault="001E513D">
          <w:pPr>
            <w:pStyle w:val="Pieddepage"/>
          </w:pPr>
          <w:r>
            <w:rPr>
              <w:sz w:val="20"/>
              <w:szCs w:val="20"/>
            </w:rPr>
            <w:t>SESSION 2020</w:t>
          </w:r>
        </w:p>
      </w:tc>
    </w:tr>
    <w:tr w:rsidR="001E513D" w:rsidTr="0026147D">
      <w:trPr>
        <w:trHeight w:val="135"/>
      </w:trPr>
      <w:tc>
        <w:tcPr>
          <w:tcW w:w="11590" w:type="dxa"/>
          <w:vMerge/>
          <w:tcBorders>
            <w:left w:val="nil"/>
            <w:bottom w:val="nil"/>
          </w:tcBorders>
        </w:tcPr>
        <w:p w:rsidR="001E513D" w:rsidRDefault="001E513D">
          <w:pPr>
            <w:pStyle w:val="Pieddepage"/>
          </w:pPr>
        </w:p>
      </w:tc>
      <w:tc>
        <w:tcPr>
          <w:tcW w:w="5103" w:type="dxa"/>
        </w:tcPr>
        <w:p w:rsidR="001E513D" w:rsidRDefault="001E513D">
          <w:pPr>
            <w:pStyle w:val="Pieddepage"/>
          </w:pPr>
          <w:r w:rsidRPr="00A9474E">
            <w:rPr>
              <w:rFonts w:cs="Arial"/>
              <w:sz w:val="20"/>
              <w:szCs w:val="20"/>
            </w:rPr>
            <w:t>E4 : Répondre à une affaire - conception préliminaire</w:t>
          </w:r>
        </w:p>
      </w:tc>
      <w:tc>
        <w:tcPr>
          <w:tcW w:w="2693" w:type="dxa"/>
        </w:tcPr>
        <w:p w:rsidR="001E513D" w:rsidRPr="007A0471" w:rsidRDefault="001E513D" w:rsidP="004A2A47">
          <w:pPr>
            <w:pStyle w:val="Pieddepage"/>
            <w:jc w:val="left"/>
            <w:rPr>
              <w:sz w:val="20"/>
              <w:szCs w:val="20"/>
            </w:rPr>
          </w:pPr>
          <w:r w:rsidRPr="007A0471">
            <w:rPr>
              <w:sz w:val="20"/>
              <w:szCs w:val="20"/>
            </w:rPr>
            <w:t xml:space="preserve">Code : </w:t>
          </w:r>
        </w:p>
      </w:tc>
      <w:tc>
        <w:tcPr>
          <w:tcW w:w="2268" w:type="dxa"/>
        </w:tcPr>
        <w:p w:rsidR="001E513D" w:rsidRPr="007A0471" w:rsidRDefault="001E513D" w:rsidP="007A0471">
          <w:pPr>
            <w:pStyle w:val="Pieddepage"/>
            <w:jc w:val="left"/>
            <w:rPr>
              <w:sz w:val="20"/>
              <w:szCs w:val="20"/>
            </w:rPr>
          </w:pPr>
          <w:r w:rsidRPr="007A0471">
            <w:rPr>
              <w:sz w:val="20"/>
              <w:szCs w:val="20"/>
            </w:rPr>
            <w:t>1/30</w:t>
          </w:r>
        </w:p>
      </w:tc>
    </w:tr>
  </w:tbl>
  <w:p w:rsidR="001E513D" w:rsidRDefault="001E513D">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lledutableau"/>
      <w:tblW w:w="10031" w:type="dxa"/>
      <w:tblLook w:val="04A0" w:firstRow="1" w:lastRow="0" w:firstColumn="1" w:lastColumn="0" w:noHBand="0" w:noVBand="1"/>
    </w:tblPr>
    <w:tblGrid>
      <w:gridCol w:w="5495"/>
      <w:gridCol w:w="2693"/>
      <w:gridCol w:w="1843"/>
    </w:tblGrid>
    <w:tr w:rsidR="001E513D" w:rsidRPr="00A9474E" w:rsidTr="00DF57A4">
      <w:tc>
        <w:tcPr>
          <w:tcW w:w="5495" w:type="dxa"/>
        </w:tcPr>
        <w:p w:rsidR="001E513D" w:rsidRPr="00A9474E" w:rsidRDefault="001E513D" w:rsidP="00A9474E">
          <w:pPr>
            <w:pStyle w:val="Pieddepage"/>
            <w:jc w:val="left"/>
            <w:rPr>
              <w:sz w:val="20"/>
              <w:szCs w:val="20"/>
            </w:rPr>
          </w:pPr>
          <w:r w:rsidRPr="00A9474E">
            <w:rPr>
              <w:rFonts w:cs="Arial"/>
              <w:bCs/>
              <w:sz w:val="20"/>
              <w:szCs w:val="20"/>
            </w:rPr>
            <w:t>BTS EUROPLASTICS ET COMPOSITES</w:t>
          </w:r>
        </w:p>
      </w:tc>
      <w:tc>
        <w:tcPr>
          <w:tcW w:w="2693" w:type="dxa"/>
        </w:tcPr>
        <w:p w:rsidR="001E513D" w:rsidRPr="00A9474E" w:rsidRDefault="001E513D" w:rsidP="00A9474E">
          <w:pPr>
            <w:pStyle w:val="Pieddepage"/>
            <w:ind w:right="-533"/>
            <w:jc w:val="left"/>
            <w:rPr>
              <w:sz w:val="20"/>
              <w:szCs w:val="20"/>
            </w:rPr>
          </w:pPr>
          <w:r w:rsidRPr="00A9474E">
            <w:rPr>
              <w:rFonts w:cs="Arial"/>
              <w:bCs/>
              <w:sz w:val="20"/>
              <w:szCs w:val="20"/>
            </w:rPr>
            <w:t>Dossier</w:t>
          </w:r>
        </w:p>
      </w:tc>
      <w:tc>
        <w:tcPr>
          <w:tcW w:w="1843" w:type="dxa"/>
        </w:tcPr>
        <w:p w:rsidR="001E513D" w:rsidRPr="00A9474E" w:rsidRDefault="001E513D" w:rsidP="00A9474E">
          <w:pPr>
            <w:pStyle w:val="Pieddepage"/>
            <w:ind w:right="-533"/>
            <w:jc w:val="left"/>
            <w:rPr>
              <w:sz w:val="20"/>
              <w:szCs w:val="20"/>
            </w:rPr>
          </w:pPr>
          <w:r>
            <w:rPr>
              <w:sz w:val="20"/>
              <w:szCs w:val="20"/>
            </w:rPr>
            <w:t>SESSION 2020</w:t>
          </w:r>
        </w:p>
      </w:tc>
    </w:tr>
    <w:tr w:rsidR="001E513D" w:rsidRPr="00A9474E" w:rsidTr="00DF57A4">
      <w:tc>
        <w:tcPr>
          <w:tcW w:w="5495" w:type="dxa"/>
        </w:tcPr>
        <w:p w:rsidR="001E513D" w:rsidRPr="00A9474E" w:rsidRDefault="001E513D" w:rsidP="00A9474E">
          <w:pPr>
            <w:pStyle w:val="Pieddepage"/>
            <w:jc w:val="left"/>
            <w:rPr>
              <w:sz w:val="20"/>
              <w:szCs w:val="20"/>
            </w:rPr>
          </w:pPr>
          <w:r w:rsidRPr="00A9474E">
            <w:rPr>
              <w:rFonts w:cs="Arial"/>
              <w:sz w:val="20"/>
              <w:szCs w:val="20"/>
            </w:rPr>
            <w:t>E4 : Répondre à une affaire - conception préliminaire</w:t>
          </w:r>
        </w:p>
      </w:tc>
      <w:tc>
        <w:tcPr>
          <w:tcW w:w="2693" w:type="dxa"/>
        </w:tcPr>
        <w:p w:rsidR="001E513D" w:rsidRPr="00A9474E" w:rsidRDefault="001E513D" w:rsidP="004A2A47">
          <w:pPr>
            <w:pStyle w:val="Pieddepage"/>
            <w:jc w:val="left"/>
            <w:rPr>
              <w:sz w:val="20"/>
              <w:szCs w:val="20"/>
            </w:rPr>
          </w:pPr>
          <w:r w:rsidRPr="00A9474E">
            <w:rPr>
              <w:sz w:val="20"/>
              <w:szCs w:val="20"/>
            </w:rPr>
            <w:t>Code :</w:t>
          </w:r>
        </w:p>
      </w:tc>
      <w:tc>
        <w:tcPr>
          <w:tcW w:w="1843" w:type="dxa"/>
        </w:tcPr>
        <w:p w:rsidR="001E513D" w:rsidRPr="00A9474E" w:rsidRDefault="001E513D" w:rsidP="001F7139">
          <w:pPr>
            <w:pStyle w:val="Pieddepage"/>
            <w:jc w:val="left"/>
            <w:rPr>
              <w:sz w:val="20"/>
              <w:szCs w:val="20"/>
            </w:rPr>
          </w:pPr>
          <w:r w:rsidRPr="00A9474E">
            <w:rPr>
              <w:sz w:val="20"/>
              <w:szCs w:val="20"/>
            </w:rPr>
            <w:t xml:space="preserve">Page </w:t>
          </w:r>
          <w:r w:rsidRPr="00A9474E">
            <w:rPr>
              <w:rStyle w:val="Numrodepage"/>
              <w:sz w:val="20"/>
              <w:szCs w:val="20"/>
            </w:rPr>
            <w:fldChar w:fldCharType="begin"/>
          </w:r>
          <w:r w:rsidRPr="00A9474E">
            <w:rPr>
              <w:rStyle w:val="Numrodepage"/>
              <w:sz w:val="20"/>
              <w:szCs w:val="20"/>
            </w:rPr>
            <w:instrText xml:space="preserve"> PAGE </w:instrText>
          </w:r>
          <w:r w:rsidRPr="00A9474E">
            <w:rPr>
              <w:rStyle w:val="Numrodepage"/>
              <w:sz w:val="20"/>
              <w:szCs w:val="20"/>
            </w:rPr>
            <w:fldChar w:fldCharType="separate"/>
          </w:r>
          <w:r w:rsidR="00F67E51">
            <w:rPr>
              <w:rStyle w:val="Numrodepage"/>
              <w:noProof/>
              <w:sz w:val="20"/>
              <w:szCs w:val="20"/>
            </w:rPr>
            <w:t>11</w:t>
          </w:r>
          <w:r w:rsidRPr="00A9474E">
            <w:rPr>
              <w:rStyle w:val="Numrodepage"/>
              <w:sz w:val="20"/>
              <w:szCs w:val="20"/>
            </w:rPr>
            <w:fldChar w:fldCharType="end"/>
          </w:r>
          <w:r>
            <w:rPr>
              <w:sz w:val="20"/>
              <w:szCs w:val="20"/>
            </w:rPr>
            <w:t>/30</w:t>
          </w:r>
        </w:p>
      </w:tc>
    </w:tr>
  </w:tbl>
  <w:p w:rsidR="001E513D" w:rsidRPr="00B42233" w:rsidRDefault="001E513D" w:rsidP="00352DC6">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lledutableau"/>
      <w:tblW w:w="10031" w:type="dxa"/>
      <w:tblLook w:val="04A0" w:firstRow="1" w:lastRow="0" w:firstColumn="1" w:lastColumn="0" w:noHBand="0" w:noVBand="1"/>
    </w:tblPr>
    <w:tblGrid>
      <w:gridCol w:w="5495"/>
      <w:gridCol w:w="2693"/>
      <w:gridCol w:w="1843"/>
    </w:tblGrid>
    <w:tr w:rsidR="001E513D" w:rsidRPr="00A9474E" w:rsidTr="00DF57A4">
      <w:tc>
        <w:tcPr>
          <w:tcW w:w="5495" w:type="dxa"/>
        </w:tcPr>
        <w:p w:rsidR="001E513D" w:rsidRPr="00A9474E" w:rsidRDefault="001E513D" w:rsidP="00A9474E">
          <w:pPr>
            <w:pStyle w:val="Pieddepage"/>
            <w:jc w:val="left"/>
            <w:rPr>
              <w:sz w:val="20"/>
              <w:szCs w:val="20"/>
            </w:rPr>
          </w:pPr>
          <w:r w:rsidRPr="00A9474E">
            <w:rPr>
              <w:rFonts w:cs="Arial"/>
              <w:bCs/>
              <w:sz w:val="20"/>
              <w:szCs w:val="20"/>
            </w:rPr>
            <w:t>BTS EUROPLASTICS ET COMPOSITES</w:t>
          </w:r>
        </w:p>
      </w:tc>
      <w:tc>
        <w:tcPr>
          <w:tcW w:w="2693" w:type="dxa"/>
        </w:tcPr>
        <w:p w:rsidR="001E513D" w:rsidRPr="00A9474E" w:rsidRDefault="001E513D" w:rsidP="00A9474E">
          <w:pPr>
            <w:pStyle w:val="Pieddepage"/>
            <w:ind w:right="-533"/>
            <w:jc w:val="left"/>
            <w:rPr>
              <w:sz w:val="20"/>
              <w:szCs w:val="20"/>
            </w:rPr>
          </w:pPr>
          <w:r w:rsidRPr="00A9474E">
            <w:rPr>
              <w:rFonts w:cs="Arial"/>
              <w:bCs/>
              <w:sz w:val="20"/>
              <w:szCs w:val="20"/>
            </w:rPr>
            <w:t>Dossier</w:t>
          </w:r>
        </w:p>
      </w:tc>
      <w:tc>
        <w:tcPr>
          <w:tcW w:w="1843" w:type="dxa"/>
        </w:tcPr>
        <w:p w:rsidR="001E513D" w:rsidRPr="00A9474E" w:rsidRDefault="001E513D" w:rsidP="00A9474E">
          <w:pPr>
            <w:pStyle w:val="Pieddepage"/>
            <w:ind w:right="-533"/>
            <w:jc w:val="left"/>
            <w:rPr>
              <w:sz w:val="20"/>
              <w:szCs w:val="20"/>
            </w:rPr>
          </w:pPr>
          <w:r>
            <w:rPr>
              <w:sz w:val="20"/>
              <w:szCs w:val="20"/>
            </w:rPr>
            <w:t>SESSION 2020</w:t>
          </w:r>
        </w:p>
      </w:tc>
    </w:tr>
    <w:tr w:rsidR="001E513D" w:rsidRPr="00A9474E" w:rsidTr="00DF57A4">
      <w:tc>
        <w:tcPr>
          <w:tcW w:w="5495" w:type="dxa"/>
        </w:tcPr>
        <w:p w:rsidR="001E513D" w:rsidRPr="00A9474E" w:rsidRDefault="001E513D" w:rsidP="00A9474E">
          <w:pPr>
            <w:pStyle w:val="Pieddepage"/>
            <w:jc w:val="left"/>
            <w:rPr>
              <w:sz w:val="20"/>
              <w:szCs w:val="20"/>
            </w:rPr>
          </w:pPr>
          <w:r w:rsidRPr="00A9474E">
            <w:rPr>
              <w:rFonts w:cs="Arial"/>
              <w:sz w:val="20"/>
              <w:szCs w:val="20"/>
            </w:rPr>
            <w:t>E4 : Répondre à une affaire - conception préliminaire</w:t>
          </w:r>
        </w:p>
      </w:tc>
      <w:tc>
        <w:tcPr>
          <w:tcW w:w="2693" w:type="dxa"/>
        </w:tcPr>
        <w:p w:rsidR="001E513D" w:rsidRPr="00A9474E" w:rsidRDefault="001E513D" w:rsidP="00C332D6">
          <w:pPr>
            <w:pStyle w:val="Pieddepage"/>
            <w:jc w:val="left"/>
            <w:rPr>
              <w:sz w:val="20"/>
              <w:szCs w:val="20"/>
            </w:rPr>
          </w:pPr>
          <w:r w:rsidRPr="00A9474E">
            <w:rPr>
              <w:sz w:val="20"/>
              <w:szCs w:val="20"/>
            </w:rPr>
            <w:t>Code :</w:t>
          </w:r>
        </w:p>
      </w:tc>
      <w:tc>
        <w:tcPr>
          <w:tcW w:w="1843" w:type="dxa"/>
        </w:tcPr>
        <w:p w:rsidR="001E513D" w:rsidRPr="00A9474E" w:rsidRDefault="001E513D" w:rsidP="001F7139">
          <w:pPr>
            <w:pStyle w:val="Pieddepage"/>
            <w:jc w:val="left"/>
            <w:rPr>
              <w:sz w:val="20"/>
              <w:szCs w:val="20"/>
            </w:rPr>
          </w:pPr>
          <w:r w:rsidRPr="00A9474E">
            <w:rPr>
              <w:sz w:val="20"/>
              <w:szCs w:val="20"/>
            </w:rPr>
            <w:t xml:space="preserve">Page </w:t>
          </w:r>
          <w:r w:rsidRPr="00A9474E">
            <w:rPr>
              <w:rStyle w:val="Numrodepage"/>
              <w:sz w:val="20"/>
              <w:szCs w:val="20"/>
            </w:rPr>
            <w:fldChar w:fldCharType="begin"/>
          </w:r>
          <w:r w:rsidRPr="00A9474E">
            <w:rPr>
              <w:rStyle w:val="Numrodepage"/>
              <w:sz w:val="20"/>
              <w:szCs w:val="20"/>
            </w:rPr>
            <w:instrText xml:space="preserve"> PAGE </w:instrText>
          </w:r>
          <w:r w:rsidRPr="00A9474E">
            <w:rPr>
              <w:rStyle w:val="Numrodepage"/>
              <w:sz w:val="20"/>
              <w:szCs w:val="20"/>
            </w:rPr>
            <w:fldChar w:fldCharType="separate"/>
          </w:r>
          <w:r w:rsidR="00F67E51">
            <w:rPr>
              <w:rStyle w:val="Numrodepage"/>
              <w:noProof/>
              <w:sz w:val="20"/>
              <w:szCs w:val="20"/>
            </w:rPr>
            <w:t>13</w:t>
          </w:r>
          <w:r w:rsidRPr="00A9474E">
            <w:rPr>
              <w:rStyle w:val="Numrodepage"/>
              <w:sz w:val="20"/>
              <w:szCs w:val="20"/>
            </w:rPr>
            <w:fldChar w:fldCharType="end"/>
          </w:r>
          <w:r>
            <w:rPr>
              <w:sz w:val="20"/>
              <w:szCs w:val="20"/>
            </w:rPr>
            <w:t>/30</w:t>
          </w:r>
        </w:p>
      </w:tc>
    </w:tr>
  </w:tbl>
  <w:p w:rsidR="001E513D" w:rsidRPr="00B42233" w:rsidRDefault="001E513D" w:rsidP="009D30BF">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lledutableau"/>
      <w:tblW w:w="15281" w:type="dxa"/>
      <w:tblInd w:w="-5" w:type="dxa"/>
      <w:tblLook w:val="04A0" w:firstRow="1" w:lastRow="0" w:firstColumn="1" w:lastColumn="0" w:noHBand="0" w:noVBand="1"/>
    </w:tblPr>
    <w:tblGrid>
      <w:gridCol w:w="10343"/>
      <w:gridCol w:w="3119"/>
      <w:gridCol w:w="1819"/>
    </w:tblGrid>
    <w:tr w:rsidR="001E513D" w:rsidRPr="00A9474E" w:rsidTr="006C2C35">
      <w:tc>
        <w:tcPr>
          <w:tcW w:w="10343" w:type="dxa"/>
        </w:tcPr>
        <w:p w:rsidR="001E513D" w:rsidRPr="00A9474E" w:rsidRDefault="001E513D" w:rsidP="00A9474E">
          <w:pPr>
            <w:pStyle w:val="Pieddepage"/>
            <w:jc w:val="left"/>
            <w:rPr>
              <w:sz w:val="20"/>
              <w:szCs w:val="20"/>
            </w:rPr>
          </w:pPr>
          <w:r w:rsidRPr="00A9474E">
            <w:rPr>
              <w:rFonts w:cs="Arial"/>
              <w:bCs/>
              <w:sz w:val="20"/>
              <w:szCs w:val="20"/>
            </w:rPr>
            <w:t>BTS EUROPLASTICS ET COMPOSITES</w:t>
          </w:r>
        </w:p>
      </w:tc>
      <w:tc>
        <w:tcPr>
          <w:tcW w:w="3119" w:type="dxa"/>
        </w:tcPr>
        <w:p w:rsidR="001E513D" w:rsidRPr="00A9474E" w:rsidRDefault="001E513D" w:rsidP="00A9474E">
          <w:pPr>
            <w:pStyle w:val="Pieddepage"/>
            <w:ind w:right="-533"/>
            <w:jc w:val="left"/>
            <w:rPr>
              <w:sz w:val="20"/>
              <w:szCs w:val="20"/>
            </w:rPr>
          </w:pPr>
          <w:r w:rsidRPr="00A9474E">
            <w:rPr>
              <w:rFonts w:cs="Arial"/>
              <w:bCs/>
              <w:sz w:val="20"/>
              <w:szCs w:val="20"/>
            </w:rPr>
            <w:t>Dossier</w:t>
          </w:r>
        </w:p>
      </w:tc>
      <w:tc>
        <w:tcPr>
          <w:tcW w:w="1819" w:type="dxa"/>
        </w:tcPr>
        <w:p w:rsidR="001E513D" w:rsidRPr="00A9474E" w:rsidRDefault="001E513D" w:rsidP="00A9474E">
          <w:pPr>
            <w:pStyle w:val="Pieddepage"/>
            <w:ind w:right="-533"/>
            <w:jc w:val="left"/>
            <w:rPr>
              <w:sz w:val="20"/>
              <w:szCs w:val="20"/>
            </w:rPr>
          </w:pPr>
          <w:r>
            <w:rPr>
              <w:sz w:val="20"/>
              <w:szCs w:val="20"/>
            </w:rPr>
            <w:t>SESSION 2020</w:t>
          </w:r>
        </w:p>
      </w:tc>
    </w:tr>
    <w:tr w:rsidR="001E513D" w:rsidRPr="00A9474E" w:rsidTr="006C2C35">
      <w:tc>
        <w:tcPr>
          <w:tcW w:w="10343" w:type="dxa"/>
        </w:tcPr>
        <w:p w:rsidR="001E513D" w:rsidRPr="00A9474E" w:rsidRDefault="001E513D" w:rsidP="00A9474E">
          <w:pPr>
            <w:pStyle w:val="Pieddepage"/>
            <w:jc w:val="left"/>
            <w:rPr>
              <w:sz w:val="20"/>
              <w:szCs w:val="20"/>
            </w:rPr>
          </w:pPr>
          <w:r w:rsidRPr="00A9474E">
            <w:rPr>
              <w:rFonts w:cs="Arial"/>
              <w:sz w:val="20"/>
              <w:szCs w:val="20"/>
            </w:rPr>
            <w:t>E4 : Répondre à une affaire - conception préliminaire</w:t>
          </w:r>
        </w:p>
      </w:tc>
      <w:tc>
        <w:tcPr>
          <w:tcW w:w="3119" w:type="dxa"/>
        </w:tcPr>
        <w:p w:rsidR="001E513D" w:rsidRPr="00A9474E" w:rsidRDefault="001E513D" w:rsidP="00C332D6">
          <w:pPr>
            <w:pStyle w:val="Pieddepage"/>
            <w:jc w:val="left"/>
            <w:rPr>
              <w:sz w:val="20"/>
              <w:szCs w:val="20"/>
            </w:rPr>
          </w:pPr>
          <w:r w:rsidRPr="00A9474E">
            <w:rPr>
              <w:sz w:val="20"/>
              <w:szCs w:val="20"/>
            </w:rPr>
            <w:t>Code :</w:t>
          </w:r>
        </w:p>
      </w:tc>
      <w:tc>
        <w:tcPr>
          <w:tcW w:w="1819" w:type="dxa"/>
        </w:tcPr>
        <w:p w:rsidR="001E513D" w:rsidRPr="00A9474E" w:rsidRDefault="001E513D" w:rsidP="00C87990">
          <w:pPr>
            <w:pStyle w:val="Pieddepage"/>
            <w:jc w:val="left"/>
            <w:rPr>
              <w:sz w:val="20"/>
              <w:szCs w:val="20"/>
            </w:rPr>
          </w:pPr>
          <w:r w:rsidRPr="00A9474E">
            <w:rPr>
              <w:sz w:val="20"/>
              <w:szCs w:val="20"/>
            </w:rPr>
            <w:t xml:space="preserve">Page </w:t>
          </w:r>
          <w:r w:rsidRPr="00A9474E">
            <w:rPr>
              <w:rStyle w:val="Numrodepage"/>
              <w:sz w:val="20"/>
              <w:szCs w:val="20"/>
            </w:rPr>
            <w:fldChar w:fldCharType="begin"/>
          </w:r>
          <w:r w:rsidRPr="00A9474E">
            <w:rPr>
              <w:rStyle w:val="Numrodepage"/>
              <w:sz w:val="20"/>
              <w:szCs w:val="20"/>
            </w:rPr>
            <w:instrText xml:space="preserve"> PAGE </w:instrText>
          </w:r>
          <w:r w:rsidRPr="00A9474E">
            <w:rPr>
              <w:rStyle w:val="Numrodepage"/>
              <w:sz w:val="20"/>
              <w:szCs w:val="20"/>
            </w:rPr>
            <w:fldChar w:fldCharType="separate"/>
          </w:r>
          <w:r w:rsidR="00F67E51">
            <w:rPr>
              <w:rStyle w:val="Numrodepage"/>
              <w:noProof/>
              <w:sz w:val="20"/>
              <w:szCs w:val="20"/>
            </w:rPr>
            <w:t>15</w:t>
          </w:r>
          <w:r w:rsidRPr="00A9474E">
            <w:rPr>
              <w:rStyle w:val="Numrodepage"/>
              <w:sz w:val="20"/>
              <w:szCs w:val="20"/>
            </w:rPr>
            <w:fldChar w:fldCharType="end"/>
          </w:r>
          <w:r>
            <w:rPr>
              <w:sz w:val="20"/>
              <w:szCs w:val="20"/>
            </w:rPr>
            <w:t>/30</w:t>
          </w:r>
        </w:p>
      </w:tc>
    </w:tr>
  </w:tbl>
  <w:p w:rsidR="001E513D" w:rsidRPr="00B42233" w:rsidRDefault="001E513D" w:rsidP="006C2C35">
    <w:pPr>
      <w:pStyle w:val="Pieddepag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lledutableau"/>
      <w:tblW w:w="10201" w:type="dxa"/>
      <w:tblLook w:val="04A0" w:firstRow="1" w:lastRow="0" w:firstColumn="1" w:lastColumn="0" w:noHBand="0" w:noVBand="1"/>
    </w:tblPr>
    <w:tblGrid>
      <w:gridCol w:w="5495"/>
      <w:gridCol w:w="2693"/>
      <w:gridCol w:w="2013"/>
    </w:tblGrid>
    <w:tr w:rsidR="001E513D" w:rsidRPr="00A9474E" w:rsidTr="00DE51EA">
      <w:tc>
        <w:tcPr>
          <w:tcW w:w="5495" w:type="dxa"/>
        </w:tcPr>
        <w:p w:rsidR="001E513D" w:rsidRPr="00A9474E" w:rsidRDefault="001E513D" w:rsidP="00A9474E">
          <w:pPr>
            <w:pStyle w:val="Pieddepage"/>
            <w:jc w:val="left"/>
            <w:rPr>
              <w:sz w:val="20"/>
              <w:szCs w:val="20"/>
            </w:rPr>
          </w:pPr>
          <w:r w:rsidRPr="00A9474E">
            <w:rPr>
              <w:rFonts w:cs="Arial"/>
              <w:bCs/>
              <w:sz w:val="20"/>
              <w:szCs w:val="20"/>
            </w:rPr>
            <w:t>BTS EUROPLASTICS ET COMPOSITES</w:t>
          </w:r>
        </w:p>
      </w:tc>
      <w:tc>
        <w:tcPr>
          <w:tcW w:w="2693" w:type="dxa"/>
        </w:tcPr>
        <w:p w:rsidR="001E513D" w:rsidRPr="00A9474E" w:rsidRDefault="001E513D" w:rsidP="00A9474E">
          <w:pPr>
            <w:pStyle w:val="Pieddepage"/>
            <w:ind w:right="-533"/>
            <w:jc w:val="left"/>
            <w:rPr>
              <w:sz w:val="20"/>
              <w:szCs w:val="20"/>
            </w:rPr>
          </w:pPr>
          <w:r w:rsidRPr="00A9474E">
            <w:rPr>
              <w:rFonts w:cs="Arial"/>
              <w:bCs/>
              <w:sz w:val="20"/>
              <w:szCs w:val="20"/>
            </w:rPr>
            <w:t>Dossier</w:t>
          </w:r>
        </w:p>
      </w:tc>
      <w:tc>
        <w:tcPr>
          <w:tcW w:w="2013" w:type="dxa"/>
        </w:tcPr>
        <w:p w:rsidR="001E513D" w:rsidRPr="00A9474E" w:rsidRDefault="001E513D" w:rsidP="00A9474E">
          <w:pPr>
            <w:pStyle w:val="Pieddepage"/>
            <w:ind w:right="-533"/>
            <w:jc w:val="left"/>
            <w:rPr>
              <w:sz w:val="20"/>
              <w:szCs w:val="20"/>
            </w:rPr>
          </w:pPr>
          <w:r>
            <w:rPr>
              <w:sz w:val="20"/>
              <w:szCs w:val="20"/>
            </w:rPr>
            <w:t>SESSION 2020</w:t>
          </w:r>
        </w:p>
      </w:tc>
    </w:tr>
    <w:tr w:rsidR="001E513D" w:rsidRPr="00A9474E" w:rsidTr="00DE51EA">
      <w:tc>
        <w:tcPr>
          <w:tcW w:w="5495" w:type="dxa"/>
        </w:tcPr>
        <w:p w:rsidR="001E513D" w:rsidRPr="00A9474E" w:rsidRDefault="001E513D" w:rsidP="00A9474E">
          <w:pPr>
            <w:pStyle w:val="Pieddepage"/>
            <w:jc w:val="left"/>
            <w:rPr>
              <w:sz w:val="20"/>
              <w:szCs w:val="20"/>
            </w:rPr>
          </w:pPr>
          <w:r w:rsidRPr="00A9474E">
            <w:rPr>
              <w:rFonts w:cs="Arial"/>
              <w:sz w:val="20"/>
              <w:szCs w:val="20"/>
            </w:rPr>
            <w:t>E4 : Répondre à une affaire - conception préliminaire</w:t>
          </w:r>
        </w:p>
      </w:tc>
      <w:tc>
        <w:tcPr>
          <w:tcW w:w="2693" w:type="dxa"/>
        </w:tcPr>
        <w:p w:rsidR="001E513D" w:rsidRPr="00A9474E" w:rsidRDefault="001E513D" w:rsidP="00C332D6">
          <w:pPr>
            <w:pStyle w:val="Pieddepage"/>
            <w:jc w:val="left"/>
            <w:rPr>
              <w:sz w:val="20"/>
              <w:szCs w:val="20"/>
            </w:rPr>
          </w:pPr>
          <w:r w:rsidRPr="00A9474E">
            <w:rPr>
              <w:sz w:val="20"/>
              <w:szCs w:val="20"/>
            </w:rPr>
            <w:t>Code :</w:t>
          </w:r>
        </w:p>
      </w:tc>
      <w:tc>
        <w:tcPr>
          <w:tcW w:w="2013" w:type="dxa"/>
        </w:tcPr>
        <w:p w:rsidR="001E513D" w:rsidRPr="00A9474E" w:rsidRDefault="001E513D" w:rsidP="001F7139">
          <w:pPr>
            <w:pStyle w:val="Pieddepage"/>
            <w:jc w:val="left"/>
            <w:rPr>
              <w:sz w:val="20"/>
              <w:szCs w:val="20"/>
            </w:rPr>
          </w:pPr>
          <w:r w:rsidRPr="00A9474E">
            <w:rPr>
              <w:sz w:val="20"/>
              <w:szCs w:val="20"/>
            </w:rPr>
            <w:t xml:space="preserve">Page </w:t>
          </w:r>
          <w:r w:rsidRPr="00A9474E">
            <w:rPr>
              <w:rStyle w:val="Numrodepage"/>
              <w:sz w:val="20"/>
              <w:szCs w:val="20"/>
            </w:rPr>
            <w:fldChar w:fldCharType="begin"/>
          </w:r>
          <w:r w:rsidRPr="00A9474E">
            <w:rPr>
              <w:rStyle w:val="Numrodepage"/>
              <w:sz w:val="20"/>
              <w:szCs w:val="20"/>
            </w:rPr>
            <w:instrText xml:space="preserve"> PAGE </w:instrText>
          </w:r>
          <w:r w:rsidRPr="00A9474E">
            <w:rPr>
              <w:rStyle w:val="Numrodepage"/>
              <w:sz w:val="20"/>
              <w:szCs w:val="20"/>
            </w:rPr>
            <w:fldChar w:fldCharType="separate"/>
          </w:r>
          <w:r w:rsidR="00F67E51">
            <w:rPr>
              <w:rStyle w:val="Numrodepage"/>
              <w:noProof/>
              <w:sz w:val="20"/>
              <w:szCs w:val="20"/>
            </w:rPr>
            <w:t>28</w:t>
          </w:r>
          <w:r w:rsidRPr="00A9474E">
            <w:rPr>
              <w:rStyle w:val="Numrodepage"/>
              <w:sz w:val="20"/>
              <w:szCs w:val="20"/>
            </w:rPr>
            <w:fldChar w:fldCharType="end"/>
          </w:r>
          <w:r>
            <w:rPr>
              <w:sz w:val="20"/>
              <w:szCs w:val="20"/>
            </w:rPr>
            <w:t>/30</w:t>
          </w:r>
        </w:p>
      </w:tc>
    </w:tr>
  </w:tbl>
  <w:p w:rsidR="001E513D" w:rsidRPr="00B42233" w:rsidRDefault="001E513D" w:rsidP="009D30BF">
    <w:pPr>
      <w:pStyle w:val="Pieddepag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513D" w:rsidRDefault="001E513D"/>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513D" w:rsidRDefault="001E513D"/>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513D" w:rsidRDefault="001E513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5ED1" w:rsidRDefault="00675ED1">
      <w:r>
        <w:separator/>
      </w:r>
    </w:p>
    <w:p w:rsidR="00675ED1" w:rsidRDefault="00675ED1"/>
  </w:footnote>
  <w:footnote w:type="continuationSeparator" w:id="0">
    <w:p w:rsidR="00675ED1" w:rsidRDefault="00675ED1">
      <w:r>
        <w:continuationSeparator/>
      </w:r>
    </w:p>
    <w:p w:rsidR="00675ED1" w:rsidRDefault="00675ED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513D" w:rsidRPr="000F0494" w:rsidRDefault="001E513D" w:rsidP="003B62C7">
    <w:pPr>
      <w:pStyle w:val="En-tte"/>
      <w:pBdr>
        <w:bottom w:val="single" w:sz="4" w:space="1" w:color="auto"/>
      </w:pBdr>
      <w:spacing w:line="276" w:lineRule="auto"/>
      <w:rPr>
        <w:sz w:val="32"/>
        <w:szCs w:val="28"/>
      </w:rPr>
    </w:pPr>
    <w:r w:rsidRPr="000F0494">
      <w:rPr>
        <w:b/>
        <w:bCs/>
        <w:sz w:val="32"/>
        <w:szCs w:val="28"/>
      </w:rPr>
      <w:t>Dossier technique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513D" w:rsidRPr="000F0494" w:rsidRDefault="001E513D" w:rsidP="003B62C7">
    <w:pPr>
      <w:pStyle w:val="En-tte"/>
      <w:pBdr>
        <w:bottom w:val="single" w:sz="4" w:space="1" w:color="auto"/>
      </w:pBdr>
      <w:spacing w:line="276" w:lineRule="auto"/>
      <w:rPr>
        <w:sz w:val="32"/>
        <w:szCs w:val="28"/>
      </w:rPr>
    </w:pPr>
    <w:r w:rsidRPr="000F0494">
      <w:rPr>
        <w:b/>
        <w:bCs/>
        <w:sz w:val="32"/>
        <w:szCs w:val="28"/>
      </w:rPr>
      <w:t xml:space="preserve">Dossier </w:t>
    </w:r>
    <w:r>
      <w:rPr>
        <w:b/>
        <w:bCs/>
        <w:sz w:val="32"/>
        <w:szCs w:val="28"/>
      </w:rPr>
      <w:t>questionnement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513D" w:rsidRPr="00AF2DC7" w:rsidRDefault="001E513D" w:rsidP="003B62C7">
    <w:pPr>
      <w:pStyle w:val="En-tte"/>
      <w:pBdr>
        <w:bottom w:val="single" w:sz="4" w:space="1" w:color="auto"/>
      </w:pBdr>
      <w:spacing w:line="276" w:lineRule="auto"/>
      <w:rPr>
        <w:b/>
        <w:sz w:val="32"/>
        <w:szCs w:val="32"/>
      </w:rPr>
    </w:pPr>
    <w:r>
      <w:rPr>
        <w:rFonts w:cs="Arial"/>
        <w:b/>
        <w:i/>
        <w:color w:val="000000"/>
        <w:sz w:val="32"/>
        <w:szCs w:val="32"/>
      </w:rPr>
      <w:t xml:space="preserve">Document réponse </w:t>
    </w:r>
    <w:r w:rsidRPr="00AF2DC7">
      <w:rPr>
        <w:b/>
        <w:bCs/>
        <w:sz w:val="32"/>
        <w:szCs w:val="32"/>
      </w:rPr>
      <w:t>à rendre avec la copie</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513D" w:rsidRDefault="001E513D"/>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513D" w:rsidRDefault="001E513D">
    <w:pPr>
      <w:pStyle w:val="Titre1"/>
      <w:rPr>
        <w:color w:val="000000"/>
      </w:rPr>
    </w:pPr>
    <w:r>
      <w:rPr>
        <w:color w:val="000000"/>
      </w:rPr>
      <w:t xml:space="preserve">Document réponse à rendre avec la copie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513D" w:rsidRDefault="001E513D">
    <w:pPr>
      <w:rPr>
        <w:rFonts w:cs="Arial"/>
        <w:b/>
        <w:bCs/>
        <w:sz w:val="32"/>
      </w:rPr>
    </w:pPr>
    <w:r>
      <w:rPr>
        <w:rFonts w:cs="Arial"/>
        <w:b/>
        <w:bCs/>
        <w:sz w:val="32"/>
      </w:rPr>
      <w:t>Document réponse à rendre avec la copie.</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513D" w:rsidRDefault="001E513D"/>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513D" w:rsidRDefault="001E513D" w:rsidP="0085584F">
    <w:pPr>
      <w:pStyle w:val="Titre1"/>
      <w:rPr>
        <w:color w:val="000000"/>
      </w:rPr>
    </w:pPr>
    <w:r w:rsidRPr="001E0684">
      <w:rPr>
        <w:color w:val="000000"/>
      </w:rPr>
      <w:t xml:space="preserve">Document réponse à rendre avec la copie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513D" w:rsidRDefault="002B10AB">
    <w:pPr>
      <w:rPr>
        <w:rFonts w:cs="Arial"/>
        <w:b/>
        <w:bCs/>
        <w:sz w:val="32"/>
      </w:rPr>
    </w:pPr>
    <w:r>
      <w:rPr>
        <w:rFonts w:cs="Arial"/>
        <w:b/>
        <w:bCs/>
        <w:sz w:val="32"/>
      </w:rPr>
      <w:t>Document</w:t>
    </w:r>
    <w:r w:rsidR="001E513D">
      <w:rPr>
        <w:rFonts w:cs="Arial"/>
        <w:b/>
        <w:bCs/>
        <w:sz w:val="32"/>
      </w:rPr>
      <w:t xml:space="preserve"> réponse à rendre avec la copie.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217619A6"/>
    <w:lvl w:ilvl="0">
      <w:start w:val="1"/>
      <w:numFmt w:val="bullet"/>
      <w:pStyle w:val="Listepuces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DCE85D1E"/>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0000001"/>
    <w:multiLevelType w:val="multilevel"/>
    <w:tmpl w:val="00000001"/>
    <w:lvl w:ilvl="0">
      <w:start w:val="1"/>
      <w:numFmt w:val="none"/>
      <w:pStyle w:val="Titre1"/>
      <w:suff w:val="nothing"/>
      <w:lvlText w:val=""/>
      <w:lvlJc w:val="left"/>
      <w:pPr>
        <w:tabs>
          <w:tab w:val="num" w:pos="0"/>
        </w:tabs>
        <w:ind w:left="0" w:firstLine="0"/>
      </w:pPr>
    </w:lvl>
    <w:lvl w:ilvl="1">
      <w:start w:val="1"/>
      <w:numFmt w:val="none"/>
      <w:pStyle w:val="Titre2"/>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00000002"/>
    <w:multiLevelType w:val="multilevel"/>
    <w:tmpl w:val="00000002"/>
    <w:name w:val="WW8Num8"/>
    <w:lvl w:ilvl="0">
      <w:start w:val="1"/>
      <w:numFmt w:val="decimal"/>
      <w:lvlText w:val="%1"/>
      <w:lvlJc w:val="left"/>
      <w:pPr>
        <w:tabs>
          <w:tab w:val="num" w:pos="765"/>
        </w:tabs>
        <w:ind w:left="765" w:hanging="765"/>
      </w:pPr>
    </w:lvl>
    <w:lvl w:ilvl="1">
      <w:start w:val="4"/>
      <w:numFmt w:val="decimal"/>
      <w:lvlText w:val="%1.%2"/>
      <w:lvlJc w:val="left"/>
      <w:pPr>
        <w:tabs>
          <w:tab w:val="num" w:pos="765"/>
        </w:tabs>
        <w:ind w:left="765" w:hanging="765"/>
      </w:pPr>
    </w:lvl>
    <w:lvl w:ilvl="2">
      <w:start w:val="1"/>
      <w:numFmt w:val="decimal"/>
      <w:lvlText w:val="%1.%2.%3"/>
      <w:lvlJc w:val="left"/>
      <w:pPr>
        <w:tabs>
          <w:tab w:val="num" w:pos="765"/>
        </w:tabs>
        <w:ind w:left="765" w:hanging="765"/>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4" w15:restartNumberingAfterBreak="0">
    <w:nsid w:val="00000003"/>
    <w:multiLevelType w:val="multilevel"/>
    <w:tmpl w:val="00000003"/>
    <w:name w:val="WW8Num11"/>
    <w:lvl w:ilvl="0">
      <w:start w:val="1"/>
      <w:numFmt w:val="decimal"/>
      <w:lvlText w:val="%1"/>
      <w:lvlJc w:val="left"/>
      <w:pPr>
        <w:tabs>
          <w:tab w:val="num" w:pos="360"/>
        </w:tabs>
        <w:ind w:left="360" w:hanging="360"/>
      </w:pPr>
    </w:lvl>
    <w:lvl w:ilvl="1">
      <w:start w:val="3"/>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5" w15:restartNumberingAfterBreak="0">
    <w:nsid w:val="00000005"/>
    <w:multiLevelType w:val="singleLevel"/>
    <w:tmpl w:val="00000005"/>
    <w:name w:val="WW8Num14"/>
    <w:lvl w:ilvl="0">
      <w:start w:val="1"/>
      <w:numFmt w:val="bullet"/>
      <w:lvlText w:val=""/>
      <w:lvlJc w:val="left"/>
      <w:pPr>
        <w:tabs>
          <w:tab w:val="num" w:pos="360"/>
        </w:tabs>
        <w:ind w:left="360" w:hanging="360"/>
      </w:pPr>
      <w:rPr>
        <w:rFonts w:ascii="Wingdings" w:hAnsi="Wingdings"/>
      </w:rPr>
    </w:lvl>
  </w:abstractNum>
  <w:abstractNum w:abstractNumId="6" w15:restartNumberingAfterBreak="0">
    <w:nsid w:val="00000006"/>
    <w:multiLevelType w:val="multilevel"/>
    <w:tmpl w:val="00000006"/>
    <w:name w:val="WW8Num16"/>
    <w:lvl w:ilvl="0">
      <w:start w:val="1"/>
      <w:numFmt w:val="decimal"/>
      <w:pStyle w:val="Serge1"/>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480"/>
        </w:tabs>
        <w:ind w:left="4320" w:hanging="1440"/>
      </w:pPr>
    </w:lvl>
  </w:abstractNum>
  <w:abstractNum w:abstractNumId="7" w15:restartNumberingAfterBreak="0">
    <w:nsid w:val="00000007"/>
    <w:multiLevelType w:val="multilevel"/>
    <w:tmpl w:val="FB8CAE94"/>
    <w:name w:val="WW8Num18"/>
    <w:lvl w:ilvl="0">
      <w:start w:val="3"/>
      <w:numFmt w:val="decimal"/>
      <w:lvlText w:val="%1"/>
      <w:lvlJc w:val="left"/>
      <w:pPr>
        <w:tabs>
          <w:tab w:val="num" w:pos="375"/>
        </w:tabs>
        <w:ind w:left="375" w:hanging="375"/>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8" w15:restartNumberingAfterBreak="0">
    <w:nsid w:val="00000008"/>
    <w:multiLevelType w:val="multilevel"/>
    <w:tmpl w:val="00000008"/>
    <w:name w:val="WW8Num20"/>
    <w:lvl w:ilvl="0">
      <w:start w:val="8"/>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9" w15:restartNumberingAfterBreak="0">
    <w:nsid w:val="0000000A"/>
    <w:multiLevelType w:val="singleLevel"/>
    <w:tmpl w:val="0000000A"/>
    <w:name w:val="WW8Num23"/>
    <w:lvl w:ilvl="0">
      <w:start w:val="8"/>
      <w:numFmt w:val="bullet"/>
      <w:pStyle w:val="BTS-Donnes"/>
      <w:lvlText w:val="-"/>
      <w:lvlJc w:val="left"/>
      <w:pPr>
        <w:tabs>
          <w:tab w:val="num" w:pos="720"/>
        </w:tabs>
        <w:ind w:left="720" w:hanging="360"/>
      </w:pPr>
      <w:rPr>
        <w:rFonts w:ascii="Times New Roman" w:hAnsi="Times New Roman" w:cs="Times New Roman"/>
      </w:rPr>
    </w:lvl>
  </w:abstractNum>
  <w:abstractNum w:abstractNumId="10" w15:restartNumberingAfterBreak="0">
    <w:nsid w:val="00AD253C"/>
    <w:multiLevelType w:val="hybridMultilevel"/>
    <w:tmpl w:val="753290EA"/>
    <w:lvl w:ilvl="0" w:tplc="040C0001">
      <w:start w:val="1"/>
      <w:numFmt w:val="bullet"/>
      <w:lvlText w:val=""/>
      <w:lvlJc w:val="left"/>
      <w:pPr>
        <w:ind w:left="1353" w:hanging="360"/>
      </w:pPr>
      <w:rPr>
        <w:rFonts w:ascii="Symbol" w:hAnsi="Symbol" w:hint="default"/>
      </w:rPr>
    </w:lvl>
    <w:lvl w:ilvl="1" w:tplc="040C0003" w:tentative="1">
      <w:start w:val="1"/>
      <w:numFmt w:val="bullet"/>
      <w:lvlText w:val="o"/>
      <w:lvlJc w:val="left"/>
      <w:pPr>
        <w:ind w:left="2073" w:hanging="360"/>
      </w:pPr>
      <w:rPr>
        <w:rFonts w:ascii="Courier New" w:hAnsi="Courier New" w:cs="Courier New" w:hint="default"/>
      </w:rPr>
    </w:lvl>
    <w:lvl w:ilvl="2" w:tplc="040C0005" w:tentative="1">
      <w:start w:val="1"/>
      <w:numFmt w:val="bullet"/>
      <w:lvlText w:val=""/>
      <w:lvlJc w:val="left"/>
      <w:pPr>
        <w:ind w:left="2793" w:hanging="360"/>
      </w:pPr>
      <w:rPr>
        <w:rFonts w:ascii="Wingdings" w:hAnsi="Wingdings" w:hint="default"/>
      </w:rPr>
    </w:lvl>
    <w:lvl w:ilvl="3" w:tplc="040C0001" w:tentative="1">
      <w:start w:val="1"/>
      <w:numFmt w:val="bullet"/>
      <w:lvlText w:val=""/>
      <w:lvlJc w:val="left"/>
      <w:pPr>
        <w:ind w:left="3513" w:hanging="360"/>
      </w:pPr>
      <w:rPr>
        <w:rFonts w:ascii="Symbol" w:hAnsi="Symbol" w:hint="default"/>
      </w:rPr>
    </w:lvl>
    <w:lvl w:ilvl="4" w:tplc="040C0003" w:tentative="1">
      <w:start w:val="1"/>
      <w:numFmt w:val="bullet"/>
      <w:lvlText w:val="o"/>
      <w:lvlJc w:val="left"/>
      <w:pPr>
        <w:ind w:left="4233" w:hanging="360"/>
      </w:pPr>
      <w:rPr>
        <w:rFonts w:ascii="Courier New" w:hAnsi="Courier New" w:cs="Courier New" w:hint="default"/>
      </w:rPr>
    </w:lvl>
    <w:lvl w:ilvl="5" w:tplc="040C0005" w:tentative="1">
      <w:start w:val="1"/>
      <w:numFmt w:val="bullet"/>
      <w:lvlText w:val=""/>
      <w:lvlJc w:val="left"/>
      <w:pPr>
        <w:ind w:left="4953" w:hanging="360"/>
      </w:pPr>
      <w:rPr>
        <w:rFonts w:ascii="Wingdings" w:hAnsi="Wingdings" w:hint="default"/>
      </w:rPr>
    </w:lvl>
    <w:lvl w:ilvl="6" w:tplc="040C0001" w:tentative="1">
      <w:start w:val="1"/>
      <w:numFmt w:val="bullet"/>
      <w:lvlText w:val=""/>
      <w:lvlJc w:val="left"/>
      <w:pPr>
        <w:ind w:left="5673" w:hanging="360"/>
      </w:pPr>
      <w:rPr>
        <w:rFonts w:ascii="Symbol" w:hAnsi="Symbol" w:hint="default"/>
      </w:rPr>
    </w:lvl>
    <w:lvl w:ilvl="7" w:tplc="040C0003" w:tentative="1">
      <w:start w:val="1"/>
      <w:numFmt w:val="bullet"/>
      <w:lvlText w:val="o"/>
      <w:lvlJc w:val="left"/>
      <w:pPr>
        <w:ind w:left="6393" w:hanging="360"/>
      </w:pPr>
      <w:rPr>
        <w:rFonts w:ascii="Courier New" w:hAnsi="Courier New" w:cs="Courier New" w:hint="default"/>
      </w:rPr>
    </w:lvl>
    <w:lvl w:ilvl="8" w:tplc="040C0005" w:tentative="1">
      <w:start w:val="1"/>
      <w:numFmt w:val="bullet"/>
      <w:lvlText w:val=""/>
      <w:lvlJc w:val="left"/>
      <w:pPr>
        <w:ind w:left="7113" w:hanging="360"/>
      </w:pPr>
      <w:rPr>
        <w:rFonts w:ascii="Wingdings" w:hAnsi="Wingdings" w:hint="default"/>
      </w:rPr>
    </w:lvl>
  </w:abstractNum>
  <w:abstractNum w:abstractNumId="11" w15:restartNumberingAfterBreak="0">
    <w:nsid w:val="0F710ABB"/>
    <w:multiLevelType w:val="hybridMultilevel"/>
    <w:tmpl w:val="D598B0B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F724301"/>
    <w:multiLevelType w:val="hybridMultilevel"/>
    <w:tmpl w:val="2BE2E60E"/>
    <w:lvl w:ilvl="0" w:tplc="040C0001">
      <w:start w:val="1"/>
      <w:numFmt w:val="bullet"/>
      <w:lvlText w:val=""/>
      <w:lvlJc w:val="left"/>
      <w:pPr>
        <w:tabs>
          <w:tab w:val="num" w:pos="1211"/>
        </w:tabs>
        <w:ind w:left="1211" w:hanging="360"/>
      </w:pPr>
      <w:rPr>
        <w:rFonts w:ascii="Symbol" w:hAnsi="Symbol" w:hint="default"/>
        <w:sz w:val="24"/>
      </w:rPr>
    </w:lvl>
    <w:lvl w:ilvl="1" w:tplc="040C0003" w:tentative="1">
      <w:start w:val="1"/>
      <w:numFmt w:val="bullet"/>
      <w:lvlText w:val="o"/>
      <w:lvlJc w:val="left"/>
      <w:pPr>
        <w:tabs>
          <w:tab w:val="num" w:pos="1931"/>
        </w:tabs>
        <w:ind w:left="1931" w:hanging="360"/>
      </w:pPr>
      <w:rPr>
        <w:rFonts w:ascii="Courier New" w:hAnsi="Courier New" w:cs="Courier New" w:hint="default"/>
      </w:rPr>
    </w:lvl>
    <w:lvl w:ilvl="2" w:tplc="040C0005" w:tentative="1">
      <w:start w:val="1"/>
      <w:numFmt w:val="bullet"/>
      <w:lvlText w:val=""/>
      <w:lvlJc w:val="left"/>
      <w:pPr>
        <w:tabs>
          <w:tab w:val="num" w:pos="2651"/>
        </w:tabs>
        <w:ind w:left="2651" w:hanging="360"/>
      </w:pPr>
      <w:rPr>
        <w:rFonts w:ascii="Wingdings" w:hAnsi="Wingdings" w:hint="default"/>
      </w:rPr>
    </w:lvl>
    <w:lvl w:ilvl="3" w:tplc="040C0001" w:tentative="1">
      <w:start w:val="1"/>
      <w:numFmt w:val="bullet"/>
      <w:lvlText w:val=""/>
      <w:lvlJc w:val="left"/>
      <w:pPr>
        <w:tabs>
          <w:tab w:val="num" w:pos="3371"/>
        </w:tabs>
        <w:ind w:left="3371" w:hanging="360"/>
      </w:pPr>
      <w:rPr>
        <w:rFonts w:ascii="Symbol" w:hAnsi="Symbol" w:hint="default"/>
      </w:rPr>
    </w:lvl>
    <w:lvl w:ilvl="4" w:tplc="040C0003" w:tentative="1">
      <w:start w:val="1"/>
      <w:numFmt w:val="bullet"/>
      <w:lvlText w:val="o"/>
      <w:lvlJc w:val="left"/>
      <w:pPr>
        <w:tabs>
          <w:tab w:val="num" w:pos="4091"/>
        </w:tabs>
        <w:ind w:left="4091" w:hanging="360"/>
      </w:pPr>
      <w:rPr>
        <w:rFonts w:ascii="Courier New" w:hAnsi="Courier New" w:cs="Courier New" w:hint="default"/>
      </w:rPr>
    </w:lvl>
    <w:lvl w:ilvl="5" w:tplc="040C0005" w:tentative="1">
      <w:start w:val="1"/>
      <w:numFmt w:val="bullet"/>
      <w:lvlText w:val=""/>
      <w:lvlJc w:val="left"/>
      <w:pPr>
        <w:tabs>
          <w:tab w:val="num" w:pos="4811"/>
        </w:tabs>
        <w:ind w:left="4811" w:hanging="360"/>
      </w:pPr>
      <w:rPr>
        <w:rFonts w:ascii="Wingdings" w:hAnsi="Wingdings" w:hint="default"/>
      </w:rPr>
    </w:lvl>
    <w:lvl w:ilvl="6" w:tplc="040C0001" w:tentative="1">
      <w:start w:val="1"/>
      <w:numFmt w:val="bullet"/>
      <w:lvlText w:val=""/>
      <w:lvlJc w:val="left"/>
      <w:pPr>
        <w:tabs>
          <w:tab w:val="num" w:pos="5531"/>
        </w:tabs>
        <w:ind w:left="5531" w:hanging="360"/>
      </w:pPr>
      <w:rPr>
        <w:rFonts w:ascii="Symbol" w:hAnsi="Symbol" w:hint="default"/>
      </w:rPr>
    </w:lvl>
    <w:lvl w:ilvl="7" w:tplc="040C0003" w:tentative="1">
      <w:start w:val="1"/>
      <w:numFmt w:val="bullet"/>
      <w:lvlText w:val="o"/>
      <w:lvlJc w:val="left"/>
      <w:pPr>
        <w:tabs>
          <w:tab w:val="num" w:pos="6251"/>
        </w:tabs>
        <w:ind w:left="6251" w:hanging="360"/>
      </w:pPr>
      <w:rPr>
        <w:rFonts w:ascii="Courier New" w:hAnsi="Courier New" w:cs="Courier New" w:hint="default"/>
      </w:rPr>
    </w:lvl>
    <w:lvl w:ilvl="8" w:tplc="040C0005" w:tentative="1">
      <w:start w:val="1"/>
      <w:numFmt w:val="bullet"/>
      <w:lvlText w:val=""/>
      <w:lvlJc w:val="left"/>
      <w:pPr>
        <w:tabs>
          <w:tab w:val="num" w:pos="6971"/>
        </w:tabs>
        <w:ind w:left="6971" w:hanging="360"/>
      </w:pPr>
      <w:rPr>
        <w:rFonts w:ascii="Wingdings" w:hAnsi="Wingdings" w:hint="default"/>
      </w:rPr>
    </w:lvl>
  </w:abstractNum>
  <w:abstractNum w:abstractNumId="13" w15:restartNumberingAfterBreak="0">
    <w:nsid w:val="103B60BA"/>
    <w:multiLevelType w:val="hybridMultilevel"/>
    <w:tmpl w:val="38683B0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188"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7DB67CD"/>
    <w:multiLevelType w:val="hybridMultilevel"/>
    <w:tmpl w:val="E3CEEB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BC97B68"/>
    <w:multiLevelType w:val="hybridMultilevel"/>
    <w:tmpl w:val="6B7E5392"/>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6" w15:restartNumberingAfterBreak="0">
    <w:nsid w:val="37753996"/>
    <w:multiLevelType w:val="hybridMultilevel"/>
    <w:tmpl w:val="DA96454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188"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AE93C8E"/>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5760"/>
        </w:tabs>
        <w:ind w:left="4320" w:hanging="1440"/>
      </w:pPr>
    </w:lvl>
  </w:abstractNum>
  <w:abstractNum w:abstractNumId="18" w15:restartNumberingAfterBreak="0">
    <w:nsid w:val="3D617BFB"/>
    <w:multiLevelType w:val="hybridMultilevel"/>
    <w:tmpl w:val="2AB6EB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60A77F7"/>
    <w:multiLevelType w:val="hybridMultilevel"/>
    <w:tmpl w:val="0CF69C0E"/>
    <w:lvl w:ilvl="0" w:tplc="22C66036">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8CC33AF"/>
    <w:multiLevelType w:val="hybridMultilevel"/>
    <w:tmpl w:val="1424FB58"/>
    <w:lvl w:ilvl="0" w:tplc="23D64D6E">
      <w:start w:val="1"/>
      <w:numFmt w:val="bullet"/>
      <w:lvlText w:val=""/>
      <w:lvlJc w:val="left"/>
      <w:pPr>
        <w:tabs>
          <w:tab w:val="num" w:pos="1740"/>
        </w:tabs>
        <w:ind w:left="1740" w:hanging="360"/>
      </w:pPr>
      <w:rPr>
        <w:rFonts w:ascii="Wingdings" w:hAnsi="Wingdings" w:hint="default"/>
        <w:sz w:val="24"/>
      </w:rPr>
    </w:lvl>
    <w:lvl w:ilvl="1" w:tplc="040C0003" w:tentative="1">
      <w:start w:val="1"/>
      <w:numFmt w:val="bullet"/>
      <w:lvlText w:val="o"/>
      <w:lvlJc w:val="left"/>
      <w:pPr>
        <w:tabs>
          <w:tab w:val="num" w:pos="2460"/>
        </w:tabs>
        <w:ind w:left="2460" w:hanging="360"/>
      </w:pPr>
      <w:rPr>
        <w:rFonts w:ascii="Courier New" w:hAnsi="Courier New" w:cs="Courier New" w:hint="default"/>
      </w:rPr>
    </w:lvl>
    <w:lvl w:ilvl="2" w:tplc="040C0005" w:tentative="1">
      <w:start w:val="1"/>
      <w:numFmt w:val="bullet"/>
      <w:lvlText w:val=""/>
      <w:lvlJc w:val="left"/>
      <w:pPr>
        <w:tabs>
          <w:tab w:val="num" w:pos="3180"/>
        </w:tabs>
        <w:ind w:left="3180" w:hanging="360"/>
      </w:pPr>
      <w:rPr>
        <w:rFonts w:ascii="Wingdings" w:hAnsi="Wingdings" w:hint="default"/>
      </w:rPr>
    </w:lvl>
    <w:lvl w:ilvl="3" w:tplc="040C0001" w:tentative="1">
      <w:start w:val="1"/>
      <w:numFmt w:val="bullet"/>
      <w:lvlText w:val=""/>
      <w:lvlJc w:val="left"/>
      <w:pPr>
        <w:tabs>
          <w:tab w:val="num" w:pos="3900"/>
        </w:tabs>
        <w:ind w:left="3900" w:hanging="360"/>
      </w:pPr>
      <w:rPr>
        <w:rFonts w:ascii="Symbol" w:hAnsi="Symbol" w:hint="default"/>
      </w:rPr>
    </w:lvl>
    <w:lvl w:ilvl="4" w:tplc="040C0003" w:tentative="1">
      <w:start w:val="1"/>
      <w:numFmt w:val="bullet"/>
      <w:lvlText w:val="o"/>
      <w:lvlJc w:val="left"/>
      <w:pPr>
        <w:tabs>
          <w:tab w:val="num" w:pos="4620"/>
        </w:tabs>
        <w:ind w:left="4620" w:hanging="360"/>
      </w:pPr>
      <w:rPr>
        <w:rFonts w:ascii="Courier New" w:hAnsi="Courier New" w:cs="Courier New" w:hint="default"/>
      </w:rPr>
    </w:lvl>
    <w:lvl w:ilvl="5" w:tplc="040C0005" w:tentative="1">
      <w:start w:val="1"/>
      <w:numFmt w:val="bullet"/>
      <w:lvlText w:val=""/>
      <w:lvlJc w:val="left"/>
      <w:pPr>
        <w:tabs>
          <w:tab w:val="num" w:pos="5340"/>
        </w:tabs>
        <w:ind w:left="5340" w:hanging="360"/>
      </w:pPr>
      <w:rPr>
        <w:rFonts w:ascii="Wingdings" w:hAnsi="Wingdings" w:hint="default"/>
      </w:rPr>
    </w:lvl>
    <w:lvl w:ilvl="6" w:tplc="040C0001" w:tentative="1">
      <w:start w:val="1"/>
      <w:numFmt w:val="bullet"/>
      <w:lvlText w:val=""/>
      <w:lvlJc w:val="left"/>
      <w:pPr>
        <w:tabs>
          <w:tab w:val="num" w:pos="6060"/>
        </w:tabs>
        <w:ind w:left="6060" w:hanging="360"/>
      </w:pPr>
      <w:rPr>
        <w:rFonts w:ascii="Symbol" w:hAnsi="Symbol" w:hint="default"/>
      </w:rPr>
    </w:lvl>
    <w:lvl w:ilvl="7" w:tplc="040C0003" w:tentative="1">
      <w:start w:val="1"/>
      <w:numFmt w:val="bullet"/>
      <w:lvlText w:val="o"/>
      <w:lvlJc w:val="left"/>
      <w:pPr>
        <w:tabs>
          <w:tab w:val="num" w:pos="6780"/>
        </w:tabs>
        <w:ind w:left="6780" w:hanging="360"/>
      </w:pPr>
      <w:rPr>
        <w:rFonts w:ascii="Courier New" w:hAnsi="Courier New" w:cs="Courier New" w:hint="default"/>
      </w:rPr>
    </w:lvl>
    <w:lvl w:ilvl="8" w:tplc="040C0005" w:tentative="1">
      <w:start w:val="1"/>
      <w:numFmt w:val="bullet"/>
      <w:lvlText w:val=""/>
      <w:lvlJc w:val="left"/>
      <w:pPr>
        <w:tabs>
          <w:tab w:val="num" w:pos="7500"/>
        </w:tabs>
        <w:ind w:left="7500" w:hanging="360"/>
      </w:pPr>
      <w:rPr>
        <w:rFonts w:ascii="Wingdings" w:hAnsi="Wingdings" w:hint="default"/>
      </w:rPr>
    </w:lvl>
  </w:abstractNum>
  <w:abstractNum w:abstractNumId="21" w15:restartNumberingAfterBreak="0">
    <w:nsid w:val="70AE223F"/>
    <w:multiLevelType w:val="hybridMultilevel"/>
    <w:tmpl w:val="8DD47F2A"/>
    <w:lvl w:ilvl="0" w:tplc="B5E6AA52">
      <w:start w:val="4"/>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9"/>
  </w:num>
  <w:num w:numId="4">
    <w:abstractNumId w:val="1"/>
  </w:num>
  <w:num w:numId="5">
    <w:abstractNumId w:val="17"/>
  </w:num>
  <w:num w:numId="6">
    <w:abstractNumId w:val="21"/>
  </w:num>
  <w:num w:numId="7">
    <w:abstractNumId w:val="19"/>
  </w:num>
  <w:num w:numId="8">
    <w:abstractNumId w:val="12"/>
  </w:num>
  <w:num w:numId="9">
    <w:abstractNumId w:val="20"/>
  </w:num>
  <w:num w:numId="10">
    <w:abstractNumId w:val="15"/>
  </w:num>
  <w:num w:numId="11">
    <w:abstractNumId w:val="0"/>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18"/>
  </w:num>
  <w:num w:numId="15">
    <w:abstractNumId w:val="11"/>
  </w:num>
  <w:num w:numId="16">
    <w:abstractNumId w:val="14"/>
  </w:num>
  <w:num w:numId="17">
    <w:abstractNumId w:val="16"/>
  </w:num>
  <w:num w:numId="18">
    <w:abstractNumId w:val="1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intPostScriptOverText/>
  <w:activeWritingStyle w:appName="MSWord" w:lang="fr-FR" w:vendorID="64" w:dllVersion="6" w:nlCheck="1" w:checkStyle="1"/>
  <w:activeWritingStyle w:appName="MSWord" w:lang="en-GB" w:vendorID="64" w:dllVersion="6" w:nlCheck="1" w:checkStyle="1"/>
  <w:activeWritingStyle w:appName="MSWord" w:lang="en-US" w:vendorID="64" w:dllVersion="6" w:nlCheck="1" w:checkStyle="1"/>
  <w:activeWritingStyle w:appName="MSWord" w:lang="fr-FR" w:vendorID="64" w:dllVersion="0" w:nlCheck="1" w:checkStyle="0"/>
  <w:activeWritingStyle w:appName="MSWord" w:lang="en-US" w:vendorID="64" w:dllVersion="0" w:nlCheck="1" w:checkStyle="0"/>
  <w:activeWritingStyle w:appName="MSWord" w:lang="en-GB" w:vendorID="64" w:dllVersion="0" w:nlCheck="1" w:checkStyle="0"/>
  <w:activeWritingStyle w:appName="MSWord" w:lang="fr-FR" w:vendorID="64" w:dllVersion="131078" w:nlCheck="1" w:checkStyle="0"/>
  <w:activeWritingStyle w:appName="MSWord" w:lang="en-GB" w:vendorID="64" w:dllVersion="131078" w:nlCheck="1" w:checkStyle="1"/>
  <w:activeWritingStyle w:appName="MSWord" w:lang="en-US" w:vendorID="64" w:dllVersion="131078" w:nlCheck="1" w:checkStyle="1"/>
  <w:proofState w:spelling="clean" w:grammar="clean"/>
  <w:attachedTemplate r:id="rId1"/>
  <w:defaultTabStop w:val="709"/>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fill="f" fillcolor="white" stroke="f">
      <v:fill color="white" on="f"/>
      <v:stroke on="f"/>
    </o:shapedefaults>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0AAB"/>
    <w:rsid w:val="00002426"/>
    <w:rsid w:val="00002730"/>
    <w:rsid w:val="000029D5"/>
    <w:rsid w:val="00004A46"/>
    <w:rsid w:val="00006056"/>
    <w:rsid w:val="00006CA1"/>
    <w:rsid w:val="00006E78"/>
    <w:rsid w:val="00007455"/>
    <w:rsid w:val="00007AF1"/>
    <w:rsid w:val="00007C40"/>
    <w:rsid w:val="00010158"/>
    <w:rsid w:val="00010A43"/>
    <w:rsid w:val="00012200"/>
    <w:rsid w:val="0001240B"/>
    <w:rsid w:val="000125BC"/>
    <w:rsid w:val="00012FBC"/>
    <w:rsid w:val="00013893"/>
    <w:rsid w:val="00013EE1"/>
    <w:rsid w:val="00013FD1"/>
    <w:rsid w:val="000148B4"/>
    <w:rsid w:val="0001593C"/>
    <w:rsid w:val="000165B5"/>
    <w:rsid w:val="00017D63"/>
    <w:rsid w:val="00020183"/>
    <w:rsid w:val="000202ED"/>
    <w:rsid w:val="00021AC1"/>
    <w:rsid w:val="000229A4"/>
    <w:rsid w:val="000233DA"/>
    <w:rsid w:val="00023DC6"/>
    <w:rsid w:val="0002469D"/>
    <w:rsid w:val="00024706"/>
    <w:rsid w:val="00024FEB"/>
    <w:rsid w:val="000260E1"/>
    <w:rsid w:val="0002693F"/>
    <w:rsid w:val="00027BFD"/>
    <w:rsid w:val="000303CF"/>
    <w:rsid w:val="000307FD"/>
    <w:rsid w:val="00031EFB"/>
    <w:rsid w:val="00032E4C"/>
    <w:rsid w:val="000334FF"/>
    <w:rsid w:val="00033BBE"/>
    <w:rsid w:val="00033DEC"/>
    <w:rsid w:val="00034295"/>
    <w:rsid w:val="000342F6"/>
    <w:rsid w:val="00035104"/>
    <w:rsid w:val="00035386"/>
    <w:rsid w:val="000353D8"/>
    <w:rsid w:val="00035C04"/>
    <w:rsid w:val="00035F9C"/>
    <w:rsid w:val="000363CC"/>
    <w:rsid w:val="000365E8"/>
    <w:rsid w:val="0003749F"/>
    <w:rsid w:val="0004075E"/>
    <w:rsid w:val="00041EEB"/>
    <w:rsid w:val="0004201F"/>
    <w:rsid w:val="000422DC"/>
    <w:rsid w:val="00042996"/>
    <w:rsid w:val="00042F40"/>
    <w:rsid w:val="00045DE6"/>
    <w:rsid w:val="00050AAB"/>
    <w:rsid w:val="0005202B"/>
    <w:rsid w:val="00054554"/>
    <w:rsid w:val="00054790"/>
    <w:rsid w:val="00054AE7"/>
    <w:rsid w:val="00054B71"/>
    <w:rsid w:val="00055391"/>
    <w:rsid w:val="00055D6C"/>
    <w:rsid w:val="00055F96"/>
    <w:rsid w:val="0005716E"/>
    <w:rsid w:val="00057B86"/>
    <w:rsid w:val="00060211"/>
    <w:rsid w:val="0006082D"/>
    <w:rsid w:val="000615BD"/>
    <w:rsid w:val="000619BA"/>
    <w:rsid w:val="0006396C"/>
    <w:rsid w:val="00065B97"/>
    <w:rsid w:val="0006616C"/>
    <w:rsid w:val="000662FD"/>
    <w:rsid w:val="0006652B"/>
    <w:rsid w:val="00066DDA"/>
    <w:rsid w:val="0006744F"/>
    <w:rsid w:val="000715ED"/>
    <w:rsid w:val="00072CF9"/>
    <w:rsid w:val="0007344D"/>
    <w:rsid w:val="00074E49"/>
    <w:rsid w:val="00075D84"/>
    <w:rsid w:val="00076BAA"/>
    <w:rsid w:val="00076DD4"/>
    <w:rsid w:val="00077E1C"/>
    <w:rsid w:val="00080D66"/>
    <w:rsid w:val="000816C0"/>
    <w:rsid w:val="000831DC"/>
    <w:rsid w:val="00084D85"/>
    <w:rsid w:val="00086BD8"/>
    <w:rsid w:val="00087EE2"/>
    <w:rsid w:val="000902EB"/>
    <w:rsid w:val="00090E49"/>
    <w:rsid w:val="00090ECD"/>
    <w:rsid w:val="00091654"/>
    <w:rsid w:val="00091F4F"/>
    <w:rsid w:val="000930DD"/>
    <w:rsid w:val="00093AF8"/>
    <w:rsid w:val="00093D12"/>
    <w:rsid w:val="00093FD1"/>
    <w:rsid w:val="000948DC"/>
    <w:rsid w:val="000952FA"/>
    <w:rsid w:val="00096C6D"/>
    <w:rsid w:val="00096DD1"/>
    <w:rsid w:val="00097D0D"/>
    <w:rsid w:val="00097F89"/>
    <w:rsid w:val="000A10FE"/>
    <w:rsid w:val="000A279F"/>
    <w:rsid w:val="000A354B"/>
    <w:rsid w:val="000A380A"/>
    <w:rsid w:val="000A4E81"/>
    <w:rsid w:val="000A5ACC"/>
    <w:rsid w:val="000A63DE"/>
    <w:rsid w:val="000A6D31"/>
    <w:rsid w:val="000A6E12"/>
    <w:rsid w:val="000B0A85"/>
    <w:rsid w:val="000B207D"/>
    <w:rsid w:val="000B3E9A"/>
    <w:rsid w:val="000B3F09"/>
    <w:rsid w:val="000B57AE"/>
    <w:rsid w:val="000B5BE1"/>
    <w:rsid w:val="000B678D"/>
    <w:rsid w:val="000B6B97"/>
    <w:rsid w:val="000C00AC"/>
    <w:rsid w:val="000C0F87"/>
    <w:rsid w:val="000C163E"/>
    <w:rsid w:val="000C19C9"/>
    <w:rsid w:val="000C2176"/>
    <w:rsid w:val="000C2BF9"/>
    <w:rsid w:val="000C4605"/>
    <w:rsid w:val="000C59CF"/>
    <w:rsid w:val="000C641B"/>
    <w:rsid w:val="000C6D48"/>
    <w:rsid w:val="000C73D0"/>
    <w:rsid w:val="000D054A"/>
    <w:rsid w:val="000D096D"/>
    <w:rsid w:val="000D3200"/>
    <w:rsid w:val="000D4ABB"/>
    <w:rsid w:val="000D563F"/>
    <w:rsid w:val="000D58B5"/>
    <w:rsid w:val="000D5EA0"/>
    <w:rsid w:val="000E2047"/>
    <w:rsid w:val="000E2934"/>
    <w:rsid w:val="000E32AE"/>
    <w:rsid w:val="000E4357"/>
    <w:rsid w:val="000E4571"/>
    <w:rsid w:val="000E5345"/>
    <w:rsid w:val="000E580D"/>
    <w:rsid w:val="000E6060"/>
    <w:rsid w:val="000E63AC"/>
    <w:rsid w:val="000E6535"/>
    <w:rsid w:val="000F10B9"/>
    <w:rsid w:val="000F1757"/>
    <w:rsid w:val="000F2653"/>
    <w:rsid w:val="000F31E6"/>
    <w:rsid w:val="000F3A3E"/>
    <w:rsid w:val="000F477F"/>
    <w:rsid w:val="000F57AD"/>
    <w:rsid w:val="000F77F8"/>
    <w:rsid w:val="000F7F28"/>
    <w:rsid w:val="001012E9"/>
    <w:rsid w:val="0010143D"/>
    <w:rsid w:val="00103CF7"/>
    <w:rsid w:val="00103D1A"/>
    <w:rsid w:val="0010405C"/>
    <w:rsid w:val="00104ABE"/>
    <w:rsid w:val="00104CFD"/>
    <w:rsid w:val="00107EB9"/>
    <w:rsid w:val="0011123C"/>
    <w:rsid w:val="001113F5"/>
    <w:rsid w:val="0011224B"/>
    <w:rsid w:val="00112F98"/>
    <w:rsid w:val="00116282"/>
    <w:rsid w:val="00116708"/>
    <w:rsid w:val="0011689B"/>
    <w:rsid w:val="001170C6"/>
    <w:rsid w:val="0011782C"/>
    <w:rsid w:val="0012097F"/>
    <w:rsid w:val="00120C5D"/>
    <w:rsid w:val="0012106F"/>
    <w:rsid w:val="00121FFD"/>
    <w:rsid w:val="0012244A"/>
    <w:rsid w:val="00122FF0"/>
    <w:rsid w:val="00124496"/>
    <w:rsid w:val="001244A6"/>
    <w:rsid w:val="001244A9"/>
    <w:rsid w:val="001244E7"/>
    <w:rsid w:val="00124F81"/>
    <w:rsid w:val="001252E9"/>
    <w:rsid w:val="001255B2"/>
    <w:rsid w:val="00126F88"/>
    <w:rsid w:val="00127065"/>
    <w:rsid w:val="00130631"/>
    <w:rsid w:val="00130BE3"/>
    <w:rsid w:val="00132438"/>
    <w:rsid w:val="00132D3A"/>
    <w:rsid w:val="00134383"/>
    <w:rsid w:val="00134772"/>
    <w:rsid w:val="00135935"/>
    <w:rsid w:val="00135D10"/>
    <w:rsid w:val="00136B84"/>
    <w:rsid w:val="00141913"/>
    <w:rsid w:val="00141EE6"/>
    <w:rsid w:val="00142634"/>
    <w:rsid w:val="001430EF"/>
    <w:rsid w:val="001441C9"/>
    <w:rsid w:val="00144458"/>
    <w:rsid w:val="00144F89"/>
    <w:rsid w:val="001468D3"/>
    <w:rsid w:val="00147FE0"/>
    <w:rsid w:val="0015020D"/>
    <w:rsid w:val="00150A5B"/>
    <w:rsid w:val="0015106B"/>
    <w:rsid w:val="00151580"/>
    <w:rsid w:val="00151655"/>
    <w:rsid w:val="001517E9"/>
    <w:rsid w:val="00152017"/>
    <w:rsid w:val="0015202C"/>
    <w:rsid w:val="00152817"/>
    <w:rsid w:val="00154612"/>
    <w:rsid w:val="0015493A"/>
    <w:rsid w:val="00154B19"/>
    <w:rsid w:val="00155A85"/>
    <w:rsid w:val="00156002"/>
    <w:rsid w:val="001561DB"/>
    <w:rsid w:val="00156773"/>
    <w:rsid w:val="001609DC"/>
    <w:rsid w:val="00161D5C"/>
    <w:rsid w:val="00161E90"/>
    <w:rsid w:val="00162154"/>
    <w:rsid w:val="00162572"/>
    <w:rsid w:val="00162987"/>
    <w:rsid w:val="00163037"/>
    <w:rsid w:val="00164C70"/>
    <w:rsid w:val="00164DDA"/>
    <w:rsid w:val="001652D0"/>
    <w:rsid w:val="001655C3"/>
    <w:rsid w:val="00166006"/>
    <w:rsid w:val="0016613F"/>
    <w:rsid w:val="001672C7"/>
    <w:rsid w:val="0017009A"/>
    <w:rsid w:val="00171245"/>
    <w:rsid w:val="0017188B"/>
    <w:rsid w:val="00172527"/>
    <w:rsid w:val="0017343E"/>
    <w:rsid w:val="00174E57"/>
    <w:rsid w:val="001753E9"/>
    <w:rsid w:val="001829D7"/>
    <w:rsid w:val="001853B8"/>
    <w:rsid w:val="00185765"/>
    <w:rsid w:val="00186EF7"/>
    <w:rsid w:val="00187BC5"/>
    <w:rsid w:val="0019029A"/>
    <w:rsid w:val="00190379"/>
    <w:rsid w:val="001910AC"/>
    <w:rsid w:val="0019217F"/>
    <w:rsid w:val="001929C9"/>
    <w:rsid w:val="00193360"/>
    <w:rsid w:val="00193FF9"/>
    <w:rsid w:val="0019421B"/>
    <w:rsid w:val="00195A41"/>
    <w:rsid w:val="00195AAD"/>
    <w:rsid w:val="001960F7"/>
    <w:rsid w:val="0019773D"/>
    <w:rsid w:val="00197760"/>
    <w:rsid w:val="00197829"/>
    <w:rsid w:val="001978E5"/>
    <w:rsid w:val="001A1BF2"/>
    <w:rsid w:val="001A1C56"/>
    <w:rsid w:val="001A21D4"/>
    <w:rsid w:val="001A2512"/>
    <w:rsid w:val="001A294B"/>
    <w:rsid w:val="001A2C9D"/>
    <w:rsid w:val="001A6D21"/>
    <w:rsid w:val="001A729E"/>
    <w:rsid w:val="001A7582"/>
    <w:rsid w:val="001A7F7C"/>
    <w:rsid w:val="001B0F07"/>
    <w:rsid w:val="001B14A5"/>
    <w:rsid w:val="001B152C"/>
    <w:rsid w:val="001B1AA9"/>
    <w:rsid w:val="001B1CFB"/>
    <w:rsid w:val="001B2471"/>
    <w:rsid w:val="001B2EB0"/>
    <w:rsid w:val="001B4F5C"/>
    <w:rsid w:val="001B6011"/>
    <w:rsid w:val="001B65BC"/>
    <w:rsid w:val="001B66C0"/>
    <w:rsid w:val="001B675B"/>
    <w:rsid w:val="001B6AA9"/>
    <w:rsid w:val="001B705D"/>
    <w:rsid w:val="001B74D1"/>
    <w:rsid w:val="001B7C86"/>
    <w:rsid w:val="001B7FF4"/>
    <w:rsid w:val="001C140E"/>
    <w:rsid w:val="001C1884"/>
    <w:rsid w:val="001C303D"/>
    <w:rsid w:val="001C4260"/>
    <w:rsid w:val="001C42A6"/>
    <w:rsid w:val="001C472F"/>
    <w:rsid w:val="001C4A59"/>
    <w:rsid w:val="001C4D27"/>
    <w:rsid w:val="001C5A7C"/>
    <w:rsid w:val="001C6BAC"/>
    <w:rsid w:val="001C780D"/>
    <w:rsid w:val="001D0A1C"/>
    <w:rsid w:val="001D0C00"/>
    <w:rsid w:val="001D2F61"/>
    <w:rsid w:val="001D6865"/>
    <w:rsid w:val="001D7051"/>
    <w:rsid w:val="001D7066"/>
    <w:rsid w:val="001D7247"/>
    <w:rsid w:val="001D7552"/>
    <w:rsid w:val="001D7A8A"/>
    <w:rsid w:val="001E04B1"/>
    <w:rsid w:val="001E0684"/>
    <w:rsid w:val="001E08AF"/>
    <w:rsid w:val="001E0D25"/>
    <w:rsid w:val="001E1F34"/>
    <w:rsid w:val="001E2C85"/>
    <w:rsid w:val="001E3B2C"/>
    <w:rsid w:val="001E408B"/>
    <w:rsid w:val="001E513D"/>
    <w:rsid w:val="001E6E87"/>
    <w:rsid w:val="001F2DBA"/>
    <w:rsid w:val="001F48ED"/>
    <w:rsid w:val="001F4D31"/>
    <w:rsid w:val="001F542D"/>
    <w:rsid w:val="001F7139"/>
    <w:rsid w:val="001F7ECB"/>
    <w:rsid w:val="00200862"/>
    <w:rsid w:val="0020089B"/>
    <w:rsid w:val="00200D57"/>
    <w:rsid w:val="0020149E"/>
    <w:rsid w:val="002015D8"/>
    <w:rsid w:val="00202587"/>
    <w:rsid w:val="002050EB"/>
    <w:rsid w:val="00205F1F"/>
    <w:rsid w:val="00206ABF"/>
    <w:rsid w:val="002073BF"/>
    <w:rsid w:val="002079E5"/>
    <w:rsid w:val="00207EBB"/>
    <w:rsid w:val="00210632"/>
    <w:rsid w:val="00210A14"/>
    <w:rsid w:val="002117A7"/>
    <w:rsid w:val="00211E6D"/>
    <w:rsid w:val="00212560"/>
    <w:rsid w:val="00212744"/>
    <w:rsid w:val="00212CF5"/>
    <w:rsid w:val="002146F9"/>
    <w:rsid w:val="00220599"/>
    <w:rsid w:val="002214F3"/>
    <w:rsid w:val="00223E10"/>
    <w:rsid w:val="00224357"/>
    <w:rsid w:val="00224911"/>
    <w:rsid w:val="00224B22"/>
    <w:rsid w:val="0022593C"/>
    <w:rsid w:val="00230E27"/>
    <w:rsid w:val="00232018"/>
    <w:rsid w:val="0023208D"/>
    <w:rsid w:val="00232A13"/>
    <w:rsid w:val="00233FF9"/>
    <w:rsid w:val="00234669"/>
    <w:rsid w:val="0023497C"/>
    <w:rsid w:val="00236161"/>
    <w:rsid w:val="00236B7E"/>
    <w:rsid w:val="002415C4"/>
    <w:rsid w:val="0024178D"/>
    <w:rsid w:val="002418ED"/>
    <w:rsid w:val="002419E6"/>
    <w:rsid w:val="00242019"/>
    <w:rsid w:val="00243699"/>
    <w:rsid w:val="002436FD"/>
    <w:rsid w:val="00243AF7"/>
    <w:rsid w:val="00244197"/>
    <w:rsid w:val="00244329"/>
    <w:rsid w:val="00244E52"/>
    <w:rsid w:val="002458E9"/>
    <w:rsid w:val="0024664A"/>
    <w:rsid w:val="00247434"/>
    <w:rsid w:val="00247854"/>
    <w:rsid w:val="00247EBB"/>
    <w:rsid w:val="0025198D"/>
    <w:rsid w:val="002526E8"/>
    <w:rsid w:val="0025294F"/>
    <w:rsid w:val="00252F45"/>
    <w:rsid w:val="00253200"/>
    <w:rsid w:val="002534A4"/>
    <w:rsid w:val="002535D8"/>
    <w:rsid w:val="002538D8"/>
    <w:rsid w:val="00253C73"/>
    <w:rsid w:val="00254A56"/>
    <w:rsid w:val="00254B4A"/>
    <w:rsid w:val="00254BAA"/>
    <w:rsid w:val="00254EE7"/>
    <w:rsid w:val="00255FB5"/>
    <w:rsid w:val="0025638A"/>
    <w:rsid w:val="00260520"/>
    <w:rsid w:val="0026147D"/>
    <w:rsid w:val="00261CDB"/>
    <w:rsid w:val="00262A08"/>
    <w:rsid w:val="0026314D"/>
    <w:rsid w:val="00263925"/>
    <w:rsid w:val="002646B2"/>
    <w:rsid w:val="00264AC7"/>
    <w:rsid w:val="00265275"/>
    <w:rsid w:val="0026635C"/>
    <w:rsid w:val="00266775"/>
    <w:rsid w:val="00266895"/>
    <w:rsid w:val="0026689A"/>
    <w:rsid w:val="002668A5"/>
    <w:rsid w:val="00267FB2"/>
    <w:rsid w:val="00270D14"/>
    <w:rsid w:val="002713F5"/>
    <w:rsid w:val="00271E01"/>
    <w:rsid w:val="002728DD"/>
    <w:rsid w:val="00273064"/>
    <w:rsid w:val="00273410"/>
    <w:rsid w:val="00273F3F"/>
    <w:rsid w:val="00274396"/>
    <w:rsid w:val="00274539"/>
    <w:rsid w:val="00274660"/>
    <w:rsid w:val="00274D2A"/>
    <w:rsid w:val="00274EBE"/>
    <w:rsid w:val="00275FF6"/>
    <w:rsid w:val="00276877"/>
    <w:rsid w:val="00277016"/>
    <w:rsid w:val="002770AE"/>
    <w:rsid w:val="002773F9"/>
    <w:rsid w:val="00277A72"/>
    <w:rsid w:val="002800F4"/>
    <w:rsid w:val="0028261C"/>
    <w:rsid w:val="002826BF"/>
    <w:rsid w:val="0028312C"/>
    <w:rsid w:val="00283A41"/>
    <w:rsid w:val="00283C3D"/>
    <w:rsid w:val="002840D4"/>
    <w:rsid w:val="00284509"/>
    <w:rsid w:val="00284EE3"/>
    <w:rsid w:val="00285AAF"/>
    <w:rsid w:val="00285B76"/>
    <w:rsid w:val="00285F65"/>
    <w:rsid w:val="002875FB"/>
    <w:rsid w:val="00290B44"/>
    <w:rsid w:val="00293137"/>
    <w:rsid w:val="0029393D"/>
    <w:rsid w:val="002944D3"/>
    <w:rsid w:val="00294517"/>
    <w:rsid w:val="00294760"/>
    <w:rsid w:val="00295E6F"/>
    <w:rsid w:val="002962F6"/>
    <w:rsid w:val="00297504"/>
    <w:rsid w:val="00297EF3"/>
    <w:rsid w:val="002A283E"/>
    <w:rsid w:val="002A363F"/>
    <w:rsid w:val="002A37F5"/>
    <w:rsid w:val="002A3F48"/>
    <w:rsid w:val="002A5884"/>
    <w:rsid w:val="002A5A8F"/>
    <w:rsid w:val="002A7103"/>
    <w:rsid w:val="002A73DF"/>
    <w:rsid w:val="002A79A2"/>
    <w:rsid w:val="002B0A9B"/>
    <w:rsid w:val="002B0AD5"/>
    <w:rsid w:val="002B0FF0"/>
    <w:rsid w:val="002B10AB"/>
    <w:rsid w:val="002B15C7"/>
    <w:rsid w:val="002B276B"/>
    <w:rsid w:val="002B36D1"/>
    <w:rsid w:val="002B3CFF"/>
    <w:rsid w:val="002B404F"/>
    <w:rsid w:val="002B4ED3"/>
    <w:rsid w:val="002B5566"/>
    <w:rsid w:val="002B57D8"/>
    <w:rsid w:val="002B5B59"/>
    <w:rsid w:val="002B6946"/>
    <w:rsid w:val="002B69E3"/>
    <w:rsid w:val="002B740B"/>
    <w:rsid w:val="002C0D7B"/>
    <w:rsid w:val="002C1924"/>
    <w:rsid w:val="002C5819"/>
    <w:rsid w:val="002C6E3A"/>
    <w:rsid w:val="002C73BC"/>
    <w:rsid w:val="002D08CA"/>
    <w:rsid w:val="002D0BAA"/>
    <w:rsid w:val="002D0E54"/>
    <w:rsid w:val="002D0EE5"/>
    <w:rsid w:val="002D1ACF"/>
    <w:rsid w:val="002D229F"/>
    <w:rsid w:val="002D42DB"/>
    <w:rsid w:val="002D4755"/>
    <w:rsid w:val="002D4F94"/>
    <w:rsid w:val="002D5B75"/>
    <w:rsid w:val="002D5F22"/>
    <w:rsid w:val="002D62A5"/>
    <w:rsid w:val="002D6AB1"/>
    <w:rsid w:val="002D7D9C"/>
    <w:rsid w:val="002D7F6D"/>
    <w:rsid w:val="002E021E"/>
    <w:rsid w:val="002E05FC"/>
    <w:rsid w:val="002E16D2"/>
    <w:rsid w:val="002E17D0"/>
    <w:rsid w:val="002E200B"/>
    <w:rsid w:val="002E22B7"/>
    <w:rsid w:val="002E2519"/>
    <w:rsid w:val="002E2C05"/>
    <w:rsid w:val="002E3184"/>
    <w:rsid w:val="002E3BBE"/>
    <w:rsid w:val="002E527C"/>
    <w:rsid w:val="002E5429"/>
    <w:rsid w:val="002E5885"/>
    <w:rsid w:val="002E67AA"/>
    <w:rsid w:val="002E780C"/>
    <w:rsid w:val="002F0343"/>
    <w:rsid w:val="002F0FA8"/>
    <w:rsid w:val="002F13AB"/>
    <w:rsid w:val="002F2CF4"/>
    <w:rsid w:val="002F3C80"/>
    <w:rsid w:val="002F3F24"/>
    <w:rsid w:val="002F4610"/>
    <w:rsid w:val="002F4664"/>
    <w:rsid w:val="002F4683"/>
    <w:rsid w:val="002F4B0F"/>
    <w:rsid w:val="002F4B50"/>
    <w:rsid w:val="002F4C1D"/>
    <w:rsid w:val="002F4D8B"/>
    <w:rsid w:val="002F587E"/>
    <w:rsid w:val="002F59F9"/>
    <w:rsid w:val="002F6549"/>
    <w:rsid w:val="002F65ED"/>
    <w:rsid w:val="002F6C92"/>
    <w:rsid w:val="002F7008"/>
    <w:rsid w:val="002F7E0F"/>
    <w:rsid w:val="003005B6"/>
    <w:rsid w:val="0030073C"/>
    <w:rsid w:val="0030227E"/>
    <w:rsid w:val="003024BE"/>
    <w:rsid w:val="00303D9C"/>
    <w:rsid w:val="00306C27"/>
    <w:rsid w:val="00310AAB"/>
    <w:rsid w:val="00312456"/>
    <w:rsid w:val="003134E2"/>
    <w:rsid w:val="00313D5B"/>
    <w:rsid w:val="00316129"/>
    <w:rsid w:val="003161EB"/>
    <w:rsid w:val="003178A5"/>
    <w:rsid w:val="00317B79"/>
    <w:rsid w:val="00320E08"/>
    <w:rsid w:val="00321309"/>
    <w:rsid w:val="00321F11"/>
    <w:rsid w:val="00322D9A"/>
    <w:rsid w:val="00324796"/>
    <w:rsid w:val="00325C1C"/>
    <w:rsid w:val="0032654D"/>
    <w:rsid w:val="00326807"/>
    <w:rsid w:val="00326BEB"/>
    <w:rsid w:val="00326CA2"/>
    <w:rsid w:val="003272DE"/>
    <w:rsid w:val="00331BB1"/>
    <w:rsid w:val="00332449"/>
    <w:rsid w:val="0033246C"/>
    <w:rsid w:val="003328D5"/>
    <w:rsid w:val="003329DA"/>
    <w:rsid w:val="00332A4F"/>
    <w:rsid w:val="00332E98"/>
    <w:rsid w:val="0033542A"/>
    <w:rsid w:val="00336245"/>
    <w:rsid w:val="00336C85"/>
    <w:rsid w:val="0034007E"/>
    <w:rsid w:val="003431CA"/>
    <w:rsid w:val="00343331"/>
    <w:rsid w:val="0034381D"/>
    <w:rsid w:val="00343BEF"/>
    <w:rsid w:val="00343E3A"/>
    <w:rsid w:val="00345F7D"/>
    <w:rsid w:val="003470BC"/>
    <w:rsid w:val="00347456"/>
    <w:rsid w:val="00347AD2"/>
    <w:rsid w:val="0035043D"/>
    <w:rsid w:val="00351EF2"/>
    <w:rsid w:val="00352DC6"/>
    <w:rsid w:val="00353BB7"/>
    <w:rsid w:val="00354E8B"/>
    <w:rsid w:val="003558B4"/>
    <w:rsid w:val="0035641E"/>
    <w:rsid w:val="003576D3"/>
    <w:rsid w:val="00360427"/>
    <w:rsid w:val="003607E2"/>
    <w:rsid w:val="00360AFD"/>
    <w:rsid w:val="00360D86"/>
    <w:rsid w:val="00361BB3"/>
    <w:rsid w:val="00361E3E"/>
    <w:rsid w:val="0036208D"/>
    <w:rsid w:val="00363160"/>
    <w:rsid w:val="003634F1"/>
    <w:rsid w:val="0036396A"/>
    <w:rsid w:val="00363DA6"/>
    <w:rsid w:val="0036463D"/>
    <w:rsid w:val="003651E8"/>
    <w:rsid w:val="00365E02"/>
    <w:rsid w:val="00366DF9"/>
    <w:rsid w:val="00367875"/>
    <w:rsid w:val="00371D88"/>
    <w:rsid w:val="00371FB2"/>
    <w:rsid w:val="0037241D"/>
    <w:rsid w:val="0037255C"/>
    <w:rsid w:val="00373BA8"/>
    <w:rsid w:val="003765B0"/>
    <w:rsid w:val="003772E0"/>
    <w:rsid w:val="00377738"/>
    <w:rsid w:val="00380BBA"/>
    <w:rsid w:val="003810D7"/>
    <w:rsid w:val="00381D61"/>
    <w:rsid w:val="0038252D"/>
    <w:rsid w:val="00382BCA"/>
    <w:rsid w:val="003830F0"/>
    <w:rsid w:val="00384BF7"/>
    <w:rsid w:val="00384D1F"/>
    <w:rsid w:val="00385C5B"/>
    <w:rsid w:val="0038620D"/>
    <w:rsid w:val="0038630D"/>
    <w:rsid w:val="003865E4"/>
    <w:rsid w:val="0038684C"/>
    <w:rsid w:val="00387249"/>
    <w:rsid w:val="00387406"/>
    <w:rsid w:val="00390012"/>
    <w:rsid w:val="00390358"/>
    <w:rsid w:val="00390B2D"/>
    <w:rsid w:val="00390F99"/>
    <w:rsid w:val="00392E92"/>
    <w:rsid w:val="0039352C"/>
    <w:rsid w:val="00393E3C"/>
    <w:rsid w:val="00393EF9"/>
    <w:rsid w:val="00394599"/>
    <w:rsid w:val="00394D16"/>
    <w:rsid w:val="00395281"/>
    <w:rsid w:val="00395452"/>
    <w:rsid w:val="00396229"/>
    <w:rsid w:val="00396E7C"/>
    <w:rsid w:val="00397B2C"/>
    <w:rsid w:val="003A0218"/>
    <w:rsid w:val="003A1F69"/>
    <w:rsid w:val="003A2001"/>
    <w:rsid w:val="003A232B"/>
    <w:rsid w:val="003A2678"/>
    <w:rsid w:val="003A2A84"/>
    <w:rsid w:val="003A2E95"/>
    <w:rsid w:val="003A318A"/>
    <w:rsid w:val="003A3FC1"/>
    <w:rsid w:val="003A40E8"/>
    <w:rsid w:val="003A528B"/>
    <w:rsid w:val="003A575C"/>
    <w:rsid w:val="003A59AD"/>
    <w:rsid w:val="003A5D62"/>
    <w:rsid w:val="003A67A6"/>
    <w:rsid w:val="003A6857"/>
    <w:rsid w:val="003A6F6F"/>
    <w:rsid w:val="003B0A6F"/>
    <w:rsid w:val="003B1550"/>
    <w:rsid w:val="003B29A8"/>
    <w:rsid w:val="003B2E5F"/>
    <w:rsid w:val="003B43CD"/>
    <w:rsid w:val="003B497A"/>
    <w:rsid w:val="003B4AE8"/>
    <w:rsid w:val="003B5603"/>
    <w:rsid w:val="003B5AE7"/>
    <w:rsid w:val="003B5FAB"/>
    <w:rsid w:val="003B62C7"/>
    <w:rsid w:val="003B64CC"/>
    <w:rsid w:val="003B6788"/>
    <w:rsid w:val="003B70BD"/>
    <w:rsid w:val="003B73CF"/>
    <w:rsid w:val="003C00E3"/>
    <w:rsid w:val="003C0D27"/>
    <w:rsid w:val="003C1072"/>
    <w:rsid w:val="003C1C41"/>
    <w:rsid w:val="003C1D9C"/>
    <w:rsid w:val="003C4604"/>
    <w:rsid w:val="003C53C3"/>
    <w:rsid w:val="003C690C"/>
    <w:rsid w:val="003D01B5"/>
    <w:rsid w:val="003D1AD2"/>
    <w:rsid w:val="003D26E2"/>
    <w:rsid w:val="003D318E"/>
    <w:rsid w:val="003D56C5"/>
    <w:rsid w:val="003D64C3"/>
    <w:rsid w:val="003D6C23"/>
    <w:rsid w:val="003E0088"/>
    <w:rsid w:val="003E17BE"/>
    <w:rsid w:val="003E2DC9"/>
    <w:rsid w:val="003E37CA"/>
    <w:rsid w:val="003E3B7E"/>
    <w:rsid w:val="003E4452"/>
    <w:rsid w:val="003E4523"/>
    <w:rsid w:val="003E472F"/>
    <w:rsid w:val="003E49AD"/>
    <w:rsid w:val="003E5DB2"/>
    <w:rsid w:val="003E612D"/>
    <w:rsid w:val="003E7243"/>
    <w:rsid w:val="003E7558"/>
    <w:rsid w:val="003F0C95"/>
    <w:rsid w:val="003F0FA4"/>
    <w:rsid w:val="003F5645"/>
    <w:rsid w:val="003F5DC8"/>
    <w:rsid w:val="003F729D"/>
    <w:rsid w:val="003F7E46"/>
    <w:rsid w:val="00400108"/>
    <w:rsid w:val="004013C1"/>
    <w:rsid w:val="00401801"/>
    <w:rsid w:val="00401F61"/>
    <w:rsid w:val="00402185"/>
    <w:rsid w:val="0040231A"/>
    <w:rsid w:val="0040241C"/>
    <w:rsid w:val="00403CFA"/>
    <w:rsid w:val="004041DB"/>
    <w:rsid w:val="00404C40"/>
    <w:rsid w:val="00405352"/>
    <w:rsid w:val="00405377"/>
    <w:rsid w:val="00405944"/>
    <w:rsid w:val="004073AB"/>
    <w:rsid w:val="004074DC"/>
    <w:rsid w:val="00407A8C"/>
    <w:rsid w:val="00407E94"/>
    <w:rsid w:val="00411F2D"/>
    <w:rsid w:val="0041399E"/>
    <w:rsid w:val="00414570"/>
    <w:rsid w:val="00415B9C"/>
    <w:rsid w:val="00415DB4"/>
    <w:rsid w:val="00415DF9"/>
    <w:rsid w:val="0041629C"/>
    <w:rsid w:val="00416459"/>
    <w:rsid w:val="004172DF"/>
    <w:rsid w:val="004202DA"/>
    <w:rsid w:val="00420309"/>
    <w:rsid w:val="004208EC"/>
    <w:rsid w:val="00420B71"/>
    <w:rsid w:val="00420F63"/>
    <w:rsid w:val="004222C6"/>
    <w:rsid w:val="0042383F"/>
    <w:rsid w:val="00426A58"/>
    <w:rsid w:val="00427BB4"/>
    <w:rsid w:val="00430AF2"/>
    <w:rsid w:val="004318DE"/>
    <w:rsid w:val="004326FD"/>
    <w:rsid w:val="00432C2C"/>
    <w:rsid w:val="00433E49"/>
    <w:rsid w:val="00436113"/>
    <w:rsid w:val="004363C8"/>
    <w:rsid w:val="00437924"/>
    <w:rsid w:val="00440B46"/>
    <w:rsid w:val="004413D4"/>
    <w:rsid w:val="0044286D"/>
    <w:rsid w:val="0044324C"/>
    <w:rsid w:val="00443CE1"/>
    <w:rsid w:val="00443D90"/>
    <w:rsid w:val="00444891"/>
    <w:rsid w:val="00444AF6"/>
    <w:rsid w:val="004454B3"/>
    <w:rsid w:val="0044781D"/>
    <w:rsid w:val="00450AF5"/>
    <w:rsid w:val="004516FC"/>
    <w:rsid w:val="00451892"/>
    <w:rsid w:val="0045315E"/>
    <w:rsid w:val="00453851"/>
    <w:rsid w:val="004549E3"/>
    <w:rsid w:val="00454D45"/>
    <w:rsid w:val="00455AE3"/>
    <w:rsid w:val="00455D08"/>
    <w:rsid w:val="00455FBF"/>
    <w:rsid w:val="004563F7"/>
    <w:rsid w:val="00456476"/>
    <w:rsid w:val="00462EFE"/>
    <w:rsid w:val="00463703"/>
    <w:rsid w:val="004637FE"/>
    <w:rsid w:val="00465484"/>
    <w:rsid w:val="004656CB"/>
    <w:rsid w:val="00465A9A"/>
    <w:rsid w:val="00465D83"/>
    <w:rsid w:val="00465F84"/>
    <w:rsid w:val="00465FEF"/>
    <w:rsid w:val="00466CC9"/>
    <w:rsid w:val="00467AC9"/>
    <w:rsid w:val="00471CF5"/>
    <w:rsid w:val="004724C1"/>
    <w:rsid w:val="00472637"/>
    <w:rsid w:val="00472F2D"/>
    <w:rsid w:val="004739EB"/>
    <w:rsid w:val="00474FD2"/>
    <w:rsid w:val="00475F22"/>
    <w:rsid w:val="00476A8A"/>
    <w:rsid w:val="00477F59"/>
    <w:rsid w:val="00477F6D"/>
    <w:rsid w:val="004801E5"/>
    <w:rsid w:val="00480EDF"/>
    <w:rsid w:val="00481354"/>
    <w:rsid w:val="0048179C"/>
    <w:rsid w:val="00481A8F"/>
    <w:rsid w:val="00482AC9"/>
    <w:rsid w:val="004833FD"/>
    <w:rsid w:val="004834F6"/>
    <w:rsid w:val="00483C80"/>
    <w:rsid w:val="004850A2"/>
    <w:rsid w:val="00485F2A"/>
    <w:rsid w:val="00486944"/>
    <w:rsid w:val="004900D9"/>
    <w:rsid w:val="00490C6F"/>
    <w:rsid w:val="004968D9"/>
    <w:rsid w:val="00496FD0"/>
    <w:rsid w:val="0049789D"/>
    <w:rsid w:val="00497FED"/>
    <w:rsid w:val="004A180D"/>
    <w:rsid w:val="004A27B3"/>
    <w:rsid w:val="004A2A47"/>
    <w:rsid w:val="004A2D81"/>
    <w:rsid w:val="004A34EC"/>
    <w:rsid w:val="004A3BD5"/>
    <w:rsid w:val="004A46AA"/>
    <w:rsid w:val="004B0205"/>
    <w:rsid w:val="004B1B3D"/>
    <w:rsid w:val="004B1E16"/>
    <w:rsid w:val="004B36EB"/>
    <w:rsid w:val="004B4244"/>
    <w:rsid w:val="004B5F25"/>
    <w:rsid w:val="004C168D"/>
    <w:rsid w:val="004C2227"/>
    <w:rsid w:val="004C24F2"/>
    <w:rsid w:val="004C2503"/>
    <w:rsid w:val="004C3026"/>
    <w:rsid w:val="004C4538"/>
    <w:rsid w:val="004C60FD"/>
    <w:rsid w:val="004C70FD"/>
    <w:rsid w:val="004C7D30"/>
    <w:rsid w:val="004C7D3E"/>
    <w:rsid w:val="004D0235"/>
    <w:rsid w:val="004D093B"/>
    <w:rsid w:val="004D0BC4"/>
    <w:rsid w:val="004D19F2"/>
    <w:rsid w:val="004D3743"/>
    <w:rsid w:val="004D3A41"/>
    <w:rsid w:val="004D4040"/>
    <w:rsid w:val="004D41BB"/>
    <w:rsid w:val="004D4F72"/>
    <w:rsid w:val="004D514E"/>
    <w:rsid w:val="004D769C"/>
    <w:rsid w:val="004E245C"/>
    <w:rsid w:val="004E30D9"/>
    <w:rsid w:val="004E3DAD"/>
    <w:rsid w:val="004E4061"/>
    <w:rsid w:val="004E593E"/>
    <w:rsid w:val="004E652D"/>
    <w:rsid w:val="004E6E84"/>
    <w:rsid w:val="004E6FD5"/>
    <w:rsid w:val="004E74B6"/>
    <w:rsid w:val="004F1B43"/>
    <w:rsid w:val="004F49BD"/>
    <w:rsid w:val="004F4FD6"/>
    <w:rsid w:val="004F5146"/>
    <w:rsid w:val="004F7241"/>
    <w:rsid w:val="004F72CF"/>
    <w:rsid w:val="004F74C3"/>
    <w:rsid w:val="004F7D63"/>
    <w:rsid w:val="00500130"/>
    <w:rsid w:val="00501603"/>
    <w:rsid w:val="00501689"/>
    <w:rsid w:val="00501ABD"/>
    <w:rsid w:val="00501FFC"/>
    <w:rsid w:val="00502783"/>
    <w:rsid w:val="005030B7"/>
    <w:rsid w:val="0050349D"/>
    <w:rsid w:val="005037B5"/>
    <w:rsid w:val="00503C5B"/>
    <w:rsid w:val="00505116"/>
    <w:rsid w:val="005065DF"/>
    <w:rsid w:val="005100AD"/>
    <w:rsid w:val="005104F4"/>
    <w:rsid w:val="00510CBB"/>
    <w:rsid w:val="00511A4A"/>
    <w:rsid w:val="00512B2B"/>
    <w:rsid w:val="00512E33"/>
    <w:rsid w:val="005130A7"/>
    <w:rsid w:val="005140C3"/>
    <w:rsid w:val="00515C08"/>
    <w:rsid w:val="0051740A"/>
    <w:rsid w:val="00517617"/>
    <w:rsid w:val="00517646"/>
    <w:rsid w:val="005204A6"/>
    <w:rsid w:val="005218F1"/>
    <w:rsid w:val="005228BD"/>
    <w:rsid w:val="00522C15"/>
    <w:rsid w:val="005233A2"/>
    <w:rsid w:val="005238EE"/>
    <w:rsid w:val="00525714"/>
    <w:rsid w:val="005262FA"/>
    <w:rsid w:val="005277C3"/>
    <w:rsid w:val="005278AB"/>
    <w:rsid w:val="00530C19"/>
    <w:rsid w:val="00532D13"/>
    <w:rsid w:val="005348D7"/>
    <w:rsid w:val="00537D75"/>
    <w:rsid w:val="00537E9C"/>
    <w:rsid w:val="00537F6B"/>
    <w:rsid w:val="0054098B"/>
    <w:rsid w:val="00541917"/>
    <w:rsid w:val="0054220D"/>
    <w:rsid w:val="005422F0"/>
    <w:rsid w:val="00542641"/>
    <w:rsid w:val="00543A70"/>
    <w:rsid w:val="00544481"/>
    <w:rsid w:val="00544923"/>
    <w:rsid w:val="00545BEA"/>
    <w:rsid w:val="00546A2E"/>
    <w:rsid w:val="005479C5"/>
    <w:rsid w:val="00547ABE"/>
    <w:rsid w:val="00547E3B"/>
    <w:rsid w:val="00550B86"/>
    <w:rsid w:val="00550F2E"/>
    <w:rsid w:val="00551262"/>
    <w:rsid w:val="005527BA"/>
    <w:rsid w:val="00552ABC"/>
    <w:rsid w:val="00552D01"/>
    <w:rsid w:val="0055419C"/>
    <w:rsid w:val="00555016"/>
    <w:rsid w:val="00555C7B"/>
    <w:rsid w:val="00556CF9"/>
    <w:rsid w:val="00556D4D"/>
    <w:rsid w:val="00560021"/>
    <w:rsid w:val="00560C65"/>
    <w:rsid w:val="005621D1"/>
    <w:rsid w:val="00562707"/>
    <w:rsid w:val="00563598"/>
    <w:rsid w:val="005640EE"/>
    <w:rsid w:val="00564368"/>
    <w:rsid w:val="00566FB8"/>
    <w:rsid w:val="00567098"/>
    <w:rsid w:val="00570497"/>
    <w:rsid w:val="00571A76"/>
    <w:rsid w:val="00572F70"/>
    <w:rsid w:val="00573945"/>
    <w:rsid w:val="00573CF3"/>
    <w:rsid w:val="00574CCB"/>
    <w:rsid w:val="0057525C"/>
    <w:rsid w:val="005752B3"/>
    <w:rsid w:val="00575611"/>
    <w:rsid w:val="0057676F"/>
    <w:rsid w:val="00577A18"/>
    <w:rsid w:val="0058007D"/>
    <w:rsid w:val="00580786"/>
    <w:rsid w:val="00580D1B"/>
    <w:rsid w:val="00582634"/>
    <w:rsid w:val="005832F2"/>
    <w:rsid w:val="00583428"/>
    <w:rsid w:val="00584537"/>
    <w:rsid w:val="00584C65"/>
    <w:rsid w:val="00585C3C"/>
    <w:rsid w:val="00586BA7"/>
    <w:rsid w:val="00586F89"/>
    <w:rsid w:val="00587820"/>
    <w:rsid w:val="005902C9"/>
    <w:rsid w:val="00591178"/>
    <w:rsid w:val="0059121F"/>
    <w:rsid w:val="00591B88"/>
    <w:rsid w:val="00591E29"/>
    <w:rsid w:val="005925CA"/>
    <w:rsid w:val="00593751"/>
    <w:rsid w:val="005939D0"/>
    <w:rsid w:val="00597075"/>
    <w:rsid w:val="00597227"/>
    <w:rsid w:val="005A0A2C"/>
    <w:rsid w:val="005A0D74"/>
    <w:rsid w:val="005A12B4"/>
    <w:rsid w:val="005A1E4B"/>
    <w:rsid w:val="005A31DD"/>
    <w:rsid w:val="005A3471"/>
    <w:rsid w:val="005A38A7"/>
    <w:rsid w:val="005A4E1E"/>
    <w:rsid w:val="005A4E88"/>
    <w:rsid w:val="005A6854"/>
    <w:rsid w:val="005A69E2"/>
    <w:rsid w:val="005A6B72"/>
    <w:rsid w:val="005A735E"/>
    <w:rsid w:val="005B0361"/>
    <w:rsid w:val="005B0BDD"/>
    <w:rsid w:val="005B1699"/>
    <w:rsid w:val="005B27C5"/>
    <w:rsid w:val="005B3553"/>
    <w:rsid w:val="005B3614"/>
    <w:rsid w:val="005B4EC1"/>
    <w:rsid w:val="005B5523"/>
    <w:rsid w:val="005B5A6C"/>
    <w:rsid w:val="005B5EBF"/>
    <w:rsid w:val="005B6DBD"/>
    <w:rsid w:val="005B7548"/>
    <w:rsid w:val="005C0ADE"/>
    <w:rsid w:val="005C1407"/>
    <w:rsid w:val="005C23B5"/>
    <w:rsid w:val="005C376A"/>
    <w:rsid w:val="005C46AE"/>
    <w:rsid w:val="005C6A6C"/>
    <w:rsid w:val="005D1F45"/>
    <w:rsid w:val="005D2318"/>
    <w:rsid w:val="005D27BB"/>
    <w:rsid w:val="005D324C"/>
    <w:rsid w:val="005D3CDC"/>
    <w:rsid w:val="005D4B57"/>
    <w:rsid w:val="005D51AE"/>
    <w:rsid w:val="005D6D67"/>
    <w:rsid w:val="005D7016"/>
    <w:rsid w:val="005E0702"/>
    <w:rsid w:val="005E0AA6"/>
    <w:rsid w:val="005E2196"/>
    <w:rsid w:val="005E2605"/>
    <w:rsid w:val="005E286A"/>
    <w:rsid w:val="005E2C95"/>
    <w:rsid w:val="005E3298"/>
    <w:rsid w:val="005E3DE4"/>
    <w:rsid w:val="005E42DC"/>
    <w:rsid w:val="005E4511"/>
    <w:rsid w:val="005E57F0"/>
    <w:rsid w:val="005E5EE3"/>
    <w:rsid w:val="005E7DC1"/>
    <w:rsid w:val="005F000E"/>
    <w:rsid w:val="005F0C96"/>
    <w:rsid w:val="005F17A0"/>
    <w:rsid w:val="005F2B2A"/>
    <w:rsid w:val="005F3CA6"/>
    <w:rsid w:val="005F3DBF"/>
    <w:rsid w:val="005F58FF"/>
    <w:rsid w:val="005F6830"/>
    <w:rsid w:val="005F7775"/>
    <w:rsid w:val="0060015D"/>
    <w:rsid w:val="00602322"/>
    <w:rsid w:val="00602966"/>
    <w:rsid w:val="00602B97"/>
    <w:rsid w:val="00602C40"/>
    <w:rsid w:val="0060310C"/>
    <w:rsid w:val="00604270"/>
    <w:rsid w:val="006067E4"/>
    <w:rsid w:val="00607E01"/>
    <w:rsid w:val="00610856"/>
    <w:rsid w:val="0061098F"/>
    <w:rsid w:val="006109CA"/>
    <w:rsid w:val="00610E9D"/>
    <w:rsid w:val="00613EFF"/>
    <w:rsid w:val="0061501B"/>
    <w:rsid w:val="006163BD"/>
    <w:rsid w:val="00616EB8"/>
    <w:rsid w:val="00616F95"/>
    <w:rsid w:val="00616F9F"/>
    <w:rsid w:val="00617A60"/>
    <w:rsid w:val="00617DA8"/>
    <w:rsid w:val="00617E64"/>
    <w:rsid w:val="00620350"/>
    <w:rsid w:val="00620E3D"/>
    <w:rsid w:val="0062105A"/>
    <w:rsid w:val="006219F0"/>
    <w:rsid w:val="00622E84"/>
    <w:rsid w:val="00622EA5"/>
    <w:rsid w:val="006235B5"/>
    <w:rsid w:val="006235F8"/>
    <w:rsid w:val="006237BB"/>
    <w:rsid w:val="006245FB"/>
    <w:rsid w:val="006251E1"/>
    <w:rsid w:val="00625651"/>
    <w:rsid w:val="00626026"/>
    <w:rsid w:val="00626807"/>
    <w:rsid w:val="0062697B"/>
    <w:rsid w:val="00630F22"/>
    <w:rsid w:val="00631AB0"/>
    <w:rsid w:val="00631D5F"/>
    <w:rsid w:val="006320D8"/>
    <w:rsid w:val="006328F4"/>
    <w:rsid w:val="0063296E"/>
    <w:rsid w:val="00632A9C"/>
    <w:rsid w:val="00632E09"/>
    <w:rsid w:val="00633ACE"/>
    <w:rsid w:val="00634AB6"/>
    <w:rsid w:val="00635998"/>
    <w:rsid w:val="0063673B"/>
    <w:rsid w:val="00637045"/>
    <w:rsid w:val="0063765A"/>
    <w:rsid w:val="00637D1C"/>
    <w:rsid w:val="00640A16"/>
    <w:rsid w:val="00641094"/>
    <w:rsid w:val="00641869"/>
    <w:rsid w:val="00641AE9"/>
    <w:rsid w:val="00642D86"/>
    <w:rsid w:val="0064339B"/>
    <w:rsid w:val="00644582"/>
    <w:rsid w:val="00644FB8"/>
    <w:rsid w:val="0064568D"/>
    <w:rsid w:val="006471B3"/>
    <w:rsid w:val="006510DF"/>
    <w:rsid w:val="006513C3"/>
    <w:rsid w:val="00651C2A"/>
    <w:rsid w:val="006523FA"/>
    <w:rsid w:val="00654040"/>
    <w:rsid w:val="006540FA"/>
    <w:rsid w:val="0065531B"/>
    <w:rsid w:val="00656ED6"/>
    <w:rsid w:val="006570A4"/>
    <w:rsid w:val="00660D87"/>
    <w:rsid w:val="0066120F"/>
    <w:rsid w:val="00662982"/>
    <w:rsid w:val="00662BAE"/>
    <w:rsid w:val="00663541"/>
    <w:rsid w:val="00663E6B"/>
    <w:rsid w:val="006640BF"/>
    <w:rsid w:val="00664384"/>
    <w:rsid w:val="0066474F"/>
    <w:rsid w:val="00664AB4"/>
    <w:rsid w:val="00664BC8"/>
    <w:rsid w:val="00665083"/>
    <w:rsid w:val="00665595"/>
    <w:rsid w:val="00665915"/>
    <w:rsid w:val="00665DB8"/>
    <w:rsid w:val="00667B22"/>
    <w:rsid w:val="00667C26"/>
    <w:rsid w:val="00670072"/>
    <w:rsid w:val="006713E4"/>
    <w:rsid w:val="00673A23"/>
    <w:rsid w:val="00675A0D"/>
    <w:rsid w:val="00675ED1"/>
    <w:rsid w:val="00676CD8"/>
    <w:rsid w:val="0067743D"/>
    <w:rsid w:val="00677A01"/>
    <w:rsid w:val="00680011"/>
    <w:rsid w:val="006805C8"/>
    <w:rsid w:val="00681703"/>
    <w:rsid w:val="006819DC"/>
    <w:rsid w:val="006826F0"/>
    <w:rsid w:val="00682A93"/>
    <w:rsid w:val="00683232"/>
    <w:rsid w:val="00687392"/>
    <w:rsid w:val="00687BE8"/>
    <w:rsid w:val="00687D2E"/>
    <w:rsid w:val="00690344"/>
    <w:rsid w:val="00690B00"/>
    <w:rsid w:val="0069117C"/>
    <w:rsid w:val="00691EAD"/>
    <w:rsid w:val="00692FB8"/>
    <w:rsid w:val="0069335D"/>
    <w:rsid w:val="00694065"/>
    <w:rsid w:val="006940BF"/>
    <w:rsid w:val="00695460"/>
    <w:rsid w:val="00696B0D"/>
    <w:rsid w:val="006A02CE"/>
    <w:rsid w:val="006A034A"/>
    <w:rsid w:val="006A048F"/>
    <w:rsid w:val="006A1C71"/>
    <w:rsid w:val="006A5130"/>
    <w:rsid w:val="006A565B"/>
    <w:rsid w:val="006A589B"/>
    <w:rsid w:val="006A5D6E"/>
    <w:rsid w:val="006A6188"/>
    <w:rsid w:val="006A6352"/>
    <w:rsid w:val="006A682E"/>
    <w:rsid w:val="006A6BDD"/>
    <w:rsid w:val="006B0236"/>
    <w:rsid w:val="006B075D"/>
    <w:rsid w:val="006B0CA5"/>
    <w:rsid w:val="006B0FA6"/>
    <w:rsid w:val="006B11CD"/>
    <w:rsid w:val="006B1829"/>
    <w:rsid w:val="006B363C"/>
    <w:rsid w:val="006B3716"/>
    <w:rsid w:val="006B37A2"/>
    <w:rsid w:val="006B37E3"/>
    <w:rsid w:val="006B3D16"/>
    <w:rsid w:val="006B3D1C"/>
    <w:rsid w:val="006B3EED"/>
    <w:rsid w:val="006B4A00"/>
    <w:rsid w:val="006B4D47"/>
    <w:rsid w:val="006B5055"/>
    <w:rsid w:val="006B5C0C"/>
    <w:rsid w:val="006B60D5"/>
    <w:rsid w:val="006B7D94"/>
    <w:rsid w:val="006C1163"/>
    <w:rsid w:val="006C2C35"/>
    <w:rsid w:val="006C3719"/>
    <w:rsid w:val="006C3D9D"/>
    <w:rsid w:val="006C64BB"/>
    <w:rsid w:val="006C6B74"/>
    <w:rsid w:val="006C735A"/>
    <w:rsid w:val="006C75F8"/>
    <w:rsid w:val="006C7A63"/>
    <w:rsid w:val="006D108C"/>
    <w:rsid w:val="006D1DE4"/>
    <w:rsid w:val="006D2848"/>
    <w:rsid w:val="006D3B94"/>
    <w:rsid w:val="006D3DE5"/>
    <w:rsid w:val="006D4590"/>
    <w:rsid w:val="006D50AD"/>
    <w:rsid w:val="006D5896"/>
    <w:rsid w:val="006D590E"/>
    <w:rsid w:val="006D5DA9"/>
    <w:rsid w:val="006D60CA"/>
    <w:rsid w:val="006D619A"/>
    <w:rsid w:val="006E1999"/>
    <w:rsid w:val="006E221D"/>
    <w:rsid w:val="006E30A5"/>
    <w:rsid w:val="006E3D80"/>
    <w:rsid w:val="006E4512"/>
    <w:rsid w:val="006E49B3"/>
    <w:rsid w:val="006E4A56"/>
    <w:rsid w:val="006E5763"/>
    <w:rsid w:val="006E5C63"/>
    <w:rsid w:val="006E6A9D"/>
    <w:rsid w:val="006E6BB1"/>
    <w:rsid w:val="006F1452"/>
    <w:rsid w:val="006F176D"/>
    <w:rsid w:val="006F1897"/>
    <w:rsid w:val="006F344C"/>
    <w:rsid w:val="006F414A"/>
    <w:rsid w:val="006F4A1F"/>
    <w:rsid w:val="006F4B71"/>
    <w:rsid w:val="006F562D"/>
    <w:rsid w:val="006F57F3"/>
    <w:rsid w:val="006F6AE1"/>
    <w:rsid w:val="006F7E5D"/>
    <w:rsid w:val="00700642"/>
    <w:rsid w:val="00701790"/>
    <w:rsid w:val="00701D6C"/>
    <w:rsid w:val="00702138"/>
    <w:rsid w:val="007034B8"/>
    <w:rsid w:val="00704A3D"/>
    <w:rsid w:val="00705715"/>
    <w:rsid w:val="007069D7"/>
    <w:rsid w:val="00707180"/>
    <w:rsid w:val="00707F95"/>
    <w:rsid w:val="00710D2A"/>
    <w:rsid w:val="00712DB3"/>
    <w:rsid w:val="0071337C"/>
    <w:rsid w:val="00714353"/>
    <w:rsid w:val="00714A4D"/>
    <w:rsid w:val="00716CDB"/>
    <w:rsid w:val="00716D0F"/>
    <w:rsid w:val="007176A0"/>
    <w:rsid w:val="00720BD6"/>
    <w:rsid w:val="00721087"/>
    <w:rsid w:val="0072163F"/>
    <w:rsid w:val="0072191F"/>
    <w:rsid w:val="00721AF7"/>
    <w:rsid w:val="00722573"/>
    <w:rsid w:val="007233F1"/>
    <w:rsid w:val="0072660B"/>
    <w:rsid w:val="00726AED"/>
    <w:rsid w:val="00726DC2"/>
    <w:rsid w:val="007276D3"/>
    <w:rsid w:val="007277FC"/>
    <w:rsid w:val="00727D3C"/>
    <w:rsid w:val="00730E08"/>
    <w:rsid w:val="00733898"/>
    <w:rsid w:val="00734AEE"/>
    <w:rsid w:val="007368CA"/>
    <w:rsid w:val="007374BD"/>
    <w:rsid w:val="00737548"/>
    <w:rsid w:val="00740326"/>
    <w:rsid w:val="00740826"/>
    <w:rsid w:val="00740DE1"/>
    <w:rsid w:val="0074117D"/>
    <w:rsid w:val="00741C69"/>
    <w:rsid w:val="007425FE"/>
    <w:rsid w:val="007431FA"/>
    <w:rsid w:val="0074375C"/>
    <w:rsid w:val="007437BC"/>
    <w:rsid w:val="0074508F"/>
    <w:rsid w:val="00747753"/>
    <w:rsid w:val="007504FD"/>
    <w:rsid w:val="007506CD"/>
    <w:rsid w:val="00752489"/>
    <w:rsid w:val="00753748"/>
    <w:rsid w:val="00754C4B"/>
    <w:rsid w:val="00754CB3"/>
    <w:rsid w:val="00755970"/>
    <w:rsid w:val="00756A80"/>
    <w:rsid w:val="00756E79"/>
    <w:rsid w:val="0075723B"/>
    <w:rsid w:val="00757272"/>
    <w:rsid w:val="0076015D"/>
    <w:rsid w:val="007606A4"/>
    <w:rsid w:val="00761348"/>
    <w:rsid w:val="00764AF0"/>
    <w:rsid w:val="00764C0A"/>
    <w:rsid w:val="00766237"/>
    <w:rsid w:val="007662D6"/>
    <w:rsid w:val="00766AC5"/>
    <w:rsid w:val="00766C08"/>
    <w:rsid w:val="00770A97"/>
    <w:rsid w:val="007729B4"/>
    <w:rsid w:val="00773119"/>
    <w:rsid w:val="007731C6"/>
    <w:rsid w:val="00773649"/>
    <w:rsid w:val="007736EB"/>
    <w:rsid w:val="00774238"/>
    <w:rsid w:val="0077440A"/>
    <w:rsid w:val="00774B00"/>
    <w:rsid w:val="00775F14"/>
    <w:rsid w:val="0077686E"/>
    <w:rsid w:val="00776C57"/>
    <w:rsid w:val="007777E0"/>
    <w:rsid w:val="007823C7"/>
    <w:rsid w:val="0078289A"/>
    <w:rsid w:val="00782D11"/>
    <w:rsid w:val="00783C89"/>
    <w:rsid w:val="00786B3B"/>
    <w:rsid w:val="00790315"/>
    <w:rsid w:val="00791A75"/>
    <w:rsid w:val="00793792"/>
    <w:rsid w:val="007937F7"/>
    <w:rsid w:val="00795E43"/>
    <w:rsid w:val="007A0471"/>
    <w:rsid w:val="007A13DB"/>
    <w:rsid w:val="007A1A47"/>
    <w:rsid w:val="007A2800"/>
    <w:rsid w:val="007A3822"/>
    <w:rsid w:val="007A4716"/>
    <w:rsid w:val="007A78B9"/>
    <w:rsid w:val="007B18A5"/>
    <w:rsid w:val="007B3C0C"/>
    <w:rsid w:val="007B3F98"/>
    <w:rsid w:val="007B5EA1"/>
    <w:rsid w:val="007B6ADC"/>
    <w:rsid w:val="007B7390"/>
    <w:rsid w:val="007B781F"/>
    <w:rsid w:val="007B7A56"/>
    <w:rsid w:val="007C2681"/>
    <w:rsid w:val="007C41D4"/>
    <w:rsid w:val="007C4A32"/>
    <w:rsid w:val="007C6C96"/>
    <w:rsid w:val="007C7C5E"/>
    <w:rsid w:val="007D0AA1"/>
    <w:rsid w:val="007D5BE7"/>
    <w:rsid w:val="007D5EC9"/>
    <w:rsid w:val="007D6C68"/>
    <w:rsid w:val="007D78B2"/>
    <w:rsid w:val="007E0592"/>
    <w:rsid w:val="007E0CAC"/>
    <w:rsid w:val="007E1225"/>
    <w:rsid w:val="007E4A78"/>
    <w:rsid w:val="007E5FE7"/>
    <w:rsid w:val="007E605D"/>
    <w:rsid w:val="007E70E6"/>
    <w:rsid w:val="007E7A00"/>
    <w:rsid w:val="007F05B8"/>
    <w:rsid w:val="007F0711"/>
    <w:rsid w:val="007F10DA"/>
    <w:rsid w:val="007F1219"/>
    <w:rsid w:val="007F1879"/>
    <w:rsid w:val="007F21FB"/>
    <w:rsid w:val="007F238A"/>
    <w:rsid w:val="007F5B93"/>
    <w:rsid w:val="007F7356"/>
    <w:rsid w:val="0080136E"/>
    <w:rsid w:val="00801F82"/>
    <w:rsid w:val="008028CD"/>
    <w:rsid w:val="00803404"/>
    <w:rsid w:val="008045BD"/>
    <w:rsid w:val="008055F9"/>
    <w:rsid w:val="008056D5"/>
    <w:rsid w:val="008062F2"/>
    <w:rsid w:val="0081072F"/>
    <w:rsid w:val="00810D3F"/>
    <w:rsid w:val="00811741"/>
    <w:rsid w:val="00812602"/>
    <w:rsid w:val="00812B3C"/>
    <w:rsid w:val="00813566"/>
    <w:rsid w:val="008139AB"/>
    <w:rsid w:val="008146EA"/>
    <w:rsid w:val="00814DD8"/>
    <w:rsid w:val="008152A8"/>
    <w:rsid w:val="00815A6C"/>
    <w:rsid w:val="00816A3D"/>
    <w:rsid w:val="0081735A"/>
    <w:rsid w:val="008177B1"/>
    <w:rsid w:val="0081787D"/>
    <w:rsid w:val="00817A35"/>
    <w:rsid w:val="00820A38"/>
    <w:rsid w:val="00821692"/>
    <w:rsid w:val="00821868"/>
    <w:rsid w:val="00822610"/>
    <w:rsid w:val="00822D85"/>
    <w:rsid w:val="00824043"/>
    <w:rsid w:val="00824327"/>
    <w:rsid w:val="00824ACD"/>
    <w:rsid w:val="00825062"/>
    <w:rsid w:val="00825386"/>
    <w:rsid w:val="008256F8"/>
    <w:rsid w:val="0082585F"/>
    <w:rsid w:val="00827223"/>
    <w:rsid w:val="008300F3"/>
    <w:rsid w:val="00830BA6"/>
    <w:rsid w:val="00830E55"/>
    <w:rsid w:val="008316D9"/>
    <w:rsid w:val="00831A45"/>
    <w:rsid w:val="00831D3C"/>
    <w:rsid w:val="0083331B"/>
    <w:rsid w:val="00834FF1"/>
    <w:rsid w:val="0083579F"/>
    <w:rsid w:val="0083729F"/>
    <w:rsid w:val="00837BDE"/>
    <w:rsid w:val="0084010F"/>
    <w:rsid w:val="008401B7"/>
    <w:rsid w:val="0084081A"/>
    <w:rsid w:val="00841215"/>
    <w:rsid w:val="00842A78"/>
    <w:rsid w:val="00842AE9"/>
    <w:rsid w:val="00843C5C"/>
    <w:rsid w:val="0084415E"/>
    <w:rsid w:val="00844235"/>
    <w:rsid w:val="00845AE3"/>
    <w:rsid w:val="0084638C"/>
    <w:rsid w:val="008463E2"/>
    <w:rsid w:val="008465E4"/>
    <w:rsid w:val="00846E6B"/>
    <w:rsid w:val="00850725"/>
    <w:rsid w:val="00850841"/>
    <w:rsid w:val="00851190"/>
    <w:rsid w:val="00852206"/>
    <w:rsid w:val="00852DA0"/>
    <w:rsid w:val="00853D1F"/>
    <w:rsid w:val="00854F9C"/>
    <w:rsid w:val="0085584F"/>
    <w:rsid w:val="00855B9D"/>
    <w:rsid w:val="00855BF5"/>
    <w:rsid w:val="008560A2"/>
    <w:rsid w:val="0085696D"/>
    <w:rsid w:val="00856E38"/>
    <w:rsid w:val="008570CE"/>
    <w:rsid w:val="00857B58"/>
    <w:rsid w:val="00860A74"/>
    <w:rsid w:val="00861162"/>
    <w:rsid w:val="00861583"/>
    <w:rsid w:val="00861790"/>
    <w:rsid w:val="00862928"/>
    <w:rsid w:val="008639F5"/>
    <w:rsid w:val="00864D58"/>
    <w:rsid w:val="00866360"/>
    <w:rsid w:val="008668E8"/>
    <w:rsid w:val="00866F76"/>
    <w:rsid w:val="00870228"/>
    <w:rsid w:val="008707E5"/>
    <w:rsid w:val="00870C84"/>
    <w:rsid w:val="00871351"/>
    <w:rsid w:val="00872CF5"/>
    <w:rsid w:val="008734D6"/>
    <w:rsid w:val="0087387C"/>
    <w:rsid w:val="00873E18"/>
    <w:rsid w:val="008763D1"/>
    <w:rsid w:val="00880479"/>
    <w:rsid w:val="008807EE"/>
    <w:rsid w:val="00884E45"/>
    <w:rsid w:val="008856C9"/>
    <w:rsid w:val="00885937"/>
    <w:rsid w:val="0088650E"/>
    <w:rsid w:val="008867BF"/>
    <w:rsid w:val="00886B76"/>
    <w:rsid w:val="00886E31"/>
    <w:rsid w:val="00887516"/>
    <w:rsid w:val="00890112"/>
    <w:rsid w:val="008917D3"/>
    <w:rsid w:val="008917FE"/>
    <w:rsid w:val="008925E2"/>
    <w:rsid w:val="00892834"/>
    <w:rsid w:val="00892D7A"/>
    <w:rsid w:val="008931AD"/>
    <w:rsid w:val="00893940"/>
    <w:rsid w:val="00893AC6"/>
    <w:rsid w:val="00893BDC"/>
    <w:rsid w:val="00894464"/>
    <w:rsid w:val="00894EF4"/>
    <w:rsid w:val="008952EA"/>
    <w:rsid w:val="008958DE"/>
    <w:rsid w:val="00896628"/>
    <w:rsid w:val="00897287"/>
    <w:rsid w:val="008974AE"/>
    <w:rsid w:val="008A16DF"/>
    <w:rsid w:val="008A24C4"/>
    <w:rsid w:val="008A2CC1"/>
    <w:rsid w:val="008A3297"/>
    <w:rsid w:val="008A50C2"/>
    <w:rsid w:val="008A5242"/>
    <w:rsid w:val="008A59EF"/>
    <w:rsid w:val="008A6610"/>
    <w:rsid w:val="008A67CF"/>
    <w:rsid w:val="008A6952"/>
    <w:rsid w:val="008B0651"/>
    <w:rsid w:val="008B079E"/>
    <w:rsid w:val="008B091A"/>
    <w:rsid w:val="008B17B0"/>
    <w:rsid w:val="008B255F"/>
    <w:rsid w:val="008B2B65"/>
    <w:rsid w:val="008B4194"/>
    <w:rsid w:val="008B4A5C"/>
    <w:rsid w:val="008B6089"/>
    <w:rsid w:val="008B7626"/>
    <w:rsid w:val="008B7C1E"/>
    <w:rsid w:val="008B7CD6"/>
    <w:rsid w:val="008C062E"/>
    <w:rsid w:val="008C2DB4"/>
    <w:rsid w:val="008C2E1B"/>
    <w:rsid w:val="008C2F8A"/>
    <w:rsid w:val="008C41AD"/>
    <w:rsid w:val="008C447B"/>
    <w:rsid w:val="008D0C77"/>
    <w:rsid w:val="008D10E7"/>
    <w:rsid w:val="008D17DC"/>
    <w:rsid w:val="008D39DE"/>
    <w:rsid w:val="008D3DD3"/>
    <w:rsid w:val="008D55D8"/>
    <w:rsid w:val="008D6AE6"/>
    <w:rsid w:val="008D74BE"/>
    <w:rsid w:val="008D7B35"/>
    <w:rsid w:val="008E0148"/>
    <w:rsid w:val="008E035E"/>
    <w:rsid w:val="008E08C8"/>
    <w:rsid w:val="008E116F"/>
    <w:rsid w:val="008E2B9A"/>
    <w:rsid w:val="008E3D07"/>
    <w:rsid w:val="008E6601"/>
    <w:rsid w:val="008E683B"/>
    <w:rsid w:val="008E6C0A"/>
    <w:rsid w:val="008F07A7"/>
    <w:rsid w:val="008F0C29"/>
    <w:rsid w:val="008F1CC6"/>
    <w:rsid w:val="008F1F9F"/>
    <w:rsid w:val="008F3633"/>
    <w:rsid w:val="008F38F2"/>
    <w:rsid w:val="008F4B77"/>
    <w:rsid w:val="008F5606"/>
    <w:rsid w:val="00900343"/>
    <w:rsid w:val="00900755"/>
    <w:rsid w:val="00901BD8"/>
    <w:rsid w:val="00901DA9"/>
    <w:rsid w:val="0090326D"/>
    <w:rsid w:val="00905FA0"/>
    <w:rsid w:val="00907229"/>
    <w:rsid w:val="009076EE"/>
    <w:rsid w:val="009077EA"/>
    <w:rsid w:val="00907D12"/>
    <w:rsid w:val="00907FC9"/>
    <w:rsid w:val="0091045B"/>
    <w:rsid w:val="00911CF6"/>
    <w:rsid w:val="00912C5D"/>
    <w:rsid w:val="00912C68"/>
    <w:rsid w:val="00912CE5"/>
    <w:rsid w:val="00912E9B"/>
    <w:rsid w:val="00912FBE"/>
    <w:rsid w:val="009149FE"/>
    <w:rsid w:val="00914A1F"/>
    <w:rsid w:val="009166F2"/>
    <w:rsid w:val="00921E2B"/>
    <w:rsid w:val="00923E01"/>
    <w:rsid w:val="00923F30"/>
    <w:rsid w:val="00924CED"/>
    <w:rsid w:val="00924E01"/>
    <w:rsid w:val="009256FE"/>
    <w:rsid w:val="00925C9E"/>
    <w:rsid w:val="0092622F"/>
    <w:rsid w:val="00926483"/>
    <w:rsid w:val="00926AB7"/>
    <w:rsid w:val="009326E8"/>
    <w:rsid w:val="0093324B"/>
    <w:rsid w:val="009348ED"/>
    <w:rsid w:val="00934981"/>
    <w:rsid w:val="009349AC"/>
    <w:rsid w:val="0093685E"/>
    <w:rsid w:val="0093751D"/>
    <w:rsid w:val="009410FF"/>
    <w:rsid w:val="009427C9"/>
    <w:rsid w:val="00942C99"/>
    <w:rsid w:val="00942D8B"/>
    <w:rsid w:val="00943D84"/>
    <w:rsid w:val="0094404D"/>
    <w:rsid w:val="009446BA"/>
    <w:rsid w:val="009446FB"/>
    <w:rsid w:val="00945EDE"/>
    <w:rsid w:val="009461C7"/>
    <w:rsid w:val="00950F61"/>
    <w:rsid w:val="0095143A"/>
    <w:rsid w:val="009536FF"/>
    <w:rsid w:val="009545F7"/>
    <w:rsid w:val="00955683"/>
    <w:rsid w:val="00957316"/>
    <w:rsid w:val="00957D9B"/>
    <w:rsid w:val="00960268"/>
    <w:rsid w:val="00961C06"/>
    <w:rsid w:val="009625CE"/>
    <w:rsid w:val="00962A2F"/>
    <w:rsid w:val="00962AF2"/>
    <w:rsid w:val="009630A4"/>
    <w:rsid w:val="009631DA"/>
    <w:rsid w:val="009634F1"/>
    <w:rsid w:val="009635B6"/>
    <w:rsid w:val="00963E1D"/>
    <w:rsid w:val="009647C7"/>
    <w:rsid w:val="00964F93"/>
    <w:rsid w:val="00965151"/>
    <w:rsid w:val="0096570B"/>
    <w:rsid w:val="009662DB"/>
    <w:rsid w:val="00966427"/>
    <w:rsid w:val="009700CC"/>
    <w:rsid w:val="00970208"/>
    <w:rsid w:val="00970442"/>
    <w:rsid w:val="00970E06"/>
    <w:rsid w:val="00971A1A"/>
    <w:rsid w:val="0097244C"/>
    <w:rsid w:val="009737D2"/>
    <w:rsid w:val="00974E03"/>
    <w:rsid w:val="00975393"/>
    <w:rsid w:val="009753A9"/>
    <w:rsid w:val="00976E6B"/>
    <w:rsid w:val="00977E15"/>
    <w:rsid w:val="00981718"/>
    <w:rsid w:val="009819D0"/>
    <w:rsid w:val="00981B9B"/>
    <w:rsid w:val="00981C6C"/>
    <w:rsid w:val="00982088"/>
    <w:rsid w:val="00983039"/>
    <w:rsid w:val="009836D5"/>
    <w:rsid w:val="00983ECD"/>
    <w:rsid w:val="0098537B"/>
    <w:rsid w:val="009865BD"/>
    <w:rsid w:val="00986622"/>
    <w:rsid w:val="0099001B"/>
    <w:rsid w:val="009907B2"/>
    <w:rsid w:val="00991A47"/>
    <w:rsid w:val="00991BF1"/>
    <w:rsid w:val="009931C6"/>
    <w:rsid w:val="009939DD"/>
    <w:rsid w:val="00993A3C"/>
    <w:rsid w:val="00993CFE"/>
    <w:rsid w:val="0099455B"/>
    <w:rsid w:val="009950D8"/>
    <w:rsid w:val="00995409"/>
    <w:rsid w:val="00995CE4"/>
    <w:rsid w:val="0099601C"/>
    <w:rsid w:val="00996B03"/>
    <w:rsid w:val="00996B91"/>
    <w:rsid w:val="00997285"/>
    <w:rsid w:val="00997AB1"/>
    <w:rsid w:val="009A024C"/>
    <w:rsid w:val="009A0864"/>
    <w:rsid w:val="009A1C34"/>
    <w:rsid w:val="009A1ED7"/>
    <w:rsid w:val="009A24E7"/>
    <w:rsid w:val="009A3602"/>
    <w:rsid w:val="009A42B1"/>
    <w:rsid w:val="009A54F8"/>
    <w:rsid w:val="009A58E0"/>
    <w:rsid w:val="009A638B"/>
    <w:rsid w:val="009A7E87"/>
    <w:rsid w:val="009B0347"/>
    <w:rsid w:val="009B05E2"/>
    <w:rsid w:val="009B1116"/>
    <w:rsid w:val="009B15AF"/>
    <w:rsid w:val="009B1EAF"/>
    <w:rsid w:val="009B1FA9"/>
    <w:rsid w:val="009B295B"/>
    <w:rsid w:val="009B2BD7"/>
    <w:rsid w:val="009B331E"/>
    <w:rsid w:val="009B3650"/>
    <w:rsid w:val="009B447E"/>
    <w:rsid w:val="009B5CDA"/>
    <w:rsid w:val="009B61FA"/>
    <w:rsid w:val="009B6572"/>
    <w:rsid w:val="009B706C"/>
    <w:rsid w:val="009C2F81"/>
    <w:rsid w:val="009C316E"/>
    <w:rsid w:val="009C38B3"/>
    <w:rsid w:val="009C4F9D"/>
    <w:rsid w:val="009C59FE"/>
    <w:rsid w:val="009C6606"/>
    <w:rsid w:val="009C6623"/>
    <w:rsid w:val="009C6CD4"/>
    <w:rsid w:val="009C7902"/>
    <w:rsid w:val="009D20DA"/>
    <w:rsid w:val="009D242A"/>
    <w:rsid w:val="009D27EE"/>
    <w:rsid w:val="009D2EC1"/>
    <w:rsid w:val="009D30BF"/>
    <w:rsid w:val="009D468A"/>
    <w:rsid w:val="009D4F62"/>
    <w:rsid w:val="009D6096"/>
    <w:rsid w:val="009D732C"/>
    <w:rsid w:val="009D7BBF"/>
    <w:rsid w:val="009E02E3"/>
    <w:rsid w:val="009E1106"/>
    <w:rsid w:val="009E121C"/>
    <w:rsid w:val="009E21F8"/>
    <w:rsid w:val="009E226C"/>
    <w:rsid w:val="009E2CFD"/>
    <w:rsid w:val="009E44AF"/>
    <w:rsid w:val="009E4BC6"/>
    <w:rsid w:val="009E4DAD"/>
    <w:rsid w:val="009E54FF"/>
    <w:rsid w:val="009E7013"/>
    <w:rsid w:val="009E7D23"/>
    <w:rsid w:val="009E7FC1"/>
    <w:rsid w:val="009F07A3"/>
    <w:rsid w:val="009F0E9A"/>
    <w:rsid w:val="009F297A"/>
    <w:rsid w:val="009F2ABB"/>
    <w:rsid w:val="009F3A15"/>
    <w:rsid w:val="009F535F"/>
    <w:rsid w:val="009F5502"/>
    <w:rsid w:val="009F68F8"/>
    <w:rsid w:val="009F6F36"/>
    <w:rsid w:val="009F77BC"/>
    <w:rsid w:val="009F7822"/>
    <w:rsid w:val="00A00CAF"/>
    <w:rsid w:val="00A02659"/>
    <w:rsid w:val="00A02B88"/>
    <w:rsid w:val="00A02D1E"/>
    <w:rsid w:val="00A04842"/>
    <w:rsid w:val="00A04A29"/>
    <w:rsid w:val="00A0534E"/>
    <w:rsid w:val="00A055A1"/>
    <w:rsid w:val="00A05AD7"/>
    <w:rsid w:val="00A06475"/>
    <w:rsid w:val="00A065F8"/>
    <w:rsid w:val="00A0681C"/>
    <w:rsid w:val="00A07342"/>
    <w:rsid w:val="00A077AA"/>
    <w:rsid w:val="00A10621"/>
    <w:rsid w:val="00A1238A"/>
    <w:rsid w:val="00A125FA"/>
    <w:rsid w:val="00A12E80"/>
    <w:rsid w:val="00A1348A"/>
    <w:rsid w:val="00A13876"/>
    <w:rsid w:val="00A13AC1"/>
    <w:rsid w:val="00A13DCA"/>
    <w:rsid w:val="00A16CF0"/>
    <w:rsid w:val="00A16E6F"/>
    <w:rsid w:val="00A17968"/>
    <w:rsid w:val="00A21907"/>
    <w:rsid w:val="00A22857"/>
    <w:rsid w:val="00A22CF5"/>
    <w:rsid w:val="00A24572"/>
    <w:rsid w:val="00A24BBE"/>
    <w:rsid w:val="00A24D3E"/>
    <w:rsid w:val="00A30189"/>
    <w:rsid w:val="00A30E38"/>
    <w:rsid w:val="00A3255E"/>
    <w:rsid w:val="00A33A28"/>
    <w:rsid w:val="00A33D55"/>
    <w:rsid w:val="00A350F8"/>
    <w:rsid w:val="00A354CA"/>
    <w:rsid w:val="00A36CB0"/>
    <w:rsid w:val="00A41408"/>
    <w:rsid w:val="00A42430"/>
    <w:rsid w:val="00A42490"/>
    <w:rsid w:val="00A42FFD"/>
    <w:rsid w:val="00A430FB"/>
    <w:rsid w:val="00A4318F"/>
    <w:rsid w:val="00A4395A"/>
    <w:rsid w:val="00A461DF"/>
    <w:rsid w:val="00A46A51"/>
    <w:rsid w:val="00A46C43"/>
    <w:rsid w:val="00A46E91"/>
    <w:rsid w:val="00A47B9F"/>
    <w:rsid w:val="00A50901"/>
    <w:rsid w:val="00A50D31"/>
    <w:rsid w:val="00A5119E"/>
    <w:rsid w:val="00A514D4"/>
    <w:rsid w:val="00A517D5"/>
    <w:rsid w:val="00A51DEE"/>
    <w:rsid w:val="00A5304E"/>
    <w:rsid w:val="00A53E63"/>
    <w:rsid w:val="00A54106"/>
    <w:rsid w:val="00A55A91"/>
    <w:rsid w:val="00A57799"/>
    <w:rsid w:val="00A618C9"/>
    <w:rsid w:val="00A62080"/>
    <w:rsid w:val="00A62FC4"/>
    <w:rsid w:val="00A63698"/>
    <w:rsid w:val="00A63B4D"/>
    <w:rsid w:val="00A64103"/>
    <w:rsid w:val="00A644C5"/>
    <w:rsid w:val="00A64AB9"/>
    <w:rsid w:val="00A64B72"/>
    <w:rsid w:val="00A65F89"/>
    <w:rsid w:val="00A71643"/>
    <w:rsid w:val="00A72D18"/>
    <w:rsid w:val="00A72FBF"/>
    <w:rsid w:val="00A72FFB"/>
    <w:rsid w:val="00A73C65"/>
    <w:rsid w:val="00A750FB"/>
    <w:rsid w:val="00A751AA"/>
    <w:rsid w:val="00A75BEF"/>
    <w:rsid w:val="00A75CD5"/>
    <w:rsid w:val="00A75D67"/>
    <w:rsid w:val="00A76997"/>
    <w:rsid w:val="00A76EEF"/>
    <w:rsid w:val="00A76FFD"/>
    <w:rsid w:val="00A80207"/>
    <w:rsid w:val="00A802F0"/>
    <w:rsid w:val="00A804BA"/>
    <w:rsid w:val="00A807F3"/>
    <w:rsid w:val="00A81142"/>
    <w:rsid w:val="00A81862"/>
    <w:rsid w:val="00A8229B"/>
    <w:rsid w:val="00A83FAD"/>
    <w:rsid w:val="00A84586"/>
    <w:rsid w:val="00A84697"/>
    <w:rsid w:val="00A8484A"/>
    <w:rsid w:val="00A84A77"/>
    <w:rsid w:val="00A8528A"/>
    <w:rsid w:val="00A85537"/>
    <w:rsid w:val="00A86381"/>
    <w:rsid w:val="00A874FD"/>
    <w:rsid w:val="00A90043"/>
    <w:rsid w:val="00A9337C"/>
    <w:rsid w:val="00A9384E"/>
    <w:rsid w:val="00A93A2A"/>
    <w:rsid w:val="00A93C35"/>
    <w:rsid w:val="00A9474E"/>
    <w:rsid w:val="00A9499D"/>
    <w:rsid w:val="00A972BF"/>
    <w:rsid w:val="00AA06D1"/>
    <w:rsid w:val="00AA0F21"/>
    <w:rsid w:val="00AA193E"/>
    <w:rsid w:val="00AA1F61"/>
    <w:rsid w:val="00AA2276"/>
    <w:rsid w:val="00AA3034"/>
    <w:rsid w:val="00AA36E5"/>
    <w:rsid w:val="00AA42A7"/>
    <w:rsid w:val="00AA4453"/>
    <w:rsid w:val="00AA463D"/>
    <w:rsid w:val="00AA5DE4"/>
    <w:rsid w:val="00AA7AC2"/>
    <w:rsid w:val="00AB015C"/>
    <w:rsid w:val="00AB1E62"/>
    <w:rsid w:val="00AB32A3"/>
    <w:rsid w:val="00AB3CF4"/>
    <w:rsid w:val="00AB4720"/>
    <w:rsid w:val="00AB4827"/>
    <w:rsid w:val="00AB50FE"/>
    <w:rsid w:val="00AB55B6"/>
    <w:rsid w:val="00AB72C0"/>
    <w:rsid w:val="00AC1492"/>
    <w:rsid w:val="00AC16BC"/>
    <w:rsid w:val="00AC2B9A"/>
    <w:rsid w:val="00AC2E56"/>
    <w:rsid w:val="00AC3402"/>
    <w:rsid w:val="00AC3585"/>
    <w:rsid w:val="00AC4661"/>
    <w:rsid w:val="00AC4B7F"/>
    <w:rsid w:val="00AC6315"/>
    <w:rsid w:val="00AC63BB"/>
    <w:rsid w:val="00AC6B02"/>
    <w:rsid w:val="00AC711D"/>
    <w:rsid w:val="00AC72E7"/>
    <w:rsid w:val="00AD0A5E"/>
    <w:rsid w:val="00AD118A"/>
    <w:rsid w:val="00AD1609"/>
    <w:rsid w:val="00AD1B8C"/>
    <w:rsid w:val="00AD1E50"/>
    <w:rsid w:val="00AD25BF"/>
    <w:rsid w:val="00AD2941"/>
    <w:rsid w:val="00AD2A68"/>
    <w:rsid w:val="00AD2D7F"/>
    <w:rsid w:val="00AD3533"/>
    <w:rsid w:val="00AD3DE7"/>
    <w:rsid w:val="00AD3FFA"/>
    <w:rsid w:val="00AD431A"/>
    <w:rsid w:val="00AD438F"/>
    <w:rsid w:val="00AD6095"/>
    <w:rsid w:val="00AD6813"/>
    <w:rsid w:val="00AD7ED0"/>
    <w:rsid w:val="00AD7F96"/>
    <w:rsid w:val="00AE0087"/>
    <w:rsid w:val="00AE0837"/>
    <w:rsid w:val="00AE3968"/>
    <w:rsid w:val="00AE3993"/>
    <w:rsid w:val="00AE3C4B"/>
    <w:rsid w:val="00AE3FE2"/>
    <w:rsid w:val="00AE454A"/>
    <w:rsid w:val="00AE4646"/>
    <w:rsid w:val="00AE4EF3"/>
    <w:rsid w:val="00AE6814"/>
    <w:rsid w:val="00AE6D23"/>
    <w:rsid w:val="00AF228A"/>
    <w:rsid w:val="00AF2857"/>
    <w:rsid w:val="00AF2DC7"/>
    <w:rsid w:val="00AF3860"/>
    <w:rsid w:val="00AF39B3"/>
    <w:rsid w:val="00AF3A98"/>
    <w:rsid w:val="00AF4796"/>
    <w:rsid w:val="00AF4A9A"/>
    <w:rsid w:val="00AF4E27"/>
    <w:rsid w:val="00AF58EF"/>
    <w:rsid w:val="00AF66CE"/>
    <w:rsid w:val="00AF7604"/>
    <w:rsid w:val="00AF765E"/>
    <w:rsid w:val="00B00347"/>
    <w:rsid w:val="00B003CB"/>
    <w:rsid w:val="00B0099C"/>
    <w:rsid w:val="00B00A92"/>
    <w:rsid w:val="00B02BC6"/>
    <w:rsid w:val="00B02E8D"/>
    <w:rsid w:val="00B02EF1"/>
    <w:rsid w:val="00B03C3F"/>
    <w:rsid w:val="00B04A72"/>
    <w:rsid w:val="00B0538E"/>
    <w:rsid w:val="00B055E7"/>
    <w:rsid w:val="00B05D38"/>
    <w:rsid w:val="00B075DC"/>
    <w:rsid w:val="00B07F2D"/>
    <w:rsid w:val="00B10B57"/>
    <w:rsid w:val="00B110C9"/>
    <w:rsid w:val="00B113B5"/>
    <w:rsid w:val="00B11FFD"/>
    <w:rsid w:val="00B1213E"/>
    <w:rsid w:val="00B12981"/>
    <w:rsid w:val="00B133A4"/>
    <w:rsid w:val="00B13427"/>
    <w:rsid w:val="00B13516"/>
    <w:rsid w:val="00B1452D"/>
    <w:rsid w:val="00B146A6"/>
    <w:rsid w:val="00B1586F"/>
    <w:rsid w:val="00B15B18"/>
    <w:rsid w:val="00B166A4"/>
    <w:rsid w:val="00B16E6C"/>
    <w:rsid w:val="00B16EEF"/>
    <w:rsid w:val="00B174F5"/>
    <w:rsid w:val="00B17754"/>
    <w:rsid w:val="00B179C0"/>
    <w:rsid w:val="00B207C6"/>
    <w:rsid w:val="00B21BDD"/>
    <w:rsid w:val="00B22CFA"/>
    <w:rsid w:val="00B236A4"/>
    <w:rsid w:val="00B23E4A"/>
    <w:rsid w:val="00B23F08"/>
    <w:rsid w:val="00B24ACD"/>
    <w:rsid w:val="00B24AFC"/>
    <w:rsid w:val="00B25FD6"/>
    <w:rsid w:val="00B268A2"/>
    <w:rsid w:val="00B26C34"/>
    <w:rsid w:val="00B26C83"/>
    <w:rsid w:val="00B272D3"/>
    <w:rsid w:val="00B27C4E"/>
    <w:rsid w:val="00B30C7D"/>
    <w:rsid w:val="00B32459"/>
    <w:rsid w:val="00B32A69"/>
    <w:rsid w:val="00B32D09"/>
    <w:rsid w:val="00B33750"/>
    <w:rsid w:val="00B3527F"/>
    <w:rsid w:val="00B357D6"/>
    <w:rsid w:val="00B35B5B"/>
    <w:rsid w:val="00B35FAF"/>
    <w:rsid w:val="00B36BAF"/>
    <w:rsid w:val="00B36CF0"/>
    <w:rsid w:val="00B3783E"/>
    <w:rsid w:val="00B4104C"/>
    <w:rsid w:val="00B415A6"/>
    <w:rsid w:val="00B41682"/>
    <w:rsid w:val="00B41808"/>
    <w:rsid w:val="00B41CCE"/>
    <w:rsid w:val="00B42233"/>
    <w:rsid w:val="00B458AD"/>
    <w:rsid w:val="00B46217"/>
    <w:rsid w:val="00B503E7"/>
    <w:rsid w:val="00B51B66"/>
    <w:rsid w:val="00B51D8E"/>
    <w:rsid w:val="00B538C5"/>
    <w:rsid w:val="00B53B0B"/>
    <w:rsid w:val="00B53B89"/>
    <w:rsid w:val="00B543A2"/>
    <w:rsid w:val="00B54841"/>
    <w:rsid w:val="00B54AD6"/>
    <w:rsid w:val="00B54EA4"/>
    <w:rsid w:val="00B55668"/>
    <w:rsid w:val="00B557FA"/>
    <w:rsid w:val="00B578AC"/>
    <w:rsid w:val="00B60EEE"/>
    <w:rsid w:val="00B62126"/>
    <w:rsid w:val="00B6246D"/>
    <w:rsid w:val="00B62C78"/>
    <w:rsid w:val="00B62DBB"/>
    <w:rsid w:val="00B62EA2"/>
    <w:rsid w:val="00B63245"/>
    <w:rsid w:val="00B63D7F"/>
    <w:rsid w:val="00B644CC"/>
    <w:rsid w:val="00B64D56"/>
    <w:rsid w:val="00B651DC"/>
    <w:rsid w:val="00B652DF"/>
    <w:rsid w:val="00B652FD"/>
    <w:rsid w:val="00B65AEA"/>
    <w:rsid w:val="00B668AF"/>
    <w:rsid w:val="00B6734F"/>
    <w:rsid w:val="00B7190B"/>
    <w:rsid w:val="00B71EDE"/>
    <w:rsid w:val="00B72DFD"/>
    <w:rsid w:val="00B739D7"/>
    <w:rsid w:val="00B74087"/>
    <w:rsid w:val="00B750B0"/>
    <w:rsid w:val="00B76604"/>
    <w:rsid w:val="00B80338"/>
    <w:rsid w:val="00B806EF"/>
    <w:rsid w:val="00B813D3"/>
    <w:rsid w:val="00B813E4"/>
    <w:rsid w:val="00B837E4"/>
    <w:rsid w:val="00B85CF8"/>
    <w:rsid w:val="00B85F18"/>
    <w:rsid w:val="00B86E25"/>
    <w:rsid w:val="00B90B48"/>
    <w:rsid w:val="00B910E6"/>
    <w:rsid w:val="00B9164D"/>
    <w:rsid w:val="00B919B1"/>
    <w:rsid w:val="00B91B77"/>
    <w:rsid w:val="00B9266D"/>
    <w:rsid w:val="00B92DC6"/>
    <w:rsid w:val="00B93408"/>
    <w:rsid w:val="00B9356A"/>
    <w:rsid w:val="00B95830"/>
    <w:rsid w:val="00B95CE8"/>
    <w:rsid w:val="00B978A1"/>
    <w:rsid w:val="00BA2211"/>
    <w:rsid w:val="00BA2D62"/>
    <w:rsid w:val="00BA42FA"/>
    <w:rsid w:val="00BA4D7F"/>
    <w:rsid w:val="00BA5198"/>
    <w:rsid w:val="00BA5485"/>
    <w:rsid w:val="00BA58FB"/>
    <w:rsid w:val="00BA59AE"/>
    <w:rsid w:val="00BA72B0"/>
    <w:rsid w:val="00BA7476"/>
    <w:rsid w:val="00BA7B08"/>
    <w:rsid w:val="00BA7E59"/>
    <w:rsid w:val="00BB0237"/>
    <w:rsid w:val="00BB037D"/>
    <w:rsid w:val="00BB0919"/>
    <w:rsid w:val="00BB0FF5"/>
    <w:rsid w:val="00BB364E"/>
    <w:rsid w:val="00BB459E"/>
    <w:rsid w:val="00BB5473"/>
    <w:rsid w:val="00BB761C"/>
    <w:rsid w:val="00BB7ABB"/>
    <w:rsid w:val="00BC0068"/>
    <w:rsid w:val="00BC0536"/>
    <w:rsid w:val="00BC11BF"/>
    <w:rsid w:val="00BC271B"/>
    <w:rsid w:val="00BC2C55"/>
    <w:rsid w:val="00BC30DA"/>
    <w:rsid w:val="00BC3119"/>
    <w:rsid w:val="00BC571F"/>
    <w:rsid w:val="00BC57B9"/>
    <w:rsid w:val="00BC6362"/>
    <w:rsid w:val="00BC6E49"/>
    <w:rsid w:val="00BD1B10"/>
    <w:rsid w:val="00BD1C87"/>
    <w:rsid w:val="00BD2618"/>
    <w:rsid w:val="00BD32BE"/>
    <w:rsid w:val="00BD3801"/>
    <w:rsid w:val="00BD4210"/>
    <w:rsid w:val="00BD42A0"/>
    <w:rsid w:val="00BD42E1"/>
    <w:rsid w:val="00BD46AC"/>
    <w:rsid w:val="00BD5AB5"/>
    <w:rsid w:val="00BD70C0"/>
    <w:rsid w:val="00BD79B3"/>
    <w:rsid w:val="00BE00F7"/>
    <w:rsid w:val="00BE0144"/>
    <w:rsid w:val="00BE10BA"/>
    <w:rsid w:val="00BE10D1"/>
    <w:rsid w:val="00BE149D"/>
    <w:rsid w:val="00BE17BD"/>
    <w:rsid w:val="00BE1A56"/>
    <w:rsid w:val="00BE53CA"/>
    <w:rsid w:val="00BE5E19"/>
    <w:rsid w:val="00BE61FD"/>
    <w:rsid w:val="00BF01A7"/>
    <w:rsid w:val="00BF3BA4"/>
    <w:rsid w:val="00BF555A"/>
    <w:rsid w:val="00BF5E07"/>
    <w:rsid w:val="00BF63B2"/>
    <w:rsid w:val="00BF68C9"/>
    <w:rsid w:val="00BF6B77"/>
    <w:rsid w:val="00BF6BF1"/>
    <w:rsid w:val="00BF733B"/>
    <w:rsid w:val="00BF7C5E"/>
    <w:rsid w:val="00C00F51"/>
    <w:rsid w:val="00C011BA"/>
    <w:rsid w:val="00C01E5E"/>
    <w:rsid w:val="00C022F3"/>
    <w:rsid w:val="00C026E6"/>
    <w:rsid w:val="00C0280E"/>
    <w:rsid w:val="00C04D4F"/>
    <w:rsid w:val="00C04EA3"/>
    <w:rsid w:val="00C050AC"/>
    <w:rsid w:val="00C0582A"/>
    <w:rsid w:val="00C0624E"/>
    <w:rsid w:val="00C07600"/>
    <w:rsid w:val="00C0783C"/>
    <w:rsid w:val="00C07947"/>
    <w:rsid w:val="00C07C68"/>
    <w:rsid w:val="00C108A9"/>
    <w:rsid w:val="00C109F2"/>
    <w:rsid w:val="00C10F45"/>
    <w:rsid w:val="00C118FC"/>
    <w:rsid w:val="00C12A68"/>
    <w:rsid w:val="00C1501A"/>
    <w:rsid w:val="00C1550B"/>
    <w:rsid w:val="00C16AA4"/>
    <w:rsid w:val="00C16D05"/>
    <w:rsid w:val="00C16D2F"/>
    <w:rsid w:val="00C2031B"/>
    <w:rsid w:val="00C218D9"/>
    <w:rsid w:val="00C22646"/>
    <w:rsid w:val="00C260E5"/>
    <w:rsid w:val="00C262CC"/>
    <w:rsid w:val="00C27D70"/>
    <w:rsid w:val="00C30215"/>
    <w:rsid w:val="00C302B0"/>
    <w:rsid w:val="00C324A1"/>
    <w:rsid w:val="00C332D6"/>
    <w:rsid w:val="00C33BD0"/>
    <w:rsid w:val="00C33CE0"/>
    <w:rsid w:val="00C340E7"/>
    <w:rsid w:val="00C3437B"/>
    <w:rsid w:val="00C346F6"/>
    <w:rsid w:val="00C35B5B"/>
    <w:rsid w:val="00C367C7"/>
    <w:rsid w:val="00C36A31"/>
    <w:rsid w:val="00C3712A"/>
    <w:rsid w:val="00C37F49"/>
    <w:rsid w:val="00C4052C"/>
    <w:rsid w:val="00C40AE6"/>
    <w:rsid w:val="00C413C6"/>
    <w:rsid w:val="00C41A83"/>
    <w:rsid w:val="00C4227F"/>
    <w:rsid w:val="00C43F86"/>
    <w:rsid w:val="00C45E09"/>
    <w:rsid w:val="00C4730D"/>
    <w:rsid w:val="00C4798F"/>
    <w:rsid w:val="00C47B70"/>
    <w:rsid w:val="00C50101"/>
    <w:rsid w:val="00C5056F"/>
    <w:rsid w:val="00C50AA7"/>
    <w:rsid w:val="00C50DF8"/>
    <w:rsid w:val="00C51088"/>
    <w:rsid w:val="00C51128"/>
    <w:rsid w:val="00C51709"/>
    <w:rsid w:val="00C5225D"/>
    <w:rsid w:val="00C53097"/>
    <w:rsid w:val="00C5310A"/>
    <w:rsid w:val="00C5461F"/>
    <w:rsid w:val="00C54D66"/>
    <w:rsid w:val="00C55F04"/>
    <w:rsid w:val="00C56EB0"/>
    <w:rsid w:val="00C5779B"/>
    <w:rsid w:val="00C57AC8"/>
    <w:rsid w:val="00C57B9A"/>
    <w:rsid w:val="00C6015C"/>
    <w:rsid w:val="00C613E2"/>
    <w:rsid w:val="00C61A42"/>
    <w:rsid w:val="00C6372D"/>
    <w:rsid w:val="00C64E6B"/>
    <w:rsid w:val="00C65687"/>
    <w:rsid w:val="00C65C77"/>
    <w:rsid w:val="00C671A5"/>
    <w:rsid w:val="00C67B1C"/>
    <w:rsid w:val="00C70CD5"/>
    <w:rsid w:val="00C71180"/>
    <w:rsid w:val="00C71518"/>
    <w:rsid w:val="00C72FA6"/>
    <w:rsid w:val="00C744DF"/>
    <w:rsid w:val="00C74573"/>
    <w:rsid w:val="00C75918"/>
    <w:rsid w:val="00C76CCD"/>
    <w:rsid w:val="00C777ED"/>
    <w:rsid w:val="00C806C3"/>
    <w:rsid w:val="00C80A65"/>
    <w:rsid w:val="00C823E5"/>
    <w:rsid w:val="00C8266B"/>
    <w:rsid w:val="00C82DBC"/>
    <w:rsid w:val="00C84555"/>
    <w:rsid w:val="00C84941"/>
    <w:rsid w:val="00C84DAB"/>
    <w:rsid w:val="00C8597B"/>
    <w:rsid w:val="00C85BDF"/>
    <w:rsid w:val="00C85FCC"/>
    <w:rsid w:val="00C86505"/>
    <w:rsid w:val="00C86FC5"/>
    <w:rsid w:val="00C875B3"/>
    <w:rsid w:val="00C87990"/>
    <w:rsid w:val="00C90D6C"/>
    <w:rsid w:val="00C915DB"/>
    <w:rsid w:val="00C91C0F"/>
    <w:rsid w:val="00C92E0E"/>
    <w:rsid w:val="00C9618F"/>
    <w:rsid w:val="00C962E2"/>
    <w:rsid w:val="00C9695E"/>
    <w:rsid w:val="00CA0621"/>
    <w:rsid w:val="00CA0924"/>
    <w:rsid w:val="00CA0A7F"/>
    <w:rsid w:val="00CA0F1B"/>
    <w:rsid w:val="00CA140F"/>
    <w:rsid w:val="00CA2558"/>
    <w:rsid w:val="00CA26CD"/>
    <w:rsid w:val="00CA3597"/>
    <w:rsid w:val="00CA4630"/>
    <w:rsid w:val="00CA51AE"/>
    <w:rsid w:val="00CA5D5F"/>
    <w:rsid w:val="00CA604B"/>
    <w:rsid w:val="00CA6A59"/>
    <w:rsid w:val="00CA6EBA"/>
    <w:rsid w:val="00CA6F5D"/>
    <w:rsid w:val="00CB0609"/>
    <w:rsid w:val="00CB0663"/>
    <w:rsid w:val="00CB111B"/>
    <w:rsid w:val="00CB1172"/>
    <w:rsid w:val="00CB1D0B"/>
    <w:rsid w:val="00CB1E9F"/>
    <w:rsid w:val="00CB2607"/>
    <w:rsid w:val="00CB32DC"/>
    <w:rsid w:val="00CB7C22"/>
    <w:rsid w:val="00CC00D9"/>
    <w:rsid w:val="00CC10A3"/>
    <w:rsid w:val="00CC1A6D"/>
    <w:rsid w:val="00CC1C9C"/>
    <w:rsid w:val="00CC3042"/>
    <w:rsid w:val="00CC532C"/>
    <w:rsid w:val="00CC54C6"/>
    <w:rsid w:val="00CC57DF"/>
    <w:rsid w:val="00CC5D08"/>
    <w:rsid w:val="00CC76A3"/>
    <w:rsid w:val="00CC76AD"/>
    <w:rsid w:val="00CD0516"/>
    <w:rsid w:val="00CD2638"/>
    <w:rsid w:val="00CD27E9"/>
    <w:rsid w:val="00CD2847"/>
    <w:rsid w:val="00CD286C"/>
    <w:rsid w:val="00CD2968"/>
    <w:rsid w:val="00CD3B87"/>
    <w:rsid w:val="00CD3C69"/>
    <w:rsid w:val="00CD6800"/>
    <w:rsid w:val="00CD7091"/>
    <w:rsid w:val="00CD78C3"/>
    <w:rsid w:val="00CE01CF"/>
    <w:rsid w:val="00CE10F4"/>
    <w:rsid w:val="00CE1B06"/>
    <w:rsid w:val="00CE2CDA"/>
    <w:rsid w:val="00CE3982"/>
    <w:rsid w:val="00CE3A30"/>
    <w:rsid w:val="00CE4B93"/>
    <w:rsid w:val="00CE563D"/>
    <w:rsid w:val="00CE7C38"/>
    <w:rsid w:val="00CF0CC7"/>
    <w:rsid w:val="00CF0D4D"/>
    <w:rsid w:val="00CF1572"/>
    <w:rsid w:val="00CF1FAC"/>
    <w:rsid w:val="00CF2985"/>
    <w:rsid w:val="00CF337A"/>
    <w:rsid w:val="00CF37A8"/>
    <w:rsid w:val="00CF4FAF"/>
    <w:rsid w:val="00CF6150"/>
    <w:rsid w:val="00CF61DB"/>
    <w:rsid w:val="00CF6261"/>
    <w:rsid w:val="00CF79CB"/>
    <w:rsid w:val="00D00383"/>
    <w:rsid w:val="00D00435"/>
    <w:rsid w:val="00D0058E"/>
    <w:rsid w:val="00D0097F"/>
    <w:rsid w:val="00D016E7"/>
    <w:rsid w:val="00D024D2"/>
    <w:rsid w:val="00D0381B"/>
    <w:rsid w:val="00D03DD7"/>
    <w:rsid w:val="00D04265"/>
    <w:rsid w:val="00D04834"/>
    <w:rsid w:val="00D055BF"/>
    <w:rsid w:val="00D05C35"/>
    <w:rsid w:val="00D06575"/>
    <w:rsid w:val="00D06909"/>
    <w:rsid w:val="00D06D3E"/>
    <w:rsid w:val="00D06DF7"/>
    <w:rsid w:val="00D07DB2"/>
    <w:rsid w:val="00D11212"/>
    <w:rsid w:val="00D12381"/>
    <w:rsid w:val="00D125BD"/>
    <w:rsid w:val="00D1326C"/>
    <w:rsid w:val="00D13B53"/>
    <w:rsid w:val="00D14090"/>
    <w:rsid w:val="00D1433C"/>
    <w:rsid w:val="00D15720"/>
    <w:rsid w:val="00D16544"/>
    <w:rsid w:val="00D16590"/>
    <w:rsid w:val="00D16697"/>
    <w:rsid w:val="00D16EC2"/>
    <w:rsid w:val="00D17121"/>
    <w:rsid w:val="00D17651"/>
    <w:rsid w:val="00D204C0"/>
    <w:rsid w:val="00D2122E"/>
    <w:rsid w:val="00D21F8C"/>
    <w:rsid w:val="00D24F71"/>
    <w:rsid w:val="00D26E53"/>
    <w:rsid w:val="00D2700D"/>
    <w:rsid w:val="00D27DB9"/>
    <w:rsid w:val="00D305CC"/>
    <w:rsid w:val="00D30D9E"/>
    <w:rsid w:val="00D31E43"/>
    <w:rsid w:val="00D3201C"/>
    <w:rsid w:val="00D32CA5"/>
    <w:rsid w:val="00D363DF"/>
    <w:rsid w:val="00D3657F"/>
    <w:rsid w:val="00D37350"/>
    <w:rsid w:val="00D40B32"/>
    <w:rsid w:val="00D41DC2"/>
    <w:rsid w:val="00D42612"/>
    <w:rsid w:val="00D43AAC"/>
    <w:rsid w:val="00D4474B"/>
    <w:rsid w:val="00D467C6"/>
    <w:rsid w:val="00D50009"/>
    <w:rsid w:val="00D50033"/>
    <w:rsid w:val="00D50835"/>
    <w:rsid w:val="00D516CD"/>
    <w:rsid w:val="00D52FFD"/>
    <w:rsid w:val="00D53237"/>
    <w:rsid w:val="00D5337B"/>
    <w:rsid w:val="00D535D0"/>
    <w:rsid w:val="00D554F1"/>
    <w:rsid w:val="00D56F24"/>
    <w:rsid w:val="00D5788F"/>
    <w:rsid w:val="00D61934"/>
    <w:rsid w:val="00D63839"/>
    <w:rsid w:val="00D63ADD"/>
    <w:rsid w:val="00D63E45"/>
    <w:rsid w:val="00D651C0"/>
    <w:rsid w:val="00D654FA"/>
    <w:rsid w:val="00D661BB"/>
    <w:rsid w:val="00D66792"/>
    <w:rsid w:val="00D678A7"/>
    <w:rsid w:val="00D703D2"/>
    <w:rsid w:val="00D72F06"/>
    <w:rsid w:val="00D73F5C"/>
    <w:rsid w:val="00D7558E"/>
    <w:rsid w:val="00D75EF1"/>
    <w:rsid w:val="00D76490"/>
    <w:rsid w:val="00D766DF"/>
    <w:rsid w:val="00D77C8B"/>
    <w:rsid w:val="00D77EB4"/>
    <w:rsid w:val="00D803AA"/>
    <w:rsid w:val="00D81196"/>
    <w:rsid w:val="00D8145B"/>
    <w:rsid w:val="00D823D5"/>
    <w:rsid w:val="00D826C4"/>
    <w:rsid w:val="00D82D74"/>
    <w:rsid w:val="00D831DC"/>
    <w:rsid w:val="00D836EB"/>
    <w:rsid w:val="00D85AEA"/>
    <w:rsid w:val="00D867FA"/>
    <w:rsid w:val="00D86A23"/>
    <w:rsid w:val="00D87CCF"/>
    <w:rsid w:val="00D90B43"/>
    <w:rsid w:val="00D91218"/>
    <w:rsid w:val="00D91574"/>
    <w:rsid w:val="00D95627"/>
    <w:rsid w:val="00D95A49"/>
    <w:rsid w:val="00D95E9A"/>
    <w:rsid w:val="00D96543"/>
    <w:rsid w:val="00D9674D"/>
    <w:rsid w:val="00D96FDE"/>
    <w:rsid w:val="00D97877"/>
    <w:rsid w:val="00D97AE3"/>
    <w:rsid w:val="00DA0C60"/>
    <w:rsid w:val="00DA1804"/>
    <w:rsid w:val="00DA2618"/>
    <w:rsid w:val="00DA2D95"/>
    <w:rsid w:val="00DA3634"/>
    <w:rsid w:val="00DA3EEE"/>
    <w:rsid w:val="00DA4D0D"/>
    <w:rsid w:val="00DA51E7"/>
    <w:rsid w:val="00DA5729"/>
    <w:rsid w:val="00DA5AB3"/>
    <w:rsid w:val="00DA6CF7"/>
    <w:rsid w:val="00DA6F36"/>
    <w:rsid w:val="00DA7DF8"/>
    <w:rsid w:val="00DB043C"/>
    <w:rsid w:val="00DB1122"/>
    <w:rsid w:val="00DB1141"/>
    <w:rsid w:val="00DB169D"/>
    <w:rsid w:val="00DB25B9"/>
    <w:rsid w:val="00DB6E03"/>
    <w:rsid w:val="00DB6E94"/>
    <w:rsid w:val="00DB73D1"/>
    <w:rsid w:val="00DC2822"/>
    <w:rsid w:val="00DC53E2"/>
    <w:rsid w:val="00DC585A"/>
    <w:rsid w:val="00DC68B6"/>
    <w:rsid w:val="00DC7149"/>
    <w:rsid w:val="00DD031F"/>
    <w:rsid w:val="00DD08A0"/>
    <w:rsid w:val="00DD16DC"/>
    <w:rsid w:val="00DD1BF0"/>
    <w:rsid w:val="00DD3021"/>
    <w:rsid w:val="00DD3DCE"/>
    <w:rsid w:val="00DD4769"/>
    <w:rsid w:val="00DD4F0D"/>
    <w:rsid w:val="00DD59BD"/>
    <w:rsid w:val="00DD75DC"/>
    <w:rsid w:val="00DD79C7"/>
    <w:rsid w:val="00DE0090"/>
    <w:rsid w:val="00DE059C"/>
    <w:rsid w:val="00DE0F97"/>
    <w:rsid w:val="00DE143F"/>
    <w:rsid w:val="00DE2D2D"/>
    <w:rsid w:val="00DE32CA"/>
    <w:rsid w:val="00DE48DE"/>
    <w:rsid w:val="00DE51EA"/>
    <w:rsid w:val="00DE5D93"/>
    <w:rsid w:val="00DE601A"/>
    <w:rsid w:val="00DE6069"/>
    <w:rsid w:val="00DE6747"/>
    <w:rsid w:val="00DE6D47"/>
    <w:rsid w:val="00DF0C9C"/>
    <w:rsid w:val="00DF17C7"/>
    <w:rsid w:val="00DF24C4"/>
    <w:rsid w:val="00DF24F7"/>
    <w:rsid w:val="00DF25E7"/>
    <w:rsid w:val="00DF34A3"/>
    <w:rsid w:val="00DF3BA9"/>
    <w:rsid w:val="00DF402F"/>
    <w:rsid w:val="00DF4A76"/>
    <w:rsid w:val="00DF533A"/>
    <w:rsid w:val="00DF57A4"/>
    <w:rsid w:val="00DF676A"/>
    <w:rsid w:val="00DF71B6"/>
    <w:rsid w:val="00DF7E80"/>
    <w:rsid w:val="00E001F9"/>
    <w:rsid w:val="00E007EE"/>
    <w:rsid w:val="00E012CD"/>
    <w:rsid w:val="00E01BD9"/>
    <w:rsid w:val="00E02C83"/>
    <w:rsid w:val="00E036A0"/>
    <w:rsid w:val="00E039F1"/>
    <w:rsid w:val="00E04698"/>
    <w:rsid w:val="00E04DAA"/>
    <w:rsid w:val="00E050AF"/>
    <w:rsid w:val="00E052A9"/>
    <w:rsid w:val="00E06BD9"/>
    <w:rsid w:val="00E076AA"/>
    <w:rsid w:val="00E1020D"/>
    <w:rsid w:val="00E10E2D"/>
    <w:rsid w:val="00E11ED2"/>
    <w:rsid w:val="00E12327"/>
    <w:rsid w:val="00E1448D"/>
    <w:rsid w:val="00E14997"/>
    <w:rsid w:val="00E15D64"/>
    <w:rsid w:val="00E16389"/>
    <w:rsid w:val="00E166CB"/>
    <w:rsid w:val="00E16C00"/>
    <w:rsid w:val="00E1756C"/>
    <w:rsid w:val="00E178F8"/>
    <w:rsid w:val="00E2017B"/>
    <w:rsid w:val="00E20EEB"/>
    <w:rsid w:val="00E21229"/>
    <w:rsid w:val="00E223D9"/>
    <w:rsid w:val="00E23C53"/>
    <w:rsid w:val="00E2560F"/>
    <w:rsid w:val="00E25ABD"/>
    <w:rsid w:val="00E26C78"/>
    <w:rsid w:val="00E301F3"/>
    <w:rsid w:val="00E31C59"/>
    <w:rsid w:val="00E33145"/>
    <w:rsid w:val="00E35296"/>
    <w:rsid w:val="00E361FA"/>
    <w:rsid w:val="00E376D7"/>
    <w:rsid w:val="00E414EA"/>
    <w:rsid w:val="00E41E41"/>
    <w:rsid w:val="00E431E0"/>
    <w:rsid w:val="00E4387C"/>
    <w:rsid w:val="00E43D61"/>
    <w:rsid w:val="00E44297"/>
    <w:rsid w:val="00E446B9"/>
    <w:rsid w:val="00E451A6"/>
    <w:rsid w:val="00E457A1"/>
    <w:rsid w:val="00E45B5D"/>
    <w:rsid w:val="00E46274"/>
    <w:rsid w:val="00E50D21"/>
    <w:rsid w:val="00E56D1E"/>
    <w:rsid w:val="00E5754A"/>
    <w:rsid w:val="00E57992"/>
    <w:rsid w:val="00E60395"/>
    <w:rsid w:val="00E60673"/>
    <w:rsid w:val="00E61452"/>
    <w:rsid w:val="00E616C2"/>
    <w:rsid w:val="00E617E8"/>
    <w:rsid w:val="00E6298A"/>
    <w:rsid w:val="00E62BFF"/>
    <w:rsid w:val="00E64A95"/>
    <w:rsid w:val="00E64CB5"/>
    <w:rsid w:val="00E66E86"/>
    <w:rsid w:val="00E70178"/>
    <w:rsid w:val="00E70C88"/>
    <w:rsid w:val="00E7171E"/>
    <w:rsid w:val="00E71FB0"/>
    <w:rsid w:val="00E72171"/>
    <w:rsid w:val="00E72C93"/>
    <w:rsid w:val="00E73993"/>
    <w:rsid w:val="00E73A11"/>
    <w:rsid w:val="00E73D5F"/>
    <w:rsid w:val="00E74235"/>
    <w:rsid w:val="00E7513B"/>
    <w:rsid w:val="00E7779A"/>
    <w:rsid w:val="00E80303"/>
    <w:rsid w:val="00E80439"/>
    <w:rsid w:val="00E8044C"/>
    <w:rsid w:val="00E83D37"/>
    <w:rsid w:val="00E854A6"/>
    <w:rsid w:val="00E857B8"/>
    <w:rsid w:val="00E85897"/>
    <w:rsid w:val="00E87959"/>
    <w:rsid w:val="00E87E94"/>
    <w:rsid w:val="00E87FF8"/>
    <w:rsid w:val="00E92C14"/>
    <w:rsid w:val="00E93F24"/>
    <w:rsid w:val="00E94131"/>
    <w:rsid w:val="00E94BB7"/>
    <w:rsid w:val="00E95237"/>
    <w:rsid w:val="00EA0EF1"/>
    <w:rsid w:val="00EA1B87"/>
    <w:rsid w:val="00EA1DEC"/>
    <w:rsid w:val="00EA1E8B"/>
    <w:rsid w:val="00EA25F2"/>
    <w:rsid w:val="00EA27CF"/>
    <w:rsid w:val="00EA2816"/>
    <w:rsid w:val="00EA3FC9"/>
    <w:rsid w:val="00EA5AEF"/>
    <w:rsid w:val="00EA5D9D"/>
    <w:rsid w:val="00EA6A57"/>
    <w:rsid w:val="00EA738E"/>
    <w:rsid w:val="00EA75D8"/>
    <w:rsid w:val="00EB0124"/>
    <w:rsid w:val="00EB090D"/>
    <w:rsid w:val="00EB1356"/>
    <w:rsid w:val="00EB172F"/>
    <w:rsid w:val="00EB2221"/>
    <w:rsid w:val="00EB2B0D"/>
    <w:rsid w:val="00EB3514"/>
    <w:rsid w:val="00EB391A"/>
    <w:rsid w:val="00EB4065"/>
    <w:rsid w:val="00EB4722"/>
    <w:rsid w:val="00EB561E"/>
    <w:rsid w:val="00EB60F2"/>
    <w:rsid w:val="00EB63CC"/>
    <w:rsid w:val="00EB6737"/>
    <w:rsid w:val="00EB6E84"/>
    <w:rsid w:val="00EB78B0"/>
    <w:rsid w:val="00EC05B5"/>
    <w:rsid w:val="00EC0876"/>
    <w:rsid w:val="00EC0EA7"/>
    <w:rsid w:val="00EC2226"/>
    <w:rsid w:val="00EC281B"/>
    <w:rsid w:val="00EC3060"/>
    <w:rsid w:val="00EC461D"/>
    <w:rsid w:val="00EC4717"/>
    <w:rsid w:val="00EC4C30"/>
    <w:rsid w:val="00EC4FE1"/>
    <w:rsid w:val="00EC59C4"/>
    <w:rsid w:val="00EC5A10"/>
    <w:rsid w:val="00EC6256"/>
    <w:rsid w:val="00EC656B"/>
    <w:rsid w:val="00EC66A2"/>
    <w:rsid w:val="00EC6E41"/>
    <w:rsid w:val="00EC7E51"/>
    <w:rsid w:val="00ED15D2"/>
    <w:rsid w:val="00ED17EF"/>
    <w:rsid w:val="00ED1D2A"/>
    <w:rsid w:val="00ED46D7"/>
    <w:rsid w:val="00ED56A8"/>
    <w:rsid w:val="00ED588A"/>
    <w:rsid w:val="00ED5C30"/>
    <w:rsid w:val="00ED5E87"/>
    <w:rsid w:val="00ED6B2B"/>
    <w:rsid w:val="00ED7630"/>
    <w:rsid w:val="00EE034A"/>
    <w:rsid w:val="00EE11ED"/>
    <w:rsid w:val="00EE1827"/>
    <w:rsid w:val="00EE19FF"/>
    <w:rsid w:val="00EE2602"/>
    <w:rsid w:val="00EE30DA"/>
    <w:rsid w:val="00EE3BCA"/>
    <w:rsid w:val="00EE48E8"/>
    <w:rsid w:val="00EE519B"/>
    <w:rsid w:val="00EE556F"/>
    <w:rsid w:val="00EE6756"/>
    <w:rsid w:val="00EE741F"/>
    <w:rsid w:val="00EE7A34"/>
    <w:rsid w:val="00EF14F6"/>
    <w:rsid w:val="00EF17FC"/>
    <w:rsid w:val="00EF3A24"/>
    <w:rsid w:val="00EF4915"/>
    <w:rsid w:val="00EF5A7E"/>
    <w:rsid w:val="00EF68D5"/>
    <w:rsid w:val="00EF7B97"/>
    <w:rsid w:val="00F015C5"/>
    <w:rsid w:val="00F01F86"/>
    <w:rsid w:val="00F033BA"/>
    <w:rsid w:val="00F033BE"/>
    <w:rsid w:val="00F03A55"/>
    <w:rsid w:val="00F03C65"/>
    <w:rsid w:val="00F044E4"/>
    <w:rsid w:val="00F058E7"/>
    <w:rsid w:val="00F05A92"/>
    <w:rsid w:val="00F06262"/>
    <w:rsid w:val="00F06320"/>
    <w:rsid w:val="00F07F7A"/>
    <w:rsid w:val="00F10FA2"/>
    <w:rsid w:val="00F111E4"/>
    <w:rsid w:val="00F1352A"/>
    <w:rsid w:val="00F140C9"/>
    <w:rsid w:val="00F1651A"/>
    <w:rsid w:val="00F16DAB"/>
    <w:rsid w:val="00F176A7"/>
    <w:rsid w:val="00F177CA"/>
    <w:rsid w:val="00F17980"/>
    <w:rsid w:val="00F17B8D"/>
    <w:rsid w:val="00F21A30"/>
    <w:rsid w:val="00F23A50"/>
    <w:rsid w:val="00F2554D"/>
    <w:rsid w:val="00F26BE5"/>
    <w:rsid w:val="00F27F78"/>
    <w:rsid w:val="00F300BA"/>
    <w:rsid w:val="00F3039A"/>
    <w:rsid w:val="00F3055C"/>
    <w:rsid w:val="00F30DBE"/>
    <w:rsid w:val="00F312F3"/>
    <w:rsid w:val="00F33696"/>
    <w:rsid w:val="00F33F6B"/>
    <w:rsid w:val="00F34AEB"/>
    <w:rsid w:val="00F35D4C"/>
    <w:rsid w:val="00F36EDC"/>
    <w:rsid w:val="00F379D0"/>
    <w:rsid w:val="00F4062C"/>
    <w:rsid w:val="00F427A0"/>
    <w:rsid w:val="00F4366F"/>
    <w:rsid w:val="00F4593C"/>
    <w:rsid w:val="00F46A6A"/>
    <w:rsid w:val="00F4747B"/>
    <w:rsid w:val="00F479C1"/>
    <w:rsid w:val="00F47B97"/>
    <w:rsid w:val="00F50E14"/>
    <w:rsid w:val="00F51652"/>
    <w:rsid w:val="00F52838"/>
    <w:rsid w:val="00F55FA1"/>
    <w:rsid w:val="00F56512"/>
    <w:rsid w:val="00F579E8"/>
    <w:rsid w:val="00F57C3A"/>
    <w:rsid w:val="00F61C95"/>
    <w:rsid w:val="00F61D11"/>
    <w:rsid w:val="00F62C53"/>
    <w:rsid w:val="00F658DB"/>
    <w:rsid w:val="00F658F4"/>
    <w:rsid w:val="00F6607F"/>
    <w:rsid w:val="00F66A92"/>
    <w:rsid w:val="00F67104"/>
    <w:rsid w:val="00F67E24"/>
    <w:rsid w:val="00F67E51"/>
    <w:rsid w:val="00F722C6"/>
    <w:rsid w:val="00F735AE"/>
    <w:rsid w:val="00F73DD9"/>
    <w:rsid w:val="00F74535"/>
    <w:rsid w:val="00F74EA1"/>
    <w:rsid w:val="00F75CBE"/>
    <w:rsid w:val="00F76019"/>
    <w:rsid w:val="00F76C08"/>
    <w:rsid w:val="00F7723C"/>
    <w:rsid w:val="00F77ABB"/>
    <w:rsid w:val="00F77C51"/>
    <w:rsid w:val="00F81379"/>
    <w:rsid w:val="00F81E79"/>
    <w:rsid w:val="00F82307"/>
    <w:rsid w:val="00F823F3"/>
    <w:rsid w:val="00F82D5E"/>
    <w:rsid w:val="00F83630"/>
    <w:rsid w:val="00F84A5B"/>
    <w:rsid w:val="00F84DBB"/>
    <w:rsid w:val="00F85C55"/>
    <w:rsid w:val="00F85FAA"/>
    <w:rsid w:val="00F87FBF"/>
    <w:rsid w:val="00F9095E"/>
    <w:rsid w:val="00F9099D"/>
    <w:rsid w:val="00F9216C"/>
    <w:rsid w:val="00F927DB"/>
    <w:rsid w:val="00F93169"/>
    <w:rsid w:val="00F935A5"/>
    <w:rsid w:val="00F94435"/>
    <w:rsid w:val="00F94FA9"/>
    <w:rsid w:val="00F94FE1"/>
    <w:rsid w:val="00F95852"/>
    <w:rsid w:val="00F959ED"/>
    <w:rsid w:val="00F9678E"/>
    <w:rsid w:val="00FA021A"/>
    <w:rsid w:val="00FA0749"/>
    <w:rsid w:val="00FA1132"/>
    <w:rsid w:val="00FA1E51"/>
    <w:rsid w:val="00FA2C9D"/>
    <w:rsid w:val="00FA32EA"/>
    <w:rsid w:val="00FA3D2A"/>
    <w:rsid w:val="00FA5143"/>
    <w:rsid w:val="00FA56F3"/>
    <w:rsid w:val="00FA6B49"/>
    <w:rsid w:val="00FA6D90"/>
    <w:rsid w:val="00FA71DA"/>
    <w:rsid w:val="00FA7A21"/>
    <w:rsid w:val="00FA7C38"/>
    <w:rsid w:val="00FB2847"/>
    <w:rsid w:val="00FB2DFD"/>
    <w:rsid w:val="00FB2E6F"/>
    <w:rsid w:val="00FB31DB"/>
    <w:rsid w:val="00FB65E7"/>
    <w:rsid w:val="00FB7393"/>
    <w:rsid w:val="00FB7751"/>
    <w:rsid w:val="00FC0291"/>
    <w:rsid w:val="00FC1A93"/>
    <w:rsid w:val="00FC3256"/>
    <w:rsid w:val="00FC3E37"/>
    <w:rsid w:val="00FC5152"/>
    <w:rsid w:val="00FC595D"/>
    <w:rsid w:val="00FD00AA"/>
    <w:rsid w:val="00FD14F1"/>
    <w:rsid w:val="00FD218D"/>
    <w:rsid w:val="00FD3946"/>
    <w:rsid w:val="00FD4468"/>
    <w:rsid w:val="00FD5800"/>
    <w:rsid w:val="00FD59B5"/>
    <w:rsid w:val="00FD59DD"/>
    <w:rsid w:val="00FD5F8D"/>
    <w:rsid w:val="00FD6254"/>
    <w:rsid w:val="00FD6289"/>
    <w:rsid w:val="00FD6D32"/>
    <w:rsid w:val="00FD73B7"/>
    <w:rsid w:val="00FD7404"/>
    <w:rsid w:val="00FD7E07"/>
    <w:rsid w:val="00FE1332"/>
    <w:rsid w:val="00FE3B50"/>
    <w:rsid w:val="00FE69DA"/>
    <w:rsid w:val="00FE6CAD"/>
    <w:rsid w:val="00FF1784"/>
    <w:rsid w:val="00FF3DA6"/>
    <w:rsid w:val="00FF4969"/>
    <w:rsid w:val="00FF4B62"/>
    <w:rsid w:val="00FF6858"/>
    <w:rsid w:val="00FF74A3"/>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fill="f" fillcolor="white" stroke="f">
      <v:fill color="white" on="f"/>
      <v:stroke on="f"/>
    </o:shapedefaults>
    <o:shapelayout v:ext="edit">
      <o:idmap v:ext="edit" data="1"/>
    </o:shapelayout>
  </w:shapeDefaults>
  <w:decimalSymbol w:val=","/>
  <w:listSeparator w:val=";"/>
  <w15:docId w15:val="{5A88ECA4-E941-4C79-A503-C1DC845E0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fr-FR" w:eastAsia="fr-FR"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0"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7051"/>
    <w:pPr>
      <w:suppressAutoHyphens/>
    </w:pPr>
    <w:rPr>
      <w:rFonts w:ascii="Arial" w:eastAsia="SimSun" w:hAnsi="Arial"/>
      <w:sz w:val="24"/>
      <w:szCs w:val="24"/>
      <w:lang w:eastAsia="ar-SA"/>
    </w:rPr>
  </w:style>
  <w:style w:type="paragraph" w:styleId="Titre1">
    <w:name w:val="heading 1"/>
    <w:basedOn w:val="Normal"/>
    <w:next w:val="Normal"/>
    <w:link w:val="Titre1Car"/>
    <w:qFormat/>
    <w:rsid w:val="000229A4"/>
    <w:pPr>
      <w:keepNext/>
      <w:numPr>
        <w:numId w:val="1"/>
      </w:numPr>
      <w:outlineLvl w:val="0"/>
    </w:pPr>
    <w:rPr>
      <w:rFonts w:eastAsia="Times New Roman" w:cs="Arial"/>
      <w:b/>
      <w:bCs/>
      <w:color w:val="0000FF"/>
      <w:sz w:val="32"/>
    </w:rPr>
  </w:style>
  <w:style w:type="paragraph" w:styleId="Titre2">
    <w:name w:val="heading 2"/>
    <w:basedOn w:val="Normal"/>
    <w:next w:val="Normal"/>
    <w:link w:val="Titre2Car"/>
    <w:qFormat/>
    <w:rsid w:val="000229A4"/>
    <w:pPr>
      <w:keepNext/>
      <w:numPr>
        <w:ilvl w:val="1"/>
        <w:numId w:val="1"/>
      </w:numPr>
      <w:pBdr>
        <w:top w:val="single" w:sz="4" w:space="1" w:color="000000"/>
        <w:left w:val="single" w:sz="4" w:space="4" w:color="000000"/>
        <w:bottom w:val="single" w:sz="4" w:space="1" w:color="000000"/>
        <w:right w:val="single" w:sz="4" w:space="4" w:color="000000"/>
      </w:pBdr>
      <w:shd w:val="clear" w:color="auto" w:fill="D8D8D8"/>
      <w:spacing w:before="240" w:after="60"/>
      <w:outlineLvl w:val="1"/>
    </w:pPr>
    <w:rPr>
      <w:rFonts w:eastAsia="Times New Roman" w:cs="Arial"/>
      <w:b/>
      <w:bCs/>
      <w:i/>
      <w:iCs/>
      <w:color w:val="FF00FF"/>
      <w:sz w:val="28"/>
      <w:szCs w:val="28"/>
    </w:rPr>
  </w:style>
  <w:style w:type="paragraph" w:styleId="Titre3">
    <w:name w:val="heading 3"/>
    <w:basedOn w:val="Normal"/>
    <w:next w:val="Normal"/>
    <w:qFormat/>
    <w:rsid w:val="000229A4"/>
    <w:pPr>
      <w:keepNext/>
      <w:outlineLvl w:val="2"/>
    </w:pPr>
    <w:rPr>
      <w:sz w:val="36"/>
      <w:szCs w:val="28"/>
    </w:rPr>
  </w:style>
  <w:style w:type="paragraph" w:styleId="Titre4">
    <w:name w:val="heading 4"/>
    <w:basedOn w:val="Normal"/>
    <w:next w:val="Normal"/>
    <w:qFormat/>
    <w:rsid w:val="000229A4"/>
    <w:pPr>
      <w:keepNext/>
      <w:jc w:val="center"/>
      <w:outlineLvl w:val="3"/>
    </w:pPr>
    <w:rPr>
      <w:b/>
      <w:bCs/>
      <w:sz w:val="28"/>
    </w:rPr>
  </w:style>
  <w:style w:type="paragraph" w:styleId="Titre5">
    <w:name w:val="heading 5"/>
    <w:basedOn w:val="Normal"/>
    <w:next w:val="Normal"/>
    <w:qFormat/>
    <w:rsid w:val="000229A4"/>
    <w:pPr>
      <w:keepNext/>
      <w:jc w:val="center"/>
      <w:outlineLvl w:val="4"/>
    </w:pPr>
    <w:rPr>
      <w:sz w:val="28"/>
      <w:szCs w:val="28"/>
    </w:rPr>
  </w:style>
  <w:style w:type="paragraph" w:styleId="Titre6">
    <w:name w:val="heading 6"/>
    <w:basedOn w:val="Normal"/>
    <w:next w:val="Normal"/>
    <w:qFormat/>
    <w:rsid w:val="000229A4"/>
    <w:pPr>
      <w:keepNext/>
      <w:jc w:val="right"/>
      <w:outlineLvl w:val="5"/>
    </w:pPr>
    <w:rPr>
      <w:b/>
      <w:sz w:val="36"/>
    </w:rPr>
  </w:style>
  <w:style w:type="paragraph" w:styleId="Titre7">
    <w:name w:val="heading 7"/>
    <w:basedOn w:val="Normal"/>
    <w:next w:val="Normal"/>
    <w:qFormat/>
    <w:rsid w:val="000229A4"/>
    <w:pPr>
      <w:keepNext/>
      <w:tabs>
        <w:tab w:val="left" w:pos="567"/>
      </w:tabs>
      <w:ind w:left="567"/>
      <w:outlineLvl w:val="6"/>
    </w:pPr>
    <w:rPr>
      <w:rFonts w:ascii="Sans" w:eastAsia="Times New Roman" w:hAnsi="Sans"/>
      <w:b/>
      <w:i/>
      <w:szCs w:val="20"/>
    </w:rPr>
  </w:style>
  <w:style w:type="paragraph" w:styleId="Titre8">
    <w:name w:val="heading 8"/>
    <w:basedOn w:val="Normal"/>
    <w:next w:val="Normal"/>
    <w:qFormat/>
    <w:rsid w:val="000229A4"/>
    <w:pPr>
      <w:keepNext/>
      <w:outlineLvl w:val="7"/>
    </w:pPr>
    <w:rPr>
      <w:rFonts w:ascii="Arial Black" w:hAnsi="Arial Black"/>
      <w:i/>
      <w:szCs w:val="22"/>
    </w:rPr>
  </w:style>
  <w:style w:type="paragraph" w:styleId="Titre9">
    <w:name w:val="heading 9"/>
    <w:basedOn w:val="Normal"/>
    <w:next w:val="Normal"/>
    <w:qFormat/>
    <w:rsid w:val="000229A4"/>
    <w:pPr>
      <w:keepNext/>
      <w:outlineLvl w:val="8"/>
    </w:pPr>
    <w:rPr>
      <w:b/>
      <w:bCs/>
      <w:color w:val="FF00FF"/>
      <w:spacing w:val="-1"/>
      <w:sz w:val="37"/>
      <w:szCs w:val="3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WW8Num2z0">
    <w:name w:val="WW8Num2z0"/>
    <w:rsid w:val="000229A4"/>
    <w:rPr>
      <w:rFonts w:ascii="Symbol" w:hAnsi="Symbol"/>
    </w:rPr>
  </w:style>
  <w:style w:type="character" w:customStyle="1" w:styleId="WW8Num3z0">
    <w:name w:val="WW8Num3z0"/>
    <w:rsid w:val="000229A4"/>
    <w:rPr>
      <w:rFonts w:ascii="Wingdings" w:hAnsi="Wingdings"/>
    </w:rPr>
  </w:style>
  <w:style w:type="character" w:customStyle="1" w:styleId="WW8Num14z0">
    <w:name w:val="WW8Num14z0"/>
    <w:rsid w:val="000229A4"/>
    <w:rPr>
      <w:rFonts w:ascii="Wingdings" w:hAnsi="Wingdings"/>
    </w:rPr>
  </w:style>
  <w:style w:type="character" w:customStyle="1" w:styleId="WW8Num17z0">
    <w:name w:val="WW8Num17z0"/>
    <w:rsid w:val="000229A4"/>
    <w:rPr>
      <w:b w:val="0"/>
      <w:color w:val="000000"/>
      <w:sz w:val="27"/>
    </w:rPr>
  </w:style>
  <w:style w:type="character" w:customStyle="1" w:styleId="WW8Num22z0">
    <w:name w:val="WW8Num22z0"/>
    <w:rsid w:val="000229A4"/>
    <w:rPr>
      <w:rFonts w:ascii="Symbol" w:hAnsi="Symbol"/>
    </w:rPr>
  </w:style>
  <w:style w:type="character" w:customStyle="1" w:styleId="WW8Num22z1">
    <w:name w:val="WW8Num22z1"/>
    <w:rsid w:val="000229A4"/>
    <w:rPr>
      <w:rFonts w:ascii="Courier New" w:hAnsi="Courier New" w:cs="Courier New"/>
    </w:rPr>
  </w:style>
  <w:style w:type="character" w:customStyle="1" w:styleId="WW8Num22z2">
    <w:name w:val="WW8Num22z2"/>
    <w:rsid w:val="000229A4"/>
    <w:rPr>
      <w:rFonts w:ascii="Wingdings" w:hAnsi="Wingdings"/>
    </w:rPr>
  </w:style>
  <w:style w:type="character" w:customStyle="1" w:styleId="WW8Num23z0">
    <w:name w:val="WW8Num23z0"/>
    <w:rsid w:val="000229A4"/>
    <w:rPr>
      <w:rFonts w:ascii="Times New Roman" w:eastAsia="SimSun" w:hAnsi="Times New Roman" w:cs="Times New Roman"/>
    </w:rPr>
  </w:style>
  <w:style w:type="character" w:customStyle="1" w:styleId="WW8Num23z1">
    <w:name w:val="WW8Num23z1"/>
    <w:rsid w:val="000229A4"/>
    <w:rPr>
      <w:rFonts w:ascii="Courier New" w:hAnsi="Courier New"/>
    </w:rPr>
  </w:style>
  <w:style w:type="character" w:customStyle="1" w:styleId="WW8Num23z2">
    <w:name w:val="WW8Num23z2"/>
    <w:rsid w:val="000229A4"/>
    <w:rPr>
      <w:rFonts w:ascii="Wingdings" w:hAnsi="Wingdings"/>
    </w:rPr>
  </w:style>
  <w:style w:type="character" w:customStyle="1" w:styleId="WW8Num23z3">
    <w:name w:val="WW8Num23z3"/>
    <w:rsid w:val="000229A4"/>
    <w:rPr>
      <w:rFonts w:ascii="Symbol" w:hAnsi="Symbol"/>
    </w:rPr>
  </w:style>
  <w:style w:type="character" w:customStyle="1" w:styleId="Policepardfaut1">
    <w:name w:val="Police par défaut1"/>
    <w:rsid w:val="000229A4"/>
  </w:style>
  <w:style w:type="character" w:customStyle="1" w:styleId="smalltextbold">
    <w:name w:val="smalltextbold"/>
    <w:basedOn w:val="Policepardfaut"/>
    <w:rsid w:val="000229A4"/>
  </w:style>
  <w:style w:type="character" w:styleId="Lienhypertexte">
    <w:name w:val="Hyperlink"/>
    <w:basedOn w:val="Policepardfaut"/>
    <w:semiHidden/>
    <w:rsid w:val="000229A4"/>
    <w:rPr>
      <w:color w:val="0000FF"/>
      <w:u w:val="single"/>
    </w:rPr>
  </w:style>
  <w:style w:type="character" w:customStyle="1" w:styleId="EntreparagrapheCarCar">
    <w:name w:val="Entre paragraphe Car Car"/>
    <w:basedOn w:val="Policepardfaut"/>
    <w:rsid w:val="000229A4"/>
    <w:rPr>
      <w:rFonts w:eastAsia="SimSun"/>
      <w:sz w:val="24"/>
      <w:szCs w:val="24"/>
      <w:lang w:val="fr-FR" w:eastAsia="ar-SA" w:bidi="ar-SA"/>
    </w:rPr>
  </w:style>
  <w:style w:type="character" w:customStyle="1" w:styleId="CarCar">
    <w:name w:val="Car Car"/>
    <w:basedOn w:val="Policepardfaut"/>
    <w:rsid w:val="000229A4"/>
    <w:rPr>
      <w:rFonts w:ascii="Arial" w:hAnsi="Arial" w:cs="Arial"/>
      <w:sz w:val="32"/>
      <w:szCs w:val="24"/>
      <w:lang w:val="fr-FR" w:eastAsia="ar-SA" w:bidi="ar-SA"/>
    </w:rPr>
  </w:style>
  <w:style w:type="character" w:styleId="Numrodepage">
    <w:name w:val="page number"/>
    <w:basedOn w:val="Policepardfaut"/>
    <w:semiHidden/>
    <w:rsid w:val="000229A4"/>
  </w:style>
  <w:style w:type="paragraph" w:styleId="Titre">
    <w:name w:val="Title"/>
    <w:basedOn w:val="Normal"/>
    <w:next w:val="Sous-titre"/>
    <w:link w:val="TitreCar"/>
    <w:uiPriority w:val="10"/>
    <w:qFormat/>
    <w:rsid w:val="000229A4"/>
    <w:pPr>
      <w:jc w:val="center"/>
    </w:pPr>
    <w:rPr>
      <w:rFonts w:eastAsia="Times New Roman" w:cs="Arial"/>
      <w:sz w:val="32"/>
    </w:rPr>
  </w:style>
  <w:style w:type="paragraph" w:styleId="Corpsdetexte">
    <w:name w:val="Body Text"/>
    <w:basedOn w:val="Normal"/>
    <w:semiHidden/>
    <w:rsid w:val="000229A4"/>
    <w:pPr>
      <w:spacing w:after="120"/>
    </w:pPr>
  </w:style>
  <w:style w:type="paragraph" w:styleId="Liste">
    <w:name w:val="List"/>
    <w:basedOn w:val="Corpsdetexte"/>
    <w:semiHidden/>
    <w:rsid w:val="000229A4"/>
    <w:rPr>
      <w:rFonts w:cs="Courier New"/>
    </w:rPr>
  </w:style>
  <w:style w:type="paragraph" w:styleId="Lgende">
    <w:name w:val="caption"/>
    <w:basedOn w:val="Normal"/>
    <w:next w:val="Normal"/>
    <w:qFormat/>
    <w:rsid w:val="000229A4"/>
    <w:rPr>
      <w:b/>
      <w:bCs/>
      <w:color w:val="FF00FF"/>
      <w:spacing w:val="-1"/>
      <w:sz w:val="37"/>
      <w:szCs w:val="37"/>
    </w:rPr>
  </w:style>
  <w:style w:type="paragraph" w:customStyle="1" w:styleId="Index">
    <w:name w:val="Index"/>
    <w:basedOn w:val="Normal"/>
    <w:rsid w:val="000229A4"/>
    <w:pPr>
      <w:suppressLineNumbers/>
    </w:pPr>
    <w:rPr>
      <w:rFonts w:cs="Tahoma"/>
    </w:rPr>
  </w:style>
  <w:style w:type="paragraph" w:customStyle="1" w:styleId="Titre10">
    <w:name w:val="Titre1"/>
    <w:basedOn w:val="Normal"/>
    <w:next w:val="Corpsdetexte"/>
    <w:rsid w:val="000229A4"/>
    <w:pPr>
      <w:keepNext/>
      <w:spacing w:before="240" w:after="120"/>
    </w:pPr>
    <w:rPr>
      <w:rFonts w:eastAsia="MS Mincho" w:cs="Courier New"/>
      <w:sz w:val="28"/>
      <w:szCs w:val="28"/>
    </w:rPr>
  </w:style>
  <w:style w:type="paragraph" w:customStyle="1" w:styleId="Lgende1">
    <w:name w:val="Légende1"/>
    <w:basedOn w:val="Normal"/>
    <w:rsid w:val="000229A4"/>
    <w:pPr>
      <w:suppressLineNumbers/>
      <w:spacing w:before="120" w:after="120"/>
    </w:pPr>
    <w:rPr>
      <w:rFonts w:cs="Courier New"/>
      <w:i/>
      <w:iCs/>
    </w:rPr>
  </w:style>
  <w:style w:type="paragraph" w:customStyle="1" w:styleId="Rpertoire">
    <w:name w:val="Répertoire"/>
    <w:basedOn w:val="Normal"/>
    <w:rsid w:val="000229A4"/>
    <w:pPr>
      <w:suppressLineNumbers/>
    </w:pPr>
    <w:rPr>
      <w:rFonts w:cs="Courier New"/>
    </w:rPr>
  </w:style>
  <w:style w:type="paragraph" w:styleId="En-tte">
    <w:name w:val="header"/>
    <w:basedOn w:val="Normal"/>
    <w:link w:val="En-tteCar"/>
    <w:uiPriority w:val="99"/>
    <w:rsid w:val="000229A4"/>
    <w:pPr>
      <w:tabs>
        <w:tab w:val="center" w:pos="4536"/>
        <w:tab w:val="right" w:pos="9072"/>
      </w:tabs>
    </w:pPr>
  </w:style>
  <w:style w:type="paragraph" w:styleId="Pieddepage">
    <w:name w:val="footer"/>
    <w:basedOn w:val="Normal"/>
    <w:link w:val="PieddepageCar"/>
    <w:uiPriority w:val="99"/>
    <w:rsid w:val="000229A4"/>
    <w:pPr>
      <w:tabs>
        <w:tab w:val="center" w:pos="4536"/>
        <w:tab w:val="right" w:pos="9072"/>
      </w:tabs>
    </w:pPr>
  </w:style>
  <w:style w:type="paragraph" w:styleId="Sous-titre">
    <w:name w:val="Subtitle"/>
    <w:basedOn w:val="Normal"/>
    <w:next w:val="Corpsdetexte"/>
    <w:qFormat/>
    <w:rsid w:val="000229A4"/>
    <w:pPr>
      <w:spacing w:after="60"/>
      <w:jc w:val="center"/>
    </w:pPr>
    <w:rPr>
      <w:rFonts w:cs="Arial"/>
    </w:rPr>
  </w:style>
  <w:style w:type="paragraph" w:customStyle="1" w:styleId="Contenuducadre">
    <w:name w:val="Contenu du cadre"/>
    <w:basedOn w:val="Corpsdetexte"/>
    <w:rsid w:val="000229A4"/>
  </w:style>
  <w:style w:type="paragraph" w:customStyle="1" w:styleId="Contenudetableau">
    <w:name w:val="Contenu de tableau"/>
    <w:basedOn w:val="Normal"/>
    <w:rsid w:val="000229A4"/>
    <w:pPr>
      <w:suppressLineNumbers/>
    </w:pPr>
  </w:style>
  <w:style w:type="paragraph" w:customStyle="1" w:styleId="Titredetableau">
    <w:name w:val="Titre de tableau"/>
    <w:basedOn w:val="Contenudetableau"/>
    <w:rsid w:val="000229A4"/>
    <w:pPr>
      <w:jc w:val="center"/>
    </w:pPr>
    <w:rPr>
      <w:b/>
      <w:bCs/>
    </w:rPr>
  </w:style>
  <w:style w:type="paragraph" w:customStyle="1" w:styleId="Serge1">
    <w:name w:val="Serge 1"/>
    <w:basedOn w:val="Titre"/>
    <w:next w:val="Normal"/>
    <w:rsid w:val="000229A4"/>
    <w:pPr>
      <w:numPr>
        <w:numId w:val="2"/>
      </w:numPr>
      <w:suppressAutoHyphens w:val="0"/>
      <w:spacing w:before="120" w:after="120"/>
      <w:jc w:val="left"/>
    </w:pPr>
    <w:rPr>
      <w:rFonts w:ascii="Times New Roman" w:hAnsi="Times New Roman" w:cs="Times New Roman"/>
      <w:caps/>
      <w:color w:val="0000FF"/>
      <w:kern w:val="1"/>
      <w:sz w:val="24"/>
      <w:szCs w:val="20"/>
      <w:u w:val="single"/>
    </w:rPr>
  </w:style>
  <w:style w:type="paragraph" w:customStyle="1" w:styleId="Serge2">
    <w:name w:val="Serge 2"/>
    <w:basedOn w:val="Serge1"/>
    <w:next w:val="Normal"/>
    <w:rsid w:val="000229A4"/>
    <w:pPr>
      <w:tabs>
        <w:tab w:val="left" w:pos="1080"/>
      </w:tabs>
    </w:pPr>
    <w:rPr>
      <w:sz w:val="22"/>
    </w:rPr>
  </w:style>
  <w:style w:type="paragraph" w:customStyle="1" w:styleId="serge3">
    <w:name w:val="serge 3"/>
    <w:basedOn w:val="Serge2"/>
    <w:next w:val="Normal"/>
    <w:rsid w:val="000229A4"/>
    <w:pPr>
      <w:tabs>
        <w:tab w:val="left" w:pos="1800"/>
      </w:tabs>
    </w:pPr>
  </w:style>
  <w:style w:type="paragraph" w:customStyle="1" w:styleId="serge4">
    <w:name w:val="serge 4"/>
    <w:basedOn w:val="serge3"/>
    <w:next w:val="Normal"/>
    <w:rsid w:val="000229A4"/>
  </w:style>
  <w:style w:type="paragraph" w:customStyle="1" w:styleId="serge5">
    <w:name w:val="serge 5"/>
    <w:basedOn w:val="Normal"/>
    <w:next w:val="Normal"/>
    <w:rsid w:val="000229A4"/>
    <w:pPr>
      <w:tabs>
        <w:tab w:val="num" w:pos="360"/>
      </w:tabs>
      <w:suppressAutoHyphens w:val="0"/>
      <w:spacing w:before="120" w:after="120"/>
      <w:ind w:left="360" w:hanging="360"/>
    </w:pPr>
    <w:rPr>
      <w:rFonts w:eastAsia="Times New Roman"/>
      <w:caps/>
      <w:color w:val="0000FF"/>
      <w:kern w:val="1"/>
      <w:szCs w:val="20"/>
      <w:u w:val="single"/>
    </w:rPr>
  </w:style>
  <w:style w:type="paragraph" w:customStyle="1" w:styleId="textrevue">
    <w:name w:val="textrevue"/>
    <w:basedOn w:val="Normal"/>
    <w:rsid w:val="000229A4"/>
    <w:pPr>
      <w:suppressAutoHyphens w:val="0"/>
    </w:pPr>
    <w:rPr>
      <w:rFonts w:eastAsia="Times New Roman"/>
      <w:color w:val="000000"/>
      <w:kern w:val="1"/>
      <w:sz w:val="20"/>
      <w:szCs w:val="20"/>
    </w:rPr>
  </w:style>
  <w:style w:type="paragraph" w:styleId="TM1">
    <w:name w:val="toc 1"/>
    <w:basedOn w:val="Normal"/>
    <w:next w:val="Normal"/>
    <w:semiHidden/>
    <w:rsid w:val="000229A4"/>
  </w:style>
  <w:style w:type="paragraph" w:styleId="TM2">
    <w:name w:val="toc 2"/>
    <w:basedOn w:val="Normal"/>
    <w:next w:val="Normal"/>
    <w:semiHidden/>
    <w:rsid w:val="000229A4"/>
    <w:pPr>
      <w:tabs>
        <w:tab w:val="right" w:leader="dot" w:pos="9061"/>
      </w:tabs>
    </w:pPr>
  </w:style>
  <w:style w:type="paragraph" w:styleId="TM3">
    <w:name w:val="toc 3"/>
    <w:basedOn w:val="Normal"/>
    <w:next w:val="Normal"/>
    <w:semiHidden/>
    <w:rsid w:val="000229A4"/>
    <w:pPr>
      <w:ind w:left="480"/>
    </w:pPr>
  </w:style>
  <w:style w:type="paragraph" w:styleId="TM4">
    <w:name w:val="toc 4"/>
    <w:basedOn w:val="Normal"/>
    <w:next w:val="Normal"/>
    <w:semiHidden/>
    <w:rsid w:val="000229A4"/>
    <w:pPr>
      <w:ind w:left="720"/>
    </w:pPr>
  </w:style>
  <w:style w:type="paragraph" w:styleId="TM5">
    <w:name w:val="toc 5"/>
    <w:basedOn w:val="Normal"/>
    <w:next w:val="Normal"/>
    <w:semiHidden/>
    <w:rsid w:val="000229A4"/>
    <w:pPr>
      <w:ind w:left="960"/>
    </w:pPr>
  </w:style>
  <w:style w:type="paragraph" w:styleId="TM6">
    <w:name w:val="toc 6"/>
    <w:basedOn w:val="Normal"/>
    <w:next w:val="Normal"/>
    <w:semiHidden/>
    <w:rsid w:val="000229A4"/>
    <w:pPr>
      <w:ind w:left="1200"/>
    </w:pPr>
  </w:style>
  <w:style w:type="paragraph" w:styleId="TM7">
    <w:name w:val="toc 7"/>
    <w:basedOn w:val="Normal"/>
    <w:next w:val="Normal"/>
    <w:semiHidden/>
    <w:rsid w:val="000229A4"/>
    <w:pPr>
      <w:ind w:left="1440"/>
    </w:pPr>
  </w:style>
  <w:style w:type="paragraph" w:styleId="TM8">
    <w:name w:val="toc 8"/>
    <w:basedOn w:val="Normal"/>
    <w:next w:val="Normal"/>
    <w:semiHidden/>
    <w:rsid w:val="000229A4"/>
    <w:pPr>
      <w:ind w:left="1680"/>
    </w:pPr>
  </w:style>
  <w:style w:type="paragraph" w:styleId="TM9">
    <w:name w:val="toc 9"/>
    <w:basedOn w:val="Normal"/>
    <w:next w:val="Normal"/>
    <w:semiHidden/>
    <w:rsid w:val="000229A4"/>
    <w:pPr>
      <w:ind w:left="1920"/>
    </w:pPr>
  </w:style>
  <w:style w:type="paragraph" w:styleId="Corpsdetexte2">
    <w:name w:val="Body Text 2"/>
    <w:basedOn w:val="Normal"/>
    <w:semiHidden/>
    <w:rsid w:val="000229A4"/>
    <w:pPr>
      <w:jc w:val="center"/>
    </w:pPr>
    <w:rPr>
      <w:b/>
      <w:bCs/>
      <w:sz w:val="28"/>
      <w:szCs w:val="28"/>
    </w:rPr>
  </w:style>
  <w:style w:type="paragraph" w:styleId="Corpsdetexte3">
    <w:name w:val="Body Text 3"/>
    <w:basedOn w:val="Normal"/>
    <w:semiHidden/>
    <w:rsid w:val="000229A4"/>
    <w:pPr>
      <w:jc w:val="center"/>
    </w:pPr>
    <w:rPr>
      <w:b/>
      <w:sz w:val="40"/>
    </w:rPr>
  </w:style>
  <w:style w:type="paragraph" w:customStyle="1" w:styleId="BTS-Donnes">
    <w:name w:val="BTS - Données"/>
    <w:basedOn w:val="Normal"/>
    <w:rsid w:val="000229A4"/>
    <w:pPr>
      <w:numPr>
        <w:numId w:val="3"/>
      </w:numPr>
      <w:suppressAutoHyphens w:val="0"/>
    </w:pPr>
    <w:rPr>
      <w:rFonts w:eastAsia="Times New Roman"/>
      <w:color w:val="000000"/>
      <w:sz w:val="18"/>
    </w:rPr>
  </w:style>
  <w:style w:type="paragraph" w:customStyle="1" w:styleId="Paragraphedeliste1">
    <w:name w:val="Paragraphe de liste1"/>
    <w:basedOn w:val="Normal"/>
    <w:rsid w:val="000229A4"/>
    <w:pPr>
      <w:suppressAutoHyphens w:val="0"/>
      <w:ind w:left="720"/>
    </w:pPr>
    <w:rPr>
      <w:rFonts w:eastAsia="Times New Roman"/>
    </w:rPr>
  </w:style>
  <w:style w:type="paragraph" w:styleId="Retraitcorpsdetexte">
    <w:name w:val="Body Text Indent"/>
    <w:basedOn w:val="Normal"/>
    <w:semiHidden/>
    <w:rsid w:val="000229A4"/>
    <w:pPr>
      <w:spacing w:after="120"/>
      <w:ind w:left="283"/>
    </w:pPr>
  </w:style>
  <w:style w:type="paragraph" w:styleId="Textedebulles">
    <w:name w:val="Balloon Text"/>
    <w:basedOn w:val="Normal"/>
    <w:rsid w:val="000229A4"/>
    <w:rPr>
      <w:rFonts w:ascii="Tahoma" w:hAnsi="Tahoma" w:cs="Tahoma"/>
      <w:sz w:val="16"/>
      <w:szCs w:val="16"/>
    </w:rPr>
  </w:style>
  <w:style w:type="paragraph" w:customStyle="1" w:styleId="titre20">
    <w:name w:val="titre 20"/>
    <w:basedOn w:val="Normal"/>
    <w:rsid w:val="000229A4"/>
    <w:pPr>
      <w:suppressAutoHyphens w:val="0"/>
      <w:jc w:val="center"/>
    </w:pPr>
    <w:rPr>
      <w:rFonts w:ascii="Verdana" w:eastAsia="Times New Roman" w:hAnsi="Verdana" w:cs="Arial"/>
      <w:b/>
      <w:bCs/>
      <w:sz w:val="40"/>
      <w:szCs w:val="40"/>
    </w:rPr>
  </w:style>
  <w:style w:type="paragraph" w:customStyle="1" w:styleId="titre16">
    <w:name w:val="titre 16"/>
    <w:basedOn w:val="Normal"/>
    <w:rsid w:val="000229A4"/>
    <w:pPr>
      <w:suppressAutoHyphens w:val="0"/>
      <w:jc w:val="center"/>
    </w:pPr>
    <w:rPr>
      <w:rFonts w:ascii="Verdana" w:eastAsia="Times New Roman" w:hAnsi="Verdana" w:cs="Arial"/>
      <w:b/>
      <w:bCs/>
      <w:sz w:val="32"/>
      <w:szCs w:val="32"/>
    </w:rPr>
  </w:style>
  <w:style w:type="paragraph" w:customStyle="1" w:styleId="titre14">
    <w:name w:val="titre 14"/>
    <w:basedOn w:val="Normal"/>
    <w:rsid w:val="000229A4"/>
    <w:pPr>
      <w:suppressAutoHyphens w:val="0"/>
      <w:jc w:val="center"/>
    </w:pPr>
    <w:rPr>
      <w:rFonts w:ascii="Verdana" w:eastAsia="Times New Roman" w:hAnsi="Verdana" w:cs="Arial"/>
      <w:b/>
      <w:bCs/>
      <w:sz w:val="28"/>
      <w:szCs w:val="28"/>
    </w:rPr>
  </w:style>
  <w:style w:type="paragraph" w:customStyle="1" w:styleId="texte">
    <w:name w:val="texte"/>
    <w:basedOn w:val="Normal"/>
    <w:rsid w:val="000229A4"/>
    <w:pPr>
      <w:suppressAutoHyphens w:val="0"/>
      <w:jc w:val="center"/>
    </w:pPr>
    <w:rPr>
      <w:rFonts w:ascii="Verdana" w:eastAsia="Times New Roman" w:hAnsi="Verdana" w:cs="Arial"/>
    </w:rPr>
  </w:style>
  <w:style w:type="paragraph" w:styleId="Retraitcorpsdetexte2">
    <w:name w:val="Body Text Indent 2"/>
    <w:basedOn w:val="Normal"/>
    <w:semiHidden/>
    <w:rsid w:val="000229A4"/>
    <w:pPr>
      <w:ind w:left="705" w:hanging="705"/>
    </w:pPr>
    <w:rPr>
      <w:rFonts w:cs="Arial"/>
      <w:bCs/>
      <w:color w:val="000000"/>
      <w:spacing w:val="-1"/>
      <w:szCs w:val="27"/>
    </w:rPr>
  </w:style>
  <w:style w:type="paragraph" w:styleId="Retraitcorpsdetexte3">
    <w:name w:val="Body Text Indent 3"/>
    <w:basedOn w:val="Normal"/>
    <w:semiHidden/>
    <w:rsid w:val="000229A4"/>
    <w:pPr>
      <w:widowControl w:val="0"/>
      <w:autoSpaceDE w:val="0"/>
      <w:ind w:left="709"/>
    </w:pPr>
    <w:rPr>
      <w:rFonts w:cs="Arial"/>
    </w:rPr>
  </w:style>
  <w:style w:type="paragraph" w:styleId="NormalWeb">
    <w:name w:val="Normal (Web)"/>
    <w:basedOn w:val="Normal"/>
    <w:uiPriority w:val="99"/>
    <w:unhideWhenUsed/>
    <w:rsid w:val="00F74EA1"/>
    <w:pPr>
      <w:suppressAutoHyphens w:val="0"/>
      <w:spacing w:before="100" w:beforeAutospacing="1" w:after="100" w:afterAutospacing="1"/>
    </w:pPr>
    <w:rPr>
      <w:rFonts w:eastAsia="Times New Roman"/>
      <w:lang w:eastAsia="fr-FR"/>
    </w:rPr>
  </w:style>
  <w:style w:type="paragraph" w:styleId="Paragraphedeliste">
    <w:name w:val="List Paragraph"/>
    <w:basedOn w:val="Normal"/>
    <w:uiPriority w:val="34"/>
    <w:qFormat/>
    <w:rsid w:val="002E5429"/>
    <w:pPr>
      <w:ind w:left="720"/>
      <w:contextualSpacing/>
    </w:pPr>
  </w:style>
  <w:style w:type="character" w:styleId="Textedelespacerserv">
    <w:name w:val="Placeholder Text"/>
    <w:basedOn w:val="Policepardfaut"/>
    <w:uiPriority w:val="99"/>
    <w:semiHidden/>
    <w:rsid w:val="0093324B"/>
    <w:rPr>
      <w:color w:val="808080"/>
    </w:rPr>
  </w:style>
  <w:style w:type="table" w:styleId="Grilledutableau">
    <w:name w:val="Table Grid"/>
    <w:basedOn w:val="TableauNormal"/>
    <w:uiPriority w:val="59"/>
    <w:rsid w:val="006367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tteCar">
    <w:name w:val="En-tête Car"/>
    <w:basedOn w:val="Policepardfaut"/>
    <w:link w:val="En-tte"/>
    <w:rsid w:val="00387249"/>
    <w:rPr>
      <w:rFonts w:eastAsia="SimSun"/>
      <w:sz w:val="24"/>
      <w:szCs w:val="24"/>
      <w:lang w:eastAsia="ar-SA"/>
    </w:rPr>
  </w:style>
  <w:style w:type="character" w:customStyle="1" w:styleId="Titre1Car">
    <w:name w:val="Titre 1 Car"/>
    <w:basedOn w:val="Policepardfaut"/>
    <w:link w:val="Titre1"/>
    <w:rsid w:val="003B62C7"/>
    <w:rPr>
      <w:rFonts w:ascii="Arial" w:hAnsi="Arial" w:cs="Arial"/>
      <w:b/>
      <w:bCs/>
      <w:color w:val="0000FF"/>
      <w:sz w:val="32"/>
      <w:szCs w:val="24"/>
      <w:lang w:eastAsia="ar-SA"/>
    </w:rPr>
  </w:style>
  <w:style w:type="paragraph" w:customStyle="1" w:styleId="Default">
    <w:name w:val="Default"/>
    <w:rsid w:val="00B42233"/>
    <w:pPr>
      <w:autoSpaceDE w:val="0"/>
      <w:autoSpaceDN w:val="0"/>
      <w:adjustRightInd w:val="0"/>
    </w:pPr>
    <w:rPr>
      <w:rFonts w:ascii="Arial" w:hAnsi="Arial" w:cs="Arial"/>
      <w:color w:val="000000"/>
      <w:sz w:val="24"/>
      <w:szCs w:val="24"/>
    </w:rPr>
  </w:style>
  <w:style w:type="character" w:customStyle="1" w:styleId="TitreCar">
    <w:name w:val="Titre Car"/>
    <w:basedOn w:val="Policepardfaut"/>
    <w:link w:val="Titre"/>
    <w:uiPriority w:val="10"/>
    <w:rsid w:val="009D20DA"/>
    <w:rPr>
      <w:rFonts w:ascii="Arial" w:hAnsi="Arial" w:cs="Arial"/>
      <w:sz w:val="32"/>
      <w:szCs w:val="24"/>
      <w:lang w:eastAsia="ar-SA"/>
    </w:rPr>
  </w:style>
  <w:style w:type="character" w:customStyle="1" w:styleId="nornature">
    <w:name w:val="nor_nature"/>
    <w:basedOn w:val="Policepardfaut"/>
    <w:rsid w:val="00200D57"/>
  </w:style>
  <w:style w:type="character" w:customStyle="1" w:styleId="renvoi">
    <w:name w:val="renvoi"/>
    <w:basedOn w:val="Policepardfaut"/>
    <w:rsid w:val="00200D57"/>
  </w:style>
  <w:style w:type="character" w:customStyle="1" w:styleId="PieddepageCar">
    <w:name w:val="Pied de page Car"/>
    <w:basedOn w:val="Policepardfaut"/>
    <w:link w:val="Pieddepage"/>
    <w:uiPriority w:val="99"/>
    <w:rsid w:val="00D37350"/>
    <w:rPr>
      <w:rFonts w:ascii="Arial" w:eastAsia="SimSun" w:hAnsi="Arial"/>
      <w:sz w:val="22"/>
      <w:szCs w:val="24"/>
      <w:lang w:eastAsia="ar-SA"/>
    </w:rPr>
  </w:style>
  <w:style w:type="paragraph" w:styleId="Listepuces">
    <w:name w:val="List Bullet"/>
    <w:basedOn w:val="Normal"/>
    <w:uiPriority w:val="99"/>
    <w:unhideWhenUsed/>
    <w:rsid w:val="002F7008"/>
    <w:pPr>
      <w:numPr>
        <w:numId w:val="4"/>
      </w:numPr>
      <w:contextualSpacing/>
    </w:pPr>
  </w:style>
  <w:style w:type="character" w:customStyle="1" w:styleId="dsc">
    <w:name w:val="dsc"/>
    <w:basedOn w:val="Policepardfaut"/>
    <w:rsid w:val="003A5D62"/>
  </w:style>
  <w:style w:type="paragraph" w:customStyle="1" w:styleId="Paragraphedeliste2">
    <w:name w:val="Paragraphe de liste2"/>
    <w:basedOn w:val="Normal"/>
    <w:rsid w:val="002D4755"/>
    <w:pPr>
      <w:suppressAutoHyphens w:val="0"/>
      <w:spacing w:after="200" w:line="276" w:lineRule="auto"/>
      <w:ind w:left="720"/>
      <w:contextualSpacing/>
      <w:jc w:val="left"/>
    </w:pPr>
    <w:rPr>
      <w:rFonts w:ascii="Calibri" w:eastAsia="Times New Roman" w:hAnsi="Calibri"/>
      <w:sz w:val="22"/>
      <w:szCs w:val="22"/>
      <w:lang w:eastAsia="en-US"/>
    </w:rPr>
  </w:style>
  <w:style w:type="paragraph" w:customStyle="1" w:styleId="CorpstexteBTS">
    <w:name w:val="Corps texte BTS"/>
    <w:basedOn w:val="Normal"/>
    <w:rsid w:val="008C2E1B"/>
    <w:pPr>
      <w:suppressAutoHyphens w:val="0"/>
    </w:pPr>
    <w:rPr>
      <w:rFonts w:eastAsia="PMingLiU" w:cs="Arial"/>
      <w:sz w:val="22"/>
      <w:szCs w:val="22"/>
      <w:lang w:eastAsia="en-US"/>
    </w:rPr>
  </w:style>
  <w:style w:type="paragraph" w:styleId="Listepuces2">
    <w:name w:val="List Bullet 2"/>
    <w:basedOn w:val="Normal"/>
    <w:uiPriority w:val="99"/>
    <w:semiHidden/>
    <w:unhideWhenUsed/>
    <w:rsid w:val="003F729D"/>
    <w:pPr>
      <w:numPr>
        <w:numId w:val="11"/>
      </w:numPr>
      <w:contextualSpacing/>
    </w:pPr>
  </w:style>
  <w:style w:type="character" w:customStyle="1" w:styleId="En-tteCar1">
    <w:name w:val="En-tête Car1"/>
    <w:basedOn w:val="Policepardfaut"/>
    <w:uiPriority w:val="99"/>
    <w:locked/>
    <w:rsid w:val="00E41E41"/>
    <w:rPr>
      <w:rFonts w:ascii="Times New Roman" w:hAnsi="Times New Roman"/>
      <w:sz w:val="24"/>
      <w:lang w:eastAsia="fr-FR"/>
    </w:rPr>
  </w:style>
  <w:style w:type="character" w:customStyle="1" w:styleId="Titre2Car">
    <w:name w:val="Titre 2 Car"/>
    <w:basedOn w:val="Policepardfaut"/>
    <w:link w:val="Titre2"/>
    <w:rsid w:val="00756A80"/>
    <w:rPr>
      <w:rFonts w:ascii="Arial" w:hAnsi="Arial" w:cs="Arial"/>
      <w:b/>
      <w:bCs/>
      <w:i/>
      <w:iCs/>
      <w:color w:val="FF00FF"/>
      <w:sz w:val="28"/>
      <w:szCs w:val="28"/>
      <w:shd w:val="clear" w:color="auto" w:fill="D8D8D8"/>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6275896">
      <w:bodyDiv w:val="1"/>
      <w:marLeft w:val="0"/>
      <w:marRight w:val="0"/>
      <w:marTop w:val="0"/>
      <w:marBottom w:val="0"/>
      <w:divBdr>
        <w:top w:val="none" w:sz="0" w:space="0" w:color="auto"/>
        <w:left w:val="none" w:sz="0" w:space="0" w:color="auto"/>
        <w:bottom w:val="none" w:sz="0" w:space="0" w:color="auto"/>
        <w:right w:val="none" w:sz="0" w:space="0" w:color="auto"/>
      </w:divBdr>
    </w:div>
    <w:div w:id="508258581">
      <w:bodyDiv w:val="1"/>
      <w:marLeft w:val="0"/>
      <w:marRight w:val="0"/>
      <w:marTop w:val="0"/>
      <w:marBottom w:val="0"/>
      <w:divBdr>
        <w:top w:val="none" w:sz="0" w:space="0" w:color="auto"/>
        <w:left w:val="none" w:sz="0" w:space="0" w:color="auto"/>
        <w:bottom w:val="none" w:sz="0" w:space="0" w:color="auto"/>
        <w:right w:val="none" w:sz="0" w:space="0" w:color="auto"/>
      </w:divBdr>
    </w:div>
    <w:div w:id="618605163">
      <w:bodyDiv w:val="1"/>
      <w:marLeft w:val="0"/>
      <w:marRight w:val="0"/>
      <w:marTop w:val="0"/>
      <w:marBottom w:val="0"/>
      <w:divBdr>
        <w:top w:val="none" w:sz="0" w:space="0" w:color="auto"/>
        <w:left w:val="none" w:sz="0" w:space="0" w:color="auto"/>
        <w:bottom w:val="none" w:sz="0" w:space="0" w:color="auto"/>
        <w:right w:val="none" w:sz="0" w:space="0" w:color="auto"/>
      </w:divBdr>
    </w:div>
    <w:div w:id="758410026">
      <w:bodyDiv w:val="1"/>
      <w:marLeft w:val="0"/>
      <w:marRight w:val="0"/>
      <w:marTop w:val="0"/>
      <w:marBottom w:val="0"/>
      <w:divBdr>
        <w:top w:val="none" w:sz="0" w:space="0" w:color="auto"/>
        <w:left w:val="none" w:sz="0" w:space="0" w:color="auto"/>
        <w:bottom w:val="none" w:sz="0" w:space="0" w:color="auto"/>
        <w:right w:val="none" w:sz="0" w:space="0" w:color="auto"/>
      </w:divBdr>
    </w:div>
    <w:div w:id="807281059">
      <w:bodyDiv w:val="1"/>
      <w:marLeft w:val="0"/>
      <w:marRight w:val="0"/>
      <w:marTop w:val="0"/>
      <w:marBottom w:val="0"/>
      <w:divBdr>
        <w:top w:val="none" w:sz="0" w:space="0" w:color="auto"/>
        <w:left w:val="none" w:sz="0" w:space="0" w:color="auto"/>
        <w:bottom w:val="none" w:sz="0" w:space="0" w:color="auto"/>
        <w:right w:val="none" w:sz="0" w:space="0" w:color="auto"/>
      </w:divBdr>
    </w:div>
    <w:div w:id="819734008">
      <w:bodyDiv w:val="1"/>
      <w:marLeft w:val="0"/>
      <w:marRight w:val="0"/>
      <w:marTop w:val="0"/>
      <w:marBottom w:val="0"/>
      <w:divBdr>
        <w:top w:val="none" w:sz="0" w:space="0" w:color="auto"/>
        <w:left w:val="none" w:sz="0" w:space="0" w:color="auto"/>
        <w:bottom w:val="none" w:sz="0" w:space="0" w:color="auto"/>
        <w:right w:val="none" w:sz="0" w:space="0" w:color="auto"/>
      </w:divBdr>
    </w:div>
    <w:div w:id="922689061">
      <w:bodyDiv w:val="1"/>
      <w:marLeft w:val="0"/>
      <w:marRight w:val="0"/>
      <w:marTop w:val="0"/>
      <w:marBottom w:val="0"/>
      <w:divBdr>
        <w:top w:val="none" w:sz="0" w:space="0" w:color="auto"/>
        <w:left w:val="none" w:sz="0" w:space="0" w:color="auto"/>
        <w:bottom w:val="none" w:sz="0" w:space="0" w:color="auto"/>
        <w:right w:val="none" w:sz="0" w:space="0" w:color="auto"/>
      </w:divBdr>
    </w:div>
    <w:div w:id="935671150">
      <w:bodyDiv w:val="1"/>
      <w:marLeft w:val="0"/>
      <w:marRight w:val="0"/>
      <w:marTop w:val="0"/>
      <w:marBottom w:val="0"/>
      <w:divBdr>
        <w:top w:val="none" w:sz="0" w:space="0" w:color="auto"/>
        <w:left w:val="none" w:sz="0" w:space="0" w:color="auto"/>
        <w:bottom w:val="none" w:sz="0" w:space="0" w:color="auto"/>
        <w:right w:val="none" w:sz="0" w:space="0" w:color="auto"/>
      </w:divBdr>
    </w:div>
    <w:div w:id="953902967">
      <w:bodyDiv w:val="1"/>
      <w:marLeft w:val="0"/>
      <w:marRight w:val="0"/>
      <w:marTop w:val="0"/>
      <w:marBottom w:val="0"/>
      <w:divBdr>
        <w:top w:val="none" w:sz="0" w:space="0" w:color="auto"/>
        <w:left w:val="none" w:sz="0" w:space="0" w:color="auto"/>
        <w:bottom w:val="none" w:sz="0" w:space="0" w:color="auto"/>
        <w:right w:val="none" w:sz="0" w:space="0" w:color="auto"/>
      </w:divBdr>
    </w:div>
    <w:div w:id="959259290">
      <w:bodyDiv w:val="1"/>
      <w:marLeft w:val="0"/>
      <w:marRight w:val="0"/>
      <w:marTop w:val="0"/>
      <w:marBottom w:val="0"/>
      <w:divBdr>
        <w:top w:val="none" w:sz="0" w:space="0" w:color="auto"/>
        <w:left w:val="none" w:sz="0" w:space="0" w:color="auto"/>
        <w:bottom w:val="none" w:sz="0" w:space="0" w:color="auto"/>
        <w:right w:val="none" w:sz="0" w:space="0" w:color="auto"/>
      </w:divBdr>
    </w:div>
    <w:div w:id="1017120097">
      <w:bodyDiv w:val="1"/>
      <w:marLeft w:val="0"/>
      <w:marRight w:val="0"/>
      <w:marTop w:val="0"/>
      <w:marBottom w:val="0"/>
      <w:divBdr>
        <w:top w:val="none" w:sz="0" w:space="0" w:color="auto"/>
        <w:left w:val="none" w:sz="0" w:space="0" w:color="auto"/>
        <w:bottom w:val="none" w:sz="0" w:space="0" w:color="auto"/>
        <w:right w:val="none" w:sz="0" w:space="0" w:color="auto"/>
      </w:divBdr>
    </w:div>
    <w:div w:id="1099645207">
      <w:bodyDiv w:val="1"/>
      <w:marLeft w:val="0"/>
      <w:marRight w:val="0"/>
      <w:marTop w:val="0"/>
      <w:marBottom w:val="0"/>
      <w:divBdr>
        <w:top w:val="none" w:sz="0" w:space="0" w:color="auto"/>
        <w:left w:val="none" w:sz="0" w:space="0" w:color="auto"/>
        <w:bottom w:val="none" w:sz="0" w:space="0" w:color="auto"/>
        <w:right w:val="none" w:sz="0" w:space="0" w:color="auto"/>
      </w:divBdr>
    </w:div>
    <w:div w:id="1125580909">
      <w:bodyDiv w:val="1"/>
      <w:marLeft w:val="0"/>
      <w:marRight w:val="0"/>
      <w:marTop w:val="0"/>
      <w:marBottom w:val="0"/>
      <w:divBdr>
        <w:top w:val="none" w:sz="0" w:space="0" w:color="auto"/>
        <w:left w:val="none" w:sz="0" w:space="0" w:color="auto"/>
        <w:bottom w:val="none" w:sz="0" w:space="0" w:color="auto"/>
        <w:right w:val="none" w:sz="0" w:space="0" w:color="auto"/>
      </w:divBdr>
      <w:divsChild>
        <w:div w:id="726342036">
          <w:marLeft w:val="0"/>
          <w:marRight w:val="0"/>
          <w:marTop w:val="0"/>
          <w:marBottom w:val="0"/>
          <w:divBdr>
            <w:top w:val="none" w:sz="0" w:space="0" w:color="auto"/>
            <w:left w:val="none" w:sz="0" w:space="0" w:color="auto"/>
            <w:bottom w:val="none" w:sz="0" w:space="0" w:color="auto"/>
            <w:right w:val="none" w:sz="0" w:space="0" w:color="auto"/>
          </w:divBdr>
          <w:divsChild>
            <w:div w:id="111940223">
              <w:marLeft w:val="0"/>
              <w:marRight w:val="0"/>
              <w:marTop w:val="0"/>
              <w:marBottom w:val="0"/>
              <w:divBdr>
                <w:top w:val="none" w:sz="0" w:space="0" w:color="auto"/>
                <w:left w:val="none" w:sz="0" w:space="0" w:color="auto"/>
                <w:bottom w:val="none" w:sz="0" w:space="0" w:color="auto"/>
                <w:right w:val="none" w:sz="0" w:space="0" w:color="auto"/>
              </w:divBdr>
              <w:divsChild>
                <w:div w:id="836849640">
                  <w:marLeft w:val="0"/>
                  <w:marRight w:val="0"/>
                  <w:marTop w:val="0"/>
                  <w:marBottom w:val="0"/>
                  <w:divBdr>
                    <w:top w:val="none" w:sz="0" w:space="0" w:color="auto"/>
                    <w:left w:val="none" w:sz="0" w:space="0" w:color="auto"/>
                    <w:bottom w:val="none" w:sz="0" w:space="0" w:color="auto"/>
                    <w:right w:val="none" w:sz="0" w:space="0" w:color="auto"/>
                  </w:divBdr>
                  <w:divsChild>
                    <w:div w:id="141390881">
                      <w:marLeft w:val="0"/>
                      <w:marRight w:val="0"/>
                      <w:marTop w:val="0"/>
                      <w:marBottom w:val="0"/>
                      <w:divBdr>
                        <w:top w:val="none" w:sz="0" w:space="0" w:color="auto"/>
                        <w:left w:val="none" w:sz="0" w:space="0" w:color="auto"/>
                        <w:bottom w:val="none" w:sz="0" w:space="0" w:color="auto"/>
                        <w:right w:val="none" w:sz="0" w:space="0" w:color="auto"/>
                      </w:divBdr>
                    </w:div>
                    <w:div w:id="168376889">
                      <w:marLeft w:val="0"/>
                      <w:marRight w:val="0"/>
                      <w:marTop w:val="0"/>
                      <w:marBottom w:val="0"/>
                      <w:divBdr>
                        <w:top w:val="none" w:sz="0" w:space="0" w:color="auto"/>
                        <w:left w:val="none" w:sz="0" w:space="0" w:color="auto"/>
                        <w:bottom w:val="none" w:sz="0" w:space="0" w:color="auto"/>
                        <w:right w:val="none" w:sz="0" w:space="0" w:color="auto"/>
                      </w:divBdr>
                      <w:divsChild>
                        <w:div w:id="548109488">
                          <w:marLeft w:val="0"/>
                          <w:marRight w:val="0"/>
                          <w:marTop w:val="0"/>
                          <w:marBottom w:val="0"/>
                          <w:divBdr>
                            <w:top w:val="none" w:sz="0" w:space="0" w:color="auto"/>
                            <w:left w:val="none" w:sz="0" w:space="0" w:color="auto"/>
                            <w:bottom w:val="none" w:sz="0" w:space="0" w:color="auto"/>
                            <w:right w:val="none" w:sz="0" w:space="0" w:color="auto"/>
                          </w:divBdr>
                        </w:div>
                      </w:divsChild>
                    </w:div>
                    <w:div w:id="823858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2545">
              <w:marLeft w:val="0"/>
              <w:marRight w:val="0"/>
              <w:marTop w:val="0"/>
              <w:marBottom w:val="0"/>
              <w:divBdr>
                <w:top w:val="none" w:sz="0" w:space="0" w:color="auto"/>
                <w:left w:val="none" w:sz="0" w:space="0" w:color="auto"/>
                <w:bottom w:val="none" w:sz="0" w:space="0" w:color="auto"/>
                <w:right w:val="none" w:sz="0" w:space="0" w:color="auto"/>
              </w:divBdr>
            </w:div>
            <w:div w:id="879904333">
              <w:marLeft w:val="0"/>
              <w:marRight w:val="0"/>
              <w:marTop w:val="0"/>
              <w:marBottom w:val="0"/>
              <w:divBdr>
                <w:top w:val="none" w:sz="0" w:space="0" w:color="auto"/>
                <w:left w:val="none" w:sz="0" w:space="0" w:color="auto"/>
                <w:bottom w:val="none" w:sz="0" w:space="0" w:color="auto"/>
                <w:right w:val="none" w:sz="0" w:space="0" w:color="auto"/>
              </w:divBdr>
              <w:divsChild>
                <w:div w:id="1380668099">
                  <w:marLeft w:val="0"/>
                  <w:marRight w:val="0"/>
                  <w:marTop w:val="0"/>
                  <w:marBottom w:val="0"/>
                  <w:divBdr>
                    <w:top w:val="none" w:sz="0" w:space="0" w:color="auto"/>
                    <w:left w:val="none" w:sz="0" w:space="0" w:color="auto"/>
                    <w:bottom w:val="none" w:sz="0" w:space="0" w:color="auto"/>
                    <w:right w:val="none" w:sz="0" w:space="0" w:color="auto"/>
                  </w:divBdr>
                  <w:divsChild>
                    <w:div w:id="1927810498">
                      <w:marLeft w:val="0"/>
                      <w:marRight w:val="0"/>
                      <w:marTop w:val="0"/>
                      <w:marBottom w:val="0"/>
                      <w:divBdr>
                        <w:top w:val="none" w:sz="0" w:space="0" w:color="auto"/>
                        <w:left w:val="none" w:sz="0" w:space="0" w:color="auto"/>
                        <w:bottom w:val="none" w:sz="0" w:space="0" w:color="auto"/>
                        <w:right w:val="none" w:sz="0" w:space="0" w:color="auto"/>
                      </w:divBdr>
                      <w:divsChild>
                        <w:div w:id="181826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3345205">
      <w:bodyDiv w:val="1"/>
      <w:marLeft w:val="0"/>
      <w:marRight w:val="0"/>
      <w:marTop w:val="0"/>
      <w:marBottom w:val="0"/>
      <w:divBdr>
        <w:top w:val="none" w:sz="0" w:space="0" w:color="auto"/>
        <w:left w:val="none" w:sz="0" w:space="0" w:color="auto"/>
        <w:bottom w:val="none" w:sz="0" w:space="0" w:color="auto"/>
        <w:right w:val="none" w:sz="0" w:space="0" w:color="auto"/>
      </w:divBdr>
    </w:div>
    <w:div w:id="1201629940">
      <w:bodyDiv w:val="1"/>
      <w:marLeft w:val="0"/>
      <w:marRight w:val="0"/>
      <w:marTop w:val="0"/>
      <w:marBottom w:val="0"/>
      <w:divBdr>
        <w:top w:val="none" w:sz="0" w:space="0" w:color="auto"/>
        <w:left w:val="none" w:sz="0" w:space="0" w:color="auto"/>
        <w:bottom w:val="none" w:sz="0" w:space="0" w:color="auto"/>
        <w:right w:val="none" w:sz="0" w:space="0" w:color="auto"/>
      </w:divBdr>
    </w:div>
    <w:div w:id="1394960888">
      <w:bodyDiv w:val="1"/>
      <w:marLeft w:val="0"/>
      <w:marRight w:val="0"/>
      <w:marTop w:val="0"/>
      <w:marBottom w:val="0"/>
      <w:divBdr>
        <w:top w:val="none" w:sz="0" w:space="0" w:color="auto"/>
        <w:left w:val="none" w:sz="0" w:space="0" w:color="auto"/>
        <w:bottom w:val="none" w:sz="0" w:space="0" w:color="auto"/>
        <w:right w:val="none" w:sz="0" w:space="0" w:color="auto"/>
      </w:divBdr>
    </w:div>
    <w:div w:id="1500925436">
      <w:bodyDiv w:val="1"/>
      <w:marLeft w:val="0"/>
      <w:marRight w:val="0"/>
      <w:marTop w:val="0"/>
      <w:marBottom w:val="0"/>
      <w:divBdr>
        <w:top w:val="none" w:sz="0" w:space="0" w:color="auto"/>
        <w:left w:val="none" w:sz="0" w:space="0" w:color="auto"/>
        <w:bottom w:val="none" w:sz="0" w:space="0" w:color="auto"/>
        <w:right w:val="none" w:sz="0" w:space="0" w:color="auto"/>
      </w:divBdr>
    </w:div>
    <w:div w:id="1613708585">
      <w:bodyDiv w:val="1"/>
      <w:marLeft w:val="0"/>
      <w:marRight w:val="0"/>
      <w:marTop w:val="0"/>
      <w:marBottom w:val="0"/>
      <w:divBdr>
        <w:top w:val="none" w:sz="0" w:space="0" w:color="auto"/>
        <w:left w:val="none" w:sz="0" w:space="0" w:color="auto"/>
        <w:bottom w:val="none" w:sz="0" w:space="0" w:color="auto"/>
        <w:right w:val="none" w:sz="0" w:space="0" w:color="auto"/>
      </w:divBdr>
    </w:div>
    <w:div w:id="1637953439">
      <w:bodyDiv w:val="1"/>
      <w:marLeft w:val="0"/>
      <w:marRight w:val="0"/>
      <w:marTop w:val="0"/>
      <w:marBottom w:val="0"/>
      <w:divBdr>
        <w:top w:val="none" w:sz="0" w:space="0" w:color="auto"/>
        <w:left w:val="none" w:sz="0" w:space="0" w:color="auto"/>
        <w:bottom w:val="none" w:sz="0" w:space="0" w:color="auto"/>
        <w:right w:val="none" w:sz="0" w:space="0" w:color="auto"/>
      </w:divBdr>
    </w:div>
    <w:div w:id="1668678028">
      <w:bodyDiv w:val="1"/>
      <w:marLeft w:val="0"/>
      <w:marRight w:val="0"/>
      <w:marTop w:val="0"/>
      <w:marBottom w:val="0"/>
      <w:divBdr>
        <w:top w:val="none" w:sz="0" w:space="0" w:color="auto"/>
        <w:left w:val="none" w:sz="0" w:space="0" w:color="auto"/>
        <w:bottom w:val="none" w:sz="0" w:space="0" w:color="auto"/>
        <w:right w:val="none" w:sz="0" w:space="0" w:color="auto"/>
      </w:divBdr>
    </w:div>
    <w:div w:id="1675916139">
      <w:bodyDiv w:val="1"/>
      <w:marLeft w:val="0"/>
      <w:marRight w:val="0"/>
      <w:marTop w:val="0"/>
      <w:marBottom w:val="0"/>
      <w:divBdr>
        <w:top w:val="none" w:sz="0" w:space="0" w:color="auto"/>
        <w:left w:val="none" w:sz="0" w:space="0" w:color="auto"/>
        <w:bottom w:val="none" w:sz="0" w:space="0" w:color="auto"/>
        <w:right w:val="none" w:sz="0" w:space="0" w:color="auto"/>
      </w:divBdr>
      <w:divsChild>
        <w:div w:id="726074793">
          <w:marLeft w:val="0"/>
          <w:marRight w:val="0"/>
          <w:marTop w:val="0"/>
          <w:marBottom w:val="0"/>
          <w:divBdr>
            <w:top w:val="none" w:sz="0" w:space="0" w:color="auto"/>
            <w:left w:val="none" w:sz="0" w:space="0" w:color="auto"/>
            <w:bottom w:val="none" w:sz="0" w:space="0" w:color="auto"/>
            <w:right w:val="none" w:sz="0" w:space="0" w:color="auto"/>
          </w:divBdr>
        </w:div>
        <w:div w:id="792603375">
          <w:marLeft w:val="0"/>
          <w:marRight w:val="0"/>
          <w:marTop w:val="0"/>
          <w:marBottom w:val="0"/>
          <w:divBdr>
            <w:top w:val="none" w:sz="0" w:space="0" w:color="auto"/>
            <w:left w:val="none" w:sz="0" w:space="0" w:color="auto"/>
            <w:bottom w:val="none" w:sz="0" w:space="0" w:color="auto"/>
            <w:right w:val="none" w:sz="0" w:space="0" w:color="auto"/>
          </w:divBdr>
        </w:div>
        <w:div w:id="812407460">
          <w:marLeft w:val="0"/>
          <w:marRight w:val="0"/>
          <w:marTop w:val="0"/>
          <w:marBottom w:val="0"/>
          <w:divBdr>
            <w:top w:val="none" w:sz="0" w:space="0" w:color="auto"/>
            <w:left w:val="none" w:sz="0" w:space="0" w:color="auto"/>
            <w:bottom w:val="none" w:sz="0" w:space="0" w:color="auto"/>
            <w:right w:val="none" w:sz="0" w:space="0" w:color="auto"/>
          </w:divBdr>
        </w:div>
      </w:divsChild>
    </w:div>
    <w:div w:id="1716006631">
      <w:bodyDiv w:val="1"/>
      <w:marLeft w:val="0"/>
      <w:marRight w:val="0"/>
      <w:marTop w:val="0"/>
      <w:marBottom w:val="0"/>
      <w:divBdr>
        <w:top w:val="none" w:sz="0" w:space="0" w:color="auto"/>
        <w:left w:val="none" w:sz="0" w:space="0" w:color="auto"/>
        <w:bottom w:val="none" w:sz="0" w:space="0" w:color="auto"/>
        <w:right w:val="none" w:sz="0" w:space="0" w:color="auto"/>
      </w:divBdr>
    </w:div>
    <w:div w:id="1892420017">
      <w:bodyDiv w:val="1"/>
      <w:marLeft w:val="0"/>
      <w:marRight w:val="0"/>
      <w:marTop w:val="0"/>
      <w:marBottom w:val="0"/>
      <w:divBdr>
        <w:top w:val="none" w:sz="0" w:space="0" w:color="auto"/>
        <w:left w:val="none" w:sz="0" w:space="0" w:color="auto"/>
        <w:bottom w:val="none" w:sz="0" w:space="0" w:color="auto"/>
        <w:right w:val="none" w:sz="0" w:space="0" w:color="auto"/>
      </w:divBdr>
    </w:div>
    <w:div w:id="2063208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2.tiff"/><Relationship Id="rId50" Type="http://schemas.openxmlformats.org/officeDocument/2006/relationships/image" Target="media/image35.gif"/><Relationship Id="rId55" Type="http://schemas.openxmlformats.org/officeDocument/2006/relationships/footer" Target="footer4.xml"/><Relationship Id="rId63" Type="http://schemas.openxmlformats.org/officeDocument/2006/relationships/image" Target="media/image45.gif"/><Relationship Id="rId68" Type="http://schemas.openxmlformats.org/officeDocument/2006/relationships/footer" Target="footer5.xml"/><Relationship Id="rId76" Type="http://schemas.openxmlformats.org/officeDocument/2006/relationships/image" Target="media/image63.emf"/><Relationship Id="rId84" Type="http://schemas.openxmlformats.org/officeDocument/2006/relationships/header" Target="header3.xml"/><Relationship Id="rId89" Type="http://schemas.openxmlformats.org/officeDocument/2006/relationships/footer" Target="footer8.xml"/><Relationship Id="rId97"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0.tiff"/><Relationship Id="rId53" Type="http://schemas.openxmlformats.org/officeDocument/2006/relationships/image" Target="media/image42.emf"/><Relationship Id="rId58" Type="http://schemas.openxmlformats.org/officeDocument/2006/relationships/image" Target="media/image40.gif"/><Relationship Id="rId66" Type="http://schemas.openxmlformats.org/officeDocument/2006/relationships/image" Target="media/image48.png"/><Relationship Id="rId74" Type="http://schemas.openxmlformats.org/officeDocument/2006/relationships/image" Target="media/image54.emf"/><Relationship Id="rId79" Type="http://schemas.openxmlformats.org/officeDocument/2006/relationships/image" Target="media/image56.jpeg"/><Relationship Id="rId87" Type="http://schemas.openxmlformats.org/officeDocument/2006/relationships/footer" Target="footer7.xml"/><Relationship Id="rId5" Type="http://schemas.openxmlformats.org/officeDocument/2006/relationships/webSettings" Target="webSettings.xml"/><Relationship Id="rId61" Type="http://schemas.openxmlformats.org/officeDocument/2006/relationships/image" Target="media/image43.gif"/><Relationship Id="rId82" Type="http://schemas.openxmlformats.org/officeDocument/2006/relationships/image" Target="media/image67.png"/><Relationship Id="rId90" Type="http://schemas.openxmlformats.org/officeDocument/2006/relationships/image" Target="media/image68.png"/><Relationship Id="rId95" Type="http://schemas.openxmlformats.org/officeDocument/2006/relationships/header" Target="header8.xm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29.tiff"/><Relationship Id="rId48" Type="http://schemas.openxmlformats.org/officeDocument/2006/relationships/image" Target="media/image33.gif"/><Relationship Id="rId56" Type="http://schemas.openxmlformats.org/officeDocument/2006/relationships/image" Target="media/image38.gif"/><Relationship Id="rId64" Type="http://schemas.openxmlformats.org/officeDocument/2006/relationships/image" Target="media/image46.gif"/><Relationship Id="rId69" Type="http://schemas.openxmlformats.org/officeDocument/2006/relationships/image" Target="media/image50.emf"/><Relationship Id="rId77" Type="http://schemas.openxmlformats.org/officeDocument/2006/relationships/footer" Target="footer6.xml"/><Relationship Id="rId100"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6.emf"/><Relationship Id="rId72" Type="http://schemas.openxmlformats.org/officeDocument/2006/relationships/image" Target="media/image59.png"/><Relationship Id="rId80" Type="http://schemas.openxmlformats.org/officeDocument/2006/relationships/header" Target="header2.xml"/><Relationship Id="rId85" Type="http://schemas.openxmlformats.org/officeDocument/2006/relationships/header" Target="header4.xml"/><Relationship Id="rId93" Type="http://schemas.openxmlformats.org/officeDocument/2006/relationships/image" Target="media/image60.jpeg"/><Relationship Id="rId98" Type="http://schemas.openxmlformats.org/officeDocument/2006/relationships/footer" Target="footer10.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1.png"/><Relationship Id="rId59" Type="http://schemas.openxmlformats.org/officeDocument/2006/relationships/image" Target="media/image41.gif"/><Relationship Id="rId67" Type="http://schemas.openxmlformats.org/officeDocument/2006/relationships/image" Target="media/image49.gif"/><Relationship Id="rId20" Type="http://schemas.openxmlformats.org/officeDocument/2006/relationships/image" Target="media/image10.jpeg"/><Relationship Id="rId41" Type="http://schemas.openxmlformats.org/officeDocument/2006/relationships/image" Target="media/image28.png"/><Relationship Id="rId54" Type="http://schemas.openxmlformats.org/officeDocument/2006/relationships/image" Target="media/image43.png"/><Relationship Id="rId62" Type="http://schemas.openxmlformats.org/officeDocument/2006/relationships/image" Target="media/image44.png"/><Relationship Id="rId70" Type="http://schemas.openxmlformats.org/officeDocument/2006/relationships/image" Target="media/image51.emf"/><Relationship Id="rId75" Type="http://schemas.openxmlformats.org/officeDocument/2006/relationships/image" Target="media/image62.emf"/><Relationship Id="rId83" Type="http://schemas.openxmlformats.org/officeDocument/2006/relationships/image" Target="media/image35.png"/><Relationship Id="rId88" Type="http://schemas.openxmlformats.org/officeDocument/2006/relationships/header" Target="header6.xml"/><Relationship Id="rId91" Type="http://schemas.openxmlformats.org/officeDocument/2006/relationships/image" Target="media/image58.jpeg"/><Relationship Id="rId96"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4.gif"/><Relationship Id="rId57" Type="http://schemas.openxmlformats.org/officeDocument/2006/relationships/image" Target="media/image39.gif"/><Relationship Id="rId10" Type="http://schemas.openxmlformats.org/officeDocument/2006/relationships/footer" Target="footer3.xml"/><Relationship Id="rId31" Type="http://schemas.openxmlformats.org/officeDocument/2006/relationships/image" Target="media/image21.jpeg"/><Relationship Id="rId44" Type="http://schemas.openxmlformats.org/officeDocument/2006/relationships/header" Target="header1.xml"/><Relationship Id="rId52" Type="http://schemas.openxmlformats.org/officeDocument/2006/relationships/image" Target="media/image37.png"/><Relationship Id="rId60" Type="http://schemas.openxmlformats.org/officeDocument/2006/relationships/image" Target="media/image42.png"/><Relationship Id="rId65" Type="http://schemas.openxmlformats.org/officeDocument/2006/relationships/image" Target="media/image47.gif"/><Relationship Id="rId73" Type="http://schemas.openxmlformats.org/officeDocument/2006/relationships/image" Target="media/image53.emf"/><Relationship Id="rId78" Type="http://schemas.openxmlformats.org/officeDocument/2006/relationships/image" Target="media/image55.png"/><Relationship Id="rId81" Type="http://schemas.openxmlformats.org/officeDocument/2006/relationships/image" Target="media/image57.tiff"/><Relationship Id="rId86" Type="http://schemas.openxmlformats.org/officeDocument/2006/relationships/header" Target="header5.xml"/><Relationship Id="rId94" Type="http://schemas.openxmlformats.org/officeDocument/2006/relationships/header" Target="header7.xml"/><Relationship Id="rId99" Type="http://schemas.openxmlformats.org/officeDocument/2006/relationships/image" Target="media/image61.tiff"/><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png"/></Relationships>
</file>

<file path=word/_rels/settings.xml.rels><?xml version="1.0" encoding="UTF-8" standalone="yes"?>
<Relationships xmlns="http://schemas.openxmlformats.org/package/2006/relationships"><Relationship Id="rId1" Type="http://schemas.openxmlformats.org/officeDocument/2006/relationships/attachedTemplate" Target="file:///D:\travail\bts%20ipe\u4\sujet\E4%20v2.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5FE6252-8BDA-4B67-BB2D-BCB56186FB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E4 v2</Template>
  <TotalTime>10</TotalTime>
  <Pages>30</Pages>
  <Words>4752</Words>
  <Characters>26138</Characters>
  <DocSecurity>0</DocSecurity>
  <Lines>217</Lines>
  <Paragraphs>61</Paragraphs>
  <ScaleCrop>false</ScaleCrop>
  <HeadingPairs>
    <vt:vector size="2" baseType="variant">
      <vt:variant>
        <vt:lpstr>Titre</vt:lpstr>
      </vt:variant>
      <vt:variant>
        <vt:i4>1</vt:i4>
      </vt:variant>
    </vt:vector>
  </HeadingPairs>
  <TitlesOfParts>
    <vt:vector size="1" baseType="lpstr">
      <vt:lpstr>E4 : Répondre à une affaire</vt:lpstr>
    </vt:vector>
  </TitlesOfParts>
  <LinksUpToDate>false</LinksUpToDate>
  <CharactersWithSpaces>30829</CharactersWithSpaces>
  <SharedDoc>false</SharedDoc>
  <HLinks>
    <vt:vector size="24" baseType="variant">
      <vt:variant>
        <vt:i4>3670025</vt:i4>
      </vt:variant>
      <vt:variant>
        <vt:i4>4943</vt:i4>
      </vt:variant>
      <vt:variant>
        <vt:i4>1079</vt:i4>
      </vt:variant>
      <vt:variant>
        <vt:i4>1</vt:i4>
      </vt:variant>
      <vt:variant>
        <vt:lpwstr>IMG_1862</vt:lpwstr>
      </vt:variant>
      <vt:variant>
        <vt:lpwstr/>
      </vt:variant>
      <vt:variant>
        <vt:i4>4128777</vt:i4>
      </vt:variant>
      <vt:variant>
        <vt:i4>4955</vt:i4>
      </vt:variant>
      <vt:variant>
        <vt:i4>1080</vt:i4>
      </vt:variant>
      <vt:variant>
        <vt:i4>1</vt:i4>
      </vt:variant>
      <vt:variant>
        <vt:lpwstr>IMG_1865</vt:lpwstr>
      </vt:variant>
      <vt:variant>
        <vt:lpwstr/>
      </vt:variant>
      <vt:variant>
        <vt:i4>7471209</vt:i4>
      </vt:variant>
      <vt:variant>
        <vt:i4>9060</vt:i4>
      </vt:variant>
      <vt:variant>
        <vt:i4>1065</vt:i4>
      </vt:variant>
      <vt:variant>
        <vt:i4>1</vt:i4>
      </vt:variant>
      <vt:variant>
        <vt:lpwstr>IR</vt:lpwstr>
      </vt:variant>
      <vt:variant>
        <vt:lpwstr/>
      </vt:variant>
      <vt:variant>
        <vt:i4>1441806</vt:i4>
      </vt:variant>
      <vt:variant>
        <vt:i4>9094</vt:i4>
      </vt:variant>
      <vt:variant>
        <vt:i4>1066</vt:i4>
      </vt:variant>
      <vt:variant>
        <vt:i4>1</vt:i4>
      </vt:variant>
      <vt:variant>
        <vt:lpwstr>traction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2019-11-14T15:23:00Z</cp:lastPrinted>
  <dcterms:created xsi:type="dcterms:W3CDTF">2019-11-14T14:59:00Z</dcterms:created>
  <dcterms:modified xsi:type="dcterms:W3CDTF">2019-11-14T15:41:00Z</dcterms:modified>
</cp:coreProperties>
</file>