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687" w:rsidRDefault="00137687" w:rsidP="00137687">
      <w:pPr>
        <w:spacing w:after="0" w:line="240" w:lineRule="auto"/>
        <w:jc w:val="center"/>
        <w:rPr>
          <w:rFonts w:ascii="Arial" w:hAnsi="Arial" w:cs="Arial"/>
          <w:sz w:val="24"/>
          <w:szCs w:val="24"/>
        </w:rPr>
      </w:pPr>
    </w:p>
    <w:p w:rsidR="00137687" w:rsidRPr="000A099B" w:rsidRDefault="00137687" w:rsidP="00137687">
      <w:pPr>
        <w:spacing w:after="0" w:line="240" w:lineRule="auto"/>
        <w:jc w:val="center"/>
        <w:rPr>
          <w:rFonts w:ascii="Arial" w:hAnsi="Arial" w:cs="Arial"/>
          <w:b/>
          <w:noProof/>
          <w:sz w:val="40"/>
          <w:szCs w:val="40"/>
        </w:rPr>
      </w:pPr>
      <w:r w:rsidRPr="000A099B">
        <w:rPr>
          <w:rFonts w:ascii="Arial" w:hAnsi="Arial" w:cs="Arial"/>
          <w:b/>
          <w:noProof/>
          <w:sz w:val="40"/>
          <w:szCs w:val="40"/>
        </w:rPr>
        <w:t>MENTION COMPL</w:t>
      </w:r>
      <w:r>
        <w:rPr>
          <w:rFonts w:ascii="Arial" w:hAnsi="Arial" w:cs="Arial"/>
          <w:b/>
          <w:noProof/>
          <w:sz w:val="40"/>
          <w:szCs w:val="40"/>
        </w:rPr>
        <w:t>EM</w:t>
      </w:r>
      <w:r w:rsidRPr="000A099B">
        <w:rPr>
          <w:rFonts w:ascii="Arial" w:hAnsi="Arial" w:cs="Arial"/>
          <w:b/>
          <w:noProof/>
          <w:sz w:val="40"/>
          <w:szCs w:val="40"/>
        </w:rPr>
        <w:t>ENTAIRE</w:t>
      </w:r>
    </w:p>
    <w:p w:rsidR="00137687" w:rsidRPr="000A099B" w:rsidRDefault="00137687" w:rsidP="00137687">
      <w:pPr>
        <w:spacing w:after="0" w:line="240" w:lineRule="auto"/>
        <w:jc w:val="center"/>
        <w:rPr>
          <w:rFonts w:ascii="Arial" w:hAnsi="Arial" w:cs="Arial"/>
          <w:sz w:val="28"/>
          <w:szCs w:val="28"/>
        </w:rPr>
      </w:pPr>
      <w:r w:rsidRPr="000A099B">
        <w:rPr>
          <w:rFonts w:ascii="Arial" w:hAnsi="Arial" w:cs="Arial"/>
          <w:b/>
          <w:noProof/>
          <w:sz w:val="28"/>
          <w:szCs w:val="28"/>
        </w:rPr>
        <w:t>TECHNICIEN EN ENERGIES RENOUVELABLES</w:t>
      </w:r>
    </w:p>
    <w:p w:rsidR="00137687" w:rsidRPr="000A099B" w:rsidRDefault="00137687" w:rsidP="00137687">
      <w:pPr>
        <w:spacing w:after="0" w:line="240" w:lineRule="auto"/>
        <w:rPr>
          <w:rFonts w:ascii="Arial" w:hAnsi="Arial" w:cs="Arial"/>
          <w:b/>
          <w:sz w:val="28"/>
          <w:szCs w:val="28"/>
        </w:rPr>
      </w:pPr>
    </w:p>
    <w:p w:rsidR="00137687" w:rsidRPr="006610E2" w:rsidRDefault="00137687" w:rsidP="00137687">
      <w:pPr>
        <w:spacing w:after="0" w:line="240" w:lineRule="auto"/>
        <w:jc w:val="center"/>
        <w:rPr>
          <w:rFonts w:ascii="Arial" w:hAnsi="Arial" w:cs="Arial"/>
          <w:b/>
          <w:sz w:val="28"/>
          <w:szCs w:val="28"/>
          <w:u w:val="single"/>
        </w:rPr>
      </w:pPr>
      <w:r w:rsidRPr="006610E2">
        <w:rPr>
          <w:rFonts w:ascii="Arial" w:hAnsi="Arial" w:cs="Arial"/>
          <w:b/>
          <w:sz w:val="28"/>
          <w:szCs w:val="28"/>
        </w:rPr>
        <w:t xml:space="preserve">EPREUVE E1 : </w:t>
      </w:r>
      <w:r w:rsidRPr="000A099B">
        <w:rPr>
          <w:rFonts w:ascii="Arial" w:hAnsi="Arial" w:cs="Arial"/>
          <w:b/>
          <w:sz w:val="28"/>
          <w:szCs w:val="28"/>
        </w:rPr>
        <w:t>PREPARATION D’UNE INTERVENTION</w:t>
      </w:r>
    </w:p>
    <w:p w:rsidR="00137687" w:rsidRDefault="00137687" w:rsidP="00137687">
      <w:pPr>
        <w:spacing w:after="0" w:line="240" w:lineRule="auto"/>
        <w:jc w:val="center"/>
        <w:rPr>
          <w:rFonts w:ascii="Arial" w:hAnsi="Arial" w:cs="Arial"/>
          <w:sz w:val="24"/>
          <w:szCs w:val="24"/>
        </w:rPr>
      </w:pPr>
    </w:p>
    <w:p w:rsidR="00137687" w:rsidRPr="00941BF4" w:rsidRDefault="00137687" w:rsidP="00137687">
      <w:pPr>
        <w:pBdr>
          <w:top w:val="single" w:sz="4" w:space="1" w:color="auto"/>
          <w:left w:val="single" w:sz="4" w:space="4" w:color="auto"/>
          <w:bottom w:val="single" w:sz="4" w:space="0" w:color="auto"/>
          <w:right w:val="single" w:sz="4" w:space="4" w:color="auto"/>
        </w:pBdr>
        <w:spacing w:after="0" w:line="240" w:lineRule="auto"/>
        <w:ind w:left="220" w:right="220"/>
        <w:jc w:val="center"/>
        <w:rPr>
          <w:rFonts w:ascii="Arial" w:hAnsi="Arial" w:cs="Arial"/>
          <w:sz w:val="36"/>
          <w:szCs w:val="36"/>
        </w:rPr>
      </w:pPr>
      <w:r>
        <w:rPr>
          <w:rFonts w:ascii="Arial" w:hAnsi="Arial" w:cs="Arial"/>
          <w:b/>
          <w:sz w:val="36"/>
          <w:szCs w:val="36"/>
        </w:rPr>
        <w:t>SESSION</w:t>
      </w:r>
      <w:r w:rsidR="00F46900">
        <w:rPr>
          <w:rFonts w:ascii="Arial" w:hAnsi="Arial" w:cs="Arial"/>
          <w:b/>
          <w:sz w:val="36"/>
          <w:szCs w:val="36"/>
        </w:rPr>
        <w:t xml:space="preserve"> 2021</w:t>
      </w:r>
    </w:p>
    <w:p w:rsidR="009E6D38" w:rsidRDefault="009E6D38" w:rsidP="00137687">
      <w:pPr>
        <w:spacing w:after="0" w:line="240" w:lineRule="auto"/>
        <w:rPr>
          <w:rFonts w:ascii="Arial" w:hAnsi="Arial" w:cs="Arial"/>
          <w:b/>
          <w:sz w:val="24"/>
          <w:szCs w:val="24"/>
        </w:rPr>
      </w:pPr>
    </w:p>
    <w:p w:rsidR="00137687" w:rsidRPr="003F662C" w:rsidRDefault="009E6D38" w:rsidP="009E6D38">
      <w:pPr>
        <w:spacing w:after="0" w:line="240" w:lineRule="auto"/>
        <w:jc w:val="center"/>
        <w:rPr>
          <w:rFonts w:ascii="Arial" w:hAnsi="Arial" w:cs="Arial"/>
          <w:b/>
          <w:sz w:val="24"/>
          <w:szCs w:val="24"/>
        </w:rPr>
      </w:pPr>
      <w:r w:rsidRPr="009E6D38">
        <w:rPr>
          <w:rFonts w:ascii="Arial" w:hAnsi="Arial" w:cs="Arial"/>
          <w:b/>
          <w:sz w:val="24"/>
          <w:szCs w:val="24"/>
        </w:rPr>
        <w:t>CONSTRUCTION DE VESTIAIR</w:t>
      </w:r>
      <w:r>
        <w:rPr>
          <w:rFonts w:ascii="Arial" w:hAnsi="Arial" w:cs="Arial"/>
          <w:b/>
          <w:sz w:val="24"/>
          <w:szCs w:val="24"/>
        </w:rPr>
        <w:t>ES AVEC CLUB-HOUSE</w:t>
      </w:r>
    </w:p>
    <w:p w:rsidR="009E6D38" w:rsidRPr="00DF3406" w:rsidRDefault="009E6D38" w:rsidP="00137687">
      <w:pPr>
        <w:spacing w:after="0" w:line="240" w:lineRule="auto"/>
        <w:jc w:val="center"/>
        <w:rPr>
          <w:rFonts w:ascii="Arial" w:hAnsi="Arial" w:cs="Arial"/>
          <w:b/>
          <w:sz w:val="24"/>
          <w:szCs w:val="24"/>
        </w:rPr>
      </w:pPr>
    </w:p>
    <w:p w:rsidR="00137687" w:rsidRDefault="00856961" w:rsidP="00137687">
      <w:pPr>
        <w:spacing w:after="0" w:line="240" w:lineRule="auto"/>
        <w:jc w:val="center"/>
        <w:rPr>
          <w:rFonts w:ascii="Arial" w:hAnsi="Arial" w:cs="Arial"/>
          <w:b/>
          <w:sz w:val="24"/>
          <w:szCs w:val="24"/>
        </w:rPr>
      </w:pPr>
      <w:r>
        <w:rPr>
          <w:rFonts w:ascii="Arial" w:hAnsi="Arial" w:cs="Arial"/>
          <w:b/>
          <w:noProof/>
          <w:sz w:val="24"/>
          <w:szCs w:val="24"/>
          <w:lang w:eastAsia="fr-FR"/>
        </w:rPr>
        <w:tab/>
      </w:r>
      <w:r w:rsidR="00B579FE">
        <w:rPr>
          <w:rFonts w:ascii="Arial" w:hAnsi="Arial" w:cs="Arial"/>
          <w:b/>
          <w:noProof/>
          <w:sz w:val="24"/>
          <w:szCs w:val="24"/>
          <w:lang w:eastAsia="fr-FR"/>
        </w:rPr>
        <w:drawing>
          <wp:inline distT="0" distB="0" distL="0" distR="0">
            <wp:extent cx="6666865" cy="2057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6666865" cy="2057400"/>
                    </a:xfrm>
                    <a:prstGeom prst="rect">
                      <a:avLst/>
                    </a:prstGeom>
                    <a:noFill/>
                    <a:ln w="9525">
                      <a:noFill/>
                      <a:miter lim="800000"/>
                      <a:headEnd/>
                      <a:tailEnd/>
                    </a:ln>
                  </pic:spPr>
                </pic:pic>
              </a:graphicData>
            </a:graphic>
          </wp:inline>
        </w:drawing>
      </w:r>
    </w:p>
    <w:p w:rsidR="00137687" w:rsidRDefault="00137687" w:rsidP="00137687">
      <w:pPr>
        <w:spacing w:after="0" w:line="240" w:lineRule="auto"/>
        <w:jc w:val="center"/>
        <w:rPr>
          <w:rFonts w:ascii="Arial" w:hAnsi="Arial" w:cs="Arial"/>
          <w:b/>
          <w:sz w:val="24"/>
          <w:szCs w:val="24"/>
        </w:rPr>
      </w:pPr>
    </w:p>
    <w:p w:rsidR="00137687" w:rsidRDefault="00E91E6F" w:rsidP="00010AD2">
      <w:pPr>
        <w:spacing w:after="0" w:line="240" w:lineRule="auto"/>
        <w:jc w:val="center"/>
        <w:rPr>
          <w:rFonts w:ascii="Arial" w:hAnsi="Arial" w:cs="Arial"/>
          <w:b/>
          <w:sz w:val="20"/>
          <w:szCs w:val="20"/>
        </w:rPr>
      </w:pPr>
      <w:r>
        <w:rPr>
          <w:rFonts w:ascii="Arial" w:hAnsi="Arial" w:cs="Arial"/>
          <w:b/>
          <w:sz w:val="20"/>
          <w:szCs w:val="20"/>
        </w:rPr>
        <w:t>« </w:t>
      </w:r>
      <w:r w:rsidR="00010AD2">
        <w:rPr>
          <w:rFonts w:ascii="Arial" w:hAnsi="Arial" w:cs="Arial"/>
          <w:b/>
          <w:sz w:val="20"/>
          <w:szCs w:val="20"/>
        </w:rPr>
        <w:t>L’usage de calculatrice avec mode examen actif est autorisé.</w:t>
      </w:r>
    </w:p>
    <w:p w:rsidR="00010AD2" w:rsidRPr="003C6664" w:rsidRDefault="00010AD2" w:rsidP="00010AD2">
      <w:pPr>
        <w:spacing w:after="0" w:line="240" w:lineRule="auto"/>
        <w:jc w:val="center"/>
        <w:rPr>
          <w:rFonts w:ascii="Arial" w:hAnsi="Arial" w:cs="Arial"/>
          <w:b/>
          <w:sz w:val="20"/>
          <w:szCs w:val="20"/>
        </w:rPr>
      </w:pPr>
      <w:r>
        <w:rPr>
          <w:rFonts w:ascii="Arial" w:hAnsi="Arial" w:cs="Arial"/>
          <w:b/>
          <w:sz w:val="20"/>
          <w:szCs w:val="20"/>
        </w:rPr>
        <w:t>L’usage de calculatrice sans mémoire « type collège » est autorisé »</w:t>
      </w:r>
    </w:p>
    <w:p w:rsidR="00137687" w:rsidRPr="003C6664" w:rsidRDefault="00137687" w:rsidP="00137687">
      <w:pPr>
        <w:spacing w:after="0" w:line="240" w:lineRule="auto"/>
        <w:jc w:val="center"/>
        <w:rPr>
          <w:rFonts w:ascii="Arial" w:hAnsi="Arial" w:cs="Arial"/>
          <w:sz w:val="20"/>
          <w:szCs w:val="20"/>
        </w:rPr>
      </w:pP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1829"/>
      </w:tblGrid>
      <w:tr w:rsidR="00496722" w:rsidRPr="00941BF4" w:rsidTr="00496722">
        <w:trPr>
          <w:trHeight w:val="390"/>
          <w:jc w:val="center"/>
        </w:trPr>
        <w:tc>
          <w:tcPr>
            <w:tcW w:w="6600" w:type="dxa"/>
            <w:shd w:val="clear" w:color="auto" w:fill="D9D9D9"/>
            <w:vAlign w:val="center"/>
          </w:tcPr>
          <w:p w:rsidR="00496722" w:rsidRPr="00941BF4" w:rsidRDefault="00496722" w:rsidP="00664A51">
            <w:pPr>
              <w:spacing w:after="0" w:line="240" w:lineRule="auto"/>
              <w:jc w:val="center"/>
              <w:rPr>
                <w:rFonts w:ascii="Arial" w:hAnsi="Arial" w:cs="Arial"/>
                <w:b/>
                <w:sz w:val="20"/>
                <w:szCs w:val="20"/>
              </w:rPr>
            </w:pPr>
          </w:p>
        </w:tc>
        <w:tc>
          <w:tcPr>
            <w:tcW w:w="1829" w:type="dxa"/>
            <w:shd w:val="clear" w:color="auto" w:fill="D9D9D9"/>
            <w:vAlign w:val="center"/>
          </w:tcPr>
          <w:p w:rsidR="00496722" w:rsidRPr="00941BF4" w:rsidRDefault="00496722" w:rsidP="00664A51">
            <w:pPr>
              <w:spacing w:after="0" w:line="240" w:lineRule="auto"/>
              <w:jc w:val="center"/>
              <w:rPr>
                <w:rFonts w:ascii="Arial" w:hAnsi="Arial" w:cs="Arial"/>
                <w:b/>
                <w:sz w:val="20"/>
                <w:szCs w:val="20"/>
              </w:rPr>
            </w:pPr>
            <w:r w:rsidRPr="00941BF4">
              <w:rPr>
                <w:rFonts w:ascii="Arial" w:hAnsi="Arial" w:cs="Arial"/>
                <w:b/>
                <w:sz w:val="20"/>
                <w:szCs w:val="20"/>
              </w:rPr>
              <w:t>DUREE CONSEILLEE</w:t>
            </w:r>
          </w:p>
        </w:tc>
      </w:tr>
      <w:tr w:rsidR="00496722" w:rsidRPr="00941BF4" w:rsidTr="00496722">
        <w:trPr>
          <w:cantSplit/>
          <w:trHeight w:hRule="exact" w:val="454"/>
          <w:jc w:val="center"/>
        </w:trPr>
        <w:tc>
          <w:tcPr>
            <w:tcW w:w="6600" w:type="dxa"/>
            <w:vAlign w:val="center"/>
          </w:tcPr>
          <w:p w:rsidR="00496722" w:rsidRPr="005C20D0" w:rsidRDefault="00496722" w:rsidP="001D11A8">
            <w:pPr>
              <w:spacing w:after="0" w:line="240" w:lineRule="auto"/>
              <w:jc w:val="center"/>
              <w:rPr>
                <w:rFonts w:ascii="Arial" w:hAnsi="Arial" w:cs="Arial"/>
                <w:sz w:val="28"/>
                <w:szCs w:val="28"/>
                <w:vertAlign w:val="subscript"/>
              </w:rPr>
            </w:pPr>
            <w:r w:rsidRPr="005C20D0">
              <w:rPr>
                <w:rFonts w:ascii="Arial" w:hAnsi="Arial" w:cs="Arial"/>
                <w:sz w:val="28"/>
                <w:szCs w:val="28"/>
                <w:vertAlign w:val="subscript"/>
              </w:rPr>
              <w:t>PARTIE 1 : « </w:t>
            </w:r>
            <w:r>
              <w:rPr>
                <w:rFonts w:ascii="Arial" w:hAnsi="Arial" w:cs="Arial"/>
                <w:sz w:val="28"/>
                <w:szCs w:val="28"/>
                <w:vertAlign w:val="subscript"/>
              </w:rPr>
              <w:t>CHAUDIERE BOIS ET PRODUCTION Eau Chaude Sanitaire</w:t>
            </w:r>
            <w:r w:rsidRPr="00061213">
              <w:rPr>
                <w:rFonts w:ascii="Arial" w:hAnsi="Arial" w:cs="Arial"/>
                <w:b/>
                <w:sz w:val="28"/>
                <w:szCs w:val="28"/>
              </w:rPr>
              <w:t> </w:t>
            </w:r>
            <w:r w:rsidRPr="005C20D0">
              <w:rPr>
                <w:rFonts w:ascii="Arial" w:hAnsi="Arial" w:cs="Arial"/>
                <w:sz w:val="28"/>
                <w:szCs w:val="28"/>
                <w:vertAlign w:val="subscript"/>
              </w:rPr>
              <w:t>»</w:t>
            </w:r>
          </w:p>
        </w:tc>
        <w:tc>
          <w:tcPr>
            <w:tcW w:w="1829" w:type="dxa"/>
            <w:vAlign w:val="center"/>
          </w:tcPr>
          <w:p w:rsidR="00496722" w:rsidRPr="00941BF4" w:rsidRDefault="00496722" w:rsidP="001D11A8">
            <w:pPr>
              <w:spacing w:after="0" w:line="240" w:lineRule="auto"/>
              <w:jc w:val="center"/>
              <w:rPr>
                <w:rFonts w:ascii="Arial" w:hAnsi="Arial" w:cs="Arial"/>
                <w:b/>
                <w:sz w:val="20"/>
                <w:szCs w:val="20"/>
              </w:rPr>
            </w:pPr>
            <w:r>
              <w:rPr>
                <w:rFonts w:ascii="Arial" w:hAnsi="Arial" w:cs="Arial"/>
                <w:b/>
                <w:sz w:val="20"/>
                <w:szCs w:val="20"/>
              </w:rPr>
              <w:t>1h20</w:t>
            </w:r>
          </w:p>
        </w:tc>
      </w:tr>
      <w:tr w:rsidR="00496722" w:rsidRPr="00941BF4" w:rsidTr="00496722">
        <w:trPr>
          <w:cantSplit/>
          <w:trHeight w:hRule="exact" w:val="454"/>
          <w:jc w:val="center"/>
        </w:trPr>
        <w:tc>
          <w:tcPr>
            <w:tcW w:w="6600" w:type="dxa"/>
            <w:vAlign w:val="center"/>
          </w:tcPr>
          <w:p w:rsidR="00496722" w:rsidRPr="005C20D0" w:rsidRDefault="00496722" w:rsidP="001D11A8">
            <w:pPr>
              <w:spacing w:after="0" w:line="240" w:lineRule="auto"/>
              <w:jc w:val="center"/>
              <w:rPr>
                <w:rFonts w:ascii="Arial" w:hAnsi="Arial" w:cs="Arial"/>
                <w:sz w:val="28"/>
                <w:szCs w:val="20"/>
                <w:vertAlign w:val="subscript"/>
              </w:rPr>
            </w:pPr>
            <w:r w:rsidRPr="005C20D0">
              <w:rPr>
                <w:rFonts w:ascii="Arial" w:hAnsi="Arial" w:cs="Arial"/>
                <w:sz w:val="28"/>
                <w:szCs w:val="20"/>
                <w:vertAlign w:val="subscript"/>
              </w:rPr>
              <w:t>PARTIE 2 : « </w:t>
            </w:r>
            <w:r>
              <w:rPr>
                <w:rFonts w:ascii="Arial" w:hAnsi="Arial" w:cs="Arial"/>
                <w:sz w:val="28"/>
                <w:szCs w:val="20"/>
                <w:vertAlign w:val="subscript"/>
              </w:rPr>
              <w:t>VENTILATION ET RECUPERATION DE CHALEUR</w:t>
            </w:r>
            <w:r w:rsidRPr="005C20D0">
              <w:rPr>
                <w:rFonts w:ascii="Arial" w:hAnsi="Arial" w:cs="Arial"/>
                <w:sz w:val="28"/>
                <w:szCs w:val="20"/>
                <w:vertAlign w:val="subscript"/>
              </w:rPr>
              <w:t> »</w:t>
            </w:r>
          </w:p>
        </w:tc>
        <w:tc>
          <w:tcPr>
            <w:tcW w:w="1829" w:type="dxa"/>
            <w:vAlign w:val="center"/>
          </w:tcPr>
          <w:p w:rsidR="00496722" w:rsidRPr="00941BF4" w:rsidRDefault="00496722" w:rsidP="001D11A8">
            <w:pPr>
              <w:spacing w:after="0" w:line="240" w:lineRule="auto"/>
              <w:jc w:val="center"/>
              <w:rPr>
                <w:rFonts w:ascii="Arial" w:hAnsi="Arial" w:cs="Arial"/>
                <w:b/>
                <w:sz w:val="20"/>
                <w:szCs w:val="20"/>
              </w:rPr>
            </w:pPr>
            <w:r>
              <w:rPr>
                <w:rFonts w:ascii="Arial" w:hAnsi="Arial" w:cs="Arial"/>
                <w:b/>
                <w:sz w:val="20"/>
                <w:szCs w:val="20"/>
              </w:rPr>
              <w:t>0h40</w:t>
            </w:r>
          </w:p>
        </w:tc>
      </w:tr>
      <w:tr w:rsidR="00496722" w:rsidRPr="00941BF4" w:rsidTr="00496722">
        <w:trPr>
          <w:cantSplit/>
          <w:trHeight w:hRule="exact" w:val="454"/>
          <w:jc w:val="center"/>
        </w:trPr>
        <w:tc>
          <w:tcPr>
            <w:tcW w:w="6600" w:type="dxa"/>
            <w:vAlign w:val="center"/>
          </w:tcPr>
          <w:p w:rsidR="00496722" w:rsidRPr="005C20D0" w:rsidRDefault="00496722" w:rsidP="001D11A8">
            <w:pPr>
              <w:spacing w:after="0" w:line="240" w:lineRule="auto"/>
              <w:jc w:val="center"/>
              <w:rPr>
                <w:rFonts w:ascii="Arial" w:hAnsi="Arial" w:cs="Arial"/>
                <w:sz w:val="28"/>
                <w:szCs w:val="20"/>
                <w:vertAlign w:val="subscript"/>
              </w:rPr>
            </w:pPr>
            <w:r w:rsidRPr="005C20D0">
              <w:rPr>
                <w:rFonts w:ascii="Arial" w:hAnsi="Arial" w:cs="Arial"/>
                <w:sz w:val="28"/>
                <w:szCs w:val="20"/>
                <w:vertAlign w:val="subscript"/>
              </w:rPr>
              <w:t>PARTIE</w:t>
            </w:r>
            <w:r>
              <w:rPr>
                <w:rFonts w:ascii="Arial" w:hAnsi="Arial" w:cs="Arial"/>
                <w:sz w:val="28"/>
                <w:szCs w:val="20"/>
                <w:vertAlign w:val="subscript"/>
              </w:rPr>
              <w:t xml:space="preserve"> 3 : « PHOTOVOLTAÏQUE</w:t>
            </w:r>
            <w:r w:rsidRPr="005C20D0">
              <w:rPr>
                <w:rFonts w:ascii="Arial" w:hAnsi="Arial" w:cs="Arial"/>
                <w:sz w:val="28"/>
                <w:szCs w:val="20"/>
                <w:vertAlign w:val="subscript"/>
              </w:rPr>
              <w:t> »</w:t>
            </w:r>
          </w:p>
        </w:tc>
        <w:tc>
          <w:tcPr>
            <w:tcW w:w="1829" w:type="dxa"/>
            <w:vAlign w:val="center"/>
          </w:tcPr>
          <w:p w:rsidR="00496722" w:rsidRPr="00941BF4" w:rsidRDefault="00496722" w:rsidP="001D11A8">
            <w:pPr>
              <w:spacing w:after="0" w:line="240" w:lineRule="auto"/>
              <w:jc w:val="center"/>
              <w:rPr>
                <w:rFonts w:ascii="Arial" w:hAnsi="Arial" w:cs="Arial"/>
                <w:b/>
                <w:sz w:val="20"/>
                <w:szCs w:val="20"/>
              </w:rPr>
            </w:pPr>
            <w:r>
              <w:rPr>
                <w:rFonts w:ascii="Arial" w:hAnsi="Arial" w:cs="Arial"/>
                <w:b/>
                <w:sz w:val="20"/>
                <w:szCs w:val="20"/>
              </w:rPr>
              <w:t>2h00</w:t>
            </w:r>
          </w:p>
        </w:tc>
      </w:tr>
      <w:tr w:rsidR="00496722" w:rsidRPr="00941BF4" w:rsidTr="00496722">
        <w:trPr>
          <w:cantSplit/>
          <w:jc w:val="center"/>
        </w:trPr>
        <w:tc>
          <w:tcPr>
            <w:tcW w:w="6600" w:type="dxa"/>
          </w:tcPr>
          <w:p w:rsidR="00496722" w:rsidRPr="00941BF4" w:rsidRDefault="00496722" w:rsidP="001D11A8">
            <w:pPr>
              <w:spacing w:before="240" w:after="0" w:line="360" w:lineRule="auto"/>
              <w:jc w:val="center"/>
              <w:rPr>
                <w:rFonts w:ascii="Arial" w:hAnsi="Arial" w:cs="Arial"/>
                <w:b/>
                <w:sz w:val="20"/>
                <w:szCs w:val="20"/>
              </w:rPr>
            </w:pPr>
            <w:r w:rsidRPr="00941BF4">
              <w:rPr>
                <w:rFonts w:ascii="Arial" w:hAnsi="Arial" w:cs="Arial"/>
                <w:b/>
                <w:sz w:val="20"/>
                <w:szCs w:val="20"/>
              </w:rPr>
              <w:t>TOTAL :</w:t>
            </w:r>
          </w:p>
        </w:tc>
        <w:tc>
          <w:tcPr>
            <w:tcW w:w="1829" w:type="dxa"/>
          </w:tcPr>
          <w:p w:rsidR="00496722" w:rsidRPr="00941BF4" w:rsidRDefault="00496722" w:rsidP="001D11A8">
            <w:pPr>
              <w:spacing w:before="240" w:after="0" w:line="360" w:lineRule="auto"/>
              <w:jc w:val="center"/>
              <w:rPr>
                <w:rFonts w:ascii="Arial" w:hAnsi="Arial" w:cs="Arial"/>
                <w:b/>
                <w:sz w:val="20"/>
                <w:szCs w:val="20"/>
              </w:rPr>
            </w:pPr>
            <w:r w:rsidRPr="00941BF4">
              <w:rPr>
                <w:rFonts w:ascii="Arial" w:hAnsi="Arial" w:cs="Arial"/>
                <w:b/>
                <w:sz w:val="20"/>
                <w:szCs w:val="20"/>
              </w:rPr>
              <w:t>4 HEURES</w:t>
            </w:r>
          </w:p>
        </w:tc>
      </w:tr>
    </w:tbl>
    <w:p w:rsidR="00977949" w:rsidRPr="00061213" w:rsidRDefault="00977949" w:rsidP="001D11A8">
      <w:pPr>
        <w:spacing w:before="240" w:after="0" w:line="240" w:lineRule="auto"/>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AC5A99" w:rsidRDefault="00AC5A99" w:rsidP="00257169">
      <w:pPr>
        <w:spacing w:after="0" w:line="240" w:lineRule="auto"/>
        <w:jc w:val="center"/>
        <w:rPr>
          <w:rFonts w:ascii="Arial" w:hAnsi="Arial" w:cs="Arial"/>
          <w:sz w:val="24"/>
          <w:szCs w:val="24"/>
        </w:rPr>
      </w:pPr>
    </w:p>
    <w:p w:rsidR="002D79E5" w:rsidRPr="001F37E2" w:rsidRDefault="00E223CE" w:rsidP="002D79E5">
      <w:pPr>
        <w:tabs>
          <w:tab w:val="num" w:pos="720"/>
        </w:tabs>
        <w:spacing w:after="0" w:line="240" w:lineRule="auto"/>
        <w:jc w:val="both"/>
        <w:rPr>
          <w:rFonts w:ascii="Arial" w:eastAsia="Times New Roman" w:hAnsi="Arial" w:cs="Arial"/>
          <w:color w:val="000000"/>
          <w:spacing w:val="4"/>
          <w:sz w:val="24"/>
          <w:szCs w:val="24"/>
          <w:lang w:eastAsia="fr-FR"/>
        </w:rPr>
      </w:pPr>
      <w:r>
        <w:rPr>
          <w:rFonts w:ascii="Arial" w:hAnsi="Arial" w:cs="Arial"/>
          <w:sz w:val="24"/>
          <w:szCs w:val="24"/>
        </w:rPr>
        <w:br w:type="page"/>
      </w:r>
    </w:p>
    <w:p w:rsidR="00B741E8" w:rsidRDefault="00B741E8" w:rsidP="00397B4B">
      <w:pPr>
        <w:tabs>
          <w:tab w:val="num" w:pos="720"/>
        </w:tabs>
        <w:spacing w:after="0"/>
        <w:jc w:val="both"/>
        <w:rPr>
          <w:rFonts w:ascii="Arial" w:hAnsi="Arial" w:cs="Arial"/>
          <w:szCs w:val="24"/>
        </w:rPr>
      </w:pPr>
      <w:r w:rsidRPr="00B741E8">
        <w:rPr>
          <w:rFonts w:ascii="Arial" w:hAnsi="Arial" w:cs="Arial"/>
          <w:szCs w:val="24"/>
        </w:rPr>
        <w:lastRenderedPageBreak/>
        <w:t>Vous êtes technicien spécial</w:t>
      </w:r>
      <w:r w:rsidR="00A01110">
        <w:rPr>
          <w:rFonts w:ascii="Arial" w:hAnsi="Arial" w:cs="Arial"/>
          <w:szCs w:val="24"/>
        </w:rPr>
        <w:t>isé en énergies renouvelables. V</w:t>
      </w:r>
      <w:r w:rsidRPr="00B741E8">
        <w:rPr>
          <w:rFonts w:ascii="Arial" w:hAnsi="Arial" w:cs="Arial"/>
          <w:szCs w:val="24"/>
        </w:rPr>
        <w:t xml:space="preserve">ous intervenez pour le compte de l'entreprise  </w:t>
      </w:r>
      <w:r w:rsidR="006B56B5">
        <w:rPr>
          <w:rFonts w:ascii="Arial" w:hAnsi="Arial" w:cs="Arial"/>
          <w:szCs w:val="24"/>
        </w:rPr>
        <w:t xml:space="preserve">      </w:t>
      </w:r>
      <w:r w:rsidRPr="00B741E8">
        <w:rPr>
          <w:rFonts w:ascii="Arial" w:hAnsi="Arial" w:cs="Arial"/>
          <w:szCs w:val="24"/>
        </w:rPr>
        <w:t>"</w:t>
      </w:r>
      <w:r w:rsidR="00B2621F">
        <w:rPr>
          <w:rFonts w:ascii="Arial" w:hAnsi="Arial" w:cs="Arial"/>
          <w:szCs w:val="24"/>
        </w:rPr>
        <w:t>STEINER-WEY</w:t>
      </w:r>
      <w:r w:rsidR="00AF5E2A">
        <w:rPr>
          <w:rFonts w:ascii="Arial" w:hAnsi="Arial" w:cs="Arial"/>
          <w:szCs w:val="24"/>
        </w:rPr>
        <w:t>" dans la réalisation</w:t>
      </w:r>
      <w:r w:rsidR="00127B2C">
        <w:rPr>
          <w:rFonts w:ascii="Arial" w:hAnsi="Arial" w:cs="Arial"/>
          <w:szCs w:val="24"/>
        </w:rPr>
        <w:t xml:space="preserve"> </w:t>
      </w:r>
      <w:r w:rsidR="00AF5E2A">
        <w:rPr>
          <w:rFonts w:ascii="Arial" w:hAnsi="Arial" w:cs="Arial"/>
          <w:szCs w:val="24"/>
        </w:rPr>
        <w:t>d’un e</w:t>
      </w:r>
      <w:r w:rsidR="00545A6D">
        <w:rPr>
          <w:rFonts w:ascii="Arial" w:hAnsi="Arial" w:cs="Arial"/>
          <w:szCs w:val="24"/>
        </w:rPr>
        <w:t>nsemble vestiaires et d'un Club-</w:t>
      </w:r>
      <w:r w:rsidR="00AF5E2A">
        <w:rPr>
          <w:rFonts w:ascii="Arial" w:hAnsi="Arial" w:cs="Arial"/>
          <w:szCs w:val="24"/>
        </w:rPr>
        <w:t xml:space="preserve">House destiné au club de football de </w:t>
      </w:r>
      <w:r w:rsidRPr="00B741E8">
        <w:rPr>
          <w:rFonts w:ascii="Arial" w:hAnsi="Arial" w:cs="Arial"/>
          <w:szCs w:val="24"/>
        </w:rPr>
        <w:t>la commune de Moutherhouse</w:t>
      </w:r>
      <w:r w:rsidR="00127B2C">
        <w:rPr>
          <w:rFonts w:ascii="Arial" w:hAnsi="Arial" w:cs="Arial"/>
          <w:szCs w:val="24"/>
        </w:rPr>
        <w:t xml:space="preserve"> </w:t>
      </w:r>
      <w:r w:rsidR="00AF5E2A">
        <w:rPr>
          <w:rFonts w:ascii="Arial" w:hAnsi="Arial" w:cs="Arial"/>
          <w:szCs w:val="24"/>
        </w:rPr>
        <w:t xml:space="preserve">situé dans le département de la Moselle </w:t>
      </w:r>
      <w:r w:rsidRPr="00B741E8">
        <w:rPr>
          <w:rFonts w:ascii="Arial" w:hAnsi="Arial" w:cs="Arial"/>
          <w:szCs w:val="24"/>
        </w:rPr>
        <w:t>(57). Votre responsable vous a adjoint un exécutant électric</w:t>
      </w:r>
      <w:r w:rsidR="00AF5E2A">
        <w:rPr>
          <w:rFonts w:ascii="Arial" w:hAnsi="Arial" w:cs="Arial"/>
          <w:szCs w:val="24"/>
        </w:rPr>
        <w:t>ien et un exécutant thermicien</w:t>
      </w:r>
      <w:r w:rsidRPr="00B741E8">
        <w:rPr>
          <w:rFonts w:ascii="Arial" w:hAnsi="Arial" w:cs="Arial"/>
          <w:szCs w:val="24"/>
        </w:rPr>
        <w:t xml:space="preserve">. Vous devez débuter </w:t>
      </w:r>
      <w:r w:rsidR="00AF5E2A">
        <w:rPr>
          <w:rFonts w:ascii="Arial" w:hAnsi="Arial" w:cs="Arial"/>
          <w:szCs w:val="24"/>
        </w:rPr>
        <w:t>p</w:t>
      </w:r>
      <w:r w:rsidR="00A01110">
        <w:rPr>
          <w:rFonts w:ascii="Arial" w:hAnsi="Arial" w:cs="Arial"/>
          <w:szCs w:val="24"/>
        </w:rPr>
        <w:t>rochainement les travaux. P</w:t>
      </w:r>
      <w:r w:rsidR="00127B2C">
        <w:rPr>
          <w:rFonts w:ascii="Arial" w:hAnsi="Arial" w:cs="Arial"/>
          <w:szCs w:val="24"/>
        </w:rPr>
        <w:t>our cela,</w:t>
      </w:r>
      <w:r w:rsidRPr="00B741E8">
        <w:rPr>
          <w:rFonts w:ascii="Arial" w:hAnsi="Arial" w:cs="Arial"/>
          <w:szCs w:val="24"/>
        </w:rPr>
        <w:t xml:space="preserve"> </w:t>
      </w:r>
      <w:r w:rsidR="005A7A8B">
        <w:rPr>
          <w:rFonts w:ascii="Arial" w:hAnsi="Arial" w:cs="Arial"/>
          <w:szCs w:val="24"/>
        </w:rPr>
        <w:t xml:space="preserve">vous devez </w:t>
      </w:r>
      <w:r w:rsidRPr="00B741E8">
        <w:rPr>
          <w:rFonts w:ascii="Arial" w:hAnsi="Arial" w:cs="Arial"/>
          <w:szCs w:val="24"/>
        </w:rPr>
        <w:t xml:space="preserve">planifier et organiser les tâches </w:t>
      </w:r>
      <w:r w:rsidR="00AF5E2A" w:rsidRPr="00B741E8">
        <w:rPr>
          <w:rFonts w:ascii="Arial" w:hAnsi="Arial" w:cs="Arial"/>
          <w:szCs w:val="24"/>
        </w:rPr>
        <w:t>à</w:t>
      </w:r>
      <w:r w:rsidRPr="00B741E8">
        <w:rPr>
          <w:rFonts w:ascii="Arial" w:hAnsi="Arial" w:cs="Arial"/>
          <w:szCs w:val="24"/>
        </w:rPr>
        <w:t xml:space="preserve"> effectuer </w:t>
      </w:r>
      <w:r w:rsidR="00127B2C">
        <w:rPr>
          <w:rFonts w:ascii="Arial" w:hAnsi="Arial" w:cs="Arial"/>
          <w:szCs w:val="24"/>
        </w:rPr>
        <w:t>afin de</w:t>
      </w:r>
      <w:r w:rsidR="00AF5E2A">
        <w:rPr>
          <w:rFonts w:ascii="Arial" w:hAnsi="Arial" w:cs="Arial"/>
          <w:szCs w:val="24"/>
        </w:rPr>
        <w:t xml:space="preserve"> mettre en œuvre les lots </w:t>
      </w:r>
      <w:r w:rsidR="00127B2C">
        <w:rPr>
          <w:rFonts w:ascii="Arial" w:hAnsi="Arial" w:cs="Arial"/>
          <w:szCs w:val="24"/>
        </w:rPr>
        <w:t>’</w:t>
      </w:r>
      <w:r w:rsidR="00A01110">
        <w:rPr>
          <w:rFonts w:ascii="Arial" w:hAnsi="Arial" w:cs="Arial"/>
          <w:szCs w:val="24"/>
        </w:rPr>
        <w:t>’</w:t>
      </w:r>
      <w:r w:rsidR="00AF5E2A">
        <w:rPr>
          <w:rFonts w:ascii="Arial" w:hAnsi="Arial" w:cs="Arial"/>
          <w:szCs w:val="24"/>
        </w:rPr>
        <w:t>chauffage</w:t>
      </w:r>
      <w:r w:rsidR="00127B2C">
        <w:rPr>
          <w:rFonts w:ascii="Arial" w:hAnsi="Arial" w:cs="Arial"/>
          <w:szCs w:val="24"/>
        </w:rPr>
        <w:t>’’</w:t>
      </w:r>
      <w:r w:rsidR="00AF5E2A">
        <w:rPr>
          <w:rFonts w:ascii="Arial" w:hAnsi="Arial" w:cs="Arial"/>
          <w:szCs w:val="24"/>
        </w:rPr>
        <w:t xml:space="preserve">, </w:t>
      </w:r>
      <w:r w:rsidR="00A01110">
        <w:rPr>
          <w:rFonts w:ascii="Arial" w:hAnsi="Arial" w:cs="Arial"/>
          <w:szCs w:val="24"/>
        </w:rPr>
        <w:t>’</w:t>
      </w:r>
      <w:r w:rsidR="00127B2C">
        <w:rPr>
          <w:rFonts w:ascii="Arial" w:hAnsi="Arial" w:cs="Arial"/>
          <w:szCs w:val="24"/>
        </w:rPr>
        <w:t>’</w:t>
      </w:r>
      <w:r w:rsidR="00AF5E2A">
        <w:rPr>
          <w:rFonts w:ascii="Arial" w:hAnsi="Arial" w:cs="Arial"/>
          <w:szCs w:val="24"/>
        </w:rPr>
        <w:t>ventilation</w:t>
      </w:r>
      <w:r w:rsidR="00127B2C">
        <w:rPr>
          <w:rFonts w:ascii="Arial" w:hAnsi="Arial" w:cs="Arial"/>
          <w:szCs w:val="24"/>
        </w:rPr>
        <w:t>’’</w:t>
      </w:r>
      <w:r w:rsidR="00AF5E2A">
        <w:rPr>
          <w:rFonts w:ascii="Arial" w:hAnsi="Arial" w:cs="Arial"/>
          <w:szCs w:val="24"/>
        </w:rPr>
        <w:t xml:space="preserve"> et </w:t>
      </w:r>
      <w:r w:rsidR="00127B2C">
        <w:rPr>
          <w:rFonts w:ascii="Arial" w:hAnsi="Arial" w:cs="Arial"/>
          <w:szCs w:val="24"/>
        </w:rPr>
        <w:t>’</w:t>
      </w:r>
      <w:r w:rsidR="00A01110">
        <w:rPr>
          <w:rFonts w:ascii="Arial" w:hAnsi="Arial" w:cs="Arial"/>
          <w:szCs w:val="24"/>
        </w:rPr>
        <w:t>’</w:t>
      </w:r>
      <w:r w:rsidR="00AF5E2A">
        <w:rPr>
          <w:rFonts w:ascii="Arial" w:hAnsi="Arial" w:cs="Arial"/>
          <w:szCs w:val="24"/>
        </w:rPr>
        <w:t>p</w:t>
      </w:r>
      <w:r w:rsidRPr="00B741E8">
        <w:rPr>
          <w:rFonts w:ascii="Arial" w:hAnsi="Arial" w:cs="Arial"/>
          <w:szCs w:val="24"/>
        </w:rPr>
        <w:t>hotovoltaï</w:t>
      </w:r>
      <w:r w:rsidR="00AF5E2A">
        <w:rPr>
          <w:rFonts w:ascii="Arial" w:hAnsi="Arial" w:cs="Arial"/>
          <w:szCs w:val="24"/>
        </w:rPr>
        <w:t>que</w:t>
      </w:r>
      <w:r w:rsidR="00127B2C">
        <w:rPr>
          <w:rFonts w:ascii="Arial" w:hAnsi="Arial" w:cs="Arial"/>
          <w:szCs w:val="24"/>
        </w:rPr>
        <w:t>’’</w:t>
      </w:r>
      <w:r w:rsidR="002C728F">
        <w:rPr>
          <w:rFonts w:ascii="Arial" w:hAnsi="Arial" w:cs="Arial"/>
          <w:szCs w:val="24"/>
        </w:rPr>
        <w:t>.</w:t>
      </w:r>
      <w:bookmarkStart w:id="0" w:name="_GoBack"/>
      <w:bookmarkEnd w:id="0"/>
    </w:p>
    <w:p w:rsidR="00B44A16" w:rsidRPr="00425569" w:rsidRDefault="00B44A16" w:rsidP="00397B4B">
      <w:pPr>
        <w:spacing w:after="0"/>
        <w:jc w:val="both"/>
        <w:rPr>
          <w:rFonts w:ascii="Arial" w:hAnsi="Arial" w:cs="Arial"/>
          <w:sz w:val="16"/>
          <w:szCs w:val="16"/>
        </w:rPr>
      </w:pPr>
    </w:p>
    <w:p w:rsidR="004B2CA4" w:rsidRPr="00AA3A15" w:rsidRDefault="005F79FE" w:rsidP="00397B4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8"/>
          <w:szCs w:val="28"/>
        </w:rPr>
      </w:pPr>
      <w:r>
        <w:rPr>
          <w:rFonts w:ascii="Arial" w:hAnsi="Arial" w:cs="Arial"/>
          <w:b/>
          <w:sz w:val="28"/>
          <w:szCs w:val="28"/>
        </w:rPr>
        <w:t>PARTIE 1 </w:t>
      </w:r>
      <w:r w:rsidR="0004788C">
        <w:rPr>
          <w:rFonts w:ascii="Arial" w:hAnsi="Arial" w:cs="Arial"/>
          <w:b/>
          <w:sz w:val="28"/>
          <w:szCs w:val="28"/>
        </w:rPr>
        <w:t xml:space="preserve">: </w:t>
      </w:r>
      <w:r w:rsidR="0004788C" w:rsidRPr="00AA3A15">
        <w:rPr>
          <w:rFonts w:ascii="Arial" w:hAnsi="Arial" w:cs="Arial"/>
          <w:b/>
          <w:sz w:val="28"/>
          <w:szCs w:val="28"/>
        </w:rPr>
        <w:t>CHAUDIERE</w:t>
      </w:r>
      <w:r w:rsidR="005A7A8B">
        <w:rPr>
          <w:rFonts w:ascii="Arial" w:hAnsi="Arial" w:cs="Arial"/>
          <w:b/>
          <w:sz w:val="28"/>
          <w:szCs w:val="28"/>
        </w:rPr>
        <w:t xml:space="preserve"> BOIS ET PRODUCTION Eau Chaude </w:t>
      </w:r>
      <w:r w:rsidR="00AA3A15" w:rsidRPr="00AA3A15">
        <w:rPr>
          <w:rFonts w:ascii="Arial" w:hAnsi="Arial" w:cs="Arial"/>
          <w:b/>
          <w:sz w:val="28"/>
          <w:szCs w:val="28"/>
        </w:rPr>
        <w:t>S</w:t>
      </w:r>
      <w:r w:rsidR="005A7A8B">
        <w:rPr>
          <w:rFonts w:ascii="Arial" w:hAnsi="Arial" w:cs="Arial"/>
          <w:b/>
          <w:sz w:val="28"/>
          <w:szCs w:val="28"/>
        </w:rPr>
        <w:t>anitaire</w:t>
      </w:r>
      <w:r w:rsidR="00AA3A15" w:rsidRPr="00AA3A15">
        <w:rPr>
          <w:rFonts w:ascii="Arial" w:hAnsi="Arial" w:cs="Arial"/>
          <w:b/>
          <w:sz w:val="28"/>
          <w:szCs w:val="28"/>
        </w:rPr>
        <w:t> </w:t>
      </w:r>
    </w:p>
    <w:p w:rsidR="0016009B" w:rsidRPr="00FA4ADD" w:rsidRDefault="0016009B" w:rsidP="00397B4B">
      <w:pPr>
        <w:spacing w:after="0" w:line="240" w:lineRule="auto"/>
        <w:jc w:val="both"/>
        <w:rPr>
          <w:rFonts w:ascii="Arial" w:hAnsi="Arial" w:cs="Arial"/>
          <w:b/>
          <w:szCs w:val="24"/>
        </w:rPr>
      </w:pPr>
    </w:p>
    <w:p w:rsidR="00B741E8" w:rsidRPr="00B741E8" w:rsidRDefault="00B741E8" w:rsidP="00397B4B">
      <w:pPr>
        <w:spacing w:after="0"/>
        <w:jc w:val="both"/>
        <w:rPr>
          <w:rFonts w:ascii="Arial" w:hAnsi="Arial" w:cs="Arial"/>
          <w:szCs w:val="24"/>
        </w:rPr>
      </w:pPr>
      <w:r w:rsidRPr="00B741E8">
        <w:rPr>
          <w:rFonts w:ascii="Arial" w:hAnsi="Arial" w:cs="Arial"/>
          <w:szCs w:val="24"/>
        </w:rPr>
        <w:t>Avant d’intervenir sur le chantier pour l’exécution des travaux de chauffage</w:t>
      </w:r>
      <w:r w:rsidR="0004788C">
        <w:rPr>
          <w:rFonts w:ascii="Arial" w:hAnsi="Arial" w:cs="Arial"/>
          <w:szCs w:val="24"/>
        </w:rPr>
        <w:t xml:space="preserve"> </w:t>
      </w:r>
      <w:r w:rsidR="00B326D4">
        <w:rPr>
          <w:rFonts w:ascii="Arial" w:hAnsi="Arial" w:cs="Arial"/>
          <w:szCs w:val="24"/>
        </w:rPr>
        <w:t xml:space="preserve">et de </w:t>
      </w:r>
      <w:r w:rsidR="0004788C">
        <w:rPr>
          <w:rFonts w:ascii="Arial" w:hAnsi="Arial" w:cs="Arial"/>
          <w:szCs w:val="24"/>
        </w:rPr>
        <w:t>sanitaire</w:t>
      </w:r>
      <w:r w:rsidR="00B326D4">
        <w:rPr>
          <w:rFonts w:ascii="Arial" w:hAnsi="Arial" w:cs="Arial"/>
          <w:szCs w:val="24"/>
        </w:rPr>
        <w:t>,</w:t>
      </w:r>
      <w:r w:rsidR="0004788C">
        <w:rPr>
          <w:rFonts w:ascii="Arial" w:hAnsi="Arial" w:cs="Arial"/>
          <w:szCs w:val="24"/>
        </w:rPr>
        <w:t xml:space="preserve"> vous devez </w:t>
      </w:r>
      <w:r w:rsidRPr="00B741E8">
        <w:rPr>
          <w:rFonts w:ascii="Arial" w:hAnsi="Arial" w:cs="Arial"/>
          <w:szCs w:val="24"/>
        </w:rPr>
        <w:t>vérifier plusieurs point</w:t>
      </w:r>
      <w:r w:rsidR="0004788C">
        <w:rPr>
          <w:rFonts w:ascii="Arial" w:hAnsi="Arial" w:cs="Arial"/>
          <w:szCs w:val="24"/>
        </w:rPr>
        <w:t>s techniques spécifiques.</w:t>
      </w:r>
    </w:p>
    <w:p w:rsidR="004B2CA4" w:rsidRPr="00425569" w:rsidRDefault="004B2CA4" w:rsidP="00397B4B">
      <w:pPr>
        <w:spacing w:after="0" w:line="240" w:lineRule="auto"/>
        <w:jc w:val="both"/>
        <w:rPr>
          <w:rFonts w:ascii="Arial" w:hAnsi="Arial" w:cs="Arial"/>
          <w:sz w:val="16"/>
          <w:szCs w:val="16"/>
        </w:rPr>
      </w:pPr>
    </w:p>
    <w:p w:rsidR="004B2CA4" w:rsidRPr="00B741E8" w:rsidRDefault="00B741E8" w:rsidP="00397B4B">
      <w:pPr>
        <w:spacing w:after="0" w:line="240" w:lineRule="auto"/>
        <w:jc w:val="both"/>
        <w:rPr>
          <w:rFonts w:ascii="Arial" w:hAnsi="Arial" w:cs="Arial"/>
          <w:sz w:val="24"/>
          <w:szCs w:val="24"/>
          <w:u w:val="single"/>
        </w:rPr>
      </w:pPr>
      <w:r w:rsidRPr="00B741E8">
        <w:rPr>
          <w:rFonts w:ascii="Arial" w:hAnsi="Arial" w:cs="Arial"/>
          <w:b/>
          <w:sz w:val="24"/>
          <w:szCs w:val="24"/>
          <w:u w:val="single"/>
        </w:rPr>
        <w:t>Question 1.1 :</w:t>
      </w:r>
      <w:r w:rsidR="00127B2C" w:rsidRPr="00127B2C">
        <w:rPr>
          <w:rFonts w:ascii="Arial" w:hAnsi="Arial" w:cs="Arial"/>
          <w:b/>
          <w:sz w:val="24"/>
          <w:szCs w:val="24"/>
        </w:rPr>
        <w:t xml:space="preserve"> </w:t>
      </w:r>
      <w:r w:rsidRPr="00B741E8">
        <w:rPr>
          <w:rFonts w:ascii="Arial" w:hAnsi="Arial" w:cs="Arial"/>
          <w:b/>
          <w:sz w:val="24"/>
          <w:szCs w:val="24"/>
        </w:rPr>
        <w:t>Analyse du schéma de principe de l’installation</w:t>
      </w:r>
      <w:r w:rsidR="006B56B5">
        <w:rPr>
          <w:rFonts w:ascii="Arial" w:hAnsi="Arial" w:cs="Arial"/>
          <w:b/>
          <w:sz w:val="24"/>
          <w:szCs w:val="24"/>
        </w:rPr>
        <w:t>.</w:t>
      </w:r>
      <w:r w:rsidRPr="00B741E8">
        <w:rPr>
          <w:rFonts w:ascii="Arial" w:hAnsi="Arial" w:cs="Arial"/>
          <w:b/>
          <w:sz w:val="24"/>
          <w:szCs w:val="24"/>
        </w:rPr>
        <w:t> </w:t>
      </w:r>
    </w:p>
    <w:p w:rsidR="004B2CA4" w:rsidRPr="00425569" w:rsidRDefault="004B2CA4" w:rsidP="00397B4B">
      <w:pPr>
        <w:spacing w:after="0" w:line="240" w:lineRule="auto"/>
        <w:jc w:val="both"/>
        <w:rPr>
          <w:rFonts w:ascii="Arial" w:hAnsi="Arial" w:cs="Arial"/>
          <w:sz w:val="16"/>
          <w:szCs w:val="16"/>
        </w:rPr>
      </w:pPr>
    </w:p>
    <w:p w:rsidR="00B741E8" w:rsidRPr="00B741E8" w:rsidRDefault="00AE47E2" w:rsidP="00397B4B">
      <w:pPr>
        <w:spacing w:after="0" w:line="240" w:lineRule="auto"/>
        <w:jc w:val="both"/>
        <w:rPr>
          <w:rFonts w:ascii="Arial" w:hAnsi="Arial" w:cs="Arial"/>
          <w:sz w:val="24"/>
          <w:szCs w:val="24"/>
        </w:rPr>
      </w:pPr>
      <w:r>
        <w:rPr>
          <w:rFonts w:ascii="Arial" w:hAnsi="Arial" w:cs="Arial"/>
          <w:szCs w:val="24"/>
        </w:rPr>
        <w:t>Désigner</w:t>
      </w:r>
      <w:r w:rsidR="0004788C">
        <w:rPr>
          <w:rFonts w:ascii="Arial" w:hAnsi="Arial" w:cs="Arial"/>
          <w:szCs w:val="24"/>
        </w:rPr>
        <w:t xml:space="preserve"> et indiquer la fonction d</w:t>
      </w:r>
      <w:r w:rsidR="00B741E8" w:rsidRPr="00B741E8">
        <w:rPr>
          <w:rFonts w:ascii="Arial" w:hAnsi="Arial" w:cs="Arial"/>
          <w:szCs w:val="24"/>
        </w:rPr>
        <w:t>es élément</w:t>
      </w:r>
      <w:r>
        <w:rPr>
          <w:rFonts w:ascii="Arial" w:hAnsi="Arial" w:cs="Arial"/>
          <w:szCs w:val="24"/>
        </w:rPr>
        <w:t xml:space="preserve">s </w:t>
      </w:r>
      <w:r w:rsidR="00397B4B">
        <w:rPr>
          <w:rFonts w:ascii="Arial" w:hAnsi="Arial" w:cs="Arial"/>
          <w:szCs w:val="24"/>
        </w:rPr>
        <w:t>repérés</w:t>
      </w:r>
      <w:r w:rsidR="0004788C">
        <w:rPr>
          <w:rFonts w:ascii="Arial" w:hAnsi="Arial" w:cs="Arial"/>
          <w:szCs w:val="24"/>
        </w:rPr>
        <w:t xml:space="preserve"> sur le schéma de principe de l’installation</w:t>
      </w:r>
      <w:r w:rsidR="00B741E8" w:rsidRPr="00B741E8">
        <w:rPr>
          <w:rFonts w:ascii="Arial" w:hAnsi="Arial" w:cs="Arial"/>
          <w:szCs w:val="24"/>
        </w:rPr>
        <w:t>.</w:t>
      </w:r>
    </w:p>
    <w:p w:rsidR="00B741E8" w:rsidRPr="00425569" w:rsidRDefault="00B741E8" w:rsidP="00061213">
      <w:pPr>
        <w:spacing w:after="0" w:line="240" w:lineRule="auto"/>
        <w:rPr>
          <w:rFonts w:ascii="Arial" w:hAnsi="Arial" w:cs="Arial"/>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845"/>
        <w:gridCol w:w="8134"/>
      </w:tblGrid>
      <w:tr w:rsidR="00B741E8" w:rsidRPr="000B438D" w:rsidTr="00425569">
        <w:trPr>
          <w:trHeight w:hRule="exact" w:val="397"/>
          <w:jc w:val="center"/>
        </w:trPr>
        <w:tc>
          <w:tcPr>
            <w:tcW w:w="1070" w:type="dxa"/>
            <w:vAlign w:val="center"/>
          </w:tcPr>
          <w:p w:rsidR="00B741E8" w:rsidRPr="00943520" w:rsidRDefault="0004788C" w:rsidP="00276CB5">
            <w:pPr>
              <w:spacing w:after="0" w:line="240" w:lineRule="auto"/>
              <w:jc w:val="center"/>
              <w:rPr>
                <w:rFonts w:ascii="Arial" w:hAnsi="Arial" w:cs="Arial"/>
                <w:sz w:val="24"/>
                <w:szCs w:val="24"/>
                <w:lang w:eastAsia="fr-FR"/>
              </w:rPr>
            </w:pPr>
            <w:r>
              <w:rPr>
                <w:rFonts w:ascii="Arial" w:hAnsi="Arial" w:cs="Arial"/>
                <w:sz w:val="24"/>
                <w:szCs w:val="24"/>
                <w:lang w:eastAsia="fr-FR"/>
              </w:rPr>
              <w:t>Repère</w:t>
            </w:r>
          </w:p>
        </w:tc>
        <w:tc>
          <w:tcPr>
            <w:tcW w:w="1845" w:type="dxa"/>
            <w:vAlign w:val="center"/>
          </w:tcPr>
          <w:p w:rsidR="00B741E8" w:rsidRPr="00943520" w:rsidRDefault="00AE47E2" w:rsidP="00276CB5">
            <w:pPr>
              <w:spacing w:after="0" w:line="240" w:lineRule="auto"/>
              <w:jc w:val="center"/>
              <w:rPr>
                <w:rFonts w:ascii="Arial" w:hAnsi="Arial" w:cs="Arial"/>
                <w:sz w:val="24"/>
                <w:szCs w:val="24"/>
                <w:lang w:eastAsia="fr-FR"/>
              </w:rPr>
            </w:pPr>
            <w:r>
              <w:rPr>
                <w:rFonts w:ascii="Arial" w:hAnsi="Arial" w:cs="Arial"/>
                <w:sz w:val="24"/>
                <w:szCs w:val="24"/>
                <w:lang w:eastAsia="fr-FR"/>
              </w:rPr>
              <w:t>Désignation</w:t>
            </w:r>
          </w:p>
        </w:tc>
        <w:tc>
          <w:tcPr>
            <w:tcW w:w="8134" w:type="dxa"/>
            <w:vAlign w:val="center"/>
          </w:tcPr>
          <w:p w:rsidR="00B741E8" w:rsidRPr="00943520" w:rsidRDefault="0004788C" w:rsidP="00276CB5">
            <w:pPr>
              <w:spacing w:after="0" w:line="240" w:lineRule="auto"/>
              <w:jc w:val="center"/>
              <w:rPr>
                <w:rFonts w:ascii="Arial" w:hAnsi="Arial" w:cs="Arial"/>
                <w:sz w:val="24"/>
                <w:szCs w:val="24"/>
                <w:lang w:eastAsia="fr-FR"/>
              </w:rPr>
            </w:pPr>
            <w:r>
              <w:rPr>
                <w:rFonts w:ascii="Arial" w:hAnsi="Arial" w:cs="Arial"/>
                <w:sz w:val="24"/>
                <w:szCs w:val="24"/>
                <w:lang w:eastAsia="fr-FR"/>
              </w:rPr>
              <w:t>Fonction</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1</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Chaudière</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rPr>
              <w:t>Générateur de chaleur centralisé, destiné à transmettre l’énergie produite à un fluide caloporteur.</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2</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Vase d’expansion</w:t>
            </w:r>
          </w:p>
        </w:tc>
        <w:tc>
          <w:tcPr>
            <w:tcW w:w="8134" w:type="dxa"/>
            <w:vAlign w:val="center"/>
          </w:tcPr>
          <w:p w:rsidR="00B741E8" w:rsidRPr="00E25F56" w:rsidRDefault="00B741E8" w:rsidP="00127B2C">
            <w:pPr>
              <w:pStyle w:val="CORRIGE"/>
              <w:rPr>
                <w:rFonts w:cs="Arial"/>
                <w:sz w:val="22"/>
                <w:lang w:eastAsia="fr-FR"/>
              </w:rPr>
            </w:pPr>
            <w:r w:rsidRPr="00E25F56">
              <w:rPr>
                <w:rFonts w:cs="Arial"/>
                <w:sz w:val="22"/>
              </w:rPr>
              <w:t xml:space="preserve">Le vase d’expansion a pour fonction d’absorber la dilatation de l’eau, et ainsi maintenir une pression </w:t>
            </w:r>
            <w:r w:rsidR="00127B2C">
              <w:rPr>
                <w:rFonts w:cs="Arial"/>
                <w:sz w:val="22"/>
              </w:rPr>
              <w:t>constante</w:t>
            </w:r>
            <w:r w:rsidRPr="00E25F56">
              <w:rPr>
                <w:rFonts w:cs="Arial"/>
                <w:sz w:val="22"/>
              </w:rPr>
              <w:t xml:space="preserve"> dans l’installation.</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3</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Ballon tampon</w:t>
            </w:r>
          </w:p>
        </w:tc>
        <w:tc>
          <w:tcPr>
            <w:tcW w:w="8134" w:type="dxa"/>
            <w:vAlign w:val="center"/>
          </w:tcPr>
          <w:p w:rsidR="00B741E8" w:rsidRPr="00E25F56" w:rsidRDefault="00B741E8" w:rsidP="00B741E8">
            <w:pPr>
              <w:pStyle w:val="CORRIGE"/>
              <w:rPr>
                <w:rFonts w:cs="Arial"/>
                <w:sz w:val="22"/>
              </w:rPr>
            </w:pPr>
            <w:r w:rsidRPr="00E25F56">
              <w:rPr>
                <w:rFonts w:cs="Arial"/>
                <w:sz w:val="22"/>
              </w:rPr>
              <w:t>Le but du ballon tampon est de stocker l’énergie produite par la chaudière bois, de la répartir sur les différents circuits. Il évite aussi les cours cycles, et les problèmes de bistre du conduit de fumée et de corrosion du coprs de chauffe.</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4</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Circulateur</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lang w:eastAsia="fr-FR"/>
              </w:rPr>
              <w:t>Assurer un déb</w:t>
            </w:r>
            <w:r w:rsidR="006E12D7" w:rsidRPr="00E25F56">
              <w:rPr>
                <w:rFonts w:cs="Arial"/>
                <w:sz w:val="22"/>
                <w:lang w:eastAsia="fr-FR"/>
              </w:rPr>
              <w:t>it constant dans les émetteurs et compenser les pertes de charge</w:t>
            </w:r>
            <w:r w:rsidRPr="00E25F56">
              <w:rPr>
                <w:rFonts w:cs="Arial"/>
                <w:sz w:val="22"/>
                <w:lang w:eastAsia="fr-FR"/>
              </w:rPr>
              <w:t>.</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5</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Préparateur ECS</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rPr>
              <w:t>Produit l’eau chaude sanitaire nécessaire aux utilisateurs des locaux.</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6</w:t>
            </w:r>
          </w:p>
        </w:tc>
        <w:tc>
          <w:tcPr>
            <w:tcW w:w="1845" w:type="dxa"/>
            <w:vAlign w:val="center"/>
          </w:tcPr>
          <w:p w:rsidR="00B741E8" w:rsidRPr="00E25F56" w:rsidRDefault="00B741E8" w:rsidP="00276CB5">
            <w:pPr>
              <w:pStyle w:val="CORRIGE"/>
              <w:jc w:val="center"/>
              <w:rPr>
                <w:rFonts w:cs="Arial"/>
                <w:sz w:val="22"/>
              </w:rPr>
            </w:pPr>
            <w:r w:rsidRPr="00E25F56">
              <w:rPr>
                <w:rFonts w:cs="Arial"/>
                <w:sz w:val="22"/>
              </w:rPr>
              <w:t>Aérotherme</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shd w:val="clear" w:color="auto" w:fill="FFFFFF"/>
              </w:rPr>
              <w:t>Emetteur utilisé pour </w:t>
            </w:r>
            <w:hyperlink r:id="rId10" w:tgtFrame="_blank" w:tooltip="Quel est le meilleur chauffage ?" w:history="1">
              <w:r w:rsidRPr="00E25F56">
                <w:rPr>
                  <w:rStyle w:val="link-wrapper"/>
                  <w:rFonts w:cs="Arial"/>
                  <w:sz w:val="22"/>
                  <w:shd w:val="clear" w:color="auto" w:fill="FFFFFF"/>
                </w:rPr>
                <w:t>chauffer</w:t>
              </w:r>
            </w:hyperlink>
            <w:r w:rsidRPr="00E25F56">
              <w:rPr>
                <w:rFonts w:cs="Arial"/>
                <w:sz w:val="22"/>
                <w:shd w:val="clear" w:color="auto" w:fill="FFFFFF"/>
              </w:rPr>
              <w:t> un espace précis.</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7</w:t>
            </w:r>
          </w:p>
        </w:tc>
        <w:tc>
          <w:tcPr>
            <w:tcW w:w="1845" w:type="dxa"/>
            <w:vAlign w:val="center"/>
          </w:tcPr>
          <w:p w:rsidR="00B741E8" w:rsidRPr="00AE47E2" w:rsidRDefault="00AE47E2" w:rsidP="00AE47E2">
            <w:pPr>
              <w:spacing w:after="0" w:line="240" w:lineRule="auto"/>
              <w:jc w:val="center"/>
            </w:pPr>
            <w:r w:rsidRPr="00AE47E2">
              <w:t xml:space="preserve">Thermostat </w:t>
            </w:r>
            <w:r>
              <w:t>de sécurité</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lang w:eastAsia="fr-FR"/>
              </w:rPr>
              <w:t>Permet de limiter la température départ de l’eau du plancher chauffant, la température est maintenue à la valeur de</w:t>
            </w:r>
            <w:r w:rsidR="007B4AAD">
              <w:rPr>
                <w:rFonts w:cs="Arial"/>
                <w:sz w:val="22"/>
                <w:lang w:eastAsia="fr-FR"/>
              </w:rPr>
              <w:t xml:space="preserve"> la consigne de 50°C à l’aide d</w:t>
            </w:r>
            <w:r w:rsidRPr="00E25F56">
              <w:rPr>
                <w:rFonts w:cs="Arial"/>
                <w:sz w:val="22"/>
                <w:lang w:eastAsia="fr-FR"/>
              </w:rPr>
              <w:t>e ce thermostat à réarmement manuel.</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8</w:t>
            </w:r>
          </w:p>
        </w:tc>
        <w:tc>
          <w:tcPr>
            <w:tcW w:w="1845" w:type="dxa"/>
            <w:vAlign w:val="center"/>
          </w:tcPr>
          <w:p w:rsidR="00B741E8" w:rsidRPr="00E25F56" w:rsidRDefault="007B4AAD" w:rsidP="00276CB5">
            <w:pPr>
              <w:pStyle w:val="CORRIGE"/>
              <w:jc w:val="center"/>
              <w:rPr>
                <w:rFonts w:cs="Arial"/>
                <w:sz w:val="22"/>
              </w:rPr>
            </w:pPr>
            <w:r>
              <w:rPr>
                <w:rFonts w:cs="Arial"/>
                <w:sz w:val="22"/>
              </w:rPr>
              <w:t>Sonde de T</w:t>
            </w:r>
            <w:r w:rsidR="00B741E8" w:rsidRPr="00E25F56">
              <w:rPr>
                <w:rFonts w:cs="Arial"/>
                <w:sz w:val="22"/>
              </w:rPr>
              <w:t>°extérieure</w:t>
            </w:r>
          </w:p>
        </w:tc>
        <w:tc>
          <w:tcPr>
            <w:tcW w:w="8134" w:type="dxa"/>
            <w:vAlign w:val="center"/>
          </w:tcPr>
          <w:p w:rsidR="00B741E8" w:rsidRPr="00E25F56" w:rsidRDefault="00B741E8" w:rsidP="00B741E8">
            <w:pPr>
              <w:pStyle w:val="CORRIGE"/>
              <w:rPr>
                <w:rFonts w:cs="Arial"/>
                <w:sz w:val="22"/>
                <w:lang w:eastAsia="fr-FR"/>
              </w:rPr>
            </w:pPr>
            <w:r w:rsidRPr="00E25F56">
              <w:rPr>
                <w:rFonts w:cs="Arial"/>
                <w:sz w:val="22"/>
                <w:shd w:val="clear" w:color="auto" w:fill="FFFFFF"/>
              </w:rPr>
              <w:t>Elle donn</w:t>
            </w:r>
            <w:r w:rsidR="007B4AAD">
              <w:rPr>
                <w:rFonts w:cs="Arial"/>
                <w:sz w:val="22"/>
                <w:shd w:val="clear" w:color="auto" w:fill="FFFFFF"/>
              </w:rPr>
              <w:t xml:space="preserve">e à la régulation centralisée </w:t>
            </w:r>
            <w:r w:rsidRPr="00E25F56">
              <w:rPr>
                <w:rFonts w:cs="Arial"/>
                <w:sz w:val="22"/>
                <w:shd w:val="clear" w:color="auto" w:fill="FFFFFF"/>
              </w:rPr>
              <w:t xml:space="preserve"> la valeur de la température extérieure.</w:t>
            </w:r>
          </w:p>
        </w:tc>
      </w:tr>
      <w:tr w:rsidR="00B741E8" w:rsidRPr="000B438D" w:rsidTr="00425569">
        <w:trPr>
          <w:trHeight w:hRule="exact" w:val="851"/>
          <w:jc w:val="center"/>
        </w:trPr>
        <w:tc>
          <w:tcPr>
            <w:tcW w:w="1070" w:type="dxa"/>
            <w:vAlign w:val="center"/>
          </w:tcPr>
          <w:p w:rsidR="00B741E8" w:rsidRPr="00943520" w:rsidRDefault="00B741E8" w:rsidP="00276CB5">
            <w:pPr>
              <w:spacing w:after="0" w:line="240" w:lineRule="auto"/>
              <w:jc w:val="center"/>
              <w:rPr>
                <w:rFonts w:ascii="Arial" w:hAnsi="Arial" w:cs="Arial"/>
                <w:sz w:val="24"/>
                <w:szCs w:val="24"/>
                <w:lang w:eastAsia="fr-FR"/>
              </w:rPr>
            </w:pPr>
            <w:r w:rsidRPr="00943520">
              <w:rPr>
                <w:rFonts w:ascii="Arial" w:hAnsi="Arial" w:cs="Arial"/>
                <w:sz w:val="24"/>
                <w:szCs w:val="24"/>
                <w:lang w:eastAsia="fr-FR"/>
              </w:rPr>
              <w:t>9</w:t>
            </w:r>
          </w:p>
        </w:tc>
        <w:tc>
          <w:tcPr>
            <w:tcW w:w="1845" w:type="dxa"/>
            <w:vAlign w:val="center"/>
          </w:tcPr>
          <w:p w:rsidR="00B741E8" w:rsidRPr="00E25F56" w:rsidRDefault="00666184" w:rsidP="00666184">
            <w:pPr>
              <w:spacing w:after="0" w:line="240" w:lineRule="auto"/>
              <w:jc w:val="center"/>
            </w:pPr>
            <w:r>
              <w:t>Vanne 3 voies</w:t>
            </w:r>
            <w:r w:rsidR="00B741E8" w:rsidRPr="00E25F56">
              <w:t xml:space="preserve"> de protection</w:t>
            </w:r>
          </w:p>
        </w:tc>
        <w:tc>
          <w:tcPr>
            <w:tcW w:w="8134" w:type="dxa"/>
            <w:vAlign w:val="center"/>
          </w:tcPr>
          <w:p w:rsidR="00B741E8" w:rsidRPr="00E25F56" w:rsidRDefault="00B741E8" w:rsidP="00A01110">
            <w:pPr>
              <w:spacing w:after="0" w:line="240" w:lineRule="auto"/>
              <w:jc w:val="both"/>
              <w:rPr>
                <w:lang w:eastAsia="fr-FR"/>
              </w:rPr>
            </w:pPr>
            <w:r w:rsidRPr="00E25F56">
              <w:rPr>
                <w:lang w:eastAsia="fr-FR"/>
              </w:rPr>
              <w:t xml:space="preserve">Protège la chaudière contre la corrosion de son corps de chauffe. Elle </w:t>
            </w:r>
            <w:r w:rsidR="005A7A8B">
              <w:rPr>
                <w:lang w:eastAsia="fr-FR"/>
              </w:rPr>
              <w:t>permet à</w:t>
            </w:r>
            <w:r w:rsidRPr="00E25F56">
              <w:rPr>
                <w:lang w:eastAsia="fr-FR"/>
              </w:rPr>
              <w:t xml:space="preserve"> la température retour </w:t>
            </w:r>
            <w:r w:rsidR="005A7A8B">
              <w:rPr>
                <w:lang w:eastAsia="fr-FR"/>
              </w:rPr>
              <w:t xml:space="preserve">de </w:t>
            </w:r>
            <w:r w:rsidRPr="00E25F56">
              <w:rPr>
                <w:lang w:eastAsia="fr-FR"/>
              </w:rPr>
              <w:t>reste</w:t>
            </w:r>
            <w:r w:rsidR="005A7A8B">
              <w:rPr>
                <w:lang w:eastAsia="fr-FR"/>
              </w:rPr>
              <w:t>r</w:t>
            </w:r>
            <w:r w:rsidRPr="00E25F56">
              <w:rPr>
                <w:lang w:eastAsia="fr-FR"/>
              </w:rPr>
              <w:t xml:space="preserve"> supérieure au point de rosée.</w:t>
            </w:r>
          </w:p>
        </w:tc>
      </w:tr>
    </w:tbl>
    <w:p w:rsidR="00425569" w:rsidRDefault="00425569" w:rsidP="00E84944">
      <w:pPr>
        <w:spacing w:after="0" w:line="240" w:lineRule="auto"/>
        <w:ind w:left="284"/>
        <w:rPr>
          <w:rFonts w:ascii="Arial" w:hAnsi="Arial" w:cs="Arial"/>
          <w:b/>
          <w:sz w:val="24"/>
          <w:szCs w:val="24"/>
          <w:u w:val="single"/>
        </w:rPr>
      </w:pPr>
    </w:p>
    <w:p w:rsidR="00276CB5" w:rsidRDefault="00276CB5" w:rsidP="00E84944">
      <w:pPr>
        <w:spacing w:after="0" w:line="240" w:lineRule="auto"/>
        <w:ind w:left="284"/>
        <w:rPr>
          <w:rFonts w:ascii="Arial" w:hAnsi="Arial" w:cs="Arial"/>
          <w:b/>
          <w:sz w:val="24"/>
          <w:szCs w:val="24"/>
        </w:rPr>
      </w:pPr>
      <w:r w:rsidRPr="00061213">
        <w:rPr>
          <w:rFonts w:ascii="Arial" w:hAnsi="Arial" w:cs="Arial"/>
          <w:b/>
          <w:sz w:val="24"/>
          <w:szCs w:val="24"/>
          <w:u w:val="single"/>
        </w:rPr>
        <w:lastRenderedPageBreak/>
        <w:t xml:space="preserve">Question </w:t>
      </w:r>
      <w:r>
        <w:rPr>
          <w:rFonts w:ascii="Arial" w:hAnsi="Arial" w:cs="Arial"/>
          <w:b/>
          <w:sz w:val="24"/>
          <w:szCs w:val="24"/>
          <w:u w:val="single"/>
        </w:rPr>
        <w:t>1.2</w:t>
      </w:r>
      <w:r w:rsidRPr="00061213">
        <w:rPr>
          <w:rFonts w:ascii="Arial" w:hAnsi="Arial" w:cs="Arial"/>
          <w:b/>
          <w:sz w:val="24"/>
          <w:szCs w:val="24"/>
          <w:u w:val="single"/>
        </w:rPr>
        <w:t> :</w:t>
      </w:r>
      <w:r w:rsidR="00CB5624">
        <w:rPr>
          <w:rFonts w:ascii="Arial" w:hAnsi="Arial" w:cs="Arial"/>
          <w:b/>
          <w:sz w:val="24"/>
          <w:szCs w:val="24"/>
        </w:rPr>
        <w:t xml:space="preserve"> A</w:t>
      </w:r>
      <w:r w:rsidR="00666184">
        <w:rPr>
          <w:rFonts w:ascii="Arial" w:hAnsi="Arial" w:cs="Arial"/>
          <w:b/>
          <w:sz w:val="24"/>
          <w:szCs w:val="24"/>
        </w:rPr>
        <w:t>nalyse du rôle des</w:t>
      </w:r>
      <w:r w:rsidRPr="00A918A0">
        <w:rPr>
          <w:rFonts w:ascii="Arial" w:hAnsi="Arial" w:cs="Arial"/>
          <w:b/>
          <w:sz w:val="24"/>
          <w:szCs w:val="24"/>
        </w:rPr>
        <w:t xml:space="preserve"> vannes trois</w:t>
      </w:r>
      <w:r>
        <w:rPr>
          <w:rFonts w:ascii="Arial" w:hAnsi="Arial" w:cs="Arial"/>
          <w:b/>
          <w:sz w:val="24"/>
          <w:szCs w:val="24"/>
        </w:rPr>
        <w:t xml:space="preserve"> voies </w:t>
      </w:r>
      <w:r w:rsidR="00666184">
        <w:rPr>
          <w:rFonts w:ascii="Arial" w:hAnsi="Arial" w:cs="Arial"/>
          <w:b/>
          <w:sz w:val="24"/>
          <w:szCs w:val="24"/>
        </w:rPr>
        <w:t>de régulation</w:t>
      </w:r>
      <w:r w:rsidR="001B7FAF">
        <w:rPr>
          <w:rFonts w:ascii="Arial" w:hAnsi="Arial" w:cs="Arial"/>
          <w:b/>
          <w:sz w:val="24"/>
          <w:szCs w:val="24"/>
        </w:rPr>
        <w:t xml:space="preserve"> du plancher chauffant</w:t>
      </w:r>
      <w:r>
        <w:rPr>
          <w:rFonts w:ascii="Arial" w:hAnsi="Arial" w:cs="Arial"/>
          <w:b/>
          <w:sz w:val="24"/>
          <w:szCs w:val="24"/>
        </w:rPr>
        <w:t>.</w:t>
      </w:r>
    </w:p>
    <w:p w:rsidR="004B2CA4" w:rsidRPr="001D0754" w:rsidRDefault="004B2CA4" w:rsidP="00061213">
      <w:pPr>
        <w:spacing w:after="0" w:line="240" w:lineRule="auto"/>
        <w:rPr>
          <w:rFonts w:ascii="Arial" w:hAnsi="Arial" w:cs="Arial"/>
          <w:szCs w:val="24"/>
        </w:rPr>
      </w:pPr>
    </w:p>
    <w:p w:rsidR="004B2CA4" w:rsidRPr="000A64F8" w:rsidRDefault="00666184" w:rsidP="000A64F8">
      <w:pPr>
        <w:spacing w:after="0" w:line="240" w:lineRule="auto"/>
        <w:ind w:left="284"/>
        <w:jc w:val="both"/>
        <w:rPr>
          <w:rFonts w:ascii="Arial" w:hAnsi="Arial" w:cs="Arial"/>
          <w:sz w:val="24"/>
          <w:szCs w:val="24"/>
        </w:rPr>
      </w:pPr>
      <w:r w:rsidRPr="000A64F8">
        <w:rPr>
          <w:rFonts w:ascii="Arial" w:hAnsi="Arial" w:cs="Arial"/>
          <w:szCs w:val="24"/>
        </w:rPr>
        <w:t xml:space="preserve">Indiquer </w:t>
      </w:r>
      <w:r w:rsidR="00276CB5" w:rsidRPr="000A64F8">
        <w:rPr>
          <w:rFonts w:ascii="Arial" w:hAnsi="Arial" w:cs="Arial"/>
          <w:szCs w:val="24"/>
        </w:rPr>
        <w:t>le type de montage de la vanne trois voies</w:t>
      </w:r>
      <w:r w:rsidRPr="000A64F8">
        <w:rPr>
          <w:rFonts w:ascii="Arial" w:hAnsi="Arial" w:cs="Arial"/>
          <w:szCs w:val="24"/>
        </w:rPr>
        <w:t xml:space="preserve"> du circuit plancher </w:t>
      </w:r>
      <w:r w:rsidR="00A855BD" w:rsidRPr="000A64F8">
        <w:rPr>
          <w:rFonts w:ascii="Arial" w:hAnsi="Arial" w:cs="Arial"/>
          <w:szCs w:val="24"/>
        </w:rPr>
        <w:t>chauffant, à l’aide des différents schémas de montage constructeur ci-dessous.</w:t>
      </w:r>
    </w:p>
    <w:p w:rsidR="00FA4ADD" w:rsidRPr="00FA4ADD" w:rsidRDefault="00A01110" w:rsidP="00FA4ADD">
      <w:pPr>
        <w:spacing w:after="0" w:line="240" w:lineRule="auto"/>
        <w:ind w:left="720"/>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039680" behindDoc="0" locked="0" layoutInCell="1" allowOverlap="1" wp14:anchorId="7572DD66" wp14:editId="52A495B4">
                <wp:simplePos x="0" y="0"/>
                <wp:positionH relativeFrom="column">
                  <wp:posOffset>178904</wp:posOffset>
                </wp:positionH>
                <wp:positionV relativeFrom="paragraph">
                  <wp:posOffset>134316</wp:posOffset>
                </wp:positionV>
                <wp:extent cx="6710901" cy="691764"/>
                <wp:effectExtent l="0" t="0" r="13970" b="13335"/>
                <wp:wrapNone/>
                <wp:docPr id="29" name="Rectangle 29"/>
                <wp:cNvGraphicFramePr/>
                <a:graphic xmlns:a="http://schemas.openxmlformats.org/drawingml/2006/main">
                  <a:graphicData uri="http://schemas.microsoft.com/office/word/2010/wordprocessingShape">
                    <wps:wsp>
                      <wps:cNvSpPr/>
                      <wps:spPr>
                        <a:xfrm>
                          <a:off x="0" y="0"/>
                          <a:ext cx="6710901" cy="69176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97409D" id="Rectangle 29" o:spid="_x0000_s1026" style="position:absolute;margin-left:14.1pt;margin-top:10.6pt;width:528.4pt;height:54.45pt;z-index:25203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" fillcolor="white [3212]" strokecolor="black [3213]"/>
            </w:pict>
          </mc:Fallback>
        </mc:AlternateContent>
      </w:r>
    </w:p>
    <w:p w:rsidR="001D0754" w:rsidRDefault="001D0754" w:rsidP="001D0754">
      <w:pPr>
        <w:pStyle w:val="CORRIGE"/>
        <w:ind w:left="1077" w:hanging="357"/>
      </w:pPr>
    </w:p>
    <w:p w:rsidR="001D0754" w:rsidRPr="00345229" w:rsidRDefault="001D0754" w:rsidP="001D0754">
      <w:pPr>
        <w:pStyle w:val="CORRIGE"/>
        <w:ind w:left="1077" w:hanging="357"/>
        <w:rPr>
          <w:sz w:val="22"/>
        </w:rPr>
      </w:pPr>
      <w:r w:rsidRPr="00345229">
        <w:rPr>
          <w:sz w:val="22"/>
        </w:rPr>
        <w:t>Le montage est un montage en mélange.</w:t>
      </w:r>
    </w:p>
    <w:p w:rsidR="001D0754" w:rsidRDefault="001D0754" w:rsidP="001D0754">
      <w:pPr>
        <w:pStyle w:val="CORRIGE"/>
        <w:ind w:left="1077" w:hanging="357"/>
      </w:pPr>
    </w:p>
    <w:p w:rsidR="004B2CA4" w:rsidRDefault="004B2CA4" w:rsidP="00061213">
      <w:pPr>
        <w:spacing w:after="0" w:line="240" w:lineRule="auto"/>
        <w:rPr>
          <w:rFonts w:ascii="Arial" w:hAnsi="Arial" w:cs="Arial"/>
          <w:sz w:val="24"/>
          <w:szCs w:val="24"/>
        </w:rPr>
      </w:pPr>
    </w:p>
    <w:p w:rsidR="00CB5624" w:rsidRDefault="00CB5624">
      <w:pPr>
        <w:spacing w:after="0" w:line="240" w:lineRule="auto"/>
        <w:rPr>
          <w:rFonts w:ascii="Arial" w:hAnsi="Arial" w:cs="Arial"/>
          <w:szCs w:val="24"/>
        </w:rPr>
      </w:pPr>
    </w:p>
    <w:p w:rsidR="00CB5624" w:rsidRPr="00CB5624" w:rsidRDefault="00CB5624" w:rsidP="00CB5624">
      <w:pPr>
        <w:spacing w:after="0" w:line="240" w:lineRule="auto"/>
        <w:jc w:val="center"/>
        <w:rPr>
          <w:rFonts w:ascii="Arial" w:hAnsi="Arial" w:cs="Arial"/>
          <w:b/>
          <w:i/>
          <w:szCs w:val="24"/>
          <w:u w:val="single"/>
        </w:rPr>
      </w:pPr>
      <w:r w:rsidRPr="00CB5624">
        <w:rPr>
          <w:rFonts w:ascii="Arial" w:hAnsi="Arial" w:cs="Arial"/>
          <w:b/>
          <w:i/>
          <w:szCs w:val="24"/>
          <w:u w:val="single"/>
        </w:rPr>
        <w:t>Schémas de montage</w:t>
      </w:r>
    </w:p>
    <w:p w:rsidR="00345229" w:rsidRPr="00345229" w:rsidRDefault="00D031FA">
      <w:pPr>
        <w:spacing w:after="0" w:line="240" w:lineRule="auto"/>
        <w:rPr>
          <w:rFonts w:ascii="Arial" w:hAnsi="Arial" w:cs="Arial"/>
          <w:szCs w:val="24"/>
        </w:rPr>
      </w:pPr>
      <w:r>
        <w:rPr>
          <w:rFonts w:ascii="Arial" w:hAnsi="Arial" w:cs="Arial"/>
          <w:noProof/>
          <w:szCs w:val="24"/>
          <w:lang w:eastAsia="fr-FR"/>
        </w:rPr>
        <w:drawing>
          <wp:anchor distT="0" distB="0" distL="114300" distR="114300" simplePos="0" relativeHeight="251735552" behindDoc="1" locked="0" layoutInCell="1" allowOverlap="1" wp14:anchorId="0F0FF9C7" wp14:editId="72EE0388">
            <wp:simplePos x="0" y="0"/>
            <wp:positionH relativeFrom="column">
              <wp:posOffset>424815</wp:posOffset>
            </wp:positionH>
            <wp:positionV relativeFrom="paragraph">
              <wp:posOffset>78740</wp:posOffset>
            </wp:positionV>
            <wp:extent cx="6408420" cy="2538095"/>
            <wp:effectExtent l="0" t="0" r="0" b="0"/>
            <wp:wrapTight wrapText="bothSides">
              <wp:wrapPolygon edited="0">
                <wp:start x="0" y="0"/>
                <wp:lineTo x="0" y="21400"/>
                <wp:lineTo x="21510" y="21400"/>
                <wp:lineTo x="21510" y="0"/>
                <wp:lineTo x="0" y="0"/>
              </wp:wrapPolygon>
            </wp:wrapTight>
            <wp:docPr id="5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l="2901" t="17352"/>
                    <a:stretch>
                      <a:fillRect/>
                    </a:stretch>
                  </pic:blipFill>
                  <pic:spPr bwMode="auto">
                    <a:xfrm>
                      <a:off x="0" y="0"/>
                      <a:ext cx="6408420" cy="2538095"/>
                    </a:xfrm>
                    <a:prstGeom prst="rect">
                      <a:avLst/>
                    </a:prstGeom>
                    <a:noFill/>
                    <a:ln w="9525">
                      <a:noFill/>
                      <a:miter lim="800000"/>
                      <a:headEnd/>
                      <a:tailEnd/>
                    </a:ln>
                  </pic:spPr>
                </pic:pic>
              </a:graphicData>
            </a:graphic>
          </wp:anchor>
        </w:drawing>
      </w:r>
    </w:p>
    <w:p w:rsidR="00345229" w:rsidRPr="00345229" w:rsidRDefault="00345229">
      <w:pPr>
        <w:spacing w:after="0" w:line="240" w:lineRule="auto"/>
        <w:rPr>
          <w:rFonts w:ascii="Arial" w:hAnsi="Arial" w:cs="Arial"/>
          <w:szCs w:val="24"/>
        </w:rPr>
      </w:pPr>
    </w:p>
    <w:p w:rsidR="00345229" w:rsidRDefault="00345229" w:rsidP="00345229">
      <w:pPr>
        <w:spacing w:after="0" w:line="240" w:lineRule="auto"/>
        <w:ind w:left="1077"/>
        <w:rPr>
          <w:rFonts w:ascii="Arial" w:hAnsi="Arial" w:cs="Arial"/>
          <w:sz w:val="24"/>
          <w:szCs w:val="24"/>
        </w:rPr>
      </w:pPr>
    </w:p>
    <w:p w:rsidR="00345229" w:rsidRDefault="00103522" w:rsidP="00345229">
      <w:pPr>
        <w:spacing w:after="0" w:line="240" w:lineRule="auto"/>
        <w:ind w:left="1077"/>
        <w:rPr>
          <w:rFonts w:ascii="Arial" w:hAnsi="Arial" w:cs="Arial"/>
          <w:sz w:val="24"/>
          <w:szCs w:val="24"/>
        </w:rPr>
      </w:pPr>
      <w:r>
        <w:rPr>
          <w:rFonts w:ascii="Arial" w:hAnsi="Arial" w:cs="Arial"/>
          <w:b/>
          <w:noProof/>
          <w:szCs w:val="24"/>
          <w:u w:val="single"/>
          <w:lang w:eastAsia="fr-FR"/>
        </w:rPr>
        <mc:AlternateContent>
          <mc:Choice Requires="wps">
            <w:drawing>
              <wp:anchor distT="0" distB="0" distL="114300" distR="114300" simplePos="0" relativeHeight="251737600" behindDoc="0" locked="0" layoutInCell="1" allowOverlap="1" wp14:anchorId="300A7A1C" wp14:editId="1CFB47D6">
                <wp:simplePos x="0" y="0"/>
                <wp:positionH relativeFrom="column">
                  <wp:posOffset>2199005</wp:posOffset>
                </wp:positionH>
                <wp:positionV relativeFrom="paragraph">
                  <wp:posOffset>132715</wp:posOffset>
                </wp:positionV>
                <wp:extent cx="3084195" cy="2554605"/>
                <wp:effectExtent l="0" t="0" r="20955" b="17145"/>
                <wp:wrapNone/>
                <wp:docPr id="72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554605"/>
                        </a:xfrm>
                        <a:prstGeom prst="rect">
                          <a:avLst/>
                        </a:prstGeom>
                        <a:solidFill>
                          <a:srgbClr val="FFFFFF"/>
                        </a:solidFill>
                        <a:ln w="9525">
                          <a:solidFill>
                            <a:srgbClr val="000000"/>
                          </a:solidFill>
                          <a:miter lim="800000"/>
                          <a:headEnd/>
                          <a:tailEnd/>
                        </a:ln>
                      </wps:spPr>
                      <wps:txbx>
                        <w:txbxContent>
                          <w:p w:rsidR="00856961" w:rsidRDefault="00856961" w:rsidP="00524CD1">
                            <w:pPr>
                              <w:jc w:val="center"/>
                            </w:pPr>
                            <w:r w:rsidRPr="00524CD1">
                              <w:rPr>
                                <w:noProof/>
                                <w:lang w:eastAsia="fr-FR"/>
                              </w:rPr>
                              <w:drawing>
                                <wp:inline distT="0" distB="0" distL="0" distR="0" wp14:anchorId="778B86BA" wp14:editId="3EBC974A">
                                  <wp:extent cx="2700655" cy="2467765"/>
                                  <wp:effectExtent l="1905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00655" cy="24677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026" type="#_x0000_t202" style="position:absolute;left:0;text-align:left;margin-left:173.15pt;margin-top:10.45pt;width:242.85pt;height:201.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">
                <v:textbox>
                  <w:txbxContent>
                    <w:p w:rsidR="00856961" w:rsidRDefault="00856961" w:rsidP="00524CD1">
                      <w:pPr>
                        <w:jc w:val="center"/>
                      </w:pPr>
                      <w:r w:rsidRPr="00524CD1">
                        <w:rPr>
                          <w:noProof/>
                          <w:lang w:eastAsia="fr-FR"/>
                        </w:rPr>
                        <w:drawing>
                          <wp:inline distT="0" distB="0" distL="0" distR="0" wp14:anchorId="778B86BA" wp14:editId="3EBC974A">
                            <wp:extent cx="2700655" cy="2467765"/>
                            <wp:effectExtent l="1905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00655" cy="2467765"/>
                                    </a:xfrm>
                                    <a:prstGeom prst="rect">
                                      <a:avLst/>
                                    </a:prstGeom>
                                    <a:noFill/>
                                    <a:ln w="9525">
                                      <a:noFill/>
                                      <a:miter lim="800000"/>
                                      <a:headEnd/>
                                      <a:tailEnd/>
                                    </a:ln>
                                  </pic:spPr>
                                </pic:pic>
                              </a:graphicData>
                            </a:graphic>
                          </wp:inline>
                        </w:drawing>
                      </w:r>
                    </w:p>
                  </w:txbxContent>
                </v:textbox>
              </v:shape>
            </w:pict>
          </mc:Fallback>
        </mc:AlternateContent>
      </w:r>
    </w:p>
    <w:p w:rsidR="00345229" w:rsidRDefault="00345229"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553F71" w:rsidRDefault="00553F71" w:rsidP="00345229">
      <w:pPr>
        <w:spacing w:after="0" w:line="240" w:lineRule="auto"/>
        <w:ind w:left="1077"/>
        <w:rPr>
          <w:rFonts w:ascii="Arial" w:hAnsi="Arial" w:cs="Arial"/>
          <w:sz w:val="24"/>
          <w:szCs w:val="24"/>
        </w:rPr>
      </w:pPr>
    </w:p>
    <w:p w:rsidR="001B7FAF" w:rsidRDefault="001B7FAF" w:rsidP="00345229">
      <w:pPr>
        <w:spacing w:after="0" w:line="240" w:lineRule="auto"/>
        <w:ind w:left="1077"/>
        <w:rPr>
          <w:rFonts w:ascii="Arial" w:hAnsi="Arial" w:cs="Arial"/>
          <w:sz w:val="24"/>
          <w:szCs w:val="24"/>
        </w:rPr>
      </w:pPr>
    </w:p>
    <w:p w:rsidR="00553F71" w:rsidRDefault="00553F71" w:rsidP="00345229">
      <w:pPr>
        <w:spacing w:after="0" w:line="240" w:lineRule="auto"/>
        <w:ind w:left="1077"/>
        <w:rPr>
          <w:rFonts w:ascii="Arial" w:hAnsi="Arial" w:cs="Arial"/>
          <w:sz w:val="24"/>
          <w:szCs w:val="24"/>
        </w:rPr>
      </w:pPr>
    </w:p>
    <w:p w:rsidR="00D031FA" w:rsidRDefault="00D031FA" w:rsidP="00511F12">
      <w:pPr>
        <w:spacing w:after="0" w:line="240" w:lineRule="auto"/>
        <w:ind w:left="785"/>
        <w:rPr>
          <w:rFonts w:ascii="Arial" w:hAnsi="Arial" w:cs="Arial"/>
          <w:color w:val="00B050"/>
          <w:sz w:val="24"/>
          <w:szCs w:val="24"/>
        </w:rPr>
      </w:pPr>
    </w:p>
    <w:p w:rsidR="00D031FA" w:rsidRDefault="00D031FA" w:rsidP="00511F12">
      <w:pPr>
        <w:spacing w:after="0" w:line="240" w:lineRule="auto"/>
        <w:ind w:left="78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D031FA" w:rsidRDefault="00D031FA" w:rsidP="00D031FA">
      <w:pPr>
        <w:spacing w:after="0" w:line="240" w:lineRule="auto"/>
        <w:ind w:left="425"/>
        <w:rPr>
          <w:rFonts w:ascii="Arial" w:hAnsi="Arial" w:cs="Arial"/>
          <w:color w:val="00B050"/>
          <w:sz w:val="24"/>
          <w:szCs w:val="24"/>
        </w:rPr>
      </w:pPr>
    </w:p>
    <w:p w:rsidR="00BF34CE" w:rsidRPr="008B4815" w:rsidRDefault="000A64F8" w:rsidP="00103522">
      <w:pPr>
        <w:pStyle w:val="Paragraphedeliste"/>
        <w:spacing w:after="0" w:line="240" w:lineRule="auto"/>
        <w:ind w:left="426"/>
        <w:jc w:val="center"/>
        <w:rPr>
          <w:rFonts w:ascii="Arial" w:hAnsi="Arial" w:cs="Arial"/>
          <w:b/>
          <w:szCs w:val="24"/>
          <w:u w:val="single"/>
        </w:rPr>
      </w:pPr>
      <w:r>
        <w:rPr>
          <w:rFonts w:ascii="Arial" w:hAnsi="Arial" w:cs="Arial"/>
          <w:noProof/>
          <w:sz w:val="24"/>
          <w:szCs w:val="24"/>
          <w:lang w:eastAsia="fr-FR"/>
        </w:rPr>
        <mc:AlternateContent>
          <mc:Choice Requires="wps">
            <w:drawing>
              <wp:anchor distT="0" distB="0" distL="114300" distR="114300" simplePos="0" relativeHeight="251929088" behindDoc="0" locked="0" layoutInCell="1" allowOverlap="1" wp14:anchorId="11A2BB15" wp14:editId="2AEFD691">
                <wp:simplePos x="0" y="0"/>
                <wp:positionH relativeFrom="column">
                  <wp:posOffset>4939665</wp:posOffset>
                </wp:positionH>
                <wp:positionV relativeFrom="paragraph">
                  <wp:posOffset>2916555</wp:posOffset>
                </wp:positionV>
                <wp:extent cx="106045" cy="496570"/>
                <wp:effectExtent l="5715" t="11430" r="12065" b="6350"/>
                <wp:wrapNone/>
                <wp:docPr id="66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4965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5FA0F1" id="Rectangle 222" o:spid="_x0000_s1026" style="position:absolute;margin-left:388.95pt;margin-top:229.65pt;width:8.35pt;height:39.1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" strokecolor="white [3212]"/>
            </w:pict>
          </mc:Fallback>
        </mc:AlternateContent>
      </w:r>
      <w:r w:rsidR="00103522">
        <w:rPr>
          <w:rFonts w:ascii="Arial" w:hAnsi="Arial" w:cs="Arial"/>
          <w:b/>
          <w:sz w:val="24"/>
          <w:szCs w:val="24"/>
          <w:u w:val="single"/>
        </w:rPr>
        <w:t>Qu</w:t>
      </w:r>
      <w:r w:rsidR="00003AD4" w:rsidRPr="00F4167D">
        <w:rPr>
          <w:rFonts w:ascii="Arial" w:hAnsi="Arial" w:cs="Arial"/>
          <w:b/>
          <w:sz w:val="24"/>
          <w:szCs w:val="24"/>
          <w:u w:val="single"/>
        </w:rPr>
        <w:t>estion 1.3</w:t>
      </w:r>
      <w:r w:rsidR="00BF34CE" w:rsidRPr="00F4167D">
        <w:rPr>
          <w:rFonts w:ascii="Arial" w:hAnsi="Arial" w:cs="Arial"/>
          <w:b/>
          <w:sz w:val="24"/>
          <w:szCs w:val="24"/>
          <w:u w:val="single"/>
        </w:rPr>
        <w:t> :</w:t>
      </w:r>
      <w:r w:rsidR="00A5699E">
        <w:rPr>
          <w:rFonts w:ascii="Arial" w:hAnsi="Arial" w:cs="Arial"/>
          <w:b/>
          <w:sz w:val="24"/>
          <w:szCs w:val="24"/>
        </w:rPr>
        <w:t xml:space="preserve"> Adaptation d</w:t>
      </w:r>
      <w:r w:rsidR="00BF34CE" w:rsidRPr="00F4167D">
        <w:rPr>
          <w:rFonts w:ascii="Arial" w:hAnsi="Arial" w:cs="Arial"/>
          <w:b/>
          <w:sz w:val="24"/>
          <w:szCs w:val="24"/>
        </w:rPr>
        <w:t>es matériels proposés (chaudière, ballon tampon, préparateur E</w:t>
      </w:r>
      <w:r w:rsidR="008B4815">
        <w:rPr>
          <w:rFonts w:ascii="Arial" w:hAnsi="Arial" w:cs="Arial"/>
          <w:b/>
          <w:sz w:val="24"/>
          <w:szCs w:val="24"/>
        </w:rPr>
        <w:t xml:space="preserve">au </w:t>
      </w:r>
      <w:r w:rsidR="00BF34CE" w:rsidRPr="00F4167D">
        <w:rPr>
          <w:rFonts w:ascii="Arial" w:hAnsi="Arial" w:cs="Arial"/>
          <w:b/>
          <w:sz w:val="24"/>
          <w:szCs w:val="24"/>
        </w:rPr>
        <w:t>C</w:t>
      </w:r>
      <w:r w:rsidR="008B4815">
        <w:rPr>
          <w:rFonts w:ascii="Arial" w:hAnsi="Arial" w:cs="Arial"/>
          <w:b/>
          <w:sz w:val="24"/>
          <w:szCs w:val="24"/>
        </w:rPr>
        <w:t xml:space="preserve">haude </w:t>
      </w:r>
      <w:r w:rsidR="00BF34CE" w:rsidRPr="00F4167D">
        <w:rPr>
          <w:rFonts w:ascii="Arial" w:hAnsi="Arial" w:cs="Arial"/>
          <w:b/>
          <w:sz w:val="24"/>
          <w:szCs w:val="24"/>
        </w:rPr>
        <w:t>S</w:t>
      </w:r>
      <w:r w:rsidR="008B4815">
        <w:rPr>
          <w:rFonts w:ascii="Arial" w:hAnsi="Arial" w:cs="Arial"/>
          <w:b/>
          <w:sz w:val="24"/>
          <w:szCs w:val="24"/>
        </w:rPr>
        <w:t>anitaire</w:t>
      </w:r>
      <w:r w:rsidR="00BF34CE" w:rsidRPr="00F4167D">
        <w:rPr>
          <w:rFonts w:ascii="Arial" w:hAnsi="Arial" w:cs="Arial"/>
          <w:b/>
          <w:sz w:val="24"/>
          <w:szCs w:val="24"/>
        </w:rPr>
        <w:t>).</w:t>
      </w:r>
    </w:p>
    <w:p w:rsidR="00C66169" w:rsidRPr="00D97F7E" w:rsidRDefault="00C66169" w:rsidP="00BF34CE">
      <w:pPr>
        <w:spacing w:after="0" w:line="240" w:lineRule="auto"/>
        <w:rPr>
          <w:rFonts w:ascii="Arial" w:hAnsi="Arial" w:cs="Arial"/>
          <w:szCs w:val="24"/>
        </w:rPr>
      </w:pPr>
    </w:p>
    <w:p w:rsidR="00587B0B" w:rsidRDefault="00587B0B" w:rsidP="00EF2BC6">
      <w:pPr>
        <w:spacing w:after="0" w:line="240" w:lineRule="auto"/>
        <w:ind w:left="284"/>
        <w:jc w:val="both"/>
        <w:rPr>
          <w:rFonts w:ascii="Arial" w:hAnsi="Arial" w:cs="Arial"/>
          <w:szCs w:val="24"/>
        </w:rPr>
      </w:pPr>
      <w:r>
        <w:rPr>
          <w:rFonts w:ascii="Arial" w:hAnsi="Arial" w:cs="Arial"/>
          <w:szCs w:val="24"/>
        </w:rPr>
        <w:t>L’étude thermique initiale a permis de</w:t>
      </w:r>
      <w:r w:rsidR="00A855BD">
        <w:rPr>
          <w:rFonts w:ascii="Arial" w:hAnsi="Arial" w:cs="Arial"/>
          <w:szCs w:val="24"/>
        </w:rPr>
        <w:t xml:space="preserve"> déterminer </w:t>
      </w:r>
      <w:r w:rsidR="00C43B6C">
        <w:rPr>
          <w:rFonts w:ascii="Arial" w:hAnsi="Arial" w:cs="Arial"/>
          <w:szCs w:val="24"/>
        </w:rPr>
        <w:t>une p</w:t>
      </w:r>
      <w:r w:rsidR="00B326D4">
        <w:rPr>
          <w:rFonts w:ascii="Arial" w:hAnsi="Arial" w:cs="Arial"/>
          <w:szCs w:val="24"/>
        </w:rPr>
        <w:t>uissance thermique de 69 kW avec</w:t>
      </w:r>
      <w:r>
        <w:rPr>
          <w:rFonts w:ascii="Arial" w:hAnsi="Arial" w:cs="Arial"/>
          <w:szCs w:val="24"/>
        </w:rPr>
        <w:t xml:space="preserve"> une V.M.C</w:t>
      </w:r>
      <w:r w:rsidR="00A01110">
        <w:rPr>
          <w:rFonts w:ascii="Arial" w:hAnsi="Arial" w:cs="Arial"/>
          <w:szCs w:val="24"/>
        </w:rPr>
        <w:t>.</w:t>
      </w:r>
      <w:r>
        <w:rPr>
          <w:rFonts w:ascii="Arial" w:hAnsi="Arial" w:cs="Arial"/>
          <w:szCs w:val="24"/>
        </w:rPr>
        <w:t xml:space="preserve"> simple flux.</w:t>
      </w:r>
    </w:p>
    <w:p w:rsidR="00C66169" w:rsidRDefault="00587B0B" w:rsidP="00EF2BC6">
      <w:pPr>
        <w:spacing w:after="0" w:line="240" w:lineRule="auto"/>
        <w:ind w:left="284"/>
        <w:jc w:val="both"/>
        <w:rPr>
          <w:rFonts w:ascii="Arial" w:hAnsi="Arial" w:cs="Arial"/>
          <w:szCs w:val="24"/>
        </w:rPr>
      </w:pPr>
      <w:r>
        <w:rPr>
          <w:rFonts w:ascii="Arial" w:hAnsi="Arial" w:cs="Arial"/>
          <w:szCs w:val="24"/>
        </w:rPr>
        <w:t>La solution technique retenu</w:t>
      </w:r>
      <w:r w:rsidR="002933DB">
        <w:rPr>
          <w:rFonts w:ascii="Arial" w:hAnsi="Arial" w:cs="Arial"/>
          <w:szCs w:val="24"/>
        </w:rPr>
        <w:t>e</w:t>
      </w:r>
      <w:r>
        <w:rPr>
          <w:rFonts w:ascii="Arial" w:hAnsi="Arial" w:cs="Arial"/>
          <w:szCs w:val="24"/>
        </w:rPr>
        <w:t xml:space="preserve"> au final sera une V.M.C</w:t>
      </w:r>
      <w:r w:rsidR="00A01110">
        <w:rPr>
          <w:rFonts w:ascii="Arial" w:hAnsi="Arial" w:cs="Arial"/>
          <w:szCs w:val="24"/>
        </w:rPr>
        <w:t>.</w:t>
      </w:r>
      <w:r>
        <w:rPr>
          <w:rFonts w:ascii="Arial" w:hAnsi="Arial" w:cs="Arial"/>
          <w:szCs w:val="24"/>
        </w:rPr>
        <w:t xml:space="preserve"> double flux</w:t>
      </w:r>
      <w:r w:rsidR="002933DB">
        <w:rPr>
          <w:rFonts w:ascii="Arial" w:hAnsi="Arial" w:cs="Arial"/>
          <w:szCs w:val="24"/>
        </w:rPr>
        <w:t>. Cette solution a permis un gain d’efficacité énergétique de 11kW</w:t>
      </w:r>
      <w:r w:rsidR="00A855BD">
        <w:rPr>
          <w:rFonts w:ascii="Arial" w:hAnsi="Arial" w:cs="Arial"/>
          <w:szCs w:val="24"/>
        </w:rPr>
        <w:t>.</w:t>
      </w:r>
    </w:p>
    <w:p w:rsidR="002933DB" w:rsidRDefault="002933DB" w:rsidP="0077028D">
      <w:pPr>
        <w:spacing w:after="0" w:line="240" w:lineRule="auto"/>
        <w:ind w:left="284"/>
        <w:rPr>
          <w:rFonts w:ascii="Arial" w:hAnsi="Arial" w:cs="Arial"/>
          <w:szCs w:val="24"/>
        </w:rPr>
      </w:pPr>
    </w:p>
    <w:p w:rsidR="002933DB" w:rsidRPr="0077028D" w:rsidRDefault="00B326D4" w:rsidP="00B326D4">
      <w:pPr>
        <w:pStyle w:val="Paragraphedeliste"/>
        <w:numPr>
          <w:ilvl w:val="0"/>
          <w:numId w:val="36"/>
        </w:numPr>
        <w:spacing w:after="0" w:line="240" w:lineRule="auto"/>
        <w:jc w:val="both"/>
        <w:rPr>
          <w:rFonts w:ascii="Arial" w:hAnsi="Arial" w:cs="Arial"/>
          <w:szCs w:val="24"/>
        </w:rPr>
      </w:pPr>
      <w:r>
        <w:rPr>
          <w:rFonts w:ascii="Arial" w:hAnsi="Arial" w:cs="Arial"/>
          <w:szCs w:val="24"/>
        </w:rPr>
        <w:t>A</w:t>
      </w:r>
      <w:r w:rsidR="002933DB" w:rsidRPr="0077028D">
        <w:rPr>
          <w:rFonts w:ascii="Arial" w:hAnsi="Arial" w:cs="Arial"/>
          <w:szCs w:val="24"/>
        </w:rPr>
        <w:t xml:space="preserve">fin de valider </w:t>
      </w:r>
      <w:r w:rsidR="00A855BD">
        <w:rPr>
          <w:rFonts w:ascii="Arial" w:hAnsi="Arial" w:cs="Arial"/>
          <w:szCs w:val="24"/>
        </w:rPr>
        <w:t>la commande définitive</w:t>
      </w:r>
      <w:r w:rsidR="002933DB" w:rsidRPr="0077028D">
        <w:rPr>
          <w:rFonts w:ascii="Arial" w:hAnsi="Arial" w:cs="Arial"/>
          <w:szCs w:val="24"/>
        </w:rPr>
        <w:t xml:space="preserve"> </w:t>
      </w:r>
      <w:r w:rsidR="00C43B6C">
        <w:rPr>
          <w:rFonts w:ascii="Arial" w:hAnsi="Arial" w:cs="Arial"/>
          <w:szCs w:val="24"/>
        </w:rPr>
        <w:t xml:space="preserve">de </w:t>
      </w:r>
      <w:r w:rsidR="00A855BD">
        <w:rPr>
          <w:rFonts w:ascii="Arial" w:hAnsi="Arial" w:cs="Arial"/>
          <w:szCs w:val="24"/>
        </w:rPr>
        <w:t>la chaudière à granulés adaptée à la nouvelle solution technique choisi</w:t>
      </w:r>
      <w:r>
        <w:rPr>
          <w:rFonts w:ascii="Arial" w:hAnsi="Arial" w:cs="Arial"/>
          <w:szCs w:val="24"/>
        </w:rPr>
        <w:t>e</w:t>
      </w:r>
      <w:r w:rsidR="005A7A8B">
        <w:rPr>
          <w:rFonts w:ascii="Arial" w:hAnsi="Arial" w:cs="Arial"/>
          <w:szCs w:val="24"/>
        </w:rPr>
        <w:t xml:space="preserve"> par v</w:t>
      </w:r>
      <w:r w:rsidR="00A855BD">
        <w:rPr>
          <w:rFonts w:ascii="Arial" w:hAnsi="Arial" w:cs="Arial"/>
          <w:szCs w:val="24"/>
        </w:rPr>
        <w:t>otre entreprise</w:t>
      </w:r>
      <w:r>
        <w:rPr>
          <w:rFonts w:ascii="Arial" w:hAnsi="Arial" w:cs="Arial"/>
          <w:szCs w:val="24"/>
        </w:rPr>
        <w:t>,</w:t>
      </w:r>
      <w:r w:rsidRPr="00B326D4">
        <w:rPr>
          <w:rFonts w:ascii="Arial" w:hAnsi="Arial" w:cs="Arial"/>
          <w:szCs w:val="24"/>
        </w:rPr>
        <w:t xml:space="preserve"> </w:t>
      </w:r>
      <w:r>
        <w:rPr>
          <w:rFonts w:ascii="Arial" w:hAnsi="Arial" w:cs="Arial"/>
          <w:szCs w:val="24"/>
        </w:rPr>
        <w:t>d</w:t>
      </w:r>
      <w:r w:rsidRPr="0077028D">
        <w:rPr>
          <w:rFonts w:ascii="Arial" w:hAnsi="Arial" w:cs="Arial"/>
          <w:szCs w:val="24"/>
        </w:rPr>
        <w:t xml:space="preserve">éterminer </w:t>
      </w:r>
      <w:r>
        <w:rPr>
          <w:rFonts w:ascii="Arial" w:hAnsi="Arial" w:cs="Arial"/>
          <w:szCs w:val="24"/>
        </w:rPr>
        <w:t xml:space="preserve">la nouvelle puissance thermique nominale du générateur </w:t>
      </w:r>
      <w:r w:rsidRPr="0077028D">
        <w:rPr>
          <w:rFonts w:ascii="Arial" w:hAnsi="Arial" w:cs="Arial"/>
          <w:szCs w:val="24"/>
        </w:rPr>
        <w:t>et choisir</w:t>
      </w:r>
      <w:r>
        <w:rPr>
          <w:rFonts w:ascii="Arial" w:hAnsi="Arial" w:cs="Arial"/>
          <w:szCs w:val="24"/>
        </w:rPr>
        <w:t xml:space="preserve"> la référence.</w:t>
      </w:r>
    </w:p>
    <w:p w:rsidR="00BF34CE" w:rsidRDefault="00BF34CE" w:rsidP="0077028D">
      <w:pPr>
        <w:spacing w:after="0" w:line="240" w:lineRule="auto"/>
        <w:ind w:left="284"/>
        <w:rPr>
          <w:rFonts w:ascii="Arial" w:hAnsi="Arial" w:cs="Arial"/>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426"/>
        <w:gridCol w:w="3424"/>
      </w:tblGrid>
      <w:tr w:rsidR="00BF34CE" w:rsidRPr="002659C1" w:rsidTr="00C66169">
        <w:trPr>
          <w:trHeight w:hRule="exact" w:val="851"/>
        </w:trPr>
        <w:tc>
          <w:tcPr>
            <w:tcW w:w="3479" w:type="dxa"/>
            <w:tcBorders>
              <w:top w:val="nil"/>
              <w:left w:val="nil"/>
            </w:tcBorders>
          </w:tcPr>
          <w:p w:rsidR="00BF34CE" w:rsidRPr="002659C1" w:rsidRDefault="00BF34CE" w:rsidP="00586697">
            <w:pPr>
              <w:spacing w:after="0" w:line="240" w:lineRule="auto"/>
              <w:rPr>
                <w:rFonts w:ascii="Arial" w:hAnsi="Arial" w:cs="Arial"/>
                <w:sz w:val="24"/>
                <w:szCs w:val="24"/>
              </w:rPr>
            </w:pPr>
          </w:p>
        </w:tc>
        <w:tc>
          <w:tcPr>
            <w:tcW w:w="3426" w:type="dxa"/>
            <w:vAlign w:val="center"/>
          </w:tcPr>
          <w:p w:rsidR="00BF34CE" w:rsidRPr="00BF34CE" w:rsidRDefault="0077028D" w:rsidP="00BF34CE">
            <w:pPr>
              <w:spacing w:after="0" w:line="240" w:lineRule="auto"/>
              <w:jc w:val="center"/>
              <w:rPr>
                <w:rFonts w:ascii="Arial" w:hAnsi="Arial" w:cs="Arial"/>
                <w:szCs w:val="24"/>
              </w:rPr>
            </w:pPr>
            <w:r w:rsidRPr="00BF34CE">
              <w:rPr>
                <w:rFonts w:ascii="Arial" w:hAnsi="Arial" w:cs="Arial"/>
                <w:szCs w:val="24"/>
              </w:rPr>
              <w:t>Puissance  t</w:t>
            </w:r>
            <w:r>
              <w:rPr>
                <w:rFonts w:ascii="Arial" w:hAnsi="Arial" w:cs="Arial"/>
                <w:szCs w:val="24"/>
              </w:rPr>
              <w:t>hermique nominale du générateur</w:t>
            </w:r>
          </w:p>
        </w:tc>
        <w:tc>
          <w:tcPr>
            <w:tcW w:w="3424" w:type="dxa"/>
            <w:vAlign w:val="center"/>
          </w:tcPr>
          <w:p w:rsidR="00A01110" w:rsidRDefault="0077028D" w:rsidP="00C43B6C">
            <w:pPr>
              <w:spacing w:after="0" w:line="240" w:lineRule="auto"/>
              <w:jc w:val="center"/>
              <w:rPr>
                <w:rFonts w:ascii="Arial" w:hAnsi="Arial" w:cs="Arial"/>
                <w:szCs w:val="24"/>
              </w:rPr>
            </w:pPr>
            <w:r w:rsidRPr="00BF34CE">
              <w:rPr>
                <w:rFonts w:ascii="Arial" w:hAnsi="Arial" w:cs="Arial"/>
                <w:szCs w:val="24"/>
              </w:rPr>
              <w:t>Référence de la chaudière aut</w:t>
            </w:r>
            <w:r w:rsidR="00A01110">
              <w:rPr>
                <w:rFonts w:ascii="Arial" w:hAnsi="Arial" w:cs="Arial"/>
                <w:szCs w:val="24"/>
              </w:rPr>
              <w:t>omatique aux granulé</w:t>
            </w:r>
            <w:r>
              <w:rPr>
                <w:rFonts w:ascii="Arial" w:hAnsi="Arial" w:cs="Arial"/>
                <w:szCs w:val="24"/>
              </w:rPr>
              <w:t xml:space="preserve">s </w:t>
            </w:r>
          </w:p>
          <w:p w:rsidR="0077028D" w:rsidRDefault="0077028D" w:rsidP="00C43B6C">
            <w:pPr>
              <w:spacing w:after="0" w:line="240" w:lineRule="auto"/>
              <w:jc w:val="center"/>
              <w:rPr>
                <w:rFonts w:ascii="Arial" w:hAnsi="Arial" w:cs="Arial"/>
                <w:b/>
                <w:szCs w:val="24"/>
                <w:u w:val="single"/>
              </w:rPr>
            </w:pPr>
            <w:r>
              <w:rPr>
                <w:rFonts w:ascii="Arial" w:hAnsi="Arial" w:cs="Arial"/>
                <w:szCs w:val="24"/>
              </w:rPr>
              <w:t>de bois</w:t>
            </w:r>
          </w:p>
          <w:p w:rsidR="0077028D" w:rsidRDefault="0077028D" w:rsidP="0077028D">
            <w:pPr>
              <w:spacing w:after="0" w:line="240" w:lineRule="auto"/>
              <w:rPr>
                <w:rFonts w:ascii="Arial" w:hAnsi="Arial" w:cs="Arial"/>
                <w:b/>
                <w:szCs w:val="24"/>
                <w:u w:val="single"/>
              </w:rPr>
            </w:pPr>
          </w:p>
          <w:p w:rsidR="00BF34CE" w:rsidRPr="00BF34CE" w:rsidRDefault="00BF34CE" w:rsidP="00BF34CE">
            <w:pPr>
              <w:spacing w:after="0" w:line="240" w:lineRule="auto"/>
              <w:jc w:val="center"/>
              <w:rPr>
                <w:rFonts w:ascii="Arial" w:hAnsi="Arial" w:cs="Arial"/>
                <w:szCs w:val="24"/>
              </w:rPr>
            </w:pPr>
          </w:p>
        </w:tc>
      </w:tr>
      <w:tr w:rsidR="00BF34CE" w:rsidRPr="002659C1" w:rsidTr="0077028D">
        <w:trPr>
          <w:trHeight w:hRule="exact" w:val="851"/>
        </w:trPr>
        <w:tc>
          <w:tcPr>
            <w:tcW w:w="3479" w:type="dxa"/>
            <w:vAlign w:val="center"/>
          </w:tcPr>
          <w:p w:rsidR="00BF34CE" w:rsidRPr="00BF34CE" w:rsidRDefault="002933DB" w:rsidP="002933DB">
            <w:pPr>
              <w:spacing w:after="0" w:line="240" w:lineRule="auto"/>
              <w:jc w:val="center"/>
              <w:rPr>
                <w:rFonts w:ascii="Arial" w:hAnsi="Arial" w:cs="Arial"/>
              </w:rPr>
            </w:pPr>
            <w:r>
              <w:rPr>
                <w:rFonts w:ascii="Arial" w:hAnsi="Arial" w:cs="Arial"/>
              </w:rPr>
              <w:t>C</w:t>
            </w:r>
            <w:r w:rsidR="00BF34CE" w:rsidRPr="00BF34CE">
              <w:rPr>
                <w:rFonts w:ascii="Arial" w:hAnsi="Arial" w:cs="Arial"/>
              </w:rPr>
              <w:t>haudière dimensionnée par le B.E</w:t>
            </w:r>
            <w:r w:rsidR="00A01110">
              <w:rPr>
                <w:rFonts w:ascii="Arial" w:hAnsi="Arial" w:cs="Arial"/>
              </w:rPr>
              <w:t>.</w:t>
            </w:r>
            <w:r w:rsidR="001E1439">
              <w:rPr>
                <w:rFonts w:ascii="Arial" w:hAnsi="Arial" w:cs="Arial"/>
              </w:rPr>
              <w:t xml:space="preserve"> (voir CCTP)</w:t>
            </w:r>
          </w:p>
        </w:tc>
        <w:tc>
          <w:tcPr>
            <w:tcW w:w="3426" w:type="dxa"/>
            <w:shd w:val="clear" w:color="auto" w:fill="auto"/>
            <w:vAlign w:val="center"/>
          </w:tcPr>
          <w:p w:rsidR="00BF34CE" w:rsidRPr="002659C1" w:rsidRDefault="0077028D" w:rsidP="0077028D">
            <w:pPr>
              <w:pStyle w:val="CORRIGE"/>
              <w:jc w:val="center"/>
            </w:pPr>
            <w:r w:rsidRPr="00E25F56">
              <w:t>69 kW</w:t>
            </w:r>
          </w:p>
        </w:tc>
        <w:tc>
          <w:tcPr>
            <w:tcW w:w="3424" w:type="dxa"/>
            <w:shd w:val="clear" w:color="auto" w:fill="000000" w:themeFill="text1"/>
            <w:vAlign w:val="center"/>
          </w:tcPr>
          <w:p w:rsidR="00BF34CE" w:rsidRPr="00E25F56" w:rsidRDefault="00BF34CE" w:rsidP="0077028D"/>
        </w:tc>
      </w:tr>
      <w:tr w:rsidR="00BF34CE" w:rsidRPr="002659C1" w:rsidTr="00BF34CE">
        <w:trPr>
          <w:trHeight w:hRule="exact" w:val="851"/>
        </w:trPr>
        <w:tc>
          <w:tcPr>
            <w:tcW w:w="3479" w:type="dxa"/>
            <w:vAlign w:val="center"/>
          </w:tcPr>
          <w:p w:rsidR="00BF34CE" w:rsidRPr="00BF34CE" w:rsidRDefault="002933DB" w:rsidP="002933DB">
            <w:pPr>
              <w:spacing w:after="0" w:line="240" w:lineRule="auto"/>
              <w:jc w:val="center"/>
              <w:rPr>
                <w:rFonts w:ascii="Arial" w:hAnsi="Arial" w:cs="Arial"/>
              </w:rPr>
            </w:pPr>
            <w:r>
              <w:rPr>
                <w:rFonts w:ascii="Arial" w:hAnsi="Arial" w:cs="Arial"/>
              </w:rPr>
              <w:t>C</w:t>
            </w:r>
            <w:r w:rsidR="00BF34CE" w:rsidRPr="00BF34CE">
              <w:rPr>
                <w:rFonts w:ascii="Arial" w:hAnsi="Arial" w:cs="Arial"/>
              </w:rPr>
              <w:t>haudière choisie par votre entreprise</w:t>
            </w:r>
          </w:p>
        </w:tc>
        <w:tc>
          <w:tcPr>
            <w:tcW w:w="3426" w:type="dxa"/>
            <w:vAlign w:val="center"/>
          </w:tcPr>
          <w:p w:rsidR="00BF34CE" w:rsidRPr="00E25F56" w:rsidRDefault="0077028D" w:rsidP="00586697">
            <w:pPr>
              <w:pStyle w:val="CORRIGE"/>
              <w:jc w:val="center"/>
              <w:rPr>
                <w:rFonts w:cs="Arial"/>
              </w:rPr>
            </w:pPr>
            <w:r>
              <w:rPr>
                <w:rFonts w:cs="Arial"/>
                <w:sz w:val="22"/>
              </w:rPr>
              <w:t>58 kW</w:t>
            </w:r>
          </w:p>
        </w:tc>
        <w:tc>
          <w:tcPr>
            <w:tcW w:w="3424" w:type="dxa"/>
            <w:vAlign w:val="center"/>
          </w:tcPr>
          <w:p w:rsidR="00BF34CE" w:rsidRPr="00E25F56" w:rsidRDefault="0077028D" w:rsidP="00586697">
            <w:pPr>
              <w:pStyle w:val="CORRIGE"/>
              <w:jc w:val="center"/>
              <w:rPr>
                <w:rFonts w:cs="Arial"/>
                <w:sz w:val="22"/>
              </w:rPr>
            </w:pPr>
            <w:r>
              <w:rPr>
                <w:rFonts w:cs="Arial"/>
                <w:sz w:val="22"/>
              </w:rPr>
              <w:t>Classic L 60</w:t>
            </w:r>
          </w:p>
        </w:tc>
      </w:tr>
    </w:tbl>
    <w:p w:rsidR="00BF34CE" w:rsidRPr="00BF34CE" w:rsidRDefault="00BF34CE" w:rsidP="00BF34CE">
      <w:pPr>
        <w:spacing w:after="0" w:line="240" w:lineRule="auto"/>
        <w:ind w:left="720"/>
        <w:rPr>
          <w:rFonts w:ascii="Arial" w:hAnsi="Arial" w:cs="Arial"/>
          <w:szCs w:val="24"/>
        </w:rPr>
      </w:pPr>
    </w:p>
    <w:p w:rsidR="00BF34CE" w:rsidRDefault="00BF34CE" w:rsidP="00BF34CE">
      <w:pPr>
        <w:spacing w:after="0" w:line="240" w:lineRule="auto"/>
        <w:rPr>
          <w:rFonts w:ascii="Arial" w:hAnsi="Arial" w:cs="Arial"/>
          <w:sz w:val="24"/>
          <w:szCs w:val="24"/>
        </w:rPr>
      </w:pPr>
    </w:p>
    <w:p w:rsidR="00C66169" w:rsidRPr="00C66169" w:rsidRDefault="002933DB" w:rsidP="004B7219">
      <w:pPr>
        <w:numPr>
          <w:ilvl w:val="0"/>
          <w:numId w:val="36"/>
        </w:numPr>
        <w:spacing w:after="0" w:line="240" w:lineRule="auto"/>
        <w:rPr>
          <w:rFonts w:ascii="Arial" w:hAnsi="Arial" w:cs="Arial"/>
          <w:szCs w:val="24"/>
        </w:rPr>
      </w:pPr>
      <w:r>
        <w:rPr>
          <w:rFonts w:ascii="Arial" w:hAnsi="Arial" w:cs="Arial"/>
          <w:szCs w:val="24"/>
        </w:rPr>
        <w:t>V</w:t>
      </w:r>
      <w:r w:rsidR="00C66169" w:rsidRPr="00C66169">
        <w:rPr>
          <w:rFonts w:ascii="Arial" w:hAnsi="Arial" w:cs="Arial"/>
          <w:szCs w:val="24"/>
        </w:rPr>
        <w:t>érifier la cap</w:t>
      </w:r>
      <w:r w:rsidR="001E1439">
        <w:rPr>
          <w:rFonts w:ascii="Arial" w:hAnsi="Arial" w:cs="Arial"/>
          <w:szCs w:val="24"/>
        </w:rPr>
        <w:t xml:space="preserve">acité </w:t>
      </w:r>
      <w:r w:rsidR="00C43B6C">
        <w:rPr>
          <w:rFonts w:ascii="Arial" w:hAnsi="Arial" w:cs="Arial"/>
          <w:szCs w:val="24"/>
        </w:rPr>
        <w:t xml:space="preserve">du ballon tampon (accumulateur d’énergie) </w:t>
      </w:r>
      <w:r w:rsidR="001E1439">
        <w:rPr>
          <w:rFonts w:ascii="Arial" w:hAnsi="Arial" w:cs="Arial"/>
          <w:szCs w:val="24"/>
        </w:rPr>
        <w:t>et sélectionne</w:t>
      </w:r>
      <w:r w:rsidR="00C43B6C">
        <w:rPr>
          <w:rFonts w:ascii="Arial" w:hAnsi="Arial" w:cs="Arial"/>
          <w:szCs w:val="24"/>
        </w:rPr>
        <w:t>r s</w:t>
      </w:r>
      <w:r>
        <w:rPr>
          <w:rFonts w:ascii="Arial" w:hAnsi="Arial" w:cs="Arial"/>
          <w:szCs w:val="24"/>
        </w:rPr>
        <w:t>a référence</w:t>
      </w:r>
      <w:r w:rsidR="00A01110">
        <w:rPr>
          <w:rFonts w:ascii="Arial" w:hAnsi="Arial" w:cs="Arial"/>
          <w:szCs w:val="24"/>
        </w:rPr>
        <w:t>.</w:t>
      </w:r>
    </w:p>
    <w:p w:rsidR="00C66169" w:rsidRDefault="00C66169" w:rsidP="00BF34CE">
      <w:pPr>
        <w:spacing w:after="0" w:line="240" w:lineRule="auto"/>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3418"/>
        <w:gridCol w:w="3451"/>
      </w:tblGrid>
      <w:tr w:rsidR="00C66169" w:rsidRPr="002659C1" w:rsidTr="00C66169">
        <w:trPr>
          <w:trHeight w:hRule="exact" w:val="851"/>
        </w:trPr>
        <w:tc>
          <w:tcPr>
            <w:tcW w:w="3708" w:type="dxa"/>
            <w:tcBorders>
              <w:top w:val="nil"/>
              <w:left w:val="nil"/>
            </w:tcBorders>
            <w:vAlign w:val="center"/>
          </w:tcPr>
          <w:p w:rsidR="00C66169" w:rsidRPr="00C66169" w:rsidRDefault="00C66169" w:rsidP="00333F93">
            <w:pPr>
              <w:spacing w:after="0" w:line="240" w:lineRule="auto"/>
              <w:rPr>
                <w:rFonts w:ascii="Arial" w:hAnsi="Arial" w:cs="Arial"/>
                <w:szCs w:val="24"/>
              </w:rPr>
            </w:pPr>
          </w:p>
        </w:tc>
        <w:tc>
          <w:tcPr>
            <w:tcW w:w="3709" w:type="dxa"/>
            <w:vAlign w:val="center"/>
          </w:tcPr>
          <w:p w:rsidR="00C66169" w:rsidRPr="00C66169" w:rsidRDefault="001E1439" w:rsidP="00C66169">
            <w:pPr>
              <w:spacing w:after="0" w:line="240" w:lineRule="auto"/>
              <w:jc w:val="center"/>
              <w:rPr>
                <w:rFonts w:ascii="Arial" w:hAnsi="Arial" w:cs="Arial"/>
                <w:szCs w:val="24"/>
              </w:rPr>
            </w:pPr>
            <w:r>
              <w:rPr>
                <w:rFonts w:ascii="Arial" w:hAnsi="Arial" w:cs="Arial"/>
                <w:szCs w:val="24"/>
              </w:rPr>
              <w:t>Volume tampon conseillé</w:t>
            </w:r>
          </w:p>
        </w:tc>
        <w:tc>
          <w:tcPr>
            <w:tcW w:w="3709" w:type="dxa"/>
            <w:vAlign w:val="center"/>
          </w:tcPr>
          <w:p w:rsidR="00C66169" w:rsidRPr="00C66169" w:rsidRDefault="00C66169" w:rsidP="00C66169">
            <w:pPr>
              <w:spacing w:after="0" w:line="240" w:lineRule="auto"/>
              <w:jc w:val="center"/>
              <w:rPr>
                <w:rFonts w:ascii="Arial" w:hAnsi="Arial" w:cs="Arial"/>
                <w:szCs w:val="24"/>
              </w:rPr>
            </w:pPr>
            <w:r w:rsidRPr="00C66169">
              <w:rPr>
                <w:rFonts w:ascii="Arial" w:hAnsi="Arial" w:cs="Arial"/>
                <w:szCs w:val="24"/>
              </w:rPr>
              <w:t>Référence</w:t>
            </w:r>
            <w:r w:rsidR="001E1439">
              <w:rPr>
                <w:rFonts w:ascii="Arial" w:hAnsi="Arial" w:cs="Arial"/>
                <w:szCs w:val="24"/>
              </w:rPr>
              <w:t xml:space="preserve"> du ballon tampon à commander</w:t>
            </w:r>
          </w:p>
        </w:tc>
      </w:tr>
      <w:tr w:rsidR="00C66169" w:rsidRPr="002659C1" w:rsidTr="00C66169">
        <w:trPr>
          <w:trHeight w:hRule="exact" w:val="851"/>
        </w:trPr>
        <w:tc>
          <w:tcPr>
            <w:tcW w:w="3708" w:type="dxa"/>
            <w:vAlign w:val="center"/>
          </w:tcPr>
          <w:p w:rsidR="00C66169" w:rsidRDefault="001E1439" w:rsidP="00C66169">
            <w:pPr>
              <w:spacing w:after="0" w:line="240" w:lineRule="auto"/>
              <w:jc w:val="center"/>
              <w:rPr>
                <w:rFonts w:ascii="Arial" w:hAnsi="Arial" w:cs="Arial"/>
                <w:szCs w:val="24"/>
              </w:rPr>
            </w:pPr>
            <w:r>
              <w:rPr>
                <w:rFonts w:ascii="Arial" w:hAnsi="Arial" w:cs="Arial"/>
                <w:szCs w:val="24"/>
              </w:rPr>
              <w:t>B</w:t>
            </w:r>
            <w:r w:rsidR="00C66169" w:rsidRPr="00C66169">
              <w:rPr>
                <w:rFonts w:ascii="Arial" w:hAnsi="Arial" w:cs="Arial"/>
                <w:szCs w:val="24"/>
              </w:rPr>
              <w:t>allon dimensionné par le B.</w:t>
            </w:r>
            <w:r>
              <w:rPr>
                <w:rFonts w:ascii="Arial" w:hAnsi="Arial" w:cs="Arial"/>
                <w:szCs w:val="24"/>
              </w:rPr>
              <w:t>E</w:t>
            </w:r>
            <w:r w:rsidR="00A01110">
              <w:rPr>
                <w:rFonts w:ascii="Arial" w:hAnsi="Arial" w:cs="Arial"/>
                <w:szCs w:val="24"/>
              </w:rPr>
              <w:t>.</w:t>
            </w:r>
          </w:p>
          <w:p w:rsidR="001E1439" w:rsidRPr="00C66169" w:rsidRDefault="001E1439" w:rsidP="00C66169">
            <w:pPr>
              <w:spacing w:after="0" w:line="240" w:lineRule="auto"/>
              <w:jc w:val="center"/>
              <w:rPr>
                <w:rFonts w:ascii="Arial" w:hAnsi="Arial" w:cs="Arial"/>
                <w:szCs w:val="24"/>
              </w:rPr>
            </w:pPr>
            <w:r>
              <w:rPr>
                <w:rFonts w:ascii="Arial" w:hAnsi="Arial" w:cs="Arial"/>
                <w:szCs w:val="24"/>
              </w:rPr>
              <w:t>(voir CCTP)</w:t>
            </w:r>
          </w:p>
        </w:tc>
        <w:tc>
          <w:tcPr>
            <w:tcW w:w="3709" w:type="dxa"/>
            <w:vAlign w:val="center"/>
          </w:tcPr>
          <w:p w:rsidR="00C66169" w:rsidRPr="00E25F56" w:rsidRDefault="00C66169" w:rsidP="00586697">
            <w:pPr>
              <w:pStyle w:val="CORRIGE"/>
              <w:jc w:val="center"/>
              <w:rPr>
                <w:rFonts w:cs="Arial"/>
                <w:sz w:val="22"/>
              </w:rPr>
            </w:pPr>
            <w:r w:rsidRPr="00E25F56">
              <w:rPr>
                <w:rFonts w:cs="Arial"/>
                <w:sz w:val="22"/>
              </w:rPr>
              <w:t>1000 L</w:t>
            </w:r>
          </w:p>
        </w:tc>
        <w:tc>
          <w:tcPr>
            <w:tcW w:w="3709" w:type="dxa"/>
            <w:shd w:val="clear" w:color="auto" w:fill="000000"/>
          </w:tcPr>
          <w:p w:rsidR="00C66169" w:rsidRPr="00644697" w:rsidRDefault="00C66169" w:rsidP="00586697"/>
        </w:tc>
      </w:tr>
      <w:tr w:rsidR="00C66169" w:rsidRPr="002659C1" w:rsidTr="00C66169">
        <w:trPr>
          <w:trHeight w:hRule="exact" w:val="851"/>
        </w:trPr>
        <w:tc>
          <w:tcPr>
            <w:tcW w:w="3708" w:type="dxa"/>
            <w:vAlign w:val="center"/>
          </w:tcPr>
          <w:p w:rsidR="00C66169" w:rsidRPr="00C66169" w:rsidRDefault="001E1439" w:rsidP="00C66169">
            <w:pPr>
              <w:spacing w:after="0" w:line="240" w:lineRule="auto"/>
              <w:jc w:val="center"/>
              <w:rPr>
                <w:rFonts w:ascii="Arial" w:hAnsi="Arial" w:cs="Arial"/>
                <w:szCs w:val="24"/>
              </w:rPr>
            </w:pPr>
            <w:r>
              <w:rPr>
                <w:rFonts w:ascii="Arial" w:hAnsi="Arial" w:cs="Arial"/>
                <w:szCs w:val="24"/>
              </w:rPr>
              <w:t>Ballon choisi par votre entreprise</w:t>
            </w:r>
          </w:p>
        </w:tc>
        <w:tc>
          <w:tcPr>
            <w:tcW w:w="3709" w:type="dxa"/>
            <w:vAlign w:val="center"/>
          </w:tcPr>
          <w:p w:rsidR="00C66169" w:rsidRPr="00E25F56" w:rsidRDefault="00CC45FD" w:rsidP="00586697">
            <w:pPr>
              <w:pStyle w:val="CORRIGE"/>
              <w:jc w:val="center"/>
              <w:rPr>
                <w:rFonts w:cs="Arial"/>
                <w:sz w:val="22"/>
              </w:rPr>
            </w:pPr>
            <w:r>
              <w:rPr>
                <w:rFonts w:cs="Arial"/>
                <w:sz w:val="22"/>
              </w:rPr>
              <w:t>1000 L</w:t>
            </w:r>
          </w:p>
        </w:tc>
        <w:tc>
          <w:tcPr>
            <w:tcW w:w="3709" w:type="dxa"/>
            <w:vAlign w:val="center"/>
          </w:tcPr>
          <w:p w:rsidR="00C66169" w:rsidRPr="00E25F56" w:rsidRDefault="00C66169" w:rsidP="009620BF">
            <w:pPr>
              <w:pStyle w:val="CORRIGE"/>
              <w:jc w:val="center"/>
              <w:rPr>
                <w:rFonts w:cs="Arial"/>
              </w:rPr>
            </w:pPr>
            <w:r w:rsidRPr="00E25F56">
              <w:rPr>
                <w:rFonts w:cs="Arial"/>
                <w:sz w:val="22"/>
              </w:rPr>
              <w:t>T</w:t>
            </w:r>
            <w:r w:rsidR="009620BF" w:rsidRPr="00E25F56">
              <w:rPr>
                <w:rFonts w:cs="Arial"/>
                <w:sz w:val="22"/>
              </w:rPr>
              <w:t>C</w:t>
            </w:r>
            <w:r w:rsidRPr="00E25F56">
              <w:rPr>
                <w:rFonts w:cs="Arial"/>
                <w:sz w:val="22"/>
              </w:rPr>
              <w:t xml:space="preserve"> 1000</w:t>
            </w:r>
          </w:p>
        </w:tc>
      </w:tr>
    </w:tbl>
    <w:p w:rsidR="00C66169" w:rsidRDefault="00C66169" w:rsidP="00BF34CE">
      <w:pPr>
        <w:spacing w:after="0" w:line="240" w:lineRule="auto"/>
        <w:rPr>
          <w:rFonts w:ascii="Arial" w:hAnsi="Arial" w:cs="Arial"/>
          <w:sz w:val="24"/>
          <w:szCs w:val="24"/>
        </w:rPr>
      </w:pPr>
    </w:p>
    <w:p w:rsidR="00C66169" w:rsidRDefault="00C66169" w:rsidP="00BF34CE">
      <w:pPr>
        <w:spacing w:after="0" w:line="240" w:lineRule="auto"/>
        <w:rPr>
          <w:rFonts w:ascii="Arial" w:hAnsi="Arial" w:cs="Arial"/>
          <w:sz w:val="24"/>
          <w:szCs w:val="24"/>
        </w:rPr>
      </w:pPr>
    </w:p>
    <w:p w:rsidR="00C66169" w:rsidRDefault="00B90FF5" w:rsidP="004B7219">
      <w:pPr>
        <w:numPr>
          <w:ilvl w:val="0"/>
          <w:numId w:val="36"/>
        </w:numPr>
        <w:spacing w:after="0" w:line="240" w:lineRule="auto"/>
        <w:rPr>
          <w:rFonts w:ascii="Arial" w:hAnsi="Arial" w:cs="Arial"/>
          <w:szCs w:val="24"/>
        </w:rPr>
      </w:pPr>
      <w:r>
        <w:rPr>
          <w:rFonts w:ascii="Arial" w:hAnsi="Arial" w:cs="Arial"/>
          <w:szCs w:val="24"/>
        </w:rPr>
        <w:t>Choisir le ballon de production ECS</w:t>
      </w:r>
      <w:r w:rsidR="00C66169" w:rsidRPr="00C66169">
        <w:rPr>
          <w:rFonts w:ascii="Arial" w:hAnsi="Arial" w:cs="Arial"/>
          <w:szCs w:val="24"/>
        </w:rPr>
        <w:t>.</w:t>
      </w:r>
    </w:p>
    <w:p w:rsidR="00C66169" w:rsidRPr="00C66169" w:rsidRDefault="00C66169" w:rsidP="00C66169">
      <w:pPr>
        <w:spacing w:after="0" w:line="240" w:lineRule="auto"/>
        <w:ind w:left="360"/>
        <w:rPr>
          <w:rFonts w:ascii="Arial" w:hAnsi="Arial" w:cs="Arial"/>
          <w:sz w:val="18"/>
          <w:szCs w:val="24"/>
        </w:rPr>
      </w:pPr>
    </w:p>
    <w:p w:rsidR="00C66169" w:rsidRPr="00C66169" w:rsidRDefault="00C66169" w:rsidP="00C66169">
      <w:pPr>
        <w:spacing w:after="0" w:line="240" w:lineRule="auto"/>
        <w:ind w:left="360"/>
        <w:rPr>
          <w:rFonts w:ascii="Arial" w:hAnsi="Arial" w:cs="Arial"/>
          <w:sz w:val="18"/>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161"/>
      </w:tblGrid>
      <w:tr w:rsidR="00C66169" w:rsidRPr="002659C1" w:rsidTr="00586697">
        <w:trPr>
          <w:trHeight w:hRule="exact" w:val="851"/>
        </w:trPr>
        <w:tc>
          <w:tcPr>
            <w:tcW w:w="5241" w:type="dxa"/>
            <w:vAlign w:val="center"/>
          </w:tcPr>
          <w:p w:rsidR="00C66169" w:rsidRPr="002659C1" w:rsidRDefault="00C66169" w:rsidP="00586697">
            <w:pPr>
              <w:spacing w:after="0" w:line="240" w:lineRule="auto"/>
              <w:jc w:val="center"/>
              <w:rPr>
                <w:rFonts w:ascii="Arial" w:hAnsi="Arial" w:cs="Arial"/>
                <w:sz w:val="24"/>
                <w:szCs w:val="24"/>
              </w:rPr>
            </w:pPr>
            <w:r w:rsidRPr="00C66169">
              <w:rPr>
                <w:rFonts w:ascii="Arial" w:hAnsi="Arial" w:cs="Arial"/>
                <w:szCs w:val="24"/>
              </w:rPr>
              <w:t>Marque et référence du préparateur à réservoir immergé.</w:t>
            </w:r>
          </w:p>
        </w:tc>
        <w:tc>
          <w:tcPr>
            <w:tcW w:w="5241" w:type="dxa"/>
            <w:vAlign w:val="center"/>
          </w:tcPr>
          <w:p w:rsidR="00C66169" w:rsidRPr="00E25F56" w:rsidRDefault="00C66169" w:rsidP="00586697">
            <w:pPr>
              <w:pStyle w:val="CORRIGE"/>
              <w:jc w:val="center"/>
              <w:rPr>
                <w:rFonts w:cs="Arial"/>
              </w:rPr>
            </w:pPr>
            <w:r w:rsidRPr="00E25F56">
              <w:rPr>
                <w:rFonts w:cs="Arial"/>
              </w:rPr>
              <w:t>Marque ACV ; type HR s 800</w:t>
            </w:r>
          </w:p>
        </w:tc>
      </w:tr>
    </w:tbl>
    <w:p w:rsidR="00333F93" w:rsidRDefault="00333F93" w:rsidP="00C843C8">
      <w:pPr>
        <w:spacing w:after="0" w:line="240" w:lineRule="auto"/>
        <w:ind w:left="340"/>
        <w:rPr>
          <w:rFonts w:ascii="Arial" w:hAnsi="Arial" w:cs="Arial"/>
          <w:b/>
          <w:szCs w:val="24"/>
          <w:u w:val="single"/>
        </w:rPr>
      </w:pPr>
    </w:p>
    <w:p w:rsidR="004B7219" w:rsidRDefault="004B7219" w:rsidP="00C843C8">
      <w:pPr>
        <w:spacing w:after="0" w:line="240" w:lineRule="auto"/>
        <w:ind w:left="340"/>
        <w:rPr>
          <w:rFonts w:ascii="Arial" w:hAnsi="Arial" w:cs="Arial"/>
          <w:b/>
          <w:szCs w:val="24"/>
          <w:u w:val="single"/>
        </w:rPr>
      </w:pPr>
    </w:p>
    <w:p w:rsidR="004B7219" w:rsidRDefault="004B7219" w:rsidP="00C843C8">
      <w:pPr>
        <w:spacing w:after="0" w:line="240" w:lineRule="auto"/>
        <w:ind w:left="340"/>
        <w:rPr>
          <w:rFonts w:ascii="Arial" w:hAnsi="Arial" w:cs="Arial"/>
          <w:b/>
          <w:szCs w:val="24"/>
          <w:u w:val="single"/>
        </w:rPr>
      </w:pPr>
    </w:p>
    <w:p w:rsidR="004B7219" w:rsidRDefault="004B7219" w:rsidP="00C843C8">
      <w:pPr>
        <w:spacing w:after="0" w:line="240" w:lineRule="auto"/>
        <w:ind w:left="340"/>
        <w:rPr>
          <w:rFonts w:ascii="Arial" w:hAnsi="Arial" w:cs="Arial"/>
          <w:b/>
          <w:szCs w:val="24"/>
          <w:u w:val="single"/>
        </w:rPr>
      </w:pPr>
    </w:p>
    <w:p w:rsidR="00C66169" w:rsidRPr="00C843C8" w:rsidRDefault="00003AD4" w:rsidP="00C43B6C">
      <w:pPr>
        <w:spacing w:after="0" w:line="240" w:lineRule="auto"/>
        <w:ind w:left="340"/>
        <w:jc w:val="both"/>
        <w:rPr>
          <w:rFonts w:ascii="Arial" w:hAnsi="Arial" w:cs="Arial"/>
          <w:sz w:val="20"/>
          <w:szCs w:val="24"/>
        </w:rPr>
      </w:pPr>
      <w:r>
        <w:rPr>
          <w:rFonts w:ascii="Arial" w:hAnsi="Arial" w:cs="Arial"/>
          <w:b/>
          <w:szCs w:val="24"/>
          <w:u w:val="single"/>
        </w:rPr>
        <w:t>Question 1.4</w:t>
      </w:r>
      <w:r w:rsidR="00C843C8" w:rsidRPr="00C843C8">
        <w:rPr>
          <w:rFonts w:ascii="Arial" w:hAnsi="Arial" w:cs="Arial"/>
          <w:b/>
          <w:szCs w:val="24"/>
          <w:u w:val="single"/>
        </w:rPr>
        <w:t> :</w:t>
      </w:r>
      <w:r w:rsidR="00C843C8" w:rsidRPr="00C843C8">
        <w:rPr>
          <w:rFonts w:ascii="Arial" w:hAnsi="Arial" w:cs="Arial"/>
          <w:b/>
          <w:szCs w:val="24"/>
        </w:rPr>
        <w:t xml:space="preserve"> Ventilation de la chaufferie.</w:t>
      </w:r>
    </w:p>
    <w:p w:rsidR="00C66169" w:rsidRDefault="00C66169" w:rsidP="00C43B6C">
      <w:pPr>
        <w:spacing w:after="0" w:line="240" w:lineRule="auto"/>
        <w:ind w:left="360"/>
        <w:jc w:val="both"/>
        <w:rPr>
          <w:rFonts w:ascii="Arial" w:hAnsi="Arial" w:cs="Arial"/>
          <w:szCs w:val="24"/>
        </w:rPr>
      </w:pPr>
    </w:p>
    <w:p w:rsidR="00C843C8" w:rsidRPr="00C843C8" w:rsidRDefault="00D77FD5" w:rsidP="00C43B6C">
      <w:pPr>
        <w:spacing w:after="0" w:line="240" w:lineRule="auto"/>
        <w:ind w:left="340"/>
        <w:jc w:val="both"/>
        <w:rPr>
          <w:rFonts w:ascii="Arial" w:hAnsi="Arial" w:cs="Arial"/>
          <w:szCs w:val="24"/>
        </w:rPr>
      </w:pPr>
      <w:r>
        <w:rPr>
          <w:rFonts w:ascii="Arial" w:hAnsi="Arial" w:cs="Arial"/>
          <w:szCs w:val="24"/>
        </w:rPr>
        <w:t xml:space="preserve">Information complémentaire au CCTP : </w:t>
      </w:r>
      <w:r w:rsidR="00D576DD">
        <w:rPr>
          <w:rFonts w:ascii="Arial" w:hAnsi="Arial" w:cs="Arial"/>
          <w:szCs w:val="24"/>
        </w:rPr>
        <w:t>L</w:t>
      </w:r>
      <w:r w:rsidR="00545A6D">
        <w:rPr>
          <w:rFonts w:ascii="Arial" w:hAnsi="Arial" w:cs="Arial"/>
          <w:szCs w:val="24"/>
        </w:rPr>
        <w:t>es vestiaires avec Club-H</w:t>
      </w:r>
      <w:r w:rsidR="00D576DD">
        <w:rPr>
          <w:rFonts w:ascii="Arial" w:hAnsi="Arial" w:cs="Arial"/>
          <w:szCs w:val="24"/>
        </w:rPr>
        <w:t xml:space="preserve">ouse sont classés comme </w:t>
      </w:r>
      <w:r w:rsidR="00C843C8" w:rsidRPr="00C843C8">
        <w:rPr>
          <w:rFonts w:ascii="Arial" w:hAnsi="Arial" w:cs="Arial"/>
          <w:szCs w:val="24"/>
        </w:rPr>
        <w:t xml:space="preserve">établissement recevant du public (ERP) de classe V, avec une puissance de générateur inférieure ou égale à </w:t>
      </w:r>
      <w:r w:rsidR="00D109C8">
        <w:rPr>
          <w:rFonts w:ascii="Arial" w:hAnsi="Arial" w:cs="Arial"/>
          <w:szCs w:val="24"/>
        </w:rPr>
        <w:t>7</w:t>
      </w:r>
      <w:r w:rsidR="00C843C8" w:rsidRPr="00C843C8">
        <w:rPr>
          <w:rFonts w:ascii="Arial" w:hAnsi="Arial" w:cs="Arial"/>
          <w:szCs w:val="24"/>
        </w:rPr>
        <w:t>0 kW.</w:t>
      </w:r>
    </w:p>
    <w:p w:rsidR="00496722" w:rsidRPr="00496722" w:rsidRDefault="00496722" w:rsidP="00BF34CE">
      <w:pPr>
        <w:numPr>
          <w:ilvl w:val="0"/>
          <w:numId w:val="3"/>
        </w:numPr>
        <w:spacing w:after="0" w:line="240" w:lineRule="auto"/>
        <w:jc w:val="both"/>
        <w:rPr>
          <w:rFonts w:ascii="Arial" w:hAnsi="Arial" w:cs="Arial"/>
          <w:szCs w:val="24"/>
        </w:rPr>
      </w:pPr>
      <w:r>
        <w:rPr>
          <w:rFonts w:ascii="Arial" w:hAnsi="Arial" w:cs="Arial"/>
          <w:szCs w:val="24"/>
        </w:rPr>
        <w:br w:type="column"/>
      </w:r>
      <w:r w:rsidR="009A0975">
        <w:rPr>
          <w:rFonts w:ascii="Arial" w:hAnsi="Arial" w:cs="Arial"/>
          <w:szCs w:val="24"/>
        </w:rPr>
        <w:lastRenderedPageBreak/>
        <w:t xml:space="preserve">Préciser </w:t>
      </w:r>
      <w:r w:rsidR="00C843C8" w:rsidRPr="00C843C8">
        <w:rPr>
          <w:rFonts w:ascii="Arial" w:hAnsi="Arial" w:cs="Arial"/>
          <w:szCs w:val="24"/>
        </w:rPr>
        <w:t xml:space="preserve">les conditions réglementaires </w:t>
      </w:r>
      <w:r w:rsidR="00D576DD">
        <w:rPr>
          <w:rFonts w:ascii="Arial" w:hAnsi="Arial" w:cs="Arial"/>
          <w:szCs w:val="24"/>
        </w:rPr>
        <w:t>du</w:t>
      </w:r>
      <w:r w:rsidR="00C843C8" w:rsidRPr="00C843C8">
        <w:rPr>
          <w:rFonts w:ascii="Arial" w:hAnsi="Arial" w:cs="Arial"/>
          <w:szCs w:val="24"/>
        </w:rPr>
        <w:t xml:space="preserve"> local chaudi</w:t>
      </w:r>
      <w:r w:rsidR="00545A6D">
        <w:rPr>
          <w:rFonts w:ascii="Arial" w:hAnsi="Arial" w:cs="Arial"/>
          <w:szCs w:val="24"/>
        </w:rPr>
        <w:t>ère </w:t>
      </w:r>
      <w:r w:rsidR="00C843C8" w:rsidRPr="00C843C8">
        <w:rPr>
          <w:rFonts w:ascii="Arial" w:hAnsi="Arial" w:cs="Arial"/>
          <w:szCs w:val="24"/>
        </w:rPr>
        <w:t>(mettre une croix devant la bonne réponse dans le tableau ci-dessous).</w:t>
      </w:r>
    </w:p>
    <w:p w:rsidR="00496722" w:rsidRDefault="00496722" w:rsidP="00BF34CE">
      <w:pPr>
        <w:spacing w:after="0" w:line="240" w:lineRule="auto"/>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5113"/>
      </w:tblGrid>
      <w:tr w:rsidR="00A01110" w:rsidRPr="004C06E5" w:rsidTr="00EC2470">
        <w:trPr>
          <w:trHeight w:hRule="exact" w:val="680"/>
        </w:trPr>
        <w:tc>
          <w:tcPr>
            <w:tcW w:w="5113" w:type="dxa"/>
            <w:vAlign w:val="center"/>
          </w:tcPr>
          <w:p w:rsidR="00A01110" w:rsidRPr="00E25F56" w:rsidRDefault="00A01110" w:rsidP="00586697">
            <w:pPr>
              <w:pStyle w:val="CORRIGE"/>
              <w:jc w:val="center"/>
              <w:rPr>
                <w:rFonts w:cs="Arial"/>
                <w:b/>
              </w:rPr>
            </w:pPr>
            <w:r w:rsidRPr="00E25F56">
              <w:rPr>
                <w:rFonts w:cs="Arial"/>
                <w:b/>
                <w:sz w:val="22"/>
              </w:rPr>
              <w:t>X</w:t>
            </w:r>
          </w:p>
        </w:tc>
        <w:tc>
          <w:tcPr>
            <w:tcW w:w="5113" w:type="dxa"/>
            <w:vAlign w:val="center"/>
          </w:tcPr>
          <w:p w:rsidR="00A01110" w:rsidRPr="00C843C8" w:rsidRDefault="00A01110" w:rsidP="00EC2470">
            <w:pPr>
              <w:spacing w:after="0" w:line="240" w:lineRule="auto"/>
              <w:jc w:val="center"/>
              <w:rPr>
                <w:rFonts w:ascii="Arial" w:hAnsi="Arial" w:cs="Arial"/>
                <w:szCs w:val="24"/>
              </w:rPr>
            </w:pPr>
            <w:r w:rsidRPr="00C843C8">
              <w:rPr>
                <w:rFonts w:ascii="Arial" w:hAnsi="Arial" w:cs="Arial"/>
                <w:szCs w:val="24"/>
              </w:rPr>
              <w:t>Ventilations naturel</w:t>
            </w:r>
            <w:r>
              <w:rPr>
                <w:rFonts w:ascii="Arial" w:hAnsi="Arial" w:cs="Arial"/>
                <w:szCs w:val="24"/>
              </w:rPr>
              <w:t>le</w:t>
            </w:r>
            <w:r w:rsidRPr="00C843C8">
              <w:rPr>
                <w:rFonts w:ascii="Arial" w:hAnsi="Arial" w:cs="Arial"/>
                <w:szCs w:val="24"/>
              </w:rPr>
              <w:t>s haute et basse directes ou indirectes.</w:t>
            </w:r>
          </w:p>
        </w:tc>
      </w:tr>
      <w:tr w:rsidR="00A01110" w:rsidRPr="004C06E5" w:rsidTr="00EC2470">
        <w:trPr>
          <w:trHeight w:hRule="exact" w:val="680"/>
        </w:trPr>
        <w:tc>
          <w:tcPr>
            <w:tcW w:w="5113" w:type="dxa"/>
            <w:vAlign w:val="center"/>
          </w:tcPr>
          <w:p w:rsidR="00A01110" w:rsidRPr="004C06E5" w:rsidRDefault="00A01110" w:rsidP="00586697">
            <w:pPr>
              <w:spacing w:after="0" w:line="240" w:lineRule="auto"/>
              <w:rPr>
                <w:rFonts w:ascii="Arial" w:hAnsi="Arial" w:cs="Arial"/>
                <w:sz w:val="24"/>
                <w:szCs w:val="24"/>
              </w:rPr>
            </w:pPr>
          </w:p>
        </w:tc>
        <w:tc>
          <w:tcPr>
            <w:tcW w:w="5113" w:type="dxa"/>
            <w:vAlign w:val="center"/>
          </w:tcPr>
          <w:p w:rsidR="00A01110" w:rsidRPr="00C843C8" w:rsidRDefault="00A01110" w:rsidP="00EC2470">
            <w:pPr>
              <w:spacing w:after="0" w:line="240" w:lineRule="auto"/>
              <w:jc w:val="center"/>
              <w:rPr>
                <w:rFonts w:ascii="Arial" w:hAnsi="Arial" w:cs="Arial"/>
                <w:szCs w:val="24"/>
              </w:rPr>
            </w:pPr>
            <w:r w:rsidRPr="00C843C8">
              <w:rPr>
                <w:rFonts w:ascii="Arial" w:hAnsi="Arial" w:cs="Arial"/>
                <w:szCs w:val="24"/>
              </w:rPr>
              <w:t>Ventilation simple flux hygroréglable B.</w:t>
            </w:r>
          </w:p>
        </w:tc>
      </w:tr>
      <w:tr w:rsidR="00A01110" w:rsidRPr="004C06E5" w:rsidTr="00EC2470">
        <w:trPr>
          <w:trHeight w:hRule="exact" w:val="680"/>
        </w:trPr>
        <w:tc>
          <w:tcPr>
            <w:tcW w:w="5113" w:type="dxa"/>
            <w:vAlign w:val="center"/>
          </w:tcPr>
          <w:p w:rsidR="00A01110" w:rsidRPr="004C06E5" w:rsidRDefault="00A01110" w:rsidP="00586697">
            <w:pPr>
              <w:spacing w:after="0" w:line="240" w:lineRule="auto"/>
              <w:rPr>
                <w:rFonts w:ascii="Arial" w:hAnsi="Arial" w:cs="Arial"/>
                <w:sz w:val="24"/>
                <w:szCs w:val="24"/>
              </w:rPr>
            </w:pPr>
          </w:p>
        </w:tc>
        <w:tc>
          <w:tcPr>
            <w:tcW w:w="5113" w:type="dxa"/>
            <w:vAlign w:val="center"/>
          </w:tcPr>
          <w:p w:rsidR="00A01110" w:rsidRPr="00C843C8" w:rsidRDefault="00A01110" w:rsidP="00EC2470">
            <w:pPr>
              <w:spacing w:after="0" w:line="240" w:lineRule="auto"/>
              <w:jc w:val="center"/>
              <w:rPr>
                <w:rFonts w:ascii="Arial" w:hAnsi="Arial" w:cs="Arial"/>
                <w:szCs w:val="24"/>
              </w:rPr>
            </w:pPr>
            <w:r w:rsidRPr="00C843C8">
              <w:rPr>
                <w:rFonts w:ascii="Arial" w:hAnsi="Arial" w:cs="Arial"/>
                <w:szCs w:val="24"/>
              </w:rPr>
              <w:t>Ventilation double flux.</w:t>
            </w:r>
          </w:p>
        </w:tc>
      </w:tr>
    </w:tbl>
    <w:p w:rsidR="00C843C8" w:rsidRDefault="00C843C8" w:rsidP="00BF34CE">
      <w:pPr>
        <w:spacing w:after="0" w:line="240" w:lineRule="auto"/>
        <w:rPr>
          <w:rFonts w:ascii="Arial" w:hAnsi="Arial" w:cs="Arial"/>
          <w:sz w:val="24"/>
          <w:szCs w:val="24"/>
        </w:rPr>
      </w:pPr>
    </w:p>
    <w:p w:rsidR="00C843C8" w:rsidRPr="00C843C8" w:rsidRDefault="00C843C8" w:rsidP="00D576DD">
      <w:pPr>
        <w:spacing w:after="0" w:line="240" w:lineRule="auto"/>
        <w:jc w:val="both"/>
        <w:rPr>
          <w:rFonts w:ascii="Arial" w:hAnsi="Arial" w:cs="Arial"/>
          <w:szCs w:val="24"/>
        </w:rPr>
      </w:pPr>
    </w:p>
    <w:p w:rsidR="00C843C8" w:rsidRDefault="009A0975" w:rsidP="00D576DD">
      <w:pPr>
        <w:numPr>
          <w:ilvl w:val="0"/>
          <w:numId w:val="3"/>
        </w:numPr>
        <w:spacing w:after="0" w:line="240" w:lineRule="auto"/>
        <w:jc w:val="both"/>
        <w:rPr>
          <w:rFonts w:ascii="Arial" w:hAnsi="Arial" w:cs="Arial"/>
          <w:szCs w:val="24"/>
        </w:rPr>
      </w:pPr>
      <w:r>
        <w:rPr>
          <w:rFonts w:ascii="Arial" w:hAnsi="Arial" w:cs="Arial"/>
          <w:szCs w:val="24"/>
        </w:rPr>
        <w:t>R</w:t>
      </w:r>
      <w:r w:rsidR="00D576DD">
        <w:rPr>
          <w:rFonts w:ascii="Arial" w:hAnsi="Arial" w:cs="Arial"/>
          <w:szCs w:val="24"/>
        </w:rPr>
        <w:t>elever</w:t>
      </w:r>
      <w:r w:rsidR="00C843C8" w:rsidRPr="00C843C8">
        <w:rPr>
          <w:rFonts w:ascii="Arial" w:hAnsi="Arial" w:cs="Arial"/>
          <w:szCs w:val="24"/>
        </w:rPr>
        <w:t xml:space="preserve"> les sections des grilles de ventilations hautes et basses de cette chaufferie préconisées initialement par le bureau d’étude.</w:t>
      </w:r>
    </w:p>
    <w:p w:rsidR="000D789F" w:rsidRPr="00C843C8" w:rsidRDefault="000D789F" w:rsidP="00D576DD">
      <w:pPr>
        <w:spacing w:after="0" w:line="240" w:lineRule="auto"/>
        <w:ind w:left="360"/>
        <w:jc w:val="both"/>
        <w:rPr>
          <w:rFonts w:ascii="Arial" w:hAnsi="Arial" w:cs="Arial"/>
          <w:szCs w:val="24"/>
        </w:rPr>
      </w:pPr>
    </w:p>
    <w:p w:rsidR="00C843C8" w:rsidRDefault="00C843C8" w:rsidP="00BF34CE">
      <w:pPr>
        <w:spacing w:after="0" w:line="240" w:lineRule="auto"/>
        <w:rPr>
          <w:rFonts w:ascii="Arial" w:hAnsi="Arial" w:cs="Arial"/>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5157"/>
      </w:tblGrid>
      <w:tr w:rsidR="00C843C8" w:rsidRPr="004C06E5" w:rsidTr="000D789F">
        <w:trPr>
          <w:trHeight w:hRule="exact" w:val="680"/>
        </w:trPr>
        <w:tc>
          <w:tcPr>
            <w:tcW w:w="5563" w:type="dxa"/>
            <w:tcBorders>
              <w:top w:val="nil"/>
              <w:left w:val="nil"/>
            </w:tcBorders>
            <w:vAlign w:val="center"/>
          </w:tcPr>
          <w:p w:rsidR="00C843C8" w:rsidRPr="00C843C8" w:rsidRDefault="00C843C8" w:rsidP="00586697">
            <w:pPr>
              <w:spacing w:after="0" w:line="240" w:lineRule="auto"/>
              <w:rPr>
                <w:rFonts w:ascii="Arial" w:hAnsi="Arial" w:cs="Arial"/>
                <w:szCs w:val="24"/>
              </w:rPr>
            </w:pPr>
          </w:p>
        </w:tc>
        <w:tc>
          <w:tcPr>
            <w:tcW w:w="5563" w:type="dxa"/>
            <w:vAlign w:val="center"/>
          </w:tcPr>
          <w:p w:rsidR="00C843C8" w:rsidRPr="00C843C8" w:rsidRDefault="005A7A8B" w:rsidP="00586697">
            <w:pPr>
              <w:spacing w:after="0" w:line="240" w:lineRule="auto"/>
              <w:jc w:val="center"/>
              <w:rPr>
                <w:rFonts w:ascii="Arial" w:hAnsi="Arial" w:cs="Arial"/>
                <w:szCs w:val="24"/>
              </w:rPr>
            </w:pPr>
            <w:r>
              <w:rPr>
                <w:rFonts w:ascii="Arial" w:hAnsi="Arial" w:cs="Arial"/>
                <w:szCs w:val="24"/>
              </w:rPr>
              <w:t>Section en c</w:t>
            </w:r>
            <w:r w:rsidR="00C843C8" w:rsidRPr="00C843C8">
              <w:rPr>
                <w:rFonts w:ascii="Arial" w:hAnsi="Arial" w:cs="Arial"/>
                <w:szCs w:val="24"/>
              </w:rPr>
              <w:t>m</w:t>
            </w:r>
            <w:r w:rsidR="009A0975">
              <w:rPr>
                <w:rFonts w:ascii="Arial" w:hAnsi="Arial" w:cs="Arial"/>
                <w:szCs w:val="24"/>
              </w:rPr>
              <w:t xml:space="preserve"> ²</w:t>
            </w:r>
          </w:p>
        </w:tc>
      </w:tr>
      <w:tr w:rsidR="00C843C8" w:rsidRPr="004C06E5" w:rsidTr="000D789F">
        <w:trPr>
          <w:trHeight w:hRule="exact" w:val="680"/>
        </w:trPr>
        <w:tc>
          <w:tcPr>
            <w:tcW w:w="5563" w:type="dxa"/>
            <w:vAlign w:val="center"/>
          </w:tcPr>
          <w:p w:rsidR="00C843C8" w:rsidRPr="00C843C8" w:rsidRDefault="00C843C8" w:rsidP="00586697">
            <w:pPr>
              <w:spacing w:after="0" w:line="240" w:lineRule="auto"/>
              <w:rPr>
                <w:rFonts w:ascii="Arial" w:hAnsi="Arial" w:cs="Arial"/>
                <w:szCs w:val="24"/>
              </w:rPr>
            </w:pPr>
            <w:r w:rsidRPr="00C843C8">
              <w:rPr>
                <w:rFonts w:ascii="Arial" w:hAnsi="Arial" w:cs="Arial"/>
                <w:szCs w:val="24"/>
              </w:rPr>
              <w:t>Grille de Ventilation basse</w:t>
            </w:r>
          </w:p>
        </w:tc>
        <w:tc>
          <w:tcPr>
            <w:tcW w:w="5563" w:type="dxa"/>
            <w:vAlign w:val="center"/>
          </w:tcPr>
          <w:p w:rsidR="00C843C8" w:rsidRPr="00E25F56" w:rsidRDefault="00C843C8" w:rsidP="00586697">
            <w:pPr>
              <w:pStyle w:val="CORRIGE"/>
              <w:jc w:val="center"/>
              <w:rPr>
                <w:rFonts w:cs="Arial"/>
                <w:sz w:val="22"/>
              </w:rPr>
            </w:pPr>
            <w:r w:rsidRPr="00E25F56">
              <w:rPr>
                <w:rFonts w:cs="Arial"/>
                <w:sz w:val="22"/>
              </w:rPr>
              <w:t>4</w:t>
            </w:r>
            <w:r w:rsidR="005A7A8B">
              <w:rPr>
                <w:rFonts w:cs="Arial"/>
                <w:sz w:val="22"/>
              </w:rPr>
              <w:t>00 c</w:t>
            </w:r>
            <w:r w:rsidRPr="00E25F56">
              <w:rPr>
                <w:rFonts w:cs="Arial"/>
                <w:sz w:val="22"/>
              </w:rPr>
              <w:t>m</w:t>
            </w:r>
            <w:r w:rsidR="009A0975">
              <w:rPr>
                <w:rFonts w:cs="Arial"/>
                <w:sz w:val="22"/>
              </w:rPr>
              <w:t xml:space="preserve"> ²</w:t>
            </w:r>
          </w:p>
        </w:tc>
      </w:tr>
      <w:tr w:rsidR="00C843C8" w:rsidRPr="004C06E5" w:rsidTr="000D789F">
        <w:trPr>
          <w:trHeight w:hRule="exact" w:val="680"/>
        </w:trPr>
        <w:tc>
          <w:tcPr>
            <w:tcW w:w="5563" w:type="dxa"/>
            <w:vAlign w:val="center"/>
          </w:tcPr>
          <w:p w:rsidR="00C843C8" w:rsidRPr="00C843C8" w:rsidRDefault="00545A6D" w:rsidP="00586697">
            <w:pPr>
              <w:spacing w:after="0" w:line="240" w:lineRule="auto"/>
              <w:rPr>
                <w:rFonts w:ascii="Arial" w:hAnsi="Arial" w:cs="Arial"/>
                <w:szCs w:val="24"/>
              </w:rPr>
            </w:pPr>
            <w:r>
              <w:rPr>
                <w:rFonts w:ascii="Arial" w:hAnsi="Arial" w:cs="Arial"/>
                <w:szCs w:val="24"/>
              </w:rPr>
              <w:t>Grille de Ventilation h</w:t>
            </w:r>
            <w:r w:rsidR="00C843C8" w:rsidRPr="00C843C8">
              <w:rPr>
                <w:rFonts w:ascii="Arial" w:hAnsi="Arial" w:cs="Arial"/>
                <w:szCs w:val="24"/>
              </w:rPr>
              <w:t>aute</w:t>
            </w:r>
          </w:p>
        </w:tc>
        <w:tc>
          <w:tcPr>
            <w:tcW w:w="5563" w:type="dxa"/>
            <w:vAlign w:val="center"/>
          </w:tcPr>
          <w:p w:rsidR="00C843C8" w:rsidRPr="00E25F56" w:rsidRDefault="00C843C8" w:rsidP="00586697">
            <w:pPr>
              <w:pStyle w:val="CORRIGE"/>
              <w:jc w:val="center"/>
              <w:rPr>
                <w:rFonts w:cs="Arial"/>
                <w:sz w:val="22"/>
              </w:rPr>
            </w:pPr>
            <w:r w:rsidRPr="00E25F56">
              <w:rPr>
                <w:rFonts w:cs="Arial"/>
                <w:sz w:val="22"/>
              </w:rPr>
              <w:t>4</w:t>
            </w:r>
            <w:r w:rsidR="005A7A8B">
              <w:rPr>
                <w:rFonts w:cs="Arial"/>
                <w:sz w:val="22"/>
              </w:rPr>
              <w:t>00 c</w:t>
            </w:r>
            <w:r w:rsidRPr="00E25F56">
              <w:rPr>
                <w:rFonts w:cs="Arial"/>
                <w:sz w:val="22"/>
              </w:rPr>
              <w:t>m</w:t>
            </w:r>
            <w:r w:rsidR="009A0975">
              <w:rPr>
                <w:rFonts w:cs="Arial"/>
                <w:sz w:val="22"/>
              </w:rPr>
              <w:t xml:space="preserve"> ²</w:t>
            </w:r>
          </w:p>
        </w:tc>
      </w:tr>
    </w:tbl>
    <w:p w:rsidR="00C843C8" w:rsidRDefault="00C843C8" w:rsidP="00BF34CE">
      <w:pPr>
        <w:spacing w:after="0" w:line="240" w:lineRule="auto"/>
        <w:rPr>
          <w:rFonts w:ascii="Arial" w:hAnsi="Arial" w:cs="Arial"/>
          <w:sz w:val="24"/>
          <w:szCs w:val="24"/>
        </w:rPr>
      </w:pPr>
    </w:p>
    <w:p w:rsidR="000D789F" w:rsidRDefault="000D789F" w:rsidP="000D789F">
      <w:pPr>
        <w:spacing w:after="0" w:line="240" w:lineRule="auto"/>
        <w:ind w:left="360"/>
        <w:rPr>
          <w:rFonts w:ascii="Arial" w:hAnsi="Arial" w:cs="Arial"/>
          <w:sz w:val="24"/>
          <w:szCs w:val="24"/>
        </w:rPr>
      </w:pPr>
    </w:p>
    <w:p w:rsidR="000D789F" w:rsidRDefault="009A0975" w:rsidP="00A01110">
      <w:pPr>
        <w:numPr>
          <w:ilvl w:val="0"/>
          <w:numId w:val="3"/>
        </w:numPr>
        <w:spacing w:after="0" w:line="240" w:lineRule="auto"/>
        <w:jc w:val="both"/>
        <w:rPr>
          <w:rFonts w:ascii="Arial" w:hAnsi="Arial" w:cs="Arial"/>
          <w:szCs w:val="24"/>
        </w:rPr>
      </w:pPr>
      <w:r>
        <w:rPr>
          <w:rFonts w:ascii="Arial" w:hAnsi="Arial" w:cs="Arial"/>
          <w:szCs w:val="24"/>
        </w:rPr>
        <w:t>I</w:t>
      </w:r>
      <w:r w:rsidR="000D789F" w:rsidRPr="000D789F">
        <w:rPr>
          <w:rFonts w:ascii="Arial" w:hAnsi="Arial" w:cs="Arial"/>
          <w:szCs w:val="24"/>
        </w:rPr>
        <w:t>ndiquer quelles</w:t>
      </w:r>
      <w:r w:rsidR="00D109C8">
        <w:rPr>
          <w:rFonts w:ascii="Arial" w:hAnsi="Arial" w:cs="Arial"/>
          <w:szCs w:val="24"/>
        </w:rPr>
        <w:t xml:space="preserve"> sont les sections d’aération exigées par le fabriquant afin d’assurer la garantie de la chaudière. </w:t>
      </w:r>
      <w:r w:rsidR="000D789F" w:rsidRPr="000D789F">
        <w:rPr>
          <w:rFonts w:ascii="Arial" w:hAnsi="Arial" w:cs="Arial"/>
          <w:szCs w:val="24"/>
        </w:rPr>
        <w:t xml:space="preserve"> </w:t>
      </w:r>
      <w:r w:rsidR="00D109C8">
        <w:rPr>
          <w:rFonts w:ascii="Arial" w:hAnsi="Arial" w:cs="Arial"/>
          <w:szCs w:val="24"/>
        </w:rPr>
        <w:t xml:space="preserve">      </w:t>
      </w:r>
    </w:p>
    <w:p w:rsidR="000D789F" w:rsidRPr="000D789F" w:rsidRDefault="000D789F" w:rsidP="000D789F">
      <w:pPr>
        <w:spacing w:after="0" w:line="240" w:lineRule="auto"/>
        <w:ind w:left="360"/>
        <w:rPr>
          <w:rFonts w:ascii="Arial" w:hAnsi="Arial" w:cs="Arial"/>
          <w:szCs w:val="24"/>
        </w:rPr>
      </w:pPr>
    </w:p>
    <w:p w:rsidR="000D789F" w:rsidRDefault="000D789F" w:rsidP="00BF34CE">
      <w:pPr>
        <w:spacing w:after="0" w:line="240" w:lineRule="auto"/>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5159"/>
      </w:tblGrid>
      <w:tr w:rsidR="000D789F" w:rsidRPr="004C06E5" w:rsidTr="000D789F">
        <w:trPr>
          <w:trHeight w:val="680"/>
        </w:trPr>
        <w:tc>
          <w:tcPr>
            <w:tcW w:w="5563" w:type="dxa"/>
            <w:tcBorders>
              <w:top w:val="nil"/>
              <w:left w:val="nil"/>
            </w:tcBorders>
            <w:vAlign w:val="center"/>
          </w:tcPr>
          <w:p w:rsidR="000D789F" w:rsidRPr="000D789F" w:rsidRDefault="000D789F" w:rsidP="00586697">
            <w:pPr>
              <w:spacing w:after="0" w:line="240" w:lineRule="auto"/>
              <w:rPr>
                <w:rFonts w:ascii="Arial" w:hAnsi="Arial" w:cs="Arial"/>
                <w:szCs w:val="24"/>
              </w:rPr>
            </w:pPr>
          </w:p>
        </w:tc>
        <w:tc>
          <w:tcPr>
            <w:tcW w:w="5563" w:type="dxa"/>
            <w:vAlign w:val="center"/>
          </w:tcPr>
          <w:p w:rsidR="000D789F" w:rsidRPr="000D789F" w:rsidRDefault="005A7A8B" w:rsidP="00586697">
            <w:pPr>
              <w:spacing w:after="0" w:line="240" w:lineRule="auto"/>
              <w:jc w:val="center"/>
              <w:rPr>
                <w:rFonts w:ascii="Arial" w:hAnsi="Arial" w:cs="Arial"/>
                <w:szCs w:val="24"/>
              </w:rPr>
            </w:pPr>
            <w:r>
              <w:rPr>
                <w:rFonts w:ascii="Arial" w:hAnsi="Arial" w:cs="Arial"/>
                <w:szCs w:val="24"/>
              </w:rPr>
              <w:t>Section des aérations en c</w:t>
            </w:r>
            <w:r w:rsidR="000D789F" w:rsidRPr="000D789F">
              <w:rPr>
                <w:rFonts w:ascii="Arial" w:hAnsi="Arial" w:cs="Arial"/>
                <w:szCs w:val="24"/>
              </w:rPr>
              <w:t xml:space="preserve">m </w:t>
            </w:r>
            <w:r w:rsidR="009A0975">
              <w:rPr>
                <w:rFonts w:ascii="Arial" w:hAnsi="Arial" w:cs="Arial"/>
                <w:szCs w:val="24"/>
              </w:rPr>
              <w:t>²</w:t>
            </w:r>
          </w:p>
        </w:tc>
      </w:tr>
      <w:tr w:rsidR="000D789F" w:rsidRPr="004C06E5" w:rsidTr="000D789F">
        <w:trPr>
          <w:trHeight w:val="680"/>
        </w:trPr>
        <w:tc>
          <w:tcPr>
            <w:tcW w:w="5563" w:type="dxa"/>
            <w:vAlign w:val="center"/>
          </w:tcPr>
          <w:p w:rsidR="000D789F" w:rsidRPr="000D789F" w:rsidRDefault="000D789F" w:rsidP="00586697">
            <w:pPr>
              <w:spacing w:after="0" w:line="240" w:lineRule="auto"/>
              <w:rPr>
                <w:rFonts w:ascii="Arial" w:hAnsi="Arial" w:cs="Arial"/>
                <w:szCs w:val="24"/>
              </w:rPr>
            </w:pPr>
            <w:r w:rsidRPr="000D789F">
              <w:rPr>
                <w:rFonts w:ascii="Arial" w:hAnsi="Arial" w:cs="Arial"/>
                <w:szCs w:val="24"/>
              </w:rPr>
              <w:t>Ventilation basse</w:t>
            </w:r>
          </w:p>
        </w:tc>
        <w:tc>
          <w:tcPr>
            <w:tcW w:w="5563" w:type="dxa"/>
            <w:vAlign w:val="center"/>
          </w:tcPr>
          <w:p w:rsidR="000D789F" w:rsidRPr="00E25F56" w:rsidRDefault="005A7A8B" w:rsidP="00586697">
            <w:pPr>
              <w:pStyle w:val="CORRIGE"/>
              <w:jc w:val="center"/>
              <w:rPr>
                <w:rFonts w:cs="Arial"/>
                <w:sz w:val="22"/>
              </w:rPr>
            </w:pPr>
            <w:r>
              <w:rPr>
                <w:rFonts w:cs="Arial"/>
                <w:sz w:val="22"/>
              </w:rPr>
              <w:t>1</w:t>
            </w:r>
            <w:r w:rsidR="000D789F" w:rsidRPr="00E25F56">
              <w:rPr>
                <w:rFonts w:cs="Arial"/>
                <w:sz w:val="22"/>
              </w:rPr>
              <w:t>5</w:t>
            </w:r>
            <w:r>
              <w:rPr>
                <w:rFonts w:cs="Arial"/>
                <w:sz w:val="22"/>
              </w:rPr>
              <w:t>0</w:t>
            </w:r>
            <w:r w:rsidR="000D789F" w:rsidRPr="00E25F56">
              <w:rPr>
                <w:rFonts w:cs="Arial"/>
                <w:sz w:val="22"/>
              </w:rPr>
              <w:t xml:space="preserve"> dm </w:t>
            </w:r>
            <w:r w:rsidR="009A0975">
              <w:rPr>
                <w:rFonts w:cs="Arial"/>
                <w:sz w:val="22"/>
              </w:rPr>
              <w:t>²</w:t>
            </w:r>
          </w:p>
        </w:tc>
      </w:tr>
      <w:tr w:rsidR="000D789F" w:rsidRPr="004C06E5" w:rsidTr="000D789F">
        <w:trPr>
          <w:trHeight w:val="680"/>
        </w:trPr>
        <w:tc>
          <w:tcPr>
            <w:tcW w:w="5563" w:type="dxa"/>
            <w:vAlign w:val="center"/>
          </w:tcPr>
          <w:p w:rsidR="000D789F" w:rsidRPr="000D789F" w:rsidRDefault="000D789F" w:rsidP="00586697">
            <w:pPr>
              <w:spacing w:after="0" w:line="240" w:lineRule="auto"/>
              <w:rPr>
                <w:rFonts w:ascii="Arial" w:hAnsi="Arial" w:cs="Arial"/>
                <w:szCs w:val="24"/>
              </w:rPr>
            </w:pPr>
            <w:r w:rsidRPr="000D789F">
              <w:rPr>
                <w:rFonts w:ascii="Arial" w:hAnsi="Arial" w:cs="Arial"/>
                <w:szCs w:val="24"/>
              </w:rPr>
              <w:t>Ventilation haute</w:t>
            </w:r>
          </w:p>
        </w:tc>
        <w:tc>
          <w:tcPr>
            <w:tcW w:w="5563" w:type="dxa"/>
            <w:vAlign w:val="center"/>
          </w:tcPr>
          <w:p w:rsidR="000D789F" w:rsidRPr="00E25F56" w:rsidRDefault="005A7A8B" w:rsidP="00586697">
            <w:pPr>
              <w:pStyle w:val="CORRIGE"/>
              <w:jc w:val="center"/>
              <w:rPr>
                <w:rFonts w:cs="Arial"/>
                <w:sz w:val="22"/>
              </w:rPr>
            </w:pPr>
            <w:r>
              <w:rPr>
                <w:rFonts w:cs="Arial"/>
                <w:sz w:val="22"/>
              </w:rPr>
              <w:t>100 c</w:t>
            </w:r>
            <w:r w:rsidR="000D789F" w:rsidRPr="00E25F56">
              <w:rPr>
                <w:rFonts w:cs="Arial"/>
                <w:sz w:val="22"/>
              </w:rPr>
              <w:t xml:space="preserve">m </w:t>
            </w:r>
            <w:r w:rsidR="009A0975">
              <w:rPr>
                <w:rFonts w:cs="Arial"/>
                <w:sz w:val="22"/>
              </w:rPr>
              <w:t>²</w:t>
            </w:r>
          </w:p>
        </w:tc>
      </w:tr>
    </w:tbl>
    <w:p w:rsidR="000D789F" w:rsidRPr="00C36AC4" w:rsidRDefault="004B7219" w:rsidP="00C36AC4">
      <w:pPr>
        <w:spacing w:after="0" w:line="240" w:lineRule="auto"/>
        <w:rPr>
          <w:rFonts w:ascii="Arial" w:hAnsi="Arial" w:cs="Arial"/>
          <w:sz w:val="24"/>
          <w:szCs w:val="24"/>
        </w:rPr>
      </w:pPr>
      <w:r>
        <w:rPr>
          <w:rFonts w:ascii="Arial" w:hAnsi="Arial" w:cs="Arial"/>
          <w:sz w:val="24"/>
          <w:szCs w:val="24"/>
        </w:rPr>
        <w:br w:type="page"/>
      </w:r>
      <w:r w:rsidR="004F7299">
        <w:rPr>
          <w:rFonts w:ascii="Arial" w:hAnsi="Arial" w:cs="Arial"/>
          <w:b/>
          <w:szCs w:val="24"/>
          <w:u w:val="single"/>
        </w:rPr>
        <w:lastRenderedPageBreak/>
        <w:t>Question 1.5</w:t>
      </w:r>
      <w:r w:rsidR="000D789F" w:rsidRPr="000D789F">
        <w:rPr>
          <w:rFonts w:ascii="Arial" w:hAnsi="Arial" w:cs="Arial"/>
          <w:b/>
          <w:szCs w:val="24"/>
          <w:u w:val="single"/>
        </w:rPr>
        <w:t> :</w:t>
      </w:r>
      <w:r w:rsidR="000D789F" w:rsidRPr="000D789F">
        <w:rPr>
          <w:rFonts w:ascii="Arial" w:hAnsi="Arial" w:cs="Arial"/>
          <w:b/>
          <w:szCs w:val="24"/>
        </w:rPr>
        <w:t xml:space="preserve"> Exigences particulières du local chaudière</w:t>
      </w:r>
      <w:r w:rsidR="00A01110">
        <w:rPr>
          <w:rFonts w:ascii="Arial" w:hAnsi="Arial" w:cs="Arial"/>
          <w:b/>
          <w:szCs w:val="24"/>
        </w:rPr>
        <w:t>.</w:t>
      </w:r>
    </w:p>
    <w:p w:rsidR="00003AD4" w:rsidRPr="000D789F" w:rsidRDefault="00003AD4" w:rsidP="00003AD4">
      <w:pPr>
        <w:spacing w:after="0" w:line="240" w:lineRule="auto"/>
        <w:ind w:left="425"/>
        <w:rPr>
          <w:rFonts w:ascii="Arial" w:hAnsi="Arial" w:cs="Arial"/>
          <w:b/>
          <w:szCs w:val="24"/>
          <w:u w:val="single"/>
        </w:rPr>
      </w:pPr>
    </w:p>
    <w:p w:rsidR="000D789F" w:rsidRDefault="000D789F" w:rsidP="000D789F">
      <w:pPr>
        <w:spacing w:after="0" w:line="240" w:lineRule="auto"/>
        <w:rPr>
          <w:rFonts w:ascii="Arial" w:hAnsi="Arial" w:cs="Arial"/>
          <w:sz w:val="24"/>
          <w:szCs w:val="24"/>
        </w:rPr>
      </w:pPr>
    </w:p>
    <w:p w:rsidR="000D789F" w:rsidRPr="00786B45" w:rsidRDefault="000D789F" w:rsidP="00D576DD">
      <w:pPr>
        <w:spacing w:after="0" w:line="240" w:lineRule="auto"/>
        <w:ind w:left="284"/>
        <w:jc w:val="both"/>
        <w:rPr>
          <w:rFonts w:ascii="Arial" w:hAnsi="Arial" w:cs="Arial"/>
          <w:szCs w:val="24"/>
        </w:rPr>
      </w:pPr>
      <w:r w:rsidRPr="00786B45">
        <w:rPr>
          <w:rFonts w:ascii="Arial" w:hAnsi="Arial" w:cs="Arial"/>
          <w:szCs w:val="24"/>
        </w:rPr>
        <w:t xml:space="preserve">Lorsque la puissance utile totale est supérieure à 30 kW, le local doit satisfaire à des conditions spécifiques (Arrêté du 22 novembre 2004). </w:t>
      </w:r>
    </w:p>
    <w:p w:rsidR="00003AD4" w:rsidRDefault="00003AD4" w:rsidP="00D576DD">
      <w:pPr>
        <w:spacing w:after="0" w:line="240" w:lineRule="auto"/>
        <w:ind w:left="425"/>
        <w:jc w:val="both"/>
        <w:rPr>
          <w:rFonts w:ascii="Arial" w:hAnsi="Arial" w:cs="Arial"/>
          <w:szCs w:val="24"/>
        </w:rPr>
      </w:pPr>
    </w:p>
    <w:p w:rsidR="000D789F" w:rsidRDefault="00786B45" w:rsidP="00D576DD">
      <w:pPr>
        <w:spacing w:after="0" w:line="240" w:lineRule="auto"/>
        <w:ind w:left="284"/>
        <w:jc w:val="both"/>
        <w:rPr>
          <w:rFonts w:ascii="Arial" w:hAnsi="Arial" w:cs="Arial"/>
          <w:szCs w:val="24"/>
        </w:rPr>
      </w:pPr>
      <w:r>
        <w:rPr>
          <w:rFonts w:ascii="Arial" w:hAnsi="Arial" w:cs="Arial"/>
          <w:szCs w:val="24"/>
        </w:rPr>
        <w:t xml:space="preserve">Indiquer le niveau </w:t>
      </w:r>
      <w:r w:rsidR="00932617">
        <w:rPr>
          <w:rFonts w:ascii="Arial" w:hAnsi="Arial" w:cs="Arial"/>
          <w:szCs w:val="24"/>
        </w:rPr>
        <w:t xml:space="preserve">de sécurité </w:t>
      </w:r>
      <w:r>
        <w:rPr>
          <w:rFonts w:ascii="Arial" w:hAnsi="Arial" w:cs="Arial"/>
          <w:szCs w:val="24"/>
        </w:rPr>
        <w:t>coupe-feu de la porte du local chaudière.</w:t>
      </w:r>
    </w:p>
    <w:p w:rsidR="00786B45" w:rsidRDefault="00786B45" w:rsidP="00786B45">
      <w:pPr>
        <w:spacing w:after="0" w:line="240" w:lineRule="auto"/>
        <w:ind w:left="284"/>
        <w:rPr>
          <w:rFonts w:ascii="Arial" w:hAnsi="Arial" w:cs="Arial"/>
          <w:szCs w:val="24"/>
        </w:rPr>
      </w:pPr>
    </w:p>
    <w:tbl>
      <w:tblPr>
        <w:tblW w:w="106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786B45" w:rsidRPr="004C06E5" w:rsidTr="00603FBE">
        <w:trPr>
          <w:trHeight w:hRule="exact" w:val="851"/>
        </w:trPr>
        <w:tc>
          <w:tcPr>
            <w:tcW w:w="10631" w:type="dxa"/>
            <w:vAlign w:val="center"/>
          </w:tcPr>
          <w:p w:rsidR="00786B45" w:rsidRPr="00E25F56" w:rsidRDefault="00786B45" w:rsidP="00A918A0">
            <w:pPr>
              <w:pStyle w:val="CORRIGE"/>
              <w:rPr>
                <w:rFonts w:cs="Arial"/>
                <w:sz w:val="22"/>
              </w:rPr>
            </w:pPr>
            <w:r>
              <w:rPr>
                <w:rFonts w:cs="Arial"/>
                <w:sz w:val="22"/>
              </w:rPr>
              <w:t xml:space="preserve">Porte </w:t>
            </w:r>
            <w:r w:rsidR="008E5172">
              <w:rPr>
                <w:rFonts w:cs="Arial"/>
                <w:sz w:val="22"/>
              </w:rPr>
              <w:t>c</w:t>
            </w:r>
            <w:r w:rsidR="008E5172" w:rsidRPr="00E25F56">
              <w:rPr>
                <w:rFonts w:cs="Arial"/>
                <w:sz w:val="22"/>
              </w:rPr>
              <w:t>oupe-feu</w:t>
            </w:r>
            <w:r w:rsidRPr="00E25F56">
              <w:rPr>
                <w:rFonts w:cs="Arial"/>
                <w:sz w:val="22"/>
              </w:rPr>
              <w:t xml:space="preserve"> de degré ½ heure si elle ouvre sur un local ou une circulation accessible au public</w:t>
            </w:r>
            <w:r w:rsidR="007B4AAD">
              <w:rPr>
                <w:rFonts w:cs="Arial"/>
                <w:sz w:val="22"/>
              </w:rPr>
              <w:t xml:space="preserve"> (notre cas de figure sur nos </w:t>
            </w:r>
            <w:r w:rsidRPr="00E25F56">
              <w:rPr>
                <w:rFonts w:cs="Arial"/>
                <w:sz w:val="22"/>
              </w:rPr>
              <w:t>vestiaires club-house).</w:t>
            </w:r>
          </w:p>
        </w:tc>
      </w:tr>
    </w:tbl>
    <w:p w:rsidR="000D789F" w:rsidRDefault="000D789F" w:rsidP="000D789F">
      <w:pPr>
        <w:spacing w:after="0" w:line="240" w:lineRule="auto"/>
        <w:rPr>
          <w:rFonts w:ascii="Arial" w:hAnsi="Arial" w:cs="Arial"/>
          <w:szCs w:val="24"/>
        </w:rPr>
      </w:pPr>
    </w:p>
    <w:p w:rsidR="00A918A0" w:rsidRDefault="00A918A0" w:rsidP="00A918A0">
      <w:pPr>
        <w:spacing w:after="0" w:line="240" w:lineRule="auto"/>
        <w:rPr>
          <w:rFonts w:ascii="Arial" w:hAnsi="Arial" w:cs="Arial"/>
          <w:b/>
          <w:sz w:val="24"/>
          <w:szCs w:val="24"/>
        </w:rPr>
      </w:pPr>
    </w:p>
    <w:p w:rsidR="00F4167D" w:rsidRDefault="00F4167D" w:rsidP="00F4167D">
      <w:pPr>
        <w:spacing w:after="0" w:line="240" w:lineRule="auto"/>
        <w:rPr>
          <w:rFonts w:ascii="Arial" w:hAnsi="Arial" w:cs="Arial"/>
          <w:b/>
          <w:sz w:val="24"/>
          <w:szCs w:val="24"/>
        </w:rPr>
      </w:pPr>
      <w:r>
        <w:rPr>
          <w:rFonts w:ascii="Arial" w:hAnsi="Arial" w:cs="Arial"/>
          <w:b/>
          <w:sz w:val="24"/>
          <w:szCs w:val="24"/>
          <w:u w:val="single"/>
        </w:rPr>
        <w:t>Question 1.6 :</w:t>
      </w:r>
      <w:r w:rsidRPr="00A918A0">
        <w:rPr>
          <w:rFonts w:ascii="Arial" w:hAnsi="Arial" w:cs="Arial"/>
          <w:b/>
          <w:sz w:val="24"/>
          <w:szCs w:val="24"/>
        </w:rPr>
        <w:t xml:space="preserve"> Implantation de la chaufferie</w:t>
      </w:r>
    </w:p>
    <w:p w:rsidR="00CE2726" w:rsidRDefault="00CE2726" w:rsidP="00F4167D">
      <w:pPr>
        <w:spacing w:after="0" w:line="240" w:lineRule="auto"/>
        <w:rPr>
          <w:rFonts w:ascii="Arial" w:hAnsi="Arial" w:cs="Arial"/>
          <w:szCs w:val="24"/>
        </w:rPr>
      </w:pPr>
    </w:p>
    <w:p w:rsidR="00B326D4" w:rsidRDefault="00786B45" w:rsidP="00B326D4">
      <w:pPr>
        <w:spacing w:after="0" w:line="240" w:lineRule="auto"/>
        <w:jc w:val="both"/>
        <w:rPr>
          <w:rFonts w:ascii="Arial" w:hAnsi="Arial" w:cs="Arial"/>
          <w:noProof/>
        </w:rPr>
      </w:pPr>
      <w:r w:rsidRPr="00786B45">
        <w:rPr>
          <w:rFonts w:ascii="Arial" w:hAnsi="Arial" w:cs="Arial"/>
          <w:b/>
          <w:noProof/>
          <w:sz w:val="24"/>
          <w:szCs w:val="24"/>
          <w:lang w:eastAsia="fr-FR"/>
        </w:rPr>
        <w:drawing>
          <wp:anchor distT="0" distB="0" distL="114300" distR="114300" simplePos="0" relativeHeight="251652096" behindDoc="0" locked="0" layoutInCell="1" allowOverlap="1" wp14:anchorId="2D4C3657" wp14:editId="5FCD6964">
            <wp:simplePos x="0" y="0"/>
            <wp:positionH relativeFrom="margin">
              <wp:posOffset>7813653</wp:posOffset>
            </wp:positionH>
            <wp:positionV relativeFrom="margin">
              <wp:posOffset>755519</wp:posOffset>
            </wp:positionV>
            <wp:extent cx="6113780" cy="5634990"/>
            <wp:effectExtent l="19050" t="0" r="1270" b="0"/>
            <wp:wrapSquare wrapText="bothSides"/>
            <wp:docPr id="23" name="Image 10" descr="zone a amé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zone a aménager"/>
                    <pic:cNvPicPr>
                      <a:picLocks noChangeAspect="1" noChangeArrowheads="1"/>
                    </pic:cNvPicPr>
                  </pic:nvPicPr>
                  <pic:blipFill>
                    <a:blip r:embed="rId13"/>
                    <a:srcRect/>
                    <a:stretch>
                      <a:fillRect/>
                    </a:stretch>
                  </pic:blipFill>
                  <pic:spPr bwMode="auto">
                    <a:xfrm>
                      <a:off x="0" y="0"/>
                      <a:ext cx="6113780" cy="5634990"/>
                    </a:xfrm>
                    <a:prstGeom prst="rect">
                      <a:avLst/>
                    </a:prstGeom>
                    <a:noFill/>
                    <a:ln w="9525">
                      <a:noFill/>
                      <a:miter lim="800000"/>
                      <a:headEnd/>
                      <a:tailEnd/>
                    </a:ln>
                  </pic:spPr>
                </pic:pic>
              </a:graphicData>
            </a:graphic>
          </wp:anchor>
        </w:drawing>
      </w:r>
      <w:r w:rsidRPr="00786B45">
        <w:rPr>
          <w:rFonts w:ascii="Arial" w:hAnsi="Arial" w:cs="Arial"/>
          <w:noProof/>
        </w:rPr>
        <w:t xml:space="preserve">Réaliser </w:t>
      </w:r>
      <w:r w:rsidR="00B326D4">
        <w:rPr>
          <w:rFonts w:ascii="Arial" w:hAnsi="Arial" w:cs="Arial"/>
          <w:noProof/>
        </w:rPr>
        <w:t>l</w:t>
      </w:r>
      <w:r w:rsidR="00B326D4" w:rsidRPr="00786B45">
        <w:rPr>
          <w:rFonts w:ascii="Arial" w:hAnsi="Arial" w:cs="Arial"/>
          <w:noProof/>
        </w:rPr>
        <w:t>’implantation</w:t>
      </w:r>
      <w:r w:rsidR="00B326D4">
        <w:rPr>
          <w:rFonts w:ascii="Arial" w:hAnsi="Arial" w:cs="Arial"/>
          <w:noProof/>
        </w:rPr>
        <w:t xml:space="preserve"> cotée</w:t>
      </w:r>
      <w:r w:rsidR="00B326D4" w:rsidRPr="00786B45">
        <w:rPr>
          <w:rFonts w:ascii="Arial" w:hAnsi="Arial" w:cs="Arial"/>
          <w:noProof/>
        </w:rPr>
        <w:t xml:space="preserve"> </w:t>
      </w:r>
      <w:r w:rsidR="00B326D4">
        <w:rPr>
          <w:rFonts w:ascii="Arial" w:hAnsi="Arial" w:cs="Arial"/>
          <w:noProof/>
        </w:rPr>
        <w:t>à l’échelle sur le schéma ci-joint</w:t>
      </w:r>
      <w:r w:rsidR="00B326D4" w:rsidRPr="00786B45">
        <w:rPr>
          <w:rFonts w:ascii="Arial" w:hAnsi="Arial" w:cs="Arial"/>
          <w:noProof/>
        </w:rPr>
        <w:t xml:space="preserve"> de la chaufferie </w:t>
      </w:r>
      <w:r w:rsidR="00B326D4">
        <w:rPr>
          <w:rFonts w:ascii="Arial" w:hAnsi="Arial" w:cs="Arial"/>
          <w:noProof/>
        </w:rPr>
        <w:t xml:space="preserve">en </w:t>
      </w:r>
      <w:r w:rsidR="00B326D4" w:rsidRPr="00786B45">
        <w:rPr>
          <w:rFonts w:ascii="Arial" w:hAnsi="Arial" w:cs="Arial"/>
          <w:noProof/>
        </w:rPr>
        <w:t xml:space="preserve">faisant apparaitre : </w:t>
      </w:r>
    </w:p>
    <w:p w:rsidR="00B326D4" w:rsidRDefault="00B326D4" w:rsidP="00B326D4">
      <w:pPr>
        <w:spacing w:after="0" w:line="240" w:lineRule="auto"/>
        <w:jc w:val="both"/>
        <w:rPr>
          <w:rFonts w:ascii="Arial" w:hAnsi="Arial" w:cs="Arial"/>
          <w:noProof/>
        </w:rPr>
      </w:pPr>
    </w:p>
    <w:p w:rsidR="00B326D4" w:rsidRDefault="00B326D4" w:rsidP="00B326D4">
      <w:pPr>
        <w:spacing w:after="0" w:line="240" w:lineRule="auto"/>
        <w:ind w:firstLine="708"/>
        <w:jc w:val="both"/>
        <w:rPr>
          <w:rFonts w:ascii="Arial" w:hAnsi="Arial" w:cs="Arial"/>
          <w:noProof/>
        </w:rPr>
      </w:pPr>
      <w:r>
        <w:rPr>
          <w:rFonts w:ascii="Arial" w:hAnsi="Arial" w:cs="Arial"/>
          <w:noProof/>
        </w:rPr>
        <w:t xml:space="preserve">- </w:t>
      </w:r>
      <w:r w:rsidR="007B4AAD">
        <w:rPr>
          <w:rFonts w:ascii="Arial" w:hAnsi="Arial" w:cs="Arial"/>
          <w:noProof/>
        </w:rPr>
        <w:t>la chaudiè</w:t>
      </w:r>
      <w:r w:rsidRPr="00786B45">
        <w:rPr>
          <w:rFonts w:ascii="Arial" w:hAnsi="Arial" w:cs="Arial"/>
          <w:noProof/>
        </w:rPr>
        <w:t>re,</w:t>
      </w:r>
    </w:p>
    <w:p w:rsidR="00B326D4" w:rsidRDefault="00B326D4" w:rsidP="00B326D4">
      <w:pPr>
        <w:spacing w:after="0" w:line="240" w:lineRule="auto"/>
        <w:ind w:firstLine="708"/>
        <w:jc w:val="both"/>
        <w:rPr>
          <w:rFonts w:ascii="Arial" w:hAnsi="Arial" w:cs="Arial"/>
          <w:noProof/>
        </w:rPr>
      </w:pPr>
      <w:r>
        <w:rPr>
          <w:rFonts w:ascii="Arial" w:hAnsi="Arial" w:cs="Arial"/>
          <w:noProof/>
        </w:rPr>
        <w:t>- le ballon tampon</w:t>
      </w:r>
      <w:r w:rsidR="005A7A8B">
        <w:rPr>
          <w:rFonts w:ascii="Arial" w:hAnsi="Arial" w:cs="Arial"/>
          <w:noProof/>
        </w:rPr>
        <w:t>,</w:t>
      </w:r>
      <w:r>
        <w:rPr>
          <w:rFonts w:ascii="Arial" w:hAnsi="Arial" w:cs="Arial"/>
          <w:noProof/>
        </w:rPr>
        <w:t xml:space="preserve"> </w:t>
      </w:r>
    </w:p>
    <w:p w:rsidR="00B326D4" w:rsidRPr="00786B45" w:rsidRDefault="00B326D4" w:rsidP="00B326D4">
      <w:pPr>
        <w:spacing w:after="0" w:line="240" w:lineRule="auto"/>
        <w:ind w:firstLine="708"/>
        <w:jc w:val="both"/>
        <w:rPr>
          <w:rFonts w:ascii="Arial" w:hAnsi="Arial" w:cs="Arial"/>
          <w:noProof/>
        </w:rPr>
      </w:pPr>
      <w:r>
        <w:rPr>
          <w:rFonts w:ascii="Arial" w:hAnsi="Arial" w:cs="Arial"/>
          <w:noProof/>
        </w:rPr>
        <w:t>- le ballon de préparation ECS</w:t>
      </w:r>
      <w:r w:rsidR="007B4AAD">
        <w:rPr>
          <w:rFonts w:ascii="Arial" w:hAnsi="Arial" w:cs="Arial"/>
          <w:noProof/>
        </w:rPr>
        <w:t>,</w:t>
      </w:r>
      <w:r>
        <w:rPr>
          <w:rFonts w:ascii="Arial" w:hAnsi="Arial" w:cs="Arial"/>
          <w:noProof/>
        </w:rPr>
        <w:t xml:space="preserve"> la chaudière étant assemblée sur place.</w:t>
      </w:r>
    </w:p>
    <w:p w:rsidR="00786B45" w:rsidRPr="00786B45" w:rsidRDefault="00786B45" w:rsidP="00786B45">
      <w:pPr>
        <w:spacing w:after="0" w:line="240" w:lineRule="auto"/>
        <w:rPr>
          <w:rFonts w:ascii="Arial" w:hAnsi="Arial" w:cs="Arial"/>
          <w:noProof/>
        </w:rPr>
      </w:pPr>
    </w:p>
    <w:p w:rsidR="00786B45" w:rsidRDefault="00786B45" w:rsidP="00EF2BC6">
      <w:pPr>
        <w:spacing w:after="0" w:line="240" w:lineRule="auto"/>
        <w:jc w:val="both"/>
        <w:rPr>
          <w:rFonts w:ascii="Arial" w:hAnsi="Arial" w:cs="Arial"/>
          <w:noProof/>
        </w:rPr>
      </w:pPr>
      <w:r>
        <w:rPr>
          <w:rFonts w:ascii="Arial" w:hAnsi="Arial" w:cs="Arial"/>
          <w:noProof/>
        </w:rPr>
        <w:t>Votre proposition de solution permettra de réduire au maximum la longueur du conduit d’évacuation des fumées.</w:t>
      </w:r>
    </w:p>
    <w:p w:rsidR="00786B45" w:rsidRDefault="00786B45" w:rsidP="00786B45">
      <w:pPr>
        <w:spacing w:after="0" w:line="240" w:lineRule="auto"/>
        <w:rPr>
          <w:rFonts w:ascii="Arial" w:hAnsi="Arial" w:cs="Arial"/>
          <w:noProof/>
        </w:rPr>
      </w:pPr>
    </w:p>
    <w:p w:rsidR="00786B45" w:rsidRPr="00CF0D42" w:rsidRDefault="00786B45" w:rsidP="00786B45">
      <w:pPr>
        <w:spacing w:after="0" w:line="240" w:lineRule="auto"/>
        <w:rPr>
          <w:rFonts w:ascii="Arial" w:hAnsi="Arial" w:cs="Arial"/>
          <w:noProof/>
        </w:rPr>
      </w:pPr>
      <w:r>
        <w:rPr>
          <w:rFonts w:ascii="Arial" w:hAnsi="Arial" w:cs="Arial"/>
          <w:noProof/>
        </w:rPr>
        <w:t>La qualité du tracé sera prise en compte dans l’évaluation de la question.</w:t>
      </w:r>
    </w:p>
    <w:p w:rsidR="00786B45" w:rsidRDefault="00786B45" w:rsidP="00786B45">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B326D4" w:rsidRDefault="00B326D4"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D576DD" w:rsidP="00A918A0">
      <w:pPr>
        <w:spacing w:after="0" w:line="240" w:lineRule="auto"/>
        <w:rPr>
          <w:rFonts w:ascii="Arial" w:hAnsi="Arial" w:cs="Arial"/>
          <w:b/>
          <w:sz w:val="24"/>
          <w:szCs w:val="24"/>
        </w:rPr>
      </w:pPr>
      <w:r>
        <w:rPr>
          <w:rFonts w:ascii="Arial" w:hAnsi="Arial" w:cs="Arial"/>
          <w:b/>
          <w:noProof/>
          <w:sz w:val="24"/>
          <w:szCs w:val="24"/>
          <w:lang w:eastAsia="fr-FR"/>
        </w:rPr>
        <w:drawing>
          <wp:anchor distT="0" distB="0" distL="114300" distR="114300" simplePos="0" relativeHeight="251728384" behindDoc="0" locked="0" layoutInCell="1" allowOverlap="1" wp14:anchorId="639FEE7E" wp14:editId="098D5595">
            <wp:simplePos x="0" y="0"/>
            <wp:positionH relativeFrom="margin">
              <wp:posOffset>7714615</wp:posOffset>
            </wp:positionH>
            <wp:positionV relativeFrom="margin">
              <wp:posOffset>523240</wp:posOffset>
            </wp:positionV>
            <wp:extent cx="6155055" cy="5676900"/>
            <wp:effectExtent l="0" t="0" r="0" b="0"/>
            <wp:wrapSquare wrapText="bothSides"/>
            <wp:docPr id="502" name="Image 10" descr="zone a amé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zone a aménager"/>
                    <pic:cNvPicPr>
                      <a:picLocks noChangeAspect="1" noChangeArrowheads="1"/>
                    </pic:cNvPicPr>
                  </pic:nvPicPr>
                  <pic:blipFill>
                    <a:blip r:embed="rId13"/>
                    <a:srcRect/>
                    <a:stretch>
                      <a:fillRect/>
                    </a:stretch>
                  </pic:blipFill>
                  <pic:spPr bwMode="auto">
                    <a:xfrm>
                      <a:off x="0" y="0"/>
                      <a:ext cx="6155055" cy="567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167D" w:rsidRDefault="00F4167D" w:rsidP="00A918A0">
      <w:pPr>
        <w:spacing w:after="0" w:line="240" w:lineRule="auto"/>
        <w:rPr>
          <w:rFonts w:ascii="Arial" w:hAnsi="Arial" w:cs="Arial"/>
          <w:b/>
          <w:sz w:val="24"/>
          <w:szCs w:val="24"/>
        </w:rPr>
      </w:pPr>
    </w:p>
    <w:p w:rsidR="00F4167D"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020224" behindDoc="0" locked="0" layoutInCell="1" allowOverlap="1" wp14:anchorId="0E18E7A2" wp14:editId="6C7AF5A9">
                <wp:simplePos x="0" y="0"/>
                <wp:positionH relativeFrom="column">
                  <wp:posOffset>1732280</wp:posOffset>
                </wp:positionH>
                <wp:positionV relativeFrom="paragraph">
                  <wp:posOffset>167640</wp:posOffset>
                </wp:positionV>
                <wp:extent cx="2041525" cy="276860"/>
                <wp:effectExtent l="8255" t="5715" r="7620" b="12700"/>
                <wp:wrapNone/>
                <wp:docPr id="66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276860"/>
                        </a:xfrm>
                        <a:prstGeom prst="rect">
                          <a:avLst/>
                        </a:prstGeom>
                        <a:solidFill>
                          <a:srgbClr val="FFFFFF"/>
                        </a:solidFill>
                        <a:ln w="9525">
                          <a:solidFill>
                            <a:srgbClr val="000000"/>
                          </a:solidFill>
                          <a:miter lim="800000"/>
                          <a:headEnd/>
                          <a:tailEnd/>
                        </a:ln>
                      </wps:spPr>
                      <wps:txbx>
                        <w:txbxContent>
                          <w:p w:rsidR="00856961" w:rsidRDefault="00856961" w:rsidP="007159F6">
                            <w:r>
                              <w:t>Couloir d’accès vestiaires  1 et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7" style="position:absolute;margin-left:136.4pt;margin-top:13.2pt;width:160.75pt;height:21.8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">
                <v:textbox>
                  <w:txbxContent>
                    <w:p w:rsidR="00856961" w:rsidRDefault="00856961" w:rsidP="007159F6">
                      <w:r>
                        <w:t>Couloir d’accès vestiaires  1 et 2</w:t>
                      </w:r>
                    </w:p>
                  </w:txbxContent>
                </v:textbox>
              </v:rect>
            </w:pict>
          </mc:Fallback>
        </mc:AlternateContent>
      </w:r>
    </w:p>
    <w:p w:rsidR="00F4167D" w:rsidRDefault="00F4167D" w:rsidP="00A918A0">
      <w:pPr>
        <w:spacing w:after="0" w:line="240" w:lineRule="auto"/>
        <w:rPr>
          <w:rFonts w:ascii="Arial" w:hAnsi="Arial" w:cs="Arial"/>
          <w:b/>
          <w:sz w:val="24"/>
          <w:szCs w:val="24"/>
        </w:rPr>
      </w:pPr>
    </w:p>
    <w:p w:rsidR="00F4167D" w:rsidRDefault="00F4167D" w:rsidP="00F4167D">
      <w:pPr>
        <w:spacing w:after="0" w:line="240" w:lineRule="auto"/>
        <w:jc w:val="center"/>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851264" behindDoc="0" locked="0" layoutInCell="1" allowOverlap="1">
                <wp:simplePos x="0" y="0"/>
                <wp:positionH relativeFrom="column">
                  <wp:posOffset>3212465</wp:posOffset>
                </wp:positionH>
                <wp:positionV relativeFrom="paragraph">
                  <wp:posOffset>31115</wp:posOffset>
                </wp:positionV>
                <wp:extent cx="561340" cy="609600"/>
                <wp:effectExtent l="12065" t="12065" r="7620" b="6985"/>
                <wp:wrapNone/>
                <wp:docPr id="66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609600"/>
                        </a:xfrm>
                        <a:prstGeom prst="rect">
                          <a:avLst/>
                        </a:prstGeom>
                        <a:solidFill>
                          <a:srgbClr val="FFFFFF"/>
                        </a:solidFill>
                        <a:ln w="9525">
                          <a:solidFill>
                            <a:srgbClr val="000000"/>
                          </a:solidFill>
                          <a:miter lim="800000"/>
                          <a:headEnd/>
                          <a:tailEnd/>
                        </a:ln>
                      </wps:spPr>
                      <wps:txbx>
                        <w:txbxContent>
                          <w:p w:rsidR="00856961" w:rsidRPr="00DC435E" w:rsidRDefault="00856961" w:rsidP="00AB6BEC">
                            <w:pPr>
                              <w:jc w:val="center"/>
                              <w:rPr>
                                <w:rFonts w:ascii="Arial" w:hAnsi="Arial" w:cs="Arial"/>
                                <w:sz w:val="20"/>
                                <w:szCs w:val="20"/>
                              </w:rPr>
                            </w:pPr>
                            <w:r w:rsidRPr="00DC435E">
                              <w:rPr>
                                <w:rFonts w:ascii="Arial" w:hAnsi="Arial" w:cs="Arial"/>
                                <w:sz w:val="20"/>
                                <w:szCs w:val="20"/>
                              </w:rPr>
                              <w:t>Vers Conduit de fumée</w:t>
                            </w:r>
                          </w:p>
                        </w:txbxContent>
                      </wps:txbx>
                      <wps:bodyPr rot="0" vert="vert"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28" type="#_x0000_t202" style="position:absolute;margin-left:252.95pt;margin-top:2.45pt;width:44.2pt;height:4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">
                <v:textbox style="layout-flow:vertical" inset=".5mm,.3mm,.5mm,.3mm">
                  <w:txbxContent>
                    <w:p w:rsidR="00856961" w:rsidRPr="00DC435E" w:rsidRDefault="00856961" w:rsidP="00AB6BEC">
                      <w:pPr>
                        <w:jc w:val="center"/>
                        <w:rPr>
                          <w:rFonts w:ascii="Arial" w:hAnsi="Arial" w:cs="Arial"/>
                          <w:sz w:val="20"/>
                          <w:szCs w:val="20"/>
                        </w:rPr>
                      </w:pPr>
                      <w:r w:rsidRPr="00DC435E">
                        <w:rPr>
                          <w:rFonts w:ascii="Arial" w:hAnsi="Arial" w:cs="Arial"/>
                          <w:sz w:val="20"/>
                          <w:szCs w:val="20"/>
                        </w:rPr>
                        <w:t>Vers Conduit de fumée</w:t>
                      </w:r>
                    </w:p>
                  </w:txbxContent>
                </v:textbox>
              </v:shape>
            </w:pict>
          </mc:Fallback>
        </mc:AlternateContent>
      </w:r>
    </w:p>
    <w:p w:rsidR="00F4167D" w:rsidRDefault="00C7231F" w:rsidP="00A918A0">
      <w:pPr>
        <w:spacing w:after="0" w:line="240" w:lineRule="auto"/>
        <w:rPr>
          <w:rFonts w:ascii="Arial" w:hAnsi="Arial" w:cs="Arial"/>
          <w:b/>
          <w:sz w:val="24"/>
          <w:szCs w:val="24"/>
        </w:rPr>
      </w:pPr>
      <w:r>
        <w:rPr>
          <w:rFonts w:ascii="Arial" w:hAnsi="Arial" w:cs="Arial"/>
          <w:b/>
          <w:noProof/>
          <w:sz w:val="24"/>
          <w:szCs w:val="24"/>
          <w:lang w:eastAsia="fr-FR"/>
        </w:rPr>
        <w:drawing>
          <wp:anchor distT="0" distB="0" distL="114300" distR="114300" simplePos="0" relativeHeight="251653120" behindDoc="0" locked="0" layoutInCell="1" allowOverlap="1" wp14:anchorId="2CB929E8" wp14:editId="56896A3E">
            <wp:simplePos x="0" y="0"/>
            <wp:positionH relativeFrom="margin">
              <wp:posOffset>11293219</wp:posOffset>
            </wp:positionH>
            <wp:positionV relativeFrom="margin">
              <wp:posOffset>1943640</wp:posOffset>
            </wp:positionV>
            <wp:extent cx="1849755" cy="3370580"/>
            <wp:effectExtent l="19050" t="0" r="0" b="0"/>
            <wp:wrapSquare wrapText="bothSides"/>
            <wp:docPr id="48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a:srcRect r="1015"/>
                    <a:stretch>
                      <a:fillRect/>
                    </a:stretch>
                  </pic:blipFill>
                  <pic:spPr bwMode="auto">
                    <a:xfrm>
                      <a:off x="0" y="0"/>
                      <a:ext cx="1849755" cy="3370580"/>
                    </a:xfrm>
                    <a:prstGeom prst="rect">
                      <a:avLst/>
                    </a:prstGeom>
                    <a:noFill/>
                    <a:ln w="9525">
                      <a:noFill/>
                      <a:miter lim="800000"/>
                      <a:headEnd/>
                      <a:tailEnd/>
                    </a:ln>
                  </pic:spPr>
                </pic:pic>
              </a:graphicData>
            </a:graphic>
          </wp:anchor>
        </w:drawing>
      </w:r>
    </w:p>
    <w:p w:rsidR="00F4167D" w:rsidRDefault="00F4167D" w:rsidP="00A918A0">
      <w:pPr>
        <w:spacing w:after="0" w:line="240" w:lineRule="auto"/>
        <w:rPr>
          <w:rFonts w:ascii="Arial" w:hAnsi="Arial" w:cs="Arial"/>
          <w:b/>
          <w:sz w:val="24"/>
          <w:szCs w:val="24"/>
        </w:rPr>
      </w:pPr>
    </w:p>
    <w:p w:rsidR="00F4167D"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019200" behindDoc="0" locked="0" layoutInCell="1" allowOverlap="1">
                <wp:simplePos x="0" y="0"/>
                <wp:positionH relativeFrom="column">
                  <wp:posOffset>124460</wp:posOffset>
                </wp:positionH>
                <wp:positionV relativeFrom="paragraph">
                  <wp:posOffset>578485</wp:posOffset>
                </wp:positionV>
                <wp:extent cx="1127125" cy="276860"/>
                <wp:effectExtent l="6985" t="10160" r="11430" b="5715"/>
                <wp:wrapNone/>
                <wp:docPr id="6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27125" cy="276860"/>
                        </a:xfrm>
                        <a:prstGeom prst="rect">
                          <a:avLst/>
                        </a:prstGeom>
                        <a:solidFill>
                          <a:srgbClr val="FFFFFF"/>
                        </a:solidFill>
                        <a:ln w="9525">
                          <a:solidFill>
                            <a:srgbClr val="000000"/>
                          </a:solidFill>
                          <a:miter lim="800000"/>
                          <a:headEnd/>
                          <a:tailEnd/>
                        </a:ln>
                      </wps:spPr>
                      <wps:txbx>
                        <w:txbxContent>
                          <w:p w:rsidR="00856961" w:rsidRDefault="00856961" w:rsidP="007159F6">
                            <w:pPr>
                              <w:jc w:val="center"/>
                            </w:pPr>
                            <w:r>
                              <w:t>VESTIAIRE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9" style="position:absolute;margin-left:9.8pt;margin-top:45.55pt;width:88.75pt;height:21.8pt;rotation:-90;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">
                <v:textbox style="layout-flow:vertical">
                  <w:txbxContent>
                    <w:p w:rsidR="00856961" w:rsidRDefault="00856961" w:rsidP="007159F6">
                      <w:pPr>
                        <w:jc w:val="center"/>
                      </w:pPr>
                      <w:r>
                        <w:t>VESTIAIRE  1</w:t>
                      </w:r>
                    </w:p>
                  </w:txbxContent>
                </v:textbox>
              </v:rect>
            </w:pict>
          </mc:Fallback>
        </mc:AlternateContent>
      </w:r>
      <w:r>
        <w:rPr>
          <w:rFonts w:ascii="Arial" w:hAnsi="Arial" w:cs="Arial"/>
          <w:b/>
          <w:noProof/>
          <w:sz w:val="24"/>
          <w:szCs w:val="24"/>
          <w:lang w:eastAsia="fr-FR"/>
        </w:rPr>
        <mc:AlternateContent>
          <mc:Choice Requires="wps">
            <w:drawing>
              <wp:anchor distT="0" distB="0" distL="114300" distR="114300" simplePos="0" relativeHeight="251853312" behindDoc="0" locked="0" layoutInCell="1" allowOverlap="1">
                <wp:simplePos x="0" y="0"/>
                <wp:positionH relativeFrom="column">
                  <wp:posOffset>2742565</wp:posOffset>
                </wp:positionH>
                <wp:positionV relativeFrom="paragraph">
                  <wp:posOffset>153035</wp:posOffset>
                </wp:positionV>
                <wp:extent cx="1203960" cy="186055"/>
                <wp:effectExtent l="18415" t="19685" r="15875" b="22860"/>
                <wp:wrapNone/>
                <wp:docPr id="66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186055"/>
                        </a:xfrm>
                        <a:prstGeom prst="rect">
                          <a:avLst/>
                        </a:prstGeom>
                        <a:solidFill>
                          <a:schemeClr val="bg1">
                            <a:lumMod val="75000"/>
                            <a:lumOff val="0"/>
                          </a:schemeClr>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3FD294" id="Rectangle 518" o:spid="_x0000_s1026" style="position:absolute;margin-left:215.95pt;margin-top:12.05pt;width:94.8pt;height:14.6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" fillcolor="#bfbfbf [2412]" strokeweight="2.5pt"/>
            </w:pict>
          </mc:Fallback>
        </mc:AlternateContent>
      </w:r>
    </w:p>
    <w:p w:rsidR="00F4167D"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021248" behindDoc="0" locked="0" layoutInCell="1" allowOverlap="1">
                <wp:simplePos x="0" y="0"/>
                <wp:positionH relativeFrom="column">
                  <wp:posOffset>5626735</wp:posOffset>
                </wp:positionH>
                <wp:positionV relativeFrom="paragraph">
                  <wp:posOffset>728345</wp:posOffset>
                </wp:positionV>
                <wp:extent cx="1670050" cy="276860"/>
                <wp:effectExtent l="8255" t="12700" r="10160" b="12700"/>
                <wp:wrapNone/>
                <wp:docPr id="66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70050" cy="276860"/>
                        </a:xfrm>
                        <a:prstGeom prst="rect">
                          <a:avLst/>
                        </a:prstGeom>
                        <a:solidFill>
                          <a:srgbClr val="FFFFFF"/>
                        </a:solidFill>
                        <a:ln w="9525">
                          <a:solidFill>
                            <a:srgbClr val="000000"/>
                          </a:solidFill>
                          <a:miter lim="800000"/>
                          <a:headEnd/>
                          <a:tailEnd/>
                        </a:ln>
                      </wps:spPr>
                      <wps:txbx>
                        <w:txbxContent>
                          <w:p w:rsidR="00856961" w:rsidRDefault="00856961" w:rsidP="007159F6">
                            <w:pPr>
                              <w:jc w:val="center"/>
                            </w:pPr>
                            <w:r>
                              <w:t>SANITAIRES  HOMMES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30" style="position:absolute;margin-left:443.05pt;margin-top:57.35pt;width:131.5pt;height:21.8pt;rotation:-90;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">
                <v:textbox style="layout-flow:vertical">
                  <w:txbxContent>
                    <w:p w:rsidR="00856961" w:rsidRDefault="00856961" w:rsidP="007159F6">
                      <w:pPr>
                        <w:jc w:val="center"/>
                      </w:pPr>
                      <w:r>
                        <w:t>SANITAIRES  HOMMES</w:t>
                      </w:r>
                    </w:p>
                  </w:txbxContent>
                </v:textbox>
              </v:rect>
            </w:pict>
          </mc:Fallback>
        </mc:AlternateContent>
      </w:r>
      <w:r>
        <w:rPr>
          <w:rFonts w:ascii="Arial" w:hAnsi="Arial" w:cs="Arial"/>
          <w:b/>
          <w:noProof/>
          <w:sz w:val="24"/>
          <w:szCs w:val="24"/>
          <w:lang w:eastAsia="fr-FR"/>
        </w:rPr>
        <mc:AlternateContent>
          <mc:Choice Requires="wps">
            <w:drawing>
              <wp:anchor distT="0" distB="0" distL="114300" distR="114300" simplePos="0" relativeHeight="251852288" behindDoc="0" locked="0" layoutInCell="1" allowOverlap="1">
                <wp:simplePos x="0" y="0"/>
                <wp:positionH relativeFrom="column">
                  <wp:posOffset>3773805</wp:posOffset>
                </wp:positionH>
                <wp:positionV relativeFrom="paragraph">
                  <wp:posOffset>163830</wp:posOffset>
                </wp:positionV>
                <wp:extent cx="172720" cy="2588895"/>
                <wp:effectExtent l="20955" t="20955" r="15875" b="19050"/>
                <wp:wrapNone/>
                <wp:docPr id="66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2588895"/>
                        </a:xfrm>
                        <a:prstGeom prst="rect">
                          <a:avLst/>
                        </a:prstGeom>
                        <a:solidFill>
                          <a:schemeClr val="bg1">
                            <a:lumMod val="75000"/>
                            <a:lumOff val="0"/>
                          </a:schemeClr>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A33CE3" id="Rectangle 517" o:spid="_x0000_s1026" style="position:absolute;margin-left:297.15pt;margin-top:12.9pt;width:13.6pt;height:203.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" fillcolor="#bfbfbf [2412]" strokeweight="2.5pt"/>
            </w:pict>
          </mc:Fallback>
        </mc:AlternateContent>
      </w:r>
    </w:p>
    <w:p w:rsidR="00F4167D"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850240" behindDoc="0" locked="0" layoutInCell="1" allowOverlap="1">
                <wp:simplePos x="0" y="0"/>
                <wp:positionH relativeFrom="column">
                  <wp:posOffset>2880995</wp:posOffset>
                </wp:positionH>
                <wp:positionV relativeFrom="paragraph">
                  <wp:posOffset>30480</wp:posOffset>
                </wp:positionV>
                <wp:extent cx="735965" cy="1793240"/>
                <wp:effectExtent l="13970" t="11430" r="12065" b="5080"/>
                <wp:wrapNone/>
                <wp:docPr id="66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793240"/>
                        </a:xfrm>
                        <a:prstGeom prst="rect">
                          <a:avLst/>
                        </a:prstGeom>
                        <a:solidFill>
                          <a:srgbClr val="FFFFFF"/>
                        </a:solidFill>
                        <a:ln w="9525">
                          <a:solidFill>
                            <a:srgbClr val="000000"/>
                          </a:solidFill>
                          <a:miter lim="800000"/>
                          <a:headEnd/>
                          <a:tailEnd/>
                        </a:ln>
                      </wps:spPr>
                      <wps:txbx>
                        <w:txbxContent>
                          <w:p w:rsidR="00856961" w:rsidRDefault="00856961" w:rsidP="00AB6BEC">
                            <w:pPr>
                              <w:spacing w:after="0" w:line="240" w:lineRule="auto"/>
                              <w:rPr>
                                <w:rFonts w:ascii="Arial" w:hAnsi="Arial" w:cs="Arial"/>
                                <w:sz w:val="24"/>
                                <w:szCs w:val="24"/>
                              </w:rPr>
                            </w:pPr>
                          </w:p>
                          <w:p w:rsidR="00856961" w:rsidRPr="00AB6BEC" w:rsidRDefault="00856961" w:rsidP="00AB6BEC">
                            <w:pPr>
                              <w:spacing w:after="0" w:line="240" w:lineRule="auto"/>
                              <w:rPr>
                                <w:rFonts w:ascii="Arial" w:hAnsi="Arial" w:cs="Arial"/>
                                <w:sz w:val="24"/>
                                <w:szCs w:val="24"/>
                              </w:rPr>
                            </w:pPr>
                            <w:r w:rsidRPr="00AB6BEC">
                              <w:rPr>
                                <w:rFonts w:ascii="Arial" w:hAnsi="Arial" w:cs="Arial"/>
                                <w:sz w:val="24"/>
                                <w:szCs w:val="24"/>
                              </w:rPr>
                              <w:t>Stockage combustible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31" type="#_x0000_t202" style="position:absolute;margin-left:226.85pt;margin-top:2.4pt;width:57.95pt;height:141.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">
                <v:textbox style="layout-flow:vertical">
                  <w:txbxContent>
                    <w:p w:rsidR="00856961" w:rsidRDefault="00856961" w:rsidP="00AB6BEC">
                      <w:pPr>
                        <w:spacing w:after="0" w:line="240" w:lineRule="auto"/>
                        <w:rPr>
                          <w:rFonts w:ascii="Arial" w:hAnsi="Arial" w:cs="Arial"/>
                          <w:sz w:val="24"/>
                          <w:szCs w:val="24"/>
                        </w:rPr>
                      </w:pPr>
                    </w:p>
                    <w:p w:rsidR="00856961" w:rsidRPr="00AB6BEC" w:rsidRDefault="00856961" w:rsidP="00AB6BEC">
                      <w:pPr>
                        <w:spacing w:after="0" w:line="240" w:lineRule="auto"/>
                        <w:rPr>
                          <w:rFonts w:ascii="Arial" w:hAnsi="Arial" w:cs="Arial"/>
                          <w:sz w:val="24"/>
                          <w:szCs w:val="24"/>
                        </w:rPr>
                      </w:pPr>
                      <w:r w:rsidRPr="00AB6BEC">
                        <w:rPr>
                          <w:rFonts w:ascii="Arial" w:hAnsi="Arial" w:cs="Arial"/>
                          <w:sz w:val="24"/>
                          <w:szCs w:val="24"/>
                        </w:rPr>
                        <w:t>Stockage combustible</w:t>
                      </w:r>
                    </w:p>
                  </w:txbxContent>
                </v:textbox>
              </v:shape>
            </w:pict>
          </mc:Fallback>
        </mc:AlternateContent>
      </w: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F4167D" w:rsidRDefault="00F4167D" w:rsidP="00A918A0">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01110" w:rsidP="00F4167D">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2040704" behindDoc="0" locked="0" layoutInCell="1" allowOverlap="1">
                <wp:simplePos x="0" y="0"/>
                <wp:positionH relativeFrom="column">
                  <wp:posOffset>1970516</wp:posOffset>
                </wp:positionH>
                <wp:positionV relativeFrom="paragraph">
                  <wp:posOffset>113996</wp:posOffset>
                </wp:positionV>
                <wp:extent cx="310018" cy="842839"/>
                <wp:effectExtent l="0" t="0" r="13970" b="14605"/>
                <wp:wrapNone/>
                <wp:docPr id="705" name="Rectangle 705"/>
                <wp:cNvGraphicFramePr/>
                <a:graphic xmlns:a="http://schemas.openxmlformats.org/drawingml/2006/main">
                  <a:graphicData uri="http://schemas.microsoft.com/office/word/2010/wordprocessingShape">
                    <wps:wsp>
                      <wps:cNvSpPr/>
                      <wps:spPr>
                        <a:xfrm>
                          <a:off x="0" y="0"/>
                          <a:ext cx="310018" cy="842839"/>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08DFF0" id="Rectangle 705" o:spid="_x0000_s1026" style="position:absolute;margin-left:155.15pt;margin-top:9pt;width:24.4pt;height:66.35pt;z-index:2520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" fillcolor="white [3212]" strokecolor="white [3212]" strokeweight="1pt"/>
            </w:pict>
          </mc:Fallback>
        </mc:AlternateContent>
      </w: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932617" w:rsidP="00F4167D">
      <w:pPr>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A60B1C">
        <w:rPr>
          <w:rFonts w:ascii="Arial" w:hAnsi="Arial" w:cs="Arial"/>
          <w:b/>
          <w:sz w:val="24"/>
          <w:szCs w:val="24"/>
        </w:rPr>
        <w:t>Échelle</w:t>
      </w:r>
      <w:r>
        <w:rPr>
          <w:rFonts w:ascii="Arial" w:hAnsi="Arial" w:cs="Arial"/>
          <w:b/>
          <w:sz w:val="24"/>
          <w:szCs w:val="24"/>
        </w:rPr>
        <w:t xml:space="preserve"> 1/50</w:t>
      </w:r>
      <w:r w:rsidRPr="00932617">
        <w:rPr>
          <w:rFonts w:ascii="Arial" w:hAnsi="Arial" w:cs="Arial"/>
          <w:b/>
          <w:sz w:val="24"/>
          <w:szCs w:val="24"/>
          <w:vertAlign w:val="superscript"/>
        </w:rPr>
        <w:t>ème</w:t>
      </w: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A74937" w:rsidRDefault="00A74937" w:rsidP="00F4167D">
      <w:pPr>
        <w:spacing w:after="0" w:line="240" w:lineRule="auto"/>
        <w:rPr>
          <w:rFonts w:ascii="Arial" w:hAnsi="Arial" w:cs="Arial"/>
          <w:b/>
          <w:sz w:val="24"/>
          <w:szCs w:val="24"/>
        </w:rPr>
      </w:pPr>
    </w:p>
    <w:p w:rsidR="00F4167D" w:rsidRDefault="00F4167D" w:rsidP="00F4167D">
      <w:pPr>
        <w:spacing w:after="0" w:line="240" w:lineRule="auto"/>
        <w:rPr>
          <w:rFonts w:ascii="Arial" w:hAnsi="Arial" w:cs="Arial"/>
          <w:b/>
          <w:sz w:val="24"/>
          <w:szCs w:val="24"/>
        </w:rPr>
      </w:pPr>
      <w:r>
        <w:rPr>
          <w:rFonts w:ascii="Arial" w:hAnsi="Arial" w:cs="Arial"/>
          <w:b/>
          <w:sz w:val="24"/>
          <w:szCs w:val="24"/>
        </w:rPr>
        <w:br w:type="page"/>
      </w:r>
      <w:r w:rsidR="00F958F0">
        <w:rPr>
          <w:rFonts w:ascii="Arial" w:hAnsi="Arial" w:cs="Arial"/>
          <w:b/>
          <w:sz w:val="24"/>
          <w:szCs w:val="24"/>
          <w:u w:val="single"/>
        </w:rPr>
        <w:lastRenderedPageBreak/>
        <w:t>Question 1.7</w:t>
      </w:r>
      <w:r>
        <w:rPr>
          <w:rFonts w:ascii="Arial" w:hAnsi="Arial" w:cs="Arial"/>
          <w:b/>
          <w:sz w:val="24"/>
          <w:szCs w:val="24"/>
          <w:u w:val="single"/>
        </w:rPr>
        <w:t>:</w:t>
      </w:r>
      <w:r w:rsidR="00F958F0">
        <w:rPr>
          <w:rFonts w:ascii="Arial" w:hAnsi="Arial" w:cs="Arial"/>
          <w:b/>
          <w:sz w:val="24"/>
          <w:szCs w:val="24"/>
        </w:rPr>
        <w:t xml:space="preserve"> R</w:t>
      </w:r>
      <w:r w:rsidRPr="00A918A0">
        <w:rPr>
          <w:rFonts w:ascii="Arial" w:hAnsi="Arial" w:cs="Arial"/>
          <w:b/>
          <w:sz w:val="24"/>
          <w:szCs w:val="24"/>
        </w:rPr>
        <w:t>accordement de la chaudière</w:t>
      </w:r>
      <w:r w:rsidR="00EC2470">
        <w:rPr>
          <w:rFonts w:ascii="Arial" w:hAnsi="Arial" w:cs="Arial"/>
          <w:b/>
          <w:sz w:val="24"/>
          <w:szCs w:val="24"/>
        </w:rPr>
        <w:t>.</w:t>
      </w:r>
    </w:p>
    <w:p w:rsidR="00F4167D" w:rsidRDefault="00F4167D" w:rsidP="00F4167D">
      <w:pPr>
        <w:spacing w:after="0" w:line="240" w:lineRule="auto"/>
        <w:rPr>
          <w:rFonts w:ascii="Arial" w:hAnsi="Arial" w:cs="Arial"/>
          <w:b/>
          <w:sz w:val="24"/>
          <w:szCs w:val="24"/>
        </w:rPr>
      </w:pPr>
    </w:p>
    <w:p w:rsidR="00F4167D" w:rsidRPr="00A60B1C" w:rsidRDefault="00A60B1C" w:rsidP="00A60B1C">
      <w:pPr>
        <w:spacing w:after="0" w:line="240" w:lineRule="auto"/>
        <w:rPr>
          <w:rFonts w:ascii="Arial" w:hAnsi="Arial" w:cs="Arial"/>
          <w:b/>
          <w:sz w:val="24"/>
          <w:szCs w:val="24"/>
        </w:rPr>
      </w:pPr>
      <w:r w:rsidRPr="00457D15">
        <w:rPr>
          <w:rFonts w:ascii="Arial" w:hAnsi="Arial" w:cs="Arial"/>
          <w:szCs w:val="24"/>
        </w:rPr>
        <w:t>Identifier sur la photo ci-dessous les tubes d</w:t>
      </w:r>
      <w:r>
        <w:rPr>
          <w:rFonts w:ascii="Arial" w:hAnsi="Arial" w:cs="Arial"/>
          <w:szCs w:val="24"/>
        </w:rPr>
        <w:t>épart et retour chauffage (conduits</w:t>
      </w:r>
      <w:r w:rsidRPr="00457D15">
        <w:rPr>
          <w:rFonts w:ascii="Arial" w:hAnsi="Arial" w:cs="Arial"/>
          <w:szCs w:val="24"/>
        </w:rPr>
        <w:t xml:space="preserve"> A et B sur la photo)</w:t>
      </w:r>
      <w:r>
        <w:rPr>
          <w:rFonts w:ascii="Arial" w:hAnsi="Arial" w:cs="Arial"/>
          <w:szCs w:val="24"/>
        </w:rPr>
        <w:t>.</w:t>
      </w:r>
      <w:r w:rsidR="000A64F8">
        <w:rPr>
          <w:noProof/>
          <w:lang w:eastAsia="fr-FR"/>
        </w:rPr>
        <mc:AlternateContent>
          <mc:Choice Requires="wps">
            <w:drawing>
              <wp:anchor distT="0" distB="0" distL="114300" distR="114300" simplePos="0" relativeHeight="251620864" behindDoc="0" locked="0" layoutInCell="1" allowOverlap="1">
                <wp:simplePos x="0" y="0"/>
                <wp:positionH relativeFrom="column">
                  <wp:posOffset>3387090</wp:posOffset>
                </wp:positionH>
                <wp:positionV relativeFrom="paragraph">
                  <wp:posOffset>179705</wp:posOffset>
                </wp:positionV>
                <wp:extent cx="2891790" cy="2689225"/>
                <wp:effectExtent l="0" t="0" r="7620" b="0"/>
                <wp:wrapNone/>
                <wp:docPr id="72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68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F4167D">
                            <w:r>
                              <w:rPr>
                                <w:noProof/>
                                <w:lang w:eastAsia="fr-FR"/>
                              </w:rPr>
                              <w:drawing>
                                <wp:inline distT="0" distB="0" distL="0" distR="0" wp14:anchorId="6C9A13C1" wp14:editId="6DF4B4AB">
                                  <wp:extent cx="2689860" cy="2445385"/>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2689860" cy="24453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63" o:spid="_x0000_s1032" type="#_x0000_t202" style="position:absolute;margin-left:266.7pt;margin-top:14.15pt;width:227.7pt;height:211.75pt;z-index:2516208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" stroked="f">
                <v:textbox style="mso-fit-shape-to-text:t">
                  <w:txbxContent>
                    <w:p w:rsidR="00856961" w:rsidRDefault="00856961" w:rsidP="00F4167D">
                      <w:r>
                        <w:rPr>
                          <w:noProof/>
                          <w:lang w:eastAsia="fr-FR"/>
                        </w:rPr>
                        <w:drawing>
                          <wp:inline distT="0" distB="0" distL="0" distR="0" wp14:anchorId="6C9A13C1" wp14:editId="6DF4B4AB">
                            <wp:extent cx="2689860" cy="2445385"/>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srcRect/>
                                    <a:stretch>
                                      <a:fillRect/>
                                    </a:stretch>
                                  </pic:blipFill>
                                  <pic:spPr bwMode="auto">
                                    <a:xfrm>
                                      <a:off x="0" y="0"/>
                                      <a:ext cx="2689860" cy="2445385"/>
                                    </a:xfrm>
                                    <a:prstGeom prst="rect">
                                      <a:avLst/>
                                    </a:prstGeom>
                                    <a:noFill/>
                                    <a:ln w="9525">
                                      <a:noFill/>
                                      <a:miter lim="800000"/>
                                      <a:headEnd/>
                                      <a:tailEnd/>
                                    </a:ln>
                                  </pic:spPr>
                                </pic:pic>
                              </a:graphicData>
                            </a:graphic>
                          </wp:inline>
                        </w:drawing>
                      </w:r>
                    </w:p>
                  </w:txbxContent>
                </v:textbox>
              </v:shape>
            </w:pict>
          </mc:Fallback>
        </mc:AlternateContent>
      </w:r>
    </w:p>
    <w:p w:rsidR="00F4167D" w:rsidRDefault="00F4167D" w:rsidP="00EF2BC6">
      <w:pPr>
        <w:spacing w:after="0" w:line="240" w:lineRule="auto"/>
        <w:jc w:val="both"/>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2F68AA" w:rsidRPr="002F68AA" w:rsidRDefault="002F68AA" w:rsidP="00F958F0">
      <w:pPr>
        <w:spacing w:after="0" w:line="360" w:lineRule="auto"/>
        <w:ind w:firstLine="360"/>
        <w:rPr>
          <w:rFonts w:ascii="Arial" w:hAnsi="Arial" w:cs="Arial"/>
          <w:szCs w:val="24"/>
        </w:rPr>
      </w:pPr>
      <w:r>
        <w:rPr>
          <w:rFonts w:ascii="Arial" w:hAnsi="Arial" w:cs="Arial"/>
          <w:sz w:val="24"/>
          <w:szCs w:val="24"/>
        </w:rPr>
        <w:t xml:space="preserve">1/ </w:t>
      </w:r>
      <w:r w:rsidRPr="002F68AA">
        <w:rPr>
          <w:rFonts w:ascii="Arial" w:hAnsi="Arial" w:cs="Arial"/>
          <w:szCs w:val="24"/>
        </w:rPr>
        <w:t>Départ chauffage</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2/ Retour chauffage</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3/ Buse de fumée</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4/ Vidange, remplissage</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5/ Entrée échangeur</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6/ Sort</w:t>
      </w:r>
      <w:r w:rsidR="00010AD2">
        <w:rPr>
          <w:rFonts w:ascii="Arial" w:hAnsi="Arial" w:cs="Arial"/>
          <w:szCs w:val="24"/>
        </w:rPr>
        <w:t>i</w:t>
      </w:r>
      <w:r w:rsidRPr="002F68AA">
        <w:rPr>
          <w:rFonts w:ascii="Arial" w:hAnsi="Arial" w:cs="Arial"/>
          <w:szCs w:val="24"/>
        </w:rPr>
        <w:t>e échangeur</w:t>
      </w:r>
    </w:p>
    <w:p w:rsidR="002F68AA" w:rsidRPr="002F68AA" w:rsidRDefault="002F68AA" w:rsidP="00F958F0">
      <w:pPr>
        <w:spacing w:after="0" w:line="360" w:lineRule="auto"/>
        <w:ind w:firstLine="360"/>
        <w:rPr>
          <w:rFonts w:ascii="Arial" w:hAnsi="Arial" w:cs="Arial"/>
          <w:szCs w:val="24"/>
        </w:rPr>
      </w:pPr>
      <w:r w:rsidRPr="002F68AA">
        <w:rPr>
          <w:rFonts w:ascii="Arial" w:hAnsi="Arial" w:cs="Arial"/>
          <w:szCs w:val="24"/>
        </w:rPr>
        <w:t>7/</w:t>
      </w:r>
      <w:r w:rsidR="00545A6D">
        <w:rPr>
          <w:rFonts w:ascii="Arial" w:hAnsi="Arial" w:cs="Arial"/>
          <w:szCs w:val="24"/>
        </w:rPr>
        <w:t xml:space="preserve"> </w:t>
      </w:r>
      <w:r w:rsidR="00A74937">
        <w:rPr>
          <w:rFonts w:ascii="Arial" w:hAnsi="Arial" w:cs="Arial"/>
          <w:szCs w:val="24"/>
        </w:rPr>
        <w:t>Trémie cyclonique</w:t>
      </w: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B579FE" w:rsidP="00A918A0">
      <w:pPr>
        <w:spacing w:after="0" w:line="240" w:lineRule="auto"/>
        <w:rPr>
          <w:rFonts w:ascii="Arial" w:hAnsi="Arial" w:cs="Arial"/>
          <w:b/>
          <w:sz w:val="24"/>
          <w:szCs w:val="24"/>
        </w:rPr>
      </w:pPr>
      <w:r>
        <w:rPr>
          <w:rFonts w:ascii="Arial" w:hAnsi="Arial" w:cs="Arial"/>
          <w:b/>
          <w:noProof/>
          <w:sz w:val="24"/>
          <w:szCs w:val="24"/>
          <w:lang w:eastAsia="fr-FR"/>
        </w:rPr>
        <w:drawing>
          <wp:anchor distT="0" distB="0" distL="114300" distR="114300" simplePos="0" relativeHeight="251621888" behindDoc="1" locked="0" layoutInCell="1" allowOverlap="1">
            <wp:simplePos x="0" y="0"/>
            <wp:positionH relativeFrom="column">
              <wp:posOffset>3616960</wp:posOffset>
            </wp:positionH>
            <wp:positionV relativeFrom="paragraph">
              <wp:posOffset>53975</wp:posOffset>
            </wp:positionV>
            <wp:extent cx="2487295" cy="4428490"/>
            <wp:effectExtent l="19050" t="0" r="8255" b="0"/>
            <wp:wrapTight wrapText="bothSides">
              <wp:wrapPolygon edited="0">
                <wp:start x="-165" y="0"/>
                <wp:lineTo x="-165" y="21464"/>
                <wp:lineTo x="21672" y="21464"/>
                <wp:lineTo x="21672" y="0"/>
                <wp:lineTo x="-165" y="0"/>
              </wp:wrapPolygon>
            </wp:wrapTight>
            <wp:docPr id="501" name="Image 2" descr="C:\Users\Sébastien\AppData\Local\Microsoft\Windows\Temporary Internet Files\Content.Word\20171124_08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Sébastien\AppData\Local\Microsoft\Windows\Temporary Internet Files\Content.Word\20171124_085412.jpg"/>
                    <pic:cNvPicPr>
                      <a:picLocks noChangeAspect="1" noChangeArrowheads="1"/>
                    </pic:cNvPicPr>
                  </pic:nvPicPr>
                  <pic:blipFill>
                    <a:blip r:embed="rId16"/>
                    <a:srcRect/>
                    <a:stretch>
                      <a:fillRect/>
                    </a:stretch>
                  </pic:blipFill>
                  <pic:spPr bwMode="auto">
                    <a:xfrm>
                      <a:off x="0" y="0"/>
                      <a:ext cx="2487295" cy="4428490"/>
                    </a:xfrm>
                    <a:prstGeom prst="rect">
                      <a:avLst/>
                    </a:prstGeom>
                    <a:noFill/>
                    <a:ln w="9525">
                      <a:noFill/>
                      <a:miter lim="800000"/>
                      <a:headEnd/>
                      <a:tailEnd/>
                    </a:ln>
                  </pic:spPr>
                </pic:pic>
              </a:graphicData>
            </a:graphic>
          </wp:anchor>
        </w:drawing>
      </w: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Pr="002F68AA" w:rsidRDefault="002F68AA" w:rsidP="00B04F88">
      <w:pPr>
        <w:spacing w:after="0" w:line="240" w:lineRule="auto"/>
        <w:ind w:left="2124" w:firstLine="708"/>
        <w:rPr>
          <w:rFonts w:ascii="Arial" w:hAnsi="Arial" w:cs="Arial"/>
          <w:b/>
          <w:sz w:val="24"/>
          <w:szCs w:val="24"/>
          <w:u w:val="single"/>
        </w:rPr>
      </w:pPr>
      <w:r w:rsidRPr="002F68AA">
        <w:rPr>
          <w:rFonts w:ascii="Arial" w:hAnsi="Arial" w:cs="Arial"/>
          <w:b/>
          <w:sz w:val="24"/>
          <w:szCs w:val="24"/>
          <w:u w:val="single"/>
        </w:rPr>
        <w:t>Conduite A</w:t>
      </w:r>
    </w:p>
    <w:p w:rsidR="00A918A0"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622912" behindDoc="0" locked="0" layoutInCell="1" allowOverlap="1">
                <wp:simplePos x="0" y="0"/>
                <wp:positionH relativeFrom="column">
                  <wp:posOffset>2261235</wp:posOffset>
                </wp:positionH>
                <wp:positionV relativeFrom="paragraph">
                  <wp:posOffset>50165</wp:posOffset>
                </wp:positionV>
                <wp:extent cx="2381250" cy="2571750"/>
                <wp:effectExtent l="0" t="0" r="76200" b="57150"/>
                <wp:wrapNone/>
                <wp:docPr id="71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571750"/>
                          <a:chOff x="13515" y="8310"/>
                          <a:chExt cx="3750" cy="4050"/>
                        </a:xfrm>
                      </wpg:grpSpPr>
                      <wps:wsp>
                        <wps:cNvPr id="718" name="AutoShape 265"/>
                        <wps:cNvCnPr>
                          <a:cxnSpLocks noChangeShapeType="1"/>
                        </wps:cNvCnPr>
                        <wps:spPr bwMode="auto">
                          <a:xfrm>
                            <a:off x="13515" y="8310"/>
                            <a:ext cx="3240" cy="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AutoShape 266"/>
                        <wps:cNvCnPr>
                          <a:cxnSpLocks noChangeShapeType="1"/>
                        </wps:cNvCnPr>
                        <wps:spPr bwMode="auto">
                          <a:xfrm>
                            <a:off x="13515" y="10800"/>
                            <a:ext cx="3750"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F4693B" id="Group 264" o:spid="_x0000_s1026" style="position:absolute;margin-left:178.05pt;margin-top:3.95pt;width:187.5pt;height:202.5pt;z-index:251622912" coordorigin="13515,8310" coordsize="3750,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">
                <v:shapetype id="_x0000_t32" coordsize="21600,21600" o:spt="32" o:oned="t" path="m,l21600,21600e" filled="f">
                  <v:path arrowok="t" fillok="f" o:connecttype="none"/>
                  <o:lock v:ext="edit" shapetype="t"/>
                </v:shapetype>
                <v:shape id="AutoShape 265" o:spid="_x0000_s1027" type="#_x0000_t32" style="position:absolute;left:13515;top:8310;width:3240;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">
                  <v:stroke endarrow="block"/>
                </v:shape>
                <v:shape id="AutoShape 266" o:spid="_x0000_s1028" type="#_x0000_t32" style="position:absolute;left:13515;top:10800;width:375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">
                  <v:stroke endarrow="block"/>
                </v:shape>
              </v:group>
            </w:pict>
          </mc:Fallback>
        </mc:AlternateContent>
      </w: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2F68AA" w:rsidP="002F68AA">
      <w:pPr>
        <w:spacing w:after="0" w:line="240" w:lineRule="auto"/>
        <w:ind w:left="2124" w:firstLine="708"/>
        <w:rPr>
          <w:rFonts w:ascii="Arial" w:hAnsi="Arial" w:cs="Arial"/>
          <w:b/>
          <w:sz w:val="24"/>
          <w:szCs w:val="24"/>
        </w:rPr>
      </w:pPr>
      <w:r w:rsidRPr="002F68AA">
        <w:rPr>
          <w:rFonts w:ascii="Arial" w:hAnsi="Arial" w:cs="Arial"/>
          <w:b/>
          <w:sz w:val="24"/>
          <w:szCs w:val="24"/>
          <w:u w:val="single"/>
        </w:rPr>
        <w:t xml:space="preserve">Conduite </w:t>
      </w:r>
      <w:r>
        <w:rPr>
          <w:rFonts w:ascii="Arial" w:hAnsi="Arial" w:cs="Arial"/>
          <w:b/>
          <w:sz w:val="24"/>
          <w:szCs w:val="24"/>
          <w:u w:val="single"/>
        </w:rPr>
        <w:t>B</w:t>
      </w: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A918A0" w:rsidRDefault="00A918A0"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0A64F8" w:rsidP="00A918A0">
      <w:pPr>
        <w:spacing w:after="0" w:line="240" w:lineRule="auto"/>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733504" behindDoc="0" locked="0" layoutInCell="1" allowOverlap="1">
                <wp:simplePos x="0" y="0"/>
                <wp:positionH relativeFrom="column">
                  <wp:posOffset>552450</wp:posOffset>
                </wp:positionH>
                <wp:positionV relativeFrom="paragraph">
                  <wp:posOffset>99060</wp:posOffset>
                </wp:positionV>
                <wp:extent cx="2655570" cy="688340"/>
                <wp:effectExtent l="0" t="0" r="11430" b="16510"/>
                <wp:wrapNone/>
                <wp:docPr id="71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88340"/>
                        </a:xfrm>
                        <a:prstGeom prst="rect">
                          <a:avLst/>
                        </a:prstGeom>
                        <a:solidFill>
                          <a:srgbClr val="FFFFFF"/>
                        </a:solidFill>
                        <a:ln w="9525">
                          <a:solidFill>
                            <a:srgbClr val="000000"/>
                          </a:solidFill>
                          <a:miter lim="800000"/>
                          <a:headEnd/>
                          <a:tailEnd/>
                        </a:ln>
                      </wps:spPr>
                      <wps:txbx>
                        <w:txbxContent>
                          <w:p w:rsidR="00856961" w:rsidRDefault="00856961" w:rsidP="004824F8">
                            <w:pPr>
                              <w:pStyle w:val="CORRIGE"/>
                            </w:pPr>
                            <w:r w:rsidRPr="00F958F0">
                              <w:rPr>
                                <w:color w:val="auto"/>
                              </w:rPr>
                              <w:t>Conduite A =</w:t>
                            </w:r>
                            <w:r w:rsidRPr="00A20521">
                              <w:t xml:space="preserve"> </w:t>
                            </w:r>
                            <w:r>
                              <w:t>Départ chauffage</w:t>
                            </w:r>
                          </w:p>
                          <w:p w:rsidR="00856961" w:rsidRPr="00A20521" w:rsidRDefault="00856961" w:rsidP="004824F8">
                            <w:pPr>
                              <w:pStyle w:val="CORRIGE"/>
                            </w:pPr>
                          </w:p>
                          <w:p w:rsidR="00856961" w:rsidRPr="00A20521" w:rsidRDefault="00856961" w:rsidP="004824F8">
                            <w:pPr>
                              <w:pStyle w:val="CORRIGE"/>
                            </w:pPr>
                            <w:r w:rsidRPr="00F958F0">
                              <w:rPr>
                                <w:color w:val="auto"/>
                              </w:rPr>
                              <w:t>Conduite B =</w:t>
                            </w:r>
                            <w:r>
                              <w:t xml:space="preserve"> Retour chauffage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3" type="#_x0000_t202" style="position:absolute;margin-left:43.5pt;margin-top:7.8pt;width:209.1pt;height:54.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">
                <v:textbox>
                  <w:txbxContent>
                    <w:p w:rsidR="00856961" w:rsidRDefault="00856961" w:rsidP="004824F8">
                      <w:pPr>
                        <w:pStyle w:val="CORRIGE"/>
                      </w:pPr>
                      <w:r w:rsidRPr="00F958F0">
                        <w:rPr>
                          <w:color w:val="auto"/>
                        </w:rPr>
                        <w:t>Conduite A =</w:t>
                      </w:r>
                      <w:r w:rsidRPr="00A20521">
                        <w:t xml:space="preserve"> </w:t>
                      </w:r>
                      <w:r>
                        <w:t>Départ chauffage</w:t>
                      </w:r>
                    </w:p>
                    <w:p w:rsidR="00856961" w:rsidRPr="00A20521" w:rsidRDefault="00856961" w:rsidP="004824F8">
                      <w:pPr>
                        <w:pStyle w:val="CORRIGE"/>
                      </w:pPr>
                    </w:p>
                    <w:p w:rsidR="00856961" w:rsidRPr="00A20521" w:rsidRDefault="00856961" w:rsidP="004824F8">
                      <w:pPr>
                        <w:pStyle w:val="CORRIGE"/>
                      </w:pPr>
                      <w:r w:rsidRPr="00F958F0">
                        <w:rPr>
                          <w:color w:val="auto"/>
                        </w:rPr>
                        <w:t>Conduite B =</w:t>
                      </w:r>
                      <w:r>
                        <w:t xml:space="preserve"> Retour chauffage</w:t>
                      </w:r>
                    </w:p>
                  </w:txbxContent>
                </v:textbox>
              </v:shape>
            </w:pict>
          </mc:Fallback>
        </mc:AlternateContent>
      </w: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2F68AA" w:rsidRDefault="002F68AA" w:rsidP="00A918A0">
      <w:pPr>
        <w:spacing w:after="0" w:line="240" w:lineRule="auto"/>
        <w:rPr>
          <w:rFonts w:ascii="Arial" w:hAnsi="Arial" w:cs="Arial"/>
          <w:b/>
          <w:sz w:val="24"/>
          <w:szCs w:val="24"/>
        </w:rPr>
      </w:pPr>
    </w:p>
    <w:p w:rsidR="00A3321A" w:rsidRDefault="00A3321A" w:rsidP="00E84944">
      <w:pPr>
        <w:spacing w:after="0" w:line="240" w:lineRule="auto"/>
        <w:ind w:left="284"/>
        <w:rPr>
          <w:rFonts w:ascii="Arial" w:hAnsi="Arial" w:cs="Arial"/>
          <w:b/>
          <w:sz w:val="24"/>
          <w:szCs w:val="24"/>
          <w:u w:val="single"/>
        </w:rPr>
      </w:pPr>
    </w:p>
    <w:p w:rsidR="004977A1" w:rsidRDefault="00496722" w:rsidP="00E84944">
      <w:pPr>
        <w:spacing w:after="0" w:line="240" w:lineRule="auto"/>
        <w:ind w:left="284"/>
        <w:rPr>
          <w:rFonts w:ascii="Arial" w:hAnsi="Arial" w:cs="Arial"/>
          <w:b/>
          <w:sz w:val="24"/>
          <w:szCs w:val="24"/>
        </w:rPr>
      </w:pPr>
      <w:r>
        <w:rPr>
          <w:rFonts w:ascii="Arial" w:hAnsi="Arial" w:cs="Arial"/>
          <w:b/>
          <w:sz w:val="24"/>
          <w:szCs w:val="24"/>
          <w:u w:val="single"/>
        </w:rPr>
        <w:br w:type="column"/>
      </w:r>
      <w:r w:rsidR="004977A1">
        <w:rPr>
          <w:rFonts w:ascii="Arial" w:hAnsi="Arial" w:cs="Arial"/>
          <w:b/>
          <w:sz w:val="24"/>
          <w:szCs w:val="24"/>
          <w:u w:val="single"/>
        </w:rPr>
        <w:lastRenderedPageBreak/>
        <w:t>Question 1.8</w:t>
      </w:r>
      <w:r w:rsidR="004977A1" w:rsidRPr="00E54BD7">
        <w:rPr>
          <w:rFonts w:ascii="Arial" w:hAnsi="Arial" w:cs="Arial"/>
          <w:b/>
          <w:sz w:val="24"/>
          <w:szCs w:val="24"/>
          <w:u w:val="single"/>
        </w:rPr>
        <w:t> :</w:t>
      </w:r>
      <w:r w:rsidR="005A7A8B">
        <w:rPr>
          <w:rFonts w:ascii="Arial" w:hAnsi="Arial" w:cs="Arial"/>
          <w:b/>
          <w:sz w:val="24"/>
          <w:szCs w:val="24"/>
        </w:rPr>
        <w:t xml:space="preserve"> Dispositifs</w:t>
      </w:r>
      <w:r w:rsidR="004977A1">
        <w:rPr>
          <w:rFonts w:ascii="Arial" w:hAnsi="Arial" w:cs="Arial"/>
          <w:b/>
          <w:sz w:val="24"/>
          <w:szCs w:val="24"/>
        </w:rPr>
        <w:t xml:space="preserve"> </w:t>
      </w:r>
      <w:r w:rsidR="005C7F6D">
        <w:rPr>
          <w:rFonts w:ascii="Arial" w:hAnsi="Arial" w:cs="Arial"/>
          <w:b/>
          <w:sz w:val="24"/>
          <w:szCs w:val="24"/>
        </w:rPr>
        <w:t>coupe-feu</w:t>
      </w:r>
      <w:r w:rsidR="004977A1">
        <w:rPr>
          <w:rFonts w:ascii="Arial" w:hAnsi="Arial" w:cs="Arial"/>
          <w:b/>
          <w:sz w:val="24"/>
          <w:szCs w:val="24"/>
        </w:rPr>
        <w:t xml:space="preserve"> du silo de stockage à combustible solide.</w:t>
      </w:r>
    </w:p>
    <w:p w:rsidR="00A918A0" w:rsidRDefault="00A918A0" w:rsidP="00A918A0">
      <w:pPr>
        <w:spacing w:after="0" w:line="240" w:lineRule="auto"/>
        <w:rPr>
          <w:rFonts w:ascii="Arial" w:hAnsi="Arial" w:cs="Arial"/>
          <w:b/>
          <w:sz w:val="24"/>
          <w:szCs w:val="24"/>
        </w:rPr>
      </w:pPr>
    </w:p>
    <w:p w:rsidR="004977A1" w:rsidRPr="005C7F6D" w:rsidRDefault="00A3321A" w:rsidP="005C7F6D">
      <w:pPr>
        <w:spacing w:after="0" w:line="240" w:lineRule="auto"/>
        <w:ind w:left="284"/>
        <w:jc w:val="both"/>
        <w:rPr>
          <w:rFonts w:ascii="Arial" w:hAnsi="Arial" w:cs="Arial"/>
          <w:szCs w:val="24"/>
        </w:rPr>
      </w:pPr>
      <w:r w:rsidRPr="005C7F6D">
        <w:rPr>
          <w:rFonts w:ascii="Arial" w:hAnsi="Arial" w:cs="Arial"/>
          <w:szCs w:val="24"/>
        </w:rPr>
        <w:t>Inventorier l</w:t>
      </w:r>
      <w:r w:rsidR="004977A1" w:rsidRPr="005C7F6D">
        <w:rPr>
          <w:rFonts w:ascii="Arial" w:hAnsi="Arial" w:cs="Arial"/>
          <w:szCs w:val="24"/>
        </w:rPr>
        <w:t xml:space="preserve">es dispositifs </w:t>
      </w:r>
      <w:r w:rsidR="005C7F6D" w:rsidRPr="005C7F6D">
        <w:rPr>
          <w:rFonts w:ascii="Arial" w:hAnsi="Arial" w:cs="Arial"/>
          <w:szCs w:val="24"/>
        </w:rPr>
        <w:t>coupe-feu</w:t>
      </w:r>
      <w:r w:rsidR="004977A1" w:rsidRPr="005C7F6D">
        <w:rPr>
          <w:rFonts w:ascii="Arial" w:hAnsi="Arial" w:cs="Arial"/>
          <w:szCs w:val="24"/>
        </w:rPr>
        <w:t xml:space="preserve"> nécessaire</w:t>
      </w:r>
      <w:r w:rsidR="005C7F6D">
        <w:rPr>
          <w:rFonts w:ascii="Arial" w:hAnsi="Arial" w:cs="Arial"/>
          <w:szCs w:val="24"/>
        </w:rPr>
        <w:t>s</w:t>
      </w:r>
      <w:r w:rsidR="004977A1" w:rsidRPr="005C7F6D">
        <w:rPr>
          <w:rFonts w:ascii="Arial" w:hAnsi="Arial" w:cs="Arial"/>
          <w:szCs w:val="24"/>
        </w:rPr>
        <w:t xml:space="preserve"> à mettre en œuvre au niveau </w:t>
      </w:r>
      <w:r w:rsidR="0041129A" w:rsidRPr="005C7F6D">
        <w:rPr>
          <w:rFonts w:ascii="Arial" w:hAnsi="Arial" w:cs="Arial"/>
          <w:szCs w:val="24"/>
        </w:rPr>
        <w:t>du</w:t>
      </w:r>
      <w:r w:rsidR="004977A1" w:rsidRPr="005C7F6D">
        <w:rPr>
          <w:rFonts w:ascii="Arial" w:hAnsi="Arial" w:cs="Arial"/>
          <w:szCs w:val="24"/>
        </w:rPr>
        <w:t xml:space="preserve"> silo et de l’alimentation en granulés de bois.</w:t>
      </w:r>
    </w:p>
    <w:p w:rsidR="00A918A0" w:rsidRDefault="00A918A0" w:rsidP="00A918A0">
      <w:pPr>
        <w:spacing w:after="0" w:line="240" w:lineRule="auto"/>
        <w:rPr>
          <w:rFonts w:ascii="Arial" w:hAnsi="Arial" w:cs="Arial"/>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1"/>
      </w:tblGrid>
      <w:tr w:rsidR="004977A1" w:rsidTr="005C7F6D">
        <w:trPr>
          <w:trHeight w:val="567"/>
        </w:trPr>
        <w:tc>
          <w:tcPr>
            <w:tcW w:w="10581" w:type="dxa"/>
            <w:vAlign w:val="center"/>
          </w:tcPr>
          <w:p w:rsidR="004977A1" w:rsidRPr="00E25F56" w:rsidRDefault="004977A1" w:rsidP="00E25F56">
            <w:pPr>
              <w:pStyle w:val="CORRIGE"/>
              <w:rPr>
                <w:rFonts w:cs="Arial"/>
              </w:rPr>
            </w:pPr>
            <w:r w:rsidRPr="00E25F56">
              <w:rPr>
                <w:rFonts w:cs="Arial"/>
              </w:rPr>
              <w:t xml:space="preserve">Le silo est en maçonnerie intégralement </w:t>
            </w:r>
            <w:r w:rsidR="005C7F6D" w:rsidRPr="00E25F56">
              <w:rPr>
                <w:rFonts w:cs="Arial"/>
              </w:rPr>
              <w:t>coupe-feu</w:t>
            </w:r>
            <w:r w:rsidRPr="00E25F56">
              <w:rPr>
                <w:rFonts w:cs="Arial"/>
              </w:rPr>
              <w:t xml:space="preserve"> 2h vis-à-vis des autres locaux.</w:t>
            </w:r>
          </w:p>
        </w:tc>
      </w:tr>
      <w:tr w:rsidR="004977A1" w:rsidTr="005C7F6D">
        <w:trPr>
          <w:trHeight w:val="567"/>
        </w:trPr>
        <w:tc>
          <w:tcPr>
            <w:tcW w:w="10581" w:type="dxa"/>
            <w:vAlign w:val="center"/>
          </w:tcPr>
          <w:p w:rsidR="004977A1" w:rsidRPr="00E25F56" w:rsidRDefault="004977A1" w:rsidP="00E25F56">
            <w:pPr>
              <w:pStyle w:val="CORRIGE"/>
              <w:rPr>
                <w:rFonts w:cs="Arial"/>
              </w:rPr>
            </w:pPr>
            <w:r w:rsidRPr="00E25F56">
              <w:rPr>
                <w:rFonts w:cs="Arial"/>
              </w:rPr>
              <w:t xml:space="preserve">Le silo est équipé d’une trappe de visite 80x80 </w:t>
            </w:r>
            <w:r w:rsidR="009F2E25" w:rsidRPr="00E25F56">
              <w:rPr>
                <w:rFonts w:cs="Arial"/>
              </w:rPr>
              <w:t>coupe-feu</w:t>
            </w:r>
            <w:r w:rsidRPr="00E25F56">
              <w:rPr>
                <w:rFonts w:cs="Arial"/>
              </w:rPr>
              <w:t xml:space="preserve"> 1h.</w:t>
            </w:r>
          </w:p>
        </w:tc>
      </w:tr>
      <w:tr w:rsidR="004977A1" w:rsidTr="005C7F6D">
        <w:trPr>
          <w:trHeight w:val="567"/>
        </w:trPr>
        <w:tc>
          <w:tcPr>
            <w:tcW w:w="10581" w:type="dxa"/>
            <w:vAlign w:val="center"/>
          </w:tcPr>
          <w:p w:rsidR="004977A1" w:rsidRPr="00E25F56" w:rsidRDefault="004977A1" w:rsidP="00E25F56">
            <w:pPr>
              <w:pStyle w:val="CORRIGE"/>
              <w:rPr>
                <w:rFonts w:cs="Arial"/>
              </w:rPr>
            </w:pPr>
            <w:r w:rsidRPr="00E25F56">
              <w:rPr>
                <w:rFonts w:cs="Arial"/>
              </w:rPr>
              <w:t xml:space="preserve">La vis sans fin est équipée d’un clapet </w:t>
            </w:r>
            <w:r w:rsidR="005C7F6D" w:rsidRPr="00E25F56">
              <w:rPr>
                <w:rFonts w:cs="Arial"/>
              </w:rPr>
              <w:t>coupe-feu</w:t>
            </w:r>
            <w:r w:rsidRPr="00E25F56">
              <w:rPr>
                <w:rFonts w:cs="Arial"/>
              </w:rPr>
              <w:t xml:space="preserve"> entre le silo et la chaufferie.</w:t>
            </w:r>
          </w:p>
        </w:tc>
      </w:tr>
      <w:tr w:rsidR="004977A1" w:rsidTr="005C7F6D">
        <w:trPr>
          <w:trHeight w:val="567"/>
        </w:trPr>
        <w:tc>
          <w:tcPr>
            <w:tcW w:w="10581" w:type="dxa"/>
            <w:vAlign w:val="center"/>
          </w:tcPr>
          <w:p w:rsidR="004977A1" w:rsidRPr="00E25F56" w:rsidRDefault="00A3321A" w:rsidP="00E25F56">
            <w:pPr>
              <w:pStyle w:val="CORRIGE"/>
              <w:rPr>
                <w:rFonts w:cs="Arial"/>
              </w:rPr>
            </w:pPr>
            <w:r>
              <w:rPr>
                <w:rFonts w:cs="Arial"/>
              </w:rPr>
              <w:t>L’installation de deux manchettes</w:t>
            </w:r>
            <w:r w:rsidR="007B4AAD">
              <w:rPr>
                <w:rFonts w:cs="Arial"/>
              </w:rPr>
              <w:t xml:space="preserve"> </w:t>
            </w:r>
            <w:r w:rsidR="009F2E25">
              <w:rPr>
                <w:rFonts w:cs="Arial"/>
              </w:rPr>
              <w:t>coupe</w:t>
            </w:r>
            <w:r w:rsidR="009F2E25" w:rsidRPr="00E25F56">
              <w:rPr>
                <w:rFonts w:cs="Arial"/>
              </w:rPr>
              <w:t>-feu</w:t>
            </w:r>
            <w:r w:rsidR="004977A1" w:rsidRPr="00E25F56">
              <w:rPr>
                <w:rFonts w:cs="Arial"/>
              </w:rPr>
              <w:t xml:space="preserve"> de séparation « F90 ».</w:t>
            </w:r>
          </w:p>
        </w:tc>
      </w:tr>
    </w:tbl>
    <w:p w:rsidR="002F68AA" w:rsidRDefault="002F68AA">
      <w:pPr>
        <w:spacing w:after="0" w:line="240" w:lineRule="auto"/>
        <w:rPr>
          <w:rFonts w:ascii="Arial" w:hAnsi="Arial" w:cs="Arial"/>
          <w:b/>
          <w:sz w:val="24"/>
          <w:szCs w:val="24"/>
          <w:u w:val="single"/>
        </w:rPr>
      </w:pPr>
    </w:p>
    <w:p w:rsidR="002F68AA" w:rsidRDefault="002F68AA">
      <w:pPr>
        <w:spacing w:after="0" w:line="240" w:lineRule="auto"/>
        <w:rPr>
          <w:rFonts w:ascii="Arial" w:hAnsi="Arial" w:cs="Arial"/>
          <w:b/>
          <w:sz w:val="24"/>
          <w:szCs w:val="24"/>
          <w:u w:val="single"/>
        </w:rPr>
      </w:pPr>
    </w:p>
    <w:p w:rsidR="004824F8" w:rsidRDefault="004824F8">
      <w:pPr>
        <w:spacing w:after="0" w:line="240" w:lineRule="auto"/>
        <w:rPr>
          <w:rFonts w:ascii="Arial" w:hAnsi="Arial" w:cs="Arial"/>
          <w:b/>
          <w:sz w:val="24"/>
          <w:szCs w:val="24"/>
          <w:u w:val="single"/>
        </w:rPr>
      </w:pPr>
    </w:p>
    <w:p w:rsidR="00A918A0" w:rsidRDefault="005C7F6D" w:rsidP="005C7F6D">
      <w:pPr>
        <w:spacing w:after="0" w:line="240" w:lineRule="auto"/>
        <w:ind w:left="284"/>
        <w:jc w:val="both"/>
        <w:rPr>
          <w:rFonts w:ascii="Arial" w:hAnsi="Arial" w:cs="Arial"/>
          <w:b/>
          <w:sz w:val="24"/>
          <w:szCs w:val="24"/>
        </w:rPr>
      </w:pPr>
      <w:r>
        <w:rPr>
          <w:rFonts w:ascii="Arial" w:hAnsi="Arial" w:cs="Arial"/>
          <w:b/>
          <w:sz w:val="24"/>
          <w:szCs w:val="24"/>
          <w:u w:val="single"/>
        </w:rPr>
        <w:t>Question 1.</w:t>
      </w:r>
      <w:r w:rsidR="00A3321A">
        <w:rPr>
          <w:rFonts w:ascii="Arial" w:hAnsi="Arial" w:cs="Arial"/>
          <w:b/>
          <w:sz w:val="24"/>
          <w:szCs w:val="24"/>
          <w:u w:val="single"/>
        </w:rPr>
        <w:t>9</w:t>
      </w:r>
      <w:r w:rsidR="00A918A0">
        <w:rPr>
          <w:rFonts w:ascii="Arial" w:hAnsi="Arial" w:cs="Arial"/>
          <w:b/>
          <w:sz w:val="24"/>
          <w:szCs w:val="24"/>
          <w:u w:val="single"/>
        </w:rPr>
        <w:t> :</w:t>
      </w:r>
      <w:r w:rsidR="00A918A0" w:rsidRPr="00A918A0">
        <w:rPr>
          <w:rFonts w:ascii="Arial" w:hAnsi="Arial" w:cs="Arial"/>
          <w:b/>
          <w:sz w:val="24"/>
          <w:szCs w:val="24"/>
        </w:rPr>
        <w:t xml:space="preserve"> </w:t>
      </w:r>
      <w:r w:rsidRPr="00A918A0">
        <w:rPr>
          <w:rFonts w:ascii="Arial" w:hAnsi="Arial" w:cs="Arial"/>
          <w:b/>
          <w:sz w:val="24"/>
          <w:szCs w:val="24"/>
        </w:rPr>
        <w:t>Étanchéité</w:t>
      </w:r>
      <w:r w:rsidR="00A918A0" w:rsidRPr="00A918A0">
        <w:rPr>
          <w:rFonts w:ascii="Arial" w:hAnsi="Arial" w:cs="Arial"/>
          <w:b/>
          <w:sz w:val="24"/>
          <w:szCs w:val="24"/>
        </w:rPr>
        <w:t xml:space="preserve"> à l’air</w:t>
      </w:r>
      <w:r w:rsidR="00EC2470">
        <w:rPr>
          <w:rFonts w:ascii="Arial" w:hAnsi="Arial" w:cs="Arial"/>
          <w:b/>
          <w:sz w:val="24"/>
          <w:szCs w:val="24"/>
        </w:rPr>
        <w:t>.</w:t>
      </w:r>
    </w:p>
    <w:p w:rsidR="00A918A0" w:rsidRDefault="00A918A0" w:rsidP="00A2029B">
      <w:pPr>
        <w:spacing w:after="0" w:line="240" w:lineRule="auto"/>
        <w:jc w:val="both"/>
        <w:rPr>
          <w:rFonts w:ascii="Arial" w:hAnsi="Arial" w:cs="Arial"/>
          <w:b/>
          <w:sz w:val="24"/>
          <w:szCs w:val="24"/>
        </w:rPr>
      </w:pPr>
    </w:p>
    <w:p w:rsidR="004824F8" w:rsidRDefault="004824F8" w:rsidP="00A2029B">
      <w:pPr>
        <w:spacing w:after="0" w:line="240" w:lineRule="auto"/>
        <w:jc w:val="both"/>
        <w:rPr>
          <w:rFonts w:ascii="Arial" w:hAnsi="Arial" w:cs="Arial"/>
          <w:b/>
          <w:sz w:val="24"/>
          <w:szCs w:val="24"/>
        </w:rPr>
      </w:pPr>
    </w:p>
    <w:p w:rsidR="004824F8" w:rsidRDefault="00EC2470" w:rsidP="005C7F6D">
      <w:pPr>
        <w:spacing w:after="0" w:line="240" w:lineRule="auto"/>
        <w:ind w:left="284"/>
        <w:jc w:val="both"/>
        <w:rPr>
          <w:rFonts w:ascii="Arial" w:hAnsi="Arial" w:cs="Arial"/>
          <w:szCs w:val="24"/>
        </w:rPr>
      </w:pPr>
      <w:r>
        <w:rPr>
          <w:rFonts w:ascii="Arial" w:hAnsi="Arial" w:cs="Arial"/>
          <w:szCs w:val="24"/>
        </w:rPr>
        <w:t>Le bureau d’étude</w:t>
      </w:r>
      <w:r w:rsidR="005A7A8B">
        <w:rPr>
          <w:rFonts w:ascii="Arial" w:hAnsi="Arial" w:cs="Arial"/>
          <w:szCs w:val="24"/>
        </w:rPr>
        <w:t xml:space="preserve"> </w:t>
      </w:r>
      <w:r w:rsidR="004824F8" w:rsidRPr="00A5567A">
        <w:rPr>
          <w:rFonts w:ascii="Arial" w:hAnsi="Arial" w:cs="Arial"/>
          <w:szCs w:val="24"/>
        </w:rPr>
        <w:t>nous confirme que le test d’étanchéité à l’air n’est pas obligatoire pour les établissements recev</w:t>
      </w:r>
      <w:r w:rsidR="004824F8">
        <w:rPr>
          <w:rFonts w:ascii="Arial" w:hAnsi="Arial" w:cs="Arial"/>
          <w:szCs w:val="24"/>
        </w:rPr>
        <w:t>ant du public de classe V, mais il</w:t>
      </w:r>
      <w:r w:rsidR="004824F8" w:rsidRPr="00A5567A">
        <w:rPr>
          <w:rFonts w:ascii="Arial" w:hAnsi="Arial" w:cs="Arial"/>
          <w:szCs w:val="24"/>
        </w:rPr>
        <w:t xml:space="preserve"> sera </w:t>
      </w:r>
      <w:r w:rsidR="004824F8">
        <w:rPr>
          <w:rFonts w:ascii="Arial" w:hAnsi="Arial" w:cs="Arial"/>
          <w:szCs w:val="24"/>
        </w:rPr>
        <w:t>néanmoins réalisé afin de bénéficier d’une subvention régionale.</w:t>
      </w:r>
    </w:p>
    <w:p w:rsidR="00A5567A" w:rsidRDefault="00A5567A" w:rsidP="00A2029B">
      <w:pPr>
        <w:spacing w:after="0" w:line="240" w:lineRule="auto"/>
        <w:jc w:val="both"/>
        <w:rPr>
          <w:rFonts w:ascii="Arial" w:hAnsi="Arial" w:cs="Arial"/>
          <w:szCs w:val="24"/>
        </w:rPr>
      </w:pPr>
    </w:p>
    <w:p w:rsidR="00A5567A" w:rsidRPr="00A5567A" w:rsidRDefault="00A5567A" w:rsidP="00A2029B">
      <w:pPr>
        <w:spacing w:after="0" w:line="240" w:lineRule="auto"/>
        <w:jc w:val="both"/>
        <w:rPr>
          <w:rFonts w:ascii="Arial" w:hAnsi="Arial" w:cs="Arial"/>
          <w:szCs w:val="24"/>
        </w:rPr>
      </w:pPr>
    </w:p>
    <w:p w:rsidR="00A918A0" w:rsidRPr="006F1AED" w:rsidRDefault="00A918A0" w:rsidP="00A918A0">
      <w:pPr>
        <w:spacing w:after="0" w:line="240" w:lineRule="auto"/>
        <w:rPr>
          <w:rFonts w:ascii="Arial" w:hAnsi="Arial" w:cs="Arial"/>
          <w:b/>
          <w:sz w:val="20"/>
          <w:szCs w:val="24"/>
          <w:u w:val="single"/>
        </w:rPr>
      </w:pPr>
    </w:p>
    <w:p w:rsidR="004824F8" w:rsidRDefault="00B04F88" w:rsidP="004824F8">
      <w:pPr>
        <w:numPr>
          <w:ilvl w:val="0"/>
          <w:numId w:val="4"/>
        </w:numPr>
        <w:spacing w:after="0" w:line="240" w:lineRule="auto"/>
        <w:rPr>
          <w:rFonts w:ascii="Arial" w:hAnsi="Arial" w:cs="Arial"/>
          <w:szCs w:val="24"/>
        </w:rPr>
      </w:pPr>
      <w:r>
        <w:rPr>
          <w:rFonts w:ascii="Arial" w:hAnsi="Arial" w:cs="Arial"/>
          <w:szCs w:val="24"/>
        </w:rPr>
        <w:t xml:space="preserve">Préciser les </w:t>
      </w:r>
      <w:r w:rsidR="00F958F0">
        <w:rPr>
          <w:rFonts w:ascii="Arial" w:hAnsi="Arial" w:cs="Arial"/>
          <w:szCs w:val="24"/>
        </w:rPr>
        <w:t xml:space="preserve">2 tests associés au </w:t>
      </w:r>
      <w:r w:rsidR="00A2029B">
        <w:rPr>
          <w:rFonts w:ascii="Arial" w:hAnsi="Arial" w:cs="Arial"/>
          <w:szCs w:val="24"/>
        </w:rPr>
        <w:t>contrôle d’étanchéité à l’air.</w:t>
      </w:r>
    </w:p>
    <w:p w:rsidR="00A5567A" w:rsidRDefault="00A5567A" w:rsidP="00A5567A">
      <w:pPr>
        <w:spacing w:after="0" w:line="240" w:lineRule="auto"/>
        <w:rPr>
          <w:rFonts w:ascii="Arial" w:hAnsi="Arial" w:cs="Arial"/>
          <w:szCs w:val="24"/>
        </w:rPr>
      </w:pPr>
    </w:p>
    <w:p w:rsidR="006F1AED" w:rsidRPr="006F1AED" w:rsidRDefault="00EC2470" w:rsidP="006F1AED">
      <w:pPr>
        <w:pStyle w:val="CORRIGE"/>
        <w:ind w:left="360"/>
        <w:rPr>
          <w:sz w:val="16"/>
        </w:rPr>
      </w:pPr>
      <w:r>
        <w:rPr>
          <w:rFonts w:cs="Arial"/>
          <w:noProof/>
          <w:lang w:eastAsia="fr-FR"/>
        </w:rPr>
        <mc:AlternateContent>
          <mc:Choice Requires="wps">
            <w:drawing>
              <wp:anchor distT="0" distB="0" distL="114300" distR="114300" simplePos="0" relativeHeight="252042752" behindDoc="0" locked="0" layoutInCell="1" allowOverlap="1" wp14:anchorId="6DA96AD8" wp14:editId="1774C8D9">
                <wp:simplePos x="0" y="0"/>
                <wp:positionH relativeFrom="column">
                  <wp:posOffset>221228</wp:posOffset>
                </wp:positionH>
                <wp:positionV relativeFrom="paragraph">
                  <wp:posOffset>-607</wp:posOffset>
                </wp:positionV>
                <wp:extent cx="6710680" cy="1176793"/>
                <wp:effectExtent l="0" t="0" r="13970" b="23495"/>
                <wp:wrapNone/>
                <wp:docPr id="706" name="Rectangle 706"/>
                <wp:cNvGraphicFramePr/>
                <a:graphic xmlns:a="http://schemas.openxmlformats.org/drawingml/2006/main">
                  <a:graphicData uri="http://schemas.microsoft.com/office/word/2010/wordprocessingShape">
                    <wps:wsp>
                      <wps:cNvSpPr/>
                      <wps:spPr>
                        <a:xfrm>
                          <a:off x="0" y="0"/>
                          <a:ext cx="6710680" cy="1176793"/>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B65EF2" id="Rectangle 706" o:spid="_x0000_s1026" style="position:absolute;margin-left:17.4pt;margin-top:-.05pt;width:528.4pt;height:92.65pt;z-index:25204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" fillcolor="window" strokecolor="windowText"/>
            </w:pict>
          </mc:Fallback>
        </mc:AlternateContent>
      </w:r>
    </w:p>
    <w:p w:rsidR="00A5567A" w:rsidRPr="00A5567A" w:rsidRDefault="00A5567A" w:rsidP="00816ED7">
      <w:pPr>
        <w:pStyle w:val="CORRIGE"/>
        <w:numPr>
          <w:ilvl w:val="0"/>
          <w:numId w:val="5"/>
        </w:numPr>
        <w:spacing w:line="360" w:lineRule="auto"/>
        <w:rPr>
          <w:sz w:val="22"/>
        </w:rPr>
      </w:pPr>
      <w:r w:rsidRPr="00A5567A">
        <w:rPr>
          <w:sz w:val="22"/>
        </w:rPr>
        <w:t xml:space="preserve">Test </w:t>
      </w:r>
      <w:r w:rsidR="00A2029B">
        <w:rPr>
          <w:sz w:val="22"/>
        </w:rPr>
        <w:t>en dépression</w:t>
      </w:r>
    </w:p>
    <w:p w:rsidR="00A5567A" w:rsidRPr="00A5567A" w:rsidRDefault="00A5567A" w:rsidP="00816ED7">
      <w:pPr>
        <w:pStyle w:val="CORRIGE"/>
        <w:numPr>
          <w:ilvl w:val="0"/>
          <w:numId w:val="5"/>
        </w:numPr>
        <w:spacing w:line="360" w:lineRule="auto"/>
        <w:rPr>
          <w:sz w:val="22"/>
        </w:rPr>
      </w:pPr>
      <w:r w:rsidRPr="00A5567A">
        <w:rPr>
          <w:sz w:val="22"/>
        </w:rPr>
        <w:t>T</w:t>
      </w:r>
      <w:r w:rsidR="00A2029B">
        <w:rPr>
          <w:sz w:val="22"/>
        </w:rPr>
        <w:t>est en surpression</w:t>
      </w:r>
      <w:r w:rsidRPr="00A5567A">
        <w:rPr>
          <w:sz w:val="22"/>
        </w:rPr>
        <w:t>.</w:t>
      </w:r>
    </w:p>
    <w:p w:rsidR="00A5567A" w:rsidRDefault="00A5567A" w:rsidP="00BF34CE">
      <w:pPr>
        <w:spacing w:after="0" w:line="240" w:lineRule="auto"/>
        <w:rPr>
          <w:rFonts w:ascii="Arial" w:hAnsi="Arial" w:cs="Arial"/>
          <w:szCs w:val="24"/>
        </w:rPr>
      </w:pPr>
    </w:p>
    <w:p w:rsidR="00A5567A" w:rsidRPr="00A5567A" w:rsidRDefault="00A5567A" w:rsidP="00BF34CE">
      <w:pPr>
        <w:spacing w:after="0" w:line="240" w:lineRule="auto"/>
        <w:rPr>
          <w:rFonts w:ascii="Arial" w:hAnsi="Arial" w:cs="Arial"/>
          <w:szCs w:val="24"/>
        </w:rPr>
      </w:pPr>
    </w:p>
    <w:p w:rsidR="00A5567A" w:rsidRDefault="00A5567A" w:rsidP="00A5567A">
      <w:pPr>
        <w:spacing w:after="0" w:line="240" w:lineRule="auto"/>
        <w:rPr>
          <w:rFonts w:ascii="Arial" w:hAnsi="Arial" w:cs="Arial"/>
          <w:szCs w:val="24"/>
        </w:rPr>
      </w:pPr>
    </w:p>
    <w:p w:rsidR="004824F8" w:rsidRPr="00A5567A" w:rsidRDefault="004824F8" w:rsidP="00A5567A">
      <w:pPr>
        <w:spacing w:after="0" w:line="240" w:lineRule="auto"/>
        <w:rPr>
          <w:rFonts w:ascii="Arial" w:hAnsi="Arial" w:cs="Arial"/>
          <w:szCs w:val="24"/>
        </w:rPr>
      </w:pPr>
      <w:r>
        <w:rPr>
          <w:rFonts w:ascii="Arial" w:hAnsi="Arial" w:cs="Arial"/>
          <w:szCs w:val="24"/>
        </w:rPr>
        <w:br w:type="page"/>
      </w:r>
    </w:p>
    <w:p w:rsidR="00B04F88" w:rsidRPr="00B04F88" w:rsidRDefault="004824F8" w:rsidP="00B04F88">
      <w:pPr>
        <w:pStyle w:val="Paragraphedeliste"/>
        <w:numPr>
          <w:ilvl w:val="0"/>
          <w:numId w:val="42"/>
        </w:numPr>
        <w:spacing w:after="0" w:line="240" w:lineRule="auto"/>
        <w:ind w:left="360"/>
        <w:jc w:val="both"/>
        <w:rPr>
          <w:rFonts w:ascii="Arial" w:hAnsi="Arial" w:cs="Arial"/>
          <w:sz w:val="24"/>
          <w:szCs w:val="24"/>
        </w:rPr>
      </w:pPr>
      <w:r w:rsidRPr="00B04F88">
        <w:rPr>
          <w:rFonts w:ascii="Arial" w:hAnsi="Arial" w:cs="Arial"/>
          <w:szCs w:val="24"/>
        </w:rPr>
        <w:lastRenderedPageBreak/>
        <w:t>Proposer un m</w:t>
      </w:r>
      <w:r w:rsidR="00B04F88" w:rsidRPr="00B04F88">
        <w:rPr>
          <w:rFonts w:ascii="Arial" w:hAnsi="Arial" w:cs="Arial"/>
          <w:szCs w:val="24"/>
        </w:rPr>
        <w:t>ail synthétique d’information</w:t>
      </w:r>
      <w:r w:rsidR="000A44B2">
        <w:rPr>
          <w:rFonts w:ascii="Arial" w:hAnsi="Arial" w:cs="Arial"/>
          <w:szCs w:val="24"/>
        </w:rPr>
        <w:t>s</w:t>
      </w:r>
      <w:r w:rsidR="00B04F88" w:rsidRPr="00B04F88">
        <w:rPr>
          <w:rFonts w:ascii="Arial" w:hAnsi="Arial" w:cs="Arial"/>
          <w:szCs w:val="24"/>
        </w:rPr>
        <w:t xml:space="preserve"> au</w:t>
      </w:r>
      <w:r w:rsidRPr="00B04F88">
        <w:rPr>
          <w:rFonts w:ascii="Arial" w:hAnsi="Arial" w:cs="Arial"/>
          <w:szCs w:val="24"/>
        </w:rPr>
        <w:t xml:space="preserve"> client f</w:t>
      </w:r>
      <w:r w:rsidR="00E74F4D">
        <w:rPr>
          <w:rFonts w:ascii="Arial" w:hAnsi="Arial" w:cs="Arial"/>
          <w:szCs w:val="24"/>
        </w:rPr>
        <w:t>aisant apparaitre les conditions</w:t>
      </w:r>
      <w:r w:rsidRPr="00B04F88">
        <w:rPr>
          <w:rFonts w:ascii="Arial" w:hAnsi="Arial" w:cs="Arial"/>
          <w:szCs w:val="24"/>
        </w:rPr>
        <w:t xml:space="preserve"> de réalisation du test d’étanchéité à l’air (</w:t>
      </w:r>
      <w:r w:rsidR="009C09A7">
        <w:rPr>
          <w:rFonts w:ascii="Arial" w:hAnsi="Arial" w:cs="Arial"/>
          <w:szCs w:val="24"/>
        </w:rPr>
        <w:t xml:space="preserve"> A quel moment ?</w:t>
      </w:r>
      <w:r w:rsidR="00B04F88" w:rsidRPr="00B04F88">
        <w:rPr>
          <w:rFonts w:ascii="Arial" w:hAnsi="Arial" w:cs="Arial"/>
          <w:szCs w:val="24"/>
        </w:rPr>
        <w:t xml:space="preserve"> dans quel</w:t>
      </w:r>
      <w:r w:rsidR="005A7A8B">
        <w:rPr>
          <w:rFonts w:ascii="Arial" w:hAnsi="Arial" w:cs="Arial"/>
          <w:szCs w:val="24"/>
        </w:rPr>
        <w:t>le</w:t>
      </w:r>
      <w:r w:rsidR="00B04F88" w:rsidRPr="00B04F88">
        <w:rPr>
          <w:rFonts w:ascii="Arial" w:hAnsi="Arial" w:cs="Arial"/>
          <w:szCs w:val="24"/>
        </w:rPr>
        <w:t>s conditions de déroulement</w:t>
      </w:r>
      <w:r w:rsidR="00E74F4D">
        <w:rPr>
          <w:rFonts w:ascii="Arial" w:hAnsi="Arial" w:cs="Arial"/>
          <w:szCs w:val="24"/>
        </w:rPr>
        <w:t xml:space="preserve"> ?</w:t>
      </w:r>
      <w:r w:rsidR="00B04F88" w:rsidRPr="00B04F88">
        <w:rPr>
          <w:rFonts w:ascii="Arial" w:hAnsi="Arial" w:cs="Arial"/>
          <w:szCs w:val="24"/>
        </w:rPr>
        <w:t xml:space="preserve"> )</w:t>
      </w:r>
    </w:p>
    <w:p w:rsidR="00B04F88" w:rsidRDefault="00B04F88" w:rsidP="00B04F88">
      <w:pPr>
        <w:spacing w:after="0" w:line="240" w:lineRule="auto"/>
        <w:jc w:val="both"/>
        <w:rPr>
          <w:rFonts w:ascii="Arial" w:hAnsi="Arial" w:cs="Arial"/>
          <w:sz w:val="24"/>
          <w:szCs w:val="24"/>
        </w:rPr>
      </w:pPr>
    </w:p>
    <w:p w:rsidR="004824F8" w:rsidRPr="00B04F88" w:rsidRDefault="000A64F8" w:rsidP="00B04F88">
      <w:pPr>
        <w:spacing w:after="0" w:line="240" w:lineRule="auto"/>
        <w:jc w:val="both"/>
        <w:rPr>
          <w:rFonts w:ascii="Arial" w:hAnsi="Arial" w:cs="Arial"/>
          <w:sz w:val="24"/>
          <w:szCs w:val="24"/>
        </w:rPr>
      </w:pPr>
      <w:r>
        <w:rPr>
          <w:noProof/>
          <w:lang w:eastAsia="fr-FR"/>
        </w:rPr>
        <mc:AlternateContent>
          <mc:Choice Requires="wps">
            <w:drawing>
              <wp:anchor distT="0" distB="0" distL="114300" distR="114300" simplePos="0" relativeHeight="251745792" behindDoc="0" locked="0" layoutInCell="1" allowOverlap="1">
                <wp:simplePos x="0" y="0"/>
                <wp:positionH relativeFrom="column">
                  <wp:posOffset>386080</wp:posOffset>
                </wp:positionH>
                <wp:positionV relativeFrom="paragraph">
                  <wp:posOffset>1832610</wp:posOffset>
                </wp:positionV>
                <wp:extent cx="6424295" cy="2674620"/>
                <wp:effectExtent l="0" t="0" r="14605" b="11430"/>
                <wp:wrapNone/>
                <wp:docPr id="71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2674620"/>
                        </a:xfrm>
                        <a:prstGeom prst="rect">
                          <a:avLst/>
                        </a:prstGeom>
                        <a:solidFill>
                          <a:srgbClr val="FFFFFF"/>
                        </a:solidFill>
                        <a:ln w="9525">
                          <a:solidFill>
                            <a:srgbClr val="000000"/>
                          </a:solidFill>
                          <a:miter lim="800000"/>
                          <a:headEnd/>
                          <a:tailEnd/>
                        </a:ln>
                      </wps:spPr>
                      <wps:txbx>
                        <w:txbxContent>
                          <w:p w:rsidR="00856961" w:rsidRDefault="00856961" w:rsidP="005A7A8B">
                            <w:pPr>
                              <w:pStyle w:val="CORRIGE"/>
                              <w:jc w:val="both"/>
                            </w:pPr>
                            <w:r w:rsidRPr="007F6B8C">
                              <w:t>Monsieur</w:t>
                            </w:r>
                          </w:p>
                          <w:p w:rsidR="00856961" w:rsidRPr="007F6B8C" w:rsidRDefault="00856961" w:rsidP="005A7A8B">
                            <w:pPr>
                              <w:pStyle w:val="CORRIGE"/>
                              <w:jc w:val="both"/>
                            </w:pPr>
                          </w:p>
                          <w:p w:rsidR="00856961" w:rsidRDefault="00856961" w:rsidP="005A7A8B">
                            <w:pPr>
                              <w:pStyle w:val="CORRIGE"/>
                              <w:jc w:val="both"/>
                              <w:rPr>
                                <w:sz w:val="22"/>
                              </w:rPr>
                            </w:pPr>
                            <w:r w:rsidRPr="007F6B8C">
                              <w:rPr>
                                <w:sz w:val="22"/>
                              </w:rPr>
                              <w:t>Veuillez trouver ci-dessous une synthèse des conditions de réalisation du test d’étanchéité à l’air</w:t>
                            </w:r>
                            <w:r>
                              <w:rPr>
                                <w:sz w:val="22"/>
                              </w:rPr>
                              <w:t xml:space="preserve"> qui sera réalisé une fois l’établissement hors d’eau-hors d’air.</w:t>
                            </w:r>
                          </w:p>
                          <w:p w:rsidR="00856961" w:rsidRDefault="00856961" w:rsidP="005A7A8B">
                            <w:pPr>
                              <w:pStyle w:val="CORRIGE"/>
                              <w:jc w:val="both"/>
                              <w:rPr>
                                <w:sz w:val="22"/>
                              </w:rPr>
                            </w:pPr>
                          </w:p>
                          <w:p w:rsidR="00856961" w:rsidRPr="007F6B8C" w:rsidRDefault="00856961" w:rsidP="005A7A8B">
                            <w:pPr>
                              <w:pStyle w:val="CORRIGE"/>
                              <w:jc w:val="both"/>
                              <w:rPr>
                                <w:sz w:val="22"/>
                              </w:rPr>
                            </w:pPr>
                            <w:r w:rsidRPr="007F6B8C">
                              <w:rPr>
                                <w:sz w:val="22"/>
                              </w:rPr>
                              <w:t>Un matériel du type porte soufflante est mis en place dans une ouverture du bâtiment, la plus centrale possible. Cette porte est équipée d’un ventilateur et des appareils de mesure de pression pilotés par un système informatique</w:t>
                            </w:r>
                          </w:p>
                          <w:p w:rsidR="00856961" w:rsidRDefault="00856961" w:rsidP="005A7A8B">
                            <w:pPr>
                              <w:pStyle w:val="CORRIGE"/>
                              <w:jc w:val="both"/>
                              <w:rPr>
                                <w:sz w:val="22"/>
                              </w:rPr>
                            </w:pPr>
                          </w:p>
                          <w:p w:rsidR="00856961" w:rsidRPr="007F6B8C" w:rsidRDefault="00856961" w:rsidP="005A7A8B">
                            <w:pPr>
                              <w:pStyle w:val="CORRIGE"/>
                              <w:jc w:val="both"/>
                              <w:rPr>
                                <w:sz w:val="22"/>
                              </w:rPr>
                            </w:pPr>
                            <w:r w:rsidRPr="007F6B8C">
                              <w:rPr>
                                <w:sz w:val="22"/>
                              </w:rPr>
                              <w:t>Le bâtiment est mis en dépression de 50 Pa : Il est vidé de son air et l’air extérieur rentre par l’ensemble des discontinuités du système d’étanchéité à l’air. Les fuites d’air peuvent être perçues à la main en étant à l’intérieur du bâtiment et sont mises en évidence à l’aide d’équipement spécifique tel que l’Anémomètre et la caméra thermographique</w:t>
                            </w:r>
                          </w:p>
                          <w:p w:rsidR="00856961" w:rsidRDefault="00856961" w:rsidP="005A7A8B">
                            <w:pPr>
                              <w:pStyle w:val="CORRIGE"/>
                              <w:jc w:val="both"/>
                              <w:rPr>
                                <w:sz w:val="22"/>
                              </w:rPr>
                            </w:pPr>
                          </w:p>
                          <w:p w:rsidR="00856961" w:rsidRPr="007F6B8C" w:rsidRDefault="00856961" w:rsidP="005A7A8B">
                            <w:pPr>
                              <w:pStyle w:val="CORRIGE"/>
                              <w:jc w:val="both"/>
                            </w:pPr>
                            <w:r>
                              <w:t>Cordialement</w:t>
                            </w:r>
                          </w:p>
                          <w:p w:rsidR="00856961" w:rsidRPr="007F6B8C" w:rsidRDefault="00856961" w:rsidP="005A7A8B">
                            <w:pPr>
                              <w:pStyle w:val="CORRIGE"/>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Pr="007F6B8C" w:rsidRDefault="00856961">
                            <w:pPr>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4" type="#_x0000_t202" style="position:absolute;left:0;text-align:left;margin-left:30.4pt;margin-top:144.3pt;width:505.85pt;height:210.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">
                <v:textbox>
                  <w:txbxContent>
                    <w:p w:rsidR="00856961" w:rsidRDefault="00856961" w:rsidP="005A7A8B">
                      <w:pPr>
                        <w:pStyle w:val="CORRIGE"/>
                        <w:jc w:val="both"/>
                      </w:pPr>
                      <w:r w:rsidRPr="007F6B8C">
                        <w:t>Monsieur</w:t>
                      </w:r>
                    </w:p>
                    <w:p w:rsidR="00856961" w:rsidRPr="007F6B8C" w:rsidRDefault="00856961" w:rsidP="005A7A8B">
                      <w:pPr>
                        <w:pStyle w:val="CORRIGE"/>
                        <w:jc w:val="both"/>
                      </w:pPr>
                    </w:p>
                    <w:p w:rsidR="00856961" w:rsidRDefault="00856961" w:rsidP="005A7A8B">
                      <w:pPr>
                        <w:pStyle w:val="CORRIGE"/>
                        <w:jc w:val="both"/>
                        <w:rPr>
                          <w:sz w:val="22"/>
                        </w:rPr>
                      </w:pPr>
                      <w:r w:rsidRPr="007F6B8C">
                        <w:rPr>
                          <w:sz w:val="22"/>
                        </w:rPr>
                        <w:t>Veuillez trouver ci-dessous une synthèse des conditions de réalisation du test d’étanchéité à l’air</w:t>
                      </w:r>
                      <w:r>
                        <w:rPr>
                          <w:sz w:val="22"/>
                        </w:rPr>
                        <w:t xml:space="preserve"> qui sera réalisé une fois l’établissement hors d’eau-hors d’air.</w:t>
                      </w:r>
                    </w:p>
                    <w:p w:rsidR="00856961" w:rsidRDefault="00856961" w:rsidP="005A7A8B">
                      <w:pPr>
                        <w:pStyle w:val="CORRIGE"/>
                        <w:jc w:val="both"/>
                        <w:rPr>
                          <w:sz w:val="22"/>
                        </w:rPr>
                      </w:pPr>
                    </w:p>
                    <w:p w:rsidR="00856961" w:rsidRPr="007F6B8C" w:rsidRDefault="00856961" w:rsidP="005A7A8B">
                      <w:pPr>
                        <w:pStyle w:val="CORRIGE"/>
                        <w:jc w:val="both"/>
                        <w:rPr>
                          <w:sz w:val="22"/>
                        </w:rPr>
                      </w:pPr>
                      <w:r w:rsidRPr="007F6B8C">
                        <w:rPr>
                          <w:sz w:val="22"/>
                        </w:rPr>
                        <w:t>Un matériel du type porte soufflante est mis en place dans une ouverture du bâtiment, la plus centrale possible. Cette porte est équipée d’un ventilateur et des appareils de mesure de pression pilotés par un système informatique</w:t>
                      </w:r>
                    </w:p>
                    <w:p w:rsidR="00856961" w:rsidRDefault="00856961" w:rsidP="005A7A8B">
                      <w:pPr>
                        <w:pStyle w:val="CORRIGE"/>
                        <w:jc w:val="both"/>
                        <w:rPr>
                          <w:sz w:val="22"/>
                        </w:rPr>
                      </w:pPr>
                    </w:p>
                    <w:p w:rsidR="00856961" w:rsidRPr="007F6B8C" w:rsidRDefault="00856961" w:rsidP="005A7A8B">
                      <w:pPr>
                        <w:pStyle w:val="CORRIGE"/>
                        <w:jc w:val="both"/>
                        <w:rPr>
                          <w:sz w:val="22"/>
                        </w:rPr>
                      </w:pPr>
                      <w:r w:rsidRPr="007F6B8C">
                        <w:rPr>
                          <w:sz w:val="22"/>
                        </w:rPr>
                        <w:t>Le bâtiment est mis en dépression de 50 Pa : Il est vidé de son air et l’air extérieur rentre par l’ensemble des discontinuités du système d’étanchéité à l’air. Les fuites d’air peuvent être perçues à la main en étant à l’intérieur du bâtiment et sont mises en évidence à l’aide d’équipement spécifique tel que l’Anémomètre et la caméra thermographique</w:t>
                      </w:r>
                    </w:p>
                    <w:p w:rsidR="00856961" w:rsidRDefault="00856961" w:rsidP="005A7A8B">
                      <w:pPr>
                        <w:pStyle w:val="CORRIGE"/>
                        <w:jc w:val="both"/>
                        <w:rPr>
                          <w:sz w:val="22"/>
                        </w:rPr>
                      </w:pPr>
                    </w:p>
                    <w:p w:rsidR="00856961" w:rsidRPr="007F6B8C" w:rsidRDefault="00856961" w:rsidP="005A7A8B">
                      <w:pPr>
                        <w:pStyle w:val="CORRIGE"/>
                        <w:jc w:val="both"/>
                      </w:pPr>
                      <w:r>
                        <w:t>Cordialement</w:t>
                      </w:r>
                    </w:p>
                    <w:p w:rsidR="00856961" w:rsidRPr="007F6B8C" w:rsidRDefault="00856961" w:rsidP="005A7A8B">
                      <w:pPr>
                        <w:pStyle w:val="CORRIGE"/>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Default="00856961">
                      <w:pPr>
                        <w:rPr>
                          <w:rFonts w:ascii="Arial" w:hAnsi="Arial" w:cs="Arial"/>
                          <w:sz w:val="24"/>
                        </w:rPr>
                      </w:pPr>
                    </w:p>
                    <w:p w:rsidR="00856961" w:rsidRPr="007F6B8C" w:rsidRDefault="00856961">
                      <w:pPr>
                        <w:rPr>
                          <w:rFonts w:ascii="Arial" w:hAnsi="Arial" w:cs="Arial"/>
                          <w:sz w:val="24"/>
                        </w:rPr>
                      </w:pPr>
                    </w:p>
                  </w:txbxContent>
                </v:textbox>
              </v:shape>
            </w:pict>
          </mc:Fallback>
        </mc:AlternateContent>
      </w:r>
    </w:p>
    <w:p w:rsidR="007F6B8C" w:rsidRDefault="00B04F88" w:rsidP="007F6B8C">
      <w:pPr>
        <w:spacing w:after="0" w:line="240" w:lineRule="auto"/>
        <w:ind w:left="360"/>
        <w:jc w:val="both"/>
        <w:rPr>
          <w:rFonts w:ascii="Arial" w:hAnsi="Arial" w:cs="Arial"/>
          <w:szCs w:val="24"/>
        </w:rPr>
      </w:pPr>
      <w:r>
        <w:rPr>
          <w:noProof/>
          <w:lang w:eastAsia="fr-FR"/>
        </w:rPr>
        <w:drawing>
          <wp:inline distT="0" distB="0" distL="0" distR="0">
            <wp:extent cx="6476714" cy="5445456"/>
            <wp:effectExtent l="0" t="0" r="635" b="3175"/>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6475927" cy="5444795"/>
                    </a:xfrm>
                    <a:prstGeom prst="rect">
                      <a:avLst/>
                    </a:prstGeom>
                    <a:noFill/>
                    <a:ln w="9525">
                      <a:noFill/>
                      <a:miter lim="800000"/>
                      <a:headEnd/>
                      <a:tailEnd/>
                    </a:ln>
                  </pic:spPr>
                </pic:pic>
              </a:graphicData>
            </a:graphic>
          </wp:inline>
        </w:drawing>
      </w:r>
    </w:p>
    <w:p w:rsidR="00B04F88" w:rsidRDefault="00B04F88" w:rsidP="00B04F88">
      <w:pPr>
        <w:spacing w:after="0" w:line="240" w:lineRule="auto"/>
        <w:ind w:left="360"/>
        <w:jc w:val="both"/>
        <w:rPr>
          <w:rFonts w:ascii="Arial" w:hAnsi="Arial" w:cs="Arial"/>
          <w:szCs w:val="24"/>
        </w:rPr>
      </w:pPr>
    </w:p>
    <w:p w:rsidR="00425569" w:rsidRDefault="00425569" w:rsidP="00B04F88">
      <w:pPr>
        <w:spacing w:after="0" w:line="240" w:lineRule="auto"/>
        <w:ind w:left="360"/>
        <w:jc w:val="both"/>
        <w:rPr>
          <w:rFonts w:ascii="Arial" w:hAnsi="Arial" w:cs="Arial"/>
          <w:szCs w:val="24"/>
        </w:rPr>
      </w:pPr>
    </w:p>
    <w:p w:rsidR="004824F8" w:rsidRPr="000A44B2" w:rsidRDefault="004824F8" w:rsidP="000A44B2">
      <w:pPr>
        <w:pStyle w:val="Paragraphedeliste"/>
        <w:numPr>
          <w:ilvl w:val="0"/>
          <w:numId w:val="42"/>
        </w:numPr>
        <w:spacing w:after="0" w:line="240" w:lineRule="auto"/>
        <w:jc w:val="both"/>
        <w:rPr>
          <w:rFonts w:ascii="Arial" w:hAnsi="Arial" w:cs="Arial"/>
          <w:szCs w:val="24"/>
        </w:rPr>
      </w:pPr>
      <w:r w:rsidRPr="000A44B2">
        <w:rPr>
          <w:rFonts w:ascii="Arial" w:hAnsi="Arial" w:cs="Arial"/>
          <w:szCs w:val="24"/>
        </w:rPr>
        <w:t xml:space="preserve">Il est recommandé pour un bâtiment tertiaire performant de définir un niveau d’exigence </w:t>
      </w:r>
      <w:r w:rsidR="009C09A7" w:rsidRPr="000A44B2">
        <w:rPr>
          <w:rFonts w:ascii="Arial" w:hAnsi="Arial" w:cs="Arial"/>
          <w:szCs w:val="24"/>
        </w:rPr>
        <w:t xml:space="preserve">pour l’étanchéité </w:t>
      </w:r>
      <w:r w:rsidRPr="000A44B2">
        <w:rPr>
          <w:rFonts w:ascii="Arial" w:hAnsi="Arial" w:cs="Arial"/>
          <w:szCs w:val="24"/>
        </w:rPr>
        <w:t xml:space="preserve">au moins équivalent au logement </w:t>
      </w:r>
      <w:r w:rsidR="009C09A7" w:rsidRPr="000A44B2">
        <w:rPr>
          <w:rFonts w:ascii="Arial" w:hAnsi="Arial" w:cs="Arial"/>
          <w:szCs w:val="24"/>
        </w:rPr>
        <w:t xml:space="preserve">collectif </w:t>
      </w:r>
      <w:r w:rsidRPr="000A44B2">
        <w:rPr>
          <w:rFonts w:ascii="Arial" w:hAnsi="Arial" w:cs="Arial"/>
          <w:szCs w:val="24"/>
        </w:rPr>
        <w:t xml:space="preserve">pour cette catégorie de bâtiment. </w:t>
      </w:r>
    </w:p>
    <w:p w:rsidR="004824F8" w:rsidRPr="000D2450" w:rsidRDefault="004824F8" w:rsidP="004824F8">
      <w:pPr>
        <w:spacing w:after="0" w:line="240" w:lineRule="auto"/>
        <w:ind w:left="720"/>
        <w:jc w:val="both"/>
        <w:rPr>
          <w:rFonts w:ascii="Arial" w:hAnsi="Arial" w:cs="Arial"/>
          <w:szCs w:val="24"/>
        </w:rPr>
      </w:pPr>
      <w:r w:rsidRPr="000D2450">
        <w:rPr>
          <w:rFonts w:ascii="Arial" w:hAnsi="Arial" w:cs="Arial"/>
          <w:szCs w:val="24"/>
        </w:rPr>
        <w:t xml:space="preserve">Donner la valeur maximum des infiltrations d’air </w:t>
      </w:r>
      <w:r>
        <w:rPr>
          <w:rFonts w:ascii="Arial" w:hAnsi="Arial" w:cs="Arial"/>
          <w:szCs w:val="24"/>
        </w:rPr>
        <w:t xml:space="preserve">exigées par le </w:t>
      </w:r>
      <w:r w:rsidRPr="000D2450">
        <w:rPr>
          <w:rFonts w:ascii="Arial" w:hAnsi="Arial" w:cs="Arial"/>
          <w:szCs w:val="24"/>
        </w:rPr>
        <w:t>label « BBC EFFINERGIE »</w:t>
      </w:r>
    </w:p>
    <w:p w:rsidR="00586697" w:rsidRDefault="00EC2470" w:rsidP="00A5567A">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044800" behindDoc="0" locked="0" layoutInCell="1" allowOverlap="1" wp14:anchorId="7AD51E35" wp14:editId="5CF4D236">
                <wp:simplePos x="0" y="0"/>
                <wp:positionH relativeFrom="column">
                  <wp:posOffset>197893</wp:posOffset>
                </wp:positionH>
                <wp:positionV relativeFrom="paragraph">
                  <wp:posOffset>72135</wp:posOffset>
                </wp:positionV>
                <wp:extent cx="6710680" cy="709684"/>
                <wp:effectExtent l="0" t="0" r="13970" b="14605"/>
                <wp:wrapNone/>
                <wp:docPr id="707" name="Rectangle 707"/>
                <wp:cNvGraphicFramePr/>
                <a:graphic xmlns:a="http://schemas.openxmlformats.org/drawingml/2006/main">
                  <a:graphicData uri="http://schemas.microsoft.com/office/word/2010/wordprocessingShape">
                    <wps:wsp>
                      <wps:cNvSpPr/>
                      <wps:spPr>
                        <a:xfrm>
                          <a:off x="0" y="0"/>
                          <a:ext cx="6710680" cy="70968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6ADA27" id="Rectangle 707" o:spid="_x0000_s1026" style="position:absolute;margin-left:15.6pt;margin-top:5.7pt;width:528.4pt;height:55.9pt;z-index:25204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" fillcolor="window" strokecolor="windowText"/>
            </w:pict>
          </mc:Fallback>
        </mc:AlternateContent>
      </w:r>
    </w:p>
    <w:p w:rsidR="00B04F88" w:rsidRDefault="00B04F88" w:rsidP="00A5567A">
      <w:pPr>
        <w:spacing w:after="0" w:line="240" w:lineRule="auto"/>
        <w:rPr>
          <w:rFonts w:ascii="Arial" w:hAnsi="Arial" w:cs="Arial"/>
          <w:sz w:val="24"/>
          <w:szCs w:val="24"/>
        </w:rPr>
      </w:pPr>
    </w:p>
    <w:p w:rsidR="004824F8" w:rsidRDefault="004824F8" w:rsidP="004824F8">
      <w:pPr>
        <w:pStyle w:val="CORRIGE"/>
        <w:ind w:left="720"/>
        <w:rPr>
          <w:sz w:val="22"/>
        </w:rPr>
      </w:pPr>
    </w:p>
    <w:p w:rsidR="00F82E72" w:rsidRDefault="00F82E72" w:rsidP="004824F8">
      <w:pPr>
        <w:pStyle w:val="CORRIGE"/>
        <w:ind w:left="720"/>
        <w:rPr>
          <w:sz w:val="22"/>
        </w:rPr>
      </w:pPr>
    </w:p>
    <w:p w:rsidR="00B37CE0" w:rsidRDefault="00B37CE0" w:rsidP="004824F8">
      <w:pPr>
        <w:pStyle w:val="CORRIGE"/>
        <w:ind w:left="720"/>
        <w:rPr>
          <w:sz w:val="22"/>
        </w:rPr>
      </w:pPr>
      <w:r w:rsidRPr="00B37CE0">
        <w:rPr>
          <w:sz w:val="22"/>
        </w:rPr>
        <w:t>Q</w:t>
      </w:r>
      <w:r w:rsidR="009C09A7">
        <w:rPr>
          <w:sz w:val="22"/>
        </w:rPr>
        <w:t>4 = 1</w:t>
      </w:r>
      <w:r w:rsidR="000A44B2">
        <w:rPr>
          <w:sz w:val="22"/>
        </w:rPr>
        <w:t xml:space="preserve"> m3 / h.</w:t>
      </w:r>
      <w:r w:rsidR="00B04F88">
        <w:rPr>
          <w:sz w:val="22"/>
        </w:rPr>
        <w:t xml:space="preserve">m2 </w:t>
      </w:r>
    </w:p>
    <w:p w:rsidR="004824F8" w:rsidRPr="00B37CE0" w:rsidRDefault="004824F8" w:rsidP="004824F8">
      <w:pPr>
        <w:pStyle w:val="CORRIGE"/>
        <w:ind w:left="720"/>
        <w:rPr>
          <w:sz w:val="22"/>
        </w:rPr>
      </w:pPr>
    </w:p>
    <w:p w:rsidR="00CC6644" w:rsidRPr="00AA3A15" w:rsidRDefault="00CC6644" w:rsidP="00CC664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sidRPr="00CE5286">
        <w:rPr>
          <w:rFonts w:ascii="Arial" w:hAnsi="Arial" w:cs="Arial"/>
          <w:b/>
          <w:sz w:val="28"/>
          <w:szCs w:val="28"/>
        </w:rPr>
        <w:lastRenderedPageBreak/>
        <w:t xml:space="preserve">PARTIE 2 : </w:t>
      </w:r>
      <w:r w:rsidRPr="00AA3A15">
        <w:rPr>
          <w:rFonts w:ascii="Arial" w:hAnsi="Arial" w:cs="Arial"/>
          <w:b/>
          <w:sz w:val="28"/>
          <w:szCs w:val="28"/>
        </w:rPr>
        <w:t>« </w:t>
      </w:r>
      <w:r w:rsidR="00254922" w:rsidRPr="00AA3A15">
        <w:rPr>
          <w:rFonts w:ascii="Arial" w:hAnsi="Arial" w:cs="Arial"/>
          <w:b/>
          <w:sz w:val="28"/>
          <w:szCs w:val="20"/>
        </w:rPr>
        <w:t>VENTILATION ET RECUPERATION DE CHALEUR</w:t>
      </w:r>
      <w:r w:rsidR="00254922" w:rsidRPr="00AA3A15">
        <w:rPr>
          <w:rFonts w:ascii="Arial" w:hAnsi="Arial" w:cs="Arial"/>
          <w:b/>
          <w:sz w:val="28"/>
          <w:szCs w:val="20"/>
          <w:vertAlign w:val="subscript"/>
        </w:rPr>
        <w:t> </w:t>
      </w:r>
      <w:r w:rsidR="00CE5286" w:rsidRPr="00AA3A15">
        <w:rPr>
          <w:rFonts w:ascii="Arial" w:hAnsi="Arial" w:cs="Arial"/>
          <w:b/>
          <w:sz w:val="28"/>
          <w:szCs w:val="28"/>
        </w:rPr>
        <w:t> </w:t>
      </w:r>
      <w:r w:rsidRPr="00AA3A15">
        <w:rPr>
          <w:rFonts w:ascii="Arial" w:hAnsi="Arial" w:cs="Arial"/>
          <w:b/>
          <w:sz w:val="28"/>
          <w:szCs w:val="28"/>
        </w:rPr>
        <w:t>»</w:t>
      </w:r>
    </w:p>
    <w:p w:rsidR="00CC6644" w:rsidRDefault="00CC6644" w:rsidP="00CC6644">
      <w:pPr>
        <w:spacing w:after="0" w:line="240" w:lineRule="auto"/>
        <w:rPr>
          <w:rFonts w:ascii="Arial" w:hAnsi="Arial" w:cs="Arial"/>
          <w:sz w:val="24"/>
          <w:szCs w:val="24"/>
        </w:rPr>
      </w:pPr>
    </w:p>
    <w:p w:rsidR="00313A6F" w:rsidRDefault="00CC6644" w:rsidP="00CC6644">
      <w:pPr>
        <w:spacing w:after="0" w:line="240" w:lineRule="auto"/>
        <w:rPr>
          <w:rFonts w:ascii="Arial" w:hAnsi="Arial" w:cs="Arial"/>
          <w:b/>
          <w:sz w:val="24"/>
          <w:szCs w:val="24"/>
        </w:rPr>
      </w:pPr>
      <w:r w:rsidRPr="00313A6F">
        <w:rPr>
          <w:rFonts w:ascii="Arial" w:hAnsi="Arial" w:cs="Arial"/>
          <w:b/>
          <w:sz w:val="24"/>
          <w:szCs w:val="24"/>
        </w:rPr>
        <w:t>Problématique à résoudre</w:t>
      </w:r>
    </w:p>
    <w:p w:rsidR="00CC6644" w:rsidRPr="00061213" w:rsidRDefault="00CC6644" w:rsidP="00CC6644">
      <w:pPr>
        <w:spacing w:after="0" w:line="240" w:lineRule="auto"/>
        <w:rPr>
          <w:rFonts w:ascii="Arial" w:hAnsi="Arial" w:cs="Arial"/>
          <w:b/>
          <w:sz w:val="24"/>
          <w:szCs w:val="24"/>
        </w:rPr>
      </w:pPr>
    </w:p>
    <w:p w:rsidR="00100F4D" w:rsidRPr="00425569" w:rsidRDefault="00A96DEE" w:rsidP="009C09A7">
      <w:pPr>
        <w:spacing w:after="0" w:line="240" w:lineRule="auto"/>
        <w:jc w:val="both"/>
        <w:rPr>
          <w:rFonts w:ascii="Arial" w:hAnsi="Arial" w:cs="Arial"/>
        </w:rPr>
      </w:pPr>
      <w:r w:rsidRPr="00425569">
        <w:rPr>
          <w:rFonts w:ascii="Arial" w:hAnsi="Arial" w:cs="Arial"/>
        </w:rPr>
        <w:t xml:space="preserve">Lors de la réception du matériel, votre chargé de travaux vous demande de vérifier la conformité des éléments livrés par les fournisseurs. </w:t>
      </w:r>
    </w:p>
    <w:p w:rsidR="00CC6644" w:rsidRDefault="00CC6644" w:rsidP="00CC6644">
      <w:pPr>
        <w:spacing w:after="0" w:line="240" w:lineRule="auto"/>
        <w:rPr>
          <w:rFonts w:ascii="Arial" w:hAnsi="Arial" w:cs="Arial"/>
          <w:sz w:val="24"/>
          <w:szCs w:val="24"/>
        </w:rPr>
      </w:pPr>
    </w:p>
    <w:p w:rsidR="00CC6644" w:rsidRPr="00943655" w:rsidRDefault="00CC6644" w:rsidP="00CC6644">
      <w:pPr>
        <w:spacing w:after="0" w:line="240" w:lineRule="auto"/>
        <w:rPr>
          <w:rFonts w:ascii="Arial" w:hAnsi="Arial" w:cs="Arial"/>
          <w:b/>
          <w:sz w:val="24"/>
          <w:szCs w:val="24"/>
        </w:rPr>
      </w:pPr>
      <w:r w:rsidRPr="00061213">
        <w:rPr>
          <w:rFonts w:ascii="Arial" w:hAnsi="Arial" w:cs="Arial"/>
          <w:b/>
          <w:sz w:val="24"/>
          <w:szCs w:val="24"/>
          <w:u w:val="single"/>
        </w:rPr>
        <w:t xml:space="preserve">Question </w:t>
      </w:r>
      <w:r>
        <w:rPr>
          <w:rFonts w:ascii="Arial" w:hAnsi="Arial" w:cs="Arial"/>
          <w:b/>
          <w:sz w:val="24"/>
          <w:szCs w:val="24"/>
          <w:u w:val="single"/>
        </w:rPr>
        <w:t>2.</w:t>
      </w:r>
      <w:r w:rsidRPr="00061213">
        <w:rPr>
          <w:rFonts w:ascii="Arial" w:hAnsi="Arial" w:cs="Arial"/>
          <w:b/>
          <w:sz w:val="24"/>
          <w:szCs w:val="24"/>
          <w:u w:val="single"/>
        </w:rPr>
        <w:t>1 :</w:t>
      </w:r>
      <w:r w:rsidR="009C09A7">
        <w:rPr>
          <w:rFonts w:ascii="Arial" w:hAnsi="Arial" w:cs="Arial"/>
          <w:b/>
          <w:sz w:val="24"/>
          <w:szCs w:val="24"/>
        </w:rPr>
        <w:t xml:space="preserve"> A</w:t>
      </w:r>
      <w:r w:rsidR="00943655">
        <w:rPr>
          <w:rFonts w:ascii="Arial" w:hAnsi="Arial" w:cs="Arial"/>
          <w:b/>
          <w:sz w:val="24"/>
          <w:szCs w:val="24"/>
        </w:rPr>
        <w:t>nalyse des systèmes de ventilation</w:t>
      </w:r>
      <w:r w:rsidR="00EC2470">
        <w:rPr>
          <w:rFonts w:ascii="Arial" w:hAnsi="Arial" w:cs="Arial"/>
          <w:b/>
          <w:sz w:val="24"/>
          <w:szCs w:val="24"/>
        </w:rPr>
        <w:t>.</w:t>
      </w:r>
    </w:p>
    <w:p w:rsidR="00CC5DDC" w:rsidRDefault="00CC5DDC" w:rsidP="00CC6644">
      <w:pPr>
        <w:spacing w:after="0" w:line="240" w:lineRule="auto"/>
        <w:rPr>
          <w:rFonts w:ascii="Arial" w:hAnsi="Arial" w:cs="Arial"/>
          <w:b/>
          <w:sz w:val="24"/>
          <w:szCs w:val="24"/>
          <w:u w:val="single"/>
        </w:rPr>
      </w:pPr>
    </w:p>
    <w:p w:rsidR="00CC5DDC" w:rsidRPr="00425569" w:rsidRDefault="00ED6A0A" w:rsidP="00CC6644">
      <w:pPr>
        <w:spacing w:after="0" w:line="240" w:lineRule="auto"/>
        <w:rPr>
          <w:rFonts w:ascii="Arial" w:hAnsi="Arial" w:cs="Arial"/>
        </w:rPr>
      </w:pPr>
      <w:r w:rsidRPr="00425569">
        <w:rPr>
          <w:rFonts w:ascii="Arial" w:hAnsi="Arial" w:cs="Arial"/>
        </w:rPr>
        <w:t>Comparer les deux systèmes de ventilation en cochant par une croix</w:t>
      </w:r>
      <w:r w:rsidR="00E74F4D" w:rsidRPr="00425569">
        <w:rPr>
          <w:rFonts w:ascii="Arial" w:hAnsi="Arial" w:cs="Arial"/>
        </w:rPr>
        <w:t xml:space="preserve"> </w:t>
      </w:r>
      <w:r w:rsidRPr="00425569">
        <w:rPr>
          <w:rFonts w:ascii="Arial" w:hAnsi="Arial" w:cs="Arial"/>
        </w:rPr>
        <w:t>le plus avantageux</w:t>
      </w:r>
      <w:r w:rsidR="009C09A7" w:rsidRPr="00425569">
        <w:rPr>
          <w:rFonts w:ascii="Arial" w:hAnsi="Arial" w:cs="Arial"/>
        </w:rPr>
        <w:t>.</w:t>
      </w:r>
    </w:p>
    <w:p w:rsidR="00ED6A0A" w:rsidRPr="00ED6A0A" w:rsidRDefault="00ED6A0A" w:rsidP="00CC6644">
      <w:pPr>
        <w:spacing w:after="0" w:line="240" w:lineRule="auto"/>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829"/>
        <w:gridCol w:w="1829"/>
        <w:gridCol w:w="1829"/>
      </w:tblGrid>
      <w:tr w:rsidR="00FE26AF" w:rsidTr="00E25F56">
        <w:trPr>
          <w:trHeight w:hRule="exact" w:val="680"/>
          <w:jc w:val="center"/>
        </w:trPr>
        <w:tc>
          <w:tcPr>
            <w:tcW w:w="3657" w:type="dxa"/>
            <w:vAlign w:val="center"/>
          </w:tcPr>
          <w:p w:rsidR="00FE26AF" w:rsidRPr="00E25F56" w:rsidRDefault="00FE26AF" w:rsidP="00E25F56">
            <w:pPr>
              <w:spacing w:after="0" w:line="240" w:lineRule="auto"/>
              <w:jc w:val="center"/>
              <w:rPr>
                <w:rFonts w:ascii="Arial" w:hAnsi="Arial" w:cs="Arial"/>
                <w:szCs w:val="24"/>
              </w:rPr>
            </w:pPr>
            <w:r w:rsidRPr="00E25F56">
              <w:rPr>
                <w:rFonts w:ascii="Arial" w:hAnsi="Arial" w:cs="Arial"/>
                <w:szCs w:val="24"/>
              </w:rPr>
              <w:t>VMC</w:t>
            </w:r>
          </w:p>
        </w:tc>
        <w:tc>
          <w:tcPr>
            <w:tcW w:w="1829" w:type="dxa"/>
            <w:vAlign w:val="center"/>
          </w:tcPr>
          <w:p w:rsidR="00FE26AF" w:rsidRPr="00E25F56" w:rsidRDefault="00FE26AF" w:rsidP="00E25F56">
            <w:pPr>
              <w:spacing w:after="0" w:line="240" w:lineRule="auto"/>
              <w:jc w:val="center"/>
              <w:rPr>
                <w:rFonts w:ascii="Arial" w:hAnsi="Arial" w:cs="Arial"/>
                <w:sz w:val="24"/>
                <w:szCs w:val="24"/>
              </w:rPr>
            </w:pPr>
            <w:r w:rsidRPr="00E25F56">
              <w:rPr>
                <w:rFonts w:ascii="Arial" w:hAnsi="Arial" w:cs="Arial"/>
                <w:szCs w:val="24"/>
              </w:rPr>
              <w:t>Coût investissement</w:t>
            </w:r>
          </w:p>
        </w:tc>
        <w:tc>
          <w:tcPr>
            <w:tcW w:w="1829" w:type="dxa"/>
            <w:vAlign w:val="center"/>
          </w:tcPr>
          <w:p w:rsidR="00FE26AF" w:rsidRPr="00E25F56" w:rsidRDefault="00FE26AF" w:rsidP="00E25F56">
            <w:pPr>
              <w:spacing w:after="0" w:line="240" w:lineRule="auto"/>
              <w:jc w:val="center"/>
              <w:rPr>
                <w:rFonts w:ascii="Arial" w:hAnsi="Arial" w:cs="Arial"/>
                <w:sz w:val="24"/>
                <w:szCs w:val="24"/>
              </w:rPr>
            </w:pPr>
            <w:r w:rsidRPr="00E25F56">
              <w:rPr>
                <w:rFonts w:ascii="Arial" w:hAnsi="Arial" w:cs="Arial"/>
                <w:szCs w:val="24"/>
              </w:rPr>
              <w:t>Consommation</w:t>
            </w:r>
          </w:p>
        </w:tc>
        <w:tc>
          <w:tcPr>
            <w:tcW w:w="1829" w:type="dxa"/>
            <w:vAlign w:val="center"/>
          </w:tcPr>
          <w:p w:rsidR="00FE26AF" w:rsidRPr="00E25F56" w:rsidRDefault="00FE26AF" w:rsidP="00E25F56">
            <w:pPr>
              <w:spacing w:after="0" w:line="240" w:lineRule="auto"/>
              <w:jc w:val="center"/>
              <w:rPr>
                <w:rFonts w:ascii="Arial" w:hAnsi="Arial" w:cs="Arial"/>
                <w:sz w:val="24"/>
                <w:szCs w:val="24"/>
              </w:rPr>
            </w:pPr>
            <w:r w:rsidRPr="00E25F56">
              <w:rPr>
                <w:rFonts w:ascii="Arial" w:hAnsi="Arial" w:cs="Arial"/>
                <w:szCs w:val="24"/>
              </w:rPr>
              <w:t>Efficacité</w:t>
            </w:r>
            <w:r>
              <w:rPr>
                <w:rFonts w:ascii="Arial" w:hAnsi="Arial" w:cs="Arial"/>
                <w:szCs w:val="24"/>
              </w:rPr>
              <w:t xml:space="preserve"> </w:t>
            </w:r>
            <w:r w:rsidR="00FF3394">
              <w:rPr>
                <w:rFonts w:ascii="Arial" w:hAnsi="Arial" w:cs="Arial"/>
                <w:szCs w:val="24"/>
              </w:rPr>
              <w:t>énergétique</w:t>
            </w:r>
          </w:p>
        </w:tc>
      </w:tr>
      <w:tr w:rsidR="00FE26AF" w:rsidTr="00ED6A2B">
        <w:trPr>
          <w:trHeight w:val="737"/>
          <w:jc w:val="center"/>
        </w:trPr>
        <w:tc>
          <w:tcPr>
            <w:tcW w:w="3657" w:type="dxa"/>
            <w:vAlign w:val="center"/>
          </w:tcPr>
          <w:p w:rsidR="00FE26AF" w:rsidRPr="00DE64BE" w:rsidRDefault="00FE26AF" w:rsidP="00DE64BE">
            <w:pPr>
              <w:spacing w:after="0" w:line="240" w:lineRule="auto"/>
              <w:jc w:val="center"/>
              <w:rPr>
                <w:rFonts w:ascii="Arial" w:hAnsi="Arial" w:cs="Arial"/>
              </w:rPr>
            </w:pPr>
            <w:r w:rsidRPr="00DE64BE">
              <w:rPr>
                <w:rFonts w:ascii="Arial" w:hAnsi="Arial" w:cs="Arial"/>
              </w:rPr>
              <w:t xml:space="preserve">Simple flux </w:t>
            </w:r>
          </w:p>
          <w:p w:rsidR="00FE26AF" w:rsidRPr="00DE64BE" w:rsidRDefault="00FE26AF" w:rsidP="00DE64BE">
            <w:pPr>
              <w:spacing w:line="240" w:lineRule="auto"/>
              <w:jc w:val="center"/>
              <w:rPr>
                <w:rFonts w:ascii="Arial" w:hAnsi="Arial" w:cs="Arial"/>
              </w:rPr>
            </w:pPr>
            <w:r w:rsidRPr="00DE64BE">
              <w:rPr>
                <w:rFonts w:ascii="Arial" w:hAnsi="Arial" w:cs="Arial"/>
              </w:rPr>
              <w:t>Hygro B</w:t>
            </w:r>
          </w:p>
        </w:tc>
        <w:tc>
          <w:tcPr>
            <w:tcW w:w="1829" w:type="dxa"/>
            <w:vAlign w:val="center"/>
          </w:tcPr>
          <w:p w:rsidR="00FE26AF" w:rsidRPr="00E25F56" w:rsidRDefault="00FE26AF" w:rsidP="000B5EAB">
            <w:pPr>
              <w:pStyle w:val="CORRIGE"/>
            </w:pPr>
            <w:r>
              <w:t>X</w:t>
            </w:r>
          </w:p>
        </w:tc>
        <w:tc>
          <w:tcPr>
            <w:tcW w:w="1829" w:type="dxa"/>
            <w:vAlign w:val="center"/>
          </w:tcPr>
          <w:p w:rsidR="00FE26AF" w:rsidRPr="00E25F56" w:rsidRDefault="00FE26AF" w:rsidP="000B5EAB">
            <w:pPr>
              <w:pStyle w:val="CORRIGE"/>
            </w:pPr>
            <w:r>
              <w:t>X</w:t>
            </w:r>
          </w:p>
        </w:tc>
        <w:tc>
          <w:tcPr>
            <w:tcW w:w="1829" w:type="dxa"/>
            <w:vAlign w:val="center"/>
          </w:tcPr>
          <w:p w:rsidR="00FE26AF" w:rsidRPr="00E25F56" w:rsidRDefault="00FE26AF" w:rsidP="000B5EAB">
            <w:pPr>
              <w:pStyle w:val="CORRIGE"/>
            </w:pPr>
          </w:p>
        </w:tc>
      </w:tr>
      <w:tr w:rsidR="00FE26AF" w:rsidTr="00ED6A2B">
        <w:trPr>
          <w:trHeight w:val="737"/>
          <w:jc w:val="center"/>
        </w:trPr>
        <w:tc>
          <w:tcPr>
            <w:tcW w:w="3657" w:type="dxa"/>
            <w:vAlign w:val="center"/>
          </w:tcPr>
          <w:p w:rsidR="00FE26AF" w:rsidRPr="00DE64BE" w:rsidRDefault="00FE26AF" w:rsidP="00ED6A0A">
            <w:pPr>
              <w:spacing w:after="0" w:line="240" w:lineRule="auto"/>
              <w:jc w:val="center"/>
              <w:rPr>
                <w:rFonts w:ascii="Arial" w:hAnsi="Arial" w:cs="Arial"/>
              </w:rPr>
            </w:pPr>
            <w:r w:rsidRPr="00DE64BE">
              <w:rPr>
                <w:rFonts w:ascii="Arial" w:hAnsi="Arial" w:cs="Arial"/>
              </w:rPr>
              <w:t>Double flux avec échangeur thermique  85%</w:t>
            </w:r>
          </w:p>
        </w:tc>
        <w:tc>
          <w:tcPr>
            <w:tcW w:w="1829" w:type="dxa"/>
            <w:vAlign w:val="center"/>
          </w:tcPr>
          <w:p w:rsidR="00FE26AF" w:rsidRPr="00E25F56" w:rsidRDefault="00FE26AF" w:rsidP="000B5EAB">
            <w:pPr>
              <w:pStyle w:val="CORRIGE"/>
            </w:pPr>
          </w:p>
        </w:tc>
        <w:tc>
          <w:tcPr>
            <w:tcW w:w="1829" w:type="dxa"/>
            <w:vAlign w:val="center"/>
          </w:tcPr>
          <w:p w:rsidR="00FE26AF" w:rsidRPr="00E25F56" w:rsidRDefault="00FE26AF" w:rsidP="000B5EAB">
            <w:pPr>
              <w:pStyle w:val="CORRIGE"/>
            </w:pPr>
          </w:p>
        </w:tc>
        <w:tc>
          <w:tcPr>
            <w:tcW w:w="1829" w:type="dxa"/>
            <w:vAlign w:val="center"/>
          </w:tcPr>
          <w:p w:rsidR="00FE26AF" w:rsidRPr="00E25F56" w:rsidRDefault="00FE26AF" w:rsidP="000B5EAB">
            <w:pPr>
              <w:pStyle w:val="CORRIGE"/>
            </w:pPr>
            <w:r>
              <w:t>X</w:t>
            </w:r>
          </w:p>
        </w:tc>
      </w:tr>
    </w:tbl>
    <w:p w:rsidR="001F44BE" w:rsidRDefault="001F44BE" w:rsidP="00CC6644">
      <w:pPr>
        <w:spacing w:after="0" w:line="240" w:lineRule="auto"/>
        <w:rPr>
          <w:rFonts w:ascii="Arial" w:hAnsi="Arial" w:cs="Arial"/>
          <w:b/>
          <w:sz w:val="24"/>
          <w:szCs w:val="24"/>
          <w:u w:val="single"/>
        </w:rPr>
      </w:pPr>
    </w:p>
    <w:p w:rsidR="001F44BE" w:rsidRPr="00061213" w:rsidRDefault="001F44BE" w:rsidP="00CC6644">
      <w:pPr>
        <w:spacing w:after="0" w:line="240" w:lineRule="auto"/>
        <w:rPr>
          <w:rFonts w:ascii="Arial" w:hAnsi="Arial" w:cs="Arial"/>
          <w:b/>
          <w:sz w:val="24"/>
          <w:szCs w:val="24"/>
          <w:u w:val="single"/>
        </w:rPr>
      </w:pPr>
    </w:p>
    <w:p w:rsidR="00FC0268" w:rsidRPr="00082A04" w:rsidRDefault="00CC6644" w:rsidP="00CC6644">
      <w:pPr>
        <w:spacing w:after="0" w:line="240" w:lineRule="auto"/>
        <w:rPr>
          <w:rFonts w:ascii="Arial" w:hAnsi="Arial" w:cs="Arial"/>
          <w:b/>
          <w:sz w:val="24"/>
          <w:szCs w:val="24"/>
          <w:u w:val="single"/>
        </w:rPr>
      </w:pPr>
      <w:r w:rsidRPr="00082A04">
        <w:rPr>
          <w:rFonts w:ascii="Arial" w:hAnsi="Arial" w:cs="Arial"/>
          <w:b/>
          <w:sz w:val="24"/>
          <w:szCs w:val="24"/>
          <w:u w:val="single"/>
        </w:rPr>
        <w:t>Question 2.2 :</w:t>
      </w:r>
      <w:r w:rsidR="009C09A7">
        <w:rPr>
          <w:rFonts w:ascii="Arial" w:hAnsi="Arial" w:cs="Arial"/>
          <w:b/>
          <w:sz w:val="24"/>
          <w:szCs w:val="24"/>
        </w:rPr>
        <w:t xml:space="preserve"> V</w:t>
      </w:r>
      <w:r w:rsidR="009F2E25">
        <w:rPr>
          <w:rFonts w:ascii="Arial" w:hAnsi="Arial" w:cs="Arial"/>
          <w:b/>
          <w:sz w:val="24"/>
          <w:szCs w:val="24"/>
        </w:rPr>
        <w:t>érification de</w:t>
      </w:r>
      <w:r w:rsidR="008143A1" w:rsidRPr="00082A04">
        <w:rPr>
          <w:rFonts w:ascii="Arial" w:hAnsi="Arial" w:cs="Arial"/>
          <w:b/>
          <w:sz w:val="24"/>
          <w:szCs w:val="24"/>
        </w:rPr>
        <w:t xml:space="preserve"> la conformité de la CTA</w:t>
      </w:r>
      <w:r w:rsidR="00EC2470">
        <w:rPr>
          <w:rFonts w:ascii="Arial" w:hAnsi="Arial" w:cs="Arial"/>
          <w:b/>
          <w:sz w:val="24"/>
          <w:szCs w:val="24"/>
        </w:rPr>
        <w:t>.</w:t>
      </w:r>
    </w:p>
    <w:p w:rsidR="00FC0268" w:rsidRDefault="00FC0268" w:rsidP="00CC6644">
      <w:pPr>
        <w:spacing w:after="0" w:line="240" w:lineRule="auto"/>
        <w:rPr>
          <w:rFonts w:ascii="Arial" w:hAnsi="Arial" w:cs="Arial"/>
          <w:b/>
          <w:szCs w:val="24"/>
          <w:u w:val="single"/>
        </w:rPr>
      </w:pPr>
    </w:p>
    <w:p w:rsidR="00603FBE" w:rsidRDefault="00603FBE" w:rsidP="00603FBE">
      <w:pPr>
        <w:spacing w:after="0" w:line="240" w:lineRule="auto"/>
        <w:rPr>
          <w:rFonts w:ascii="Arial" w:hAnsi="Arial" w:cs="Arial"/>
          <w:szCs w:val="24"/>
        </w:rPr>
      </w:pPr>
      <w:r>
        <w:rPr>
          <w:rFonts w:ascii="Arial" w:hAnsi="Arial" w:cs="Arial"/>
          <w:szCs w:val="24"/>
        </w:rPr>
        <w:t xml:space="preserve">La </w:t>
      </w:r>
      <w:r w:rsidRPr="00100F4D">
        <w:rPr>
          <w:rFonts w:ascii="Arial" w:hAnsi="Arial" w:cs="Arial"/>
          <w:szCs w:val="24"/>
        </w:rPr>
        <w:t>ce</w:t>
      </w:r>
      <w:r>
        <w:rPr>
          <w:rFonts w:ascii="Arial" w:hAnsi="Arial" w:cs="Arial"/>
          <w:szCs w:val="24"/>
        </w:rPr>
        <w:t>ntrale double flux RIS 1200 PE 9</w:t>
      </w:r>
      <w:r w:rsidRPr="00100F4D">
        <w:rPr>
          <w:rFonts w:ascii="Arial" w:hAnsi="Arial" w:cs="Arial"/>
          <w:szCs w:val="24"/>
        </w:rPr>
        <w:t xml:space="preserve">,0 EKO </w:t>
      </w:r>
      <w:r>
        <w:rPr>
          <w:rFonts w:ascii="Arial" w:hAnsi="Arial" w:cs="Arial"/>
          <w:szCs w:val="24"/>
        </w:rPr>
        <w:t xml:space="preserve">a été </w:t>
      </w:r>
      <w:r w:rsidRPr="00100F4D">
        <w:rPr>
          <w:rFonts w:ascii="Arial" w:hAnsi="Arial" w:cs="Arial"/>
          <w:szCs w:val="24"/>
        </w:rPr>
        <w:t>sélectionnée pour le rez-de-chaussée du bâtiment</w:t>
      </w:r>
      <w:r>
        <w:rPr>
          <w:rFonts w:ascii="Arial" w:hAnsi="Arial" w:cs="Arial"/>
          <w:szCs w:val="24"/>
        </w:rPr>
        <w:t>.</w:t>
      </w:r>
      <w:r w:rsidR="00EC2470">
        <w:rPr>
          <w:rFonts w:ascii="Arial" w:hAnsi="Arial" w:cs="Arial"/>
          <w:szCs w:val="24"/>
        </w:rPr>
        <w:t xml:space="preserve"> Vérifier sa conformité en complétant le tableau ci-dessous.</w:t>
      </w:r>
    </w:p>
    <w:p w:rsidR="00603FBE" w:rsidRPr="008143A1" w:rsidRDefault="00603FBE" w:rsidP="00CC6644">
      <w:pPr>
        <w:spacing w:after="0" w:line="240" w:lineRule="auto"/>
        <w:rPr>
          <w:rFonts w:ascii="Arial" w:hAnsi="Arial" w:cs="Arial"/>
          <w:b/>
          <w:szCs w:val="24"/>
          <w:u w:val="single"/>
        </w:rPr>
      </w:pPr>
    </w:p>
    <w:tbl>
      <w:tblPr>
        <w:tblW w:w="9780" w:type="dxa"/>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402"/>
        <w:gridCol w:w="2126"/>
        <w:gridCol w:w="2268"/>
        <w:gridCol w:w="1984"/>
      </w:tblGrid>
      <w:tr w:rsidR="00603FBE" w:rsidTr="00D14DA2">
        <w:trPr>
          <w:trHeight w:hRule="exact" w:val="680"/>
        </w:trPr>
        <w:tc>
          <w:tcPr>
            <w:tcW w:w="3402" w:type="dxa"/>
            <w:shd w:val="clear" w:color="auto" w:fill="auto"/>
            <w:vAlign w:val="center"/>
          </w:tcPr>
          <w:p w:rsidR="00603FBE" w:rsidRPr="00740C2E" w:rsidRDefault="00770564" w:rsidP="00770564">
            <w:pPr>
              <w:pStyle w:val="Contenudetableau"/>
              <w:spacing w:after="0"/>
              <w:jc w:val="center"/>
              <w:rPr>
                <w:rFonts w:ascii="Arial" w:hAnsi="Arial" w:cs="Arial"/>
                <w:bCs/>
              </w:rPr>
            </w:pPr>
            <w:r>
              <w:rPr>
                <w:rFonts w:ascii="Arial" w:hAnsi="Arial" w:cs="Arial"/>
                <w:bCs/>
              </w:rPr>
              <w:t>CRITERES</w:t>
            </w:r>
          </w:p>
        </w:tc>
        <w:tc>
          <w:tcPr>
            <w:tcW w:w="2126" w:type="dxa"/>
            <w:vAlign w:val="center"/>
          </w:tcPr>
          <w:p w:rsidR="00603FBE" w:rsidRPr="005E5CEA" w:rsidRDefault="00770564" w:rsidP="00770564">
            <w:pPr>
              <w:pStyle w:val="Contenudetableau"/>
              <w:snapToGrid w:val="0"/>
              <w:spacing w:after="0" w:line="240" w:lineRule="auto"/>
              <w:jc w:val="center"/>
              <w:rPr>
                <w:rFonts w:ascii="Arial" w:hAnsi="Arial" w:cs="Arial"/>
                <w:bCs/>
              </w:rPr>
            </w:pPr>
            <w:r>
              <w:rPr>
                <w:rFonts w:ascii="Arial" w:hAnsi="Arial" w:cs="Arial"/>
                <w:bCs/>
              </w:rPr>
              <w:t xml:space="preserve">EXIGENCES DU </w:t>
            </w:r>
            <w:r w:rsidR="00603FBE" w:rsidRPr="005E5CEA">
              <w:rPr>
                <w:rFonts w:ascii="Arial" w:hAnsi="Arial" w:cs="Arial"/>
                <w:bCs/>
              </w:rPr>
              <w:t>CCTP</w:t>
            </w:r>
          </w:p>
        </w:tc>
        <w:tc>
          <w:tcPr>
            <w:tcW w:w="2268" w:type="dxa"/>
            <w:vAlign w:val="center"/>
          </w:tcPr>
          <w:p w:rsidR="00603FBE" w:rsidRPr="005E5CEA" w:rsidRDefault="00770564" w:rsidP="00770564">
            <w:pPr>
              <w:pStyle w:val="Contenudetableau"/>
              <w:snapToGrid w:val="0"/>
              <w:spacing w:after="0" w:line="240" w:lineRule="auto"/>
              <w:jc w:val="center"/>
              <w:rPr>
                <w:rFonts w:ascii="Arial" w:hAnsi="Arial" w:cs="Arial"/>
                <w:bCs/>
              </w:rPr>
            </w:pPr>
            <w:r>
              <w:rPr>
                <w:rFonts w:ascii="Arial" w:hAnsi="Arial" w:cs="Arial"/>
                <w:bCs/>
              </w:rPr>
              <w:t xml:space="preserve">CARATERISTIQUES DE LA </w:t>
            </w:r>
            <w:r w:rsidR="00603FBE" w:rsidRPr="005E5CEA">
              <w:rPr>
                <w:rFonts w:ascii="Arial" w:hAnsi="Arial" w:cs="Arial"/>
                <w:bCs/>
              </w:rPr>
              <w:t>CTA</w:t>
            </w:r>
          </w:p>
        </w:tc>
        <w:tc>
          <w:tcPr>
            <w:tcW w:w="1984" w:type="dxa"/>
            <w:shd w:val="clear" w:color="auto" w:fill="auto"/>
            <w:vAlign w:val="center"/>
          </w:tcPr>
          <w:p w:rsidR="00603FBE" w:rsidRPr="005E5CEA" w:rsidRDefault="00603FBE" w:rsidP="00603FBE">
            <w:pPr>
              <w:pStyle w:val="Contenudetableau"/>
              <w:snapToGrid w:val="0"/>
              <w:spacing w:after="0" w:line="240" w:lineRule="auto"/>
              <w:jc w:val="center"/>
              <w:rPr>
                <w:rFonts w:ascii="Arial" w:hAnsi="Arial" w:cs="Arial"/>
                <w:bCs/>
              </w:rPr>
            </w:pPr>
            <w:r w:rsidRPr="005E5CEA">
              <w:rPr>
                <w:rFonts w:ascii="Arial" w:hAnsi="Arial" w:cs="Arial"/>
                <w:bCs/>
              </w:rPr>
              <w:t>CONFORMITE (OUI/NON)</w:t>
            </w:r>
          </w:p>
        </w:tc>
      </w:tr>
      <w:tr w:rsidR="00DE64BE" w:rsidTr="00EC2470">
        <w:trPr>
          <w:trHeight w:hRule="exact" w:val="567"/>
        </w:trPr>
        <w:tc>
          <w:tcPr>
            <w:tcW w:w="3402" w:type="dxa"/>
            <w:shd w:val="clear" w:color="auto" w:fill="auto"/>
            <w:vAlign w:val="center"/>
          </w:tcPr>
          <w:p w:rsidR="00DE64BE" w:rsidRPr="0031301B" w:rsidRDefault="00DE64BE" w:rsidP="00DE64BE">
            <w:pPr>
              <w:spacing w:after="0" w:line="240" w:lineRule="auto"/>
              <w:jc w:val="center"/>
            </w:pPr>
            <w:r w:rsidRPr="0031301B">
              <w:t>Débit de la centrale (m3/h)</w:t>
            </w:r>
          </w:p>
        </w:tc>
        <w:tc>
          <w:tcPr>
            <w:tcW w:w="2126" w:type="dxa"/>
            <w:shd w:val="clear" w:color="auto" w:fill="auto"/>
            <w:vAlign w:val="center"/>
          </w:tcPr>
          <w:p w:rsidR="00DE64BE" w:rsidRPr="00740C2E" w:rsidRDefault="00DE64BE" w:rsidP="000B5EAB">
            <w:pPr>
              <w:pStyle w:val="CORRIGE"/>
            </w:pPr>
            <w:r w:rsidRPr="00740C2E">
              <w:t>980</w:t>
            </w:r>
          </w:p>
        </w:tc>
        <w:tc>
          <w:tcPr>
            <w:tcW w:w="2268" w:type="dxa"/>
            <w:vAlign w:val="center"/>
          </w:tcPr>
          <w:p w:rsidR="00DE64BE" w:rsidRPr="00740C2E" w:rsidRDefault="009F2E25" w:rsidP="000B5EAB">
            <w:pPr>
              <w:pStyle w:val="CORRIGE"/>
            </w:pPr>
            <w:r>
              <w:t>0</w:t>
            </w:r>
            <w:r w:rsidR="0041129A">
              <w:t xml:space="preserve"> à 1200</w:t>
            </w:r>
          </w:p>
        </w:tc>
        <w:tc>
          <w:tcPr>
            <w:tcW w:w="1984" w:type="dxa"/>
            <w:shd w:val="clear" w:color="auto" w:fill="auto"/>
            <w:vAlign w:val="center"/>
          </w:tcPr>
          <w:p w:rsidR="00DE64BE" w:rsidRPr="00740C2E" w:rsidRDefault="00ED6A2B" w:rsidP="00ED6A2B">
            <w:pPr>
              <w:pStyle w:val="CORRIGE"/>
              <w:jc w:val="center"/>
            </w:pPr>
            <w:r>
              <w:t>Oui</w:t>
            </w:r>
          </w:p>
        </w:tc>
      </w:tr>
      <w:tr w:rsidR="00ED6A2B" w:rsidTr="00EC2470">
        <w:trPr>
          <w:trHeight w:hRule="exact" w:val="567"/>
        </w:trPr>
        <w:tc>
          <w:tcPr>
            <w:tcW w:w="3402" w:type="dxa"/>
            <w:shd w:val="clear" w:color="auto" w:fill="auto"/>
            <w:vAlign w:val="center"/>
          </w:tcPr>
          <w:p w:rsidR="00ED6A2B" w:rsidRPr="0031301B" w:rsidRDefault="00ED6A2B" w:rsidP="00ED6A2B">
            <w:pPr>
              <w:spacing w:after="0"/>
              <w:jc w:val="center"/>
            </w:pPr>
            <w:r w:rsidRPr="0031301B">
              <w:t>Efficacité de l'échangeur minimum</w:t>
            </w:r>
          </w:p>
        </w:tc>
        <w:tc>
          <w:tcPr>
            <w:tcW w:w="2126" w:type="dxa"/>
            <w:shd w:val="clear" w:color="auto" w:fill="auto"/>
            <w:vAlign w:val="center"/>
          </w:tcPr>
          <w:p w:rsidR="00ED6A2B" w:rsidRPr="00740C2E" w:rsidRDefault="00ED6A2B" w:rsidP="000B5EAB">
            <w:pPr>
              <w:pStyle w:val="CORRIGE"/>
            </w:pPr>
            <w:r w:rsidRPr="00740C2E">
              <w:t>&lt;85%</w:t>
            </w:r>
          </w:p>
        </w:tc>
        <w:tc>
          <w:tcPr>
            <w:tcW w:w="2268" w:type="dxa"/>
            <w:vAlign w:val="center"/>
          </w:tcPr>
          <w:p w:rsidR="00ED6A2B" w:rsidRPr="00740C2E" w:rsidRDefault="00ED6A2B" w:rsidP="000B5EAB">
            <w:pPr>
              <w:pStyle w:val="CORRIGE"/>
            </w:pPr>
            <w:r>
              <w:t>90</w:t>
            </w:r>
          </w:p>
        </w:tc>
        <w:tc>
          <w:tcPr>
            <w:tcW w:w="1984" w:type="dxa"/>
            <w:shd w:val="clear" w:color="auto" w:fill="auto"/>
            <w:vAlign w:val="center"/>
          </w:tcPr>
          <w:p w:rsidR="00ED6A2B" w:rsidRDefault="00ED6A2B" w:rsidP="00ED6A2B">
            <w:pPr>
              <w:pStyle w:val="CORRIGE"/>
              <w:jc w:val="center"/>
            </w:pPr>
            <w:r w:rsidRPr="00B630F8">
              <w:t>Oui</w:t>
            </w:r>
          </w:p>
        </w:tc>
      </w:tr>
      <w:tr w:rsidR="00ED6A2B" w:rsidTr="00EC2470">
        <w:trPr>
          <w:trHeight w:hRule="exact" w:val="567"/>
        </w:trPr>
        <w:tc>
          <w:tcPr>
            <w:tcW w:w="3402" w:type="dxa"/>
            <w:shd w:val="clear" w:color="auto" w:fill="auto"/>
            <w:vAlign w:val="center"/>
          </w:tcPr>
          <w:p w:rsidR="00ED6A2B" w:rsidRPr="00740C2E" w:rsidRDefault="00ED6A2B" w:rsidP="00ED6A2B">
            <w:pPr>
              <w:pStyle w:val="Sansinterligne"/>
              <w:jc w:val="center"/>
              <w:rPr>
                <w:b w:val="0"/>
                <w:bCs/>
                <w:color w:val="FF3333"/>
                <w:sz w:val="22"/>
                <w:szCs w:val="24"/>
              </w:rPr>
            </w:pPr>
            <w:r w:rsidRPr="00740C2E">
              <w:rPr>
                <w:b w:val="0"/>
                <w:color w:val="000000"/>
                <w:sz w:val="22"/>
              </w:rPr>
              <w:t>Type de filtre sur l'air neuf</w:t>
            </w:r>
          </w:p>
        </w:tc>
        <w:tc>
          <w:tcPr>
            <w:tcW w:w="2126" w:type="dxa"/>
            <w:shd w:val="clear" w:color="auto" w:fill="auto"/>
            <w:vAlign w:val="center"/>
          </w:tcPr>
          <w:p w:rsidR="00ED6A2B" w:rsidRPr="00740C2E" w:rsidRDefault="00ED6A2B" w:rsidP="000B5EAB">
            <w:pPr>
              <w:pStyle w:val="CORRIGE"/>
            </w:pPr>
            <w:r w:rsidRPr="00740C2E">
              <w:t>F7</w:t>
            </w:r>
          </w:p>
        </w:tc>
        <w:tc>
          <w:tcPr>
            <w:tcW w:w="2268" w:type="dxa"/>
            <w:vAlign w:val="center"/>
          </w:tcPr>
          <w:p w:rsidR="00ED6A2B" w:rsidRPr="00740C2E" w:rsidRDefault="00ED6A2B" w:rsidP="000B5EAB">
            <w:pPr>
              <w:pStyle w:val="CORRIGE"/>
            </w:pPr>
            <w:r w:rsidRPr="00740C2E">
              <w:t>F7</w:t>
            </w:r>
          </w:p>
        </w:tc>
        <w:tc>
          <w:tcPr>
            <w:tcW w:w="1984" w:type="dxa"/>
            <w:shd w:val="clear" w:color="auto" w:fill="auto"/>
            <w:vAlign w:val="center"/>
          </w:tcPr>
          <w:p w:rsidR="00ED6A2B" w:rsidRDefault="00ED6A2B" w:rsidP="00ED6A2B">
            <w:pPr>
              <w:pStyle w:val="CORRIGE"/>
              <w:jc w:val="center"/>
            </w:pPr>
            <w:r w:rsidRPr="00B630F8">
              <w:t>Oui</w:t>
            </w:r>
          </w:p>
        </w:tc>
      </w:tr>
      <w:tr w:rsidR="00ED6A2B" w:rsidTr="00EC2470">
        <w:trPr>
          <w:trHeight w:hRule="exact" w:val="567"/>
        </w:trPr>
        <w:tc>
          <w:tcPr>
            <w:tcW w:w="3402" w:type="dxa"/>
            <w:shd w:val="clear" w:color="auto" w:fill="auto"/>
            <w:vAlign w:val="center"/>
          </w:tcPr>
          <w:p w:rsidR="00ED6A2B" w:rsidRPr="00740C2E" w:rsidRDefault="00ED6A2B" w:rsidP="000A44B2">
            <w:pPr>
              <w:pStyle w:val="Sansinterligne"/>
              <w:jc w:val="center"/>
              <w:rPr>
                <w:b w:val="0"/>
                <w:bCs/>
                <w:color w:val="FF3333"/>
                <w:sz w:val="22"/>
                <w:szCs w:val="24"/>
              </w:rPr>
            </w:pPr>
            <w:r w:rsidRPr="00740C2E">
              <w:rPr>
                <w:b w:val="0"/>
                <w:color w:val="000000"/>
                <w:sz w:val="22"/>
              </w:rPr>
              <w:t xml:space="preserve">Type de filtre sur l'air </w:t>
            </w:r>
            <w:r w:rsidR="000A44B2">
              <w:rPr>
                <w:b w:val="0"/>
                <w:color w:val="000000"/>
                <w:sz w:val="22"/>
              </w:rPr>
              <w:t>repris</w:t>
            </w:r>
          </w:p>
        </w:tc>
        <w:tc>
          <w:tcPr>
            <w:tcW w:w="2126" w:type="dxa"/>
            <w:shd w:val="clear" w:color="auto" w:fill="auto"/>
            <w:vAlign w:val="center"/>
          </w:tcPr>
          <w:p w:rsidR="00ED6A2B" w:rsidRPr="00740C2E" w:rsidRDefault="00ED6A2B" w:rsidP="000B5EAB">
            <w:pPr>
              <w:pStyle w:val="CORRIGE"/>
            </w:pPr>
            <w:r w:rsidRPr="00740C2E">
              <w:t>M5</w:t>
            </w:r>
          </w:p>
        </w:tc>
        <w:tc>
          <w:tcPr>
            <w:tcW w:w="2268" w:type="dxa"/>
            <w:vAlign w:val="center"/>
          </w:tcPr>
          <w:p w:rsidR="00ED6A2B" w:rsidRPr="00740C2E" w:rsidRDefault="00ED6A2B" w:rsidP="000B5EAB">
            <w:pPr>
              <w:pStyle w:val="CORRIGE"/>
            </w:pPr>
            <w:r w:rsidRPr="00740C2E">
              <w:t>M5</w:t>
            </w:r>
          </w:p>
        </w:tc>
        <w:tc>
          <w:tcPr>
            <w:tcW w:w="1984" w:type="dxa"/>
            <w:shd w:val="clear" w:color="auto" w:fill="auto"/>
            <w:vAlign w:val="center"/>
          </w:tcPr>
          <w:p w:rsidR="00ED6A2B" w:rsidRDefault="00ED6A2B" w:rsidP="00ED6A2B">
            <w:pPr>
              <w:pStyle w:val="CORRIGE"/>
              <w:jc w:val="center"/>
            </w:pPr>
            <w:r w:rsidRPr="00B630F8">
              <w:t>Oui</w:t>
            </w:r>
          </w:p>
        </w:tc>
      </w:tr>
      <w:tr w:rsidR="00ED6A2B" w:rsidTr="00EC2470">
        <w:trPr>
          <w:trHeight w:hRule="exact" w:val="567"/>
        </w:trPr>
        <w:tc>
          <w:tcPr>
            <w:tcW w:w="3402" w:type="dxa"/>
            <w:shd w:val="clear" w:color="auto" w:fill="auto"/>
            <w:vAlign w:val="center"/>
          </w:tcPr>
          <w:p w:rsidR="00ED6A2B" w:rsidRPr="00740C2E" w:rsidRDefault="00ED6A2B" w:rsidP="00ED6A2B">
            <w:pPr>
              <w:pStyle w:val="Sansinterligne"/>
              <w:jc w:val="center"/>
              <w:rPr>
                <w:b w:val="0"/>
                <w:bCs/>
                <w:color w:val="FF3333"/>
                <w:sz w:val="22"/>
              </w:rPr>
            </w:pPr>
            <w:r w:rsidRPr="00740C2E">
              <w:rPr>
                <w:b w:val="0"/>
                <w:color w:val="000000"/>
                <w:sz w:val="22"/>
              </w:rPr>
              <w:t>Tension d'alimentation</w:t>
            </w:r>
          </w:p>
        </w:tc>
        <w:tc>
          <w:tcPr>
            <w:tcW w:w="2126" w:type="dxa"/>
            <w:shd w:val="clear" w:color="auto" w:fill="auto"/>
            <w:vAlign w:val="center"/>
          </w:tcPr>
          <w:p w:rsidR="00ED6A2B" w:rsidRPr="00740C2E" w:rsidRDefault="00ED6A2B" w:rsidP="000B5EAB">
            <w:pPr>
              <w:pStyle w:val="CORRIGE"/>
              <w:rPr>
                <w:sz w:val="22"/>
              </w:rPr>
            </w:pPr>
            <w:r>
              <w:rPr>
                <w:sz w:val="22"/>
              </w:rPr>
              <w:t>400</w:t>
            </w:r>
            <w:r w:rsidRPr="00740C2E">
              <w:rPr>
                <w:sz w:val="22"/>
              </w:rPr>
              <w:t xml:space="preserve"> V</w:t>
            </w:r>
          </w:p>
        </w:tc>
        <w:tc>
          <w:tcPr>
            <w:tcW w:w="2268" w:type="dxa"/>
            <w:vAlign w:val="center"/>
          </w:tcPr>
          <w:p w:rsidR="00ED6A2B" w:rsidRPr="00740C2E" w:rsidRDefault="00ED6A2B" w:rsidP="000B5EAB">
            <w:pPr>
              <w:pStyle w:val="CORRIGE"/>
            </w:pPr>
            <w:r>
              <w:t>400</w:t>
            </w:r>
            <w:r w:rsidRPr="00740C2E">
              <w:t xml:space="preserve"> V</w:t>
            </w:r>
          </w:p>
        </w:tc>
        <w:tc>
          <w:tcPr>
            <w:tcW w:w="1984" w:type="dxa"/>
            <w:shd w:val="clear" w:color="auto" w:fill="auto"/>
            <w:vAlign w:val="center"/>
          </w:tcPr>
          <w:p w:rsidR="00ED6A2B" w:rsidRDefault="00ED6A2B" w:rsidP="00ED6A2B">
            <w:pPr>
              <w:pStyle w:val="CORRIGE"/>
              <w:jc w:val="center"/>
            </w:pPr>
            <w:r w:rsidRPr="00B630F8">
              <w:t>Oui</w:t>
            </w:r>
          </w:p>
        </w:tc>
      </w:tr>
      <w:tr w:rsidR="00ED6A2B" w:rsidTr="00EC2470">
        <w:trPr>
          <w:trHeight w:hRule="exact" w:val="567"/>
        </w:trPr>
        <w:tc>
          <w:tcPr>
            <w:tcW w:w="3402" w:type="dxa"/>
            <w:shd w:val="clear" w:color="auto" w:fill="auto"/>
            <w:vAlign w:val="center"/>
          </w:tcPr>
          <w:p w:rsidR="00ED6A2B" w:rsidRPr="00740C2E" w:rsidRDefault="00ED6A2B" w:rsidP="00ED6A2B">
            <w:pPr>
              <w:pStyle w:val="Sansinterligne"/>
              <w:jc w:val="center"/>
              <w:rPr>
                <w:b w:val="0"/>
                <w:bCs/>
                <w:color w:val="FF3333"/>
                <w:sz w:val="22"/>
                <w:szCs w:val="24"/>
              </w:rPr>
            </w:pPr>
            <w:r w:rsidRPr="00740C2E">
              <w:rPr>
                <w:b w:val="0"/>
                <w:color w:val="000000"/>
                <w:sz w:val="22"/>
              </w:rPr>
              <w:t>Puissance de la batterie (kW)</w:t>
            </w:r>
          </w:p>
        </w:tc>
        <w:tc>
          <w:tcPr>
            <w:tcW w:w="2126" w:type="dxa"/>
            <w:shd w:val="clear" w:color="auto" w:fill="auto"/>
            <w:vAlign w:val="center"/>
          </w:tcPr>
          <w:p w:rsidR="00ED6A2B" w:rsidRPr="00740C2E" w:rsidRDefault="00ED6A2B" w:rsidP="000B5EAB">
            <w:pPr>
              <w:pStyle w:val="CORRIGE"/>
            </w:pPr>
            <w:r>
              <w:t>9</w:t>
            </w:r>
          </w:p>
        </w:tc>
        <w:tc>
          <w:tcPr>
            <w:tcW w:w="2268" w:type="dxa"/>
            <w:vAlign w:val="center"/>
          </w:tcPr>
          <w:p w:rsidR="00ED6A2B" w:rsidRPr="00740C2E" w:rsidRDefault="00ED6A2B" w:rsidP="000B5EAB">
            <w:pPr>
              <w:pStyle w:val="CORRIGE"/>
            </w:pPr>
            <w:r>
              <w:t>9</w:t>
            </w:r>
          </w:p>
        </w:tc>
        <w:tc>
          <w:tcPr>
            <w:tcW w:w="1984" w:type="dxa"/>
            <w:shd w:val="clear" w:color="auto" w:fill="auto"/>
            <w:vAlign w:val="center"/>
          </w:tcPr>
          <w:p w:rsidR="00ED6A2B" w:rsidRDefault="00ED6A2B" w:rsidP="00ED6A2B">
            <w:pPr>
              <w:pStyle w:val="CORRIGE"/>
              <w:jc w:val="center"/>
            </w:pPr>
            <w:r w:rsidRPr="00B630F8">
              <w:t>Oui</w:t>
            </w:r>
          </w:p>
        </w:tc>
      </w:tr>
    </w:tbl>
    <w:p w:rsidR="00100F4D" w:rsidRDefault="00100F4D" w:rsidP="00100F4D">
      <w:pPr>
        <w:spacing w:after="0" w:line="240" w:lineRule="auto"/>
        <w:rPr>
          <w:rFonts w:ascii="Arial" w:hAnsi="Arial" w:cs="Arial"/>
          <w:szCs w:val="24"/>
          <w:u w:val="single"/>
        </w:rPr>
      </w:pPr>
    </w:p>
    <w:p w:rsidR="00EC2470" w:rsidRDefault="00EC2470" w:rsidP="00E84944">
      <w:pPr>
        <w:spacing w:after="0" w:line="240" w:lineRule="auto"/>
        <w:ind w:left="284"/>
        <w:rPr>
          <w:rFonts w:ascii="Arial" w:hAnsi="Arial" w:cs="Arial"/>
          <w:b/>
          <w:sz w:val="24"/>
          <w:szCs w:val="24"/>
          <w:u w:val="single"/>
        </w:rPr>
      </w:pPr>
    </w:p>
    <w:p w:rsidR="00496722" w:rsidRDefault="00496722">
      <w:pPr>
        <w:spacing w:after="0" w:line="240" w:lineRule="auto"/>
        <w:rPr>
          <w:rFonts w:ascii="Arial" w:hAnsi="Arial" w:cs="Arial"/>
          <w:b/>
          <w:sz w:val="24"/>
          <w:szCs w:val="24"/>
          <w:u w:val="single"/>
        </w:rPr>
      </w:pPr>
      <w:r>
        <w:rPr>
          <w:rFonts w:ascii="Arial" w:hAnsi="Arial" w:cs="Arial"/>
          <w:b/>
          <w:sz w:val="24"/>
          <w:szCs w:val="24"/>
          <w:u w:val="single"/>
        </w:rPr>
        <w:br w:type="page"/>
      </w:r>
    </w:p>
    <w:p w:rsidR="00FC0268" w:rsidRPr="00342C14" w:rsidRDefault="00342C14" w:rsidP="00E84944">
      <w:pPr>
        <w:spacing w:after="0" w:line="240" w:lineRule="auto"/>
        <w:ind w:left="284"/>
        <w:rPr>
          <w:rFonts w:ascii="Arial" w:hAnsi="Arial" w:cs="Arial"/>
          <w:b/>
          <w:sz w:val="24"/>
          <w:szCs w:val="24"/>
        </w:rPr>
      </w:pPr>
      <w:r>
        <w:rPr>
          <w:rFonts w:ascii="Arial" w:hAnsi="Arial" w:cs="Arial"/>
          <w:b/>
          <w:sz w:val="24"/>
          <w:szCs w:val="24"/>
          <w:u w:val="single"/>
        </w:rPr>
        <w:lastRenderedPageBreak/>
        <w:t>Question 2.3 :</w:t>
      </w:r>
      <w:r>
        <w:rPr>
          <w:rFonts w:ascii="Arial" w:hAnsi="Arial" w:cs="Arial"/>
          <w:b/>
          <w:sz w:val="24"/>
          <w:szCs w:val="24"/>
        </w:rPr>
        <w:t xml:space="preserve"> Analyse du schéma de principe de la ventilation</w:t>
      </w:r>
      <w:r w:rsidR="00EC2470">
        <w:rPr>
          <w:rFonts w:ascii="Arial" w:hAnsi="Arial" w:cs="Arial"/>
          <w:b/>
          <w:sz w:val="24"/>
          <w:szCs w:val="24"/>
        </w:rPr>
        <w:t>.</w:t>
      </w:r>
      <w:r>
        <w:rPr>
          <w:rFonts w:ascii="Arial" w:hAnsi="Arial" w:cs="Arial"/>
          <w:b/>
          <w:sz w:val="24"/>
          <w:szCs w:val="24"/>
        </w:rPr>
        <w:t xml:space="preserve"> </w:t>
      </w:r>
    </w:p>
    <w:p w:rsidR="00342C14" w:rsidRPr="00342C14" w:rsidRDefault="00342C14" w:rsidP="00DF132E">
      <w:pPr>
        <w:spacing w:after="0" w:line="240" w:lineRule="auto"/>
        <w:ind w:left="360"/>
        <w:jc w:val="both"/>
        <w:rPr>
          <w:rFonts w:ascii="Arial" w:hAnsi="Arial" w:cs="Arial"/>
          <w:sz w:val="24"/>
          <w:szCs w:val="24"/>
        </w:rPr>
      </w:pPr>
    </w:p>
    <w:p w:rsidR="00CC6644" w:rsidRPr="00425569" w:rsidRDefault="00D14DA2" w:rsidP="00DF132E">
      <w:pPr>
        <w:pStyle w:val="Paragraphedeliste"/>
        <w:numPr>
          <w:ilvl w:val="0"/>
          <w:numId w:val="14"/>
        </w:numPr>
        <w:spacing w:after="0" w:line="240" w:lineRule="auto"/>
        <w:ind w:left="714" w:hanging="357"/>
        <w:jc w:val="both"/>
        <w:rPr>
          <w:rFonts w:ascii="Arial" w:hAnsi="Arial" w:cs="Arial"/>
        </w:rPr>
      </w:pPr>
      <w:r w:rsidRPr="00425569">
        <w:rPr>
          <w:rFonts w:ascii="Arial" w:hAnsi="Arial" w:cs="Arial"/>
        </w:rPr>
        <w:t>R</w:t>
      </w:r>
      <w:r w:rsidR="00862D2E" w:rsidRPr="00425569">
        <w:rPr>
          <w:rFonts w:ascii="Arial" w:hAnsi="Arial" w:cs="Arial"/>
        </w:rPr>
        <w:t>epérer sur le schéma ci-</w:t>
      </w:r>
      <w:r w:rsidR="009F2E25" w:rsidRPr="00425569">
        <w:rPr>
          <w:rFonts w:ascii="Arial" w:hAnsi="Arial" w:cs="Arial"/>
        </w:rPr>
        <w:t>dessous</w:t>
      </w:r>
      <w:r w:rsidR="00862D2E" w:rsidRPr="00425569">
        <w:rPr>
          <w:rFonts w:ascii="Arial" w:hAnsi="Arial" w:cs="Arial"/>
        </w:rPr>
        <w:t xml:space="preserve"> les entrées et les sorties de la CTA </w:t>
      </w:r>
      <w:r w:rsidR="00C654A1" w:rsidRPr="00425569">
        <w:rPr>
          <w:rFonts w:ascii="Arial" w:hAnsi="Arial" w:cs="Arial"/>
        </w:rPr>
        <w:t>et le sens du</w:t>
      </w:r>
      <w:r w:rsidR="00862D2E" w:rsidRPr="00425569">
        <w:rPr>
          <w:rFonts w:ascii="Arial" w:hAnsi="Arial" w:cs="Arial"/>
        </w:rPr>
        <w:t xml:space="preserve"> flux</w:t>
      </w:r>
      <w:r w:rsidRPr="00425569">
        <w:rPr>
          <w:rFonts w:ascii="Arial" w:hAnsi="Arial" w:cs="Arial"/>
        </w:rPr>
        <w:t xml:space="preserve"> à l’aide des symboles ci-dessous</w:t>
      </w:r>
      <w:r w:rsidR="00EF2BC6" w:rsidRPr="00425569">
        <w:rPr>
          <w:rFonts w:ascii="Arial" w:hAnsi="Arial" w:cs="Arial"/>
        </w:rPr>
        <w:t>.</w:t>
      </w:r>
    </w:p>
    <w:p w:rsidR="00862D2E" w:rsidRDefault="00B579FE" w:rsidP="00862D2E">
      <w:pPr>
        <w:spacing w:after="0" w:line="240" w:lineRule="auto"/>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592192" behindDoc="1" locked="0" layoutInCell="1" allowOverlap="1">
            <wp:simplePos x="0" y="0"/>
            <wp:positionH relativeFrom="column">
              <wp:posOffset>3449955</wp:posOffset>
            </wp:positionH>
            <wp:positionV relativeFrom="paragraph">
              <wp:posOffset>97790</wp:posOffset>
            </wp:positionV>
            <wp:extent cx="501650" cy="467360"/>
            <wp:effectExtent l="19050" t="0" r="0" b="0"/>
            <wp:wrapNone/>
            <wp:docPr id="50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8"/>
                    <a:srcRect/>
                    <a:stretch>
                      <a:fillRect/>
                    </a:stretch>
                  </pic:blipFill>
                  <pic:spPr bwMode="auto">
                    <a:xfrm>
                      <a:off x="0" y="0"/>
                      <a:ext cx="501650" cy="467360"/>
                    </a:xfrm>
                    <a:prstGeom prst="rect">
                      <a:avLst/>
                    </a:prstGeom>
                    <a:noFill/>
                    <a:ln w="9525">
                      <a:noFill/>
                      <a:miter lim="800000"/>
                      <a:headEnd/>
                      <a:tailEnd/>
                    </a:ln>
                  </pic:spPr>
                </pic:pic>
              </a:graphicData>
            </a:graphic>
          </wp:anchor>
        </w:drawing>
      </w:r>
      <w:r>
        <w:rPr>
          <w:rFonts w:ascii="Arial" w:hAnsi="Arial" w:cs="Arial"/>
          <w:noProof/>
          <w:sz w:val="24"/>
          <w:szCs w:val="24"/>
          <w:lang w:eastAsia="fr-FR"/>
        </w:rPr>
        <w:drawing>
          <wp:anchor distT="0" distB="3632" distL="114300" distR="114300" simplePos="0" relativeHeight="251591168" behindDoc="1" locked="0" layoutInCell="1" allowOverlap="1">
            <wp:simplePos x="0" y="0"/>
            <wp:positionH relativeFrom="column">
              <wp:posOffset>692023</wp:posOffset>
            </wp:positionH>
            <wp:positionV relativeFrom="paragraph">
              <wp:posOffset>53086</wp:posOffset>
            </wp:positionV>
            <wp:extent cx="521220" cy="491566"/>
            <wp:effectExtent l="57150" t="19050" r="12180" b="0"/>
            <wp:wrapNone/>
            <wp:docPr id="49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1220" cy="491566"/>
                    </a:xfrm>
                    <a:prstGeom prst="rect">
                      <a:avLst/>
                    </a:prstGeom>
                    <a:noFill/>
                    <a:ln w="9525">
                      <a:noFill/>
                      <a:miter lim="800000"/>
                      <a:headEnd/>
                      <a:tailEnd/>
                    </a:ln>
                    <a:scene3d>
                      <a:camera prst="orthographicFront">
                        <a:rot lat="0" lon="0" rev="10800000"/>
                      </a:camera>
                      <a:lightRig rig="threePt" dir="t"/>
                    </a:scene3d>
                  </pic:spPr>
                </pic:pic>
              </a:graphicData>
            </a:graphic>
          </wp:anchor>
        </w:drawing>
      </w:r>
    </w:p>
    <w:p w:rsidR="00BF5CE3" w:rsidRPr="00BF5CE3" w:rsidRDefault="00BF5CE3" w:rsidP="00862D2E">
      <w:pPr>
        <w:spacing w:after="0" w:line="240" w:lineRule="auto"/>
        <w:rPr>
          <w:rFonts w:ascii="Arial" w:hAnsi="Arial" w:cs="Arial"/>
          <w:noProof/>
          <w:sz w:val="10"/>
          <w:szCs w:val="24"/>
          <w:lang w:eastAsia="fr-FR"/>
        </w:rPr>
      </w:pPr>
      <w:r>
        <w:rPr>
          <w:rFonts w:ascii="Arial" w:hAnsi="Arial" w:cs="Arial"/>
          <w:noProof/>
          <w:sz w:val="24"/>
          <w:szCs w:val="24"/>
          <w:lang w:eastAsia="fr-FR"/>
        </w:rPr>
        <w:tab/>
      </w:r>
    </w:p>
    <w:p w:rsidR="00BF5CE3" w:rsidRDefault="002D11EB" w:rsidP="00BF5CE3">
      <w:pPr>
        <w:spacing w:after="0" w:line="360" w:lineRule="auto"/>
        <w:rPr>
          <w:rFonts w:ascii="Arial" w:hAnsi="Arial" w:cs="Arial"/>
          <w:noProof/>
          <w:sz w:val="24"/>
          <w:szCs w:val="24"/>
          <w:lang w:eastAsia="fr-FR"/>
        </w:rPr>
      </w:pPr>
      <w:r>
        <w:rPr>
          <w:rFonts w:ascii="Arial" w:hAnsi="Arial" w:cs="Arial"/>
          <w:noProof/>
          <w:sz w:val="24"/>
          <w:szCs w:val="24"/>
          <w:lang w:eastAsia="fr-FR"/>
        </w:rPr>
        <w:tab/>
      </w:r>
      <w:r>
        <w:rPr>
          <w:rFonts w:ascii="Arial" w:hAnsi="Arial" w:cs="Arial"/>
          <w:noProof/>
          <w:sz w:val="24"/>
          <w:szCs w:val="24"/>
          <w:lang w:eastAsia="fr-FR"/>
        </w:rPr>
        <w:tab/>
      </w:r>
      <w:r>
        <w:rPr>
          <w:rFonts w:ascii="Arial" w:hAnsi="Arial" w:cs="Arial"/>
          <w:noProof/>
          <w:sz w:val="24"/>
          <w:szCs w:val="24"/>
          <w:lang w:eastAsia="fr-FR"/>
        </w:rPr>
        <w:tab/>
      </w:r>
      <w:r w:rsidR="00FC358A">
        <w:rPr>
          <w:rFonts w:ascii="Arial" w:hAnsi="Arial" w:cs="Arial"/>
          <w:noProof/>
          <w:sz w:val="24"/>
          <w:szCs w:val="24"/>
          <w:lang w:eastAsia="fr-FR"/>
        </w:rPr>
        <w:t xml:space="preserve">=     </w:t>
      </w:r>
      <w:r w:rsidR="00BF5CE3">
        <w:rPr>
          <w:rFonts w:ascii="Arial" w:hAnsi="Arial" w:cs="Arial"/>
          <w:noProof/>
          <w:sz w:val="24"/>
          <w:szCs w:val="24"/>
          <w:lang w:eastAsia="fr-FR"/>
        </w:rPr>
        <w:t>Air rejeté</w:t>
      </w:r>
      <w:r w:rsidR="00C7504D">
        <w:rPr>
          <w:rFonts w:ascii="Arial" w:hAnsi="Arial" w:cs="Arial"/>
          <w:noProof/>
          <w:sz w:val="24"/>
          <w:szCs w:val="24"/>
          <w:lang w:eastAsia="fr-FR"/>
        </w:rPr>
        <w:tab/>
      </w:r>
      <w:r w:rsidR="00C7504D">
        <w:rPr>
          <w:rFonts w:ascii="Arial" w:hAnsi="Arial" w:cs="Arial"/>
          <w:noProof/>
          <w:sz w:val="24"/>
          <w:szCs w:val="24"/>
          <w:lang w:eastAsia="fr-FR"/>
        </w:rPr>
        <w:tab/>
      </w:r>
      <w:r w:rsidR="00C7504D">
        <w:rPr>
          <w:rFonts w:ascii="Arial" w:hAnsi="Arial" w:cs="Arial"/>
          <w:noProof/>
          <w:sz w:val="24"/>
          <w:szCs w:val="24"/>
          <w:lang w:eastAsia="fr-FR"/>
        </w:rPr>
        <w:tab/>
      </w:r>
      <w:r w:rsidR="00C7504D">
        <w:rPr>
          <w:rFonts w:ascii="Arial" w:hAnsi="Arial" w:cs="Arial"/>
          <w:noProof/>
          <w:sz w:val="24"/>
          <w:szCs w:val="24"/>
          <w:lang w:eastAsia="fr-FR"/>
        </w:rPr>
        <w:tab/>
        <w:t>=     Air neuf</w:t>
      </w:r>
    </w:p>
    <w:p w:rsidR="00C7504D" w:rsidRPr="00C7504D" w:rsidRDefault="00B579FE" w:rsidP="00C7504D">
      <w:pPr>
        <w:spacing w:after="0" w:line="240" w:lineRule="auto"/>
        <w:rPr>
          <w:rFonts w:ascii="Arial" w:hAnsi="Arial" w:cs="Arial"/>
          <w:noProof/>
          <w:szCs w:val="24"/>
          <w:lang w:eastAsia="fr-FR"/>
        </w:rPr>
      </w:pPr>
      <w:r>
        <w:rPr>
          <w:rFonts w:ascii="Arial" w:hAnsi="Arial" w:cs="Arial"/>
          <w:noProof/>
          <w:szCs w:val="24"/>
          <w:lang w:eastAsia="fr-FR"/>
        </w:rPr>
        <w:drawing>
          <wp:anchor distT="0" distB="0" distL="114300" distR="114300" simplePos="0" relativeHeight="251594240" behindDoc="0" locked="0" layoutInCell="1" allowOverlap="1">
            <wp:simplePos x="0" y="0"/>
            <wp:positionH relativeFrom="column">
              <wp:posOffset>3567430</wp:posOffset>
            </wp:positionH>
            <wp:positionV relativeFrom="paragraph">
              <wp:posOffset>66040</wp:posOffset>
            </wp:positionV>
            <wp:extent cx="480695" cy="403860"/>
            <wp:effectExtent l="19050" t="0" r="0" b="0"/>
            <wp:wrapNone/>
            <wp:docPr id="49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0"/>
                    <a:srcRect/>
                    <a:stretch>
                      <a:fillRect/>
                    </a:stretch>
                  </pic:blipFill>
                  <pic:spPr bwMode="auto">
                    <a:xfrm>
                      <a:off x="0" y="0"/>
                      <a:ext cx="480695" cy="403860"/>
                    </a:xfrm>
                    <a:prstGeom prst="rect">
                      <a:avLst/>
                    </a:prstGeom>
                    <a:noFill/>
                    <a:ln w="9525">
                      <a:noFill/>
                      <a:miter lim="800000"/>
                      <a:headEnd/>
                      <a:tailEnd/>
                    </a:ln>
                  </pic:spPr>
                </pic:pic>
              </a:graphicData>
            </a:graphic>
          </wp:anchor>
        </w:drawing>
      </w:r>
      <w:r>
        <w:rPr>
          <w:rFonts w:ascii="Arial" w:hAnsi="Arial" w:cs="Arial"/>
          <w:noProof/>
          <w:szCs w:val="24"/>
          <w:lang w:eastAsia="fr-FR"/>
        </w:rPr>
        <w:drawing>
          <wp:anchor distT="0" distB="0" distL="114300" distR="114300" simplePos="0" relativeHeight="251593216" behindDoc="0" locked="0" layoutInCell="1" allowOverlap="1">
            <wp:simplePos x="0" y="0"/>
            <wp:positionH relativeFrom="column">
              <wp:posOffset>749935</wp:posOffset>
            </wp:positionH>
            <wp:positionV relativeFrom="paragraph">
              <wp:posOffset>45085</wp:posOffset>
            </wp:positionV>
            <wp:extent cx="534035" cy="467995"/>
            <wp:effectExtent l="19050" t="0" r="0" b="0"/>
            <wp:wrapNone/>
            <wp:docPr id="49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1"/>
                    <a:srcRect/>
                    <a:stretch>
                      <a:fillRect/>
                    </a:stretch>
                  </pic:blipFill>
                  <pic:spPr bwMode="auto">
                    <a:xfrm>
                      <a:off x="0" y="0"/>
                      <a:ext cx="534035" cy="467995"/>
                    </a:xfrm>
                    <a:prstGeom prst="rect">
                      <a:avLst/>
                    </a:prstGeom>
                    <a:noFill/>
                    <a:ln w="9525">
                      <a:noFill/>
                      <a:miter lim="800000"/>
                      <a:headEnd/>
                      <a:tailEnd/>
                    </a:ln>
                  </pic:spPr>
                </pic:pic>
              </a:graphicData>
            </a:graphic>
          </wp:anchor>
        </w:drawing>
      </w:r>
    </w:p>
    <w:p w:rsidR="00BF5CE3" w:rsidRDefault="00BF5CE3" w:rsidP="00BF5CE3">
      <w:pPr>
        <w:spacing w:after="0" w:line="360" w:lineRule="auto"/>
        <w:rPr>
          <w:rFonts w:ascii="Arial" w:hAnsi="Arial" w:cs="Arial"/>
          <w:noProof/>
          <w:sz w:val="24"/>
          <w:szCs w:val="24"/>
          <w:lang w:eastAsia="fr-FR"/>
        </w:rPr>
      </w:pPr>
      <w:r>
        <w:rPr>
          <w:rFonts w:ascii="Arial" w:hAnsi="Arial" w:cs="Arial"/>
          <w:noProof/>
          <w:sz w:val="24"/>
          <w:szCs w:val="24"/>
          <w:lang w:eastAsia="fr-FR"/>
        </w:rPr>
        <w:tab/>
      </w:r>
      <w:r w:rsidR="002D11EB">
        <w:rPr>
          <w:rFonts w:ascii="Arial" w:hAnsi="Arial" w:cs="Arial"/>
          <w:noProof/>
          <w:sz w:val="24"/>
          <w:szCs w:val="24"/>
          <w:lang w:eastAsia="fr-FR"/>
        </w:rPr>
        <w:tab/>
      </w:r>
      <w:r w:rsidR="002D11EB">
        <w:rPr>
          <w:rFonts w:ascii="Arial" w:hAnsi="Arial" w:cs="Arial"/>
          <w:noProof/>
          <w:sz w:val="24"/>
          <w:szCs w:val="24"/>
          <w:lang w:eastAsia="fr-FR"/>
        </w:rPr>
        <w:tab/>
      </w:r>
      <w:r w:rsidR="00FC358A">
        <w:rPr>
          <w:rFonts w:ascii="Arial" w:hAnsi="Arial" w:cs="Arial"/>
          <w:noProof/>
          <w:sz w:val="24"/>
          <w:szCs w:val="24"/>
          <w:lang w:eastAsia="fr-FR"/>
        </w:rPr>
        <w:t xml:space="preserve">=     </w:t>
      </w:r>
      <w:r>
        <w:rPr>
          <w:rFonts w:ascii="Arial" w:hAnsi="Arial" w:cs="Arial"/>
          <w:noProof/>
          <w:sz w:val="24"/>
          <w:szCs w:val="24"/>
          <w:lang w:eastAsia="fr-FR"/>
        </w:rPr>
        <w:t>Air repris</w:t>
      </w:r>
      <w:r w:rsidR="00C7504D">
        <w:rPr>
          <w:rFonts w:ascii="Arial" w:hAnsi="Arial" w:cs="Arial"/>
          <w:noProof/>
          <w:sz w:val="24"/>
          <w:szCs w:val="24"/>
          <w:lang w:eastAsia="fr-FR"/>
        </w:rPr>
        <w:tab/>
      </w:r>
      <w:r w:rsidR="00C7504D">
        <w:rPr>
          <w:rFonts w:ascii="Arial" w:hAnsi="Arial" w:cs="Arial"/>
          <w:noProof/>
          <w:sz w:val="24"/>
          <w:szCs w:val="24"/>
          <w:lang w:eastAsia="fr-FR"/>
        </w:rPr>
        <w:tab/>
      </w:r>
      <w:r w:rsidR="00C7504D">
        <w:rPr>
          <w:rFonts w:ascii="Arial" w:hAnsi="Arial" w:cs="Arial"/>
          <w:noProof/>
          <w:sz w:val="24"/>
          <w:szCs w:val="24"/>
          <w:lang w:eastAsia="fr-FR"/>
        </w:rPr>
        <w:tab/>
      </w:r>
      <w:r w:rsidR="00C7504D">
        <w:rPr>
          <w:rFonts w:ascii="Arial" w:hAnsi="Arial" w:cs="Arial"/>
          <w:noProof/>
          <w:sz w:val="24"/>
          <w:szCs w:val="24"/>
          <w:lang w:eastAsia="fr-FR"/>
        </w:rPr>
        <w:tab/>
        <w:t>=     Air soufflé</w:t>
      </w:r>
    </w:p>
    <w:p w:rsidR="00BF5CE3" w:rsidRDefault="00EC2470" w:rsidP="00BF5CE3">
      <w:pPr>
        <w:spacing w:after="0" w:line="360" w:lineRule="auto"/>
        <w:rPr>
          <w:rFonts w:ascii="Arial" w:hAnsi="Arial" w:cs="Arial"/>
          <w:noProof/>
          <w:sz w:val="24"/>
          <w:szCs w:val="24"/>
          <w:lang w:eastAsia="fr-FR"/>
        </w:rPr>
      </w:pPr>
      <w:r>
        <w:rPr>
          <w:rFonts w:ascii="Arial" w:hAnsi="Arial" w:cs="Arial"/>
          <w:noProof/>
          <w:sz w:val="24"/>
          <w:szCs w:val="24"/>
          <w:lang w:eastAsia="fr-FR"/>
        </w:rPr>
        <mc:AlternateContent>
          <mc:Choice Requires="wps">
            <w:drawing>
              <wp:anchor distT="0" distB="0" distL="114300" distR="114300" simplePos="0" relativeHeight="252047872" behindDoc="0" locked="0" layoutInCell="1" allowOverlap="1" wp14:anchorId="7B6E27AB" wp14:editId="4BF4BEF6">
                <wp:simplePos x="0" y="0"/>
                <wp:positionH relativeFrom="column">
                  <wp:posOffset>6136005</wp:posOffset>
                </wp:positionH>
                <wp:positionV relativeFrom="paragraph">
                  <wp:posOffset>95498</wp:posOffset>
                </wp:positionV>
                <wp:extent cx="747229" cy="2409245"/>
                <wp:effectExtent l="0" t="0" r="0" b="0"/>
                <wp:wrapNone/>
                <wp:docPr id="713" name="Rectangle 713"/>
                <wp:cNvGraphicFramePr/>
                <a:graphic xmlns:a="http://schemas.openxmlformats.org/drawingml/2006/main">
                  <a:graphicData uri="http://schemas.microsoft.com/office/word/2010/wordprocessingShape">
                    <wps:wsp>
                      <wps:cNvSpPr/>
                      <wps:spPr>
                        <a:xfrm>
                          <a:off x="0" y="0"/>
                          <a:ext cx="747229" cy="2409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DE34C0" id="Rectangle 713" o:spid="_x0000_s1026" style="position:absolute;margin-left:483.15pt;margin-top:7.5pt;width:58.85pt;height:189.7pt;z-index:25204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" fillcolor="white [3212]" stroked="f" strokeweight="2pt"/>
            </w:pict>
          </mc:Fallback>
        </mc:AlternateContent>
      </w:r>
      <w:r>
        <w:rPr>
          <w:rFonts w:ascii="Arial" w:hAnsi="Arial" w:cs="Arial"/>
          <w:noProof/>
          <w:sz w:val="24"/>
          <w:szCs w:val="24"/>
          <w:lang w:eastAsia="fr-FR"/>
        </w:rPr>
        <mc:AlternateContent>
          <mc:Choice Requires="wps">
            <w:drawing>
              <wp:anchor distT="0" distB="0" distL="114300" distR="114300" simplePos="0" relativeHeight="252045824" behindDoc="0" locked="0" layoutInCell="1" allowOverlap="1" wp14:anchorId="71AF3814" wp14:editId="6A075AC3">
                <wp:simplePos x="0" y="0"/>
                <wp:positionH relativeFrom="column">
                  <wp:posOffset>-234563</wp:posOffset>
                </wp:positionH>
                <wp:positionV relativeFrom="paragraph">
                  <wp:posOffset>166232</wp:posOffset>
                </wp:positionV>
                <wp:extent cx="747229" cy="2409245"/>
                <wp:effectExtent l="0" t="0" r="0" b="0"/>
                <wp:wrapNone/>
                <wp:docPr id="712" name="Rectangle 712"/>
                <wp:cNvGraphicFramePr/>
                <a:graphic xmlns:a="http://schemas.openxmlformats.org/drawingml/2006/main">
                  <a:graphicData uri="http://schemas.microsoft.com/office/word/2010/wordprocessingShape">
                    <wps:wsp>
                      <wps:cNvSpPr/>
                      <wps:spPr>
                        <a:xfrm>
                          <a:off x="0" y="0"/>
                          <a:ext cx="747229" cy="2409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474336" id="Rectangle 712" o:spid="_x0000_s1026" style="position:absolute;margin-left:-18.45pt;margin-top:13.1pt;width:58.85pt;height:189.7pt;z-index:2520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" fillcolor="white [3212]" stroked="f" strokeweight="2pt"/>
            </w:pict>
          </mc:Fallback>
        </mc:AlternateContent>
      </w:r>
      <w:r w:rsidR="00B579FE">
        <w:rPr>
          <w:rFonts w:ascii="Arial" w:hAnsi="Arial" w:cs="Arial"/>
          <w:noProof/>
          <w:sz w:val="24"/>
          <w:szCs w:val="24"/>
          <w:lang w:eastAsia="fr-FR"/>
        </w:rPr>
        <w:drawing>
          <wp:anchor distT="0" distB="0" distL="114300" distR="114300" simplePos="0" relativeHeight="251581952" behindDoc="0" locked="0" layoutInCell="1" allowOverlap="1">
            <wp:simplePos x="0" y="0"/>
            <wp:positionH relativeFrom="column">
              <wp:posOffset>568960</wp:posOffset>
            </wp:positionH>
            <wp:positionV relativeFrom="paragraph">
              <wp:posOffset>53975</wp:posOffset>
            </wp:positionV>
            <wp:extent cx="5539740" cy="2668905"/>
            <wp:effectExtent l="19050" t="0" r="3810" b="0"/>
            <wp:wrapNone/>
            <wp:docPr id="496" name="Image 1" descr="C:\Users\guillaume\SFR Cloud\MCter\schema 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guillaume\SFR Cloud\MCter\schema cta.png"/>
                    <pic:cNvPicPr>
                      <a:picLocks noChangeAspect="1" noChangeArrowheads="1"/>
                    </pic:cNvPicPr>
                  </pic:nvPicPr>
                  <pic:blipFill>
                    <a:blip r:embed="rId22"/>
                    <a:srcRect/>
                    <a:stretch>
                      <a:fillRect/>
                    </a:stretch>
                  </pic:blipFill>
                  <pic:spPr bwMode="auto">
                    <a:xfrm>
                      <a:off x="0" y="0"/>
                      <a:ext cx="5539740" cy="2668905"/>
                    </a:xfrm>
                    <a:prstGeom prst="rect">
                      <a:avLst/>
                    </a:prstGeom>
                    <a:noFill/>
                    <a:ln w="9525">
                      <a:noFill/>
                      <a:miter lim="800000"/>
                      <a:headEnd/>
                      <a:tailEnd/>
                    </a:ln>
                  </pic:spPr>
                </pic:pic>
              </a:graphicData>
            </a:graphic>
          </wp:anchor>
        </w:drawing>
      </w:r>
      <w:r w:rsidR="00BF5CE3">
        <w:rPr>
          <w:rFonts w:ascii="Arial" w:hAnsi="Arial" w:cs="Arial"/>
          <w:noProof/>
          <w:sz w:val="24"/>
          <w:szCs w:val="24"/>
          <w:lang w:eastAsia="fr-FR"/>
        </w:rPr>
        <w:tab/>
      </w:r>
    </w:p>
    <w:p w:rsidR="00BF5CE3" w:rsidRDefault="00BF5CE3" w:rsidP="00BF5CE3">
      <w:pPr>
        <w:spacing w:after="0" w:line="360" w:lineRule="auto"/>
        <w:rPr>
          <w:rFonts w:ascii="Arial" w:hAnsi="Arial" w:cs="Arial"/>
          <w:noProof/>
          <w:sz w:val="24"/>
          <w:szCs w:val="24"/>
          <w:lang w:eastAsia="fr-FR"/>
        </w:rPr>
      </w:pPr>
    </w:p>
    <w:p w:rsidR="00BF5CE3" w:rsidRDefault="00B579FE" w:rsidP="00BF5CE3">
      <w:pPr>
        <w:spacing w:after="0" w:line="360" w:lineRule="auto"/>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589120" behindDoc="1" locked="0" layoutInCell="1" allowOverlap="1">
            <wp:simplePos x="0" y="0"/>
            <wp:positionH relativeFrom="column">
              <wp:posOffset>6140450</wp:posOffset>
            </wp:positionH>
            <wp:positionV relativeFrom="paragraph">
              <wp:posOffset>94615</wp:posOffset>
            </wp:positionV>
            <wp:extent cx="650240" cy="552450"/>
            <wp:effectExtent l="19050" t="0" r="0" b="0"/>
            <wp:wrapSquare wrapText="bothSides"/>
            <wp:docPr id="49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0"/>
                    <a:srcRect/>
                    <a:stretch>
                      <a:fillRect/>
                    </a:stretch>
                  </pic:blipFill>
                  <pic:spPr bwMode="auto">
                    <a:xfrm>
                      <a:off x="0" y="0"/>
                      <a:ext cx="650240" cy="552450"/>
                    </a:xfrm>
                    <a:prstGeom prst="rect">
                      <a:avLst/>
                    </a:prstGeom>
                    <a:noFill/>
                    <a:ln w="9525">
                      <a:noFill/>
                      <a:miter lim="800000"/>
                      <a:headEnd/>
                      <a:tailEnd/>
                    </a:ln>
                  </pic:spPr>
                </pic:pic>
              </a:graphicData>
            </a:graphic>
          </wp:anchor>
        </w:drawing>
      </w:r>
      <w:r>
        <w:rPr>
          <w:rFonts w:ascii="Arial" w:hAnsi="Arial" w:cs="Arial"/>
          <w:noProof/>
          <w:sz w:val="24"/>
          <w:szCs w:val="24"/>
          <w:lang w:eastAsia="fr-FR"/>
        </w:rPr>
        <w:drawing>
          <wp:anchor distT="0" distB="4191" distL="114300" distR="114300" simplePos="0" relativeHeight="251587072" behindDoc="1" locked="0" layoutInCell="1" allowOverlap="1">
            <wp:simplePos x="0" y="0"/>
            <wp:positionH relativeFrom="column">
              <wp:posOffset>-126492</wp:posOffset>
            </wp:positionH>
            <wp:positionV relativeFrom="paragraph">
              <wp:posOffset>81661</wp:posOffset>
            </wp:positionV>
            <wp:extent cx="641731" cy="607695"/>
            <wp:effectExtent l="57150" t="19050" r="25019" b="0"/>
            <wp:wrapSquare wrapText="bothSides"/>
            <wp:docPr id="494"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41731" cy="607695"/>
                    </a:xfrm>
                    <a:prstGeom prst="rect">
                      <a:avLst/>
                    </a:prstGeom>
                    <a:noFill/>
                    <a:ln w="9525">
                      <a:noFill/>
                      <a:miter lim="800000"/>
                      <a:headEnd/>
                      <a:tailEnd/>
                    </a:ln>
                    <a:scene3d>
                      <a:camera prst="orthographicFront">
                        <a:rot lat="0" lon="0" rev="10800000"/>
                      </a:camera>
                      <a:lightRig rig="threePt" dir="t"/>
                    </a:scene3d>
                  </pic:spPr>
                </pic:pic>
              </a:graphicData>
            </a:graphic>
          </wp:anchor>
        </w:drawing>
      </w:r>
      <w:r w:rsidR="00BF5CE3">
        <w:rPr>
          <w:rFonts w:ascii="Arial" w:hAnsi="Arial" w:cs="Arial"/>
          <w:noProof/>
          <w:sz w:val="24"/>
          <w:szCs w:val="24"/>
          <w:lang w:eastAsia="fr-FR"/>
        </w:rPr>
        <w:tab/>
      </w:r>
    </w:p>
    <w:p w:rsidR="00FC0268" w:rsidRDefault="00FC0268" w:rsidP="00BF5CE3">
      <w:pPr>
        <w:spacing w:after="0" w:line="360" w:lineRule="auto"/>
        <w:rPr>
          <w:rFonts w:ascii="Arial" w:hAnsi="Arial" w:cs="Arial"/>
          <w:noProof/>
          <w:sz w:val="24"/>
          <w:szCs w:val="24"/>
          <w:lang w:eastAsia="fr-FR"/>
        </w:rPr>
      </w:pPr>
    </w:p>
    <w:p w:rsidR="00FC0268" w:rsidRDefault="00FC0268" w:rsidP="00BF5CE3">
      <w:pPr>
        <w:spacing w:after="0" w:line="360" w:lineRule="auto"/>
        <w:rPr>
          <w:rFonts w:ascii="Arial" w:hAnsi="Arial" w:cs="Arial"/>
          <w:noProof/>
          <w:sz w:val="24"/>
          <w:szCs w:val="24"/>
          <w:lang w:eastAsia="fr-FR"/>
        </w:rPr>
      </w:pPr>
    </w:p>
    <w:p w:rsidR="00FC0268" w:rsidRDefault="00FC0268" w:rsidP="00BF5CE3">
      <w:pPr>
        <w:spacing w:after="0" w:line="360" w:lineRule="auto"/>
        <w:rPr>
          <w:rFonts w:ascii="Arial" w:hAnsi="Arial" w:cs="Arial"/>
          <w:noProof/>
          <w:sz w:val="24"/>
          <w:szCs w:val="24"/>
          <w:lang w:eastAsia="fr-FR"/>
        </w:rPr>
      </w:pPr>
    </w:p>
    <w:p w:rsidR="005855CC" w:rsidRDefault="00B579FE" w:rsidP="00FC0268">
      <w:pPr>
        <w:spacing w:after="0" w:line="240" w:lineRule="auto"/>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1590144" behindDoc="0" locked="0" layoutInCell="1" allowOverlap="1">
            <wp:simplePos x="0" y="0"/>
            <wp:positionH relativeFrom="column">
              <wp:posOffset>6108700</wp:posOffset>
            </wp:positionH>
            <wp:positionV relativeFrom="paragraph">
              <wp:posOffset>116840</wp:posOffset>
            </wp:positionV>
            <wp:extent cx="650240" cy="574040"/>
            <wp:effectExtent l="19050" t="0" r="0" b="0"/>
            <wp:wrapSquare wrapText="bothSides"/>
            <wp:docPr id="49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1"/>
                    <a:srcRect/>
                    <a:stretch>
                      <a:fillRect/>
                    </a:stretch>
                  </pic:blipFill>
                  <pic:spPr bwMode="auto">
                    <a:xfrm>
                      <a:off x="0" y="0"/>
                      <a:ext cx="650240" cy="574040"/>
                    </a:xfrm>
                    <a:prstGeom prst="rect">
                      <a:avLst/>
                    </a:prstGeom>
                    <a:noFill/>
                    <a:ln w="9525">
                      <a:noFill/>
                      <a:miter lim="800000"/>
                      <a:headEnd/>
                      <a:tailEnd/>
                    </a:ln>
                  </pic:spPr>
                </pic:pic>
              </a:graphicData>
            </a:graphic>
          </wp:anchor>
        </w:drawing>
      </w:r>
      <w:r>
        <w:rPr>
          <w:rFonts w:ascii="Arial" w:hAnsi="Arial" w:cs="Arial"/>
          <w:b/>
          <w:noProof/>
          <w:sz w:val="24"/>
          <w:szCs w:val="24"/>
          <w:u w:val="single"/>
          <w:lang w:eastAsia="fr-FR"/>
        </w:rPr>
        <w:drawing>
          <wp:anchor distT="0" distB="0" distL="114300" distR="114300" simplePos="0" relativeHeight="251588096" behindDoc="1" locked="0" layoutInCell="1" allowOverlap="1">
            <wp:simplePos x="0" y="0"/>
            <wp:positionH relativeFrom="column">
              <wp:posOffset>-180340</wp:posOffset>
            </wp:positionH>
            <wp:positionV relativeFrom="paragraph">
              <wp:posOffset>138430</wp:posOffset>
            </wp:positionV>
            <wp:extent cx="695325" cy="626745"/>
            <wp:effectExtent l="19050" t="0" r="9525" b="0"/>
            <wp:wrapSquare wrapText="bothSides"/>
            <wp:docPr id="49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8"/>
                    <a:srcRect/>
                    <a:stretch>
                      <a:fillRect/>
                    </a:stretch>
                  </pic:blipFill>
                  <pic:spPr bwMode="auto">
                    <a:xfrm>
                      <a:off x="0" y="0"/>
                      <a:ext cx="695325" cy="626745"/>
                    </a:xfrm>
                    <a:prstGeom prst="rect">
                      <a:avLst/>
                    </a:prstGeom>
                    <a:noFill/>
                    <a:ln w="9525">
                      <a:noFill/>
                      <a:miter lim="800000"/>
                      <a:headEnd/>
                      <a:tailEnd/>
                    </a:ln>
                  </pic:spPr>
                </pic:pic>
              </a:graphicData>
            </a:graphic>
          </wp:anchor>
        </w:drawing>
      </w:r>
    </w:p>
    <w:p w:rsidR="00FC0268" w:rsidRDefault="00FC0268" w:rsidP="00FC0268">
      <w:pPr>
        <w:spacing w:after="0" w:line="240" w:lineRule="auto"/>
        <w:rPr>
          <w:rFonts w:ascii="Arial" w:hAnsi="Arial" w:cs="Arial"/>
          <w:b/>
          <w:sz w:val="24"/>
          <w:szCs w:val="24"/>
          <w:u w:val="single"/>
        </w:rPr>
      </w:pPr>
    </w:p>
    <w:p w:rsidR="00FC0268" w:rsidRDefault="00FC0268" w:rsidP="00FC0268">
      <w:pPr>
        <w:spacing w:after="0" w:line="240" w:lineRule="auto"/>
        <w:rPr>
          <w:rFonts w:ascii="Arial" w:hAnsi="Arial" w:cs="Arial"/>
          <w:b/>
          <w:sz w:val="24"/>
          <w:szCs w:val="24"/>
          <w:u w:val="single"/>
        </w:rPr>
      </w:pPr>
    </w:p>
    <w:p w:rsidR="00FC0268" w:rsidRDefault="00FC0268" w:rsidP="00FC0268">
      <w:pPr>
        <w:spacing w:after="0" w:line="240" w:lineRule="auto"/>
        <w:rPr>
          <w:rFonts w:ascii="Arial" w:hAnsi="Arial" w:cs="Arial"/>
          <w:b/>
          <w:sz w:val="24"/>
          <w:szCs w:val="24"/>
          <w:u w:val="single"/>
        </w:rPr>
      </w:pPr>
    </w:p>
    <w:p w:rsidR="00FC0268" w:rsidRDefault="00FC0268" w:rsidP="00FC0268">
      <w:pPr>
        <w:spacing w:after="0" w:line="240" w:lineRule="auto"/>
        <w:rPr>
          <w:rFonts w:ascii="Arial" w:hAnsi="Arial" w:cs="Arial"/>
          <w:b/>
          <w:sz w:val="24"/>
          <w:szCs w:val="24"/>
          <w:u w:val="single"/>
        </w:rPr>
      </w:pPr>
    </w:p>
    <w:p w:rsidR="00FC0268" w:rsidRDefault="00FC0268" w:rsidP="00FC0268">
      <w:pPr>
        <w:spacing w:after="0" w:line="240" w:lineRule="auto"/>
        <w:rPr>
          <w:rFonts w:ascii="Arial" w:hAnsi="Arial" w:cs="Arial"/>
          <w:b/>
          <w:sz w:val="24"/>
          <w:szCs w:val="24"/>
          <w:u w:val="single"/>
        </w:rPr>
      </w:pPr>
    </w:p>
    <w:p w:rsidR="00FC0268" w:rsidRDefault="00FC0268" w:rsidP="00FC0268">
      <w:pPr>
        <w:spacing w:after="0" w:line="240" w:lineRule="auto"/>
        <w:rPr>
          <w:rFonts w:ascii="Arial" w:hAnsi="Arial" w:cs="Arial"/>
          <w:b/>
          <w:sz w:val="24"/>
          <w:szCs w:val="24"/>
          <w:u w:val="single"/>
        </w:rPr>
      </w:pPr>
    </w:p>
    <w:p w:rsidR="009F2E25" w:rsidRPr="00CC45FD" w:rsidRDefault="009F2E25" w:rsidP="00B9452E">
      <w:pPr>
        <w:spacing w:after="0" w:line="240" w:lineRule="auto"/>
        <w:jc w:val="center"/>
        <w:rPr>
          <w:rFonts w:ascii="Arial" w:hAnsi="Arial" w:cs="Arial"/>
          <w:b/>
          <w:sz w:val="24"/>
          <w:szCs w:val="24"/>
          <w:u w:val="single"/>
        </w:rPr>
      </w:pPr>
    </w:p>
    <w:p w:rsidR="00733BBB" w:rsidRDefault="00D14DA2" w:rsidP="001944F0">
      <w:pPr>
        <w:pStyle w:val="Paragraphedeliste"/>
        <w:numPr>
          <w:ilvl w:val="0"/>
          <w:numId w:val="14"/>
        </w:numPr>
        <w:rPr>
          <w:rFonts w:ascii="Arial" w:hAnsi="Arial" w:cs="Arial"/>
        </w:rPr>
      </w:pPr>
      <w:r>
        <w:rPr>
          <w:rFonts w:ascii="Arial" w:hAnsi="Arial" w:cs="Arial"/>
        </w:rPr>
        <w:t>I</w:t>
      </w:r>
      <w:r w:rsidR="00B9452E" w:rsidRPr="00CE59AD">
        <w:rPr>
          <w:rFonts w:ascii="Arial" w:hAnsi="Arial" w:cs="Arial"/>
        </w:rPr>
        <w:t>ndiqu</w:t>
      </w:r>
      <w:r>
        <w:rPr>
          <w:rFonts w:ascii="Arial" w:hAnsi="Arial" w:cs="Arial"/>
        </w:rPr>
        <w:t>er la signification des repères à partir du schéma ci-</w:t>
      </w:r>
      <w:r w:rsidR="00DF132E">
        <w:rPr>
          <w:rFonts w:ascii="Arial" w:hAnsi="Arial" w:cs="Arial"/>
        </w:rPr>
        <w:t>dess</w:t>
      </w:r>
      <w:r w:rsidR="00EF2BC6">
        <w:rPr>
          <w:rFonts w:ascii="Arial" w:hAnsi="Arial" w:cs="Arial"/>
        </w:rPr>
        <w:t>us.</w:t>
      </w:r>
    </w:p>
    <w:tbl>
      <w:tblPr>
        <w:tblW w:w="9072" w:type="dxa"/>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402"/>
        <w:gridCol w:w="5670"/>
      </w:tblGrid>
      <w:tr w:rsidR="001C11DF" w:rsidTr="007A3B1F">
        <w:trPr>
          <w:trHeight w:hRule="exact" w:val="454"/>
        </w:trPr>
        <w:tc>
          <w:tcPr>
            <w:tcW w:w="3402" w:type="dxa"/>
            <w:shd w:val="clear" w:color="auto" w:fill="auto"/>
            <w:vAlign w:val="center"/>
          </w:tcPr>
          <w:p w:rsidR="001C11DF" w:rsidRPr="001C11DF" w:rsidRDefault="001C11DF" w:rsidP="001C11DF">
            <w:pPr>
              <w:pStyle w:val="Contenudetableau"/>
              <w:spacing w:after="0"/>
              <w:jc w:val="center"/>
              <w:rPr>
                <w:rFonts w:ascii="Arial" w:hAnsi="Arial" w:cs="Arial"/>
                <w:bCs/>
              </w:rPr>
            </w:pPr>
            <w:r w:rsidRPr="001C11DF">
              <w:rPr>
                <w:rFonts w:ascii="Arial" w:hAnsi="Arial" w:cs="Arial"/>
                <w:bCs/>
              </w:rPr>
              <w:t>PV</w:t>
            </w:r>
          </w:p>
        </w:tc>
        <w:tc>
          <w:tcPr>
            <w:tcW w:w="5670" w:type="dxa"/>
            <w:shd w:val="clear" w:color="auto" w:fill="auto"/>
            <w:vAlign w:val="center"/>
          </w:tcPr>
          <w:p w:rsidR="001C11DF" w:rsidRPr="001C11DF" w:rsidRDefault="001C11DF" w:rsidP="000B5EAB">
            <w:pPr>
              <w:pStyle w:val="CORRIGE"/>
              <w:rPr>
                <w:b/>
              </w:rPr>
            </w:pPr>
            <w:r w:rsidRPr="001C11DF">
              <w:t>Ventilateur air soufflé</w:t>
            </w:r>
          </w:p>
        </w:tc>
      </w:tr>
      <w:tr w:rsidR="001C11DF" w:rsidTr="007A3B1F">
        <w:trPr>
          <w:trHeight w:hRule="exact" w:val="454"/>
        </w:trPr>
        <w:tc>
          <w:tcPr>
            <w:tcW w:w="3402" w:type="dxa"/>
            <w:shd w:val="clear" w:color="auto" w:fill="auto"/>
            <w:vAlign w:val="center"/>
          </w:tcPr>
          <w:p w:rsidR="001C11DF" w:rsidRPr="001C11DF" w:rsidRDefault="001C11DF" w:rsidP="001C11DF">
            <w:pPr>
              <w:pStyle w:val="Contenudetableau"/>
              <w:spacing w:after="0"/>
              <w:jc w:val="center"/>
              <w:rPr>
                <w:rFonts w:ascii="Arial" w:hAnsi="Arial" w:cs="Arial"/>
                <w:bCs/>
              </w:rPr>
            </w:pPr>
            <w:r w:rsidRPr="001C11DF">
              <w:rPr>
                <w:rFonts w:ascii="Arial" w:hAnsi="Arial" w:cs="Arial"/>
                <w:bCs/>
              </w:rPr>
              <w:t>KE</w:t>
            </w:r>
          </w:p>
        </w:tc>
        <w:tc>
          <w:tcPr>
            <w:tcW w:w="5670" w:type="dxa"/>
            <w:shd w:val="clear" w:color="auto" w:fill="auto"/>
            <w:vAlign w:val="center"/>
          </w:tcPr>
          <w:p w:rsidR="001C11DF" w:rsidRPr="001C11DF" w:rsidRDefault="001C11DF" w:rsidP="000B5EAB">
            <w:pPr>
              <w:pStyle w:val="CORRIGE"/>
              <w:rPr>
                <w:b/>
              </w:rPr>
            </w:pPr>
            <w:r w:rsidRPr="001C11DF">
              <w:t>Batterie électrique</w:t>
            </w:r>
          </w:p>
        </w:tc>
      </w:tr>
      <w:tr w:rsidR="001C11DF" w:rsidTr="007A3B1F">
        <w:trPr>
          <w:trHeight w:hRule="exact" w:val="454"/>
        </w:trPr>
        <w:tc>
          <w:tcPr>
            <w:tcW w:w="3402" w:type="dxa"/>
            <w:shd w:val="clear" w:color="auto" w:fill="auto"/>
            <w:vAlign w:val="center"/>
          </w:tcPr>
          <w:p w:rsidR="001C11DF" w:rsidRPr="001C11DF" w:rsidRDefault="001C11DF" w:rsidP="001C11DF">
            <w:pPr>
              <w:pStyle w:val="Contenudetableau"/>
              <w:spacing w:after="0"/>
              <w:jc w:val="center"/>
              <w:rPr>
                <w:rFonts w:ascii="Arial" w:hAnsi="Arial" w:cs="Arial"/>
                <w:bCs/>
              </w:rPr>
            </w:pPr>
            <w:r w:rsidRPr="001C11DF">
              <w:rPr>
                <w:rFonts w:ascii="Arial" w:hAnsi="Arial" w:cs="Arial"/>
                <w:bCs/>
              </w:rPr>
              <w:t>IF</w:t>
            </w:r>
          </w:p>
        </w:tc>
        <w:tc>
          <w:tcPr>
            <w:tcW w:w="5670" w:type="dxa"/>
            <w:shd w:val="clear" w:color="auto" w:fill="auto"/>
            <w:vAlign w:val="center"/>
          </w:tcPr>
          <w:p w:rsidR="001C11DF" w:rsidRPr="001C11DF" w:rsidRDefault="001C11DF" w:rsidP="000B5EAB">
            <w:pPr>
              <w:pStyle w:val="CORRIGE"/>
              <w:rPr>
                <w:b/>
              </w:rPr>
            </w:pPr>
            <w:r w:rsidRPr="001C11DF">
              <w:t>Filtre air repris</w:t>
            </w:r>
          </w:p>
        </w:tc>
      </w:tr>
      <w:tr w:rsidR="001C11DF" w:rsidTr="007A3B1F">
        <w:trPr>
          <w:trHeight w:hRule="exact" w:val="454"/>
        </w:trPr>
        <w:tc>
          <w:tcPr>
            <w:tcW w:w="3402" w:type="dxa"/>
            <w:shd w:val="clear" w:color="auto" w:fill="auto"/>
            <w:vAlign w:val="center"/>
          </w:tcPr>
          <w:p w:rsidR="001C11DF" w:rsidRPr="001C11DF" w:rsidRDefault="001C11DF" w:rsidP="001C11DF">
            <w:pPr>
              <w:pStyle w:val="Contenudetableau"/>
              <w:spacing w:after="0"/>
              <w:jc w:val="center"/>
              <w:rPr>
                <w:rFonts w:ascii="Arial" w:hAnsi="Arial" w:cs="Arial"/>
                <w:bCs/>
              </w:rPr>
            </w:pPr>
            <w:r w:rsidRPr="001C11DF">
              <w:rPr>
                <w:rFonts w:ascii="Arial" w:hAnsi="Arial" w:cs="Arial"/>
                <w:bCs/>
              </w:rPr>
              <w:t>PS2</w:t>
            </w:r>
          </w:p>
        </w:tc>
        <w:tc>
          <w:tcPr>
            <w:tcW w:w="5670" w:type="dxa"/>
            <w:shd w:val="clear" w:color="auto" w:fill="auto"/>
            <w:vAlign w:val="center"/>
          </w:tcPr>
          <w:p w:rsidR="001C11DF" w:rsidRPr="001C11DF" w:rsidRDefault="001C11DF" w:rsidP="000B5EAB">
            <w:pPr>
              <w:pStyle w:val="CORRIGE"/>
              <w:rPr>
                <w:b/>
              </w:rPr>
            </w:pPr>
            <w:r w:rsidRPr="001C11DF">
              <w:t>Pressostat air repris</w:t>
            </w:r>
          </w:p>
        </w:tc>
      </w:tr>
      <w:tr w:rsidR="001C11DF" w:rsidTr="007A3B1F">
        <w:trPr>
          <w:trHeight w:hRule="exact" w:val="454"/>
        </w:trPr>
        <w:tc>
          <w:tcPr>
            <w:tcW w:w="3402" w:type="dxa"/>
            <w:shd w:val="clear" w:color="auto" w:fill="auto"/>
            <w:vAlign w:val="center"/>
          </w:tcPr>
          <w:p w:rsidR="001C11DF" w:rsidRPr="001C11DF" w:rsidRDefault="001C11DF" w:rsidP="001C11DF">
            <w:pPr>
              <w:pStyle w:val="Contenudetableau"/>
              <w:spacing w:after="0"/>
              <w:jc w:val="center"/>
              <w:rPr>
                <w:rFonts w:ascii="Arial" w:hAnsi="Arial" w:cs="Arial"/>
                <w:bCs/>
              </w:rPr>
            </w:pPr>
            <w:r w:rsidRPr="001C11DF">
              <w:rPr>
                <w:rFonts w:ascii="Arial" w:hAnsi="Arial" w:cs="Arial"/>
                <w:bCs/>
              </w:rPr>
              <w:t>PR</w:t>
            </w:r>
          </w:p>
        </w:tc>
        <w:tc>
          <w:tcPr>
            <w:tcW w:w="5670" w:type="dxa"/>
            <w:shd w:val="clear" w:color="auto" w:fill="auto"/>
            <w:vAlign w:val="center"/>
          </w:tcPr>
          <w:p w:rsidR="001C11DF" w:rsidRPr="001C11DF" w:rsidRDefault="001C11DF" w:rsidP="000B5EAB">
            <w:pPr>
              <w:pStyle w:val="CORRIGE"/>
              <w:rPr>
                <w:b/>
                <w:bCs/>
              </w:rPr>
            </w:pPr>
            <w:r w:rsidRPr="001C11DF">
              <w:t>Echangeur</w:t>
            </w:r>
          </w:p>
        </w:tc>
      </w:tr>
    </w:tbl>
    <w:p w:rsidR="00B9452E" w:rsidRPr="00342C14" w:rsidRDefault="00B9452E" w:rsidP="00CC6644">
      <w:pPr>
        <w:spacing w:after="0" w:line="240" w:lineRule="auto"/>
        <w:rPr>
          <w:rFonts w:ascii="Arial" w:hAnsi="Arial" w:cs="Arial"/>
          <w:sz w:val="10"/>
          <w:szCs w:val="24"/>
        </w:rPr>
      </w:pPr>
    </w:p>
    <w:p w:rsidR="00013EEA" w:rsidRDefault="00013EEA" w:rsidP="00CC6644">
      <w:pPr>
        <w:spacing w:after="0" w:line="240" w:lineRule="auto"/>
        <w:rPr>
          <w:rFonts w:ascii="Arial" w:hAnsi="Arial" w:cs="Arial"/>
          <w:b/>
          <w:sz w:val="24"/>
          <w:szCs w:val="24"/>
          <w:u w:val="single"/>
        </w:rPr>
      </w:pPr>
    </w:p>
    <w:p w:rsidR="00013EEA" w:rsidRPr="00425569" w:rsidRDefault="00DD1F62" w:rsidP="001944F0">
      <w:pPr>
        <w:pStyle w:val="Paragraphedeliste"/>
        <w:numPr>
          <w:ilvl w:val="0"/>
          <w:numId w:val="14"/>
        </w:numPr>
        <w:spacing w:after="0" w:line="240" w:lineRule="auto"/>
        <w:rPr>
          <w:rFonts w:ascii="Arial" w:hAnsi="Arial" w:cs="Arial"/>
        </w:rPr>
      </w:pPr>
      <w:r w:rsidRPr="00425569">
        <w:rPr>
          <w:rFonts w:ascii="Arial" w:hAnsi="Arial" w:cs="Arial"/>
        </w:rPr>
        <w:t>Donn</w:t>
      </w:r>
      <w:r w:rsidR="00013EEA" w:rsidRPr="00425569">
        <w:rPr>
          <w:rFonts w:ascii="Arial" w:hAnsi="Arial" w:cs="Arial"/>
        </w:rPr>
        <w:t xml:space="preserve">er la </w:t>
      </w:r>
      <w:r w:rsidR="00D14DA2" w:rsidRPr="00425569">
        <w:rPr>
          <w:rFonts w:ascii="Arial" w:hAnsi="Arial" w:cs="Arial"/>
        </w:rPr>
        <w:t>fonction du composant  M1 du</w:t>
      </w:r>
      <w:r w:rsidR="00013EEA" w:rsidRPr="00425569">
        <w:rPr>
          <w:rFonts w:ascii="Arial" w:hAnsi="Arial" w:cs="Arial"/>
        </w:rPr>
        <w:t xml:space="preserve"> schéma de principe </w:t>
      </w:r>
      <w:r w:rsidR="00DF132E" w:rsidRPr="00425569">
        <w:rPr>
          <w:rFonts w:ascii="Arial" w:hAnsi="Arial" w:cs="Arial"/>
        </w:rPr>
        <w:t>de la CTA RIS</w:t>
      </w:r>
      <w:r w:rsidR="009F2E25" w:rsidRPr="00425569">
        <w:rPr>
          <w:rFonts w:ascii="Arial" w:hAnsi="Arial" w:cs="Arial"/>
        </w:rPr>
        <w:t xml:space="preserve"> P EKO.</w:t>
      </w:r>
      <w:r w:rsidR="00013EEA" w:rsidRPr="00425569">
        <w:rPr>
          <w:rFonts w:ascii="Arial" w:hAnsi="Arial" w:cs="Arial"/>
        </w:rPr>
        <w:t xml:space="preserve"> </w:t>
      </w:r>
    </w:p>
    <w:p w:rsidR="00013EEA" w:rsidRPr="00013EEA" w:rsidRDefault="00EC2470" w:rsidP="00013EEA">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049920" behindDoc="0" locked="0" layoutInCell="1" allowOverlap="1" wp14:anchorId="79777FA1" wp14:editId="78684230">
                <wp:simplePos x="0" y="0"/>
                <wp:positionH relativeFrom="column">
                  <wp:posOffset>258417</wp:posOffset>
                </wp:positionH>
                <wp:positionV relativeFrom="paragraph">
                  <wp:posOffset>45858</wp:posOffset>
                </wp:positionV>
                <wp:extent cx="6622774" cy="715617"/>
                <wp:effectExtent l="0" t="0" r="26035" b="27940"/>
                <wp:wrapNone/>
                <wp:docPr id="722" name="Rectangle 722"/>
                <wp:cNvGraphicFramePr/>
                <a:graphic xmlns:a="http://schemas.openxmlformats.org/drawingml/2006/main">
                  <a:graphicData uri="http://schemas.microsoft.com/office/word/2010/wordprocessingShape">
                    <wps:wsp>
                      <wps:cNvSpPr/>
                      <wps:spPr>
                        <a:xfrm>
                          <a:off x="0" y="0"/>
                          <a:ext cx="6622774" cy="715617"/>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22F983" id="Rectangle 722" o:spid="_x0000_s1026" style="position:absolute;margin-left:20.35pt;margin-top:3.6pt;width:521.5pt;height:56.3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" fillcolor="window" strokecolor="windowText"/>
            </w:pict>
          </mc:Fallback>
        </mc:AlternateContent>
      </w:r>
    </w:p>
    <w:p w:rsidR="00013EEA" w:rsidRDefault="00013EEA" w:rsidP="00013EEA">
      <w:pPr>
        <w:pStyle w:val="CORRIGE"/>
        <w:ind w:left="360"/>
      </w:pPr>
    </w:p>
    <w:p w:rsidR="00013EEA" w:rsidRDefault="00013EEA" w:rsidP="00DD1F62">
      <w:pPr>
        <w:pStyle w:val="CORRIGE"/>
        <w:ind w:left="360"/>
      </w:pPr>
      <w:r>
        <w:t>C'est un by-pass qui sert dans le cas où la température est atteinte au soufflage.</w:t>
      </w:r>
    </w:p>
    <w:p w:rsidR="00013EEA" w:rsidRDefault="00013EEA" w:rsidP="00013EEA">
      <w:pPr>
        <w:pStyle w:val="CORRIGE"/>
        <w:ind w:left="360"/>
      </w:pPr>
    </w:p>
    <w:p w:rsidR="00F82E72" w:rsidRDefault="00F82E72" w:rsidP="00B74E64">
      <w:pPr>
        <w:spacing w:after="0" w:line="240" w:lineRule="auto"/>
        <w:ind w:left="425"/>
        <w:rPr>
          <w:rFonts w:ascii="Arial" w:hAnsi="Arial" w:cs="Arial"/>
          <w:b/>
          <w:sz w:val="24"/>
          <w:szCs w:val="24"/>
          <w:u w:val="single"/>
        </w:rPr>
      </w:pPr>
    </w:p>
    <w:p w:rsidR="00B74E64" w:rsidRPr="00B74E64" w:rsidRDefault="00496722" w:rsidP="00B74E64">
      <w:pPr>
        <w:spacing w:after="0" w:line="240" w:lineRule="auto"/>
        <w:ind w:left="425"/>
        <w:rPr>
          <w:rFonts w:ascii="Arial" w:hAnsi="Arial" w:cs="Arial"/>
          <w:color w:val="C00000"/>
          <w:sz w:val="24"/>
          <w:szCs w:val="24"/>
        </w:rPr>
      </w:pPr>
      <w:r>
        <w:rPr>
          <w:rFonts w:ascii="Arial" w:hAnsi="Arial" w:cs="Arial"/>
          <w:b/>
          <w:sz w:val="24"/>
          <w:szCs w:val="24"/>
          <w:u w:val="single"/>
        </w:rPr>
        <w:br w:type="column"/>
      </w:r>
      <w:r w:rsidR="00433106">
        <w:rPr>
          <w:rFonts w:ascii="Arial" w:hAnsi="Arial" w:cs="Arial"/>
          <w:b/>
          <w:sz w:val="24"/>
          <w:szCs w:val="24"/>
          <w:u w:val="single"/>
        </w:rPr>
        <w:lastRenderedPageBreak/>
        <w:t>Question 2.4</w:t>
      </w:r>
      <w:r w:rsidR="00634E1C" w:rsidRPr="00082A04">
        <w:rPr>
          <w:rFonts w:ascii="Arial" w:hAnsi="Arial" w:cs="Arial"/>
          <w:b/>
          <w:sz w:val="24"/>
          <w:szCs w:val="24"/>
          <w:u w:val="single"/>
        </w:rPr>
        <w:t> :</w:t>
      </w:r>
      <w:r w:rsidR="00EF2BC6" w:rsidRPr="004113E0">
        <w:rPr>
          <w:rFonts w:ascii="Arial" w:hAnsi="Arial" w:cs="Arial"/>
          <w:b/>
          <w:sz w:val="24"/>
          <w:szCs w:val="24"/>
        </w:rPr>
        <w:t xml:space="preserve"> </w:t>
      </w:r>
      <w:r w:rsidR="00634E1C" w:rsidRPr="00082A04">
        <w:rPr>
          <w:rFonts w:ascii="Arial" w:hAnsi="Arial" w:cs="Arial"/>
          <w:b/>
          <w:sz w:val="24"/>
          <w:szCs w:val="24"/>
        </w:rPr>
        <w:t>Réglage du by-pass de la CTA</w:t>
      </w:r>
    </w:p>
    <w:p w:rsidR="00634E1C" w:rsidRPr="00634E1C" w:rsidRDefault="00634E1C" w:rsidP="00F82E72">
      <w:pPr>
        <w:pStyle w:val="Paragraphedeliste"/>
        <w:suppressAutoHyphens/>
        <w:spacing w:before="240" w:line="240" w:lineRule="auto"/>
        <w:ind w:left="426"/>
        <w:jc w:val="both"/>
        <w:rPr>
          <w:sz w:val="20"/>
        </w:rPr>
      </w:pPr>
      <w:r>
        <w:rPr>
          <w:rFonts w:ascii="Arial" w:hAnsi="Arial" w:cs="Arial"/>
          <w:bCs/>
          <w:szCs w:val="24"/>
        </w:rPr>
        <w:t>Donner</w:t>
      </w:r>
      <w:r w:rsidRPr="00147342">
        <w:rPr>
          <w:rFonts w:ascii="Arial" w:hAnsi="Arial" w:cs="Arial"/>
          <w:bCs/>
          <w:szCs w:val="24"/>
        </w:rPr>
        <w:t xml:space="preserve"> la position des registres </w:t>
      </w:r>
      <w:r w:rsidR="00F82E72">
        <w:rPr>
          <w:rFonts w:ascii="Arial" w:hAnsi="Arial" w:cs="Arial"/>
          <w:bCs/>
          <w:szCs w:val="24"/>
        </w:rPr>
        <w:t xml:space="preserve">(ouvert ou fermé) </w:t>
      </w:r>
      <w:r w:rsidRPr="00147342">
        <w:rPr>
          <w:rFonts w:ascii="Arial" w:hAnsi="Arial" w:cs="Arial"/>
          <w:bCs/>
          <w:szCs w:val="24"/>
        </w:rPr>
        <w:t>lors du fonctionnement de la CTA en mode Free-Cooling</w:t>
      </w:r>
      <w:r>
        <w:rPr>
          <w:rFonts w:ascii="Arial" w:hAnsi="Arial" w:cs="Arial"/>
          <w:bCs/>
          <w:szCs w:val="24"/>
        </w:rPr>
        <w:t xml:space="preserve"> à</w:t>
      </w:r>
      <w:r w:rsidRPr="00147342">
        <w:rPr>
          <w:rFonts w:ascii="Arial" w:hAnsi="Arial" w:cs="Arial"/>
          <w:bCs/>
          <w:szCs w:val="24"/>
        </w:rPr>
        <w:t xml:space="preserve"> partir du schéma d'implantation des registres </w:t>
      </w:r>
      <w:r>
        <w:rPr>
          <w:rFonts w:ascii="Arial" w:hAnsi="Arial" w:cs="Arial"/>
          <w:bCs/>
          <w:szCs w:val="24"/>
        </w:rPr>
        <w:t>ci-dessous.</w:t>
      </w:r>
    </w:p>
    <w:p w:rsidR="00634E1C" w:rsidRDefault="000A64F8" w:rsidP="00634E1C">
      <w:pPr>
        <w:suppressAutoHyphens/>
        <w:spacing w:before="240" w:line="240" w:lineRule="auto"/>
        <w:ind w:left="360"/>
        <w:rPr>
          <w:sz w:val="20"/>
        </w:rPr>
      </w:pPr>
      <w:r>
        <w:rPr>
          <w:noProof/>
          <w:sz w:val="20"/>
          <w:lang w:eastAsia="fr-FR"/>
        </w:rPr>
        <mc:AlternateContent>
          <mc:Choice Requires="wps">
            <w:drawing>
              <wp:anchor distT="0" distB="0" distL="114300" distR="114300" simplePos="0" relativeHeight="251746816" behindDoc="0" locked="0" layoutInCell="1" allowOverlap="1">
                <wp:simplePos x="0" y="0"/>
                <wp:positionH relativeFrom="column">
                  <wp:posOffset>-5080</wp:posOffset>
                </wp:positionH>
                <wp:positionV relativeFrom="paragraph">
                  <wp:posOffset>136525</wp:posOffset>
                </wp:positionV>
                <wp:extent cx="6782435" cy="3248025"/>
                <wp:effectExtent l="0" t="0" r="18415" b="28575"/>
                <wp:wrapNone/>
                <wp:docPr id="71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3248025"/>
                        </a:xfrm>
                        <a:prstGeom prst="rect">
                          <a:avLst/>
                        </a:prstGeom>
                        <a:solidFill>
                          <a:srgbClr val="FFFFFF"/>
                        </a:solidFill>
                        <a:ln w="9525">
                          <a:solidFill>
                            <a:srgbClr val="000000"/>
                          </a:solidFill>
                          <a:miter lim="800000"/>
                          <a:headEnd/>
                          <a:tailEnd/>
                        </a:ln>
                      </wps:spPr>
                      <wps:txbx>
                        <w:txbxContent>
                          <w:p w:rsidR="00856961" w:rsidRDefault="00856961" w:rsidP="00ED6A2B">
                            <w:r>
                              <w:rPr>
                                <w:noProof/>
                                <w:lang w:eastAsia="fr-FR"/>
                              </w:rPr>
                              <w:drawing>
                                <wp:inline distT="0" distB="0" distL="0" distR="0">
                                  <wp:extent cx="6651379" cy="3248167"/>
                                  <wp:effectExtent l="19050" t="0" r="0" b="0"/>
                                  <wp:docPr id="50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6658615" cy="32517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35" type="#_x0000_t202" style="position:absolute;left:0;text-align:left;margin-left:-.4pt;margin-top:10.75pt;width:534.05pt;height:255.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">
                <v:textbox>
                  <w:txbxContent>
                    <w:p w:rsidR="00856961" w:rsidRDefault="00856961" w:rsidP="00ED6A2B">
                      <w:r>
                        <w:rPr>
                          <w:noProof/>
                          <w:lang w:eastAsia="fr-FR"/>
                        </w:rPr>
                        <w:drawing>
                          <wp:inline distT="0" distB="0" distL="0" distR="0">
                            <wp:extent cx="6651379" cy="3248167"/>
                            <wp:effectExtent l="19050" t="0" r="0" b="0"/>
                            <wp:docPr id="50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6658615" cy="3251701"/>
                                    </a:xfrm>
                                    <a:prstGeom prst="rect">
                                      <a:avLst/>
                                    </a:prstGeom>
                                    <a:noFill/>
                                    <a:ln w="9525">
                                      <a:noFill/>
                                      <a:miter lim="800000"/>
                                      <a:headEnd/>
                                      <a:tailEnd/>
                                    </a:ln>
                                  </pic:spPr>
                                </pic:pic>
                              </a:graphicData>
                            </a:graphic>
                          </wp:inline>
                        </w:drawing>
                      </w:r>
                    </w:p>
                  </w:txbxContent>
                </v:textbox>
              </v:shape>
            </w:pict>
          </mc:Fallback>
        </mc:AlternateContent>
      </w: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Default="00C45C6D" w:rsidP="00634E1C">
      <w:pPr>
        <w:suppressAutoHyphens/>
        <w:spacing w:before="240" w:line="240" w:lineRule="auto"/>
        <w:ind w:left="360"/>
        <w:rPr>
          <w:sz w:val="20"/>
        </w:rPr>
      </w:pPr>
    </w:p>
    <w:p w:rsidR="00C45C6D" w:rsidRPr="00634E1C" w:rsidRDefault="00C45C6D" w:rsidP="00634E1C">
      <w:pPr>
        <w:suppressAutoHyphens/>
        <w:spacing w:before="240" w:line="240" w:lineRule="auto"/>
        <w:ind w:left="360"/>
        <w:rPr>
          <w:sz w:val="20"/>
        </w:rPr>
      </w:pPr>
    </w:p>
    <w:tbl>
      <w:tblPr>
        <w:tblW w:w="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605"/>
        <w:gridCol w:w="4125"/>
      </w:tblGrid>
      <w:tr w:rsidR="009F2E25" w:rsidTr="009F2E25">
        <w:trPr>
          <w:trHeight w:hRule="exact" w:val="851"/>
          <w:jc w:val="center"/>
        </w:trPr>
        <w:tc>
          <w:tcPr>
            <w:tcW w:w="1605" w:type="dxa"/>
            <w:shd w:val="clear" w:color="auto" w:fill="auto"/>
            <w:vAlign w:val="center"/>
          </w:tcPr>
          <w:p w:rsidR="009F2E25" w:rsidRPr="00122065" w:rsidRDefault="009F2E25" w:rsidP="00603FBE">
            <w:pPr>
              <w:pStyle w:val="Contenudetableau"/>
              <w:spacing w:after="0" w:line="240" w:lineRule="auto"/>
              <w:ind w:left="58"/>
              <w:jc w:val="center"/>
              <w:rPr>
                <w:rFonts w:ascii="Arial" w:hAnsi="Arial" w:cs="Arial"/>
                <w:bCs/>
                <w:sz w:val="24"/>
                <w:szCs w:val="24"/>
              </w:rPr>
            </w:pPr>
            <w:r>
              <w:rPr>
                <w:rFonts w:ascii="Arial" w:hAnsi="Arial" w:cs="Arial"/>
                <w:bCs/>
                <w:szCs w:val="24"/>
              </w:rPr>
              <w:t>Désignation de</w:t>
            </w:r>
            <w:r w:rsidRPr="00122065">
              <w:rPr>
                <w:rFonts w:ascii="Arial" w:hAnsi="Arial" w:cs="Arial"/>
                <w:bCs/>
                <w:szCs w:val="24"/>
              </w:rPr>
              <w:t xml:space="preserve"> registres</w:t>
            </w:r>
          </w:p>
        </w:tc>
        <w:tc>
          <w:tcPr>
            <w:tcW w:w="4125" w:type="dxa"/>
            <w:shd w:val="clear" w:color="auto" w:fill="auto"/>
            <w:vAlign w:val="center"/>
          </w:tcPr>
          <w:p w:rsidR="009F2E25" w:rsidRPr="00A16997" w:rsidRDefault="009F2E25" w:rsidP="00ED6A0A">
            <w:pPr>
              <w:pStyle w:val="Contenudetableau"/>
              <w:spacing w:after="0" w:line="240" w:lineRule="auto"/>
              <w:jc w:val="center"/>
              <w:rPr>
                <w:rFonts w:ascii="Arial" w:hAnsi="Arial" w:cs="Arial"/>
                <w:bCs/>
                <w:color w:val="FF0000"/>
                <w:sz w:val="24"/>
                <w:szCs w:val="24"/>
              </w:rPr>
            </w:pPr>
            <w:r>
              <w:rPr>
                <w:rFonts w:ascii="Arial" w:hAnsi="Arial" w:cs="Arial"/>
                <w:bCs/>
                <w:sz w:val="24"/>
                <w:szCs w:val="24"/>
              </w:rPr>
              <w:t xml:space="preserve">Position des registres en mode </w:t>
            </w:r>
            <w:r w:rsidRPr="00122065">
              <w:rPr>
                <w:rFonts w:ascii="Arial" w:hAnsi="Arial" w:cs="Arial"/>
                <w:bCs/>
                <w:sz w:val="24"/>
                <w:szCs w:val="24"/>
              </w:rPr>
              <w:t>Mode Free Cooling</w:t>
            </w:r>
          </w:p>
        </w:tc>
      </w:tr>
      <w:tr w:rsidR="00634E1C" w:rsidTr="009F2E25">
        <w:trPr>
          <w:trHeight w:hRule="exact" w:val="567"/>
          <w:jc w:val="center"/>
        </w:trPr>
        <w:tc>
          <w:tcPr>
            <w:tcW w:w="1605" w:type="dxa"/>
            <w:shd w:val="clear" w:color="auto" w:fill="auto"/>
            <w:vAlign w:val="center"/>
          </w:tcPr>
          <w:p w:rsidR="00634E1C" w:rsidRPr="00122065" w:rsidRDefault="00634E1C" w:rsidP="00603FBE">
            <w:pPr>
              <w:pStyle w:val="Contenudetableau"/>
              <w:spacing w:after="0" w:line="240" w:lineRule="auto"/>
              <w:ind w:left="58"/>
              <w:jc w:val="center"/>
              <w:rPr>
                <w:rFonts w:ascii="Arial" w:hAnsi="Arial" w:cs="Arial"/>
                <w:bCs/>
                <w:color w:val="800000"/>
                <w:sz w:val="24"/>
                <w:szCs w:val="24"/>
              </w:rPr>
            </w:pPr>
            <w:r w:rsidRPr="00122065">
              <w:rPr>
                <w:rFonts w:ascii="Arial" w:hAnsi="Arial" w:cs="Arial"/>
                <w:bCs/>
                <w:sz w:val="24"/>
                <w:szCs w:val="24"/>
              </w:rPr>
              <w:t>R1</w:t>
            </w:r>
          </w:p>
        </w:tc>
        <w:tc>
          <w:tcPr>
            <w:tcW w:w="4125" w:type="dxa"/>
            <w:shd w:val="clear" w:color="auto" w:fill="auto"/>
            <w:vAlign w:val="center"/>
          </w:tcPr>
          <w:p w:rsidR="00634E1C" w:rsidRPr="00A16997" w:rsidRDefault="00ED6A0A" w:rsidP="000B5EAB">
            <w:pPr>
              <w:pStyle w:val="CORRIGE"/>
            </w:pPr>
            <w:r w:rsidRPr="00A16997">
              <w:t>Ouvert</w:t>
            </w:r>
          </w:p>
        </w:tc>
      </w:tr>
      <w:tr w:rsidR="00634E1C" w:rsidTr="009F2E25">
        <w:trPr>
          <w:trHeight w:hRule="exact" w:val="567"/>
          <w:jc w:val="center"/>
        </w:trPr>
        <w:tc>
          <w:tcPr>
            <w:tcW w:w="1605" w:type="dxa"/>
            <w:shd w:val="clear" w:color="auto" w:fill="auto"/>
            <w:vAlign w:val="center"/>
          </w:tcPr>
          <w:p w:rsidR="00634E1C" w:rsidRPr="00122065" w:rsidRDefault="00634E1C" w:rsidP="00603FBE">
            <w:pPr>
              <w:pStyle w:val="Contenudetableau"/>
              <w:spacing w:after="0" w:line="240" w:lineRule="auto"/>
              <w:ind w:left="58"/>
              <w:jc w:val="center"/>
              <w:rPr>
                <w:rFonts w:ascii="Arial" w:hAnsi="Arial" w:cs="Arial"/>
                <w:bCs/>
                <w:sz w:val="24"/>
                <w:szCs w:val="24"/>
              </w:rPr>
            </w:pPr>
            <w:r w:rsidRPr="00122065">
              <w:rPr>
                <w:rFonts w:ascii="Arial" w:hAnsi="Arial" w:cs="Arial"/>
                <w:bCs/>
                <w:sz w:val="24"/>
                <w:szCs w:val="24"/>
              </w:rPr>
              <w:t>R2</w:t>
            </w:r>
          </w:p>
        </w:tc>
        <w:tc>
          <w:tcPr>
            <w:tcW w:w="4125" w:type="dxa"/>
            <w:shd w:val="clear" w:color="auto" w:fill="auto"/>
            <w:vAlign w:val="center"/>
          </w:tcPr>
          <w:p w:rsidR="00634E1C" w:rsidRPr="00A16997" w:rsidRDefault="00634E1C" w:rsidP="000B5EAB">
            <w:pPr>
              <w:pStyle w:val="CORRIGE"/>
            </w:pPr>
            <w:r w:rsidRPr="00A16997">
              <w:t>Fermé</w:t>
            </w:r>
          </w:p>
        </w:tc>
      </w:tr>
      <w:tr w:rsidR="00634E1C" w:rsidTr="009F2E25">
        <w:trPr>
          <w:trHeight w:hRule="exact" w:val="567"/>
          <w:jc w:val="center"/>
        </w:trPr>
        <w:tc>
          <w:tcPr>
            <w:tcW w:w="1605" w:type="dxa"/>
            <w:shd w:val="clear" w:color="auto" w:fill="auto"/>
            <w:vAlign w:val="center"/>
          </w:tcPr>
          <w:p w:rsidR="00634E1C" w:rsidRPr="00122065" w:rsidRDefault="00634E1C" w:rsidP="00603FBE">
            <w:pPr>
              <w:pStyle w:val="Contenudetableau"/>
              <w:spacing w:after="0" w:line="240" w:lineRule="auto"/>
              <w:ind w:left="58"/>
              <w:jc w:val="center"/>
              <w:rPr>
                <w:rFonts w:ascii="Arial" w:hAnsi="Arial" w:cs="Arial"/>
                <w:bCs/>
                <w:color w:val="800000"/>
                <w:sz w:val="24"/>
                <w:szCs w:val="24"/>
              </w:rPr>
            </w:pPr>
            <w:r w:rsidRPr="00122065">
              <w:rPr>
                <w:rFonts w:ascii="Arial" w:hAnsi="Arial" w:cs="Arial"/>
                <w:bCs/>
                <w:sz w:val="24"/>
                <w:szCs w:val="24"/>
              </w:rPr>
              <w:t>R3</w:t>
            </w:r>
          </w:p>
        </w:tc>
        <w:tc>
          <w:tcPr>
            <w:tcW w:w="4125" w:type="dxa"/>
            <w:shd w:val="clear" w:color="auto" w:fill="auto"/>
            <w:vAlign w:val="center"/>
          </w:tcPr>
          <w:p w:rsidR="00634E1C" w:rsidRPr="00A16997" w:rsidRDefault="00ED6A0A" w:rsidP="000B5EAB">
            <w:pPr>
              <w:pStyle w:val="CORRIGE"/>
            </w:pPr>
            <w:r w:rsidRPr="00A16997">
              <w:t>Ouvert</w:t>
            </w:r>
          </w:p>
        </w:tc>
      </w:tr>
      <w:tr w:rsidR="00634E1C" w:rsidTr="009F2E25">
        <w:trPr>
          <w:trHeight w:hRule="exact" w:val="567"/>
          <w:jc w:val="center"/>
        </w:trPr>
        <w:tc>
          <w:tcPr>
            <w:tcW w:w="1605" w:type="dxa"/>
            <w:shd w:val="clear" w:color="auto" w:fill="auto"/>
            <w:vAlign w:val="center"/>
          </w:tcPr>
          <w:p w:rsidR="00634E1C" w:rsidRPr="00122065" w:rsidRDefault="00634E1C" w:rsidP="00603FBE">
            <w:pPr>
              <w:pStyle w:val="Contenudetableau"/>
              <w:spacing w:after="0" w:line="240" w:lineRule="auto"/>
              <w:ind w:left="58"/>
              <w:jc w:val="center"/>
              <w:rPr>
                <w:rFonts w:ascii="Arial" w:hAnsi="Arial" w:cs="Arial"/>
                <w:bCs/>
                <w:sz w:val="24"/>
                <w:szCs w:val="24"/>
              </w:rPr>
            </w:pPr>
            <w:r w:rsidRPr="00122065">
              <w:rPr>
                <w:rFonts w:ascii="Arial" w:hAnsi="Arial" w:cs="Arial"/>
                <w:bCs/>
                <w:sz w:val="24"/>
                <w:szCs w:val="24"/>
              </w:rPr>
              <w:t>R4</w:t>
            </w:r>
          </w:p>
        </w:tc>
        <w:tc>
          <w:tcPr>
            <w:tcW w:w="4125" w:type="dxa"/>
            <w:shd w:val="clear" w:color="auto" w:fill="auto"/>
            <w:vAlign w:val="center"/>
          </w:tcPr>
          <w:p w:rsidR="00634E1C" w:rsidRPr="00A16997" w:rsidRDefault="00634E1C" w:rsidP="000B5EAB">
            <w:pPr>
              <w:pStyle w:val="CORRIGE"/>
            </w:pPr>
            <w:r w:rsidRPr="00A16997">
              <w:t>Fermé</w:t>
            </w:r>
          </w:p>
        </w:tc>
      </w:tr>
      <w:tr w:rsidR="00634E1C" w:rsidTr="009F2E25">
        <w:trPr>
          <w:trHeight w:hRule="exact" w:val="567"/>
          <w:jc w:val="center"/>
        </w:trPr>
        <w:tc>
          <w:tcPr>
            <w:tcW w:w="1605" w:type="dxa"/>
            <w:shd w:val="clear" w:color="auto" w:fill="auto"/>
            <w:vAlign w:val="center"/>
          </w:tcPr>
          <w:p w:rsidR="00634E1C" w:rsidRPr="00122065" w:rsidRDefault="00634E1C" w:rsidP="00603FBE">
            <w:pPr>
              <w:pStyle w:val="Contenudetableau"/>
              <w:spacing w:after="0" w:line="240" w:lineRule="auto"/>
              <w:ind w:left="58"/>
              <w:jc w:val="center"/>
              <w:rPr>
                <w:rFonts w:ascii="Arial" w:hAnsi="Arial" w:cs="Arial"/>
                <w:bCs/>
                <w:color w:val="800000"/>
                <w:sz w:val="24"/>
                <w:szCs w:val="24"/>
              </w:rPr>
            </w:pPr>
            <w:r w:rsidRPr="00122065">
              <w:rPr>
                <w:rFonts w:ascii="Arial" w:hAnsi="Arial" w:cs="Arial"/>
                <w:bCs/>
                <w:sz w:val="24"/>
                <w:szCs w:val="24"/>
              </w:rPr>
              <w:t>R5</w:t>
            </w:r>
          </w:p>
        </w:tc>
        <w:tc>
          <w:tcPr>
            <w:tcW w:w="4125" w:type="dxa"/>
            <w:shd w:val="clear" w:color="auto" w:fill="auto"/>
            <w:vAlign w:val="center"/>
          </w:tcPr>
          <w:p w:rsidR="00634E1C" w:rsidRPr="00A16997" w:rsidRDefault="00634E1C" w:rsidP="000B5EAB">
            <w:pPr>
              <w:pStyle w:val="CORRIGE"/>
            </w:pPr>
            <w:r w:rsidRPr="00A16997">
              <w:t>Ouvert</w:t>
            </w:r>
          </w:p>
        </w:tc>
      </w:tr>
    </w:tbl>
    <w:p w:rsidR="00ED6A2B" w:rsidRPr="00184A61" w:rsidRDefault="00ED6A2B" w:rsidP="00184A61">
      <w:pPr>
        <w:suppressAutoHyphens/>
        <w:spacing w:before="240" w:line="240" w:lineRule="auto"/>
        <w:ind w:left="425"/>
        <w:rPr>
          <w:sz w:val="20"/>
        </w:rPr>
      </w:pPr>
    </w:p>
    <w:p w:rsidR="00263069" w:rsidRPr="00A96DEE" w:rsidRDefault="00634E1C" w:rsidP="00061213">
      <w:pPr>
        <w:spacing w:after="0" w:line="240" w:lineRule="auto"/>
        <w:rPr>
          <w:rFonts w:ascii="Arial" w:hAnsi="Arial" w:cs="Arial"/>
          <w:sz w:val="24"/>
          <w:szCs w:val="24"/>
        </w:rPr>
      </w:pPr>
      <w:r>
        <w:br w:type="page"/>
      </w:r>
      <w:r w:rsidR="005528DD" w:rsidRPr="00082A04">
        <w:rPr>
          <w:rFonts w:ascii="Arial" w:hAnsi="Arial" w:cs="Arial"/>
          <w:b/>
          <w:sz w:val="24"/>
          <w:szCs w:val="24"/>
          <w:u w:val="single"/>
        </w:rPr>
        <w:lastRenderedPageBreak/>
        <w:t>Question 2.</w:t>
      </w:r>
      <w:r w:rsidR="00433106">
        <w:rPr>
          <w:rFonts w:ascii="Arial" w:hAnsi="Arial" w:cs="Arial"/>
          <w:b/>
          <w:sz w:val="24"/>
          <w:szCs w:val="24"/>
          <w:u w:val="single"/>
        </w:rPr>
        <w:t>5</w:t>
      </w:r>
      <w:r w:rsidR="005528DD" w:rsidRPr="00082A04">
        <w:rPr>
          <w:rFonts w:ascii="Arial" w:hAnsi="Arial" w:cs="Arial"/>
          <w:b/>
          <w:sz w:val="24"/>
          <w:szCs w:val="24"/>
          <w:u w:val="single"/>
        </w:rPr>
        <w:t> :</w:t>
      </w:r>
      <w:r w:rsidR="00A96DEE">
        <w:rPr>
          <w:rFonts w:ascii="Arial" w:hAnsi="Arial" w:cs="Arial"/>
          <w:b/>
          <w:sz w:val="24"/>
          <w:szCs w:val="24"/>
        </w:rPr>
        <w:t xml:space="preserve"> Câblage du report d’alarme</w:t>
      </w:r>
      <w:r w:rsidR="00373412">
        <w:rPr>
          <w:rFonts w:ascii="Arial" w:hAnsi="Arial" w:cs="Arial"/>
          <w:b/>
          <w:sz w:val="24"/>
          <w:szCs w:val="24"/>
        </w:rPr>
        <w:t xml:space="preserve"> de la C.T.A</w:t>
      </w:r>
      <w:r w:rsidR="003A000F">
        <w:rPr>
          <w:rFonts w:ascii="Arial" w:hAnsi="Arial" w:cs="Arial"/>
          <w:b/>
          <w:sz w:val="24"/>
          <w:szCs w:val="24"/>
        </w:rPr>
        <w:t>.</w:t>
      </w:r>
    </w:p>
    <w:p w:rsidR="00E5140A" w:rsidRPr="00425569" w:rsidRDefault="00E5140A" w:rsidP="00061213">
      <w:pPr>
        <w:spacing w:after="0" w:line="240" w:lineRule="auto"/>
        <w:rPr>
          <w:rFonts w:ascii="Arial" w:hAnsi="Arial" w:cs="Arial"/>
          <w:sz w:val="16"/>
          <w:szCs w:val="16"/>
        </w:rPr>
      </w:pPr>
    </w:p>
    <w:p w:rsidR="00E5140A" w:rsidRPr="00B12240" w:rsidRDefault="00B579FE" w:rsidP="00B12240">
      <w:pPr>
        <w:pStyle w:val="Paragraphedeliste"/>
        <w:numPr>
          <w:ilvl w:val="0"/>
          <w:numId w:val="32"/>
        </w:numPr>
        <w:spacing w:after="0" w:line="240" w:lineRule="auto"/>
        <w:rPr>
          <w:rFonts w:ascii="Arial" w:hAnsi="Arial" w:cs="Arial"/>
          <w:sz w:val="24"/>
          <w:szCs w:val="24"/>
        </w:rPr>
      </w:pPr>
      <w:r w:rsidRPr="00425569">
        <w:rPr>
          <w:rFonts w:ascii="Arial" w:hAnsi="Arial" w:cs="Arial"/>
          <w:noProof/>
          <w:lang w:eastAsia="fr-FR"/>
        </w:rPr>
        <w:drawing>
          <wp:anchor distT="0" distB="0" distL="114300" distR="114300" simplePos="0" relativeHeight="251625984" behindDoc="0" locked="0" layoutInCell="1" allowOverlap="1" wp14:anchorId="74CB1DD1" wp14:editId="2F43D5E2">
            <wp:simplePos x="0" y="0"/>
            <wp:positionH relativeFrom="column">
              <wp:posOffset>2162175</wp:posOffset>
            </wp:positionH>
            <wp:positionV relativeFrom="paragraph">
              <wp:posOffset>267335</wp:posOffset>
            </wp:positionV>
            <wp:extent cx="2533650" cy="6151245"/>
            <wp:effectExtent l="19050" t="0" r="0" b="0"/>
            <wp:wrapSquare wrapText="bothSides"/>
            <wp:docPr id="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2533650" cy="6151245"/>
                    </a:xfrm>
                    <a:prstGeom prst="rect">
                      <a:avLst/>
                    </a:prstGeom>
                    <a:noFill/>
                    <a:ln w="9525">
                      <a:noFill/>
                      <a:miter lim="800000"/>
                      <a:headEnd/>
                      <a:tailEnd/>
                    </a:ln>
                  </pic:spPr>
                </pic:pic>
              </a:graphicData>
            </a:graphic>
          </wp:anchor>
        </w:drawing>
      </w:r>
      <w:r w:rsidR="00C45C6D" w:rsidRPr="00425569">
        <w:rPr>
          <w:rFonts w:ascii="Arial" w:hAnsi="Arial" w:cs="Arial"/>
        </w:rPr>
        <w:t>E</w:t>
      </w:r>
      <w:r w:rsidR="00B12240" w:rsidRPr="00425569">
        <w:rPr>
          <w:rFonts w:ascii="Arial" w:hAnsi="Arial" w:cs="Arial"/>
        </w:rPr>
        <w:t>ntourer les bornes à raccorder pour assurer le report d’alarme</w:t>
      </w:r>
      <w:r w:rsidR="00B12240" w:rsidRPr="00B12240">
        <w:rPr>
          <w:rFonts w:ascii="Arial" w:hAnsi="Arial" w:cs="Arial"/>
          <w:sz w:val="24"/>
          <w:szCs w:val="24"/>
        </w:rPr>
        <w:t>.</w:t>
      </w: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61213">
      <w:pPr>
        <w:spacing w:after="0" w:line="240" w:lineRule="auto"/>
        <w:rPr>
          <w:rFonts w:ascii="Arial" w:hAnsi="Arial" w:cs="Arial"/>
          <w:sz w:val="24"/>
          <w:szCs w:val="24"/>
        </w:rPr>
      </w:pPr>
    </w:p>
    <w:p w:rsidR="00E5140A" w:rsidRDefault="00E5140A" w:rsidP="000B5EAB">
      <w:pPr>
        <w:spacing w:after="0" w:line="240" w:lineRule="auto"/>
        <w:jc w:val="both"/>
        <w:rPr>
          <w:rFonts w:ascii="Arial" w:hAnsi="Arial" w:cs="Arial"/>
          <w:sz w:val="24"/>
          <w:szCs w:val="24"/>
        </w:rPr>
      </w:pPr>
    </w:p>
    <w:p w:rsidR="00E5140A" w:rsidRPr="00425569" w:rsidRDefault="00B12240" w:rsidP="000B5EAB">
      <w:pPr>
        <w:pStyle w:val="Paragraphedeliste"/>
        <w:numPr>
          <w:ilvl w:val="0"/>
          <w:numId w:val="32"/>
        </w:numPr>
        <w:spacing w:after="0" w:line="240" w:lineRule="auto"/>
        <w:jc w:val="both"/>
        <w:rPr>
          <w:rFonts w:ascii="Arial" w:hAnsi="Arial" w:cs="Arial"/>
        </w:rPr>
      </w:pPr>
      <w:r w:rsidRPr="00425569">
        <w:rPr>
          <w:rFonts w:ascii="Arial" w:hAnsi="Arial" w:cs="Arial"/>
        </w:rPr>
        <w:t>I</w:t>
      </w:r>
      <w:r w:rsidR="00C45C6D" w:rsidRPr="00425569">
        <w:rPr>
          <w:rFonts w:ascii="Arial" w:hAnsi="Arial" w:cs="Arial"/>
        </w:rPr>
        <w:t>ndiquer la tension d’alimen</w:t>
      </w:r>
      <w:r w:rsidR="000B5EAB" w:rsidRPr="00425569">
        <w:rPr>
          <w:rFonts w:ascii="Arial" w:hAnsi="Arial" w:cs="Arial"/>
        </w:rPr>
        <w:t>ta</w:t>
      </w:r>
      <w:r w:rsidR="00C45C6D" w:rsidRPr="00425569">
        <w:rPr>
          <w:rFonts w:ascii="Arial" w:hAnsi="Arial" w:cs="Arial"/>
        </w:rPr>
        <w:t>tion</w:t>
      </w:r>
      <w:r w:rsidRPr="00425569">
        <w:rPr>
          <w:rFonts w:ascii="Arial" w:hAnsi="Arial" w:cs="Arial"/>
        </w:rPr>
        <w:t xml:space="preserve"> </w:t>
      </w:r>
      <w:r w:rsidR="00361CCB" w:rsidRPr="00425569">
        <w:rPr>
          <w:rFonts w:ascii="Arial" w:hAnsi="Arial" w:cs="Arial"/>
        </w:rPr>
        <w:t>du voyant de repo</w:t>
      </w:r>
      <w:r w:rsidR="00C45C6D" w:rsidRPr="00425569">
        <w:rPr>
          <w:rFonts w:ascii="Arial" w:hAnsi="Arial" w:cs="Arial"/>
        </w:rPr>
        <w:t>rt d’alarme que vous allez installer</w:t>
      </w:r>
      <w:r w:rsidR="00361CCB" w:rsidRPr="00425569">
        <w:rPr>
          <w:rFonts w:ascii="Arial" w:hAnsi="Arial" w:cs="Arial"/>
        </w:rPr>
        <w:t xml:space="preserve"> sur le tableau électrique.</w:t>
      </w:r>
    </w:p>
    <w:p w:rsidR="00E5140A" w:rsidRDefault="003A000F" w:rsidP="00061213">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051968" behindDoc="0" locked="0" layoutInCell="1" allowOverlap="1" wp14:anchorId="6E53B2D8" wp14:editId="1C00E7EE">
                <wp:simplePos x="0" y="0"/>
                <wp:positionH relativeFrom="column">
                  <wp:posOffset>155050</wp:posOffset>
                </wp:positionH>
                <wp:positionV relativeFrom="paragraph">
                  <wp:posOffset>111760</wp:posOffset>
                </wp:positionV>
                <wp:extent cx="6710680" cy="675861"/>
                <wp:effectExtent l="0" t="0" r="13970" b="10160"/>
                <wp:wrapNone/>
                <wp:docPr id="723" name="Rectangle 723"/>
                <wp:cNvGraphicFramePr/>
                <a:graphic xmlns:a="http://schemas.openxmlformats.org/drawingml/2006/main">
                  <a:graphicData uri="http://schemas.microsoft.com/office/word/2010/wordprocessingShape">
                    <wps:wsp>
                      <wps:cNvSpPr/>
                      <wps:spPr>
                        <a:xfrm>
                          <a:off x="0" y="0"/>
                          <a:ext cx="6710680" cy="675861"/>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3567CB" id="Rectangle 723" o:spid="_x0000_s1026" style="position:absolute;margin-left:12.2pt;margin-top:8.8pt;width:528.4pt;height:53.2pt;z-index:25205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" fillcolor="window" strokecolor="windowText"/>
            </w:pict>
          </mc:Fallback>
        </mc:AlternateContent>
      </w:r>
    </w:p>
    <w:p w:rsidR="00E5140A" w:rsidRDefault="00B12240" w:rsidP="00B12240">
      <w:pPr>
        <w:pStyle w:val="CORRIGE"/>
        <w:ind w:left="284"/>
      </w:pPr>
      <w:r>
        <w:t xml:space="preserve">24 </w:t>
      </w:r>
      <w:r w:rsidR="00361CCB">
        <w:t>volts</w:t>
      </w:r>
    </w:p>
    <w:p w:rsidR="00E5140A" w:rsidRDefault="00E5140A" w:rsidP="00061213">
      <w:pPr>
        <w:spacing w:after="0" w:line="240" w:lineRule="auto"/>
        <w:rPr>
          <w:rFonts w:ascii="Arial" w:hAnsi="Arial" w:cs="Arial"/>
          <w:sz w:val="24"/>
          <w:szCs w:val="24"/>
        </w:rPr>
      </w:pPr>
    </w:p>
    <w:p w:rsidR="00C45C6D" w:rsidRDefault="00C45C6D" w:rsidP="00061213">
      <w:pPr>
        <w:spacing w:after="0" w:line="240" w:lineRule="auto"/>
        <w:rPr>
          <w:rFonts w:ascii="Arial" w:hAnsi="Arial" w:cs="Arial"/>
          <w:sz w:val="24"/>
          <w:szCs w:val="24"/>
        </w:rPr>
      </w:pPr>
    </w:p>
    <w:p w:rsidR="003A000F" w:rsidRDefault="003A000F" w:rsidP="00061213">
      <w:pPr>
        <w:spacing w:after="0" w:line="240" w:lineRule="auto"/>
        <w:rPr>
          <w:rFonts w:ascii="Arial" w:hAnsi="Arial" w:cs="Arial"/>
          <w:sz w:val="24"/>
          <w:szCs w:val="24"/>
        </w:rPr>
      </w:pPr>
    </w:p>
    <w:p w:rsidR="00A43B99" w:rsidRDefault="005036CA" w:rsidP="004113E0">
      <w:pPr>
        <w:spacing w:after="0" w:line="240" w:lineRule="auto"/>
        <w:ind w:left="284"/>
        <w:jc w:val="both"/>
        <w:rPr>
          <w:rFonts w:ascii="Arial" w:hAnsi="Arial" w:cs="Arial"/>
          <w:b/>
          <w:sz w:val="24"/>
          <w:szCs w:val="24"/>
        </w:rPr>
      </w:pPr>
      <w:r w:rsidRPr="00082A04">
        <w:rPr>
          <w:rFonts w:ascii="Arial" w:hAnsi="Arial" w:cs="Arial"/>
          <w:b/>
          <w:sz w:val="24"/>
          <w:szCs w:val="24"/>
          <w:u w:val="single"/>
        </w:rPr>
        <w:t>Question 2.</w:t>
      </w:r>
      <w:r w:rsidR="00433106">
        <w:rPr>
          <w:rFonts w:ascii="Arial" w:hAnsi="Arial" w:cs="Arial"/>
          <w:b/>
          <w:sz w:val="24"/>
          <w:szCs w:val="24"/>
          <w:u w:val="single"/>
        </w:rPr>
        <w:t>6</w:t>
      </w:r>
      <w:r w:rsidRPr="00082A04">
        <w:rPr>
          <w:rFonts w:ascii="Arial" w:hAnsi="Arial" w:cs="Arial"/>
          <w:b/>
          <w:sz w:val="24"/>
          <w:szCs w:val="24"/>
          <w:u w:val="single"/>
        </w:rPr>
        <w:t> :</w:t>
      </w:r>
      <w:r w:rsidR="004113E0">
        <w:rPr>
          <w:rFonts w:ascii="Arial" w:hAnsi="Arial" w:cs="Arial"/>
          <w:b/>
          <w:sz w:val="24"/>
          <w:szCs w:val="24"/>
        </w:rPr>
        <w:t xml:space="preserve"> </w:t>
      </w:r>
      <w:r w:rsidR="00DD1F62">
        <w:rPr>
          <w:rFonts w:ascii="Arial" w:hAnsi="Arial" w:cs="Arial"/>
          <w:b/>
          <w:sz w:val="24"/>
          <w:szCs w:val="24"/>
        </w:rPr>
        <w:t>Analyse</w:t>
      </w:r>
      <w:r w:rsidR="004113E0">
        <w:rPr>
          <w:rFonts w:ascii="Arial" w:hAnsi="Arial" w:cs="Arial"/>
          <w:b/>
          <w:sz w:val="24"/>
          <w:szCs w:val="24"/>
        </w:rPr>
        <w:t xml:space="preserve"> d</w:t>
      </w:r>
      <w:r w:rsidR="00BC5163" w:rsidRPr="00BC5163">
        <w:rPr>
          <w:rFonts w:ascii="Arial" w:hAnsi="Arial" w:cs="Arial"/>
          <w:b/>
          <w:sz w:val="24"/>
          <w:szCs w:val="24"/>
        </w:rPr>
        <w:t>es risques avant votre intervention</w:t>
      </w:r>
      <w:r w:rsidR="00373412">
        <w:rPr>
          <w:rFonts w:ascii="Arial" w:hAnsi="Arial" w:cs="Arial"/>
          <w:b/>
          <w:sz w:val="24"/>
          <w:szCs w:val="24"/>
        </w:rPr>
        <w:t xml:space="preserve"> pour </w:t>
      </w:r>
      <w:r w:rsidR="00C45C6D">
        <w:rPr>
          <w:rFonts w:ascii="Arial" w:hAnsi="Arial" w:cs="Arial"/>
          <w:b/>
          <w:sz w:val="24"/>
          <w:szCs w:val="24"/>
        </w:rPr>
        <w:t xml:space="preserve">le </w:t>
      </w:r>
      <w:r w:rsidR="00373412">
        <w:rPr>
          <w:rFonts w:ascii="Arial" w:hAnsi="Arial" w:cs="Arial"/>
          <w:b/>
          <w:sz w:val="24"/>
          <w:szCs w:val="24"/>
        </w:rPr>
        <w:t>montage de la C.T.A</w:t>
      </w:r>
      <w:r w:rsidR="00BC5163" w:rsidRPr="00BC5163">
        <w:rPr>
          <w:rFonts w:ascii="Arial" w:hAnsi="Arial" w:cs="Arial"/>
          <w:b/>
          <w:sz w:val="24"/>
          <w:szCs w:val="24"/>
        </w:rPr>
        <w:t>.</w:t>
      </w:r>
    </w:p>
    <w:p w:rsidR="00134826" w:rsidRPr="00134826" w:rsidRDefault="00134826" w:rsidP="004113E0">
      <w:pPr>
        <w:spacing w:after="0" w:line="240" w:lineRule="auto"/>
        <w:ind w:left="284"/>
        <w:jc w:val="both"/>
        <w:rPr>
          <w:rFonts w:ascii="Arial" w:hAnsi="Arial" w:cs="Arial"/>
          <w:sz w:val="16"/>
          <w:szCs w:val="16"/>
        </w:rPr>
      </w:pPr>
    </w:p>
    <w:p w:rsidR="005F44A4" w:rsidRDefault="00A87958" w:rsidP="00A87958">
      <w:pPr>
        <w:spacing w:after="0" w:line="360" w:lineRule="auto"/>
        <w:rPr>
          <w:rFonts w:ascii="Arial" w:hAnsi="Arial" w:cs="Arial"/>
          <w:szCs w:val="24"/>
        </w:rPr>
      </w:pPr>
      <w:r>
        <w:rPr>
          <w:rFonts w:ascii="Arial" w:hAnsi="Arial" w:cs="Arial"/>
          <w:szCs w:val="24"/>
        </w:rPr>
        <w:t xml:space="preserve">     </w:t>
      </w:r>
      <w:r w:rsidR="009F2E25">
        <w:rPr>
          <w:rFonts w:ascii="Arial" w:hAnsi="Arial" w:cs="Arial"/>
          <w:szCs w:val="24"/>
        </w:rPr>
        <w:t>Indiquer les risques liés aux</w:t>
      </w:r>
      <w:r w:rsidR="00DD1F62">
        <w:rPr>
          <w:rFonts w:ascii="Arial" w:hAnsi="Arial" w:cs="Arial"/>
          <w:szCs w:val="24"/>
        </w:rPr>
        <w:t xml:space="preserve"> travaux à réaliser et proposer les moyens pour s’en prémunir.</w:t>
      </w:r>
    </w:p>
    <w:p w:rsidR="003A000F" w:rsidRDefault="000735E8" w:rsidP="00DD1F62">
      <w:pPr>
        <w:spacing w:after="0" w:line="360" w:lineRule="auto"/>
        <w:ind w:left="360"/>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2052992" behindDoc="0" locked="0" layoutInCell="1" allowOverlap="1">
                <wp:simplePos x="0" y="0"/>
                <wp:positionH relativeFrom="column">
                  <wp:posOffset>372303</wp:posOffset>
                </wp:positionH>
                <wp:positionV relativeFrom="paragraph">
                  <wp:posOffset>84289</wp:posOffset>
                </wp:positionV>
                <wp:extent cx="6138407" cy="453225"/>
                <wp:effectExtent l="0" t="0" r="15240" b="23495"/>
                <wp:wrapNone/>
                <wp:docPr id="724" name="Rectangle 724"/>
                <wp:cNvGraphicFramePr/>
                <a:graphic xmlns:a="http://schemas.openxmlformats.org/drawingml/2006/main">
                  <a:graphicData uri="http://schemas.microsoft.com/office/word/2010/wordprocessingShape">
                    <wps:wsp>
                      <wps:cNvSpPr/>
                      <wps:spPr>
                        <a:xfrm>
                          <a:off x="0" y="0"/>
                          <a:ext cx="6138407" cy="453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957D7F" id="Rectangle 724" o:spid="_x0000_s1026" style="position:absolute;margin-left:29.3pt;margin-top:6.65pt;width:483.35pt;height:35.7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" filled="f" strokecolor="black [3213]"/>
            </w:pict>
          </mc:Fallback>
        </mc:AlternateContent>
      </w:r>
    </w:p>
    <w:p w:rsidR="000735E8" w:rsidRPr="00E5140A" w:rsidRDefault="000735E8" w:rsidP="000735E8">
      <w:pPr>
        <w:spacing w:after="0" w:line="240" w:lineRule="auto"/>
        <w:jc w:val="center"/>
        <w:rPr>
          <w:rFonts w:ascii="Arial" w:hAnsi="Arial" w:cs="Arial"/>
        </w:rPr>
      </w:pPr>
      <w:r>
        <w:rPr>
          <w:rFonts w:ascii="Arial" w:hAnsi="Arial" w:cs="Arial"/>
        </w:rPr>
        <w:t>Préventions des risques professionnels ( Le décret du 8 janvier 1965 est</w:t>
      </w:r>
      <w:r w:rsidRPr="000735E8">
        <w:rPr>
          <w:rFonts w:ascii="Arial" w:hAnsi="Arial" w:cs="Arial"/>
        </w:rPr>
        <w:t xml:space="preserve"> </w:t>
      </w:r>
      <w:r>
        <w:rPr>
          <w:rFonts w:ascii="Arial" w:hAnsi="Arial" w:cs="Arial"/>
        </w:rPr>
        <w:t>connu et appliqué )</w:t>
      </w:r>
    </w:p>
    <w:p w:rsidR="003A000F" w:rsidRDefault="003A000F" w:rsidP="000735E8">
      <w:pPr>
        <w:spacing w:after="0" w:line="360" w:lineRule="auto"/>
        <w:rPr>
          <w:rFonts w:ascii="Arial" w:hAnsi="Arial" w:cs="Arial"/>
          <w:szCs w:val="24"/>
        </w:rPr>
      </w:pPr>
    </w:p>
    <w:p w:rsidR="000735E8" w:rsidRPr="000735E8" w:rsidRDefault="000735E8" w:rsidP="000735E8">
      <w:pPr>
        <w:spacing w:after="0" w:line="360" w:lineRule="auto"/>
        <w:rPr>
          <w:rFonts w:ascii="Arial" w:hAnsi="Arial" w:cs="Arial"/>
          <w:sz w:val="16"/>
          <w:szCs w:val="16"/>
        </w:rPr>
      </w:pPr>
    </w:p>
    <w:tbl>
      <w:tblPr>
        <w:tblStyle w:val="Grilledutableau"/>
        <w:tblW w:w="0" w:type="auto"/>
        <w:tblInd w:w="360" w:type="dxa"/>
        <w:tblLook w:val="04A0" w:firstRow="1" w:lastRow="0" w:firstColumn="1" w:lastColumn="0" w:noHBand="0" w:noVBand="1"/>
      </w:tblPr>
      <w:tblGrid>
        <w:gridCol w:w="3568"/>
        <w:gridCol w:w="3564"/>
        <w:gridCol w:w="3557"/>
      </w:tblGrid>
      <w:tr w:rsidR="000735E8" w:rsidTr="00A87958">
        <w:tc>
          <w:tcPr>
            <w:tcW w:w="3568" w:type="dxa"/>
          </w:tcPr>
          <w:p w:rsidR="000735E8" w:rsidRDefault="003A000F" w:rsidP="000735E8">
            <w:pPr>
              <w:spacing w:after="0" w:line="240" w:lineRule="auto"/>
              <w:ind w:left="85" w:right="113"/>
              <w:jc w:val="center"/>
              <w:rPr>
                <w:rFonts w:ascii="Arial" w:hAnsi="Arial" w:cs="Arial"/>
                <w:szCs w:val="24"/>
              </w:rPr>
            </w:pPr>
            <w:r w:rsidRPr="00E25F56">
              <w:rPr>
                <w:rFonts w:ascii="Arial" w:hAnsi="Arial" w:cs="Arial"/>
                <w:szCs w:val="24"/>
              </w:rPr>
              <w:t>F</w:t>
            </w:r>
            <w:r w:rsidR="000735E8">
              <w:rPr>
                <w:rFonts w:ascii="Arial" w:hAnsi="Arial" w:cs="Arial"/>
                <w:szCs w:val="24"/>
              </w:rPr>
              <w:t>aire description des travaux à réaliser sur le chantier.</w:t>
            </w:r>
          </w:p>
          <w:p w:rsidR="003A000F" w:rsidRDefault="000735E8" w:rsidP="000735E8">
            <w:pPr>
              <w:spacing w:after="0" w:line="240" w:lineRule="auto"/>
              <w:ind w:left="85" w:right="113"/>
              <w:jc w:val="center"/>
              <w:rPr>
                <w:rFonts w:ascii="Arial" w:hAnsi="Arial" w:cs="Arial"/>
                <w:szCs w:val="24"/>
              </w:rPr>
            </w:pPr>
            <w:r>
              <w:rPr>
                <w:rFonts w:ascii="Arial" w:hAnsi="Arial" w:cs="Arial"/>
                <w:szCs w:val="24"/>
              </w:rPr>
              <w:t>(Reprendre descriptif)</w:t>
            </w:r>
          </w:p>
        </w:tc>
        <w:tc>
          <w:tcPr>
            <w:tcW w:w="3564" w:type="dxa"/>
          </w:tcPr>
          <w:p w:rsidR="003A000F" w:rsidRDefault="003A000F" w:rsidP="000735E8">
            <w:pPr>
              <w:spacing w:after="0" w:line="240" w:lineRule="auto"/>
              <w:jc w:val="center"/>
              <w:rPr>
                <w:rFonts w:ascii="Arial" w:hAnsi="Arial" w:cs="Arial"/>
                <w:szCs w:val="24"/>
              </w:rPr>
            </w:pPr>
            <w:r w:rsidRPr="00E25F56">
              <w:rPr>
                <w:rFonts w:ascii="Arial" w:hAnsi="Arial" w:cs="Arial"/>
                <w:szCs w:val="24"/>
              </w:rPr>
              <w:t>R</w:t>
            </w:r>
            <w:r w:rsidR="000735E8">
              <w:rPr>
                <w:rFonts w:ascii="Arial" w:hAnsi="Arial" w:cs="Arial"/>
                <w:szCs w:val="24"/>
              </w:rPr>
              <w:t>isques propres aux intervenants de l’entreprise sur ce chantier et selon travaux</w:t>
            </w:r>
          </w:p>
        </w:tc>
        <w:tc>
          <w:tcPr>
            <w:tcW w:w="3557" w:type="dxa"/>
          </w:tcPr>
          <w:p w:rsidR="003A000F" w:rsidRDefault="003A000F" w:rsidP="000735E8">
            <w:pPr>
              <w:spacing w:after="0" w:line="240" w:lineRule="auto"/>
              <w:jc w:val="center"/>
              <w:rPr>
                <w:rFonts w:ascii="Arial" w:hAnsi="Arial" w:cs="Arial"/>
                <w:szCs w:val="24"/>
              </w:rPr>
            </w:pPr>
            <w:r>
              <w:rPr>
                <w:rFonts w:ascii="Arial" w:hAnsi="Arial" w:cs="Arial"/>
                <w:szCs w:val="24"/>
              </w:rPr>
              <w:t>M</w:t>
            </w:r>
            <w:r w:rsidR="000735E8">
              <w:rPr>
                <w:rFonts w:ascii="Arial" w:hAnsi="Arial" w:cs="Arial"/>
                <w:szCs w:val="24"/>
              </w:rPr>
              <w:t xml:space="preserve">oyens de prévention des risques afférents à ce chantier </w:t>
            </w:r>
          </w:p>
        </w:tc>
      </w:tr>
      <w:tr w:rsidR="000735E8" w:rsidTr="00A87958">
        <w:tc>
          <w:tcPr>
            <w:tcW w:w="3568" w:type="dxa"/>
          </w:tcPr>
          <w:p w:rsidR="003A000F" w:rsidRPr="00C45C6D" w:rsidRDefault="003A000F" w:rsidP="003A000F">
            <w:pPr>
              <w:rPr>
                <w:rFonts w:ascii="Arial" w:hAnsi="Arial" w:cs="Arial"/>
              </w:rPr>
            </w:pPr>
            <w:r>
              <w:rPr>
                <w:rFonts w:ascii="Arial" w:hAnsi="Arial" w:cs="Arial"/>
              </w:rPr>
              <w:t>Manutention de la CTA j</w:t>
            </w:r>
            <w:r w:rsidRPr="00C45C6D">
              <w:rPr>
                <w:rFonts w:ascii="Arial" w:hAnsi="Arial" w:cs="Arial"/>
              </w:rPr>
              <w:t>usqu'au lieu</w:t>
            </w:r>
            <w:r>
              <w:rPr>
                <w:rFonts w:ascii="Arial" w:hAnsi="Arial" w:cs="Arial"/>
              </w:rPr>
              <w:t xml:space="preserve"> </w:t>
            </w:r>
            <w:r w:rsidRPr="00C45C6D">
              <w:rPr>
                <w:rFonts w:ascii="Arial" w:hAnsi="Arial" w:cs="Arial"/>
              </w:rPr>
              <w:t>de montage.</w:t>
            </w:r>
          </w:p>
          <w:p w:rsidR="003A000F" w:rsidRDefault="003A000F"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tc>
        <w:tc>
          <w:tcPr>
            <w:tcW w:w="3564" w:type="dxa"/>
          </w:tcPr>
          <w:p w:rsidR="003A000F" w:rsidRDefault="003A000F"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tc>
        <w:tc>
          <w:tcPr>
            <w:tcW w:w="3557" w:type="dxa"/>
          </w:tcPr>
          <w:p w:rsidR="003A000F" w:rsidRDefault="003A000F" w:rsidP="00DD1F62">
            <w:pPr>
              <w:spacing w:after="0" w:line="360" w:lineRule="auto"/>
              <w:rPr>
                <w:rFonts w:ascii="Arial" w:hAnsi="Arial" w:cs="Arial"/>
                <w:szCs w:val="24"/>
              </w:rPr>
            </w:pPr>
          </w:p>
        </w:tc>
      </w:tr>
      <w:tr w:rsidR="000735E8" w:rsidTr="00A87958">
        <w:tc>
          <w:tcPr>
            <w:tcW w:w="3568" w:type="dxa"/>
          </w:tcPr>
          <w:p w:rsidR="000735E8" w:rsidRPr="00C45C6D" w:rsidRDefault="000735E8" w:rsidP="003A000F">
            <w:pPr>
              <w:rPr>
                <w:rFonts w:ascii="Arial" w:hAnsi="Arial" w:cs="Arial"/>
              </w:rPr>
            </w:pPr>
            <w:r w:rsidRPr="00C45C6D">
              <w:rPr>
                <w:rFonts w:ascii="Arial" w:hAnsi="Arial" w:cs="Arial"/>
              </w:rPr>
              <w:t>Montage de la CTA au plafond.</w:t>
            </w: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tc>
        <w:tc>
          <w:tcPr>
            <w:tcW w:w="3564" w:type="dxa"/>
          </w:tcPr>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tc>
        <w:tc>
          <w:tcPr>
            <w:tcW w:w="3557" w:type="dxa"/>
          </w:tcPr>
          <w:p w:rsidR="000735E8" w:rsidRDefault="000735E8" w:rsidP="00DD1F62">
            <w:pPr>
              <w:spacing w:after="0" w:line="360" w:lineRule="auto"/>
              <w:rPr>
                <w:rFonts w:ascii="Arial" w:hAnsi="Arial" w:cs="Arial"/>
                <w:szCs w:val="24"/>
              </w:rPr>
            </w:pPr>
          </w:p>
        </w:tc>
      </w:tr>
      <w:tr w:rsidR="000735E8" w:rsidTr="00A87958">
        <w:tc>
          <w:tcPr>
            <w:tcW w:w="3568" w:type="dxa"/>
          </w:tcPr>
          <w:p w:rsidR="000735E8" w:rsidRPr="00C45C6D" w:rsidRDefault="000735E8" w:rsidP="003A000F">
            <w:pPr>
              <w:rPr>
                <w:rFonts w:ascii="Arial" w:hAnsi="Arial" w:cs="Arial"/>
              </w:rPr>
            </w:pPr>
            <w:r w:rsidRPr="00C45C6D">
              <w:rPr>
                <w:rFonts w:ascii="Arial" w:hAnsi="Arial" w:cs="Arial"/>
              </w:rPr>
              <w:t>Montage des gaines et des bouches</w:t>
            </w:r>
            <w:r>
              <w:rPr>
                <w:rFonts w:ascii="Arial" w:hAnsi="Arial" w:cs="Arial"/>
              </w:rPr>
              <w:t xml:space="preserve"> </w:t>
            </w:r>
            <w:r w:rsidRPr="00C45C6D">
              <w:rPr>
                <w:rFonts w:ascii="Arial" w:hAnsi="Arial" w:cs="Arial"/>
              </w:rPr>
              <w:t>de ventilation.</w:t>
            </w: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p w:rsidR="000735E8" w:rsidRDefault="000735E8" w:rsidP="00DD1F62">
            <w:pPr>
              <w:spacing w:after="0" w:line="360" w:lineRule="auto"/>
              <w:rPr>
                <w:rFonts w:ascii="Arial" w:hAnsi="Arial" w:cs="Arial"/>
                <w:szCs w:val="24"/>
              </w:rPr>
            </w:pPr>
          </w:p>
        </w:tc>
        <w:tc>
          <w:tcPr>
            <w:tcW w:w="3564" w:type="dxa"/>
          </w:tcPr>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tc>
        <w:tc>
          <w:tcPr>
            <w:tcW w:w="3557" w:type="dxa"/>
          </w:tcPr>
          <w:p w:rsidR="000735E8" w:rsidRDefault="000735E8" w:rsidP="00DD1F62">
            <w:pPr>
              <w:spacing w:after="0" w:line="360" w:lineRule="auto"/>
              <w:rPr>
                <w:rFonts w:ascii="Arial" w:hAnsi="Arial" w:cs="Arial"/>
                <w:szCs w:val="24"/>
              </w:rPr>
            </w:pPr>
          </w:p>
        </w:tc>
      </w:tr>
      <w:tr w:rsidR="000735E8" w:rsidTr="00A87958">
        <w:tc>
          <w:tcPr>
            <w:tcW w:w="3568" w:type="dxa"/>
          </w:tcPr>
          <w:p w:rsidR="000735E8" w:rsidRDefault="000735E8" w:rsidP="00DD1F62">
            <w:pPr>
              <w:spacing w:after="0" w:line="360" w:lineRule="auto"/>
              <w:rPr>
                <w:rFonts w:ascii="Arial" w:hAnsi="Arial" w:cs="Arial"/>
              </w:rPr>
            </w:pPr>
            <w:r w:rsidRPr="00C45C6D">
              <w:rPr>
                <w:rFonts w:ascii="Arial" w:hAnsi="Arial" w:cs="Arial"/>
              </w:rPr>
              <w:t>Travaux de câblage électrique.</w:t>
            </w:r>
          </w:p>
          <w:p w:rsidR="000735E8" w:rsidRDefault="000735E8" w:rsidP="00DD1F62">
            <w:pPr>
              <w:spacing w:after="0" w:line="360" w:lineRule="auto"/>
              <w:rPr>
                <w:rFonts w:ascii="Arial" w:hAnsi="Arial" w:cs="Arial"/>
              </w:rPr>
            </w:pPr>
          </w:p>
          <w:p w:rsidR="000735E8" w:rsidRDefault="000735E8" w:rsidP="00DD1F62">
            <w:pPr>
              <w:spacing w:after="0" w:line="360" w:lineRule="auto"/>
              <w:rPr>
                <w:rFonts w:ascii="Arial" w:hAnsi="Arial" w:cs="Arial"/>
              </w:rPr>
            </w:pPr>
          </w:p>
          <w:p w:rsidR="000735E8" w:rsidRDefault="000735E8" w:rsidP="00DD1F62">
            <w:pPr>
              <w:spacing w:after="0" w:line="360" w:lineRule="auto"/>
              <w:rPr>
                <w:rFonts w:ascii="Arial" w:hAnsi="Arial" w:cs="Arial"/>
              </w:rPr>
            </w:pPr>
          </w:p>
          <w:p w:rsidR="000735E8" w:rsidRDefault="000735E8" w:rsidP="00DD1F62">
            <w:pPr>
              <w:spacing w:after="0" w:line="360" w:lineRule="auto"/>
              <w:rPr>
                <w:rFonts w:ascii="Arial" w:hAnsi="Arial" w:cs="Arial"/>
                <w:szCs w:val="24"/>
              </w:rPr>
            </w:pPr>
          </w:p>
        </w:tc>
        <w:tc>
          <w:tcPr>
            <w:tcW w:w="3564" w:type="dxa"/>
          </w:tcPr>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p w:rsidR="000735E8" w:rsidRDefault="000735E8" w:rsidP="00425569">
            <w:pPr>
              <w:spacing w:after="0" w:line="360" w:lineRule="auto"/>
              <w:rPr>
                <w:rFonts w:ascii="Arial" w:hAnsi="Arial" w:cs="Arial"/>
                <w:szCs w:val="24"/>
              </w:rPr>
            </w:pPr>
          </w:p>
        </w:tc>
        <w:tc>
          <w:tcPr>
            <w:tcW w:w="3557" w:type="dxa"/>
          </w:tcPr>
          <w:p w:rsidR="000735E8" w:rsidRDefault="000735E8" w:rsidP="00DD1F62">
            <w:pPr>
              <w:spacing w:after="0" w:line="360" w:lineRule="auto"/>
              <w:rPr>
                <w:rFonts w:ascii="Arial" w:hAnsi="Arial" w:cs="Arial"/>
                <w:szCs w:val="24"/>
              </w:rPr>
            </w:pPr>
          </w:p>
        </w:tc>
      </w:tr>
    </w:tbl>
    <w:p w:rsidR="003A000F" w:rsidRPr="00DD1F62" w:rsidRDefault="003A000F" w:rsidP="000735E8">
      <w:pPr>
        <w:spacing w:after="0" w:line="360" w:lineRule="auto"/>
        <w:rPr>
          <w:rFonts w:ascii="Arial" w:hAnsi="Arial" w:cs="Arial"/>
          <w:szCs w:val="24"/>
        </w:rPr>
      </w:pPr>
    </w:p>
    <w:p w:rsidR="00263069" w:rsidRPr="00AA3A15" w:rsidRDefault="00FE773B" w:rsidP="00263069">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Pr>
          <w:rFonts w:ascii="Arial" w:hAnsi="Arial" w:cs="Arial"/>
          <w:b/>
          <w:sz w:val="28"/>
          <w:szCs w:val="28"/>
        </w:rPr>
        <w:t>PARTIE 3</w:t>
      </w:r>
      <w:r w:rsidR="00263069" w:rsidRPr="00CE5286">
        <w:rPr>
          <w:rFonts w:ascii="Arial" w:hAnsi="Arial" w:cs="Arial"/>
          <w:b/>
          <w:sz w:val="28"/>
          <w:szCs w:val="28"/>
        </w:rPr>
        <w:t xml:space="preserve">: </w:t>
      </w:r>
      <w:r w:rsidR="00263069" w:rsidRPr="00AA3A15">
        <w:rPr>
          <w:rFonts w:ascii="Arial" w:hAnsi="Arial" w:cs="Arial"/>
          <w:b/>
          <w:sz w:val="28"/>
          <w:szCs w:val="28"/>
        </w:rPr>
        <w:t>« </w:t>
      </w:r>
      <w:r w:rsidR="00263069" w:rsidRPr="00AA3A15">
        <w:rPr>
          <w:rFonts w:ascii="Arial" w:hAnsi="Arial" w:cs="Arial"/>
          <w:b/>
          <w:sz w:val="28"/>
          <w:szCs w:val="20"/>
        </w:rPr>
        <w:t xml:space="preserve">PHOTOVOLTAIQUE </w:t>
      </w:r>
      <w:r w:rsidR="00263069" w:rsidRPr="00AA3A15">
        <w:rPr>
          <w:rFonts w:ascii="Arial" w:hAnsi="Arial" w:cs="Arial"/>
          <w:b/>
          <w:sz w:val="28"/>
          <w:szCs w:val="28"/>
        </w:rPr>
        <w:t>»</w:t>
      </w:r>
    </w:p>
    <w:p w:rsidR="00B25768" w:rsidRDefault="00B25768" w:rsidP="00893DDF">
      <w:pPr>
        <w:spacing w:after="0" w:line="240" w:lineRule="auto"/>
        <w:ind w:left="567"/>
        <w:rPr>
          <w:rFonts w:ascii="Arial" w:hAnsi="Arial" w:cs="Arial"/>
          <w:b/>
          <w:noProof/>
          <w:szCs w:val="40"/>
        </w:rPr>
      </w:pPr>
    </w:p>
    <w:p w:rsidR="005B25EC" w:rsidRDefault="005068CE" w:rsidP="005B25EC">
      <w:pPr>
        <w:spacing w:after="0" w:line="360" w:lineRule="auto"/>
        <w:jc w:val="both"/>
        <w:rPr>
          <w:rFonts w:ascii="Arial" w:hAnsi="Arial" w:cs="Arial"/>
          <w:sz w:val="24"/>
          <w:szCs w:val="24"/>
        </w:rPr>
      </w:pPr>
      <w:r>
        <w:rPr>
          <w:rFonts w:ascii="Arial" w:hAnsi="Arial" w:cs="Arial"/>
        </w:rPr>
        <w:t>L</w:t>
      </w:r>
      <w:r w:rsidR="005B25EC">
        <w:rPr>
          <w:rFonts w:ascii="Arial" w:hAnsi="Arial" w:cs="Arial"/>
        </w:rPr>
        <w:t>a mairie</w:t>
      </w:r>
      <w:r>
        <w:rPr>
          <w:rFonts w:ascii="Arial" w:hAnsi="Arial" w:cs="Arial"/>
        </w:rPr>
        <w:t xml:space="preserve">, </w:t>
      </w:r>
      <w:r w:rsidR="005B25EC" w:rsidRPr="00DB3F17">
        <w:rPr>
          <w:rFonts w:ascii="Arial" w:hAnsi="Arial" w:cs="Arial"/>
        </w:rPr>
        <w:t>ma</w:t>
      </w:r>
      <w:r w:rsidR="005B25EC">
        <w:rPr>
          <w:rFonts w:ascii="Arial" w:hAnsi="Arial" w:cs="Arial"/>
        </w:rPr>
        <w:t xml:space="preserve">ître d’ouvrage </w:t>
      </w:r>
      <w:r w:rsidR="005B25EC" w:rsidRPr="00DB3F17">
        <w:rPr>
          <w:rFonts w:ascii="Arial" w:hAnsi="Arial" w:cs="Arial"/>
        </w:rPr>
        <w:t xml:space="preserve">souhaite exploiter </w:t>
      </w:r>
      <w:r w:rsidR="005B25EC" w:rsidRPr="00AD056D">
        <w:rPr>
          <w:rFonts w:ascii="Arial" w:hAnsi="Arial" w:cs="Arial"/>
          <w:b/>
        </w:rPr>
        <w:t>une partie</w:t>
      </w:r>
      <w:r w:rsidR="005B25EC" w:rsidRPr="00DB3F17">
        <w:rPr>
          <w:rFonts w:ascii="Arial" w:hAnsi="Arial" w:cs="Arial"/>
        </w:rPr>
        <w:t xml:space="preserve"> de la toiture</w:t>
      </w:r>
      <w:r w:rsidR="009F2E25">
        <w:rPr>
          <w:rFonts w:ascii="Arial" w:hAnsi="Arial" w:cs="Arial"/>
        </w:rPr>
        <w:t xml:space="preserve"> (située entre les deux sorties de toiture) </w:t>
      </w:r>
      <w:r w:rsidR="005B25EC" w:rsidRPr="00DB3F17">
        <w:rPr>
          <w:rFonts w:ascii="Arial" w:hAnsi="Arial" w:cs="Arial"/>
        </w:rPr>
        <w:t>pour prod</w:t>
      </w:r>
      <w:r w:rsidR="005B25EC">
        <w:rPr>
          <w:rFonts w:ascii="Arial" w:hAnsi="Arial" w:cs="Arial"/>
        </w:rPr>
        <w:t xml:space="preserve">uire et revendre en totalité </w:t>
      </w:r>
      <w:r w:rsidR="005B25EC" w:rsidRPr="00DB3F17">
        <w:rPr>
          <w:rFonts w:ascii="Arial" w:hAnsi="Arial" w:cs="Arial"/>
        </w:rPr>
        <w:t xml:space="preserve">l’énergie électrique au moyen d’une installation photovoltaïque. </w:t>
      </w:r>
      <w:r w:rsidR="005B25EC">
        <w:rPr>
          <w:rFonts w:ascii="Arial" w:hAnsi="Arial" w:cs="Arial"/>
        </w:rPr>
        <w:t xml:space="preserve">Deux simulations par logiciel ont été réalisées par le </w:t>
      </w:r>
      <w:r w:rsidR="005B25EC" w:rsidRPr="00DB3F17">
        <w:rPr>
          <w:rFonts w:ascii="Arial" w:hAnsi="Arial" w:cs="Arial"/>
        </w:rPr>
        <w:t>technico</w:t>
      </w:r>
      <w:r w:rsidR="005B25EC">
        <w:rPr>
          <w:rFonts w:ascii="Arial" w:hAnsi="Arial" w:cs="Arial"/>
        </w:rPr>
        <w:t>-</w:t>
      </w:r>
      <w:r w:rsidR="005B25EC" w:rsidRPr="00DB3F17">
        <w:rPr>
          <w:rFonts w:ascii="Arial" w:hAnsi="Arial" w:cs="Arial"/>
        </w:rPr>
        <w:t xml:space="preserve">commercial </w:t>
      </w:r>
      <w:r w:rsidR="005B25EC">
        <w:rPr>
          <w:rFonts w:ascii="Arial" w:hAnsi="Arial" w:cs="Arial"/>
        </w:rPr>
        <w:t>d’un fabric</w:t>
      </w:r>
      <w:r w:rsidR="005B25EC" w:rsidRPr="00DB3F17">
        <w:rPr>
          <w:rFonts w:ascii="Arial" w:hAnsi="Arial" w:cs="Arial"/>
        </w:rPr>
        <w:t>ant de matériel.</w:t>
      </w: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0A64F8" w:rsidP="005B25EC">
      <w:pPr>
        <w:spacing w:after="0" w:line="240" w:lineRule="auto"/>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51936" behindDoc="0" locked="0" layoutInCell="1" allowOverlap="1">
                <wp:simplePos x="0" y="0"/>
                <wp:positionH relativeFrom="column">
                  <wp:posOffset>2234565</wp:posOffset>
                </wp:positionH>
                <wp:positionV relativeFrom="paragraph">
                  <wp:posOffset>396875</wp:posOffset>
                </wp:positionV>
                <wp:extent cx="4678680" cy="3683635"/>
                <wp:effectExtent l="5715" t="15875" r="11430" b="5715"/>
                <wp:wrapNone/>
                <wp:docPr id="65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3683635"/>
                          <a:chOff x="4161" y="8247"/>
                          <a:chExt cx="7368" cy="5801"/>
                        </a:xfrm>
                      </wpg:grpSpPr>
                      <wps:wsp>
                        <wps:cNvPr id="656" name="Rectangle 679" descr="10 %"/>
                        <wps:cNvSpPr>
                          <a:spLocks noChangeArrowheads="1"/>
                        </wps:cNvSpPr>
                        <wps:spPr bwMode="auto">
                          <a:xfrm>
                            <a:off x="6510" y="8247"/>
                            <a:ext cx="4620" cy="4608"/>
                          </a:xfrm>
                          <a:prstGeom prst="rect">
                            <a:avLst/>
                          </a:prstGeom>
                          <a:pattFill prst="pct10">
                            <a:fgClr>
                              <a:srgbClr val="000000"/>
                            </a:fgClr>
                            <a:bgClr>
                              <a:srgbClr val="FFFFFF"/>
                            </a:bgClr>
                          </a:pattFill>
                          <a:ln w="19050">
                            <a:solidFill>
                              <a:srgbClr val="000000"/>
                            </a:solidFill>
                            <a:miter lim="800000"/>
                            <a:headEnd/>
                            <a:tailEnd/>
                          </a:ln>
                        </wps:spPr>
                        <wps:txbx>
                          <w:txbxContent>
                            <w:p w:rsidR="00856961" w:rsidRDefault="00856961" w:rsidP="005B25EC">
                              <w:pPr>
                                <w:jc w:val="center"/>
                              </w:pPr>
                            </w:p>
                            <w:p w:rsidR="00856961" w:rsidRDefault="00856961" w:rsidP="005B25EC">
                              <w:pPr>
                                <w:jc w:val="center"/>
                              </w:pPr>
                            </w:p>
                            <w:p w:rsidR="00856961" w:rsidRDefault="00856961" w:rsidP="005B25EC">
                              <w:pPr>
                                <w:jc w:val="center"/>
                              </w:pPr>
                            </w:p>
                            <w:p w:rsidR="00856961" w:rsidRPr="00EC5F2E" w:rsidRDefault="00856961" w:rsidP="005B25EC">
                              <w:pPr>
                                <w:jc w:val="center"/>
                                <w:rPr>
                                  <w:b/>
                                </w:rPr>
                              </w:pPr>
                              <w:r w:rsidRPr="00EC5F2E">
                                <w:rPr>
                                  <w:b/>
                                </w:rPr>
                                <w:t>Surface de toiture mis</w:t>
                              </w:r>
                              <w:r>
                                <w:rPr>
                                  <w:b/>
                                </w:rPr>
                                <w:t>e à</w:t>
                              </w:r>
                              <w:r w:rsidRPr="00EC5F2E">
                                <w:rPr>
                                  <w:b/>
                                </w:rPr>
                                <w:t xml:space="preserve"> disposition p</w:t>
                              </w:r>
                              <w:r>
                                <w:rPr>
                                  <w:b/>
                                </w:rPr>
                                <w:t>ar la mairie pour la production photovoltaïque</w:t>
                              </w:r>
                            </w:p>
                          </w:txbxContent>
                        </wps:txbx>
                        <wps:bodyPr rot="0" vert="horz" wrap="square" lIns="91440" tIns="45720" rIns="91440" bIns="45720" anchor="t" anchorCtr="0" upright="1">
                          <a:noAutofit/>
                        </wps:bodyPr>
                      </wps:wsp>
                      <wpg:grpSp>
                        <wpg:cNvPr id="657" name="Group 680"/>
                        <wpg:cNvGrpSpPr>
                          <a:grpSpLocks/>
                        </wpg:cNvGrpSpPr>
                        <wpg:grpSpPr bwMode="auto">
                          <a:xfrm>
                            <a:off x="4161" y="10800"/>
                            <a:ext cx="7368" cy="3248"/>
                            <a:chOff x="4161" y="10800"/>
                            <a:chExt cx="7368" cy="3248"/>
                          </a:xfrm>
                        </wpg:grpSpPr>
                        <wps:wsp>
                          <wps:cNvPr id="658" name="AutoShape 681"/>
                          <wps:cNvCnPr>
                            <a:cxnSpLocks noChangeShapeType="1"/>
                          </wps:cNvCnPr>
                          <wps:spPr bwMode="auto">
                            <a:xfrm flipV="1">
                              <a:off x="5393" y="10800"/>
                              <a:ext cx="951"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682"/>
                          <wps:cNvSpPr txBox="1">
                            <a:spLocks noChangeArrowheads="1"/>
                          </wps:cNvSpPr>
                          <wps:spPr bwMode="auto">
                            <a:xfrm>
                              <a:off x="4161" y="11126"/>
                              <a:ext cx="1236" cy="653"/>
                            </a:xfrm>
                            <a:prstGeom prst="rect">
                              <a:avLst/>
                            </a:prstGeom>
                            <a:solidFill>
                              <a:srgbClr val="FFFFFF"/>
                            </a:solidFill>
                            <a:ln w="9525">
                              <a:solidFill>
                                <a:srgbClr val="000000"/>
                              </a:solidFill>
                              <a:miter lim="800000"/>
                              <a:headEnd/>
                              <a:tailEnd/>
                            </a:ln>
                          </wps:spPr>
                          <wps:txbx>
                            <w:txbxContent>
                              <w:p w:rsidR="00856961" w:rsidRDefault="00856961" w:rsidP="005B25EC">
                                <w:pPr>
                                  <w:jc w:val="center"/>
                                </w:pPr>
                                <w:r>
                                  <w:t>Sortie de toiture</w:t>
                                </w:r>
                              </w:p>
                            </w:txbxContent>
                          </wps:txbx>
                          <wps:bodyPr rot="0" vert="horz" wrap="square" lIns="18000" tIns="10800" rIns="18000" bIns="10800" anchor="t" anchorCtr="0" upright="1">
                            <a:noAutofit/>
                          </wps:bodyPr>
                        </wps:wsp>
                        <wps:wsp>
                          <wps:cNvPr id="660" name="Text Box 683"/>
                          <wps:cNvSpPr txBox="1">
                            <a:spLocks noChangeArrowheads="1"/>
                          </wps:cNvSpPr>
                          <wps:spPr bwMode="auto">
                            <a:xfrm>
                              <a:off x="10293" y="13395"/>
                              <a:ext cx="1236" cy="653"/>
                            </a:xfrm>
                            <a:prstGeom prst="rect">
                              <a:avLst/>
                            </a:prstGeom>
                            <a:solidFill>
                              <a:srgbClr val="FFFFFF"/>
                            </a:solidFill>
                            <a:ln w="9525">
                              <a:solidFill>
                                <a:srgbClr val="000000"/>
                              </a:solidFill>
                              <a:miter lim="800000"/>
                              <a:headEnd/>
                              <a:tailEnd/>
                            </a:ln>
                          </wps:spPr>
                          <wps:txbx>
                            <w:txbxContent>
                              <w:p w:rsidR="00856961" w:rsidRDefault="00856961" w:rsidP="005B25EC">
                                <w:pPr>
                                  <w:jc w:val="center"/>
                                </w:pPr>
                                <w:r>
                                  <w:t>Sortie de toiture</w:t>
                                </w:r>
                              </w:p>
                            </w:txbxContent>
                          </wps:txbx>
                          <wps:bodyPr rot="0" vert="horz" wrap="square" lIns="18000" tIns="10800" rIns="18000" bIns="10800" anchor="t" anchorCtr="0" upright="1">
                            <a:noAutofit/>
                          </wps:bodyPr>
                        </wps:wsp>
                        <wps:wsp>
                          <wps:cNvPr id="661" name="AutoShape 684"/>
                          <wps:cNvCnPr>
                            <a:cxnSpLocks noChangeShapeType="1"/>
                          </wps:cNvCnPr>
                          <wps:spPr bwMode="auto">
                            <a:xfrm flipV="1">
                              <a:off x="11214" y="12480"/>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78" o:spid="_x0000_s1036" style="position:absolute;margin-left:175.95pt;margin-top:31.25pt;width:368.4pt;height:290.05pt;z-index:251751936" coordorigin="4161,8247" coordsize="7368,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">
                <v:rect id="Rectangle 679" o:spid="_x0000_s1037" alt="10 %" style="position:absolute;left:6510;top:8247;width:462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lasQA&#10;AADcAAAADwAAAGRycy9kb3ducmV2LnhtbESPzWrDMBCE74W+g9hCbo2cQExxo4Sm0NBTSGzT89ba&#10;yqbWyliqf94+CgR6HGbmG2a7n2wrBup941jBapmAIK6cbtgoKIuP5xcQPiBrbB2Tgpk87HePD1vM&#10;tBv5QkMejIgQ9hkqqEPoMil9VZNFv3QdcfR+XG8xRNkbqXscI9y2cp0kqbTYcFyosaP3mqrf/M8q&#10;8NqcT+uv8jx/5wcqzOmY03BUavE0vb2CCDSF//C9/akVpJsUbmfiEZ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5WrEAAAA3AAAAA8AAAAAAAAAAAAAAAAAmAIAAGRycy9k&#10;b3ducmV2LnhtbFBLBQYAAAAABAAEAPUAAACJAwAAAAA=&#10;" fillcolor="black" strokeweight="1.5pt">
                  <v:fill r:id="rId25" o:title="" type="pattern"/>
                  <v:textbox>
                    <w:txbxContent>
                      <w:p w:rsidR="00856961" w:rsidRDefault="00856961" w:rsidP="005B25EC">
                        <w:pPr>
                          <w:jc w:val="center"/>
                        </w:pPr>
                      </w:p>
                      <w:p w:rsidR="00856961" w:rsidRDefault="00856961" w:rsidP="005B25EC">
                        <w:pPr>
                          <w:jc w:val="center"/>
                        </w:pPr>
                      </w:p>
                      <w:p w:rsidR="00856961" w:rsidRDefault="00856961" w:rsidP="005B25EC">
                        <w:pPr>
                          <w:jc w:val="center"/>
                        </w:pPr>
                      </w:p>
                      <w:p w:rsidR="00856961" w:rsidRPr="00EC5F2E" w:rsidRDefault="00856961" w:rsidP="005B25EC">
                        <w:pPr>
                          <w:jc w:val="center"/>
                          <w:rPr>
                            <w:b/>
                          </w:rPr>
                        </w:pPr>
                        <w:r w:rsidRPr="00EC5F2E">
                          <w:rPr>
                            <w:b/>
                          </w:rPr>
                          <w:t>Surface de toiture mis</w:t>
                        </w:r>
                        <w:r>
                          <w:rPr>
                            <w:b/>
                          </w:rPr>
                          <w:t>e à</w:t>
                        </w:r>
                        <w:r w:rsidRPr="00EC5F2E">
                          <w:rPr>
                            <w:b/>
                          </w:rPr>
                          <w:t xml:space="preserve"> disposition p</w:t>
                        </w:r>
                        <w:r>
                          <w:rPr>
                            <w:b/>
                          </w:rPr>
                          <w:t>ar la mairie pour la production photovoltaïque</w:t>
                        </w:r>
                      </w:p>
                    </w:txbxContent>
                  </v:textbox>
                </v:rect>
                <v:group id="Group 680" o:spid="_x0000_s1038" style="position:absolute;left:4161;top:10800;width:7368;height:3248" coordorigin="4161,10800" coordsize="7368,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type id="_x0000_t32" coordsize="21600,21600" o:spt="32" o:oned="t" path="m,l21600,21600e" filled="f">
                    <v:path arrowok="t" fillok="f" o:connecttype="none"/>
                    <o:lock v:ext="edit" shapetype="t"/>
                  </v:shapetype>
                  <v:shape id="AutoShape 681" o:spid="_x0000_s1039" type="#_x0000_t32" style="position:absolute;left:5393;top:10800;width:951;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Lqb8AAADcAAAADwAAAGRycy9kb3ducmV2LnhtbERPy4rCMBTdC/MP4Q64s6kDilSjqDAg&#10;bgYfMLO8NNc22NyUJjb1781iwOXhvFebwTaip84bxwqmWQ6CuHTacKXgevmeLED4gKyxcUwKnuRh&#10;s/4YrbDQLvKJ+nOoRAphX6CCOoS2kNKXNVn0mWuJE3dzncWQYFdJ3WFM4baRX3k+lxYNp4YaW9rX&#10;VN7PD6vAxB/Tt4d93B1//7yOZJ4zZ5Qafw7bJYhAQ3iL/90HrWA+S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8GLqb8AAADcAAAADwAAAAAAAAAAAAAAAACh&#10;AgAAZHJzL2Rvd25yZXYueG1sUEsFBgAAAAAEAAQA+QAAAI0DAAAAAA==&#10;">
                    <v:stroke endarrow="block"/>
                  </v:shape>
                  <v:shape id="Text Box 682" o:spid="_x0000_s1040" type="#_x0000_t202" style="position:absolute;left:4161;top:11126;width:12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hcUA&#10;AADcAAAADwAAAGRycy9kb3ducmV2LnhtbESPT2vCQBTE7wW/w/KE3upGS7WNriKC2JvEP5Tentln&#10;Esy+jbtrTL+9Wyj0OMzMb5jZojO1aMn5yrKC4SABQZxbXXGh4LBfv7yD8AFZY22ZFPyQh8W89zTD&#10;VNs7Z9TuQiEihH2KCsoQmlRKn5dk0A9sQxy9s3UGQ5SukNrhPcJNLUdJMpYGK44LJTa0Kim/7G5G&#10;weuhnfjTMUN3PWd2/51tRlv9pdRzv1tOQQTqwn/4r/2pFYzfP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yFxQAAANwAAAAPAAAAAAAAAAAAAAAAAJgCAABkcnMv&#10;ZG93bnJldi54bWxQSwUGAAAAAAQABAD1AAAAigMAAAAA&#10;">
                    <v:textbox inset=".5mm,.3mm,.5mm,.3mm">
                      <w:txbxContent>
                        <w:p w:rsidR="00856961" w:rsidRDefault="00856961" w:rsidP="005B25EC">
                          <w:pPr>
                            <w:jc w:val="center"/>
                          </w:pPr>
                          <w:r>
                            <w:t>Sortie de toiture</w:t>
                          </w:r>
                        </w:p>
                      </w:txbxContent>
                    </v:textbox>
                  </v:shape>
                  <v:shape id="Text Box 683" o:spid="_x0000_s1041" type="#_x0000_t202" style="position:absolute;left:10293;top:13395;width:12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fpcIA&#10;AADcAAAADwAAAGRycy9kb3ducmV2LnhtbERPy2rCQBTdF/oPwy10Vye1kJboREpB7E6ikeLumrl5&#10;YOZOOjON8e+dhdDl4byXq8n0YiTnO8sKXmcJCOLK6o4bBeV+/fIBwgdkjb1lUnAlD6v88WGJmbYX&#10;LmjchUbEEPYZKmhDGDIpfdWSQT+zA3HkausMhghdI7XDSww3vZwnSSoNdhwbWhzoq6XqvPszCt7K&#10;8d2fDgW637qw+2OxmW/1j1LPT9PnAkSgKfyL7+5vrSBN4/x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p+lwgAAANwAAAAPAAAAAAAAAAAAAAAAAJgCAABkcnMvZG93&#10;bnJldi54bWxQSwUGAAAAAAQABAD1AAAAhwMAAAAA&#10;">
                    <v:textbox inset=".5mm,.3mm,.5mm,.3mm">
                      <w:txbxContent>
                        <w:p w:rsidR="00856961" w:rsidRDefault="00856961" w:rsidP="005B25EC">
                          <w:pPr>
                            <w:jc w:val="center"/>
                          </w:pPr>
                          <w:r>
                            <w:t>Sortie de toiture</w:t>
                          </w:r>
                        </w:p>
                      </w:txbxContent>
                    </v:textbox>
                  </v:shape>
                  <v:shape id="AutoShape 684" o:spid="_x0000_s1042" type="#_x0000_t32" style="position:absolute;left:11214;top:12480;width:0;height: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oicMAAADcAAAADwAAAGRycy9kb3ducmV2LnhtbESPQWvCQBSE74X+h+UVems2FhokdRUV&#10;CuJFqoI9PrLPZDH7NmTXbPz3bkHwOMzMN8xsMdpWDNR741jBJMtBEFdOG64VHA8/H1MQPiBrbB2T&#10;ght5WMxfX2ZYahf5l4Z9qEWCsC9RQRNCV0rpq4Ys+sx1xMk7u95iSLKvpe4xJrht5WeeF9Ki4bTQ&#10;YEfrhqrL/moVmLgzQ7dZx9X29Od1JHP7ckap97dx+Q0i0Bie4Ud7oxUUxQT+z6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6InDAAAA3AAAAA8AAAAAAAAAAAAA&#10;AAAAoQIAAGRycy9kb3ducmV2LnhtbFBLBQYAAAAABAAEAPkAAACRAwAAAAA=&#10;">
                    <v:stroke endarrow="block"/>
                  </v:shape>
                </v:group>
              </v:group>
            </w:pict>
          </mc:Fallback>
        </mc:AlternateContent>
      </w:r>
      <w:r w:rsidR="005B25EC">
        <w:rPr>
          <w:rFonts w:ascii="Arial" w:hAnsi="Arial" w:cs="Arial"/>
          <w:noProof/>
          <w:sz w:val="24"/>
          <w:szCs w:val="24"/>
          <w:lang w:eastAsia="fr-FR"/>
        </w:rPr>
        <w:drawing>
          <wp:inline distT="0" distB="0" distL="0" distR="0">
            <wp:extent cx="6878955" cy="3413125"/>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srcRect/>
                    <a:stretch>
                      <a:fillRect/>
                    </a:stretch>
                  </pic:blipFill>
                  <pic:spPr bwMode="auto">
                    <a:xfrm>
                      <a:off x="0" y="0"/>
                      <a:ext cx="6878955" cy="3413125"/>
                    </a:xfrm>
                    <a:prstGeom prst="rect">
                      <a:avLst/>
                    </a:prstGeom>
                    <a:noFill/>
                    <a:ln w="9525">
                      <a:noFill/>
                      <a:miter lim="800000"/>
                      <a:headEnd/>
                      <a:tailEnd/>
                    </a:ln>
                  </pic:spPr>
                </pic:pic>
              </a:graphicData>
            </a:graphic>
          </wp:inline>
        </w:drawing>
      </w: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noProof/>
          <w:lang w:eastAsia="fr-FR"/>
        </w:rPr>
      </w:pPr>
    </w:p>
    <w:p w:rsidR="005B25EC" w:rsidRDefault="005B25EC" w:rsidP="005B25EC">
      <w:pPr>
        <w:spacing w:after="0" w:line="240" w:lineRule="auto"/>
        <w:rPr>
          <w:rFonts w:ascii="Arial" w:hAnsi="Arial" w:cs="Arial"/>
          <w:noProof/>
          <w:lang w:eastAsia="fr-FR"/>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240" w:lineRule="auto"/>
        <w:rPr>
          <w:rFonts w:ascii="Arial" w:hAnsi="Arial" w:cs="Arial"/>
          <w:sz w:val="24"/>
          <w:szCs w:val="24"/>
        </w:rPr>
      </w:pPr>
    </w:p>
    <w:p w:rsidR="005B25EC" w:rsidRDefault="005B25EC" w:rsidP="005B25EC">
      <w:pPr>
        <w:spacing w:after="0" w:line="360" w:lineRule="auto"/>
        <w:rPr>
          <w:rFonts w:ascii="Arial" w:hAnsi="Arial" w:cs="Arial"/>
        </w:rPr>
      </w:pPr>
    </w:p>
    <w:p w:rsidR="005B25EC" w:rsidRDefault="005B25EC" w:rsidP="005B25EC">
      <w:pPr>
        <w:spacing w:after="0" w:line="360" w:lineRule="auto"/>
        <w:rPr>
          <w:rFonts w:ascii="Arial" w:hAnsi="Arial" w:cs="Arial"/>
        </w:rPr>
      </w:pPr>
    </w:p>
    <w:p w:rsidR="005B25EC" w:rsidRDefault="005B25EC" w:rsidP="005B25EC">
      <w:pPr>
        <w:spacing w:after="0" w:line="360" w:lineRule="auto"/>
        <w:rPr>
          <w:rFonts w:ascii="Arial" w:hAnsi="Arial" w:cs="Arial"/>
        </w:rPr>
      </w:pPr>
    </w:p>
    <w:p w:rsidR="005B25EC" w:rsidRDefault="005B25EC" w:rsidP="005B25EC">
      <w:pPr>
        <w:spacing w:after="0" w:line="360" w:lineRule="auto"/>
        <w:rPr>
          <w:rFonts w:ascii="Arial" w:hAnsi="Arial" w:cs="Arial"/>
        </w:rPr>
      </w:pPr>
    </w:p>
    <w:p w:rsidR="005B25EC" w:rsidRDefault="005B25EC" w:rsidP="00A87958">
      <w:pPr>
        <w:spacing w:after="0" w:line="360" w:lineRule="auto"/>
        <w:ind w:left="284"/>
        <w:jc w:val="both"/>
        <w:rPr>
          <w:rFonts w:ascii="Arial" w:hAnsi="Arial" w:cs="Arial"/>
          <w:sz w:val="24"/>
          <w:szCs w:val="24"/>
        </w:rPr>
      </w:pPr>
      <w:r>
        <w:rPr>
          <w:rFonts w:ascii="Arial" w:hAnsi="Arial" w:cs="Arial"/>
        </w:rPr>
        <w:lastRenderedPageBreak/>
        <w:t>Nous all</w:t>
      </w:r>
      <w:r w:rsidRPr="00AB047F">
        <w:rPr>
          <w:rFonts w:ascii="Arial" w:hAnsi="Arial" w:cs="Arial"/>
        </w:rPr>
        <w:t xml:space="preserve">ons dans un </w:t>
      </w:r>
      <w:r>
        <w:rPr>
          <w:rFonts w:ascii="Arial" w:hAnsi="Arial" w:cs="Arial"/>
        </w:rPr>
        <w:t>premier temps, réaliser un c</w:t>
      </w:r>
      <w:r w:rsidRPr="00AB047F">
        <w:rPr>
          <w:rFonts w:ascii="Arial" w:hAnsi="Arial" w:cs="Arial"/>
        </w:rPr>
        <w:t>omparatif</w:t>
      </w:r>
      <w:r>
        <w:rPr>
          <w:rFonts w:ascii="Arial" w:hAnsi="Arial" w:cs="Arial"/>
        </w:rPr>
        <w:t xml:space="preserve"> entre les d</w:t>
      </w:r>
      <w:r w:rsidRPr="00AB047F">
        <w:rPr>
          <w:rFonts w:ascii="Arial" w:hAnsi="Arial" w:cs="Arial"/>
        </w:rPr>
        <w:t xml:space="preserve">eux </w:t>
      </w:r>
      <w:r>
        <w:rPr>
          <w:rFonts w:ascii="Arial" w:hAnsi="Arial" w:cs="Arial"/>
        </w:rPr>
        <w:t>études proposées par le technico-commerc</w:t>
      </w:r>
      <w:r w:rsidR="00FE773B">
        <w:rPr>
          <w:rFonts w:ascii="Arial" w:hAnsi="Arial" w:cs="Arial"/>
        </w:rPr>
        <w:t>ial pour n’en retenir qu’une pa</w:t>
      </w:r>
      <w:r>
        <w:rPr>
          <w:rFonts w:ascii="Arial" w:hAnsi="Arial" w:cs="Arial"/>
        </w:rPr>
        <w:t>r la suite</w:t>
      </w:r>
      <w:r w:rsidR="005068CE">
        <w:rPr>
          <w:rFonts w:ascii="Arial" w:hAnsi="Arial" w:cs="Arial"/>
        </w:rPr>
        <w:t>. L</w:t>
      </w:r>
      <w:r w:rsidR="005068CE" w:rsidRPr="00AB047F">
        <w:rPr>
          <w:rFonts w:ascii="Arial" w:hAnsi="Arial" w:cs="Arial"/>
        </w:rPr>
        <w:t>es études n°1 et  n°2</w:t>
      </w:r>
      <w:r w:rsidR="005068CE">
        <w:rPr>
          <w:rFonts w:ascii="Arial" w:hAnsi="Arial" w:cs="Arial"/>
        </w:rPr>
        <w:t xml:space="preserve"> </w:t>
      </w:r>
      <w:r w:rsidR="00FE773B">
        <w:rPr>
          <w:rFonts w:ascii="Arial" w:hAnsi="Arial" w:cs="Arial"/>
        </w:rPr>
        <w:t xml:space="preserve">sont </w:t>
      </w:r>
      <w:r w:rsidR="005068CE">
        <w:rPr>
          <w:rFonts w:ascii="Arial" w:hAnsi="Arial" w:cs="Arial"/>
        </w:rPr>
        <w:t>réalisée</w:t>
      </w:r>
      <w:r w:rsidR="00E74F4D">
        <w:rPr>
          <w:rFonts w:ascii="Arial" w:hAnsi="Arial" w:cs="Arial"/>
        </w:rPr>
        <w:t>s avec des modules de puissance différente</w:t>
      </w:r>
      <w:r w:rsidR="005068CE">
        <w:rPr>
          <w:rFonts w:ascii="Arial" w:hAnsi="Arial" w:cs="Arial"/>
        </w:rPr>
        <w:t>.</w:t>
      </w:r>
    </w:p>
    <w:p w:rsidR="005B25EC" w:rsidRDefault="005B25EC" w:rsidP="005B25EC">
      <w:pPr>
        <w:spacing w:after="0" w:line="240" w:lineRule="auto"/>
        <w:rPr>
          <w:rFonts w:ascii="Arial" w:hAnsi="Arial" w:cs="Arial"/>
          <w:sz w:val="24"/>
          <w:szCs w:val="24"/>
        </w:rPr>
      </w:pPr>
    </w:p>
    <w:p w:rsidR="005B25EC" w:rsidRPr="0016009B" w:rsidRDefault="005B25EC" w:rsidP="00A87958">
      <w:pPr>
        <w:spacing w:after="0" w:line="240" w:lineRule="auto"/>
        <w:ind w:left="284"/>
        <w:rPr>
          <w:rFonts w:ascii="Arial" w:hAnsi="Arial" w:cs="Arial"/>
          <w:b/>
          <w:sz w:val="20"/>
          <w:u w:val="single"/>
        </w:rPr>
      </w:pPr>
      <w:r w:rsidRPr="0016009B">
        <w:rPr>
          <w:rFonts w:ascii="Arial" w:hAnsi="Arial" w:cs="Arial"/>
          <w:b/>
          <w:sz w:val="24"/>
          <w:u w:val="single"/>
        </w:rPr>
        <w:t>Question 3.1 :</w:t>
      </w:r>
    </w:p>
    <w:p w:rsidR="005B25EC" w:rsidRPr="00AB047F" w:rsidRDefault="005B25EC" w:rsidP="005B25EC">
      <w:pPr>
        <w:spacing w:after="0" w:line="240" w:lineRule="auto"/>
        <w:ind w:left="426"/>
        <w:rPr>
          <w:rFonts w:ascii="Arial" w:hAnsi="Arial" w:cs="Arial"/>
          <w:b/>
          <w:u w:val="single"/>
        </w:rPr>
      </w:pPr>
    </w:p>
    <w:p w:rsidR="005B25EC" w:rsidRDefault="003A13D6" w:rsidP="00A87958">
      <w:pPr>
        <w:spacing w:after="0" w:line="240" w:lineRule="auto"/>
        <w:ind w:left="284"/>
        <w:rPr>
          <w:rFonts w:ascii="Arial" w:hAnsi="Arial" w:cs="Arial"/>
        </w:rPr>
      </w:pPr>
      <w:r>
        <w:rPr>
          <w:rFonts w:ascii="Arial" w:hAnsi="Arial" w:cs="Arial"/>
        </w:rPr>
        <w:t>Rechercher</w:t>
      </w:r>
      <w:r w:rsidR="005B25EC">
        <w:rPr>
          <w:rFonts w:ascii="Arial" w:hAnsi="Arial" w:cs="Arial"/>
        </w:rPr>
        <w:t xml:space="preserve"> les valeurs </w:t>
      </w:r>
      <w:r>
        <w:rPr>
          <w:rFonts w:ascii="Arial" w:hAnsi="Arial" w:cs="Arial"/>
        </w:rPr>
        <w:t>caractéristiques des deux études et compléter</w:t>
      </w:r>
      <w:r w:rsidR="005068CE">
        <w:rPr>
          <w:rFonts w:ascii="Arial" w:hAnsi="Arial" w:cs="Arial"/>
        </w:rPr>
        <w:t xml:space="preserve"> le tableau ci-dessous.</w:t>
      </w:r>
    </w:p>
    <w:p w:rsidR="005B25EC" w:rsidRDefault="005B25EC" w:rsidP="005B25EC">
      <w:pPr>
        <w:spacing w:after="0" w:line="240" w:lineRule="auto"/>
        <w:ind w:left="426"/>
        <w:rPr>
          <w:rFonts w:ascii="Arial" w:hAnsi="Arial" w:cs="Arial"/>
          <w:sz w:val="24"/>
          <w:szCs w:val="24"/>
        </w:rPr>
      </w:pP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3042"/>
        <w:gridCol w:w="3042"/>
      </w:tblGrid>
      <w:tr w:rsidR="005B25EC" w:rsidRPr="004C223B" w:rsidTr="00F259E2">
        <w:trPr>
          <w:trHeight w:hRule="exact" w:val="567"/>
        </w:trPr>
        <w:tc>
          <w:tcPr>
            <w:tcW w:w="4376" w:type="dxa"/>
            <w:tcBorders>
              <w:top w:val="nil"/>
              <w:left w:val="nil"/>
            </w:tcBorders>
            <w:vAlign w:val="center"/>
          </w:tcPr>
          <w:p w:rsidR="005B25EC" w:rsidRPr="004C223B" w:rsidRDefault="005B25EC" w:rsidP="00F259E2">
            <w:pPr>
              <w:spacing w:after="0" w:line="240" w:lineRule="auto"/>
              <w:ind w:left="175"/>
              <w:jc w:val="center"/>
              <w:rPr>
                <w:rFonts w:ascii="Arial" w:hAnsi="Arial" w:cs="Arial"/>
              </w:rPr>
            </w:pPr>
          </w:p>
        </w:tc>
        <w:tc>
          <w:tcPr>
            <w:tcW w:w="3119" w:type="dxa"/>
            <w:shd w:val="clear" w:color="auto" w:fill="F2F2F2"/>
            <w:vAlign w:val="center"/>
          </w:tcPr>
          <w:p w:rsidR="005B25EC" w:rsidRPr="00253662" w:rsidRDefault="003A13D6" w:rsidP="00F259E2">
            <w:pPr>
              <w:spacing w:after="0" w:line="240" w:lineRule="auto"/>
              <w:ind w:left="175"/>
              <w:jc w:val="center"/>
              <w:rPr>
                <w:rFonts w:ascii="Arial" w:hAnsi="Arial" w:cs="Arial"/>
                <w:b/>
                <w:sz w:val="28"/>
              </w:rPr>
            </w:pPr>
            <w:r w:rsidRPr="00253662">
              <w:rPr>
                <w:rFonts w:ascii="Arial" w:hAnsi="Arial" w:cs="Arial"/>
                <w:b/>
                <w:sz w:val="28"/>
              </w:rPr>
              <w:t>Étude</w:t>
            </w:r>
            <w:r w:rsidR="005B25EC" w:rsidRPr="00253662">
              <w:rPr>
                <w:rFonts w:ascii="Arial" w:hAnsi="Arial" w:cs="Arial"/>
                <w:b/>
                <w:sz w:val="28"/>
              </w:rPr>
              <w:t xml:space="preserve"> n°1</w:t>
            </w:r>
          </w:p>
        </w:tc>
        <w:tc>
          <w:tcPr>
            <w:tcW w:w="3119" w:type="dxa"/>
            <w:shd w:val="clear" w:color="auto" w:fill="F2F2F2"/>
            <w:vAlign w:val="center"/>
          </w:tcPr>
          <w:p w:rsidR="005B25EC" w:rsidRPr="00253662" w:rsidRDefault="003A13D6" w:rsidP="00F259E2">
            <w:pPr>
              <w:spacing w:after="0" w:line="240" w:lineRule="auto"/>
              <w:ind w:left="175"/>
              <w:jc w:val="center"/>
              <w:rPr>
                <w:rFonts w:ascii="Arial" w:hAnsi="Arial" w:cs="Arial"/>
                <w:b/>
                <w:sz w:val="28"/>
              </w:rPr>
            </w:pPr>
            <w:r w:rsidRPr="00253662">
              <w:rPr>
                <w:rFonts w:ascii="Arial" w:hAnsi="Arial" w:cs="Arial"/>
                <w:b/>
                <w:sz w:val="28"/>
              </w:rPr>
              <w:t>Étude</w:t>
            </w:r>
            <w:r w:rsidR="005B25EC" w:rsidRPr="00253662">
              <w:rPr>
                <w:rFonts w:ascii="Arial" w:hAnsi="Arial" w:cs="Arial"/>
                <w:b/>
                <w:sz w:val="28"/>
              </w:rPr>
              <w:t xml:space="preserve"> n°2</w:t>
            </w:r>
          </w:p>
        </w:tc>
      </w:tr>
      <w:tr w:rsidR="005B25EC" w:rsidRPr="004C223B" w:rsidTr="00425569">
        <w:trPr>
          <w:trHeight w:hRule="exact" w:val="624"/>
        </w:trPr>
        <w:tc>
          <w:tcPr>
            <w:tcW w:w="4376" w:type="dxa"/>
            <w:vAlign w:val="center"/>
          </w:tcPr>
          <w:p w:rsidR="005B25EC" w:rsidRPr="00253662" w:rsidRDefault="005B25EC" w:rsidP="00F259E2">
            <w:pPr>
              <w:spacing w:after="0" w:line="240" w:lineRule="auto"/>
              <w:ind w:left="175"/>
              <w:jc w:val="center"/>
              <w:rPr>
                <w:rFonts w:ascii="Arial" w:hAnsi="Arial" w:cs="Arial"/>
              </w:rPr>
            </w:pPr>
            <w:r w:rsidRPr="00253662">
              <w:rPr>
                <w:rFonts w:ascii="Arial" w:hAnsi="Arial" w:cs="Arial"/>
              </w:rPr>
              <w:t>Puissance crête d’un module</w:t>
            </w:r>
          </w:p>
        </w:tc>
        <w:tc>
          <w:tcPr>
            <w:tcW w:w="3119" w:type="dxa"/>
            <w:vAlign w:val="center"/>
          </w:tcPr>
          <w:p w:rsidR="005B25EC" w:rsidRPr="003446CF" w:rsidRDefault="005B25EC" w:rsidP="000B5EAB">
            <w:pPr>
              <w:pStyle w:val="CORRIGE"/>
            </w:pPr>
            <w:r w:rsidRPr="003446CF">
              <w:t>270</w:t>
            </w:r>
            <w:r w:rsidR="00FE773B">
              <w:t xml:space="preserve"> </w:t>
            </w:r>
            <w:r w:rsidRPr="003446CF">
              <w:t>W</w:t>
            </w:r>
            <w:r>
              <w:t>c</w:t>
            </w:r>
          </w:p>
        </w:tc>
        <w:tc>
          <w:tcPr>
            <w:tcW w:w="3119" w:type="dxa"/>
            <w:vAlign w:val="center"/>
          </w:tcPr>
          <w:p w:rsidR="005B25EC" w:rsidRPr="003446CF" w:rsidRDefault="005B25EC" w:rsidP="000B5EAB">
            <w:pPr>
              <w:pStyle w:val="CORRIGE"/>
            </w:pPr>
            <w:r w:rsidRPr="003446CF">
              <w:t>300</w:t>
            </w:r>
            <w:r w:rsidR="00FE773B">
              <w:t xml:space="preserve"> </w:t>
            </w:r>
            <w:r w:rsidRPr="003446CF">
              <w:t>W</w:t>
            </w:r>
            <w:r>
              <w:t>c</w:t>
            </w:r>
          </w:p>
        </w:tc>
      </w:tr>
      <w:tr w:rsidR="005B25EC" w:rsidRPr="004C223B" w:rsidTr="00425569">
        <w:trPr>
          <w:trHeight w:hRule="exact" w:val="624"/>
        </w:trPr>
        <w:tc>
          <w:tcPr>
            <w:tcW w:w="4376" w:type="dxa"/>
            <w:vAlign w:val="center"/>
          </w:tcPr>
          <w:p w:rsidR="005B25EC" w:rsidRPr="00253662" w:rsidRDefault="005B25EC" w:rsidP="00F259E2">
            <w:pPr>
              <w:spacing w:after="0" w:line="240" w:lineRule="auto"/>
              <w:ind w:left="175"/>
              <w:jc w:val="center"/>
              <w:rPr>
                <w:rFonts w:ascii="Arial" w:hAnsi="Arial" w:cs="Arial"/>
              </w:rPr>
            </w:pPr>
            <w:r w:rsidRPr="00253662">
              <w:rPr>
                <w:rFonts w:ascii="Arial" w:hAnsi="Arial" w:cs="Arial"/>
              </w:rPr>
              <w:t>Nombre total de modules</w:t>
            </w:r>
          </w:p>
        </w:tc>
        <w:tc>
          <w:tcPr>
            <w:tcW w:w="3119" w:type="dxa"/>
            <w:vAlign w:val="center"/>
          </w:tcPr>
          <w:p w:rsidR="005B25EC" w:rsidRPr="004C223B" w:rsidRDefault="005B25EC" w:rsidP="000B5EAB">
            <w:pPr>
              <w:pStyle w:val="CORRIGE"/>
            </w:pPr>
            <w:r w:rsidRPr="004C223B">
              <w:t>75</w:t>
            </w:r>
          </w:p>
        </w:tc>
        <w:tc>
          <w:tcPr>
            <w:tcW w:w="3119" w:type="dxa"/>
            <w:vAlign w:val="center"/>
          </w:tcPr>
          <w:p w:rsidR="005B25EC" w:rsidRPr="004C223B" w:rsidRDefault="005B25EC" w:rsidP="000B5EAB">
            <w:pPr>
              <w:pStyle w:val="CORRIGE"/>
            </w:pPr>
            <w:r w:rsidRPr="004C223B">
              <w:t>75</w:t>
            </w:r>
          </w:p>
        </w:tc>
      </w:tr>
      <w:tr w:rsidR="005B25EC" w:rsidRPr="004C223B" w:rsidTr="00425569">
        <w:trPr>
          <w:trHeight w:hRule="exact" w:val="624"/>
        </w:trPr>
        <w:tc>
          <w:tcPr>
            <w:tcW w:w="4376" w:type="dxa"/>
            <w:vAlign w:val="center"/>
          </w:tcPr>
          <w:p w:rsidR="005B25EC" w:rsidRPr="00253662" w:rsidRDefault="005B25EC" w:rsidP="00F259E2">
            <w:pPr>
              <w:spacing w:after="0" w:line="240" w:lineRule="auto"/>
              <w:ind w:left="175"/>
              <w:jc w:val="center"/>
              <w:rPr>
                <w:rFonts w:ascii="Arial" w:hAnsi="Arial" w:cs="Arial"/>
              </w:rPr>
            </w:pPr>
            <w:r w:rsidRPr="00253662">
              <w:rPr>
                <w:rFonts w:ascii="Arial" w:hAnsi="Arial" w:cs="Arial"/>
              </w:rPr>
              <w:t xml:space="preserve">Puissance crête totale </w:t>
            </w:r>
            <w:r>
              <w:rPr>
                <w:rFonts w:ascii="Arial" w:hAnsi="Arial" w:cs="Arial"/>
              </w:rPr>
              <w:t>de l’installation</w:t>
            </w:r>
          </w:p>
        </w:tc>
        <w:tc>
          <w:tcPr>
            <w:tcW w:w="3119" w:type="dxa"/>
            <w:vAlign w:val="center"/>
          </w:tcPr>
          <w:p w:rsidR="005B25EC" w:rsidRPr="004C223B" w:rsidRDefault="005B25EC" w:rsidP="000B5EAB">
            <w:pPr>
              <w:pStyle w:val="CORRIGE"/>
            </w:pPr>
            <w:r w:rsidRPr="004C223B">
              <w:t>20,25</w:t>
            </w:r>
            <w:r w:rsidR="00FE773B">
              <w:t xml:space="preserve"> </w:t>
            </w:r>
            <w:r w:rsidRPr="004C223B">
              <w:t>kW</w:t>
            </w:r>
            <w:r>
              <w:t>c</w:t>
            </w:r>
          </w:p>
        </w:tc>
        <w:tc>
          <w:tcPr>
            <w:tcW w:w="3119" w:type="dxa"/>
            <w:vAlign w:val="center"/>
          </w:tcPr>
          <w:p w:rsidR="005B25EC" w:rsidRPr="004C223B" w:rsidRDefault="005B25EC" w:rsidP="000B5EAB">
            <w:pPr>
              <w:pStyle w:val="CORRIGE"/>
            </w:pPr>
            <w:r w:rsidRPr="004C223B">
              <w:t>2</w:t>
            </w:r>
            <w:r>
              <w:t>2,</w:t>
            </w:r>
            <w:r w:rsidRPr="004C223B">
              <w:t>5</w:t>
            </w:r>
            <w:r w:rsidR="00FE773B">
              <w:t xml:space="preserve"> </w:t>
            </w:r>
            <w:r w:rsidRPr="004C223B">
              <w:t>kW</w:t>
            </w:r>
            <w:r>
              <w:t>c</w:t>
            </w:r>
          </w:p>
        </w:tc>
      </w:tr>
      <w:tr w:rsidR="005B25EC" w:rsidRPr="004C223B" w:rsidTr="00425569">
        <w:trPr>
          <w:trHeight w:hRule="exact" w:val="624"/>
        </w:trPr>
        <w:tc>
          <w:tcPr>
            <w:tcW w:w="4376" w:type="dxa"/>
            <w:vAlign w:val="center"/>
          </w:tcPr>
          <w:p w:rsidR="005B25EC" w:rsidRPr="00253662" w:rsidRDefault="005B25EC" w:rsidP="00F259E2">
            <w:pPr>
              <w:spacing w:after="0" w:line="240" w:lineRule="auto"/>
              <w:ind w:left="175"/>
              <w:jc w:val="center"/>
              <w:rPr>
                <w:rFonts w:ascii="Arial" w:hAnsi="Arial" w:cs="Arial"/>
              </w:rPr>
            </w:pPr>
            <w:r w:rsidRPr="00253662">
              <w:rPr>
                <w:rFonts w:ascii="Arial" w:hAnsi="Arial" w:cs="Arial"/>
              </w:rPr>
              <w:t xml:space="preserve">Puissance onduleur </w:t>
            </w:r>
            <w:r>
              <w:rPr>
                <w:rFonts w:ascii="Arial" w:hAnsi="Arial" w:cs="Arial"/>
              </w:rPr>
              <w:t>proposée</w:t>
            </w:r>
          </w:p>
          <w:p w:rsidR="005B25EC" w:rsidRPr="00253662" w:rsidRDefault="005B25EC" w:rsidP="00F259E2">
            <w:pPr>
              <w:spacing w:after="0" w:line="240" w:lineRule="auto"/>
              <w:ind w:left="175"/>
              <w:jc w:val="center"/>
              <w:rPr>
                <w:rFonts w:ascii="Arial" w:hAnsi="Arial" w:cs="Arial"/>
              </w:rPr>
            </w:pPr>
            <w:r w:rsidRPr="00253662">
              <w:rPr>
                <w:rFonts w:ascii="Arial" w:hAnsi="Arial" w:cs="Arial"/>
              </w:rPr>
              <w:t>(limitation de la puissance active AC)</w:t>
            </w:r>
          </w:p>
        </w:tc>
        <w:tc>
          <w:tcPr>
            <w:tcW w:w="3119" w:type="dxa"/>
            <w:vAlign w:val="center"/>
          </w:tcPr>
          <w:p w:rsidR="005B25EC" w:rsidRPr="004C223B" w:rsidRDefault="005B25EC" w:rsidP="000B5EAB">
            <w:pPr>
              <w:pStyle w:val="CORRIGE"/>
            </w:pPr>
            <w:r w:rsidRPr="004C223B">
              <w:t>20</w:t>
            </w:r>
            <w:r w:rsidR="00FE773B">
              <w:t xml:space="preserve"> </w:t>
            </w:r>
            <w:r w:rsidRPr="004C223B">
              <w:t>kW</w:t>
            </w:r>
          </w:p>
        </w:tc>
        <w:tc>
          <w:tcPr>
            <w:tcW w:w="3119" w:type="dxa"/>
            <w:vAlign w:val="center"/>
          </w:tcPr>
          <w:p w:rsidR="005B25EC" w:rsidRPr="004C223B" w:rsidRDefault="005B25EC" w:rsidP="000B5EAB">
            <w:pPr>
              <w:pStyle w:val="CORRIGE"/>
            </w:pPr>
            <w:r w:rsidRPr="004C223B">
              <w:t>20</w:t>
            </w:r>
            <w:r w:rsidR="00FE773B">
              <w:t xml:space="preserve"> </w:t>
            </w:r>
            <w:r w:rsidRPr="004C223B">
              <w:t>kW</w:t>
            </w:r>
          </w:p>
        </w:tc>
      </w:tr>
      <w:tr w:rsidR="005B25EC" w:rsidRPr="004C223B" w:rsidTr="00425569">
        <w:trPr>
          <w:trHeight w:hRule="exact" w:val="624"/>
        </w:trPr>
        <w:tc>
          <w:tcPr>
            <w:tcW w:w="4376" w:type="dxa"/>
            <w:vAlign w:val="center"/>
          </w:tcPr>
          <w:p w:rsidR="005B25EC" w:rsidRPr="00253662" w:rsidRDefault="005B25EC" w:rsidP="00F259E2">
            <w:pPr>
              <w:spacing w:after="0" w:line="240" w:lineRule="auto"/>
              <w:ind w:left="175"/>
              <w:jc w:val="center"/>
              <w:rPr>
                <w:rFonts w:ascii="Arial" w:hAnsi="Arial" w:cs="Arial"/>
              </w:rPr>
            </w:pPr>
            <w:r>
              <w:rPr>
                <w:rFonts w:ascii="Arial" w:hAnsi="Arial" w:cs="Arial"/>
              </w:rPr>
              <w:t>Production</w:t>
            </w:r>
            <w:r w:rsidRPr="00253662">
              <w:rPr>
                <w:rFonts w:ascii="Arial" w:hAnsi="Arial" w:cs="Arial"/>
              </w:rPr>
              <w:t xml:space="preserve"> énergétique annuel</w:t>
            </w:r>
            <w:r>
              <w:rPr>
                <w:rFonts w:ascii="Arial" w:hAnsi="Arial" w:cs="Arial"/>
              </w:rPr>
              <w:t>le</w:t>
            </w:r>
            <w:r w:rsidRPr="00253662">
              <w:rPr>
                <w:rFonts w:ascii="Arial" w:hAnsi="Arial" w:cs="Arial"/>
              </w:rPr>
              <w:t xml:space="preserve"> kWh</w:t>
            </w:r>
          </w:p>
        </w:tc>
        <w:tc>
          <w:tcPr>
            <w:tcW w:w="3119" w:type="dxa"/>
            <w:vAlign w:val="center"/>
          </w:tcPr>
          <w:p w:rsidR="005B25EC" w:rsidRPr="004C223B" w:rsidRDefault="005B25EC" w:rsidP="000B5EAB">
            <w:pPr>
              <w:pStyle w:val="CORRIGE"/>
            </w:pPr>
            <w:r>
              <w:t>21</w:t>
            </w:r>
            <w:r w:rsidR="00FE773B">
              <w:t xml:space="preserve"> </w:t>
            </w:r>
            <w:r>
              <w:t>038</w:t>
            </w:r>
            <w:r w:rsidR="00FE773B">
              <w:t xml:space="preserve"> </w:t>
            </w:r>
            <w:r>
              <w:t>kWh</w:t>
            </w:r>
          </w:p>
        </w:tc>
        <w:tc>
          <w:tcPr>
            <w:tcW w:w="3119" w:type="dxa"/>
            <w:vAlign w:val="center"/>
          </w:tcPr>
          <w:p w:rsidR="005B25EC" w:rsidRPr="004C223B" w:rsidRDefault="005B25EC" w:rsidP="000B5EAB">
            <w:pPr>
              <w:pStyle w:val="CORRIGE"/>
            </w:pPr>
            <w:r>
              <w:t>23</w:t>
            </w:r>
            <w:r w:rsidR="00FE773B">
              <w:t xml:space="preserve"> </w:t>
            </w:r>
            <w:r>
              <w:t>188</w:t>
            </w:r>
            <w:r w:rsidR="00FE773B">
              <w:t xml:space="preserve"> </w:t>
            </w:r>
            <w:r>
              <w:t>kWh</w:t>
            </w:r>
          </w:p>
        </w:tc>
      </w:tr>
    </w:tbl>
    <w:p w:rsidR="003A13D6" w:rsidRDefault="003A13D6" w:rsidP="005B25EC">
      <w:pPr>
        <w:spacing w:after="0" w:line="240" w:lineRule="auto"/>
        <w:ind w:left="284"/>
        <w:rPr>
          <w:rFonts w:ascii="Arial" w:hAnsi="Arial" w:cs="Arial"/>
          <w:b/>
          <w:sz w:val="24"/>
          <w:u w:val="single"/>
        </w:rPr>
      </w:pPr>
    </w:p>
    <w:p w:rsidR="005B25EC" w:rsidRDefault="005B25EC" w:rsidP="005B25EC">
      <w:pPr>
        <w:spacing w:after="0" w:line="240" w:lineRule="auto"/>
        <w:ind w:left="284"/>
        <w:rPr>
          <w:rFonts w:ascii="Arial" w:hAnsi="Arial" w:cs="Arial"/>
          <w:b/>
          <w:u w:val="single"/>
        </w:rPr>
      </w:pPr>
      <w:r w:rsidRPr="00253662">
        <w:rPr>
          <w:rFonts w:ascii="Arial" w:hAnsi="Arial" w:cs="Arial"/>
          <w:b/>
          <w:sz w:val="24"/>
          <w:u w:val="single"/>
        </w:rPr>
        <w:t xml:space="preserve">Question 3.2 : </w:t>
      </w:r>
    </w:p>
    <w:p w:rsidR="005B25EC" w:rsidRPr="00AB047F" w:rsidRDefault="005B25EC" w:rsidP="005B25EC">
      <w:pPr>
        <w:spacing w:after="0" w:line="240" w:lineRule="auto"/>
        <w:ind w:left="426"/>
        <w:rPr>
          <w:rFonts w:ascii="Arial" w:hAnsi="Arial" w:cs="Arial"/>
          <w:b/>
          <w:u w:val="single"/>
        </w:rPr>
      </w:pPr>
    </w:p>
    <w:p w:rsidR="005B25EC" w:rsidRDefault="000735E8" w:rsidP="000735E8">
      <w:pPr>
        <w:spacing w:after="0" w:line="240" w:lineRule="auto"/>
        <w:rPr>
          <w:rFonts w:ascii="Arial" w:hAnsi="Arial" w:cs="Arial"/>
        </w:rPr>
      </w:pPr>
      <w:r>
        <w:rPr>
          <w:rFonts w:ascii="Arial" w:hAnsi="Arial" w:cs="Arial"/>
        </w:rPr>
        <w:t xml:space="preserve">     </w:t>
      </w:r>
      <w:r w:rsidR="005B25EC">
        <w:rPr>
          <w:rFonts w:ascii="Arial" w:hAnsi="Arial" w:cs="Arial"/>
        </w:rPr>
        <w:t>Calculer la différence d’énergie (kWh) produite entre les deux études sur une année.</w:t>
      </w:r>
    </w:p>
    <w:p w:rsidR="005B25EC" w:rsidRDefault="000735E8" w:rsidP="005B25EC">
      <w:pPr>
        <w:spacing w:after="0" w:line="240" w:lineRule="auto"/>
        <w:ind w:left="426"/>
        <w:rPr>
          <w:rFonts w:ascii="Arial" w:hAnsi="Arial" w:cs="Arial"/>
        </w:rPr>
      </w:pPr>
      <w:r>
        <w:rPr>
          <w:rFonts w:ascii="Arial" w:hAnsi="Arial" w:cs="Arial"/>
          <w:noProof/>
          <w:lang w:eastAsia="fr-FR"/>
        </w:rPr>
        <mc:AlternateContent>
          <mc:Choice Requires="wps">
            <w:drawing>
              <wp:anchor distT="0" distB="0" distL="114300" distR="114300" simplePos="0" relativeHeight="252054016" behindDoc="0" locked="0" layoutInCell="1" allowOverlap="1">
                <wp:simplePos x="0" y="0"/>
                <wp:positionH relativeFrom="column">
                  <wp:posOffset>220980</wp:posOffset>
                </wp:positionH>
                <wp:positionV relativeFrom="paragraph">
                  <wp:posOffset>135586</wp:posOffset>
                </wp:positionV>
                <wp:extent cx="6607534" cy="604299"/>
                <wp:effectExtent l="0" t="0" r="22225" b="24765"/>
                <wp:wrapNone/>
                <wp:docPr id="725" name="Rectangle 725"/>
                <wp:cNvGraphicFramePr/>
                <a:graphic xmlns:a="http://schemas.openxmlformats.org/drawingml/2006/main">
                  <a:graphicData uri="http://schemas.microsoft.com/office/word/2010/wordprocessingShape">
                    <wps:wsp>
                      <wps:cNvSpPr/>
                      <wps:spPr>
                        <a:xfrm>
                          <a:off x="0" y="0"/>
                          <a:ext cx="6607534" cy="60429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CB3FD4" id="Rectangle 725" o:spid="_x0000_s1026" style="position:absolute;margin-left:17.4pt;margin-top:10.7pt;width:520.3pt;height:47.6pt;z-index:25205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" filled="f" strokecolor="black [3213]"/>
            </w:pict>
          </mc:Fallback>
        </mc:AlternateContent>
      </w:r>
    </w:p>
    <w:p w:rsidR="005B25EC" w:rsidRDefault="005B25EC" w:rsidP="005B25EC">
      <w:pPr>
        <w:pStyle w:val="CORRIGE"/>
        <w:ind w:left="426"/>
        <w:rPr>
          <w:noProof/>
          <w:lang w:eastAsia="fr-FR"/>
        </w:rPr>
      </w:pPr>
    </w:p>
    <w:p w:rsidR="005B25EC" w:rsidRDefault="005B25EC" w:rsidP="005B25EC">
      <w:pPr>
        <w:pStyle w:val="CORRIGE"/>
        <w:spacing w:after="240"/>
        <w:ind w:left="426"/>
        <w:rPr>
          <w:noProof/>
          <w:lang w:eastAsia="fr-FR"/>
        </w:rPr>
      </w:pPr>
      <w:r w:rsidRPr="00E447BF">
        <w:rPr>
          <w:noProof/>
          <w:color w:val="auto"/>
          <w:lang w:eastAsia="fr-FR"/>
        </w:rPr>
        <w:t>E =</w:t>
      </w:r>
      <w:r w:rsidR="00FE773B">
        <w:rPr>
          <w:noProof/>
          <w:lang w:eastAsia="fr-FR"/>
        </w:rPr>
        <w:t xml:space="preserve"> 23 188 – 21 </w:t>
      </w:r>
      <w:r>
        <w:rPr>
          <w:noProof/>
          <w:lang w:eastAsia="fr-FR"/>
        </w:rPr>
        <w:t>038 = 2150</w:t>
      </w:r>
      <w:r w:rsidR="00FE773B">
        <w:rPr>
          <w:noProof/>
          <w:lang w:eastAsia="fr-FR"/>
        </w:rPr>
        <w:t xml:space="preserve"> </w:t>
      </w:r>
      <w:r>
        <w:rPr>
          <w:noProof/>
          <w:lang w:eastAsia="fr-FR"/>
        </w:rPr>
        <w:t>kWh</w:t>
      </w:r>
      <w:r w:rsidR="005068CE">
        <w:rPr>
          <w:noProof/>
          <w:lang w:eastAsia="fr-FR"/>
        </w:rPr>
        <w:t>/an</w:t>
      </w:r>
    </w:p>
    <w:p w:rsidR="005B25EC" w:rsidRDefault="005B25EC" w:rsidP="005B25EC">
      <w:pPr>
        <w:pStyle w:val="CORRIGE"/>
        <w:spacing w:after="240"/>
        <w:ind w:left="426"/>
        <w:rPr>
          <w:noProof/>
          <w:sz w:val="2"/>
          <w:szCs w:val="2"/>
          <w:lang w:eastAsia="fr-FR"/>
        </w:rPr>
      </w:pPr>
    </w:p>
    <w:p w:rsidR="003A13D6" w:rsidRDefault="003A13D6" w:rsidP="005B25EC">
      <w:pPr>
        <w:spacing w:after="0" w:line="240" w:lineRule="auto"/>
        <w:ind w:left="284"/>
        <w:rPr>
          <w:rFonts w:ascii="Arial" w:hAnsi="Arial" w:cs="Arial"/>
          <w:b/>
          <w:sz w:val="24"/>
          <w:u w:val="single"/>
        </w:rPr>
      </w:pPr>
    </w:p>
    <w:p w:rsidR="005B25EC" w:rsidRDefault="005B25EC" w:rsidP="005B25EC">
      <w:pPr>
        <w:spacing w:after="0" w:line="240" w:lineRule="auto"/>
        <w:ind w:left="284"/>
        <w:rPr>
          <w:rFonts w:ascii="Arial" w:hAnsi="Arial" w:cs="Arial"/>
          <w:b/>
          <w:u w:val="single"/>
        </w:rPr>
      </w:pPr>
      <w:r w:rsidRPr="00983AAB">
        <w:rPr>
          <w:rFonts w:ascii="Arial" w:hAnsi="Arial" w:cs="Arial"/>
          <w:b/>
          <w:sz w:val="24"/>
          <w:u w:val="single"/>
        </w:rPr>
        <w:t>Question 3.3 :</w:t>
      </w:r>
    </w:p>
    <w:p w:rsidR="005B25EC" w:rsidRPr="00AB047F" w:rsidRDefault="005B25EC" w:rsidP="005B25EC">
      <w:pPr>
        <w:spacing w:after="0" w:line="240" w:lineRule="auto"/>
        <w:ind w:left="426"/>
        <w:rPr>
          <w:rFonts w:ascii="Arial" w:hAnsi="Arial" w:cs="Arial"/>
          <w:b/>
          <w:u w:val="single"/>
        </w:rPr>
      </w:pPr>
    </w:p>
    <w:p w:rsidR="009F2E25" w:rsidRDefault="000735E8" w:rsidP="000735E8">
      <w:pPr>
        <w:spacing w:after="0"/>
        <w:jc w:val="both"/>
        <w:rPr>
          <w:rFonts w:ascii="Arial" w:hAnsi="Arial" w:cs="Arial"/>
        </w:rPr>
      </w:pPr>
      <w:r>
        <w:rPr>
          <w:rFonts w:ascii="Arial" w:hAnsi="Arial" w:cs="Arial"/>
        </w:rPr>
        <w:t xml:space="preserve">     </w:t>
      </w:r>
      <w:r w:rsidR="005B25EC">
        <w:rPr>
          <w:rFonts w:ascii="Arial" w:hAnsi="Arial" w:cs="Arial"/>
        </w:rPr>
        <w:t>Calculer l’écart f</w:t>
      </w:r>
      <w:r w:rsidR="00E74F4D">
        <w:rPr>
          <w:rFonts w:ascii="Arial" w:hAnsi="Arial" w:cs="Arial"/>
        </w:rPr>
        <w:t>inancier annuel de gain en euro</w:t>
      </w:r>
      <w:r w:rsidR="005B25EC">
        <w:rPr>
          <w:rFonts w:ascii="Arial" w:hAnsi="Arial" w:cs="Arial"/>
        </w:rPr>
        <w:t xml:space="preserve"> entre</w:t>
      </w:r>
      <w:r w:rsidR="005068CE">
        <w:rPr>
          <w:rFonts w:ascii="Arial" w:hAnsi="Arial" w:cs="Arial"/>
        </w:rPr>
        <w:t xml:space="preserve"> </w:t>
      </w:r>
      <w:r w:rsidR="005B25EC">
        <w:rPr>
          <w:rFonts w:ascii="Arial" w:hAnsi="Arial" w:cs="Arial"/>
        </w:rPr>
        <w:t>les deux études</w:t>
      </w:r>
      <w:r w:rsidR="009F2E25">
        <w:rPr>
          <w:rFonts w:ascii="Arial" w:hAnsi="Arial" w:cs="Arial"/>
        </w:rPr>
        <w:t xml:space="preserve">. </w:t>
      </w:r>
    </w:p>
    <w:p w:rsidR="005B25EC" w:rsidRDefault="000735E8" w:rsidP="000735E8">
      <w:pPr>
        <w:spacing w:after="0"/>
        <w:jc w:val="both"/>
        <w:rPr>
          <w:rFonts w:ascii="Arial" w:hAnsi="Arial" w:cs="Arial"/>
        </w:rPr>
      </w:pPr>
      <w:r>
        <w:rPr>
          <w:rFonts w:ascii="Arial" w:hAnsi="Arial" w:cs="Arial"/>
        </w:rPr>
        <w:t xml:space="preserve">     </w:t>
      </w:r>
      <w:r w:rsidR="009F2E25">
        <w:rPr>
          <w:rFonts w:ascii="Arial" w:hAnsi="Arial" w:cs="Arial"/>
        </w:rPr>
        <w:t xml:space="preserve">Le prix du kWh est fixé à 0,22€ </w:t>
      </w:r>
      <w:r w:rsidR="005B25EC">
        <w:rPr>
          <w:rFonts w:ascii="Arial" w:hAnsi="Arial" w:cs="Arial"/>
        </w:rPr>
        <w:t>/</w:t>
      </w:r>
      <w:r w:rsidR="009F2E25">
        <w:rPr>
          <w:rFonts w:ascii="Arial" w:hAnsi="Arial" w:cs="Arial"/>
        </w:rPr>
        <w:t xml:space="preserve"> </w:t>
      </w:r>
      <w:r w:rsidR="005B25EC">
        <w:rPr>
          <w:rFonts w:ascii="Arial" w:hAnsi="Arial" w:cs="Arial"/>
        </w:rPr>
        <w:t>kW</w:t>
      </w:r>
      <w:r w:rsidR="009F2E25">
        <w:rPr>
          <w:rFonts w:ascii="Arial" w:hAnsi="Arial" w:cs="Arial"/>
        </w:rPr>
        <w:t>.</w:t>
      </w:r>
      <w:r w:rsidR="005B25EC">
        <w:rPr>
          <w:rFonts w:ascii="Arial" w:hAnsi="Arial" w:cs="Arial"/>
        </w:rPr>
        <w:t>h</w:t>
      </w:r>
      <w:r w:rsidR="005068CE">
        <w:rPr>
          <w:rFonts w:ascii="Arial" w:hAnsi="Arial" w:cs="Arial"/>
        </w:rPr>
        <w:t>.</w:t>
      </w:r>
    </w:p>
    <w:p w:rsidR="005B25EC" w:rsidRDefault="000735E8" w:rsidP="005B25EC">
      <w:pPr>
        <w:spacing w:after="0"/>
        <w:ind w:left="426"/>
        <w:rPr>
          <w:rFonts w:ascii="Arial" w:hAnsi="Arial" w:cs="Arial"/>
        </w:rPr>
      </w:pPr>
      <w:r>
        <w:rPr>
          <w:rFonts w:ascii="Arial" w:hAnsi="Arial" w:cs="Arial"/>
          <w:noProof/>
          <w:lang w:eastAsia="fr-FR"/>
        </w:rPr>
        <mc:AlternateContent>
          <mc:Choice Requires="wps">
            <w:drawing>
              <wp:anchor distT="0" distB="0" distL="114300" distR="114300" simplePos="0" relativeHeight="252056064" behindDoc="0" locked="0" layoutInCell="1" allowOverlap="1" wp14:anchorId="56202E74" wp14:editId="2BA302D7">
                <wp:simplePos x="0" y="0"/>
                <wp:positionH relativeFrom="column">
                  <wp:posOffset>165100</wp:posOffset>
                </wp:positionH>
                <wp:positionV relativeFrom="paragraph">
                  <wp:posOffset>131776</wp:posOffset>
                </wp:positionV>
                <wp:extent cx="6607534" cy="699715"/>
                <wp:effectExtent l="0" t="0" r="22225" b="24765"/>
                <wp:wrapNone/>
                <wp:docPr id="728" name="Rectangle 728"/>
                <wp:cNvGraphicFramePr/>
                <a:graphic xmlns:a="http://schemas.openxmlformats.org/drawingml/2006/main">
                  <a:graphicData uri="http://schemas.microsoft.com/office/word/2010/wordprocessingShape">
                    <wps:wsp>
                      <wps:cNvSpPr/>
                      <wps:spPr>
                        <a:xfrm>
                          <a:off x="0" y="0"/>
                          <a:ext cx="6607534" cy="6997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22C4B9" id="Rectangle 728" o:spid="_x0000_s1026" style="position:absolute;margin-left:13pt;margin-top:10.4pt;width:520.3pt;height:55.1pt;z-index:25205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" filled="f" strokecolor="black [3213]"/>
            </w:pict>
          </mc:Fallback>
        </mc:AlternateContent>
      </w:r>
    </w:p>
    <w:p w:rsidR="005B25EC" w:rsidRDefault="005B25EC" w:rsidP="005B25EC">
      <w:pPr>
        <w:pStyle w:val="CORRIGE"/>
        <w:ind w:left="426"/>
        <w:rPr>
          <w:noProof/>
          <w:lang w:eastAsia="fr-FR"/>
        </w:rPr>
      </w:pPr>
    </w:p>
    <w:p w:rsidR="005B25EC" w:rsidRDefault="005068CE" w:rsidP="005B25EC">
      <w:pPr>
        <w:pStyle w:val="CORRIGE"/>
        <w:spacing w:after="240"/>
        <w:ind w:left="426"/>
        <w:rPr>
          <w:noProof/>
          <w:lang w:eastAsia="fr-FR"/>
        </w:rPr>
      </w:pPr>
      <w:r>
        <w:rPr>
          <w:noProof/>
          <w:color w:val="auto"/>
          <w:lang w:eastAsia="fr-FR"/>
        </w:rPr>
        <w:t>Gain annuel</w:t>
      </w:r>
      <w:r w:rsidR="005B25EC" w:rsidRPr="00E447BF">
        <w:rPr>
          <w:noProof/>
          <w:color w:val="auto"/>
          <w:lang w:eastAsia="fr-FR"/>
        </w:rPr>
        <w:t xml:space="preserve"> =</w:t>
      </w:r>
      <w:r w:rsidR="005B25EC">
        <w:rPr>
          <w:noProof/>
          <w:lang w:eastAsia="fr-FR"/>
        </w:rPr>
        <w:t xml:space="preserve">  2150 x 0,22 = 473€</w:t>
      </w:r>
    </w:p>
    <w:p w:rsidR="005B25EC" w:rsidRDefault="005B25EC" w:rsidP="005B25EC">
      <w:pPr>
        <w:pStyle w:val="CORRIGE"/>
        <w:ind w:left="426"/>
        <w:rPr>
          <w:noProof/>
          <w:sz w:val="2"/>
          <w:szCs w:val="2"/>
          <w:lang w:eastAsia="fr-FR"/>
        </w:rPr>
      </w:pPr>
    </w:p>
    <w:p w:rsidR="005B25EC" w:rsidRDefault="005B25EC" w:rsidP="005B25EC">
      <w:pPr>
        <w:spacing w:after="0"/>
        <w:ind w:left="426"/>
        <w:rPr>
          <w:rFonts w:ascii="Arial" w:hAnsi="Arial" w:cs="Arial"/>
        </w:rPr>
      </w:pPr>
    </w:p>
    <w:p w:rsidR="005B25EC" w:rsidRDefault="005B25EC" w:rsidP="005B25EC">
      <w:pPr>
        <w:spacing w:after="0"/>
        <w:ind w:left="426"/>
        <w:rPr>
          <w:rFonts w:ascii="Arial" w:hAnsi="Arial" w:cs="Arial"/>
        </w:rPr>
      </w:pPr>
    </w:p>
    <w:p w:rsidR="003A13D6" w:rsidRDefault="003A13D6" w:rsidP="000735E8">
      <w:pPr>
        <w:spacing w:after="0" w:line="240" w:lineRule="auto"/>
        <w:ind w:firstLine="426"/>
        <w:jc w:val="both"/>
        <w:rPr>
          <w:rFonts w:ascii="Arial" w:hAnsi="Arial" w:cs="Arial"/>
        </w:rPr>
      </w:pPr>
      <w:r>
        <w:rPr>
          <w:rFonts w:ascii="Arial" w:hAnsi="Arial" w:cs="Arial"/>
        </w:rPr>
        <w:t>Si le gain est inférieur à 500€ par an, il est préférable de prendre les modules de puissance inférieure moins onéreux.</w:t>
      </w:r>
    </w:p>
    <w:p w:rsidR="00496722" w:rsidRDefault="00496722" w:rsidP="006D583D">
      <w:pPr>
        <w:spacing w:after="0" w:line="240" w:lineRule="auto"/>
        <w:rPr>
          <w:rFonts w:ascii="Arial" w:hAnsi="Arial" w:cs="Arial"/>
          <w:b/>
          <w:sz w:val="24"/>
          <w:u w:val="single"/>
        </w:rPr>
      </w:pPr>
      <w:r>
        <w:rPr>
          <w:rFonts w:ascii="Arial" w:hAnsi="Arial" w:cs="Arial"/>
          <w:b/>
          <w:sz w:val="24"/>
          <w:u w:val="single"/>
        </w:rPr>
        <w:br w:type="page"/>
      </w:r>
    </w:p>
    <w:p w:rsidR="005B25EC" w:rsidRDefault="005B25EC" w:rsidP="006D583D">
      <w:pPr>
        <w:spacing w:after="0" w:line="240" w:lineRule="auto"/>
        <w:rPr>
          <w:rFonts w:ascii="Arial" w:hAnsi="Arial" w:cs="Arial"/>
          <w:b/>
          <w:sz w:val="24"/>
          <w:u w:val="single"/>
        </w:rPr>
      </w:pPr>
      <w:r w:rsidRPr="00983AAB">
        <w:rPr>
          <w:rFonts w:ascii="Arial" w:hAnsi="Arial" w:cs="Arial"/>
          <w:b/>
          <w:sz w:val="24"/>
          <w:u w:val="single"/>
        </w:rPr>
        <w:lastRenderedPageBreak/>
        <w:t>Question 3.4 :</w:t>
      </w:r>
    </w:p>
    <w:p w:rsidR="005B25EC" w:rsidRPr="00983AAB" w:rsidRDefault="005B25EC" w:rsidP="00445B8B">
      <w:pPr>
        <w:spacing w:after="0"/>
        <w:rPr>
          <w:rFonts w:ascii="Arial" w:hAnsi="Arial" w:cs="Arial"/>
          <w:u w:val="single"/>
        </w:rPr>
      </w:pPr>
    </w:p>
    <w:p w:rsidR="005B25EC" w:rsidRDefault="005B25EC" w:rsidP="003E2923">
      <w:pPr>
        <w:spacing w:after="0" w:line="240" w:lineRule="auto"/>
        <w:rPr>
          <w:rFonts w:ascii="Arial" w:hAnsi="Arial" w:cs="Arial"/>
        </w:rPr>
      </w:pPr>
      <w:r>
        <w:rPr>
          <w:rFonts w:ascii="Arial" w:hAnsi="Arial" w:cs="Arial"/>
        </w:rPr>
        <w:t>Choisir au vu des résultats précédents, l’étude la plus avantageuse</w:t>
      </w:r>
      <w:r w:rsidR="005068CE">
        <w:rPr>
          <w:rFonts w:ascii="Arial" w:hAnsi="Arial" w:cs="Arial"/>
        </w:rPr>
        <w:t xml:space="preserve"> financièrement</w:t>
      </w:r>
      <w:r>
        <w:rPr>
          <w:rFonts w:ascii="Arial" w:hAnsi="Arial" w:cs="Arial"/>
        </w:rPr>
        <w:t>. Justifier votre choix.</w:t>
      </w:r>
    </w:p>
    <w:p w:rsidR="005B25EC" w:rsidRDefault="005B25EC" w:rsidP="005B25EC">
      <w:pPr>
        <w:spacing w:after="0"/>
        <w:ind w:left="426"/>
        <w:rPr>
          <w:rFonts w:ascii="Arial" w:hAnsi="Arial" w:cs="Arial"/>
        </w:rPr>
      </w:pPr>
    </w:p>
    <w:p w:rsidR="003E2923" w:rsidRPr="00E65363" w:rsidRDefault="003E2923" w:rsidP="000735E8">
      <w:pPr>
        <w:pBdr>
          <w:top w:val="single" w:sz="4" w:space="1" w:color="auto"/>
          <w:left w:val="single" w:sz="4" w:space="1" w:color="auto"/>
          <w:bottom w:val="single" w:sz="4" w:space="0" w:color="auto"/>
          <w:right w:val="single" w:sz="4" w:space="0" w:color="auto"/>
        </w:pBdr>
        <w:spacing w:after="0" w:line="240" w:lineRule="auto"/>
        <w:rPr>
          <w:rFonts w:ascii="Arial" w:hAnsi="Arial" w:cs="Arial"/>
          <w:b/>
          <w:sz w:val="16"/>
          <w:szCs w:val="16"/>
          <w:u w:val="single"/>
        </w:rPr>
      </w:pPr>
    </w:p>
    <w:p w:rsidR="003E2923" w:rsidRDefault="003E2923" w:rsidP="000735E8">
      <w:pPr>
        <w:pBdr>
          <w:top w:val="single" w:sz="4" w:space="1" w:color="auto"/>
          <w:left w:val="single" w:sz="4" w:space="1" w:color="auto"/>
          <w:bottom w:val="single" w:sz="4" w:space="0" w:color="auto"/>
          <w:right w:val="single" w:sz="4" w:space="0" w:color="auto"/>
        </w:pBdr>
        <w:spacing w:after="0" w:line="240" w:lineRule="auto"/>
        <w:rPr>
          <w:rFonts w:ascii="Arial" w:hAnsi="Arial" w:cs="Arial"/>
        </w:rPr>
      </w:pPr>
      <w:r>
        <w:rPr>
          <w:rFonts w:ascii="Arial" w:hAnsi="Arial" w:cs="Arial"/>
          <w:b/>
          <w:u w:val="single"/>
        </w:rPr>
        <w:t>C</w:t>
      </w:r>
      <w:r w:rsidRPr="008A0EE5">
        <w:rPr>
          <w:rFonts w:ascii="Arial" w:hAnsi="Arial" w:cs="Arial"/>
          <w:b/>
          <w:u w:val="single"/>
        </w:rPr>
        <w:t>hoix</w:t>
      </w:r>
      <w:r w:rsidRPr="008A0EE5">
        <w:rPr>
          <w:rFonts w:ascii="Arial" w:hAnsi="Arial" w:cs="Arial"/>
          <w:b/>
          <w:color w:val="FF0000"/>
          <w:u w:val="single"/>
        </w:rPr>
        <w:t> </w:t>
      </w:r>
      <w:r w:rsidRPr="008A0EE5">
        <w:rPr>
          <w:rFonts w:ascii="Arial" w:hAnsi="Arial" w:cs="Arial"/>
          <w:b/>
          <w:u w:val="single"/>
        </w:rPr>
        <w:t>:</w:t>
      </w:r>
      <w:r>
        <w:rPr>
          <w:rFonts w:ascii="Arial" w:hAnsi="Arial" w:cs="Arial"/>
        </w:rPr>
        <w:tab/>
      </w:r>
      <w:r>
        <w:rPr>
          <w:rFonts w:ascii="Arial" w:hAnsi="Arial" w:cs="Arial"/>
          <w:color w:val="FF0000"/>
        </w:rPr>
        <w:tab/>
      </w:r>
      <w:r>
        <w:rPr>
          <w:rFonts w:ascii="Arial" w:hAnsi="Arial" w:cs="Arial"/>
          <w:color w:val="FF0000"/>
        </w:rPr>
        <w:tab/>
      </w:r>
      <w:r w:rsidRPr="003E2923">
        <w:rPr>
          <w:rFonts w:ascii="Arial" w:hAnsi="Arial" w:cs="Arial"/>
        </w:rPr>
        <w:sym w:font="Wingdings" w:char="F06F"/>
      </w:r>
      <w:r>
        <w:rPr>
          <w:rFonts w:ascii="Arial" w:hAnsi="Arial" w:cs="Arial"/>
        </w:rPr>
        <w:t xml:space="preserve">       Etude n</w:t>
      </w:r>
      <w:r w:rsidRPr="008A0EE5">
        <w:rPr>
          <w:rFonts w:ascii="Arial" w:hAnsi="Arial" w:cs="Arial"/>
        </w:rPr>
        <w:t>°1</w:t>
      </w:r>
      <w:r w:rsidRPr="008A0EE5">
        <w:rPr>
          <w:rFonts w:ascii="Arial" w:hAnsi="Arial" w:cs="Arial"/>
        </w:rPr>
        <w:tab/>
      </w:r>
      <w:r w:rsidRPr="008A0EE5">
        <w:rPr>
          <w:rFonts w:ascii="Arial" w:hAnsi="Arial" w:cs="Arial"/>
        </w:rPr>
        <w:tab/>
      </w:r>
      <w:r w:rsidRPr="008A0EE5">
        <w:rPr>
          <w:rFonts w:ascii="Arial" w:hAnsi="Arial" w:cs="Arial"/>
        </w:rPr>
        <w:tab/>
      </w:r>
      <w:r w:rsidRPr="008A0EE5">
        <w:rPr>
          <w:rFonts w:ascii="Arial" w:hAnsi="Arial" w:cs="Arial"/>
        </w:rPr>
        <w:tab/>
      </w:r>
      <w:r w:rsidRPr="008A0EE5">
        <w:rPr>
          <w:rFonts w:ascii="Arial" w:hAnsi="Arial" w:cs="Arial"/>
        </w:rPr>
        <w:sym w:font="Wingdings" w:char="F06F"/>
      </w:r>
      <w:r>
        <w:rPr>
          <w:rFonts w:ascii="Arial" w:hAnsi="Arial" w:cs="Arial"/>
        </w:rPr>
        <w:t xml:space="preserve">    Etude</w:t>
      </w:r>
      <w:r w:rsidRPr="008A0EE5">
        <w:rPr>
          <w:rFonts w:ascii="Arial" w:hAnsi="Arial" w:cs="Arial"/>
        </w:rPr>
        <w:t xml:space="preserve"> n°2</w:t>
      </w:r>
    </w:p>
    <w:p w:rsidR="003E2923" w:rsidRPr="00E65363" w:rsidRDefault="003E2923" w:rsidP="000735E8">
      <w:pPr>
        <w:pBdr>
          <w:top w:val="single" w:sz="4" w:space="1" w:color="auto"/>
          <w:left w:val="single" w:sz="4" w:space="1" w:color="auto"/>
          <w:bottom w:val="single" w:sz="4" w:space="0" w:color="auto"/>
          <w:right w:val="single" w:sz="4" w:space="0" w:color="auto"/>
        </w:pBdr>
        <w:spacing w:after="0" w:line="240" w:lineRule="auto"/>
        <w:rPr>
          <w:rFonts w:ascii="Arial" w:hAnsi="Arial" w:cs="Arial"/>
          <w:sz w:val="16"/>
          <w:szCs w:val="16"/>
        </w:rPr>
      </w:pPr>
    </w:p>
    <w:p w:rsidR="003E2923" w:rsidRDefault="003E2923" w:rsidP="00E65363">
      <w:pPr>
        <w:spacing w:after="0"/>
        <w:rPr>
          <w:rFonts w:ascii="Arial" w:hAnsi="Arial" w:cs="Arial"/>
        </w:rPr>
      </w:pPr>
    </w:p>
    <w:p w:rsidR="003E2923" w:rsidRDefault="00E719E5" w:rsidP="00FA065E">
      <w:pPr>
        <w:pBdr>
          <w:top w:val="single" w:sz="4" w:space="1" w:color="auto"/>
          <w:left w:val="single" w:sz="4" w:space="0" w:color="auto"/>
          <w:bottom w:val="single" w:sz="4" w:space="0" w:color="auto"/>
          <w:right w:val="single" w:sz="4" w:space="4" w:color="auto"/>
        </w:pBdr>
        <w:spacing w:after="0" w:line="240" w:lineRule="auto"/>
        <w:rPr>
          <w:rFonts w:ascii="Arial" w:hAnsi="Arial" w:cs="Arial"/>
          <w:b/>
          <w:u w:val="single"/>
        </w:rPr>
      </w:pPr>
      <w:r w:rsidRPr="00E719E5">
        <w:rPr>
          <w:rFonts w:ascii="Arial" w:hAnsi="Arial" w:cs="Arial"/>
          <w:b/>
          <w:u w:val="single"/>
        </w:rPr>
        <w:t>Justifier :</w:t>
      </w:r>
    </w:p>
    <w:p w:rsidR="00586270" w:rsidRPr="00E719E5" w:rsidRDefault="00586270" w:rsidP="00FA065E">
      <w:pPr>
        <w:pBdr>
          <w:top w:val="single" w:sz="4" w:space="1" w:color="auto"/>
          <w:left w:val="single" w:sz="4" w:space="0" w:color="auto"/>
          <w:bottom w:val="single" w:sz="4" w:space="0" w:color="auto"/>
          <w:right w:val="single" w:sz="4" w:space="4" w:color="auto"/>
        </w:pBdr>
        <w:spacing w:after="0" w:line="240" w:lineRule="auto"/>
        <w:rPr>
          <w:rFonts w:ascii="Arial" w:hAnsi="Arial" w:cs="Arial"/>
          <w:b/>
          <w:u w:val="single"/>
        </w:rPr>
      </w:pPr>
    </w:p>
    <w:p w:rsidR="005B25EC" w:rsidRDefault="005B25EC" w:rsidP="006D583D">
      <w:pPr>
        <w:pBdr>
          <w:top w:val="single" w:sz="4" w:space="1" w:color="auto"/>
          <w:left w:val="single" w:sz="4" w:space="0" w:color="auto"/>
          <w:bottom w:val="single" w:sz="4" w:space="0" w:color="auto"/>
          <w:right w:val="single" w:sz="4" w:space="4" w:color="auto"/>
        </w:pBdr>
        <w:spacing w:after="0" w:line="240" w:lineRule="auto"/>
        <w:rPr>
          <w:rFonts w:ascii="Arial" w:hAnsi="Arial" w:cs="Arial"/>
          <w:color w:val="FF0000"/>
        </w:rPr>
      </w:pPr>
    </w:p>
    <w:p w:rsidR="000B5EAB" w:rsidRDefault="000B5EAB" w:rsidP="006D583D">
      <w:pPr>
        <w:pBdr>
          <w:top w:val="single" w:sz="4" w:space="1" w:color="auto"/>
          <w:left w:val="single" w:sz="4" w:space="0" w:color="auto"/>
          <w:bottom w:val="single" w:sz="4" w:space="0" w:color="auto"/>
          <w:right w:val="single" w:sz="4" w:space="4" w:color="auto"/>
        </w:pBdr>
        <w:spacing w:after="0" w:line="240" w:lineRule="auto"/>
        <w:rPr>
          <w:rFonts w:ascii="Arial" w:hAnsi="Arial" w:cs="Arial"/>
          <w:color w:val="FF0000"/>
        </w:rPr>
      </w:pPr>
    </w:p>
    <w:p w:rsidR="000B5EAB" w:rsidRDefault="000B5EAB" w:rsidP="006D583D">
      <w:pPr>
        <w:pBdr>
          <w:top w:val="single" w:sz="4" w:space="1" w:color="auto"/>
          <w:left w:val="single" w:sz="4" w:space="0" w:color="auto"/>
          <w:bottom w:val="single" w:sz="4" w:space="0" w:color="auto"/>
          <w:right w:val="single" w:sz="4" w:space="4" w:color="auto"/>
        </w:pBdr>
        <w:spacing w:after="0" w:line="240" w:lineRule="auto"/>
        <w:rPr>
          <w:rFonts w:ascii="Arial" w:hAnsi="Arial" w:cs="Arial"/>
          <w:color w:val="FF0000"/>
        </w:rPr>
      </w:pPr>
    </w:p>
    <w:p w:rsidR="000B5EAB" w:rsidRDefault="000B5EAB" w:rsidP="006D583D">
      <w:pPr>
        <w:pBdr>
          <w:top w:val="single" w:sz="4" w:space="1" w:color="auto"/>
          <w:left w:val="single" w:sz="4" w:space="0" w:color="auto"/>
          <w:bottom w:val="single" w:sz="4" w:space="0" w:color="auto"/>
          <w:right w:val="single" w:sz="4" w:space="4" w:color="auto"/>
        </w:pBdr>
        <w:spacing w:after="0" w:line="240" w:lineRule="auto"/>
        <w:rPr>
          <w:rFonts w:ascii="Arial" w:hAnsi="Arial" w:cs="Arial"/>
          <w:color w:val="FF0000"/>
          <w:sz w:val="2"/>
          <w:szCs w:val="2"/>
        </w:rPr>
      </w:pPr>
    </w:p>
    <w:p w:rsidR="005068CE" w:rsidRDefault="005068CE" w:rsidP="005B25EC">
      <w:pPr>
        <w:spacing w:after="0" w:line="240" w:lineRule="auto"/>
        <w:rPr>
          <w:rFonts w:ascii="Arial" w:hAnsi="Arial" w:cs="Arial"/>
          <w:b/>
          <w:i/>
          <w:u w:val="double"/>
        </w:rPr>
      </w:pPr>
    </w:p>
    <w:p w:rsidR="00586270" w:rsidRDefault="00586270" w:rsidP="00234054">
      <w:pPr>
        <w:spacing w:after="0" w:line="240" w:lineRule="auto"/>
        <w:ind w:left="4248"/>
        <w:rPr>
          <w:rFonts w:ascii="Arial" w:hAnsi="Arial" w:cs="Arial"/>
          <w:b/>
          <w:i/>
          <w:sz w:val="28"/>
          <w:szCs w:val="28"/>
          <w:u w:val="double"/>
        </w:rPr>
      </w:pPr>
    </w:p>
    <w:p w:rsidR="005B25EC" w:rsidRPr="00E65363" w:rsidRDefault="005068CE" w:rsidP="00234054">
      <w:pPr>
        <w:spacing w:after="0" w:line="240" w:lineRule="auto"/>
        <w:ind w:left="4248"/>
        <w:rPr>
          <w:rFonts w:ascii="Arial" w:hAnsi="Arial" w:cs="Arial"/>
          <w:sz w:val="28"/>
          <w:szCs w:val="28"/>
        </w:rPr>
      </w:pPr>
      <w:r w:rsidRPr="00E65363">
        <w:rPr>
          <w:rFonts w:ascii="Arial" w:hAnsi="Arial" w:cs="Arial"/>
          <w:b/>
          <w:i/>
          <w:sz w:val="28"/>
          <w:szCs w:val="28"/>
          <w:u w:val="double"/>
        </w:rPr>
        <w:t>La mairie choisie l’étude n°1</w:t>
      </w:r>
    </w:p>
    <w:p w:rsidR="005068CE" w:rsidRPr="003A13D6" w:rsidRDefault="005068CE" w:rsidP="005B25EC">
      <w:pPr>
        <w:spacing w:after="0" w:line="240" w:lineRule="auto"/>
        <w:rPr>
          <w:rFonts w:ascii="Arial" w:hAnsi="Arial" w:cs="Arial"/>
          <w:b/>
          <w:sz w:val="16"/>
          <w:szCs w:val="16"/>
          <w:u w:val="single"/>
        </w:rPr>
      </w:pPr>
    </w:p>
    <w:p w:rsidR="005B25EC" w:rsidRDefault="005B25EC" w:rsidP="00E65363">
      <w:pPr>
        <w:spacing w:after="0" w:line="240" w:lineRule="auto"/>
        <w:rPr>
          <w:rFonts w:ascii="Arial" w:hAnsi="Arial" w:cs="Arial"/>
          <w:b/>
          <w:sz w:val="24"/>
          <w:u w:val="single"/>
        </w:rPr>
      </w:pPr>
      <w:r w:rsidRPr="004B422B">
        <w:rPr>
          <w:rFonts w:ascii="Arial" w:hAnsi="Arial" w:cs="Arial"/>
          <w:b/>
          <w:sz w:val="24"/>
          <w:u w:val="single"/>
        </w:rPr>
        <w:t>Question 3.5 :</w:t>
      </w:r>
    </w:p>
    <w:p w:rsidR="005B25EC" w:rsidRPr="00B25768" w:rsidRDefault="005B25EC" w:rsidP="005B25EC">
      <w:pPr>
        <w:spacing w:after="0" w:line="240" w:lineRule="auto"/>
        <w:rPr>
          <w:rFonts w:ascii="Arial" w:hAnsi="Arial" w:cs="Arial"/>
          <w:b/>
          <w:u w:val="single"/>
        </w:rPr>
      </w:pPr>
    </w:p>
    <w:p w:rsidR="005B25EC" w:rsidRDefault="005B25EC" w:rsidP="00E719E5">
      <w:pPr>
        <w:spacing w:after="0" w:line="240" w:lineRule="auto"/>
        <w:jc w:val="both"/>
        <w:rPr>
          <w:rFonts w:ascii="Arial" w:hAnsi="Arial" w:cs="Arial"/>
        </w:rPr>
      </w:pPr>
      <w:r>
        <w:rPr>
          <w:rFonts w:ascii="Arial" w:hAnsi="Arial" w:cs="Arial"/>
        </w:rPr>
        <w:t xml:space="preserve">Choisir l’orientation </w:t>
      </w:r>
      <w:r w:rsidRPr="00AB047F">
        <w:rPr>
          <w:rFonts w:ascii="Arial" w:hAnsi="Arial" w:cs="Arial"/>
        </w:rPr>
        <w:t xml:space="preserve">la plus proche </w:t>
      </w:r>
      <w:r w:rsidR="005068CE">
        <w:rPr>
          <w:rFonts w:ascii="Arial" w:hAnsi="Arial" w:cs="Arial"/>
        </w:rPr>
        <w:t xml:space="preserve">de la toiture </w:t>
      </w:r>
      <w:r w:rsidRPr="00AB047F">
        <w:rPr>
          <w:rFonts w:ascii="Arial" w:hAnsi="Arial" w:cs="Arial"/>
        </w:rPr>
        <w:t xml:space="preserve">du bâtiment </w:t>
      </w:r>
      <w:r>
        <w:rPr>
          <w:rFonts w:ascii="Arial" w:hAnsi="Arial" w:cs="Arial"/>
        </w:rPr>
        <w:t>parmi l</w:t>
      </w:r>
      <w:r w:rsidRPr="00AB047F">
        <w:rPr>
          <w:rFonts w:ascii="Arial" w:hAnsi="Arial" w:cs="Arial"/>
        </w:rPr>
        <w:t>es propositions ci-dessous</w:t>
      </w:r>
      <w:r w:rsidR="00586270">
        <w:rPr>
          <w:rFonts w:ascii="Arial" w:hAnsi="Arial" w:cs="Arial"/>
        </w:rPr>
        <w:t>.</w:t>
      </w:r>
    </w:p>
    <w:p w:rsidR="005B25EC" w:rsidRPr="006D583D" w:rsidRDefault="005B25EC" w:rsidP="005B25EC">
      <w:pPr>
        <w:spacing w:after="0" w:line="240" w:lineRule="auto"/>
        <w:rPr>
          <w:rFonts w:ascii="Arial" w:hAnsi="Arial" w:cs="Arial"/>
          <w:sz w:val="16"/>
          <w:szCs w:val="16"/>
        </w:rPr>
      </w:pPr>
    </w:p>
    <w:p w:rsidR="005B25EC" w:rsidRDefault="005B25EC" w:rsidP="005B25E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5B25EC" w:rsidRPr="00AB047F" w:rsidRDefault="005B25EC" w:rsidP="005B25E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AB047F">
        <w:rPr>
          <w:rFonts w:ascii="Arial" w:hAnsi="Arial" w:cs="Arial"/>
        </w:rPr>
        <w:sym w:font="Wingdings" w:char="F06F"/>
      </w:r>
      <w:r w:rsidRPr="00AB047F">
        <w:rPr>
          <w:rFonts w:ascii="Arial" w:hAnsi="Arial" w:cs="Arial"/>
        </w:rPr>
        <w:t xml:space="preserve"> Sud</w:t>
      </w:r>
      <w:r w:rsidR="004905AA">
        <w:rPr>
          <w:rFonts w:ascii="Arial" w:hAnsi="Arial" w:cs="Arial"/>
        </w:rPr>
        <w:t xml:space="preserve">       </w:t>
      </w:r>
      <w:r w:rsidRPr="00AB047F">
        <w:rPr>
          <w:rFonts w:ascii="Arial" w:hAnsi="Arial" w:cs="Arial"/>
        </w:rPr>
        <w:sym w:font="Wingdings" w:char="F06F"/>
      </w:r>
      <w:r w:rsidR="003E2923">
        <w:rPr>
          <w:rFonts w:ascii="Arial" w:hAnsi="Arial" w:cs="Arial"/>
        </w:rPr>
        <w:t>Nord</w:t>
      </w:r>
      <w:r w:rsidR="004905AA">
        <w:rPr>
          <w:rFonts w:ascii="Arial" w:hAnsi="Arial" w:cs="Arial"/>
        </w:rPr>
        <w:t xml:space="preserve">       </w:t>
      </w:r>
      <w:r w:rsidRPr="00AB047F">
        <w:rPr>
          <w:rFonts w:ascii="Arial" w:hAnsi="Arial" w:cs="Arial"/>
        </w:rPr>
        <w:sym w:font="Wingdings" w:char="F06F"/>
      </w:r>
      <w:r w:rsidRPr="00AB047F">
        <w:rPr>
          <w:rFonts w:ascii="Arial" w:hAnsi="Arial" w:cs="Arial"/>
        </w:rPr>
        <w:t xml:space="preserve"> Ouest</w:t>
      </w:r>
      <w:r w:rsidR="004905AA">
        <w:rPr>
          <w:rFonts w:ascii="Arial" w:hAnsi="Arial" w:cs="Arial"/>
        </w:rPr>
        <w:t xml:space="preserve">       </w:t>
      </w:r>
      <w:r w:rsidRPr="00AB047F">
        <w:rPr>
          <w:rFonts w:ascii="Arial" w:hAnsi="Arial" w:cs="Arial"/>
        </w:rPr>
        <w:sym w:font="Wingdings" w:char="F06F"/>
      </w:r>
      <w:r w:rsidRPr="00AB047F">
        <w:rPr>
          <w:rFonts w:ascii="Arial" w:hAnsi="Arial" w:cs="Arial"/>
        </w:rPr>
        <w:t xml:space="preserve"> Est </w:t>
      </w:r>
      <w:r w:rsidR="004905AA">
        <w:rPr>
          <w:rFonts w:ascii="Arial" w:hAnsi="Arial" w:cs="Arial"/>
        </w:rPr>
        <w:t xml:space="preserve">      </w:t>
      </w:r>
      <w:r w:rsidRPr="00AB047F">
        <w:rPr>
          <w:rFonts w:ascii="Arial" w:hAnsi="Arial" w:cs="Arial"/>
        </w:rPr>
        <w:sym w:font="Wingdings" w:char="F06F"/>
      </w:r>
      <w:r>
        <w:rPr>
          <w:rFonts w:ascii="Arial" w:hAnsi="Arial" w:cs="Arial"/>
        </w:rPr>
        <w:t>Sud-E</w:t>
      </w:r>
      <w:r w:rsidRPr="00AB047F">
        <w:rPr>
          <w:rFonts w:ascii="Arial" w:hAnsi="Arial" w:cs="Arial"/>
        </w:rPr>
        <w:t>s</w:t>
      </w:r>
      <w:r w:rsidR="004905AA">
        <w:rPr>
          <w:rFonts w:ascii="Arial" w:hAnsi="Arial" w:cs="Arial"/>
        </w:rPr>
        <w:t xml:space="preserve">t       </w:t>
      </w:r>
      <w:r w:rsidRPr="003E2923">
        <w:rPr>
          <w:rFonts w:ascii="Arial" w:hAnsi="Arial" w:cs="Arial"/>
        </w:rPr>
        <w:sym w:font="Wingdings" w:char="F06F"/>
      </w:r>
      <w:r w:rsidRPr="00AB047F">
        <w:rPr>
          <w:rFonts w:ascii="Arial" w:hAnsi="Arial" w:cs="Arial"/>
        </w:rPr>
        <w:t xml:space="preserve"> Sud- Ouest       </w:t>
      </w:r>
      <w:r w:rsidRPr="00AB047F">
        <w:rPr>
          <w:rFonts w:ascii="Arial" w:hAnsi="Arial" w:cs="Arial"/>
        </w:rPr>
        <w:sym w:font="Wingdings" w:char="F06F"/>
      </w:r>
      <w:r w:rsidRPr="00AB047F">
        <w:rPr>
          <w:rFonts w:ascii="Arial" w:hAnsi="Arial" w:cs="Arial"/>
        </w:rPr>
        <w:t xml:space="preserve"> Nord-</w:t>
      </w:r>
      <w:r>
        <w:rPr>
          <w:rFonts w:ascii="Arial" w:hAnsi="Arial" w:cs="Arial"/>
        </w:rPr>
        <w:t>E</w:t>
      </w:r>
      <w:r w:rsidRPr="00AB047F">
        <w:rPr>
          <w:rFonts w:ascii="Arial" w:hAnsi="Arial" w:cs="Arial"/>
        </w:rPr>
        <w:t xml:space="preserve">st       </w:t>
      </w:r>
      <w:r w:rsidRPr="00AB047F">
        <w:rPr>
          <w:rFonts w:ascii="Arial" w:hAnsi="Arial" w:cs="Arial"/>
        </w:rPr>
        <w:sym w:font="Wingdings" w:char="F06F"/>
      </w:r>
      <w:r w:rsidRPr="00AB047F">
        <w:rPr>
          <w:rFonts w:ascii="Arial" w:hAnsi="Arial" w:cs="Arial"/>
        </w:rPr>
        <w:t xml:space="preserve"> Nord-Ouest </w:t>
      </w:r>
    </w:p>
    <w:p w:rsidR="005B25EC" w:rsidRDefault="005B25EC" w:rsidP="005B25EC">
      <w:pPr>
        <w:pStyle w:val="CORRIGE"/>
      </w:pPr>
    </w:p>
    <w:p w:rsidR="00E65363" w:rsidRPr="00AB047F" w:rsidRDefault="00E65363" w:rsidP="005B25EC">
      <w:pPr>
        <w:spacing w:after="0" w:line="240" w:lineRule="auto"/>
        <w:rPr>
          <w:rFonts w:ascii="Arial" w:hAnsi="Arial" w:cs="Arial"/>
        </w:rPr>
      </w:pPr>
    </w:p>
    <w:p w:rsidR="005B25EC" w:rsidRPr="00271007" w:rsidRDefault="005B25EC" w:rsidP="00E65363">
      <w:pPr>
        <w:spacing w:after="0" w:line="240" w:lineRule="auto"/>
        <w:rPr>
          <w:rFonts w:ascii="Arial" w:hAnsi="Arial" w:cs="Arial"/>
          <w:b/>
          <w:sz w:val="24"/>
          <w:u w:val="single"/>
        </w:rPr>
      </w:pPr>
      <w:r w:rsidRPr="00271007">
        <w:rPr>
          <w:rFonts w:ascii="Arial" w:hAnsi="Arial" w:cs="Arial"/>
          <w:b/>
          <w:sz w:val="24"/>
          <w:u w:val="single"/>
        </w:rPr>
        <w:t>Question 3.</w:t>
      </w:r>
      <w:r w:rsidR="00445B8B">
        <w:rPr>
          <w:rFonts w:ascii="Arial" w:hAnsi="Arial" w:cs="Arial"/>
          <w:b/>
          <w:sz w:val="24"/>
          <w:u w:val="single"/>
        </w:rPr>
        <w:t>6</w:t>
      </w:r>
      <w:r w:rsidRPr="00271007">
        <w:rPr>
          <w:rFonts w:ascii="Arial" w:hAnsi="Arial" w:cs="Arial"/>
          <w:b/>
          <w:sz w:val="24"/>
          <w:u w:val="single"/>
        </w:rPr>
        <w:t> :</w:t>
      </w:r>
    </w:p>
    <w:p w:rsidR="005B25EC" w:rsidRDefault="005B25EC" w:rsidP="005B25EC">
      <w:pPr>
        <w:spacing w:after="0" w:line="240" w:lineRule="auto"/>
        <w:ind w:left="426"/>
        <w:rPr>
          <w:rFonts w:ascii="Arial" w:hAnsi="Arial" w:cs="Arial"/>
          <w:b/>
          <w:u w:val="single"/>
        </w:rPr>
      </w:pPr>
    </w:p>
    <w:p w:rsidR="005B25EC" w:rsidRDefault="00E65363" w:rsidP="00E65363">
      <w:pPr>
        <w:spacing w:after="0" w:line="240" w:lineRule="auto"/>
        <w:jc w:val="both"/>
        <w:rPr>
          <w:rFonts w:ascii="Arial" w:hAnsi="Arial" w:cs="Arial"/>
        </w:rPr>
      </w:pPr>
      <w:r>
        <w:rPr>
          <w:rFonts w:ascii="Arial" w:hAnsi="Arial" w:cs="Arial"/>
        </w:rPr>
        <w:t>Calculer</w:t>
      </w:r>
      <w:r w:rsidR="00F87484">
        <w:rPr>
          <w:rFonts w:ascii="Arial" w:hAnsi="Arial" w:cs="Arial"/>
        </w:rPr>
        <w:t xml:space="preserve"> l</w:t>
      </w:r>
      <w:r w:rsidR="005B25EC">
        <w:rPr>
          <w:rFonts w:ascii="Arial" w:hAnsi="Arial" w:cs="Arial"/>
        </w:rPr>
        <w:t xml:space="preserve">a surface </w:t>
      </w:r>
      <w:r>
        <w:rPr>
          <w:rFonts w:ascii="Arial" w:hAnsi="Arial" w:cs="Arial"/>
        </w:rPr>
        <w:t xml:space="preserve">d’un module et celle </w:t>
      </w:r>
      <w:r w:rsidR="005B25EC">
        <w:rPr>
          <w:rFonts w:ascii="Arial" w:hAnsi="Arial" w:cs="Arial"/>
        </w:rPr>
        <w:t>de</w:t>
      </w:r>
      <w:r w:rsidR="00F87484">
        <w:rPr>
          <w:rFonts w:ascii="Arial" w:hAnsi="Arial" w:cs="Arial"/>
        </w:rPr>
        <w:t xml:space="preserve"> </w:t>
      </w:r>
      <w:r>
        <w:rPr>
          <w:rFonts w:ascii="Arial" w:hAnsi="Arial" w:cs="Arial"/>
        </w:rPr>
        <w:t xml:space="preserve">la </w:t>
      </w:r>
      <w:r w:rsidR="00F87484">
        <w:rPr>
          <w:rFonts w:ascii="Arial" w:hAnsi="Arial" w:cs="Arial"/>
        </w:rPr>
        <w:t>toiture mise à disposit</w:t>
      </w:r>
      <w:r>
        <w:rPr>
          <w:rFonts w:ascii="Arial" w:hAnsi="Arial" w:cs="Arial"/>
        </w:rPr>
        <w:t>ion pour les accueillir</w:t>
      </w:r>
      <w:r w:rsidR="00E74F4D">
        <w:rPr>
          <w:rFonts w:ascii="Arial" w:hAnsi="Arial" w:cs="Arial"/>
        </w:rPr>
        <w:t>. On néglige l’influence de la pente de la toiture.</w:t>
      </w:r>
    </w:p>
    <w:p w:rsidR="005B25EC" w:rsidRDefault="005B25EC" w:rsidP="005B25EC">
      <w:pPr>
        <w:spacing w:after="0" w:line="240" w:lineRule="auto"/>
        <w:ind w:left="426"/>
        <w:rPr>
          <w:rFonts w:ascii="Arial" w:hAnsi="Arial" w:cs="Arial"/>
        </w:rPr>
      </w:pPr>
    </w:p>
    <w:p w:rsidR="00E65363" w:rsidRPr="00E65363" w:rsidRDefault="00E65363" w:rsidP="00E65363">
      <w:pPr>
        <w:pBdr>
          <w:top w:val="single" w:sz="4" w:space="1" w:color="auto"/>
          <w:left w:val="single" w:sz="4" w:space="4" w:color="auto"/>
          <w:bottom w:val="single" w:sz="4" w:space="6" w:color="auto"/>
          <w:right w:val="single" w:sz="4" w:space="4" w:color="auto"/>
        </w:pBdr>
        <w:spacing w:after="0"/>
        <w:rPr>
          <w:rFonts w:ascii="Arial" w:hAnsi="Arial" w:cs="Arial"/>
          <w:vertAlign w:val="subscript"/>
        </w:rPr>
      </w:pPr>
      <w:r w:rsidRPr="00E65363">
        <w:rPr>
          <w:rFonts w:ascii="Arial" w:hAnsi="Arial" w:cs="Arial"/>
        </w:rPr>
        <w:t>Surface totale d’un module photovoltaïque S</w:t>
      </w:r>
      <w:r w:rsidRPr="00E65363">
        <w:rPr>
          <w:rFonts w:ascii="Arial" w:hAnsi="Arial" w:cs="Arial"/>
          <w:vertAlign w:val="subscript"/>
        </w:rPr>
        <w:t>pv</w:t>
      </w:r>
    </w:p>
    <w:p w:rsidR="00586270" w:rsidRDefault="00586270"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586270" w:rsidRPr="006D583D" w:rsidRDefault="00586270"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234054" w:rsidRPr="00E65363" w:rsidRDefault="00234054" w:rsidP="00234054">
      <w:pPr>
        <w:pBdr>
          <w:top w:val="single" w:sz="4" w:space="1" w:color="auto"/>
          <w:left w:val="single" w:sz="4" w:space="4" w:color="auto"/>
          <w:bottom w:val="single" w:sz="4" w:space="6" w:color="auto"/>
          <w:right w:val="single" w:sz="4" w:space="4" w:color="auto"/>
        </w:pBdr>
        <w:spacing w:after="0"/>
        <w:rPr>
          <w:rFonts w:ascii="Arial" w:hAnsi="Arial" w:cs="Arial"/>
          <w:vertAlign w:val="subscript"/>
        </w:rPr>
      </w:pPr>
      <w:r w:rsidRPr="00E65363">
        <w:rPr>
          <w:rFonts w:ascii="Arial" w:hAnsi="Arial" w:cs="Arial"/>
        </w:rPr>
        <w:t>Surface de toiture S</w:t>
      </w:r>
      <w:r w:rsidRPr="00E65363">
        <w:rPr>
          <w:rFonts w:ascii="Arial" w:hAnsi="Arial" w:cs="Arial"/>
          <w:vertAlign w:val="subscript"/>
        </w:rPr>
        <w:t>toit</w:t>
      </w:r>
    </w:p>
    <w:p w:rsidR="00586270" w:rsidRDefault="00586270"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0B5EAB" w:rsidRDefault="000B5EAB"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586270" w:rsidRPr="00234054" w:rsidRDefault="00586270" w:rsidP="00234054">
      <w:pPr>
        <w:pBdr>
          <w:top w:val="single" w:sz="4" w:space="1" w:color="auto"/>
          <w:left w:val="single" w:sz="4" w:space="4" w:color="auto"/>
          <w:bottom w:val="single" w:sz="4" w:space="6" w:color="auto"/>
          <w:right w:val="single" w:sz="4" w:space="4" w:color="auto"/>
        </w:pBdr>
        <w:spacing w:after="0"/>
        <w:rPr>
          <w:rFonts w:ascii="Arial" w:hAnsi="Arial" w:cs="Arial"/>
          <w:color w:val="FF0000"/>
        </w:rPr>
      </w:pPr>
    </w:p>
    <w:p w:rsidR="00586270" w:rsidRDefault="00586270" w:rsidP="005B25EC">
      <w:pPr>
        <w:spacing w:after="0" w:line="240" w:lineRule="auto"/>
        <w:ind w:left="284"/>
        <w:rPr>
          <w:rFonts w:ascii="Arial" w:hAnsi="Arial" w:cs="Arial"/>
          <w:b/>
          <w:sz w:val="24"/>
          <w:u w:val="single"/>
        </w:rPr>
      </w:pPr>
    </w:p>
    <w:p w:rsidR="00A87958" w:rsidRDefault="00496722" w:rsidP="00A87958">
      <w:pPr>
        <w:spacing w:after="0" w:line="240" w:lineRule="auto"/>
        <w:rPr>
          <w:rFonts w:ascii="Arial" w:hAnsi="Arial" w:cs="Arial"/>
          <w:b/>
          <w:sz w:val="24"/>
        </w:rPr>
      </w:pPr>
      <w:r>
        <w:rPr>
          <w:rFonts w:ascii="Arial" w:hAnsi="Arial" w:cs="Arial"/>
          <w:b/>
          <w:sz w:val="24"/>
          <w:u w:val="single"/>
        </w:rPr>
        <w:br w:type="column"/>
      </w:r>
      <w:r w:rsidR="00445B8B">
        <w:rPr>
          <w:rFonts w:ascii="Arial" w:hAnsi="Arial" w:cs="Arial"/>
          <w:b/>
          <w:sz w:val="24"/>
          <w:u w:val="single"/>
        </w:rPr>
        <w:lastRenderedPageBreak/>
        <w:t>Question 3.7</w:t>
      </w:r>
      <w:r w:rsidR="005B25EC" w:rsidRPr="0062715D">
        <w:rPr>
          <w:rFonts w:ascii="Arial" w:hAnsi="Arial" w:cs="Arial"/>
          <w:b/>
          <w:sz w:val="24"/>
          <w:u w:val="single"/>
        </w:rPr>
        <w:t> :</w:t>
      </w:r>
      <w:r w:rsidR="00A87958" w:rsidRPr="00A87958">
        <w:rPr>
          <w:rFonts w:ascii="Arial" w:hAnsi="Arial" w:cs="Arial"/>
          <w:b/>
          <w:sz w:val="24"/>
        </w:rPr>
        <w:t xml:space="preserve"> Calpinage - Mode de pose.</w:t>
      </w:r>
    </w:p>
    <w:p w:rsidR="00A87958" w:rsidRDefault="00A87958" w:rsidP="00A87958">
      <w:pPr>
        <w:spacing w:after="0" w:line="240" w:lineRule="auto"/>
        <w:ind w:left="426"/>
        <w:rPr>
          <w:rFonts w:ascii="Arial" w:hAnsi="Arial" w:cs="Arial"/>
        </w:rPr>
      </w:pPr>
    </w:p>
    <w:p w:rsidR="00A87958" w:rsidRPr="003A13D6" w:rsidRDefault="00A87958" w:rsidP="00A87958">
      <w:pPr>
        <w:spacing w:after="0" w:line="240" w:lineRule="auto"/>
        <w:rPr>
          <w:rFonts w:ascii="Arial" w:hAnsi="Arial" w:cs="Arial"/>
        </w:rPr>
      </w:pPr>
      <w:r>
        <w:rPr>
          <w:rFonts w:ascii="Arial" w:hAnsi="Arial" w:cs="Arial"/>
        </w:rPr>
        <w:t>Il s’agit de déterminer le type de pose en paysage ou en portrait au regard des dimensions des modules et du toit. L’idée est de privilégier le type de pose qui permettra de produire une puissance maximale.</w:t>
      </w:r>
    </w:p>
    <w:p w:rsidR="005B25EC" w:rsidRDefault="005B25EC" w:rsidP="00586270">
      <w:pPr>
        <w:spacing w:after="0" w:line="240" w:lineRule="auto"/>
        <w:rPr>
          <w:rFonts w:ascii="Arial" w:hAnsi="Arial" w:cs="Arial"/>
          <w:b/>
          <w:u w:val="single"/>
        </w:rPr>
      </w:pPr>
    </w:p>
    <w:p w:rsidR="005B25EC" w:rsidRPr="00586270" w:rsidRDefault="005B25EC" w:rsidP="005B25EC">
      <w:pPr>
        <w:spacing w:after="0" w:line="240" w:lineRule="auto"/>
        <w:rPr>
          <w:rFonts w:ascii="Arial" w:hAnsi="Arial" w:cs="Arial"/>
          <w:b/>
          <w:sz w:val="16"/>
          <w:szCs w:val="16"/>
          <w:u w:val="single"/>
        </w:rPr>
      </w:pPr>
    </w:p>
    <w:p w:rsidR="005B25EC" w:rsidRPr="00A87958" w:rsidRDefault="00F87484" w:rsidP="00A87958">
      <w:pPr>
        <w:pStyle w:val="Paragraphedeliste"/>
        <w:numPr>
          <w:ilvl w:val="0"/>
          <w:numId w:val="43"/>
        </w:numPr>
        <w:spacing w:after="0" w:line="240" w:lineRule="auto"/>
        <w:rPr>
          <w:rFonts w:ascii="Arial" w:hAnsi="Arial" w:cs="Arial"/>
        </w:rPr>
      </w:pPr>
      <w:r w:rsidRPr="00A87958">
        <w:rPr>
          <w:rFonts w:ascii="Arial" w:hAnsi="Arial" w:cs="Arial"/>
        </w:rPr>
        <w:t>Déterminer le nombre de module</w:t>
      </w:r>
      <w:r w:rsidR="007B4AAD" w:rsidRPr="00A87958">
        <w:rPr>
          <w:rFonts w:ascii="Arial" w:hAnsi="Arial" w:cs="Arial"/>
        </w:rPr>
        <w:t>s</w:t>
      </w:r>
      <w:r w:rsidRPr="00A87958">
        <w:rPr>
          <w:rFonts w:ascii="Arial" w:hAnsi="Arial" w:cs="Arial"/>
        </w:rPr>
        <w:t xml:space="preserve"> pour le type de pose ʺ paysage ʺ</w:t>
      </w:r>
      <w:r w:rsidR="00586270" w:rsidRPr="00A87958">
        <w:rPr>
          <w:rFonts w:ascii="Arial" w:hAnsi="Arial" w:cs="Arial"/>
        </w:rPr>
        <w:t>.</w:t>
      </w:r>
    </w:p>
    <w:p w:rsidR="00586270" w:rsidRPr="00586270" w:rsidRDefault="00586270" w:rsidP="005B25EC">
      <w:pPr>
        <w:spacing w:after="0" w:line="240" w:lineRule="auto"/>
        <w:ind w:left="426"/>
        <w:rPr>
          <w:rFonts w:ascii="Arial" w:hAnsi="Arial" w:cs="Arial"/>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5B25EC" w:rsidRPr="00DF731C" w:rsidTr="00586270">
        <w:trPr>
          <w:trHeight w:hRule="exact" w:val="544"/>
          <w:jc w:val="center"/>
        </w:trPr>
        <w:tc>
          <w:tcPr>
            <w:tcW w:w="10773" w:type="dxa"/>
            <w:gridSpan w:val="2"/>
            <w:shd w:val="clear" w:color="auto" w:fill="F2F2F2"/>
            <w:vAlign w:val="center"/>
          </w:tcPr>
          <w:p w:rsidR="005B25EC" w:rsidRPr="00BC06AF" w:rsidRDefault="005B25EC" w:rsidP="00F259E2">
            <w:pPr>
              <w:spacing w:after="0" w:line="240" w:lineRule="auto"/>
              <w:jc w:val="center"/>
              <w:rPr>
                <w:rFonts w:ascii="Arial" w:hAnsi="Arial" w:cs="Arial"/>
                <w:b/>
              </w:rPr>
            </w:pPr>
            <w:r>
              <w:rPr>
                <w:rFonts w:ascii="Arial" w:hAnsi="Arial" w:cs="Arial"/>
                <w:b/>
              </w:rPr>
              <w:t>Pose</w:t>
            </w:r>
            <w:r w:rsidR="00F87484">
              <w:rPr>
                <w:rFonts w:ascii="Arial" w:hAnsi="Arial" w:cs="Arial"/>
                <w:b/>
              </w:rPr>
              <w:t xml:space="preserve"> </w:t>
            </w:r>
            <w:r>
              <w:rPr>
                <w:rFonts w:ascii="Arial" w:hAnsi="Arial" w:cs="Arial"/>
                <w:b/>
              </w:rPr>
              <w:t>en</w:t>
            </w:r>
            <w:r w:rsidR="00F87484">
              <w:rPr>
                <w:rFonts w:ascii="Arial" w:hAnsi="Arial" w:cs="Arial"/>
                <w:b/>
              </w:rPr>
              <w:t xml:space="preserve"> </w:t>
            </w:r>
            <w:r w:rsidRPr="00BC06AF">
              <w:rPr>
                <w:rFonts w:ascii="Arial" w:hAnsi="Arial" w:cs="Arial"/>
                <w:b/>
              </w:rPr>
              <w:t>paysage</w:t>
            </w:r>
          </w:p>
        </w:tc>
      </w:tr>
      <w:tr w:rsidR="005B25EC" w:rsidRPr="00DF731C" w:rsidTr="00BB6DAB">
        <w:trPr>
          <w:trHeight w:hRule="exact" w:val="624"/>
          <w:jc w:val="center"/>
        </w:trPr>
        <w:tc>
          <w:tcPr>
            <w:tcW w:w="5387" w:type="dxa"/>
            <w:vAlign w:val="center"/>
          </w:tcPr>
          <w:p w:rsidR="005B25EC" w:rsidRPr="00DF731C" w:rsidRDefault="005B25EC" w:rsidP="00E163B1">
            <w:pPr>
              <w:spacing w:after="0" w:line="240" w:lineRule="auto"/>
              <w:jc w:val="center"/>
              <w:rPr>
                <w:rFonts w:ascii="Arial" w:hAnsi="Arial" w:cs="Arial"/>
                <w:vertAlign w:val="subscript"/>
              </w:rPr>
            </w:pPr>
            <w:r w:rsidRPr="00DF731C">
              <w:rPr>
                <w:rFonts w:ascii="Arial" w:hAnsi="Arial" w:cs="Arial"/>
              </w:rPr>
              <w:t xml:space="preserve">Calcul du nombre de </w:t>
            </w:r>
            <w:r>
              <w:rPr>
                <w:rFonts w:ascii="Arial" w:hAnsi="Arial" w:cs="Arial"/>
              </w:rPr>
              <w:t>modules</w:t>
            </w:r>
            <w:r w:rsidR="00F87484">
              <w:rPr>
                <w:rFonts w:ascii="Arial" w:hAnsi="Arial" w:cs="Arial"/>
              </w:rPr>
              <w:t xml:space="preserve"> </w:t>
            </w:r>
            <w:r>
              <w:rPr>
                <w:rFonts w:ascii="Arial" w:hAnsi="Arial" w:cs="Arial"/>
              </w:rPr>
              <w:t>posés</w:t>
            </w:r>
            <w:r w:rsidR="00F87484">
              <w:rPr>
                <w:rFonts w:ascii="Arial" w:hAnsi="Arial" w:cs="Arial"/>
              </w:rPr>
              <w:t xml:space="preserve"> </w:t>
            </w:r>
            <w:r w:rsidRPr="00DF731C">
              <w:rPr>
                <w:rFonts w:ascii="Arial" w:hAnsi="Arial" w:cs="Arial"/>
              </w:rPr>
              <w:t>horizontalement N</w:t>
            </w:r>
            <w:r w:rsidRPr="00DF731C">
              <w:rPr>
                <w:rFonts w:ascii="Arial" w:hAnsi="Arial" w:cs="Arial"/>
                <w:vertAlign w:val="subscript"/>
              </w:rPr>
              <w:t>h</w:t>
            </w:r>
          </w:p>
        </w:tc>
        <w:tc>
          <w:tcPr>
            <w:tcW w:w="5386" w:type="dxa"/>
            <w:vAlign w:val="center"/>
          </w:tcPr>
          <w:p w:rsidR="00A87958" w:rsidRDefault="005B25EC" w:rsidP="00E163B1">
            <w:pPr>
              <w:spacing w:after="0" w:line="240" w:lineRule="auto"/>
              <w:jc w:val="center"/>
              <w:rPr>
                <w:rFonts w:ascii="Arial" w:hAnsi="Arial" w:cs="Arial"/>
              </w:rPr>
            </w:pPr>
            <w:r w:rsidRPr="00DF731C">
              <w:rPr>
                <w:rFonts w:ascii="Arial" w:hAnsi="Arial" w:cs="Arial"/>
              </w:rPr>
              <w:t xml:space="preserve">Calcul du nombre de </w:t>
            </w:r>
            <w:r>
              <w:rPr>
                <w:rFonts w:ascii="Arial" w:hAnsi="Arial" w:cs="Arial"/>
              </w:rPr>
              <w:t>modules posés</w:t>
            </w:r>
            <w:r w:rsidRPr="00DF731C">
              <w:rPr>
                <w:rFonts w:ascii="Arial" w:hAnsi="Arial" w:cs="Arial"/>
              </w:rPr>
              <w:t xml:space="preserve"> </w:t>
            </w:r>
          </w:p>
          <w:p w:rsidR="005B25EC" w:rsidRPr="00DF731C" w:rsidRDefault="005B25EC" w:rsidP="00E163B1">
            <w:pPr>
              <w:spacing w:after="0" w:line="240" w:lineRule="auto"/>
              <w:jc w:val="center"/>
              <w:rPr>
                <w:rFonts w:ascii="Arial" w:hAnsi="Arial" w:cs="Arial"/>
              </w:rPr>
            </w:pPr>
            <w:r w:rsidRPr="00DF731C">
              <w:rPr>
                <w:rFonts w:ascii="Arial" w:hAnsi="Arial" w:cs="Arial"/>
              </w:rPr>
              <w:t>verticalement N</w:t>
            </w:r>
            <w:r w:rsidRPr="00DF731C">
              <w:rPr>
                <w:rFonts w:ascii="Arial" w:hAnsi="Arial" w:cs="Arial"/>
                <w:vertAlign w:val="subscript"/>
              </w:rPr>
              <w:t>v</w:t>
            </w:r>
          </w:p>
        </w:tc>
      </w:tr>
      <w:tr w:rsidR="005B25EC" w:rsidRPr="00DF731C" w:rsidTr="00BB6DAB">
        <w:trPr>
          <w:trHeight w:hRule="exact" w:val="624"/>
          <w:jc w:val="center"/>
        </w:trPr>
        <w:tc>
          <w:tcPr>
            <w:tcW w:w="5387" w:type="dxa"/>
            <w:vAlign w:val="center"/>
          </w:tcPr>
          <w:p w:rsidR="005B25EC" w:rsidRPr="00DF731C" w:rsidRDefault="005B25EC" w:rsidP="000B5EAB">
            <w:pPr>
              <w:pStyle w:val="CORRIGE"/>
            </w:pPr>
            <w:r w:rsidRPr="00DF731C">
              <w:t>N</w:t>
            </w:r>
            <w:r w:rsidRPr="00DF731C">
              <w:rPr>
                <w:vertAlign w:val="subscript"/>
              </w:rPr>
              <w:t>h</w:t>
            </w:r>
            <w:r w:rsidRPr="00DF731C">
              <w:t xml:space="preserve"> = L/l</w:t>
            </w:r>
            <w:r w:rsidRPr="00DF731C">
              <w:rPr>
                <w:vertAlign w:val="subscript"/>
              </w:rPr>
              <w:t>pv</w:t>
            </w:r>
            <w:r w:rsidRPr="00DF731C">
              <w:t>=</w:t>
            </w:r>
            <w:r>
              <w:t xml:space="preserve"> 11,50 / 1,685 = 6,8</w:t>
            </w:r>
          </w:p>
        </w:tc>
        <w:tc>
          <w:tcPr>
            <w:tcW w:w="5386" w:type="dxa"/>
            <w:vAlign w:val="center"/>
          </w:tcPr>
          <w:p w:rsidR="005B25EC" w:rsidRPr="00DF731C" w:rsidRDefault="005B25EC" w:rsidP="000B5EAB">
            <w:pPr>
              <w:pStyle w:val="CORRIGE"/>
            </w:pPr>
            <w:r w:rsidRPr="00DF731C">
              <w:t>N</w:t>
            </w:r>
            <w:r w:rsidRPr="00DF731C">
              <w:rPr>
                <w:vertAlign w:val="subscript"/>
              </w:rPr>
              <w:t>v</w:t>
            </w:r>
            <w:r w:rsidRPr="00DF731C">
              <w:t xml:space="preserve"> = l/L</w:t>
            </w:r>
            <w:r w:rsidRPr="00DF731C">
              <w:rPr>
                <w:vertAlign w:val="subscript"/>
              </w:rPr>
              <w:t>pv</w:t>
            </w:r>
            <w:r w:rsidRPr="00DF731C">
              <w:t>=</w:t>
            </w:r>
            <w:r>
              <w:t>11,61 / 0,993= 11,6</w:t>
            </w:r>
          </w:p>
        </w:tc>
      </w:tr>
      <w:tr w:rsidR="005B25EC" w:rsidRPr="00DF731C" w:rsidTr="00BB6DAB">
        <w:trPr>
          <w:trHeight w:hRule="exact" w:val="624"/>
          <w:jc w:val="center"/>
        </w:trPr>
        <w:tc>
          <w:tcPr>
            <w:tcW w:w="5387" w:type="dxa"/>
            <w:vAlign w:val="center"/>
          </w:tcPr>
          <w:p w:rsidR="00A87958" w:rsidRDefault="005B25EC" w:rsidP="00E163B1">
            <w:pPr>
              <w:spacing w:after="0" w:line="240" w:lineRule="auto"/>
              <w:jc w:val="center"/>
              <w:rPr>
                <w:rFonts w:ascii="Arial" w:hAnsi="Arial" w:cs="Arial"/>
              </w:rPr>
            </w:pPr>
            <w:r w:rsidRPr="00DF731C">
              <w:rPr>
                <w:rFonts w:ascii="Arial" w:hAnsi="Arial" w:cs="Arial"/>
              </w:rPr>
              <w:t xml:space="preserve">Nombre de </w:t>
            </w:r>
            <w:r>
              <w:rPr>
                <w:rFonts w:ascii="Arial" w:hAnsi="Arial" w:cs="Arial"/>
              </w:rPr>
              <w:t>modules posés</w:t>
            </w:r>
            <w:r w:rsidRPr="00DF731C">
              <w:rPr>
                <w:rFonts w:ascii="Arial" w:hAnsi="Arial" w:cs="Arial"/>
              </w:rPr>
              <w:t xml:space="preserve"> horizontalement </w:t>
            </w:r>
          </w:p>
          <w:p w:rsidR="005B25EC" w:rsidRPr="00DF731C" w:rsidRDefault="005B25EC" w:rsidP="00E163B1">
            <w:pPr>
              <w:spacing w:after="0" w:line="240" w:lineRule="auto"/>
              <w:jc w:val="center"/>
              <w:rPr>
                <w:rFonts w:ascii="Arial" w:hAnsi="Arial" w:cs="Arial"/>
              </w:rPr>
            </w:pPr>
            <w:r w:rsidRPr="00DF731C">
              <w:rPr>
                <w:rFonts w:ascii="Arial" w:hAnsi="Arial" w:cs="Arial"/>
              </w:rPr>
              <w:t>N</w:t>
            </w:r>
            <w:r w:rsidRPr="00DF731C">
              <w:rPr>
                <w:rFonts w:ascii="Arial" w:hAnsi="Arial" w:cs="Arial"/>
                <w:vertAlign w:val="subscript"/>
              </w:rPr>
              <w:t>h</w:t>
            </w:r>
            <w:r>
              <w:rPr>
                <w:rFonts w:ascii="Arial" w:hAnsi="Arial" w:cs="Arial"/>
              </w:rPr>
              <w:t xml:space="preserve"> retenu</w:t>
            </w:r>
          </w:p>
        </w:tc>
        <w:tc>
          <w:tcPr>
            <w:tcW w:w="5386" w:type="dxa"/>
            <w:vAlign w:val="center"/>
          </w:tcPr>
          <w:p w:rsidR="00A87958" w:rsidRDefault="005B25EC" w:rsidP="00E163B1">
            <w:pPr>
              <w:spacing w:after="0" w:line="240" w:lineRule="auto"/>
              <w:jc w:val="center"/>
              <w:rPr>
                <w:rFonts w:ascii="Arial" w:hAnsi="Arial" w:cs="Arial"/>
              </w:rPr>
            </w:pPr>
            <w:r w:rsidRPr="00DF731C">
              <w:rPr>
                <w:rFonts w:ascii="Arial" w:hAnsi="Arial" w:cs="Arial"/>
              </w:rPr>
              <w:t xml:space="preserve">Nombre de </w:t>
            </w:r>
            <w:r>
              <w:rPr>
                <w:rFonts w:ascii="Arial" w:hAnsi="Arial" w:cs="Arial"/>
              </w:rPr>
              <w:t>modules</w:t>
            </w:r>
            <w:r w:rsidR="00F87484">
              <w:rPr>
                <w:rFonts w:ascii="Arial" w:hAnsi="Arial" w:cs="Arial"/>
              </w:rPr>
              <w:t xml:space="preserve"> </w:t>
            </w:r>
            <w:r>
              <w:rPr>
                <w:rFonts w:ascii="Arial" w:hAnsi="Arial" w:cs="Arial"/>
              </w:rPr>
              <w:t>posés</w:t>
            </w:r>
            <w:r w:rsidRPr="00DF731C">
              <w:rPr>
                <w:rFonts w:ascii="Arial" w:hAnsi="Arial" w:cs="Arial"/>
              </w:rPr>
              <w:t xml:space="preserve"> verticalement </w:t>
            </w:r>
          </w:p>
          <w:p w:rsidR="005B25EC" w:rsidRPr="00DF731C" w:rsidRDefault="005B25EC" w:rsidP="00E163B1">
            <w:pPr>
              <w:spacing w:after="0" w:line="240" w:lineRule="auto"/>
              <w:jc w:val="center"/>
              <w:rPr>
                <w:rFonts w:ascii="Arial" w:hAnsi="Arial" w:cs="Arial"/>
              </w:rPr>
            </w:pPr>
            <w:r w:rsidRPr="00DF731C">
              <w:rPr>
                <w:rFonts w:ascii="Arial" w:hAnsi="Arial" w:cs="Arial"/>
              </w:rPr>
              <w:t>N</w:t>
            </w:r>
            <w:r w:rsidRPr="00DF731C">
              <w:rPr>
                <w:rFonts w:ascii="Arial" w:hAnsi="Arial" w:cs="Arial"/>
                <w:vertAlign w:val="subscript"/>
              </w:rPr>
              <w:t>v</w:t>
            </w:r>
            <w:r>
              <w:rPr>
                <w:rFonts w:ascii="Arial" w:hAnsi="Arial" w:cs="Arial"/>
              </w:rPr>
              <w:t xml:space="preserve"> retenu</w:t>
            </w:r>
          </w:p>
        </w:tc>
      </w:tr>
      <w:tr w:rsidR="005B25EC" w:rsidRPr="00DF731C" w:rsidTr="00BB6DAB">
        <w:trPr>
          <w:trHeight w:hRule="exact" w:val="624"/>
          <w:jc w:val="center"/>
        </w:trPr>
        <w:tc>
          <w:tcPr>
            <w:tcW w:w="5387" w:type="dxa"/>
            <w:vAlign w:val="center"/>
          </w:tcPr>
          <w:p w:rsidR="005B25EC" w:rsidRPr="00DF731C" w:rsidRDefault="005B25EC" w:rsidP="000B5EAB">
            <w:pPr>
              <w:pStyle w:val="CORRIGE"/>
            </w:pPr>
            <w:r w:rsidRPr="00DF731C">
              <w:t>N</w:t>
            </w:r>
            <w:r w:rsidRPr="00DF731C">
              <w:rPr>
                <w:vertAlign w:val="subscript"/>
              </w:rPr>
              <w:t>h</w:t>
            </w:r>
            <w:r w:rsidRPr="00DF731C">
              <w:t xml:space="preserve"> = </w:t>
            </w:r>
            <w:r>
              <w:t>6</w:t>
            </w:r>
          </w:p>
        </w:tc>
        <w:tc>
          <w:tcPr>
            <w:tcW w:w="5386" w:type="dxa"/>
            <w:vAlign w:val="center"/>
          </w:tcPr>
          <w:p w:rsidR="005B25EC" w:rsidRPr="00DF731C" w:rsidRDefault="005B25EC" w:rsidP="000B5EAB">
            <w:pPr>
              <w:pStyle w:val="CORRIGE"/>
            </w:pPr>
            <w:r w:rsidRPr="00DF731C">
              <w:t>N</w:t>
            </w:r>
            <w:r w:rsidRPr="00DF731C">
              <w:rPr>
                <w:vertAlign w:val="subscript"/>
              </w:rPr>
              <w:t>v</w:t>
            </w:r>
            <w:r w:rsidRPr="00DF731C">
              <w:t xml:space="preserve"> = </w:t>
            </w:r>
            <w:r>
              <w:t>11</w:t>
            </w:r>
          </w:p>
        </w:tc>
      </w:tr>
      <w:tr w:rsidR="005B25EC" w:rsidRPr="00DF731C" w:rsidTr="0041129A">
        <w:trPr>
          <w:trHeight w:hRule="exact" w:val="578"/>
          <w:jc w:val="center"/>
        </w:trPr>
        <w:tc>
          <w:tcPr>
            <w:tcW w:w="10773" w:type="dxa"/>
            <w:gridSpan w:val="2"/>
            <w:vAlign w:val="center"/>
          </w:tcPr>
          <w:p w:rsidR="005B25EC" w:rsidRPr="00DF731C" w:rsidRDefault="005B25EC" w:rsidP="00F259E2">
            <w:pPr>
              <w:spacing w:after="0" w:line="240" w:lineRule="auto"/>
              <w:rPr>
                <w:rFonts w:ascii="Arial" w:hAnsi="Arial" w:cs="Arial"/>
              </w:rPr>
            </w:pPr>
            <w:r w:rsidRPr="00DF731C">
              <w:rPr>
                <w:rFonts w:ascii="Arial" w:hAnsi="Arial" w:cs="Arial"/>
              </w:rPr>
              <w:t xml:space="preserve">Nombre total de </w:t>
            </w:r>
            <w:r>
              <w:rPr>
                <w:rFonts w:ascii="Arial" w:hAnsi="Arial" w:cs="Arial"/>
              </w:rPr>
              <w:t>modules en pose paysage</w:t>
            </w:r>
            <w:r w:rsidRPr="00DF731C">
              <w:rPr>
                <w:rFonts w:ascii="Arial" w:hAnsi="Arial" w:cs="Arial"/>
              </w:rPr>
              <w:t xml:space="preserve"> :  </w:t>
            </w:r>
            <w:r w:rsidRPr="000B5EAB">
              <w:rPr>
                <w:rStyle w:val="CORRIGECar"/>
              </w:rPr>
              <w:t>66</w:t>
            </w:r>
          </w:p>
        </w:tc>
      </w:tr>
    </w:tbl>
    <w:p w:rsidR="005B25EC" w:rsidRDefault="005B25EC">
      <w:pPr>
        <w:spacing w:after="0" w:line="240" w:lineRule="auto"/>
        <w:rPr>
          <w:rFonts w:ascii="Arial" w:hAnsi="Arial" w:cs="Arial"/>
          <w:b/>
          <w:sz w:val="24"/>
        </w:rPr>
      </w:pPr>
    </w:p>
    <w:p w:rsidR="00F87484" w:rsidRPr="00A87958" w:rsidRDefault="00F87484" w:rsidP="00A87958">
      <w:pPr>
        <w:pStyle w:val="Paragraphedeliste"/>
        <w:numPr>
          <w:ilvl w:val="0"/>
          <w:numId w:val="43"/>
        </w:numPr>
        <w:spacing w:after="0" w:line="240" w:lineRule="auto"/>
        <w:rPr>
          <w:rFonts w:ascii="Arial" w:hAnsi="Arial" w:cs="Arial"/>
        </w:rPr>
      </w:pPr>
      <w:r w:rsidRPr="00A87958">
        <w:rPr>
          <w:rFonts w:ascii="Arial" w:hAnsi="Arial" w:cs="Arial"/>
        </w:rPr>
        <w:t>Déterminer le nombre de module</w:t>
      </w:r>
      <w:r w:rsidR="00010AD2">
        <w:rPr>
          <w:rFonts w:ascii="Arial" w:hAnsi="Arial" w:cs="Arial"/>
        </w:rPr>
        <w:t>s</w:t>
      </w:r>
      <w:r w:rsidRPr="00A87958">
        <w:rPr>
          <w:rFonts w:ascii="Arial" w:hAnsi="Arial" w:cs="Arial"/>
        </w:rPr>
        <w:t xml:space="preserve"> pour le type de pose ʺ portrait ʺ</w:t>
      </w:r>
    </w:p>
    <w:p w:rsidR="005B25EC" w:rsidRPr="0041129A" w:rsidRDefault="005B25EC" w:rsidP="005B25EC">
      <w:pPr>
        <w:spacing w:after="0" w:line="240" w:lineRule="auto"/>
        <w:ind w:left="426"/>
        <w:rPr>
          <w:rFonts w:ascii="Arial" w:hAnsi="Arial" w:cs="Arial"/>
          <w:b/>
          <w:sz w:val="16"/>
          <w:szCs w:val="16"/>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2"/>
        <w:gridCol w:w="5196"/>
      </w:tblGrid>
      <w:tr w:rsidR="005B25EC" w:rsidRPr="00DF731C" w:rsidTr="00586270">
        <w:trPr>
          <w:trHeight w:val="586"/>
          <w:jc w:val="center"/>
        </w:trPr>
        <w:tc>
          <w:tcPr>
            <w:tcW w:w="10848" w:type="dxa"/>
            <w:gridSpan w:val="2"/>
            <w:shd w:val="clear" w:color="auto" w:fill="F2F2F2"/>
            <w:vAlign w:val="center"/>
          </w:tcPr>
          <w:p w:rsidR="005B25EC" w:rsidRPr="00BC06AF" w:rsidRDefault="005B25EC" w:rsidP="00F259E2">
            <w:pPr>
              <w:spacing w:after="0" w:line="240" w:lineRule="auto"/>
              <w:jc w:val="center"/>
              <w:rPr>
                <w:rFonts w:ascii="Arial" w:hAnsi="Arial" w:cs="Arial"/>
                <w:b/>
              </w:rPr>
            </w:pPr>
            <w:r>
              <w:rPr>
                <w:rFonts w:ascii="Arial" w:hAnsi="Arial" w:cs="Arial"/>
                <w:b/>
              </w:rPr>
              <w:t>Pose en</w:t>
            </w:r>
            <w:r w:rsidRPr="00BC06AF">
              <w:rPr>
                <w:rFonts w:ascii="Arial" w:hAnsi="Arial" w:cs="Arial"/>
                <w:b/>
              </w:rPr>
              <w:t xml:space="preserve"> portrait</w:t>
            </w:r>
          </w:p>
        </w:tc>
      </w:tr>
      <w:tr w:rsidR="005B25EC" w:rsidRPr="00DF731C" w:rsidTr="00586270">
        <w:trPr>
          <w:trHeight w:hRule="exact" w:val="626"/>
          <w:jc w:val="center"/>
        </w:trPr>
        <w:tc>
          <w:tcPr>
            <w:tcW w:w="5652" w:type="dxa"/>
            <w:vAlign w:val="center"/>
          </w:tcPr>
          <w:p w:rsidR="00A87958" w:rsidRDefault="005B25EC" w:rsidP="00A87958">
            <w:pPr>
              <w:spacing w:after="0" w:line="240" w:lineRule="auto"/>
              <w:jc w:val="center"/>
              <w:rPr>
                <w:rFonts w:ascii="Arial" w:hAnsi="Arial" w:cs="Arial"/>
              </w:rPr>
            </w:pPr>
            <w:r w:rsidRPr="00DF731C">
              <w:rPr>
                <w:rFonts w:ascii="Arial" w:hAnsi="Arial" w:cs="Arial"/>
              </w:rPr>
              <w:t xml:space="preserve">Calcul du nombre de </w:t>
            </w:r>
            <w:r>
              <w:rPr>
                <w:rFonts w:ascii="Arial" w:hAnsi="Arial" w:cs="Arial"/>
              </w:rPr>
              <w:t>modules</w:t>
            </w:r>
            <w:r w:rsidR="00F87484">
              <w:rPr>
                <w:rFonts w:ascii="Arial" w:hAnsi="Arial" w:cs="Arial"/>
              </w:rPr>
              <w:t xml:space="preserve"> </w:t>
            </w:r>
            <w:r>
              <w:rPr>
                <w:rFonts w:ascii="Arial" w:hAnsi="Arial" w:cs="Arial"/>
              </w:rPr>
              <w:t>posés</w:t>
            </w:r>
          </w:p>
          <w:p w:rsidR="005B25EC" w:rsidRPr="00DF731C" w:rsidRDefault="005B25EC" w:rsidP="00A87958">
            <w:pPr>
              <w:spacing w:after="0" w:line="240" w:lineRule="auto"/>
              <w:jc w:val="center"/>
              <w:rPr>
                <w:rFonts w:ascii="Arial" w:hAnsi="Arial" w:cs="Arial"/>
                <w:vertAlign w:val="subscript"/>
              </w:rPr>
            </w:pPr>
            <w:r w:rsidRPr="00DF731C">
              <w:rPr>
                <w:rFonts w:ascii="Arial" w:hAnsi="Arial" w:cs="Arial"/>
              </w:rPr>
              <w:t>horizontalement N</w:t>
            </w:r>
            <w:r w:rsidRPr="00DF731C">
              <w:rPr>
                <w:rFonts w:ascii="Arial" w:hAnsi="Arial" w:cs="Arial"/>
                <w:vertAlign w:val="subscript"/>
              </w:rPr>
              <w:t>h</w:t>
            </w:r>
          </w:p>
        </w:tc>
        <w:tc>
          <w:tcPr>
            <w:tcW w:w="5196" w:type="dxa"/>
            <w:vAlign w:val="center"/>
          </w:tcPr>
          <w:p w:rsidR="00A87958" w:rsidRDefault="005B25EC" w:rsidP="00A87958">
            <w:pPr>
              <w:spacing w:after="0" w:line="240" w:lineRule="auto"/>
              <w:jc w:val="center"/>
              <w:rPr>
                <w:rFonts w:ascii="Arial" w:hAnsi="Arial" w:cs="Arial"/>
              </w:rPr>
            </w:pPr>
            <w:r w:rsidRPr="00DF731C">
              <w:rPr>
                <w:rFonts w:ascii="Arial" w:hAnsi="Arial" w:cs="Arial"/>
              </w:rPr>
              <w:t xml:space="preserve">Calcul du nombre de </w:t>
            </w:r>
            <w:r>
              <w:rPr>
                <w:rFonts w:ascii="Arial" w:hAnsi="Arial" w:cs="Arial"/>
              </w:rPr>
              <w:t>modules posés</w:t>
            </w:r>
          </w:p>
          <w:p w:rsidR="005B25EC" w:rsidRPr="00DF731C" w:rsidRDefault="005B25EC" w:rsidP="00A87958">
            <w:pPr>
              <w:spacing w:after="0" w:line="240" w:lineRule="auto"/>
              <w:jc w:val="center"/>
              <w:rPr>
                <w:rFonts w:ascii="Arial" w:hAnsi="Arial" w:cs="Arial"/>
              </w:rPr>
            </w:pPr>
            <w:r w:rsidRPr="00DF731C">
              <w:rPr>
                <w:rFonts w:ascii="Arial" w:hAnsi="Arial" w:cs="Arial"/>
              </w:rPr>
              <w:t>verticalement N</w:t>
            </w:r>
            <w:r w:rsidRPr="00DF731C">
              <w:rPr>
                <w:rFonts w:ascii="Arial" w:hAnsi="Arial" w:cs="Arial"/>
                <w:vertAlign w:val="subscript"/>
              </w:rPr>
              <w:t>v</w:t>
            </w:r>
          </w:p>
        </w:tc>
      </w:tr>
      <w:tr w:rsidR="005B25EC" w:rsidRPr="00DF731C" w:rsidTr="00586270">
        <w:trPr>
          <w:trHeight w:hRule="exact" w:val="626"/>
          <w:jc w:val="center"/>
        </w:trPr>
        <w:tc>
          <w:tcPr>
            <w:tcW w:w="5652" w:type="dxa"/>
            <w:vAlign w:val="center"/>
          </w:tcPr>
          <w:p w:rsidR="005B25EC" w:rsidRPr="00DF731C" w:rsidRDefault="005B25EC" w:rsidP="000B5EAB">
            <w:pPr>
              <w:pStyle w:val="CORRIGE"/>
            </w:pPr>
            <w:r w:rsidRPr="00DF731C">
              <w:t>N</w:t>
            </w:r>
            <w:r w:rsidRPr="00DF731C">
              <w:rPr>
                <w:vertAlign w:val="subscript"/>
              </w:rPr>
              <w:t>h</w:t>
            </w:r>
            <w:r w:rsidRPr="00DF731C">
              <w:t xml:space="preserve"> = L/l</w:t>
            </w:r>
            <w:r w:rsidRPr="00DF731C">
              <w:rPr>
                <w:vertAlign w:val="subscript"/>
              </w:rPr>
              <w:t>pv</w:t>
            </w:r>
            <w:r w:rsidRPr="00DF731C">
              <w:t>=</w:t>
            </w:r>
            <w:r>
              <w:t xml:space="preserve"> 11,50 / 0,993 = 11,6</w:t>
            </w:r>
          </w:p>
        </w:tc>
        <w:tc>
          <w:tcPr>
            <w:tcW w:w="5196" w:type="dxa"/>
            <w:vAlign w:val="center"/>
          </w:tcPr>
          <w:p w:rsidR="005B25EC" w:rsidRPr="00DF731C" w:rsidRDefault="005B25EC" w:rsidP="000B5EAB">
            <w:pPr>
              <w:pStyle w:val="CORRIGE"/>
            </w:pPr>
            <w:r w:rsidRPr="00DF731C">
              <w:t>N</w:t>
            </w:r>
            <w:r w:rsidRPr="00DF731C">
              <w:rPr>
                <w:vertAlign w:val="subscript"/>
              </w:rPr>
              <w:t>v</w:t>
            </w:r>
            <w:r w:rsidRPr="00DF731C">
              <w:t xml:space="preserve"> = l/L</w:t>
            </w:r>
            <w:r w:rsidRPr="00DF731C">
              <w:rPr>
                <w:vertAlign w:val="subscript"/>
              </w:rPr>
              <w:t>pv</w:t>
            </w:r>
            <w:r w:rsidRPr="00DF731C">
              <w:t>=</w:t>
            </w:r>
            <w:r>
              <w:t xml:space="preserve"> 11,61 / 1,685 = 6,9</w:t>
            </w:r>
          </w:p>
        </w:tc>
      </w:tr>
      <w:tr w:rsidR="005B25EC" w:rsidRPr="00DF731C" w:rsidTr="00586270">
        <w:trPr>
          <w:trHeight w:hRule="exact" w:val="626"/>
          <w:jc w:val="center"/>
        </w:trPr>
        <w:tc>
          <w:tcPr>
            <w:tcW w:w="5652" w:type="dxa"/>
            <w:vAlign w:val="center"/>
          </w:tcPr>
          <w:p w:rsidR="00A87958" w:rsidRDefault="005B25EC" w:rsidP="00A87958">
            <w:pPr>
              <w:spacing w:after="0" w:line="240" w:lineRule="auto"/>
              <w:jc w:val="center"/>
              <w:rPr>
                <w:rFonts w:ascii="Arial" w:hAnsi="Arial" w:cs="Arial"/>
              </w:rPr>
            </w:pPr>
            <w:r w:rsidRPr="00DF731C">
              <w:rPr>
                <w:rFonts w:ascii="Arial" w:hAnsi="Arial" w:cs="Arial"/>
              </w:rPr>
              <w:t xml:space="preserve">Nombre de </w:t>
            </w:r>
            <w:r>
              <w:rPr>
                <w:rFonts w:ascii="Arial" w:hAnsi="Arial" w:cs="Arial"/>
              </w:rPr>
              <w:t>modules posés</w:t>
            </w:r>
            <w:r w:rsidRPr="00DF731C">
              <w:rPr>
                <w:rFonts w:ascii="Arial" w:hAnsi="Arial" w:cs="Arial"/>
              </w:rPr>
              <w:t xml:space="preserve"> horizontalement</w:t>
            </w:r>
          </w:p>
          <w:p w:rsidR="005B25EC" w:rsidRPr="00DF731C" w:rsidRDefault="005B25EC" w:rsidP="00A87958">
            <w:pPr>
              <w:spacing w:after="0" w:line="240" w:lineRule="auto"/>
              <w:jc w:val="center"/>
              <w:rPr>
                <w:rFonts w:ascii="Arial" w:hAnsi="Arial" w:cs="Arial"/>
              </w:rPr>
            </w:pPr>
            <w:r w:rsidRPr="00DF731C">
              <w:rPr>
                <w:rFonts w:ascii="Arial" w:hAnsi="Arial" w:cs="Arial"/>
              </w:rPr>
              <w:t>N</w:t>
            </w:r>
            <w:r w:rsidRPr="00DF731C">
              <w:rPr>
                <w:rFonts w:ascii="Arial" w:hAnsi="Arial" w:cs="Arial"/>
                <w:vertAlign w:val="subscript"/>
              </w:rPr>
              <w:t>h</w:t>
            </w:r>
            <w:r>
              <w:rPr>
                <w:rFonts w:ascii="Arial" w:hAnsi="Arial" w:cs="Arial"/>
              </w:rPr>
              <w:t xml:space="preserve"> retenu</w:t>
            </w:r>
          </w:p>
        </w:tc>
        <w:tc>
          <w:tcPr>
            <w:tcW w:w="5196" w:type="dxa"/>
            <w:vAlign w:val="center"/>
          </w:tcPr>
          <w:p w:rsidR="00A87958" w:rsidRDefault="005B25EC" w:rsidP="00A87958">
            <w:pPr>
              <w:spacing w:after="0" w:line="240" w:lineRule="auto"/>
              <w:jc w:val="center"/>
              <w:rPr>
                <w:rFonts w:ascii="Arial" w:hAnsi="Arial" w:cs="Arial"/>
              </w:rPr>
            </w:pPr>
            <w:r w:rsidRPr="00DF731C">
              <w:rPr>
                <w:rFonts w:ascii="Arial" w:hAnsi="Arial" w:cs="Arial"/>
              </w:rPr>
              <w:t>Nombre de</w:t>
            </w:r>
            <w:r w:rsidR="00F87484">
              <w:rPr>
                <w:rFonts w:ascii="Arial" w:hAnsi="Arial" w:cs="Arial"/>
              </w:rPr>
              <w:t xml:space="preserve"> </w:t>
            </w:r>
            <w:r>
              <w:rPr>
                <w:rFonts w:ascii="Arial" w:hAnsi="Arial" w:cs="Arial"/>
              </w:rPr>
              <w:t>modules</w:t>
            </w:r>
            <w:r w:rsidR="00F87484">
              <w:rPr>
                <w:rFonts w:ascii="Arial" w:hAnsi="Arial" w:cs="Arial"/>
              </w:rPr>
              <w:t xml:space="preserve"> </w:t>
            </w:r>
            <w:r>
              <w:rPr>
                <w:rFonts w:ascii="Arial" w:hAnsi="Arial" w:cs="Arial"/>
              </w:rPr>
              <w:t>posés</w:t>
            </w:r>
            <w:r w:rsidRPr="00DF731C">
              <w:rPr>
                <w:rFonts w:ascii="Arial" w:hAnsi="Arial" w:cs="Arial"/>
              </w:rPr>
              <w:t xml:space="preserve"> verticalement</w:t>
            </w:r>
          </w:p>
          <w:p w:rsidR="005B25EC" w:rsidRPr="00DF731C" w:rsidRDefault="005B25EC" w:rsidP="00A87958">
            <w:pPr>
              <w:spacing w:after="0" w:line="240" w:lineRule="auto"/>
              <w:jc w:val="center"/>
              <w:rPr>
                <w:rFonts w:ascii="Arial" w:hAnsi="Arial" w:cs="Arial"/>
              </w:rPr>
            </w:pPr>
            <w:r w:rsidRPr="00DF731C">
              <w:rPr>
                <w:rFonts w:ascii="Arial" w:hAnsi="Arial" w:cs="Arial"/>
              </w:rPr>
              <w:t>N</w:t>
            </w:r>
            <w:r w:rsidRPr="00DF731C">
              <w:rPr>
                <w:rFonts w:ascii="Arial" w:hAnsi="Arial" w:cs="Arial"/>
                <w:vertAlign w:val="subscript"/>
              </w:rPr>
              <w:t>v</w:t>
            </w:r>
            <w:r>
              <w:rPr>
                <w:rFonts w:ascii="Arial" w:hAnsi="Arial" w:cs="Arial"/>
              </w:rPr>
              <w:t xml:space="preserve"> retenu</w:t>
            </w:r>
          </w:p>
        </w:tc>
      </w:tr>
      <w:tr w:rsidR="005B25EC" w:rsidRPr="00DF731C" w:rsidTr="00586270">
        <w:trPr>
          <w:trHeight w:hRule="exact" w:val="626"/>
          <w:jc w:val="center"/>
        </w:trPr>
        <w:tc>
          <w:tcPr>
            <w:tcW w:w="5652" w:type="dxa"/>
            <w:tcBorders>
              <w:bottom w:val="single" w:sz="4" w:space="0" w:color="auto"/>
            </w:tcBorders>
            <w:vAlign w:val="center"/>
          </w:tcPr>
          <w:p w:rsidR="005B25EC" w:rsidRPr="00DF731C" w:rsidRDefault="005B25EC" w:rsidP="000B5EAB">
            <w:pPr>
              <w:pStyle w:val="CORRIGE"/>
            </w:pPr>
            <w:r w:rsidRPr="00DF731C">
              <w:t>N</w:t>
            </w:r>
            <w:r w:rsidRPr="00DF731C">
              <w:rPr>
                <w:vertAlign w:val="subscript"/>
              </w:rPr>
              <w:t>h</w:t>
            </w:r>
            <w:r w:rsidRPr="00DF731C">
              <w:t xml:space="preserve"> = </w:t>
            </w:r>
            <w:r>
              <w:t>11</w:t>
            </w:r>
          </w:p>
        </w:tc>
        <w:tc>
          <w:tcPr>
            <w:tcW w:w="5196" w:type="dxa"/>
            <w:tcBorders>
              <w:bottom w:val="single" w:sz="4" w:space="0" w:color="auto"/>
            </w:tcBorders>
            <w:vAlign w:val="center"/>
          </w:tcPr>
          <w:p w:rsidR="005B25EC" w:rsidRPr="00DF731C" w:rsidRDefault="005B25EC" w:rsidP="000B5EAB">
            <w:pPr>
              <w:pStyle w:val="CORRIGE"/>
            </w:pPr>
            <w:r w:rsidRPr="00DF731C">
              <w:t>N</w:t>
            </w:r>
            <w:r w:rsidRPr="00DF731C">
              <w:rPr>
                <w:vertAlign w:val="subscript"/>
              </w:rPr>
              <w:t>v</w:t>
            </w:r>
            <w:r w:rsidRPr="00DF731C">
              <w:t xml:space="preserve"> = </w:t>
            </w:r>
            <w:r>
              <w:t>6</w:t>
            </w:r>
          </w:p>
        </w:tc>
      </w:tr>
      <w:tr w:rsidR="005B25EC" w:rsidRPr="00DF731C" w:rsidTr="00586270">
        <w:trPr>
          <w:trHeight w:hRule="exact" w:val="626"/>
          <w:jc w:val="center"/>
        </w:trPr>
        <w:tc>
          <w:tcPr>
            <w:tcW w:w="10848" w:type="dxa"/>
            <w:gridSpan w:val="2"/>
            <w:tcBorders>
              <w:bottom w:val="single" w:sz="4" w:space="0" w:color="auto"/>
            </w:tcBorders>
            <w:vAlign w:val="center"/>
          </w:tcPr>
          <w:p w:rsidR="005B25EC" w:rsidRPr="00DF731C" w:rsidRDefault="005B25EC" w:rsidP="00F259E2">
            <w:pPr>
              <w:spacing w:after="0" w:line="240" w:lineRule="auto"/>
              <w:rPr>
                <w:rFonts w:ascii="Arial" w:hAnsi="Arial" w:cs="Arial"/>
              </w:rPr>
            </w:pPr>
            <w:r w:rsidRPr="00DF731C">
              <w:rPr>
                <w:rFonts w:ascii="Arial" w:hAnsi="Arial" w:cs="Arial"/>
              </w:rPr>
              <w:t xml:space="preserve">Nombre total de </w:t>
            </w:r>
            <w:r>
              <w:rPr>
                <w:rFonts w:ascii="Arial" w:hAnsi="Arial" w:cs="Arial"/>
              </w:rPr>
              <w:t>modules en pose portrait</w:t>
            </w:r>
            <w:r w:rsidR="007B4AAD">
              <w:rPr>
                <w:rFonts w:ascii="Arial" w:hAnsi="Arial" w:cs="Arial"/>
              </w:rPr>
              <w:t xml:space="preserve"> </w:t>
            </w:r>
            <w:r w:rsidRPr="00DF731C">
              <w:rPr>
                <w:rFonts w:ascii="Arial" w:hAnsi="Arial" w:cs="Arial"/>
              </w:rPr>
              <w:t xml:space="preserve">:  </w:t>
            </w:r>
            <w:r w:rsidRPr="000B5EAB">
              <w:rPr>
                <w:rStyle w:val="CORRIGECar"/>
              </w:rPr>
              <w:t>66</w:t>
            </w:r>
          </w:p>
        </w:tc>
      </w:tr>
      <w:tr w:rsidR="00586270" w:rsidRPr="00DF731C" w:rsidTr="00586270">
        <w:trPr>
          <w:trHeight w:val="248"/>
          <w:jc w:val="center"/>
        </w:trPr>
        <w:tc>
          <w:tcPr>
            <w:tcW w:w="10848" w:type="dxa"/>
            <w:gridSpan w:val="2"/>
            <w:tcBorders>
              <w:top w:val="single" w:sz="4" w:space="0" w:color="auto"/>
              <w:left w:val="nil"/>
              <w:bottom w:val="nil"/>
              <w:right w:val="nil"/>
            </w:tcBorders>
          </w:tcPr>
          <w:p w:rsidR="00586270" w:rsidRDefault="00586270" w:rsidP="00BB6DAB">
            <w:pPr>
              <w:spacing w:after="0" w:line="240" w:lineRule="auto"/>
              <w:rPr>
                <w:rFonts w:ascii="Arial" w:hAnsi="Arial" w:cs="Arial"/>
                <w:b/>
                <w:u w:val="single"/>
              </w:rPr>
            </w:pPr>
          </w:p>
        </w:tc>
      </w:tr>
      <w:tr w:rsidR="005B25EC" w:rsidRPr="00DF731C" w:rsidTr="00586270">
        <w:trPr>
          <w:trHeight w:val="1930"/>
          <w:jc w:val="center"/>
        </w:trPr>
        <w:tc>
          <w:tcPr>
            <w:tcW w:w="10848" w:type="dxa"/>
            <w:gridSpan w:val="2"/>
            <w:tcBorders>
              <w:top w:val="nil"/>
              <w:left w:val="nil"/>
              <w:bottom w:val="nil"/>
              <w:right w:val="nil"/>
            </w:tcBorders>
          </w:tcPr>
          <w:p w:rsidR="00586270" w:rsidRPr="00586270" w:rsidRDefault="00586270" w:rsidP="00586270">
            <w:pPr>
              <w:spacing w:after="0" w:line="240" w:lineRule="auto"/>
              <w:rPr>
                <w:rFonts w:ascii="Arial" w:hAnsi="Arial" w:cs="Arial"/>
                <w:b/>
                <w:sz w:val="6"/>
                <w:szCs w:val="6"/>
                <w:u w:val="single"/>
              </w:rPr>
            </w:pPr>
          </w:p>
          <w:p w:rsidR="005B25EC" w:rsidRPr="00A87958" w:rsidRDefault="005B25EC" w:rsidP="00A87958">
            <w:pPr>
              <w:pStyle w:val="Paragraphedeliste"/>
              <w:numPr>
                <w:ilvl w:val="0"/>
                <w:numId w:val="43"/>
              </w:numPr>
              <w:spacing w:after="0" w:line="240" w:lineRule="auto"/>
              <w:rPr>
                <w:rFonts w:ascii="Arial" w:hAnsi="Arial" w:cs="Arial"/>
              </w:rPr>
            </w:pPr>
            <w:r w:rsidRPr="00A87958">
              <w:rPr>
                <w:rFonts w:ascii="Arial" w:hAnsi="Arial" w:cs="Arial"/>
                <w:b/>
                <w:u w:val="single"/>
              </w:rPr>
              <w:t>Conclusion </w:t>
            </w:r>
            <w:r w:rsidR="00FA065E" w:rsidRPr="00A87958">
              <w:rPr>
                <w:rFonts w:ascii="Arial" w:hAnsi="Arial" w:cs="Arial"/>
                <w:b/>
                <w:u w:val="single"/>
              </w:rPr>
              <w:t>:</w:t>
            </w:r>
            <w:r w:rsidR="00FA065E" w:rsidRPr="00A87958">
              <w:rPr>
                <w:rFonts w:ascii="Arial" w:hAnsi="Arial" w:cs="Arial"/>
              </w:rPr>
              <w:t xml:space="preserve"> L’étude</w:t>
            </w:r>
            <w:r w:rsidRPr="00A87958">
              <w:rPr>
                <w:rFonts w:ascii="Arial" w:hAnsi="Arial" w:cs="Arial"/>
              </w:rPr>
              <w:t xml:space="preserve"> réalisée par le technico-commercial préconise 75 modules</w:t>
            </w:r>
            <w:r w:rsidR="00FA065E" w:rsidRPr="00A87958">
              <w:rPr>
                <w:rFonts w:ascii="Arial" w:hAnsi="Arial" w:cs="Arial"/>
              </w:rPr>
              <w:t>.</w:t>
            </w:r>
          </w:p>
          <w:p w:rsidR="005B25EC" w:rsidRDefault="005B25EC" w:rsidP="00F259E2">
            <w:pPr>
              <w:spacing w:after="0" w:line="240" w:lineRule="auto"/>
              <w:ind w:left="142"/>
              <w:rPr>
                <w:rFonts w:ascii="Arial" w:hAnsi="Arial" w:cs="Arial"/>
              </w:rPr>
            </w:pPr>
          </w:p>
          <w:p w:rsidR="005B25EC" w:rsidRPr="00DF731C" w:rsidRDefault="005B25EC" w:rsidP="00586270">
            <w:pPr>
              <w:spacing w:after="0" w:line="240" w:lineRule="auto"/>
              <w:ind w:firstLine="4"/>
              <w:jc w:val="both"/>
              <w:rPr>
                <w:rFonts w:ascii="Arial" w:hAnsi="Arial" w:cs="Arial"/>
              </w:rPr>
            </w:pPr>
            <w:r>
              <w:rPr>
                <w:rFonts w:ascii="Arial" w:hAnsi="Arial" w:cs="Arial"/>
              </w:rPr>
              <w:t>Peut-on installer l’ensemble de ces modules dans l’un des deux formats de pose ? Justifier votre réponse.</w:t>
            </w:r>
          </w:p>
          <w:p w:rsidR="00553354" w:rsidRDefault="00553354" w:rsidP="00553354">
            <w:pPr>
              <w:pStyle w:val="CORRIGE"/>
            </w:pPr>
            <w:r>
              <w:rPr>
                <w:rFonts w:cs="Arial"/>
                <w:noProof/>
                <w:lang w:eastAsia="fr-FR"/>
              </w:rPr>
              <mc:AlternateContent>
                <mc:Choice Requires="wps">
                  <w:drawing>
                    <wp:anchor distT="0" distB="0" distL="114300" distR="114300" simplePos="0" relativeHeight="252038656" behindDoc="0" locked="0" layoutInCell="1" allowOverlap="1" wp14:anchorId="7B872A49" wp14:editId="0B6E1B33">
                      <wp:simplePos x="0" y="0"/>
                      <wp:positionH relativeFrom="column">
                        <wp:posOffset>-66675</wp:posOffset>
                      </wp:positionH>
                      <wp:positionV relativeFrom="paragraph">
                        <wp:posOffset>53340</wp:posOffset>
                      </wp:positionV>
                      <wp:extent cx="6869430" cy="540385"/>
                      <wp:effectExtent l="0" t="0" r="26670" b="12065"/>
                      <wp:wrapNone/>
                      <wp:docPr id="704" name="Rectangle 704"/>
                      <wp:cNvGraphicFramePr/>
                      <a:graphic xmlns:a="http://schemas.openxmlformats.org/drawingml/2006/main">
                        <a:graphicData uri="http://schemas.microsoft.com/office/word/2010/wordprocessingShape">
                          <wps:wsp>
                            <wps:cNvSpPr/>
                            <wps:spPr>
                              <a:xfrm>
                                <a:off x="0" y="0"/>
                                <a:ext cx="6869430" cy="5403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7EC9E0" id="Rectangle 704" o:spid="_x0000_s1026" style="position:absolute;margin-left:-5.25pt;margin-top:4.2pt;width:540.9pt;height:42.5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" filled="f" strokecolor="black [3213]"/>
                  </w:pict>
                </mc:Fallback>
              </mc:AlternateContent>
            </w:r>
          </w:p>
          <w:p w:rsidR="005B25EC" w:rsidRPr="00DF731C" w:rsidRDefault="005B25EC" w:rsidP="00553354">
            <w:pPr>
              <w:pStyle w:val="CORRIGE"/>
              <w:rPr>
                <w:rFonts w:cs="Arial"/>
              </w:rPr>
            </w:pPr>
            <w:r>
              <w:t xml:space="preserve">en </w:t>
            </w:r>
          </w:p>
        </w:tc>
      </w:tr>
    </w:tbl>
    <w:p w:rsidR="005B25EC" w:rsidRDefault="00586270" w:rsidP="009A3168">
      <w:pPr>
        <w:spacing w:after="0" w:line="240" w:lineRule="auto"/>
        <w:jc w:val="both"/>
        <w:rPr>
          <w:rFonts w:ascii="Arial" w:hAnsi="Arial" w:cs="Arial"/>
          <w:b/>
          <w:i/>
        </w:rPr>
      </w:pPr>
      <w:r>
        <w:rPr>
          <w:rFonts w:ascii="Arial" w:hAnsi="Arial" w:cs="Arial"/>
          <w:b/>
          <w:i/>
        </w:rPr>
        <w:lastRenderedPageBreak/>
        <w:t>U</w:t>
      </w:r>
      <w:r w:rsidR="005B25EC">
        <w:rPr>
          <w:rFonts w:ascii="Arial" w:hAnsi="Arial" w:cs="Arial"/>
          <w:b/>
          <w:i/>
        </w:rPr>
        <w:t xml:space="preserve">ne rectification de l’étude réalisée par le technico-commercial propose une installation </w:t>
      </w:r>
      <w:r w:rsidR="00F87484">
        <w:rPr>
          <w:rFonts w:ascii="Arial" w:hAnsi="Arial" w:cs="Arial"/>
          <w:b/>
          <w:i/>
        </w:rPr>
        <w:t xml:space="preserve">de </w:t>
      </w:r>
      <w:r w:rsidR="005B25EC">
        <w:rPr>
          <w:rFonts w:ascii="Arial" w:hAnsi="Arial" w:cs="Arial"/>
          <w:b/>
          <w:i/>
        </w:rPr>
        <w:t>3 strings de 22 modules chacun,</w:t>
      </w:r>
      <w:r w:rsidR="009F2E25">
        <w:rPr>
          <w:rFonts w:ascii="Arial" w:hAnsi="Arial" w:cs="Arial"/>
          <w:b/>
          <w:i/>
        </w:rPr>
        <w:t xml:space="preserve"> posés en portrait (6 rangées de 11 modules) raccordé</w:t>
      </w:r>
      <w:r w:rsidR="005B25EC">
        <w:rPr>
          <w:rFonts w:ascii="Arial" w:hAnsi="Arial" w:cs="Arial"/>
          <w:b/>
          <w:i/>
        </w:rPr>
        <w:t>s sur l’entrée A de l’onduleur. Vous utili</w:t>
      </w:r>
      <w:r w:rsidR="00F87484">
        <w:rPr>
          <w:rFonts w:ascii="Arial" w:hAnsi="Arial" w:cs="Arial"/>
          <w:b/>
          <w:i/>
        </w:rPr>
        <w:t>serez ces données pour la suite.</w:t>
      </w:r>
    </w:p>
    <w:p w:rsidR="005B25EC" w:rsidRPr="007847CA" w:rsidRDefault="005B25EC" w:rsidP="00A87958">
      <w:pPr>
        <w:spacing w:after="0" w:line="240" w:lineRule="auto"/>
        <w:rPr>
          <w:rFonts w:ascii="Arial" w:hAnsi="Arial" w:cs="Arial"/>
          <w:b/>
          <w:i/>
        </w:rPr>
      </w:pPr>
    </w:p>
    <w:p w:rsidR="005B25EC" w:rsidRDefault="005B25EC" w:rsidP="005B25EC">
      <w:pPr>
        <w:spacing w:after="0" w:line="240" w:lineRule="auto"/>
        <w:ind w:left="426"/>
        <w:jc w:val="center"/>
        <w:rPr>
          <w:rFonts w:ascii="Arial" w:hAnsi="Arial" w:cs="Arial"/>
          <w:b/>
          <w:u w:val="single"/>
        </w:rPr>
      </w:pPr>
      <w:r>
        <w:rPr>
          <w:rFonts w:ascii="Arial" w:hAnsi="Arial" w:cs="Arial"/>
          <w:noProof/>
          <w:sz w:val="16"/>
          <w:szCs w:val="16"/>
          <w:lang w:eastAsia="fr-FR"/>
        </w:rPr>
        <w:drawing>
          <wp:inline distT="0" distB="0" distL="0" distR="0" wp14:anchorId="0CB32F40" wp14:editId="512865D1">
            <wp:extent cx="5035138" cy="199160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srcRect l="2931" t="29910" r="58916" b="42776"/>
                    <a:stretch>
                      <a:fillRect/>
                    </a:stretch>
                  </pic:blipFill>
                  <pic:spPr bwMode="auto">
                    <a:xfrm>
                      <a:off x="0" y="0"/>
                      <a:ext cx="5086522" cy="2011924"/>
                    </a:xfrm>
                    <a:prstGeom prst="rect">
                      <a:avLst/>
                    </a:prstGeom>
                    <a:noFill/>
                    <a:ln w="9525">
                      <a:noFill/>
                      <a:miter lim="800000"/>
                      <a:headEnd/>
                      <a:tailEnd/>
                    </a:ln>
                  </pic:spPr>
                </pic:pic>
              </a:graphicData>
            </a:graphic>
          </wp:inline>
        </w:drawing>
      </w:r>
    </w:p>
    <w:p w:rsidR="005B25EC" w:rsidRDefault="005B25EC" w:rsidP="005B25EC">
      <w:pPr>
        <w:spacing w:after="0" w:line="240" w:lineRule="auto"/>
        <w:rPr>
          <w:rFonts w:ascii="Arial" w:hAnsi="Arial" w:cs="Arial"/>
          <w:b/>
          <w:sz w:val="24"/>
          <w:u w:val="single"/>
        </w:rPr>
      </w:pPr>
    </w:p>
    <w:p w:rsidR="005B25EC" w:rsidRDefault="00445B8B" w:rsidP="005B25EC">
      <w:pPr>
        <w:spacing w:after="0" w:line="240" w:lineRule="auto"/>
        <w:rPr>
          <w:rFonts w:ascii="Arial" w:hAnsi="Arial" w:cs="Arial"/>
          <w:b/>
          <w:sz w:val="24"/>
          <w:u w:val="single"/>
        </w:rPr>
      </w:pPr>
      <w:r>
        <w:rPr>
          <w:rFonts w:ascii="Arial" w:hAnsi="Arial" w:cs="Arial"/>
          <w:b/>
          <w:sz w:val="24"/>
          <w:u w:val="single"/>
        </w:rPr>
        <w:t>Question 3.8</w:t>
      </w:r>
      <w:r w:rsidR="005B25EC" w:rsidRPr="00054FFB">
        <w:rPr>
          <w:rFonts w:ascii="Arial" w:hAnsi="Arial" w:cs="Arial"/>
          <w:b/>
          <w:sz w:val="24"/>
          <w:u w:val="single"/>
        </w:rPr>
        <w:t xml:space="preserve"> : </w:t>
      </w:r>
    </w:p>
    <w:p w:rsidR="005B25EC" w:rsidRPr="00AB047F" w:rsidRDefault="005B25EC" w:rsidP="005B25EC">
      <w:pPr>
        <w:spacing w:after="0" w:line="240" w:lineRule="auto"/>
        <w:rPr>
          <w:rFonts w:ascii="Arial" w:hAnsi="Arial" w:cs="Arial"/>
          <w:b/>
          <w:u w:val="single"/>
        </w:rPr>
      </w:pPr>
    </w:p>
    <w:p w:rsidR="005B25EC" w:rsidRDefault="005B25EC" w:rsidP="005B25EC">
      <w:pPr>
        <w:spacing w:after="0" w:line="240" w:lineRule="auto"/>
        <w:rPr>
          <w:rFonts w:ascii="Arial" w:hAnsi="Arial" w:cs="Arial"/>
        </w:rPr>
      </w:pPr>
      <w:r>
        <w:rPr>
          <w:rFonts w:ascii="Arial" w:hAnsi="Arial" w:cs="Arial"/>
        </w:rPr>
        <w:t>Calculer la nouv</w:t>
      </w:r>
      <w:r w:rsidR="009F2E25">
        <w:rPr>
          <w:rFonts w:ascii="Arial" w:hAnsi="Arial" w:cs="Arial"/>
        </w:rPr>
        <w:t>elle puissance crête totale Pt avec les modules (ou panneaux) de 270 Wc.</w:t>
      </w:r>
    </w:p>
    <w:p w:rsidR="005B25EC" w:rsidRDefault="00A87958" w:rsidP="005B25EC">
      <w:pPr>
        <w:spacing w:after="0" w:line="240" w:lineRule="auto"/>
        <w:rPr>
          <w:rFonts w:ascii="Arial" w:hAnsi="Arial" w:cs="Arial"/>
        </w:rPr>
      </w:pPr>
      <w:r>
        <w:rPr>
          <w:rFonts w:ascii="Arial" w:hAnsi="Arial" w:cs="Arial"/>
          <w:b/>
          <w:noProof/>
          <w:sz w:val="24"/>
          <w:u w:val="single"/>
          <w:lang w:eastAsia="fr-FR"/>
        </w:rPr>
        <mc:AlternateContent>
          <mc:Choice Requires="wps">
            <w:drawing>
              <wp:anchor distT="0" distB="0" distL="114300" distR="114300" simplePos="0" relativeHeight="252057088" behindDoc="0" locked="0" layoutInCell="1" allowOverlap="1" wp14:anchorId="319CED82" wp14:editId="6C50666C">
                <wp:simplePos x="0" y="0"/>
                <wp:positionH relativeFrom="column">
                  <wp:posOffset>-20955</wp:posOffset>
                </wp:positionH>
                <wp:positionV relativeFrom="paragraph">
                  <wp:posOffset>138430</wp:posOffset>
                </wp:positionV>
                <wp:extent cx="6853555" cy="612140"/>
                <wp:effectExtent l="0" t="0" r="23495" b="16510"/>
                <wp:wrapNone/>
                <wp:docPr id="730" name="Rectangle 730"/>
                <wp:cNvGraphicFramePr/>
                <a:graphic xmlns:a="http://schemas.openxmlformats.org/drawingml/2006/main">
                  <a:graphicData uri="http://schemas.microsoft.com/office/word/2010/wordprocessingShape">
                    <wps:wsp>
                      <wps:cNvSpPr/>
                      <wps:spPr>
                        <a:xfrm>
                          <a:off x="0" y="0"/>
                          <a:ext cx="6853555" cy="6121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6961" w:rsidRDefault="00856961" w:rsidP="00A87958">
                            <w:pPr>
                              <w:spacing w:after="0" w:line="240" w:lineRule="auto"/>
                              <w:rPr>
                                <w:rFonts w:ascii="Arial" w:hAnsi="Arial" w:cs="Arial"/>
                                <w:b/>
                                <w:color w:val="000000" w:themeColor="text1"/>
                                <w:sz w:val="24"/>
                                <w:szCs w:val="24"/>
                              </w:rPr>
                            </w:pPr>
                          </w:p>
                          <w:p w:rsidR="00856961" w:rsidRPr="00A87958" w:rsidRDefault="00856961" w:rsidP="00A87958">
                            <w:pPr>
                              <w:rPr>
                                <w:rFonts w:ascii="Arial" w:hAnsi="Arial" w:cs="Arial"/>
                                <w:b/>
                                <w:color w:val="000000" w:themeColor="text1"/>
                                <w:sz w:val="24"/>
                                <w:szCs w:val="24"/>
                              </w:rPr>
                            </w:pPr>
                            <w:r w:rsidRPr="00A87958">
                              <w:rPr>
                                <w:rFonts w:ascii="Arial" w:hAnsi="Arial" w:cs="Arial"/>
                                <w:b/>
                                <w:color w:val="000000" w:themeColor="text1"/>
                                <w:sz w:val="24"/>
                                <w:szCs w:val="24"/>
                              </w:rPr>
                              <w:t xml:space="preserve">Pt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0" o:spid="_x0000_s1043" style="position:absolute;margin-left:-1.65pt;margin-top:10.9pt;width:539.65pt;height:48.2pt;z-index:2520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" filled="f" strokecolor="black [3213]" strokeweight="1pt">
                <v:textbox>
                  <w:txbxContent>
                    <w:p w:rsidR="00856961" w:rsidRDefault="00856961" w:rsidP="00A87958">
                      <w:pPr>
                        <w:spacing w:after="0" w:line="240" w:lineRule="auto"/>
                        <w:rPr>
                          <w:rFonts w:ascii="Arial" w:hAnsi="Arial" w:cs="Arial"/>
                          <w:b/>
                          <w:color w:val="000000" w:themeColor="text1"/>
                          <w:sz w:val="24"/>
                          <w:szCs w:val="24"/>
                        </w:rPr>
                      </w:pPr>
                    </w:p>
                    <w:p w:rsidR="00856961" w:rsidRPr="00A87958" w:rsidRDefault="00856961" w:rsidP="00A87958">
                      <w:pPr>
                        <w:rPr>
                          <w:rFonts w:ascii="Arial" w:hAnsi="Arial" w:cs="Arial"/>
                          <w:b/>
                          <w:color w:val="000000" w:themeColor="text1"/>
                          <w:sz w:val="24"/>
                          <w:szCs w:val="24"/>
                        </w:rPr>
                      </w:pPr>
                      <w:r w:rsidRPr="00A87958">
                        <w:rPr>
                          <w:rFonts w:ascii="Arial" w:hAnsi="Arial" w:cs="Arial"/>
                          <w:b/>
                          <w:color w:val="000000" w:themeColor="text1"/>
                          <w:sz w:val="24"/>
                          <w:szCs w:val="24"/>
                        </w:rPr>
                        <w:t xml:space="preserve">Pt = </w:t>
                      </w:r>
                    </w:p>
                  </w:txbxContent>
                </v:textbox>
              </v:rect>
            </w:pict>
          </mc:Fallback>
        </mc:AlternateContent>
      </w:r>
    </w:p>
    <w:p w:rsidR="005B25EC" w:rsidRDefault="005B25EC" w:rsidP="005B25EC">
      <w:pPr>
        <w:spacing w:after="0" w:line="240" w:lineRule="auto"/>
        <w:rPr>
          <w:rFonts w:ascii="Arial" w:hAnsi="Arial" w:cs="Arial"/>
        </w:rPr>
      </w:pPr>
    </w:p>
    <w:p w:rsidR="00A87958" w:rsidRDefault="00A87958" w:rsidP="005B25EC">
      <w:pPr>
        <w:spacing w:after="0" w:line="240" w:lineRule="auto"/>
        <w:rPr>
          <w:rFonts w:ascii="Arial" w:hAnsi="Arial" w:cs="Arial"/>
        </w:rPr>
      </w:pPr>
    </w:p>
    <w:p w:rsidR="00A87958" w:rsidRDefault="00A87958" w:rsidP="005B25EC">
      <w:pPr>
        <w:spacing w:after="0" w:line="240" w:lineRule="auto"/>
        <w:rPr>
          <w:rFonts w:ascii="Arial" w:hAnsi="Arial" w:cs="Arial"/>
        </w:rPr>
      </w:pPr>
    </w:p>
    <w:p w:rsidR="005B25EC" w:rsidRDefault="005B25EC" w:rsidP="005B25EC">
      <w:pPr>
        <w:spacing w:after="0" w:line="240" w:lineRule="auto"/>
        <w:rPr>
          <w:rFonts w:ascii="Arial" w:hAnsi="Arial" w:cs="Arial"/>
          <w:b/>
          <w:u w:val="single"/>
        </w:rPr>
      </w:pPr>
    </w:p>
    <w:p w:rsidR="006B4D88" w:rsidRDefault="006B4D88" w:rsidP="00A87958">
      <w:pPr>
        <w:spacing w:after="0" w:line="240" w:lineRule="auto"/>
        <w:rPr>
          <w:rFonts w:ascii="Arial" w:hAnsi="Arial" w:cs="Arial"/>
          <w:b/>
          <w:sz w:val="24"/>
          <w:u w:val="single"/>
        </w:rPr>
      </w:pPr>
    </w:p>
    <w:p w:rsidR="00A87958" w:rsidRPr="00E84944" w:rsidRDefault="00445B8B" w:rsidP="00A87958">
      <w:pPr>
        <w:spacing w:after="0" w:line="240" w:lineRule="auto"/>
        <w:ind w:left="284"/>
        <w:rPr>
          <w:rFonts w:ascii="Arial" w:hAnsi="Arial" w:cs="Arial"/>
          <w:b/>
          <w:sz w:val="24"/>
          <w:u w:val="single"/>
        </w:rPr>
      </w:pPr>
      <w:r>
        <w:rPr>
          <w:rFonts w:ascii="Arial" w:hAnsi="Arial" w:cs="Arial"/>
          <w:b/>
          <w:sz w:val="24"/>
          <w:u w:val="single"/>
        </w:rPr>
        <w:t>Question 3.9</w:t>
      </w:r>
      <w:r w:rsidR="005B25EC" w:rsidRPr="00054FFB">
        <w:rPr>
          <w:rFonts w:ascii="Arial" w:hAnsi="Arial" w:cs="Arial"/>
          <w:b/>
          <w:sz w:val="24"/>
          <w:u w:val="single"/>
        </w:rPr>
        <w:t> :</w:t>
      </w:r>
      <w:r w:rsidR="00A87958" w:rsidRPr="00A87958">
        <w:rPr>
          <w:rFonts w:ascii="Arial" w:hAnsi="Arial" w:cs="Arial"/>
          <w:b/>
          <w:sz w:val="24"/>
        </w:rPr>
        <w:t xml:space="preserve"> Compatibilité onduleur – champ PV</w:t>
      </w:r>
      <w:r w:rsidR="00A87958">
        <w:rPr>
          <w:rFonts w:ascii="Arial" w:hAnsi="Arial" w:cs="Arial"/>
          <w:b/>
          <w:sz w:val="24"/>
        </w:rPr>
        <w:t>.</w:t>
      </w:r>
    </w:p>
    <w:p w:rsidR="005B25EC" w:rsidRDefault="005B25EC" w:rsidP="005B25EC">
      <w:pPr>
        <w:spacing w:after="0" w:line="240" w:lineRule="auto"/>
        <w:rPr>
          <w:rFonts w:ascii="Arial" w:hAnsi="Arial" w:cs="Arial"/>
          <w:sz w:val="24"/>
          <w:szCs w:val="24"/>
        </w:rPr>
      </w:pPr>
    </w:p>
    <w:p w:rsidR="005B25EC" w:rsidRPr="007317E6" w:rsidRDefault="005B25EC" w:rsidP="005B25EC">
      <w:pPr>
        <w:pStyle w:val="Paragraphedeliste"/>
        <w:numPr>
          <w:ilvl w:val="0"/>
          <w:numId w:val="41"/>
        </w:numPr>
        <w:spacing w:after="0" w:line="240" w:lineRule="auto"/>
        <w:rPr>
          <w:rFonts w:ascii="Arial" w:hAnsi="Arial" w:cs="Arial"/>
        </w:rPr>
      </w:pPr>
      <w:r w:rsidRPr="007317E6">
        <w:rPr>
          <w:rFonts w:ascii="Arial" w:hAnsi="Arial" w:cs="Arial"/>
        </w:rPr>
        <w:t>Calculer les tensions minimale et maximale pour une chaîne (string) au niveau de l’entrée A.</w:t>
      </w:r>
    </w:p>
    <w:p w:rsidR="005B25EC" w:rsidRDefault="005B25EC" w:rsidP="005B25EC">
      <w:pPr>
        <w:spacing w:after="0" w:line="240" w:lineRule="auto"/>
        <w:ind w:left="426"/>
        <w:rPr>
          <w:rFonts w:ascii="Arial" w:hAnsi="Arial" w:cs="Arial"/>
        </w:rPr>
      </w:pPr>
    </w:p>
    <w:p w:rsidR="005B25EC" w:rsidRDefault="005B25EC" w:rsidP="005B25EC">
      <w:pPr>
        <w:spacing w:after="0" w:line="360" w:lineRule="auto"/>
        <w:ind w:left="426"/>
        <w:rPr>
          <w:rFonts w:ascii="Arial" w:hAnsi="Arial" w:cs="Arial"/>
        </w:rPr>
      </w:pPr>
      <w:r w:rsidRPr="008853C9">
        <w:rPr>
          <w:rFonts w:ascii="Arial" w:hAnsi="Arial" w:cs="Arial"/>
        </w:rPr>
        <w:t>Tension minimale à +7</w:t>
      </w:r>
      <w:r>
        <w:rPr>
          <w:rFonts w:ascii="Arial" w:hAnsi="Arial" w:cs="Arial"/>
        </w:rPr>
        <w:t>9</w:t>
      </w:r>
      <w:r w:rsidRPr="008853C9">
        <w:rPr>
          <w:rFonts w:ascii="Arial" w:hAnsi="Arial" w:cs="Arial"/>
        </w:rPr>
        <w:t xml:space="preserve"> °C : </w:t>
      </w:r>
      <w:r>
        <w:rPr>
          <w:rFonts w:ascii="Arial" w:hAnsi="Arial" w:cs="Arial"/>
        </w:rPr>
        <w:t>U</w:t>
      </w:r>
      <w:r w:rsidRPr="008853C9">
        <w:rPr>
          <w:rFonts w:ascii="Arial" w:hAnsi="Arial" w:cs="Arial"/>
          <w:vertAlign w:val="subscript"/>
        </w:rPr>
        <w:t>min</w:t>
      </w:r>
      <w:r w:rsidR="0041129A">
        <w:rPr>
          <w:rFonts w:ascii="Arial" w:hAnsi="Arial" w:cs="Arial"/>
        </w:rPr>
        <w:t xml:space="preserve"> = M x [</w:t>
      </w:r>
      <w:r w:rsidRPr="008853C9">
        <w:rPr>
          <w:rFonts w:ascii="Arial" w:hAnsi="Arial" w:cs="Arial"/>
        </w:rPr>
        <w:t>V</w:t>
      </w:r>
      <w:r w:rsidRPr="008853C9">
        <w:rPr>
          <w:rFonts w:ascii="Arial" w:hAnsi="Arial" w:cs="Arial"/>
          <w:vertAlign w:val="subscript"/>
        </w:rPr>
        <w:t>MPP</w:t>
      </w:r>
      <w:r>
        <w:rPr>
          <w:rFonts w:ascii="Arial" w:hAnsi="Arial" w:cs="Arial"/>
        </w:rPr>
        <w:t xml:space="preserve"> +</w:t>
      </w:r>
      <w:r w:rsidR="0041129A">
        <w:rPr>
          <w:rFonts w:ascii="Arial" w:hAnsi="Arial" w:cs="Arial"/>
        </w:rPr>
        <w:t>(</w:t>
      </w:r>
      <w:r>
        <w:rPr>
          <w:rFonts w:ascii="Arial" w:hAnsi="Arial" w:cs="Arial"/>
        </w:rPr>
        <w:t>β</w:t>
      </w:r>
      <w:r w:rsidRPr="008853C9">
        <w:rPr>
          <w:rFonts w:ascii="Arial" w:hAnsi="Arial" w:cs="Arial"/>
        </w:rPr>
        <w:t xml:space="preserve"> x </w:t>
      </w:r>
      <w:r>
        <w:rPr>
          <w:rFonts w:ascii="Arial" w:hAnsi="Arial" w:cs="Arial"/>
        </w:rPr>
        <w:t>(79 -25))</w:t>
      </w:r>
      <w:r w:rsidR="0041129A">
        <w:rPr>
          <w:rFonts w:ascii="Arial" w:hAnsi="Arial" w:cs="Arial"/>
        </w:rPr>
        <w:t>]</w:t>
      </w:r>
    </w:p>
    <w:p w:rsidR="005B25EC" w:rsidRDefault="005B25EC" w:rsidP="005B25EC">
      <w:pPr>
        <w:spacing w:after="0" w:line="360" w:lineRule="auto"/>
        <w:ind w:left="426"/>
        <w:rPr>
          <w:rFonts w:ascii="Arial" w:hAnsi="Arial" w:cs="Arial"/>
        </w:rPr>
      </w:pPr>
      <w:r w:rsidRPr="008853C9">
        <w:rPr>
          <w:rFonts w:ascii="Arial" w:hAnsi="Arial" w:cs="Arial"/>
        </w:rPr>
        <w:t>Tension maximale à -10 °C</w:t>
      </w:r>
      <w:r>
        <w:rPr>
          <w:rFonts w:ascii="Arial" w:hAnsi="Arial" w:cs="Arial"/>
        </w:rPr>
        <w:t xml:space="preserve"> : U</w:t>
      </w:r>
      <w:r w:rsidRPr="008853C9">
        <w:rPr>
          <w:rFonts w:ascii="Arial" w:hAnsi="Arial" w:cs="Arial"/>
          <w:vertAlign w:val="subscript"/>
        </w:rPr>
        <w:t>max</w:t>
      </w:r>
      <w:r w:rsidR="0041129A">
        <w:rPr>
          <w:rFonts w:ascii="Arial" w:hAnsi="Arial" w:cs="Arial"/>
        </w:rPr>
        <w:t xml:space="preserve"> = M x [</w:t>
      </w:r>
      <w:r>
        <w:rPr>
          <w:rFonts w:ascii="Arial" w:hAnsi="Arial" w:cs="Arial"/>
        </w:rPr>
        <w:t>V</w:t>
      </w:r>
      <w:r w:rsidRPr="008853C9">
        <w:rPr>
          <w:rFonts w:ascii="Arial" w:hAnsi="Arial" w:cs="Arial"/>
          <w:vertAlign w:val="subscript"/>
        </w:rPr>
        <w:t>OC</w:t>
      </w:r>
      <w:r>
        <w:rPr>
          <w:rFonts w:ascii="Arial" w:hAnsi="Arial" w:cs="Arial"/>
        </w:rPr>
        <w:t xml:space="preserve"> + </w:t>
      </w:r>
      <w:r w:rsidR="0041129A">
        <w:rPr>
          <w:rFonts w:ascii="Arial" w:hAnsi="Arial" w:cs="Arial"/>
        </w:rPr>
        <w:t>(</w:t>
      </w:r>
      <w:r w:rsidR="00370B2D">
        <w:rPr>
          <w:rFonts w:ascii="Arial" w:hAnsi="Arial" w:cs="Arial"/>
        </w:rPr>
        <w:t>β</w:t>
      </w:r>
      <w:r>
        <w:rPr>
          <w:rFonts w:ascii="Arial" w:hAnsi="Arial" w:cs="Arial"/>
        </w:rPr>
        <w:t xml:space="preserve"> x (-10 -25))</w:t>
      </w:r>
      <w:r w:rsidR="0041129A">
        <w:rPr>
          <w:rFonts w:ascii="Arial" w:hAnsi="Arial" w:cs="Arial"/>
        </w:rPr>
        <w:t>]</w:t>
      </w:r>
    </w:p>
    <w:p w:rsidR="005B25EC" w:rsidRPr="00A05CA3" w:rsidRDefault="005B25EC" w:rsidP="005B25EC">
      <w:pPr>
        <w:spacing w:after="0" w:line="240" w:lineRule="auto"/>
        <w:ind w:left="426"/>
        <w:rPr>
          <w:rFonts w:ascii="Arial" w:hAnsi="Arial" w:cs="Arial"/>
          <w:sz w:val="18"/>
        </w:rPr>
      </w:pPr>
    </w:p>
    <w:p w:rsidR="005B25EC" w:rsidRPr="00A05CA3" w:rsidRDefault="005B25EC" w:rsidP="00370B2D">
      <w:pPr>
        <w:spacing w:after="0"/>
        <w:ind w:left="426" w:firstLine="708"/>
        <w:rPr>
          <w:rFonts w:ascii="Arial" w:hAnsi="Arial" w:cs="Arial"/>
          <w:szCs w:val="16"/>
        </w:rPr>
      </w:pPr>
      <w:r w:rsidRPr="00A05CA3">
        <w:rPr>
          <w:rFonts w:ascii="Arial" w:hAnsi="Arial" w:cs="Arial"/>
          <w:szCs w:val="16"/>
        </w:rPr>
        <w:t>M = nombre de modules d’un string</w:t>
      </w:r>
    </w:p>
    <w:p w:rsidR="005B25EC" w:rsidRPr="00A05CA3" w:rsidRDefault="005B25EC" w:rsidP="00370B2D">
      <w:pPr>
        <w:spacing w:after="0"/>
        <w:ind w:left="852" w:firstLine="282"/>
        <w:rPr>
          <w:rFonts w:ascii="Arial" w:hAnsi="Arial" w:cs="Arial"/>
          <w:szCs w:val="16"/>
        </w:rPr>
      </w:pPr>
      <w:r w:rsidRPr="00A05CA3">
        <w:rPr>
          <w:rFonts w:ascii="Arial" w:hAnsi="Arial" w:cs="Arial"/>
          <w:szCs w:val="16"/>
        </w:rPr>
        <w:t>V</w:t>
      </w:r>
      <w:r w:rsidRPr="00A05CA3">
        <w:rPr>
          <w:rFonts w:ascii="Arial" w:hAnsi="Arial" w:cs="Arial"/>
          <w:szCs w:val="16"/>
          <w:vertAlign w:val="subscript"/>
        </w:rPr>
        <w:t>OC</w:t>
      </w:r>
      <w:r w:rsidR="009F2E25">
        <w:rPr>
          <w:rFonts w:ascii="Arial" w:hAnsi="Arial" w:cs="Arial"/>
          <w:szCs w:val="16"/>
        </w:rPr>
        <w:t xml:space="preserve"> = tension de</w:t>
      </w:r>
      <w:r w:rsidRPr="00A05CA3">
        <w:rPr>
          <w:rFonts w:ascii="Arial" w:hAnsi="Arial" w:cs="Arial"/>
          <w:szCs w:val="16"/>
        </w:rPr>
        <w:t xml:space="preserve"> circuit ouvert d’un module dans STC (25°C)</w:t>
      </w:r>
    </w:p>
    <w:p w:rsidR="005B25EC" w:rsidRPr="00A05CA3" w:rsidRDefault="00370B2D" w:rsidP="00370B2D">
      <w:pPr>
        <w:spacing w:after="0"/>
        <w:ind w:left="852" w:firstLine="282"/>
        <w:rPr>
          <w:rFonts w:ascii="Arial" w:hAnsi="Arial" w:cs="Arial"/>
          <w:szCs w:val="16"/>
        </w:rPr>
      </w:pPr>
      <w:r>
        <w:rPr>
          <w:rFonts w:ascii="Arial" w:hAnsi="Arial" w:cs="Arial"/>
          <w:szCs w:val="16"/>
        </w:rPr>
        <w:t>β</w:t>
      </w:r>
      <w:r w:rsidR="005B25EC" w:rsidRPr="00A05CA3">
        <w:rPr>
          <w:rFonts w:ascii="Arial" w:hAnsi="Arial" w:cs="Arial"/>
          <w:szCs w:val="16"/>
        </w:rPr>
        <w:t xml:space="preserve"> = coefficient de température</w:t>
      </w:r>
    </w:p>
    <w:p w:rsidR="005B25EC" w:rsidRDefault="005B25EC" w:rsidP="00370B2D">
      <w:pPr>
        <w:spacing w:after="0"/>
        <w:ind w:left="852" w:firstLine="282"/>
        <w:rPr>
          <w:rFonts w:ascii="Arial" w:hAnsi="Arial" w:cs="Arial"/>
          <w:szCs w:val="16"/>
        </w:rPr>
      </w:pPr>
      <w:r w:rsidRPr="00A05CA3">
        <w:rPr>
          <w:rFonts w:ascii="Arial" w:hAnsi="Arial" w:cs="Arial"/>
          <w:szCs w:val="16"/>
        </w:rPr>
        <w:t>V</w:t>
      </w:r>
      <w:r w:rsidRPr="00A05CA3">
        <w:rPr>
          <w:rFonts w:ascii="Arial" w:hAnsi="Arial" w:cs="Arial"/>
          <w:szCs w:val="16"/>
          <w:vertAlign w:val="subscript"/>
        </w:rPr>
        <w:t xml:space="preserve">MPP </w:t>
      </w:r>
      <w:r w:rsidR="009F2E25">
        <w:rPr>
          <w:rFonts w:ascii="Arial" w:hAnsi="Arial" w:cs="Arial"/>
          <w:szCs w:val="16"/>
        </w:rPr>
        <w:t>= tension</w:t>
      </w:r>
      <w:r w:rsidRPr="00A05CA3">
        <w:rPr>
          <w:rFonts w:ascii="Arial" w:hAnsi="Arial" w:cs="Arial"/>
          <w:szCs w:val="16"/>
        </w:rPr>
        <w:t xml:space="preserve"> au Point de Puissance Maximale</w:t>
      </w:r>
    </w:p>
    <w:tbl>
      <w:tblPr>
        <w:tblStyle w:val="Grilledutableau"/>
        <w:tblpPr w:leftFromText="141" w:rightFromText="141" w:vertAnchor="text" w:horzAnchor="margin" w:tblpY="117"/>
        <w:tblW w:w="0" w:type="auto"/>
        <w:tblLook w:val="04A0" w:firstRow="1" w:lastRow="0" w:firstColumn="1" w:lastColumn="0" w:noHBand="0" w:noVBand="1"/>
      </w:tblPr>
      <w:tblGrid>
        <w:gridCol w:w="10881"/>
      </w:tblGrid>
      <w:tr w:rsidR="00A87958" w:rsidRPr="00127ED5" w:rsidTr="0044711D">
        <w:tc>
          <w:tcPr>
            <w:tcW w:w="10881" w:type="dxa"/>
          </w:tcPr>
          <w:p w:rsidR="00A87958" w:rsidRDefault="00A87958" w:rsidP="00A87958">
            <w:pPr>
              <w:spacing w:after="0" w:line="240" w:lineRule="auto"/>
              <w:rPr>
                <w:rFonts w:ascii="Arial" w:hAnsi="Arial" w:cs="Arial"/>
                <w:b/>
                <w:sz w:val="24"/>
                <w:u w:val="single"/>
              </w:rPr>
            </w:pPr>
          </w:p>
          <w:p w:rsidR="00A87958" w:rsidRPr="005B25EC" w:rsidRDefault="00A87958" w:rsidP="00A87958">
            <w:pPr>
              <w:spacing w:after="0" w:line="240" w:lineRule="auto"/>
              <w:rPr>
                <w:rStyle w:val="CORRIGECar"/>
                <w:lang w:val="de-DE"/>
              </w:rPr>
            </w:pPr>
            <w:r w:rsidRPr="005B25EC">
              <w:rPr>
                <w:rFonts w:ascii="Arial" w:hAnsi="Arial" w:cs="Arial"/>
                <w:b/>
                <w:sz w:val="24"/>
                <w:lang w:val="de-DE"/>
              </w:rPr>
              <w:t>U</w:t>
            </w:r>
            <w:r w:rsidRPr="00F87484">
              <w:rPr>
                <w:rFonts w:ascii="Arial" w:hAnsi="Arial" w:cs="Arial"/>
                <w:b/>
                <w:sz w:val="24"/>
                <w:vertAlign w:val="subscript"/>
                <w:lang w:val="de-DE"/>
              </w:rPr>
              <w:t>min</w:t>
            </w:r>
            <w:r w:rsidRPr="005B25EC">
              <w:rPr>
                <w:rStyle w:val="CORRIGECar"/>
                <w:color w:val="auto"/>
                <w:lang w:val="de-DE"/>
              </w:rPr>
              <w:t>=</w:t>
            </w:r>
            <w:r w:rsidRPr="005B25EC">
              <w:rPr>
                <w:rStyle w:val="CORRIGECar"/>
                <w:lang w:val="de-DE"/>
              </w:rPr>
              <w:t xml:space="preserve"> M x (VMPP + </w:t>
            </w:r>
            <w:r w:rsidRPr="00F54B69">
              <w:rPr>
                <w:rStyle w:val="CORRIGECar"/>
              </w:rPr>
              <w:t>β</w:t>
            </w:r>
            <w:r>
              <w:rPr>
                <w:rStyle w:val="CORRIGECar"/>
                <w:lang w:val="de-DE"/>
              </w:rPr>
              <w:t xml:space="preserve"> x 54</w:t>
            </w:r>
            <w:r w:rsidRPr="005B25EC">
              <w:rPr>
                <w:rStyle w:val="CORRIGECar"/>
                <w:lang w:val="de-DE"/>
              </w:rPr>
              <w:t>) = 22 x (31 +(- 0,1295) x 54) = 528</w:t>
            </w:r>
            <w:r>
              <w:rPr>
                <w:rStyle w:val="CORRIGECar"/>
                <w:lang w:val="de-DE"/>
              </w:rPr>
              <w:t xml:space="preserve"> </w:t>
            </w:r>
            <w:r w:rsidRPr="005B25EC">
              <w:rPr>
                <w:rStyle w:val="CORRIGECar"/>
                <w:lang w:val="de-DE"/>
              </w:rPr>
              <w:t>V</w:t>
            </w:r>
          </w:p>
          <w:p w:rsidR="00A87958" w:rsidRPr="005B25EC" w:rsidRDefault="00A87958" w:rsidP="00A87958">
            <w:pPr>
              <w:spacing w:after="0" w:line="240" w:lineRule="auto"/>
              <w:rPr>
                <w:rFonts w:ascii="Arial" w:hAnsi="Arial" w:cs="Arial"/>
                <w:b/>
                <w:sz w:val="24"/>
                <w:u w:val="single"/>
                <w:lang w:val="de-DE"/>
              </w:rPr>
            </w:pPr>
          </w:p>
        </w:tc>
      </w:tr>
      <w:tr w:rsidR="00A87958" w:rsidTr="0044711D">
        <w:trPr>
          <w:trHeight w:val="856"/>
        </w:trPr>
        <w:tc>
          <w:tcPr>
            <w:tcW w:w="10881" w:type="dxa"/>
          </w:tcPr>
          <w:p w:rsidR="00A87958" w:rsidRPr="005B25EC" w:rsidRDefault="00A87958" w:rsidP="00A87958">
            <w:pPr>
              <w:spacing w:after="0" w:line="240" w:lineRule="auto"/>
              <w:rPr>
                <w:rFonts w:ascii="Arial" w:hAnsi="Arial" w:cs="Arial"/>
                <w:b/>
                <w:sz w:val="24"/>
                <w:u w:val="single"/>
                <w:lang w:val="de-DE"/>
              </w:rPr>
            </w:pPr>
          </w:p>
          <w:p w:rsidR="00A87958" w:rsidRPr="00F54B69" w:rsidRDefault="00A87958" w:rsidP="00A87958">
            <w:pPr>
              <w:spacing w:after="0" w:line="240" w:lineRule="auto"/>
              <w:rPr>
                <w:rFonts w:ascii="Arial" w:hAnsi="Arial" w:cs="Arial"/>
                <w:b/>
                <w:sz w:val="24"/>
                <w:u w:val="single"/>
              </w:rPr>
            </w:pPr>
            <w:r w:rsidRPr="00F54B69">
              <w:rPr>
                <w:rFonts w:ascii="Arial" w:hAnsi="Arial" w:cs="Arial"/>
                <w:b/>
                <w:sz w:val="24"/>
              </w:rPr>
              <w:t>U</w:t>
            </w:r>
            <w:r w:rsidRPr="00F54B69">
              <w:rPr>
                <w:rFonts w:ascii="Arial" w:hAnsi="Arial" w:cs="Arial"/>
                <w:b/>
                <w:sz w:val="24"/>
                <w:vertAlign w:val="subscript"/>
              </w:rPr>
              <w:t>max</w:t>
            </w:r>
            <w:r w:rsidRPr="00F54B69">
              <w:rPr>
                <w:rFonts w:ascii="Arial" w:hAnsi="Arial" w:cs="Arial"/>
                <w:b/>
                <w:sz w:val="24"/>
              </w:rPr>
              <w:t xml:space="preserve">= </w:t>
            </w:r>
            <w:r>
              <w:rPr>
                <w:rStyle w:val="CORRIGECar"/>
              </w:rPr>
              <w:t>M x (VOC + β</w:t>
            </w:r>
            <w:r w:rsidRPr="00F54B69">
              <w:rPr>
                <w:rStyle w:val="CORRIGECar"/>
              </w:rPr>
              <w:t xml:space="preserve"> x 35) = 22 x (38,1 +(- 0,1295) x (-35)) = 938</w:t>
            </w:r>
            <w:r>
              <w:rPr>
                <w:rStyle w:val="CORRIGECar"/>
              </w:rPr>
              <w:t xml:space="preserve"> </w:t>
            </w:r>
            <w:r w:rsidRPr="00F54B69">
              <w:rPr>
                <w:rStyle w:val="CORRIGECar"/>
              </w:rPr>
              <w:t>V</w:t>
            </w:r>
          </w:p>
          <w:p w:rsidR="00A87958" w:rsidRDefault="00A87958" w:rsidP="00A87958">
            <w:pPr>
              <w:spacing w:after="0" w:line="240" w:lineRule="auto"/>
              <w:rPr>
                <w:rFonts w:ascii="Arial" w:hAnsi="Arial" w:cs="Arial"/>
                <w:b/>
                <w:sz w:val="24"/>
                <w:u w:val="single"/>
              </w:rPr>
            </w:pPr>
          </w:p>
        </w:tc>
      </w:tr>
    </w:tbl>
    <w:p w:rsidR="005B25EC" w:rsidRPr="00A05CA3" w:rsidRDefault="005B25EC" w:rsidP="005B25EC">
      <w:pPr>
        <w:spacing w:after="0"/>
        <w:ind w:left="426"/>
        <w:rPr>
          <w:rFonts w:ascii="Arial" w:hAnsi="Arial" w:cs="Arial"/>
          <w:szCs w:val="16"/>
        </w:rPr>
      </w:pPr>
    </w:p>
    <w:p w:rsidR="006B4D88" w:rsidRDefault="006B4D88" w:rsidP="00A87958">
      <w:pPr>
        <w:spacing w:after="0" w:line="240" w:lineRule="auto"/>
        <w:rPr>
          <w:rFonts w:ascii="Arial" w:hAnsi="Arial" w:cs="Arial"/>
        </w:rPr>
      </w:pPr>
    </w:p>
    <w:p w:rsidR="005B25EC" w:rsidRPr="00425569" w:rsidRDefault="005B25EC" w:rsidP="00A87958">
      <w:pPr>
        <w:pStyle w:val="Paragraphedeliste"/>
        <w:numPr>
          <w:ilvl w:val="0"/>
          <w:numId w:val="41"/>
        </w:numPr>
        <w:spacing w:after="0" w:line="240" w:lineRule="auto"/>
        <w:jc w:val="both"/>
        <w:rPr>
          <w:rFonts w:ascii="Arial" w:hAnsi="Arial" w:cs="Arial"/>
        </w:rPr>
      </w:pPr>
      <w:r w:rsidRPr="00425569">
        <w:rPr>
          <w:rFonts w:ascii="Arial" w:hAnsi="Arial" w:cs="Arial"/>
        </w:rPr>
        <w:lastRenderedPageBreak/>
        <w:t>Calculer la valeur de l’intensité du courant à la sortie des modules des trois strings PV reliés à l’entrée A de l’onduleur.</w:t>
      </w:r>
    </w:p>
    <w:p w:rsidR="005B25EC" w:rsidRDefault="005B25EC" w:rsidP="005B25EC">
      <w:pPr>
        <w:spacing w:after="0" w:line="240" w:lineRule="auto"/>
        <w:rPr>
          <w:rFonts w:ascii="Arial" w:hAnsi="Arial" w:cs="Arial"/>
          <w:sz w:val="24"/>
          <w:szCs w:val="24"/>
        </w:rPr>
      </w:pPr>
    </w:p>
    <w:tbl>
      <w:tblPr>
        <w:tblStyle w:val="Grilledutableau"/>
        <w:tblpPr w:leftFromText="141" w:rightFromText="141" w:vertAnchor="text" w:horzAnchor="margin" w:tblpXSpec="right" w:tblpY="-51"/>
        <w:tblW w:w="0" w:type="auto"/>
        <w:tblLook w:val="04A0" w:firstRow="1" w:lastRow="0" w:firstColumn="1" w:lastColumn="0" w:noHBand="0" w:noVBand="1"/>
      </w:tblPr>
      <w:tblGrid>
        <w:gridCol w:w="10581"/>
      </w:tblGrid>
      <w:tr w:rsidR="005B25EC" w:rsidTr="00E56884">
        <w:tc>
          <w:tcPr>
            <w:tcW w:w="10581" w:type="dxa"/>
          </w:tcPr>
          <w:p w:rsidR="005B25EC" w:rsidRDefault="005B25EC" w:rsidP="006568E2">
            <w:pPr>
              <w:pStyle w:val="CORRIGE"/>
            </w:pPr>
          </w:p>
          <w:p w:rsidR="005B25EC" w:rsidRDefault="00E56884" w:rsidP="00E56884">
            <w:pPr>
              <w:pStyle w:val="CORRIGE"/>
            </w:pPr>
            <w:r w:rsidRPr="008D50BC">
              <w:rPr>
                <w:color w:val="auto"/>
              </w:rPr>
              <w:t xml:space="preserve">I = </w:t>
            </w:r>
            <w:r>
              <w:t>8,7 x 3 = 26,1 A</w:t>
            </w:r>
          </w:p>
          <w:p w:rsidR="005B25EC" w:rsidRDefault="005B25EC" w:rsidP="00F259E2">
            <w:pPr>
              <w:spacing w:after="0" w:line="240" w:lineRule="auto"/>
              <w:rPr>
                <w:rFonts w:ascii="Arial" w:hAnsi="Arial" w:cs="Arial"/>
                <w:sz w:val="24"/>
                <w:szCs w:val="24"/>
              </w:rPr>
            </w:pPr>
          </w:p>
        </w:tc>
      </w:tr>
    </w:tbl>
    <w:p w:rsidR="006B4D88" w:rsidRDefault="006B4D88">
      <w:pPr>
        <w:spacing w:after="0" w:line="240" w:lineRule="auto"/>
        <w:rPr>
          <w:rFonts w:ascii="Arial" w:hAnsi="Arial" w:cs="Arial"/>
          <w:b/>
          <w:sz w:val="24"/>
          <w:u w:val="single"/>
        </w:rPr>
      </w:pPr>
    </w:p>
    <w:p w:rsidR="005B25EC" w:rsidRPr="00271007" w:rsidRDefault="005B25EC" w:rsidP="005B25EC">
      <w:pPr>
        <w:spacing w:after="0" w:line="240" w:lineRule="auto"/>
        <w:ind w:left="284"/>
        <w:rPr>
          <w:rFonts w:ascii="Arial" w:hAnsi="Arial" w:cs="Arial"/>
          <w:sz w:val="24"/>
        </w:rPr>
      </w:pPr>
      <w:r>
        <w:rPr>
          <w:rFonts w:ascii="Arial" w:hAnsi="Arial" w:cs="Arial"/>
          <w:b/>
          <w:sz w:val="24"/>
          <w:u w:val="single"/>
        </w:rPr>
        <w:t>Question 3.1</w:t>
      </w:r>
      <w:r w:rsidR="00445B8B">
        <w:rPr>
          <w:rFonts w:ascii="Arial" w:hAnsi="Arial" w:cs="Arial"/>
          <w:b/>
          <w:sz w:val="24"/>
          <w:u w:val="single"/>
        </w:rPr>
        <w:t>0</w:t>
      </w:r>
      <w:r w:rsidRPr="00271007">
        <w:rPr>
          <w:rFonts w:ascii="Arial" w:hAnsi="Arial" w:cs="Arial"/>
          <w:b/>
          <w:sz w:val="24"/>
          <w:u w:val="single"/>
        </w:rPr>
        <w:t> :</w:t>
      </w:r>
    </w:p>
    <w:p w:rsidR="005B25EC" w:rsidRDefault="005B25EC" w:rsidP="005B25EC">
      <w:pPr>
        <w:spacing w:after="0" w:line="240" w:lineRule="auto"/>
        <w:ind w:left="426"/>
        <w:rPr>
          <w:rFonts w:ascii="Arial" w:hAnsi="Arial" w:cs="Arial"/>
          <w:sz w:val="24"/>
          <w:szCs w:val="24"/>
        </w:rPr>
      </w:pPr>
    </w:p>
    <w:p w:rsidR="005B25EC" w:rsidRPr="007317E6" w:rsidRDefault="005B25EC" w:rsidP="006B4D88">
      <w:pPr>
        <w:spacing w:after="0" w:line="240" w:lineRule="auto"/>
        <w:ind w:left="284"/>
        <w:jc w:val="both"/>
        <w:rPr>
          <w:rFonts w:ascii="Arial" w:hAnsi="Arial" w:cs="Arial"/>
        </w:rPr>
      </w:pPr>
      <w:r w:rsidRPr="007317E6">
        <w:rPr>
          <w:rFonts w:ascii="Arial" w:hAnsi="Arial" w:cs="Arial"/>
        </w:rPr>
        <w:t>Indiquer les valeurs des tensions d’entrée minimale et maximale ainsi que l’intensité maximale d’entrée de l’onduleur côté DC.</w:t>
      </w:r>
    </w:p>
    <w:p w:rsidR="005B25EC" w:rsidRDefault="005B25EC" w:rsidP="005B25EC">
      <w:pPr>
        <w:spacing w:after="0" w:line="240" w:lineRule="auto"/>
        <w:ind w:left="426"/>
        <w:rPr>
          <w:rFonts w:ascii="Arial" w:hAnsi="Arial" w:cs="Arial"/>
        </w:rPr>
      </w:pP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588"/>
        <w:gridCol w:w="3589"/>
      </w:tblGrid>
      <w:tr w:rsidR="005B25EC" w:rsidRPr="004C223B" w:rsidTr="00F259E2">
        <w:trPr>
          <w:trHeight w:val="411"/>
          <w:jc w:val="center"/>
        </w:trPr>
        <w:tc>
          <w:tcPr>
            <w:tcW w:w="10449" w:type="dxa"/>
            <w:gridSpan w:val="3"/>
            <w:tcBorders>
              <w:top w:val="single" w:sz="4" w:space="0" w:color="auto"/>
              <w:left w:val="single" w:sz="4" w:space="0" w:color="auto"/>
              <w:bottom w:val="single" w:sz="4" w:space="0" w:color="auto"/>
            </w:tcBorders>
            <w:shd w:val="clear" w:color="auto" w:fill="F2F2F2"/>
            <w:vAlign w:val="center"/>
          </w:tcPr>
          <w:p w:rsidR="005B25EC" w:rsidRPr="002D162C" w:rsidRDefault="005B25EC" w:rsidP="00F259E2">
            <w:pPr>
              <w:spacing w:after="0" w:line="240" w:lineRule="auto"/>
              <w:jc w:val="center"/>
              <w:rPr>
                <w:rFonts w:ascii="Arial" w:hAnsi="Arial" w:cs="Arial"/>
                <w:b/>
              </w:rPr>
            </w:pPr>
            <w:r w:rsidRPr="002D162C">
              <w:rPr>
                <w:rFonts w:ascii="Arial" w:hAnsi="Arial" w:cs="Arial"/>
                <w:b/>
              </w:rPr>
              <w:t>STP 20000TL - 30</w:t>
            </w:r>
          </w:p>
        </w:tc>
      </w:tr>
      <w:tr w:rsidR="005B25EC" w:rsidRPr="004C223B" w:rsidTr="000B5EAB">
        <w:trPr>
          <w:trHeight w:val="454"/>
          <w:jc w:val="center"/>
        </w:trPr>
        <w:tc>
          <w:tcPr>
            <w:tcW w:w="3272" w:type="dxa"/>
            <w:tcBorders>
              <w:top w:val="single" w:sz="4" w:space="0" w:color="auto"/>
              <w:bottom w:val="single" w:sz="4" w:space="0" w:color="auto"/>
            </w:tcBorders>
            <w:vAlign w:val="center"/>
          </w:tcPr>
          <w:p w:rsidR="005B25EC" w:rsidRPr="004C223B" w:rsidRDefault="005B25EC" w:rsidP="00F259E2">
            <w:pPr>
              <w:spacing w:after="0" w:line="240" w:lineRule="auto"/>
              <w:jc w:val="center"/>
              <w:rPr>
                <w:rFonts w:ascii="Arial" w:hAnsi="Arial" w:cs="Arial"/>
              </w:rPr>
            </w:pPr>
            <w:r>
              <w:rPr>
                <w:rFonts w:ascii="Arial" w:hAnsi="Arial" w:cs="Arial"/>
              </w:rPr>
              <w:t>Tension d’entrée</w:t>
            </w:r>
          </w:p>
        </w:tc>
        <w:tc>
          <w:tcPr>
            <w:tcW w:w="3588" w:type="dxa"/>
            <w:vAlign w:val="center"/>
          </w:tcPr>
          <w:p w:rsidR="005B25EC" w:rsidRPr="004C223B" w:rsidRDefault="005B25EC" w:rsidP="00F259E2">
            <w:pPr>
              <w:spacing w:after="0" w:line="240" w:lineRule="auto"/>
              <w:jc w:val="center"/>
              <w:rPr>
                <w:rFonts w:ascii="Arial" w:hAnsi="Arial" w:cs="Arial"/>
              </w:rPr>
            </w:pPr>
            <w:r>
              <w:rPr>
                <w:rFonts w:ascii="Arial" w:hAnsi="Arial" w:cs="Arial"/>
                <w:b/>
              </w:rPr>
              <w:t xml:space="preserve">Umini = </w:t>
            </w:r>
            <w:r w:rsidRPr="000B5EAB">
              <w:rPr>
                <w:rStyle w:val="CORRIGECar"/>
              </w:rPr>
              <w:t>150</w:t>
            </w:r>
            <w:r w:rsidR="00737FDB" w:rsidRPr="000B5EAB">
              <w:rPr>
                <w:rStyle w:val="CORRIGECar"/>
              </w:rPr>
              <w:t xml:space="preserve"> </w:t>
            </w:r>
            <w:r w:rsidRPr="000B5EAB">
              <w:rPr>
                <w:rStyle w:val="CORRIGECar"/>
              </w:rPr>
              <w:t>V</w:t>
            </w:r>
          </w:p>
        </w:tc>
        <w:tc>
          <w:tcPr>
            <w:tcW w:w="3589" w:type="dxa"/>
            <w:vAlign w:val="center"/>
          </w:tcPr>
          <w:p w:rsidR="005B25EC" w:rsidRDefault="005B25EC" w:rsidP="00F259E2">
            <w:pPr>
              <w:spacing w:after="0" w:line="240" w:lineRule="auto"/>
              <w:jc w:val="center"/>
              <w:rPr>
                <w:rFonts w:ascii="Arial" w:hAnsi="Arial" w:cs="Arial"/>
                <w:color w:val="FF0000"/>
                <w:sz w:val="2"/>
                <w:szCs w:val="2"/>
              </w:rPr>
            </w:pPr>
            <w:r>
              <w:rPr>
                <w:rFonts w:ascii="Arial" w:hAnsi="Arial" w:cs="Arial"/>
                <w:b/>
              </w:rPr>
              <w:t>Umax =</w:t>
            </w:r>
            <w:r>
              <w:rPr>
                <w:rFonts w:ascii="Arial" w:hAnsi="Arial" w:cs="Arial"/>
                <w:color w:val="FF0000"/>
              </w:rPr>
              <w:t xml:space="preserve"> </w:t>
            </w:r>
            <w:r w:rsidRPr="000B5EAB">
              <w:rPr>
                <w:rStyle w:val="CORRIGECar"/>
              </w:rPr>
              <w:t>1000</w:t>
            </w:r>
            <w:r w:rsidR="00737FDB" w:rsidRPr="000B5EAB">
              <w:rPr>
                <w:rStyle w:val="CORRIGECar"/>
              </w:rPr>
              <w:t xml:space="preserve"> </w:t>
            </w:r>
            <w:r w:rsidRPr="000B5EAB">
              <w:rPr>
                <w:rStyle w:val="CORRIGECar"/>
              </w:rPr>
              <w:t>V</w:t>
            </w:r>
          </w:p>
          <w:p w:rsidR="005B25EC" w:rsidRDefault="005B25EC" w:rsidP="00F259E2">
            <w:pPr>
              <w:spacing w:after="0" w:line="240" w:lineRule="auto"/>
              <w:jc w:val="center"/>
              <w:rPr>
                <w:rFonts w:ascii="Arial" w:hAnsi="Arial" w:cs="Arial"/>
                <w:color w:val="FF0000"/>
                <w:sz w:val="2"/>
                <w:szCs w:val="2"/>
              </w:rPr>
            </w:pPr>
          </w:p>
          <w:p w:rsidR="005B25EC" w:rsidRDefault="005B25EC" w:rsidP="00F259E2">
            <w:pPr>
              <w:spacing w:after="0" w:line="240" w:lineRule="auto"/>
              <w:jc w:val="center"/>
              <w:rPr>
                <w:rFonts w:ascii="Arial" w:hAnsi="Arial" w:cs="Arial"/>
                <w:color w:val="FF0000"/>
                <w:sz w:val="2"/>
                <w:szCs w:val="2"/>
              </w:rPr>
            </w:pPr>
          </w:p>
          <w:p w:rsidR="005B25EC" w:rsidRDefault="005B25EC" w:rsidP="00F259E2">
            <w:pPr>
              <w:spacing w:after="0" w:line="240" w:lineRule="auto"/>
              <w:jc w:val="center"/>
              <w:rPr>
                <w:rFonts w:ascii="Arial" w:hAnsi="Arial" w:cs="Arial"/>
                <w:color w:val="FF0000"/>
                <w:sz w:val="2"/>
                <w:szCs w:val="2"/>
              </w:rPr>
            </w:pPr>
          </w:p>
          <w:p w:rsidR="005B25EC" w:rsidRDefault="005B25EC" w:rsidP="00F259E2">
            <w:pPr>
              <w:spacing w:after="0" w:line="240" w:lineRule="auto"/>
              <w:jc w:val="center"/>
              <w:rPr>
                <w:rFonts w:ascii="Arial" w:hAnsi="Arial" w:cs="Arial"/>
                <w:color w:val="FF0000"/>
                <w:sz w:val="2"/>
                <w:szCs w:val="2"/>
              </w:rPr>
            </w:pPr>
          </w:p>
          <w:p w:rsidR="005B25EC" w:rsidRDefault="005B25EC" w:rsidP="00F259E2">
            <w:pPr>
              <w:spacing w:after="0" w:line="240" w:lineRule="auto"/>
              <w:jc w:val="center"/>
              <w:rPr>
                <w:rFonts w:ascii="Arial" w:hAnsi="Arial" w:cs="Arial"/>
                <w:color w:val="FF0000"/>
                <w:sz w:val="2"/>
                <w:szCs w:val="2"/>
              </w:rPr>
            </w:pPr>
          </w:p>
          <w:p w:rsidR="005B25EC" w:rsidRPr="00C941A5" w:rsidRDefault="005B25EC" w:rsidP="00F259E2">
            <w:pPr>
              <w:spacing w:after="0" w:line="240" w:lineRule="auto"/>
              <w:jc w:val="center"/>
              <w:rPr>
                <w:rFonts w:ascii="Arial" w:hAnsi="Arial" w:cs="Arial"/>
                <w:sz w:val="2"/>
                <w:szCs w:val="2"/>
              </w:rPr>
            </w:pPr>
          </w:p>
        </w:tc>
      </w:tr>
      <w:tr w:rsidR="005B25EC" w:rsidRPr="004C223B" w:rsidTr="000B5EAB">
        <w:trPr>
          <w:trHeight w:val="454"/>
          <w:jc w:val="center"/>
        </w:trPr>
        <w:tc>
          <w:tcPr>
            <w:tcW w:w="3272" w:type="dxa"/>
            <w:tcBorders>
              <w:top w:val="single" w:sz="4" w:space="0" w:color="auto"/>
            </w:tcBorders>
            <w:vAlign w:val="center"/>
          </w:tcPr>
          <w:p w:rsidR="005B25EC" w:rsidRDefault="005B25EC" w:rsidP="00F259E2">
            <w:pPr>
              <w:spacing w:after="0" w:line="240" w:lineRule="auto"/>
              <w:jc w:val="center"/>
              <w:rPr>
                <w:rFonts w:ascii="Arial" w:hAnsi="Arial" w:cs="Arial"/>
              </w:rPr>
            </w:pPr>
            <w:r>
              <w:rPr>
                <w:rFonts w:ascii="Arial" w:hAnsi="Arial" w:cs="Arial"/>
              </w:rPr>
              <w:t>Courant d’entrée max</w:t>
            </w:r>
          </w:p>
        </w:tc>
        <w:tc>
          <w:tcPr>
            <w:tcW w:w="7177" w:type="dxa"/>
            <w:gridSpan w:val="2"/>
            <w:vAlign w:val="center"/>
          </w:tcPr>
          <w:p w:rsidR="005B25EC" w:rsidRDefault="005B25EC" w:rsidP="00F259E2">
            <w:pPr>
              <w:spacing w:after="0" w:line="240" w:lineRule="auto"/>
              <w:jc w:val="center"/>
              <w:rPr>
                <w:rFonts w:ascii="Arial" w:hAnsi="Arial" w:cs="Arial"/>
                <w:color w:val="FF0000"/>
              </w:rPr>
            </w:pPr>
            <w:r w:rsidRPr="009A7C2E">
              <w:rPr>
                <w:rFonts w:ascii="Arial" w:hAnsi="Arial" w:cs="Arial"/>
                <w:b/>
              </w:rPr>
              <w:t>Imax =</w:t>
            </w:r>
            <w:r>
              <w:rPr>
                <w:rFonts w:ascii="Arial" w:hAnsi="Arial" w:cs="Arial"/>
                <w:color w:val="FF0000"/>
              </w:rPr>
              <w:t xml:space="preserve"> </w:t>
            </w:r>
            <w:r w:rsidRPr="000B5EAB">
              <w:rPr>
                <w:rStyle w:val="CORRIGECar"/>
              </w:rPr>
              <w:t>33</w:t>
            </w:r>
            <w:r w:rsidR="00737FDB" w:rsidRPr="000B5EAB">
              <w:rPr>
                <w:rStyle w:val="CORRIGECar"/>
              </w:rPr>
              <w:t xml:space="preserve"> </w:t>
            </w:r>
            <w:r w:rsidRPr="000B5EAB">
              <w:rPr>
                <w:rStyle w:val="CORRIGECar"/>
              </w:rPr>
              <w:t>A</w:t>
            </w:r>
          </w:p>
        </w:tc>
      </w:tr>
    </w:tbl>
    <w:p w:rsidR="005B25EC" w:rsidRDefault="005B25EC" w:rsidP="005B25EC">
      <w:pPr>
        <w:spacing w:after="0" w:line="240" w:lineRule="auto"/>
        <w:ind w:left="426"/>
        <w:rPr>
          <w:rFonts w:ascii="Arial" w:hAnsi="Arial" w:cs="Arial"/>
        </w:rPr>
      </w:pPr>
    </w:p>
    <w:p w:rsidR="006B4D88" w:rsidRDefault="006B4D88">
      <w:pPr>
        <w:spacing w:after="0" w:line="240" w:lineRule="auto"/>
        <w:rPr>
          <w:rFonts w:ascii="Arial" w:hAnsi="Arial" w:cs="Arial"/>
          <w:b/>
          <w:sz w:val="24"/>
          <w:u w:val="single"/>
        </w:rPr>
      </w:pPr>
    </w:p>
    <w:p w:rsidR="00A87958" w:rsidRDefault="00A87958">
      <w:pPr>
        <w:spacing w:after="0" w:line="240" w:lineRule="auto"/>
        <w:rPr>
          <w:rFonts w:ascii="Arial" w:hAnsi="Arial" w:cs="Arial"/>
          <w:b/>
          <w:sz w:val="24"/>
          <w:u w:val="single"/>
        </w:rPr>
      </w:pPr>
    </w:p>
    <w:p w:rsidR="00A87958" w:rsidRDefault="00A87958">
      <w:pPr>
        <w:spacing w:after="0" w:line="240" w:lineRule="auto"/>
        <w:rPr>
          <w:rFonts w:ascii="Arial" w:hAnsi="Arial" w:cs="Arial"/>
          <w:b/>
          <w:sz w:val="24"/>
          <w:u w:val="single"/>
        </w:rPr>
      </w:pPr>
    </w:p>
    <w:p w:rsidR="00D561DB" w:rsidRDefault="00D561DB">
      <w:pPr>
        <w:spacing w:after="0" w:line="240" w:lineRule="auto"/>
        <w:rPr>
          <w:rFonts w:ascii="Arial" w:hAnsi="Arial" w:cs="Arial"/>
          <w:b/>
          <w:sz w:val="24"/>
          <w:u w:val="single"/>
        </w:rPr>
      </w:pPr>
    </w:p>
    <w:p w:rsidR="005B25EC" w:rsidRDefault="005B25EC" w:rsidP="00F12EC2">
      <w:pPr>
        <w:spacing w:after="0" w:line="240" w:lineRule="auto"/>
        <w:rPr>
          <w:rFonts w:ascii="Arial" w:hAnsi="Arial" w:cs="Arial"/>
          <w:b/>
          <w:u w:val="single"/>
        </w:rPr>
      </w:pPr>
      <w:r>
        <w:rPr>
          <w:rFonts w:ascii="Arial" w:hAnsi="Arial" w:cs="Arial"/>
          <w:b/>
          <w:sz w:val="24"/>
          <w:u w:val="single"/>
        </w:rPr>
        <w:t>Question 3.1</w:t>
      </w:r>
      <w:r w:rsidR="00445B8B">
        <w:rPr>
          <w:rFonts w:ascii="Arial" w:hAnsi="Arial" w:cs="Arial"/>
          <w:b/>
          <w:sz w:val="24"/>
          <w:u w:val="single"/>
        </w:rPr>
        <w:t>1</w:t>
      </w:r>
      <w:r w:rsidRPr="00271007">
        <w:rPr>
          <w:rFonts w:ascii="Arial" w:hAnsi="Arial" w:cs="Arial"/>
          <w:b/>
          <w:sz w:val="24"/>
          <w:u w:val="single"/>
        </w:rPr>
        <w:t> :</w:t>
      </w:r>
    </w:p>
    <w:p w:rsidR="005B25EC" w:rsidRPr="00455E1D" w:rsidRDefault="005B25EC" w:rsidP="005B25EC">
      <w:pPr>
        <w:spacing w:after="0" w:line="240" w:lineRule="auto"/>
        <w:ind w:left="426"/>
        <w:rPr>
          <w:rFonts w:ascii="Arial" w:hAnsi="Arial" w:cs="Arial"/>
          <w:b/>
          <w:sz w:val="16"/>
          <w:szCs w:val="16"/>
          <w:u w:val="single"/>
        </w:rPr>
      </w:pPr>
    </w:p>
    <w:p w:rsidR="005B25EC" w:rsidRDefault="005B25EC" w:rsidP="005B25EC">
      <w:pPr>
        <w:spacing w:after="0" w:line="240" w:lineRule="auto"/>
        <w:ind w:left="426"/>
        <w:rPr>
          <w:rFonts w:ascii="Arial" w:hAnsi="Arial" w:cs="Arial"/>
        </w:rPr>
      </w:pPr>
      <w:r>
        <w:rPr>
          <w:rFonts w:ascii="Arial" w:hAnsi="Arial" w:cs="Arial"/>
        </w:rPr>
        <w:t>Justif</w:t>
      </w:r>
      <w:r w:rsidR="006B4D88">
        <w:rPr>
          <w:rFonts w:ascii="Arial" w:hAnsi="Arial" w:cs="Arial"/>
        </w:rPr>
        <w:t>ier la compatibilité entre l’ensemble des</w:t>
      </w:r>
      <w:r>
        <w:rPr>
          <w:rFonts w:ascii="Arial" w:hAnsi="Arial" w:cs="Arial"/>
        </w:rPr>
        <w:t xml:space="preserve"> modules et l’onduleur proposé dans l’étude.</w:t>
      </w:r>
    </w:p>
    <w:p w:rsidR="005B25EC" w:rsidRPr="00455E1D" w:rsidRDefault="005B25EC" w:rsidP="005B25EC">
      <w:pPr>
        <w:spacing w:after="0" w:line="240" w:lineRule="auto"/>
        <w:ind w:left="426"/>
        <w:rPr>
          <w:rFonts w:ascii="Arial" w:hAnsi="Arial" w:cs="Arial"/>
          <w:sz w:val="16"/>
          <w:szCs w:val="16"/>
        </w:rPr>
      </w:pPr>
    </w:p>
    <w:p w:rsidR="005B25EC" w:rsidRDefault="005B25EC" w:rsidP="00553354">
      <w:pPr>
        <w:pStyle w:val="CORRIGE"/>
        <w:pBdr>
          <w:top w:val="single" w:sz="4" w:space="1" w:color="auto"/>
          <w:left w:val="single" w:sz="4" w:space="4" w:color="auto"/>
          <w:bottom w:val="single" w:sz="4" w:space="9" w:color="auto"/>
          <w:right w:val="single" w:sz="4" w:space="4" w:color="auto"/>
        </w:pBdr>
        <w:ind w:left="426"/>
        <w:rPr>
          <w:sz w:val="22"/>
          <w:szCs w:val="22"/>
        </w:rPr>
      </w:pPr>
    </w:p>
    <w:p w:rsidR="005B25EC" w:rsidRDefault="005B25EC" w:rsidP="00553354">
      <w:pPr>
        <w:pStyle w:val="CORRIGE"/>
        <w:pBdr>
          <w:top w:val="single" w:sz="4" w:space="1" w:color="auto"/>
          <w:left w:val="single" w:sz="4" w:space="4" w:color="auto"/>
          <w:bottom w:val="single" w:sz="4" w:space="9" w:color="auto"/>
          <w:right w:val="single" w:sz="4" w:space="4" w:color="auto"/>
        </w:pBdr>
        <w:ind w:left="426"/>
        <w:rPr>
          <w:sz w:val="22"/>
          <w:szCs w:val="22"/>
        </w:rPr>
      </w:pPr>
      <w:r w:rsidRPr="00482A53">
        <w:rPr>
          <w:sz w:val="22"/>
          <w:szCs w:val="22"/>
        </w:rPr>
        <w:t>L’onduleur est comp</w:t>
      </w:r>
      <w:r>
        <w:rPr>
          <w:sz w:val="22"/>
          <w:szCs w:val="22"/>
        </w:rPr>
        <w:t>a</w:t>
      </w:r>
      <w:r w:rsidRPr="00482A53">
        <w:rPr>
          <w:sz w:val="22"/>
          <w:szCs w:val="22"/>
        </w:rPr>
        <w:t>tible car</w:t>
      </w:r>
      <w:r>
        <w:rPr>
          <w:sz w:val="22"/>
          <w:szCs w:val="22"/>
        </w:rPr>
        <w:t> les tensions d’entrée minim</w:t>
      </w:r>
      <w:r w:rsidR="006B4D88">
        <w:rPr>
          <w:sz w:val="22"/>
          <w:szCs w:val="22"/>
        </w:rPr>
        <w:t xml:space="preserve">ale et maximale sont conformes </w:t>
      </w:r>
      <w:r>
        <w:rPr>
          <w:sz w:val="22"/>
          <w:szCs w:val="22"/>
        </w:rPr>
        <w:t>à celles fournies par la chaîne photovoltaïque</w:t>
      </w:r>
      <w:r w:rsidR="00F03E28">
        <w:rPr>
          <w:sz w:val="22"/>
          <w:szCs w:val="22"/>
        </w:rPr>
        <w:t xml:space="preserve"> </w:t>
      </w:r>
      <w:r w:rsidRPr="00A11A0B">
        <w:rPr>
          <w:sz w:val="22"/>
          <w:szCs w:val="22"/>
        </w:rPr>
        <w:t>ainsi que le courant d’entrée</w:t>
      </w:r>
    </w:p>
    <w:p w:rsidR="006B4D88" w:rsidRPr="00784D85" w:rsidRDefault="006B4D88" w:rsidP="00553354">
      <w:pPr>
        <w:pStyle w:val="CORRIGE"/>
        <w:pBdr>
          <w:top w:val="single" w:sz="4" w:space="1" w:color="auto"/>
          <w:left w:val="single" w:sz="4" w:space="4" w:color="auto"/>
          <w:bottom w:val="single" w:sz="4" w:space="9" w:color="auto"/>
          <w:right w:val="single" w:sz="4" w:space="4" w:color="auto"/>
        </w:pBdr>
        <w:ind w:left="426"/>
        <w:rPr>
          <w:sz w:val="22"/>
          <w:szCs w:val="22"/>
          <w:lang w:val="en-US"/>
        </w:rPr>
      </w:pPr>
      <w:r w:rsidRPr="00784D85">
        <w:rPr>
          <w:sz w:val="22"/>
          <w:szCs w:val="22"/>
          <w:lang w:val="en-US"/>
        </w:rPr>
        <w:t>U</w:t>
      </w:r>
      <w:r w:rsidRPr="00784D85">
        <w:rPr>
          <w:sz w:val="22"/>
          <w:szCs w:val="22"/>
          <w:vertAlign w:val="subscript"/>
          <w:lang w:val="en-US"/>
        </w:rPr>
        <w:t xml:space="preserve">g max </w:t>
      </w:r>
      <w:r w:rsidRPr="00784D85">
        <w:rPr>
          <w:sz w:val="22"/>
          <w:szCs w:val="22"/>
          <w:lang w:val="en-US"/>
        </w:rPr>
        <w:t>= 938</w:t>
      </w:r>
      <w:r w:rsidR="00737FDB">
        <w:rPr>
          <w:sz w:val="22"/>
          <w:szCs w:val="22"/>
          <w:lang w:val="en-US"/>
        </w:rPr>
        <w:t xml:space="preserve"> </w:t>
      </w:r>
      <w:r w:rsidRPr="00784D85">
        <w:rPr>
          <w:sz w:val="22"/>
          <w:szCs w:val="22"/>
          <w:lang w:val="en-US"/>
        </w:rPr>
        <w:t>V &lt; 1000</w:t>
      </w:r>
      <w:r w:rsidR="00737FDB">
        <w:rPr>
          <w:sz w:val="22"/>
          <w:szCs w:val="22"/>
          <w:lang w:val="en-US"/>
        </w:rPr>
        <w:t xml:space="preserve"> </w:t>
      </w:r>
      <w:r w:rsidRPr="00784D85">
        <w:rPr>
          <w:sz w:val="22"/>
          <w:szCs w:val="22"/>
          <w:lang w:val="en-US"/>
        </w:rPr>
        <w:t>V</w:t>
      </w:r>
    </w:p>
    <w:p w:rsidR="006B4D88" w:rsidRPr="006B4D88" w:rsidRDefault="006B4D88" w:rsidP="00553354">
      <w:pPr>
        <w:pStyle w:val="CORRIGE"/>
        <w:pBdr>
          <w:top w:val="single" w:sz="4" w:space="1" w:color="auto"/>
          <w:left w:val="single" w:sz="4" w:space="4" w:color="auto"/>
          <w:bottom w:val="single" w:sz="4" w:space="9" w:color="auto"/>
          <w:right w:val="single" w:sz="4" w:space="4" w:color="auto"/>
        </w:pBdr>
        <w:ind w:left="426"/>
        <w:rPr>
          <w:sz w:val="22"/>
          <w:szCs w:val="22"/>
          <w:lang w:val="en-US"/>
        </w:rPr>
      </w:pPr>
      <w:r w:rsidRPr="006B4D88">
        <w:rPr>
          <w:sz w:val="22"/>
          <w:szCs w:val="22"/>
          <w:lang w:val="en-US"/>
        </w:rPr>
        <w:t>U</w:t>
      </w:r>
      <w:r w:rsidRPr="006B4D88">
        <w:rPr>
          <w:sz w:val="22"/>
          <w:szCs w:val="22"/>
          <w:vertAlign w:val="subscript"/>
          <w:lang w:val="en-US"/>
        </w:rPr>
        <w:t>g m</w:t>
      </w:r>
      <w:r>
        <w:rPr>
          <w:sz w:val="22"/>
          <w:szCs w:val="22"/>
          <w:vertAlign w:val="subscript"/>
          <w:lang w:val="en-US"/>
        </w:rPr>
        <w:t>in</w:t>
      </w:r>
      <w:r w:rsidRPr="006B4D88">
        <w:rPr>
          <w:sz w:val="22"/>
          <w:szCs w:val="22"/>
          <w:vertAlign w:val="subscript"/>
          <w:lang w:val="en-US"/>
        </w:rPr>
        <w:t xml:space="preserve"> </w:t>
      </w:r>
      <w:r w:rsidRPr="006B4D88">
        <w:rPr>
          <w:sz w:val="22"/>
          <w:szCs w:val="22"/>
          <w:lang w:val="en-US"/>
        </w:rPr>
        <w:t xml:space="preserve">= </w:t>
      </w:r>
      <w:r>
        <w:rPr>
          <w:sz w:val="22"/>
          <w:szCs w:val="22"/>
          <w:lang w:val="en-US"/>
        </w:rPr>
        <w:t>528</w:t>
      </w:r>
      <w:r w:rsidR="00737FDB">
        <w:rPr>
          <w:sz w:val="22"/>
          <w:szCs w:val="22"/>
          <w:lang w:val="en-US"/>
        </w:rPr>
        <w:t xml:space="preserve"> </w:t>
      </w:r>
      <w:r w:rsidRPr="006B4D88">
        <w:rPr>
          <w:sz w:val="22"/>
          <w:szCs w:val="22"/>
          <w:lang w:val="en-US"/>
        </w:rPr>
        <w:t xml:space="preserve">V </w:t>
      </w:r>
      <w:r>
        <w:rPr>
          <w:sz w:val="22"/>
          <w:szCs w:val="22"/>
          <w:lang w:val="en-US"/>
        </w:rPr>
        <w:t>&gt;</w:t>
      </w:r>
      <w:r w:rsidRPr="006B4D88">
        <w:rPr>
          <w:sz w:val="22"/>
          <w:szCs w:val="22"/>
          <w:lang w:val="en-US"/>
        </w:rPr>
        <w:t xml:space="preserve"> </w:t>
      </w:r>
      <w:r>
        <w:rPr>
          <w:sz w:val="22"/>
          <w:szCs w:val="22"/>
          <w:lang w:val="en-US"/>
        </w:rPr>
        <w:t>150</w:t>
      </w:r>
      <w:r w:rsidR="00737FDB">
        <w:rPr>
          <w:sz w:val="22"/>
          <w:szCs w:val="22"/>
          <w:lang w:val="en-US"/>
        </w:rPr>
        <w:t xml:space="preserve"> </w:t>
      </w:r>
      <w:r w:rsidRPr="006B4D88">
        <w:rPr>
          <w:sz w:val="22"/>
          <w:szCs w:val="22"/>
          <w:lang w:val="en-US"/>
        </w:rPr>
        <w:t>V</w:t>
      </w:r>
    </w:p>
    <w:p w:rsidR="006B4D88" w:rsidRPr="00784D85" w:rsidRDefault="006B4D88" w:rsidP="00553354">
      <w:pPr>
        <w:pStyle w:val="CORRIGE"/>
        <w:pBdr>
          <w:top w:val="single" w:sz="4" w:space="1" w:color="auto"/>
          <w:left w:val="single" w:sz="4" w:space="4" w:color="auto"/>
          <w:bottom w:val="single" w:sz="4" w:space="9" w:color="auto"/>
          <w:right w:val="single" w:sz="4" w:space="4" w:color="auto"/>
        </w:pBdr>
        <w:ind w:left="426"/>
        <w:rPr>
          <w:sz w:val="22"/>
          <w:szCs w:val="22"/>
        </w:rPr>
      </w:pPr>
      <w:r w:rsidRPr="00784D85">
        <w:rPr>
          <w:sz w:val="22"/>
          <w:szCs w:val="22"/>
        </w:rPr>
        <w:t>I</w:t>
      </w:r>
      <w:r w:rsidRPr="00784D85">
        <w:rPr>
          <w:sz w:val="22"/>
          <w:szCs w:val="22"/>
          <w:vertAlign w:val="subscript"/>
        </w:rPr>
        <w:t xml:space="preserve">g </w:t>
      </w:r>
      <w:r w:rsidRPr="00784D85">
        <w:rPr>
          <w:sz w:val="22"/>
          <w:szCs w:val="22"/>
        </w:rPr>
        <w:t>= 26,1</w:t>
      </w:r>
      <w:r w:rsidR="00737FDB">
        <w:rPr>
          <w:sz w:val="22"/>
          <w:szCs w:val="22"/>
        </w:rPr>
        <w:t xml:space="preserve"> </w:t>
      </w:r>
      <w:r w:rsidRPr="00784D85">
        <w:rPr>
          <w:sz w:val="22"/>
          <w:szCs w:val="22"/>
        </w:rPr>
        <w:t>A &lt; 33</w:t>
      </w:r>
      <w:r w:rsidR="00737FDB">
        <w:rPr>
          <w:sz w:val="22"/>
          <w:szCs w:val="22"/>
        </w:rPr>
        <w:t xml:space="preserve"> </w:t>
      </w:r>
      <w:r w:rsidRPr="00784D85">
        <w:rPr>
          <w:sz w:val="22"/>
          <w:szCs w:val="22"/>
        </w:rPr>
        <w:t>A</w:t>
      </w:r>
    </w:p>
    <w:p w:rsidR="005B25EC" w:rsidRPr="00784D85" w:rsidRDefault="005B25EC" w:rsidP="00553354">
      <w:pPr>
        <w:pStyle w:val="CORRIGE"/>
        <w:pBdr>
          <w:top w:val="single" w:sz="4" w:space="1" w:color="auto"/>
          <w:left w:val="single" w:sz="4" w:space="4" w:color="auto"/>
          <w:bottom w:val="single" w:sz="4" w:space="9" w:color="auto"/>
          <w:right w:val="single" w:sz="4" w:space="4" w:color="auto"/>
        </w:pBdr>
        <w:ind w:left="426"/>
        <w:rPr>
          <w:sz w:val="2"/>
          <w:szCs w:val="2"/>
        </w:rPr>
      </w:pPr>
    </w:p>
    <w:p w:rsidR="005B25EC" w:rsidRPr="00586270" w:rsidRDefault="005B25EC" w:rsidP="005B25EC">
      <w:pPr>
        <w:spacing w:after="0" w:line="240" w:lineRule="auto"/>
        <w:rPr>
          <w:rFonts w:ascii="Arial" w:hAnsi="Arial" w:cs="Arial"/>
          <w:b/>
          <w:sz w:val="36"/>
          <w:szCs w:val="36"/>
          <w:u w:val="single"/>
        </w:rPr>
      </w:pPr>
    </w:p>
    <w:p w:rsidR="00496722" w:rsidRDefault="00496722" w:rsidP="0044711D">
      <w:pPr>
        <w:spacing w:after="0" w:line="240" w:lineRule="auto"/>
        <w:rPr>
          <w:rFonts w:ascii="Arial" w:hAnsi="Arial" w:cs="Arial"/>
          <w:b/>
          <w:sz w:val="24"/>
          <w:u w:val="single"/>
        </w:rPr>
      </w:pPr>
      <w:r>
        <w:rPr>
          <w:rFonts w:ascii="Arial" w:hAnsi="Arial" w:cs="Arial"/>
          <w:b/>
          <w:sz w:val="24"/>
          <w:u w:val="single"/>
        </w:rPr>
        <w:br w:type="page"/>
      </w:r>
    </w:p>
    <w:p w:rsidR="0044711D" w:rsidRPr="00E84944" w:rsidRDefault="00586270" w:rsidP="0044711D">
      <w:pPr>
        <w:spacing w:after="0" w:line="240" w:lineRule="auto"/>
        <w:rPr>
          <w:rFonts w:ascii="Arial" w:hAnsi="Arial" w:cs="Arial"/>
          <w:b/>
          <w:sz w:val="24"/>
          <w:u w:val="single"/>
        </w:rPr>
      </w:pPr>
      <w:r w:rsidRPr="00F12EC2">
        <w:rPr>
          <w:rFonts w:ascii="Arial" w:hAnsi="Arial" w:cs="Arial"/>
          <w:b/>
          <w:sz w:val="24"/>
          <w:szCs w:val="24"/>
          <w:u w:val="single"/>
        </w:rPr>
        <w:lastRenderedPageBreak/>
        <w:t xml:space="preserve">Question 3.12 : </w:t>
      </w:r>
      <w:r w:rsidR="0044711D" w:rsidRPr="0044711D">
        <w:rPr>
          <w:rFonts w:ascii="Arial" w:hAnsi="Arial" w:cs="Arial"/>
          <w:b/>
          <w:sz w:val="24"/>
        </w:rPr>
        <w:t>Implantation champ PV</w:t>
      </w:r>
      <w:r w:rsidR="0044711D">
        <w:rPr>
          <w:rFonts w:ascii="Arial" w:hAnsi="Arial" w:cs="Arial"/>
          <w:b/>
          <w:sz w:val="24"/>
        </w:rPr>
        <w:t>.</w:t>
      </w:r>
    </w:p>
    <w:p w:rsidR="00586270" w:rsidRPr="00455E1D" w:rsidRDefault="00586270" w:rsidP="00586270">
      <w:pPr>
        <w:spacing w:after="0" w:line="240" w:lineRule="auto"/>
        <w:rPr>
          <w:rFonts w:ascii="Arial" w:hAnsi="Arial" w:cs="Arial"/>
          <w:b/>
          <w:sz w:val="16"/>
          <w:szCs w:val="16"/>
          <w:u w:val="single"/>
        </w:rPr>
      </w:pPr>
    </w:p>
    <w:p w:rsidR="00586270" w:rsidRPr="005B25EC" w:rsidRDefault="00586270" w:rsidP="00586270">
      <w:pPr>
        <w:spacing w:after="0"/>
        <w:jc w:val="both"/>
        <w:rPr>
          <w:rFonts w:ascii="Arial" w:hAnsi="Arial" w:cs="Arial"/>
        </w:rPr>
      </w:pPr>
      <w:r w:rsidRPr="005B25EC">
        <w:rPr>
          <w:rFonts w:ascii="Arial" w:hAnsi="Arial" w:cs="Arial"/>
        </w:rPr>
        <w:t>Pour des raisons de lisibilité du schéma, n</w:t>
      </w:r>
      <w:r>
        <w:rPr>
          <w:rFonts w:ascii="Arial" w:hAnsi="Arial" w:cs="Arial"/>
        </w:rPr>
        <w:t>ous limiterons le raccordement aux</w:t>
      </w:r>
      <w:r w:rsidRPr="005B25EC">
        <w:rPr>
          <w:rFonts w:ascii="Arial" w:hAnsi="Arial" w:cs="Arial"/>
        </w:rPr>
        <w:t xml:space="preserve"> six </w:t>
      </w:r>
      <w:r>
        <w:rPr>
          <w:rFonts w:ascii="Arial" w:hAnsi="Arial" w:cs="Arial"/>
        </w:rPr>
        <w:t xml:space="preserve">premiers </w:t>
      </w:r>
      <w:r w:rsidRPr="005B25EC">
        <w:rPr>
          <w:rFonts w:ascii="Arial" w:hAnsi="Arial" w:cs="Arial"/>
        </w:rPr>
        <w:t>modules de la chaine PV sur l’entrée A2 de l’onduleur.</w:t>
      </w:r>
    </w:p>
    <w:p w:rsidR="00586270" w:rsidRPr="00086C9A" w:rsidRDefault="00586270" w:rsidP="00586270">
      <w:pPr>
        <w:spacing w:after="0"/>
        <w:jc w:val="both"/>
        <w:rPr>
          <w:rFonts w:ascii="Arial" w:hAnsi="Arial" w:cs="Arial"/>
          <w:sz w:val="16"/>
          <w:szCs w:val="16"/>
        </w:rPr>
      </w:pPr>
    </w:p>
    <w:p w:rsidR="00586270" w:rsidRPr="005B25EC" w:rsidRDefault="00586270" w:rsidP="00586270">
      <w:pPr>
        <w:spacing w:after="0"/>
        <w:jc w:val="both"/>
        <w:rPr>
          <w:rFonts w:ascii="Arial" w:hAnsi="Arial" w:cs="Arial"/>
        </w:rPr>
      </w:pPr>
      <w:r w:rsidRPr="005B25EC">
        <w:rPr>
          <w:rFonts w:ascii="Arial" w:hAnsi="Arial" w:cs="Arial"/>
        </w:rPr>
        <w:t xml:space="preserve">Réaliser le schéma de raccordement des 6 </w:t>
      </w:r>
      <w:r>
        <w:rPr>
          <w:rFonts w:ascii="Arial" w:hAnsi="Arial" w:cs="Arial"/>
        </w:rPr>
        <w:t xml:space="preserve">premiers </w:t>
      </w:r>
      <w:r w:rsidRPr="005B25EC">
        <w:rPr>
          <w:rFonts w:ascii="Arial" w:hAnsi="Arial" w:cs="Arial"/>
        </w:rPr>
        <w:t xml:space="preserve">modules. </w:t>
      </w:r>
    </w:p>
    <w:p w:rsidR="00586270" w:rsidRPr="005B25EC" w:rsidRDefault="00586270" w:rsidP="00586270">
      <w:pPr>
        <w:spacing w:after="0"/>
        <w:jc w:val="both"/>
        <w:rPr>
          <w:rFonts w:ascii="Arial" w:hAnsi="Arial" w:cs="Arial"/>
        </w:rPr>
      </w:pPr>
      <w:r w:rsidRPr="005B25EC">
        <w:rPr>
          <w:rFonts w:ascii="Arial" w:hAnsi="Arial" w:cs="Arial"/>
        </w:rPr>
        <w:t xml:space="preserve">La liaison équipotentielle (PE) sera représentée </w:t>
      </w:r>
      <w:r w:rsidR="009F2E25">
        <w:rPr>
          <w:rFonts w:ascii="Arial" w:hAnsi="Arial" w:cs="Arial"/>
        </w:rPr>
        <w:t>en pointillés.</w:t>
      </w:r>
    </w:p>
    <w:p w:rsidR="005B25EC" w:rsidRPr="0044711D" w:rsidRDefault="0044711D" w:rsidP="005B25EC">
      <w:pPr>
        <w:spacing w:after="0" w:line="240" w:lineRule="auto"/>
        <w:rPr>
          <w:rFonts w:ascii="Arial" w:hAnsi="Arial" w:cs="Arial"/>
          <w:sz w:val="16"/>
          <w:szCs w:val="16"/>
        </w:rPr>
      </w:pPr>
      <w:r>
        <w:rPr>
          <w:rFonts w:ascii="Arial" w:hAnsi="Arial" w:cs="Arial"/>
          <w:noProof/>
          <w:sz w:val="16"/>
          <w:szCs w:val="16"/>
          <w:lang w:eastAsia="fr-FR"/>
        </w:rPr>
        <mc:AlternateContent>
          <mc:Choice Requires="wps">
            <w:drawing>
              <wp:anchor distT="0" distB="0" distL="114300" distR="114300" simplePos="0" relativeHeight="252058112" behindDoc="0" locked="0" layoutInCell="1" allowOverlap="1">
                <wp:simplePos x="0" y="0"/>
                <wp:positionH relativeFrom="column">
                  <wp:posOffset>19878</wp:posOffset>
                </wp:positionH>
                <wp:positionV relativeFrom="paragraph">
                  <wp:posOffset>8559</wp:posOffset>
                </wp:positionV>
                <wp:extent cx="6916365" cy="4213556"/>
                <wp:effectExtent l="0" t="0" r="18415" b="15875"/>
                <wp:wrapNone/>
                <wp:docPr id="732" name="Rectangle 732"/>
                <wp:cNvGraphicFramePr/>
                <a:graphic xmlns:a="http://schemas.openxmlformats.org/drawingml/2006/main">
                  <a:graphicData uri="http://schemas.microsoft.com/office/word/2010/wordprocessingShape">
                    <wps:wsp>
                      <wps:cNvSpPr/>
                      <wps:spPr>
                        <a:xfrm>
                          <a:off x="0" y="0"/>
                          <a:ext cx="6916365" cy="421355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C0313C" id="Rectangle 732" o:spid="_x0000_s1026" style="position:absolute;margin-left:1.55pt;margin-top:.65pt;width:544.6pt;height:331.8pt;z-index:25205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" filled="f" strokecolor="black [3213]"/>
            </w:pict>
          </mc:Fallback>
        </mc:AlternateContent>
      </w:r>
    </w:p>
    <w:p w:rsidR="005B25EC" w:rsidRDefault="000A64F8" w:rsidP="0044711D">
      <w:pPr>
        <w:spacing w:after="0" w:line="240" w:lineRule="auto"/>
        <w:rPr>
          <w:rFonts w:ascii="Arial" w:hAnsi="Arial" w:cs="Arial"/>
        </w:rPr>
      </w:pPr>
      <w:r>
        <w:rPr>
          <w:rFonts w:ascii="Arial" w:hAnsi="Arial" w:cs="Arial"/>
          <w:noProof/>
          <w:lang w:eastAsia="fr-FR"/>
        </w:rPr>
        <mc:AlternateContent>
          <mc:Choice Requires="wpg">
            <w:drawing>
              <wp:anchor distT="0" distB="0" distL="114300" distR="114300" simplePos="0" relativeHeight="252007936" behindDoc="0" locked="0" layoutInCell="1" allowOverlap="1" wp14:anchorId="55F39141" wp14:editId="7C184DE4">
                <wp:simplePos x="0" y="0"/>
                <wp:positionH relativeFrom="column">
                  <wp:posOffset>170953</wp:posOffset>
                </wp:positionH>
                <wp:positionV relativeFrom="paragraph">
                  <wp:posOffset>50165</wp:posOffset>
                </wp:positionV>
                <wp:extent cx="6765290" cy="4055165"/>
                <wp:effectExtent l="0" t="0" r="16510" b="21590"/>
                <wp:wrapNone/>
                <wp:docPr id="25"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4055165"/>
                          <a:chOff x="985" y="8700"/>
                          <a:chExt cx="10654" cy="6560"/>
                        </a:xfrm>
                      </wpg:grpSpPr>
                      <wps:wsp>
                        <wps:cNvPr id="26" name="AutoShape 242"/>
                        <wps:cNvCnPr>
                          <a:cxnSpLocks noChangeShapeType="1"/>
                        </wps:cNvCnPr>
                        <wps:spPr bwMode="auto">
                          <a:xfrm>
                            <a:off x="9887" y="14593"/>
                            <a:ext cx="1633" cy="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 name="Rectangle 243"/>
                        <wps:cNvSpPr>
                          <a:spLocks noChangeArrowheads="1"/>
                        </wps:cNvSpPr>
                        <wps:spPr bwMode="auto">
                          <a:xfrm>
                            <a:off x="10066" y="14044"/>
                            <a:ext cx="1573" cy="486"/>
                          </a:xfrm>
                          <a:prstGeom prst="rect">
                            <a:avLst/>
                          </a:prstGeom>
                          <a:solidFill>
                            <a:srgbClr val="FFFFFF"/>
                          </a:solidFill>
                          <a:ln w="9525">
                            <a:solidFill>
                              <a:schemeClr val="bg1">
                                <a:lumMod val="100000"/>
                                <a:lumOff val="0"/>
                              </a:schemeClr>
                            </a:solidFill>
                            <a:miter lim="800000"/>
                            <a:headEnd/>
                            <a:tailEnd/>
                          </a:ln>
                        </wps:spPr>
                        <wps:txbx>
                          <w:txbxContent>
                            <w:p w:rsidR="00856961" w:rsidRPr="0030516C" w:rsidRDefault="00856961" w:rsidP="0030516C">
                              <w:pPr>
                                <w:jc w:val="center"/>
                                <w:rPr>
                                  <w:rFonts w:ascii="Arial" w:hAnsi="Arial" w:cs="Arial"/>
                                  <w:sz w:val="18"/>
                                  <w:szCs w:val="18"/>
                                </w:rPr>
                              </w:pPr>
                              <w:r>
                                <w:rPr>
                                  <w:rFonts w:ascii="Arial" w:hAnsi="Arial" w:cs="Arial"/>
                                  <w:sz w:val="18"/>
                                  <w:szCs w:val="18"/>
                                </w:rPr>
                                <w:t>Vers les modules</w:t>
                              </w:r>
                              <w:r w:rsidRPr="0030516C">
                                <w:rPr>
                                  <w:rFonts w:ascii="Arial" w:hAnsi="Arial" w:cs="Arial"/>
                                  <w:sz w:val="18"/>
                                  <w:szCs w:val="18"/>
                                </w:rPr>
                                <w:t xml:space="preserve"> suivants</w:t>
                              </w:r>
                            </w:p>
                          </w:txbxContent>
                        </wps:txbx>
                        <wps:bodyPr rot="0" vert="horz" wrap="square" lIns="0" tIns="0" rIns="0" bIns="0" anchor="t" anchorCtr="0" upright="1">
                          <a:noAutofit/>
                        </wps:bodyPr>
                      </wps:wsp>
                      <wps:wsp>
                        <wps:cNvPr id="28" name="AutoShape 244"/>
                        <wps:cNvCnPr>
                          <a:cxnSpLocks noChangeShapeType="1"/>
                        </wps:cNvCnPr>
                        <wps:spPr bwMode="auto">
                          <a:xfrm flipV="1">
                            <a:off x="8855" y="14700"/>
                            <a:ext cx="2665" cy="2"/>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0" name="Rectangle 245"/>
                        <wps:cNvSpPr>
                          <a:spLocks noChangeArrowheads="1"/>
                        </wps:cNvSpPr>
                        <wps:spPr bwMode="auto">
                          <a:xfrm>
                            <a:off x="10066" y="14774"/>
                            <a:ext cx="1573" cy="486"/>
                          </a:xfrm>
                          <a:prstGeom prst="rect">
                            <a:avLst/>
                          </a:prstGeom>
                          <a:solidFill>
                            <a:srgbClr val="FFFFFF"/>
                          </a:solidFill>
                          <a:ln w="9525">
                            <a:solidFill>
                              <a:schemeClr val="bg1">
                                <a:lumMod val="100000"/>
                                <a:lumOff val="0"/>
                              </a:schemeClr>
                            </a:solidFill>
                            <a:miter lim="800000"/>
                            <a:headEnd/>
                            <a:tailEnd/>
                          </a:ln>
                        </wps:spPr>
                        <wps:txbx>
                          <w:txbxContent>
                            <w:p w:rsidR="00856961" w:rsidRPr="0030516C" w:rsidRDefault="00856961" w:rsidP="0030516C">
                              <w:pPr>
                                <w:jc w:val="center"/>
                                <w:rPr>
                                  <w:rFonts w:ascii="Arial" w:hAnsi="Arial" w:cs="Arial"/>
                                  <w:sz w:val="18"/>
                                  <w:szCs w:val="18"/>
                                </w:rPr>
                              </w:pPr>
                              <w:r>
                                <w:rPr>
                                  <w:rFonts w:ascii="Arial" w:hAnsi="Arial" w:cs="Arial"/>
                                  <w:sz w:val="18"/>
                                  <w:szCs w:val="18"/>
                                </w:rPr>
                                <w:t>Retour des</w:t>
                              </w:r>
                              <w:r w:rsidRPr="0030516C">
                                <w:rPr>
                                  <w:rFonts w:ascii="Arial" w:hAnsi="Arial" w:cs="Arial"/>
                                  <w:sz w:val="18"/>
                                  <w:szCs w:val="18"/>
                                </w:rPr>
                                <w:t xml:space="preserve"> </w:t>
                              </w:r>
                              <w:r>
                                <w:rPr>
                                  <w:rFonts w:ascii="Arial" w:hAnsi="Arial" w:cs="Arial"/>
                                  <w:sz w:val="18"/>
                                  <w:szCs w:val="18"/>
                                </w:rPr>
                                <w:t>modules</w:t>
                              </w:r>
                              <w:r w:rsidRPr="0030516C">
                                <w:rPr>
                                  <w:rFonts w:ascii="Arial" w:hAnsi="Arial" w:cs="Arial"/>
                                  <w:sz w:val="18"/>
                                  <w:szCs w:val="18"/>
                                </w:rPr>
                                <w:t xml:space="preserve"> suivants</w:t>
                              </w:r>
                            </w:p>
                          </w:txbxContent>
                        </wps:txbx>
                        <wps:bodyPr rot="0" vert="horz" wrap="square" lIns="0" tIns="0" rIns="0" bIns="0" anchor="t" anchorCtr="0" upright="1">
                          <a:noAutofit/>
                        </wps:bodyPr>
                      </wps:wsp>
                      <wpg:grpSp>
                        <wpg:cNvPr id="31" name="Group 879"/>
                        <wpg:cNvGrpSpPr>
                          <a:grpSpLocks/>
                        </wpg:cNvGrpSpPr>
                        <wpg:grpSpPr bwMode="auto">
                          <a:xfrm>
                            <a:off x="1708" y="13084"/>
                            <a:ext cx="2219" cy="1354"/>
                            <a:chOff x="12359" y="8373"/>
                            <a:chExt cx="1604" cy="944"/>
                          </a:xfrm>
                        </wpg:grpSpPr>
                        <wpg:grpSp>
                          <wpg:cNvPr id="480" name="Group 880"/>
                          <wpg:cNvGrpSpPr>
                            <a:grpSpLocks/>
                          </wpg:cNvGrpSpPr>
                          <wpg:grpSpPr bwMode="auto">
                            <a:xfrm>
                              <a:off x="12525" y="8568"/>
                              <a:ext cx="116" cy="198"/>
                              <a:chOff x="12497" y="8561"/>
                              <a:chExt cx="116" cy="198"/>
                            </a:xfrm>
                          </wpg:grpSpPr>
                          <wps:wsp>
                            <wps:cNvPr id="481" name="AutoShape 881"/>
                            <wps:cNvSpPr>
                              <a:spLocks noChangeArrowheads="1"/>
                            </wps:cNvSpPr>
                            <wps:spPr bwMode="auto">
                              <a:xfrm>
                                <a:off x="12497" y="8561"/>
                                <a:ext cx="116" cy="198"/>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83" name="Oval 882"/>
                            <wps:cNvSpPr>
                              <a:spLocks noChangeArrowheads="1"/>
                            </wps:cNvSpPr>
                            <wps:spPr bwMode="auto">
                              <a:xfrm>
                                <a:off x="12497" y="8605"/>
                                <a:ext cx="116" cy="106"/>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g:grpSp>
                        <wps:wsp>
                          <wps:cNvPr id="484" name="Text Box 883"/>
                          <wps:cNvSpPr txBox="1">
                            <a:spLocks noChangeArrowheads="1"/>
                          </wps:cNvSpPr>
                          <wps:spPr bwMode="auto">
                            <a:xfrm>
                              <a:off x="12525" y="8414"/>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sidRPr="00963377">
                                  <w:rPr>
                                    <w:sz w:val="10"/>
                                    <w:szCs w:val="10"/>
                                  </w:rPr>
                                  <w:t>A1</w:t>
                                </w:r>
                              </w:p>
                            </w:txbxContent>
                          </wps:txbx>
                          <wps:bodyPr rot="0" vert="horz" wrap="square" lIns="0" tIns="0" rIns="0" bIns="0" anchor="t" anchorCtr="0" upright="1">
                            <a:noAutofit/>
                          </wps:bodyPr>
                        </wps:wsp>
                        <wpg:grpSp>
                          <wpg:cNvPr id="485" name="Group 884"/>
                          <wpg:cNvGrpSpPr>
                            <a:grpSpLocks/>
                          </wpg:cNvGrpSpPr>
                          <wpg:grpSpPr bwMode="auto">
                            <a:xfrm>
                              <a:off x="12765" y="8563"/>
                              <a:ext cx="116" cy="198"/>
                              <a:chOff x="12497" y="8561"/>
                              <a:chExt cx="116" cy="198"/>
                            </a:xfrm>
                          </wpg:grpSpPr>
                          <wps:wsp>
                            <wps:cNvPr id="489" name="AutoShape 885"/>
                            <wps:cNvSpPr>
                              <a:spLocks noChangeArrowheads="1"/>
                            </wps:cNvSpPr>
                            <wps:spPr bwMode="auto">
                              <a:xfrm>
                                <a:off x="12497" y="8561"/>
                                <a:ext cx="116" cy="198"/>
                              </a:xfrm>
                              <a:prstGeom prst="roundRect">
                                <a:avLst>
                                  <a:gd name="adj" fmla="val 16667"/>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490" name="Oval 886"/>
                            <wps:cNvSpPr>
                              <a:spLocks noChangeArrowheads="1"/>
                            </wps:cNvSpPr>
                            <wps:spPr bwMode="auto">
                              <a:xfrm>
                                <a:off x="12497" y="8605"/>
                                <a:ext cx="116" cy="106"/>
                              </a:xfrm>
                              <a:prstGeom prst="ellipse">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g:grpSp>
                        <wps:wsp>
                          <wps:cNvPr id="491" name="Text Box 887"/>
                          <wps:cNvSpPr txBox="1">
                            <a:spLocks noChangeArrowheads="1"/>
                          </wps:cNvSpPr>
                          <wps:spPr bwMode="auto">
                            <a:xfrm>
                              <a:off x="12765" y="8416"/>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A2</w:t>
                                </w:r>
                              </w:p>
                            </w:txbxContent>
                          </wps:txbx>
                          <wps:bodyPr rot="0" vert="horz" wrap="square" lIns="0" tIns="0" rIns="0" bIns="0" anchor="t" anchorCtr="0" upright="1">
                            <a:noAutofit/>
                          </wps:bodyPr>
                        </wps:wsp>
                        <wpg:grpSp>
                          <wpg:cNvPr id="504" name="Group 888"/>
                          <wpg:cNvGrpSpPr>
                            <a:grpSpLocks/>
                          </wpg:cNvGrpSpPr>
                          <wpg:grpSpPr bwMode="auto">
                            <a:xfrm>
                              <a:off x="12986" y="8570"/>
                              <a:ext cx="116" cy="198"/>
                              <a:chOff x="12497" y="8561"/>
                              <a:chExt cx="116" cy="198"/>
                            </a:xfrm>
                          </wpg:grpSpPr>
                          <wps:wsp>
                            <wps:cNvPr id="506" name="AutoShape 889"/>
                            <wps:cNvSpPr>
                              <a:spLocks noChangeArrowheads="1"/>
                            </wps:cNvSpPr>
                            <wps:spPr bwMode="auto">
                              <a:xfrm>
                                <a:off x="12497" y="8561"/>
                                <a:ext cx="116" cy="198"/>
                              </a:xfrm>
                              <a:prstGeom prst="roundRect">
                                <a:avLst>
                                  <a:gd name="adj" fmla="val 16667"/>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507" name="Oval 890"/>
                            <wps:cNvSpPr>
                              <a:spLocks noChangeArrowheads="1"/>
                            </wps:cNvSpPr>
                            <wps:spPr bwMode="auto">
                              <a:xfrm>
                                <a:off x="12497" y="8605"/>
                                <a:ext cx="116" cy="106"/>
                              </a:xfrm>
                              <a:prstGeom prst="ellipse">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g:grpSp>
                        <wps:wsp>
                          <wps:cNvPr id="508" name="Text Box 891"/>
                          <wps:cNvSpPr txBox="1">
                            <a:spLocks noChangeArrowheads="1"/>
                          </wps:cNvSpPr>
                          <wps:spPr bwMode="auto">
                            <a:xfrm>
                              <a:off x="12972" y="8416"/>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sidRPr="00963377">
                                  <w:rPr>
                                    <w:sz w:val="10"/>
                                    <w:szCs w:val="10"/>
                                  </w:rPr>
                                  <w:t>A</w:t>
                                </w:r>
                                <w:r>
                                  <w:rPr>
                                    <w:sz w:val="10"/>
                                    <w:szCs w:val="10"/>
                                  </w:rPr>
                                  <w:t>3</w:t>
                                </w:r>
                              </w:p>
                            </w:txbxContent>
                          </wps:txbx>
                          <wps:bodyPr rot="0" vert="horz" wrap="square" lIns="0" tIns="0" rIns="0" bIns="0" anchor="t" anchorCtr="0" upright="1">
                            <a:noAutofit/>
                          </wps:bodyPr>
                        </wps:wsp>
                        <wpg:grpSp>
                          <wpg:cNvPr id="510" name="Group 892"/>
                          <wpg:cNvGrpSpPr>
                            <a:grpSpLocks/>
                          </wpg:cNvGrpSpPr>
                          <wpg:grpSpPr bwMode="auto">
                            <a:xfrm>
                              <a:off x="13212" y="8565"/>
                              <a:ext cx="116" cy="198"/>
                              <a:chOff x="12497" y="8561"/>
                              <a:chExt cx="116" cy="198"/>
                            </a:xfrm>
                          </wpg:grpSpPr>
                          <wps:wsp>
                            <wps:cNvPr id="511" name="AutoShape 893"/>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Oval 894"/>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3" name="Text Box 895"/>
                          <wps:cNvSpPr txBox="1">
                            <a:spLocks noChangeArrowheads="1"/>
                          </wps:cNvSpPr>
                          <wps:spPr bwMode="auto">
                            <a:xfrm>
                              <a:off x="13212" y="8418"/>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B1</w:t>
                                </w:r>
                              </w:p>
                            </w:txbxContent>
                          </wps:txbx>
                          <wps:bodyPr rot="0" vert="horz" wrap="square" lIns="0" tIns="0" rIns="0" bIns="0" anchor="t" anchorCtr="0" upright="1">
                            <a:noAutofit/>
                          </wps:bodyPr>
                        </wps:wsp>
                        <wpg:grpSp>
                          <wpg:cNvPr id="514" name="Group 896"/>
                          <wpg:cNvGrpSpPr>
                            <a:grpSpLocks/>
                          </wpg:cNvGrpSpPr>
                          <wpg:grpSpPr bwMode="auto">
                            <a:xfrm>
                              <a:off x="13447" y="8570"/>
                              <a:ext cx="116" cy="198"/>
                              <a:chOff x="12497" y="8561"/>
                              <a:chExt cx="116" cy="198"/>
                            </a:xfrm>
                          </wpg:grpSpPr>
                          <wps:wsp>
                            <wps:cNvPr id="515" name="AutoShape 897"/>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Oval 898"/>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17" name="Text Box 899"/>
                          <wps:cNvSpPr txBox="1">
                            <a:spLocks noChangeArrowheads="1"/>
                          </wps:cNvSpPr>
                          <wps:spPr bwMode="auto">
                            <a:xfrm>
                              <a:off x="13447" y="8416"/>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B2</w:t>
                                </w:r>
                              </w:p>
                            </w:txbxContent>
                          </wps:txbx>
                          <wps:bodyPr rot="0" vert="horz" wrap="square" lIns="0" tIns="0" rIns="0" bIns="0" anchor="t" anchorCtr="0" upright="1">
                            <a:noAutofit/>
                          </wps:bodyPr>
                        </wps:wsp>
                        <wpg:grpSp>
                          <wpg:cNvPr id="518" name="Group 900"/>
                          <wpg:cNvGrpSpPr>
                            <a:grpSpLocks/>
                          </wpg:cNvGrpSpPr>
                          <wpg:grpSpPr bwMode="auto">
                            <a:xfrm>
                              <a:off x="13687" y="8565"/>
                              <a:ext cx="116" cy="198"/>
                              <a:chOff x="12497" y="8561"/>
                              <a:chExt cx="116" cy="198"/>
                            </a:xfrm>
                          </wpg:grpSpPr>
                          <wps:wsp>
                            <wps:cNvPr id="519" name="AutoShape 901"/>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Oval 902"/>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21" name="Text Box 903"/>
                          <wps:cNvSpPr txBox="1">
                            <a:spLocks noChangeArrowheads="1"/>
                          </wps:cNvSpPr>
                          <wps:spPr bwMode="auto">
                            <a:xfrm>
                              <a:off x="13687" y="8418"/>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B3</w:t>
                                </w:r>
                              </w:p>
                            </w:txbxContent>
                          </wps:txbx>
                          <wps:bodyPr rot="0" vert="horz" wrap="square" lIns="0" tIns="0" rIns="0" bIns="0" anchor="t" anchorCtr="0" upright="1">
                            <a:noAutofit/>
                          </wps:bodyPr>
                        </wps:wsp>
                        <wpg:grpSp>
                          <wpg:cNvPr id="522" name="Group 904"/>
                          <wpg:cNvGrpSpPr>
                            <a:grpSpLocks/>
                          </wpg:cNvGrpSpPr>
                          <wpg:grpSpPr bwMode="auto">
                            <a:xfrm>
                              <a:off x="12534" y="8857"/>
                              <a:ext cx="116" cy="198"/>
                              <a:chOff x="12497" y="8561"/>
                              <a:chExt cx="116" cy="198"/>
                            </a:xfrm>
                          </wpg:grpSpPr>
                          <wps:wsp>
                            <wps:cNvPr id="523" name="AutoShape 905"/>
                            <wps:cNvSpPr>
                              <a:spLocks noChangeArrowheads="1"/>
                            </wps:cNvSpPr>
                            <wps:spPr bwMode="auto">
                              <a:xfrm>
                                <a:off x="12497" y="8561"/>
                                <a:ext cx="116" cy="198"/>
                              </a:xfrm>
                              <a:prstGeom prst="roundRect">
                                <a:avLst>
                                  <a:gd name="adj" fmla="val 16667"/>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524" name="Oval 906"/>
                            <wps:cNvSpPr>
                              <a:spLocks noChangeArrowheads="1"/>
                            </wps:cNvSpPr>
                            <wps:spPr bwMode="auto">
                              <a:xfrm>
                                <a:off x="12497" y="8605"/>
                                <a:ext cx="116" cy="106"/>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g:grpSp>
                        <wpg:grpSp>
                          <wpg:cNvPr id="525" name="Group 907"/>
                          <wpg:cNvGrpSpPr>
                            <a:grpSpLocks/>
                          </wpg:cNvGrpSpPr>
                          <wpg:grpSpPr bwMode="auto">
                            <a:xfrm>
                              <a:off x="12774" y="8852"/>
                              <a:ext cx="116" cy="198"/>
                              <a:chOff x="12497" y="8561"/>
                              <a:chExt cx="116" cy="198"/>
                            </a:xfrm>
                          </wpg:grpSpPr>
                          <wps:wsp>
                            <wps:cNvPr id="526" name="AutoShape 908"/>
                            <wps:cNvSpPr>
                              <a:spLocks noChangeArrowheads="1"/>
                            </wps:cNvSpPr>
                            <wps:spPr bwMode="auto">
                              <a:xfrm>
                                <a:off x="12497" y="8561"/>
                                <a:ext cx="116" cy="198"/>
                              </a:xfrm>
                              <a:prstGeom prst="roundRect">
                                <a:avLst>
                                  <a:gd name="adj" fmla="val 16667"/>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527" name="Oval 909"/>
                            <wps:cNvSpPr>
                              <a:spLocks noChangeArrowheads="1"/>
                            </wps:cNvSpPr>
                            <wps:spPr bwMode="auto">
                              <a:xfrm>
                                <a:off x="12497" y="8605"/>
                                <a:ext cx="116" cy="106"/>
                              </a:xfrm>
                              <a:prstGeom prst="ellipse">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g:grpSp>
                        <wpg:grpSp>
                          <wpg:cNvPr id="528" name="Group 910"/>
                          <wpg:cNvGrpSpPr>
                            <a:grpSpLocks/>
                          </wpg:cNvGrpSpPr>
                          <wpg:grpSpPr bwMode="auto">
                            <a:xfrm>
                              <a:off x="12995" y="8859"/>
                              <a:ext cx="116" cy="198"/>
                              <a:chOff x="12497" y="8561"/>
                              <a:chExt cx="116" cy="198"/>
                            </a:xfrm>
                          </wpg:grpSpPr>
                          <wps:wsp>
                            <wps:cNvPr id="529" name="AutoShape 911"/>
                            <wps:cNvSpPr>
                              <a:spLocks noChangeArrowheads="1"/>
                            </wps:cNvSpPr>
                            <wps:spPr bwMode="auto">
                              <a:xfrm>
                                <a:off x="12497" y="8561"/>
                                <a:ext cx="116" cy="198"/>
                              </a:xfrm>
                              <a:prstGeom prst="roundRect">
                                <a:avLst>
                                  <a:gd name="adj" fmla="val 16667"/>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530" name="Oval 912"/>
                            <wps:cNvSpPr>
                              <a:spLocks noChangeArrowheads="1"/>
                            </wps:cNvSpPr>
                            <wps:spPr bwMode="auto">
                              <a:xfrm>
                                <a:off x="12497" y="8605"/>
                                <a:ext cx="116" cy="106"/>
                              </a:xfrm>
                              <a:prstGeom prst="ellipse">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g:grpSp>
                        <wpg:grpSp>
                          <wpg:cNvPr id="531" name="Group 913"/>
                          <wpg:cNvGrpSpPr>
                            <a:grpSpLocks/>
                          </wpg:cNvGrpSpPr>
                          <wpg:grpSpPr bwMode="auto">
                            <a:xfrm>
                              <a:off x="13221" y="8854"/>
                              <a:ext cx="116" cy="198"/>
                              <a:chOff x="12497" y="8561"/>
                              <a:chExt cx="116" cy="198"/>
                            </a:xfrm>
                          </wpg:grpSpPr>
                          <wps:wsp>
                            <wps:cNvPr id="532" name="AutoShape 914"/>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915"/>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4" name="Group 916"/>
                          <wpg:cNvGrpSpPr>
                            <a:grpSpLocks/>
                          </wpg:cNvGrpSpPr>
                          <wpg:grpSpPr bwMode="auto">
                            <a:xfrm>
                              <a:off x="13456" y="8859"/>
                              <a:ext cx="116" cy="198"/>
                              <a:chOff x="12497" y="8561"/>
                              <a:chExt cx="116" cy="198"/>
                            </a:xfrm>
                          </wpg:grpSpPr>
                          <wps:wsp>
                            <wps:cNvPr id="535" name="AutoShape 917"/>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918"/>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37" name="Group 919"/>
                          <wpg:cNvGrpSpPr>
                            <a:grpSpLocks/>
                          </wpg:cNvGrpSpPr>
                          <wpg:grpSpPr bwMode="auto">
                            <a:xfrm>
                              <a:off x="13696" y="8854"/>
                              <a:ext cx="116" cy="198"/>
                              <a:chOff x="12497" y="8561"/>
                              <a:chExt cx="116" cy="198"/>
                            </a:xfrm>
                          </wpg:grpSpPr>
                          <wps:wsp>
                            <wps:cNvPr id="538" name="AutoShape 920"/>
                            <wps:cNvSpPr>
                              <a:spLocks noChangeArrowheads="1"/>
                            </wps:cNvSpPr>
                            <wps:spPr bwMode="auto">
                              <a:xfrm>
                                <a:off x="12497" y="8561"/>
                                <a:ext cx="116" cy="19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Oval 921"/>
                            <wps:cNvSpPr>
                              <a:spLocks noChangeArrowheads="1"/>
                            </wps:cNvSpPr>
                            <wps:spPr bwMode="auto">
                              <a:xfrm>
                                <a:off x="12497" y="8605"/>
                                <a:ext cx="116" cy="1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0" name="Text Box 922"/>
                          <wps:cNvSpPr txBox="1">
                            <a:spLocks noChangeArrowheads="1"/>
                          </wps:cNvSpPr>
                          <wps:spPr bwMode="auto">
                            <a:xfrm>
                              <a:off x="12513" y="9123"/>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sidRPr="00963377">
                                  <w:rPr>
                                    <w:sz w:val="10"/>
                                    <w:szCs w:val="10"/>
                                  </w:rPr>
                                  <w:t>A1</w:t>
                                </w:r>
                              </w:p>
                            </w:txbxContent>
                          </wps:txbx>
                          <wps:bodyPr rot="0" vert="horz" wrap="square" lIns="0" tIns="0" rIns="0" bIns="0" anchor="t" anchorCtr="0" upright="1">
                            <a:noAutofit/>
                          </wps:bodyPr>
                        </wps:wsp>
                        <wps:wsp>
                          <wps:cNvPr id="541" name="Text Box 923"/>
                          <wps:cNvSpPr txBox="1">
                            <a:spLocks noChangeArrowheads="1"/>
                          </wps:cNvSpPr>
                          <wps:spPr bwMode="auto">
                            <a:xfrm>
                              <a:off x="12753" y="9125"/>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A2</w:t>
                                </w:r>
                              </w:p>
                            </w:txbxContent>
                          </wps:txbx>
                          <wps:bodyPr rot="0" vert="horz" wrap="square" lIns="0" tIns="0" rIns="0" bIns="0" anchor="t" anchorCtr="0" upright="1">
                            <a:noAutofit/>
                          </wps:bodyPr>
                        </wps:wsp>
                        <wps:wsp>
                          <wps:cNvPr id="544" name="Text Box 924"/>
                          <wps:cNvSpPr txBox="1">
                            <a:spLocks noChangeArrowheads="1"/>
                          </wps:cNvSpPr>
                          <wps:spPr bwMode="auto">
                            <a:xfrm>
                              <a:off x="12960" y="9125"/>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sidRPr="00963377">
                                  <w:rPr>
                                    <w:sz w:val="10"/>
                                    <w:szCs w:val="10"/>
                                  </w:rPr>
                                  <w:t>A</w:t>
                                </w:r>
                                <w:r>
                                  <w:rPr>
                                    <w:sz w:val="10"/>
                                    <w:szCs w:val="10"/>
                                  </w:rPr>
                                  <w:t>3</w:t>
                                </w:r>
                              </w:p>
                            </w:txbxContent>
                          </wps:txbx>
                          <wps:bodyPr rot="0" vert="horz" wrap="square" lIns="0" tIns="0" rIns="0" bIns="0" anchor="t" anchorCtr="0" upright="1">
                            <a:noAutofit/>
                          </wps:bodyPr>
                        </wps:wsp>
                        <wps:wsp>
                          <wps:cNvPr id="545" name="Text Box 925"/>
                          <wps:cNvSpPr txBox="1">
                            <a:spLocks noChangeArrowheads="1"/>
                          </wps:cNvSpPr>
                          <wps:spPr bwMode="auto">
                            <a:xfrm>
                              <a:off x="13200" y="9127"/>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B1</w:t>
                                </w:r>
                              </w:p>
                            </w:txbxContent>
                          </wps:txbx>
                          <wps:bodyPr rot="0" vert="horz" wrap="square" lIns="0" tIns="0" rIns="0" bIns="0" anchor="t" anchorCtr="0" upright="1">
                            <a:noAutofit/>
                          </wps:bodyPr>
                        </wps:wsp>
                        <wps:wsp>
                          <wps:cNvPr id="546" name="Text Box 926"/>
                          <wps:cNvSpPr txBox="1">
                            <a:spLocks noChangeArrowheads="1"/>
                          </wps:cNvSpPr>
                          <wps:spPr bwMode="auto">
                            <a:xfrm>
                              <a:off x="13435" y="9125"/>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B2</w:t>
                                </w:r>
                              </w:p>
                            </w:txbxContent>
                          </wps:txbx>
                          <wps:bodyPr rot="0" vert="horz" wrap="square" lIns="0" tIns="0" rIns="0" bIns="0" anchor="t" anchorCtr="0" upright="1">
                            <a:noAutofit/>
                          </wps:bodyPr>
                        </wps:wsp>
                        <wps:wsp>
                          <wps:cNvPr id="547" name="Text Box 927"/>
                          <wps:cNvSpPr txBox="1">
                            <a:spLocks noChangeArrowheads="1"/>
                          </wps:cNvSpPr>
                          <wps:spPr bwMode="auto">
                            <a:xfrm>
                              <a:off x="13675" y="9127"/>
                              <a:ext cx="136" cy="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963377" w:rsidRDefault="00856961" w:rsidP="005B25EC">
                                <w:pPr>
                                  <w:rPr>
                                    <w:sz w:val="10"/>
                                    <w:szCs w:val="10"/>
                                  </w:rPr>
                                </w:pPr>
                                <w:r>
                                  <w:rPr>
                                    <w:sz w:val="10"/>
                                    <w:szCs w:val="10"/>
                                  </w:rPr>
                                  <w:t>B3</w:t>
                                </w:r>
                              </w:p>
                            </w:txbxContent>
                          </wps:txbx>
                          <wps:bodyPr rot="0" vert="horz" wrap="square" lIns="0" tIns="0" rIns="0" bIns="0" anchor="t" anchorCtr="0" upright="1">
                            <a:noAutofit/>
                          </wps:bodyPr>
                        </wps:wsp>
                        <wps:wsp>
                          <wps:cNvPr id="548" name="AutoShape 928"/>
                          <wps:cNvSpPr>
                            <a:spLocks noChangeArrowheads="1"/>
                          </wps:cNvSpPr>
                          <wps:spPr bwMode="auto">
                            <a:xfrm>
                              <a:off x="12406" y="8531"/>
                              <a:ext cx="1508" cy="59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utoShape 929"/>
                          <wps:cNvSpPr>
                            <a:spLocks noChangeArrowheads="1"/>
                          </wps:cNvSpPr>
                          <wps:spPr bwMode="auto">
                            <a:xfrm>
                              <a:off x="12359" y="8414"/>
                              <a:ext cx="1604" cy="8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AutoShape 930"/>
                          <wps:cNvSpPr>
                            <a:spLocks noChangeArrowheads="1"/>
                          </wps:cNvSpPr>
                          <wps:spPr bwMode="auto">
                            <a:xfrm>
                              <a:off x="12482" y="8385"/>
                              <a:ext cx="674" cy="932"/>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AutoShape 931"/>
                          <wps:cNvSpPr>
                            <a:spLocks noChangeArrowheads="1"/>
                          </wps:cNvSpPr>
                          <wps:spPr bwMode="auto">
                            <a:xfrm>
                              <a:off x="13170" y="8373"/>
                              <a:ext cx="674" cy="932"/>
                            </a:xfrm>
                            <a:prstGeom prst="roundRect">
                              <a:avLst>
                                <a:gd name="adj" fmla="val 16667"/>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4" name="AutoShape 934"/>
                        <wps:cNvCnPr>
                          <a:cxnSpLocks noChangeShapeType="1"/>
                        </wps:cNvCnPr>
                        <wps:spPr bwMode="auto">
                          <a:xfrm>
                            <a:off x="1669" y="14834"/>
                            <a:ext cx="2312"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55" name="Text Box 935"/>
                        <wps:cNvSpPr txBox="1">
                          <a:spLocks noChangeArrowheads="1"/>
                        </wps:cNvSpPr>
                        <wps:spPr bwMode="auto">
                          <a:xfrm>
                            <a:off x="1422" y="14700"/>
                            <a:ext cx="24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Pr="008E2419" w:rsidRDefault="00856961" w:rsidP="005B25EC">
                              <w:pPr>
                                <w:rPr>
                                  <w:sz w:val="18"/>
                                  <w:szCs w:val="18"/>
                                </w:rPr>
                              </w:pPr>
                              <w:r w:rsidRPr="008E2419">
                                <w:rPr>
                                  <w:sz w:val="18"/>
                                  <w:szCs w:val="18"/>
                                </w:rPr>
                                <w:t>PE</w:t>
                              </w:r>
                            </w:p>
                          </w:txbxContent>
                        </wps:txbx>
                        <wps:bodyPr rot="0" vert="horz" wrap="square" lIns="0" tIns="0" rIns="0" bIns="0" anchor="t" anchorCtr="0" upright="1">
                          <a:noAutofit/>
                        </wps:bodyPr>
                      </wps:wsp>
                      <wps:wsp>
                        <wps:cNvPr id="556" name="Text Box 936"/>
                        <wps:cNvSpPr txBox="1">
                          <a:spLocks noChangeArrowheads="1"/>
                        </wps:cNvSpPr>
                        <wps:spPr bwMode="auto">
                          <a:xfrm>
                            <a:off x="985" y="13596"/>
                            <a:ext cx="70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jc w:val="center"/>
                                <w:rPr>
                                  <w:sz w:val="18"/>
                                  <w:szCs w:val="18"/>
                                </w:rPr>
                              </w:pPr>
                              <w:r>
                                <w:rPr>
                                  <w:sz w:val="18"/>
                                  <w:szCs w:val="18"/>
                                </w:rPr>
                                <w:t>Entrées</w:t>
                              </w:r>
                            </w:p>
                            <w:p w:rsidR="00856961" w:rsidRPr="008E2419" w:rsidRDefault="00856961" w:rsidP="005B25EC">
                              <w:pPr>
                                <w:spacing w:after="0"/>
                                <w:jc w:val="center"/>
                                <w:rPr>
                                  <w:sz w:val="18"/>
                                  <w:szCs w:val="18"/>
                                </w:rPr>
                              </w:pPr>
                              <w:r>
                                <w:rPr>
                                  <w:sz w:val="18"/>
                                  <w:szCs w:val="18"/>
                                </w:rPr>
                                <w:t>Onduleur</w:t>
                              </w:r>
                            </w:p>
                          </w:txbxContent>
                        </wps:txbx>
                        <wps:bodyPr rot="0" vert="horz" wrap="square" lIns="0" tIns="0" rIns="0" bIns="0" anchor="t" anchorCtr="0" upright="1">
                          <a:noAutofit/>
                        </wps:bodyPr>
                      </wps:wsp>
                      <wpg:grpSp>
                        <wpg:cNvPr id="559" name="Group 939"/>
                        <wpg:cNvGrpSpPr>
                          <a:grpSpLocks/>
                        </wpg:cNvGrpSpPr>
                        <wpg:grpSpPr bwMode="auto">
                          <a:xfrm>
                            <a:off x="8428" y="8700"/>
                            <a:ext cx="1213" cy="1588"/>
                            <a:chOff x="3783" y="1717"/>
                            <a:chExt cx="806" cy="1588"/>
                          </a:xfrm>
                        </wpg:grpSpPr>
                        <wps:wsp>
                          <wps:cNvPr id="560" name="Rectangle 940"/>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 name="Rectangle 941"/>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2" name="Rectangle 942"/>
                          <wps:cNvSpPr>
                            <a:spLocks noChangeArrowheads="1"/>
                          </wps:cNvSpPr>
                          <wps:spPr bwMode="auto">
                            <a:xfrm rot="10800000">
                              <a:off x="3817" y="1739"/>
                              <a:ext cx="772" cy="1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3" name="AutoShape 943"/>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 name="Oval 944"/>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5" name="Oval 945"/>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6" name="Text Box 946"/>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567" name="Text Box 947"/>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g:grpSp>
                        <wpg:cNvPr id="568" name="Group 948"/>
                        <wpg:cNvGrpSpPr>
                          <a:grpSpLocks/>
                        </wpg:cNvGrpSpPr>
                        <wpg:grpSpPr bwMode="auto">
                          <a:xfrm>
                            <a:off x="8426" y="10535"/>
                            <a:ext cx="1209" cy="1588"/>
                            <a:chOff x="3783" y="1717"/>
                            <a:chExt cx="806" cy="1588"/>
                          </a:xfrm>
                        </wpg:grpSpPr>
                        <wps:wsp>
                          <wps:cNvPr id="569" name="Rectangle 949"/>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0" name="Rectangle 950"/>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2" name="AutoShape 952"/>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Oval 953"/>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4" name="Oval 954"/>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5" name="Text Box 955"/>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576" name="Text Box 956"/>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g:grpSp>
                        <wpg:cNvPr id="577" name="Group 957"/>
                        <wpg:cNvGrpSpPr>
                          <a:grpSpLocks/>
                        </wpg:cNvGrpSpPr>
                        <wpg:grpSpPr bwMode="auto">
                          <a:xfrm>
                            <a:off x="8428" y="12374"/>
                            <a:ext cx="1213" cy="1588"/>
                            <a:chOff x="3783" y="1717"/>
                            <a:chExt cx="806" cy="1588"/>
                          </a:xfrm>
                        </wpg:grpSpPr>
                        <wps:wsp>
                          <wps:cNvPr id="578" name="Rectangle 958"/>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9" name="Rectangle 959"/>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0" name="Rectangle 960"/>
                          <wps:cNvSpPr>
                            <a:spLocks noChangeArrowheads="1"/>
                          </wps:cNvSpPr>
                          <wps:spPr bwMode="auto">
                            <a:xfrm rot="10800000">
                              <a:off x="3817" y="1739"/>
                              <a:ext cx="772" cy="1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 name="AutoShape 961"/>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 name="Oval 962"/>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3" name="Oval 963"/>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 name="Text Box 964"/>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585" name="Text Box 965"/>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g:grpSp>
                        <wpg:cNvPr id="607" name="Group 987"/>
                        <wpg:cNvGrpSpPr>
                          <a:grpSpLocks/>
                        </wpg:cNvGrpSpPr>
                        <wpg:grpSpPr bwMode="auto">
                          <a:xfrm>
                            <a:off x="5293" y="8703"/>
                            <a:ext cx="1213" cy="1588"/>
                            <a:chOff x="3783" y="1717"/>
                            <a:chExt cx="806" cy="1588"/>
                          </a:xfrm>
                        </wpg:grpSpPr>
                        <wps:wsp>
                          <wps:cNvPr id="608" name="Rectangle 988"/>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9" name="Rectangle 989"/>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0" name="Rectangle 990"/>
                          <wps:cNvSpPr>
                            <a:spLocks noChangeArrowheads="1"/>
                          </wps:cNvSpPr>
                          <wps:spPr bwMode="auto">
                            <a:xfrm rot="10800000">
                              <a:off x="3817" y="1739"/>
                              <a:ext cx="772" cy="1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AutoShape 991"/>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 name="Oval 992"/>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3" name="Oval 993"/>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4" name="Text Box 994"/>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615" name="Text Box 995"/>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g:grpSp>
                        <wpg:cNvPr id="616" name="Group 996"/>
                        <wpg:cNvGrpSpPr>
                          <a:grpSpLocks/>
                        </wpg:cNvGrpSpPr>
                        <wpg:grpSpPr bwMode="auto">
                          <a:xfrm>
                            <a:off x="5291" y="10538"/>
                            <a:ext cx="1209" cy="1588"/>
                            <a:chOff x="3783" y="1717"/>
                            <a:chExt cx="806" cy="1588"/>
                          </a:xfrm>
                        </wpg:grpSpPr>
                        <wps:wsp>
                          <wps:cNvPr id="617" name="Rectangle 997"/>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8" name="Rectangle 998"/>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9" name="Rectangle 999"/>
                          <wps:cNvSpPr>
                            <a:spLocks noChangeArrowheads="1"/>
                          </wps:cNvSpPr>
                          <wps:spPr bwMode="auto">
                            <a:xfrm rot="10800000">
                              <a:off x="3817" y="1739"/>
                              <a:ext cx="772" cy="1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 name="AutoShape 1000"/>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Oval 1001"/>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Oval 1002"/>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Text Box 1003"/>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624" name="Text Box 1004"/>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g:grpSp>
                        <wpg:cNvPr id="625" name="Group 1005"/>
                        <wpg:cNvGrpSpPr>
                          <a:grpSpLocks/>
                        </wpg:cNvGrpSpPr>
                        <wpg:grpSpPr bwMode="auto">
                          <a:xfrm>
                            <a:off x="5293" y="12377"/>
                            <a:ext cx="1213" cy="1588"/>
                            <a:chOff x="3783" y="1717"/>
                            <a:chExt cx="806" cy="1588"/>
                          </a:xfrm>
                        </wpg:grpSpPr>
                        <wps:wsp>
                          <wps:cNvPr id="626" name="Rectangle 1006"/>
                          <wps:cNvSpPr>
                            <a:spLocks noChangeArrowheads="1"/>
                          </wps:cNvSpPr>
                          <wps:spPr bwMode="auto">
                            <a:xfrm rot="-5400000">
                              <a:off x="4318"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7" name="Rectangle 1007"/>
                          <wps:cNvSpPr>
                            <a:spLocks noChangeArrowheads="1"/>
                          </wps:cNvSpPr>
                          <wps:spPr bwMode="auto">
                            <a:xfrm rot="-5400000">
                              <a:off x="3925" y="3159"/>
                              <a:ext cx="227"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8" name="Rectangle 1008"/>
                          <wps:cNvSpPr>
                            <a:spLocks noChangeArrowheads="1"/>
                          </wps:cNvSpPr>
                          <wps:spPr bwMode="auto">
                            <a:xfrm rot="10800000">
                              <a:off x="3817" y="1739"/>
                              <a:ext cx="772" cy="13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 name="AutoShape 1009"/>
                          <wps:cNvSpPr>
                            <a:spLocks noChangeArrowheads="1"/>
                          </wps:cNvSpPr>
                          <wps:spPr bwMode="auto">
                            <a:xfrm rot="10800000" flipV="1">
                              <a:off x="3817" y="2773"/>
                              <a:ext cx="772" cy="2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 name="Oval 1010"/>
                          <wps:cNvSpPr>
                            <a:spLocks noChangeArrowheads="1"/>
                          </wps:cNvSpPr>
                          <wps:spPr bwMode="auto">
                            <a:xfrm rot="-5400000">
                              <a:off x="3790" y="30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1" name="Oval 1011"/>
                          <wps:cNvSpPr>
                            <a:spLocks noChangeArrowheads="1"/>
                          </wps:cNvSpPr>
                          <wps:spPr bwMode="auto">
                            <a:xfrm rot="-5400000">
                              <a:off x="3783" y="1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 name="Text Box 1012"/>
                          <wps:cNvSpPr txBox="1">
                            <a:spLocks noChangeArrowheads="1"/>
                          </wps:cNvSpPr>
                          <wps:spPr bwMode="auto">
                            <a:xfrm>
                              <a:off x="3854" y="3064"/>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s:wsp>
                          <wps:cNvPr id="633" name="Text Box 1013"/>
                          <wps:cNvSpPr txBox="1">
                            <a:spLocks noChangeArrowheads="1"/>
                          </wps:cNvSpPr>
                          <wps:spPr bwMode="auto">
                            <a:xfrm>
                              <a:off x="4273" y="3060"/>
                              <a:ext cx="1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961" w:rsidRDefault="00856961" w:rsidP="005B25EC">
                                <w:pPr>
                                  <w:spacing w:after="0"/>
                                </w:pPr>
                                <w:r>
                                  <w:t>-</w:t>
                                </w:r>
                              </w:p>
                            </w:txbxContent>
                          </wps:txbx>
                          <wps:bodyPr rot="0" vert="horz" wrap="square" lIns="0" tIns="0" rIns="0" bIns="0" anchor="t" anchorCtr="0" upright="1">
                            <a:noAutofit/>
                          </wps:bodyPr>
                        </wps:wsp>
                      </wpg:grpSp>
                      <wps:wsp>
                        <wps:cNvPr id="649" name="Text Box 1029"/>
                        <wps:cNvSpPr txBox="1">
                          <a:spLocks noChangeArrowheads="1"/>
                        </wps:cNvSpPr>
                        <wps:spPr bwMode="auto">
                          <a:xfrm>
                            <a:off x="2230" y="12858"/>
                            <a:ext cx="228"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097F16" w:rsidRDefault="00856961" w:rsidP="005B25EC">
                              <w:pPr>
                                <w:jc w:val="center"/>
                                <w:rPr>
                                  <w:sz w:val="18"/>
                                  <w:szCs w:val="18"/>
                                </w:rPr>
                              </w:pPr>
                              <w:r w:rsidRPr="00097F16">
                                <w:rPr>
                                  <w:sz w:val="18"/>
                                  <w:szCs w:val="18"/>
                                </w:rPr>
                                <w:t>A</w:t>
                              </w:r>
                            </w:p>
                          </w:txbxContent>
                        </wps:txbx>
                        <wps:bodyPr rot="0" vert="horz" wrap="square" lIns="0" tIns="0" rIns="0" bIns="0" anchor="t" anchorCtr="0" upright="1">
                          <a:noAutofit/>
                        </wps:bodyPr>
                      </wps:wsp>
                      <wps:wsp>
                        <wps:cNvPr id="650" name="Text Box 1030"/>
                        <wps:cNvSpPr txBox="1">
                          <a:spLocks noChangeArrowheads="1"/>
                        </wps:cNvSpPr>
                        <wps:spPr bwMode="auto">
                          <a:xfrm>
                            <a:off x="3158" y="12858"/>
                            <a:ext cx="228" cy="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097F16" w:rsidRDefault="00856961" w:rsidP="005B25EC">
                              <w:pPr>
                                <w:jc w:val="center"/>
                                <w:rPr>
                                  <w:sz w:val="18"/>
                                  <w:szCs w:val="18"/>
                                </w:rPr>
                              </w:pPr>
                              <w:r>
                                <w:rPr>
                                  <w:sz w:val="18"/>
                                  <w:szCs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44" style="position:absolute;margin-left:13.45pt;margin-top:3.95pt;width:532.7pt;height:319.3pt;z-index:252007936" coordorigin="985,8700" coordsize="1065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">
                <v:shape id="AutoShape 242" o:spid="_x0000_s1045" type="#_x0000_t32" style="position:absolute;left:9887;top:14593;width:1633;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1cMIAAADbAAAADwAAAGRycy9kb3ducmV2LnhtbESPS4vCMBSF94L/IVzBnaYWR6QaRYUZ&#10;XA2Oiri8Ntc+bG5KE7Xz7yfCgMvDeXyc+bI1lXhQ4wrLCkbDCARxanXBmYLj4XMwBeE8ssbKMin4&#10;JQfLRbczx0TbJ//QY+8zEUbYJagg975OpHRpTgbd0NbEwbvaxqAPssmkbvAZxk0l4yiaSIMFB0KO&#10;NW1ySm/7u1FQVh9x+c1fu8spO1/G60AqR2el+r12NQPhqfXv8H97qxXEE3h9CT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c1cMIAAADbAAAADwAAAAAAAAAAAAAA&#10;AAChAgAAZHJzL2Rvd25yZXYueG1sUEsFBgAAAAAEAAQA+QAAAJADAAAAAA==&#10;">
                  <v:stroke dashstyle="dash" endarrow="block"/>
                </v:shape>
                <v:rect id="Rectangle 243" o:spid="_x0000_s1046" style="position:absolute;left:10066;top:14044;width:157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NssQA&#10;AADbAAAADwAAAGRycy9kb3ducmV2LnhtbESPQWvCQBCF7wX/wzKCt7qJB1NT1yBCRfAQqkKvQ3aa&#10;pO7Ohuw2Rn99t1Do8fHmfW/euhitEQP1vnWsIJ0nIIgrp1uuFVzOb88vIHxA1mgck4I7eSg2k6c1&#10;5trd+J2GU6hFhLDPUUETQpdL6auGLPq564ij9+l6iyHKvpa6x1uEWyMXSbKUFluODQ12tGuoup6+&#10;bXzj8VFmZbr6yozPzP44DHp7KJWaTcftK4hAY/g//ksftIJFBr9bIg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DbLEAAAA2wAAAA8AAAAAAAAAAAAAAAAAmAIAAGRycy9k&#10;b3ducmV2LnhtbFBLBQYAAAAABAAEAPUAAACJAwAAAAA=&#10;" strokecolor="white [3212]">
                  <v:textbox inset="0,0,0,0">
                    <w:txbxContent>
                      <w:p w:rsidR="00856961" w:rsidRPr="0030516C" w:rsidRDefault="00856961" w:rsidP="0030516C">
                        <w:pPr>
                          <w:jc w:val="center"/>
                          <w:rPr>
                            <w:rFonts w:ascii="Arial" w:hAnsi="Arial" w:cs="Arial"/>
                            <w:sz w:val="18"/>
                            <w:szCs w:val="18"/>
                          </w:rPr>
                        </w:pPr>
                        <w:r>
                          <w:rPr>
                            <w:rFonts w:ascii="Arial" w:hAnsi="Arial" w:cs="Arial"/>
                            <w:sz w:val="18"/>
                            <w:szCs w:val="18"/>
                          </w:rPr>
                          <w:t>Vers les modules</w:t>
                        </w:r>
                        <w:r w:rsidRPr="0030516C">
                          <w:rPr>
                            <w:rFonts w:ascii="Arial" w:hAnsi="Arial" w:cs="Arial"/>
                            <w:sz w:val="18"/>
                            <w:szCs w:val="18"/>
                          </w:rPr>
                          <w:t xml:space="preserve"> suivants</w:t>
                        </w:r>
                      </w:p>
                    </w:txbxContent>
                  </v:textbox>
                </v:rect>
                <v:shape id="AutoShape 244" o:spid="_x0000_s1047" type="#_x0000_t32" style="position:absolute;left:8855;top:14700;width:2665;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TTsEAAADbAAAADwAAAGRycy9kb3ducmV2LnhtbERPz2vCMBS+C/4P4Qm7yJrqQbQzyhDH&#10;RC/aDXZ9NG9NWfNSm6xW/3pzEDx+fL+X697WoqPWV44VTJIUBHHhdMWlgu+vj9c5CB+QNdaOScGV&#10;PKxXw8ESM+0ufKIuD6WIIewzVGBCaDIpfWHIok9cQxy5X9daDBG2pdQtXmK4reU0TWfSYsWxwWBD&#10;G0PFX/5vFeBPd77uFxUexvmJrDa3z+P2ptTLqH9/AxGoD0/xw73TCqZxbPw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BNOwQAAANsAAAAPAAAAAAAAAAAAAAAA&#10;AKECAABkcnMvZG93bnJldi54bWxQSwUGAAAAAAQABAD5AAAAjwMAAAAA&#10;">
                  <v:stroke dashstyle="dash" startarrow="block"/>
                </v:shape>
                <v:rect id="Rectangle 245" o:spid="_x0000_s1048" style="position:absolute;left:10066;top:14774;width:1573;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DG8UA&#10;AADbAAAADwAAAGRycy9kb3ducmV2LnhtbESPwWrCQBCG74W+wzJCb3VjC02NriKFFqGHoBW8Dtkx&#10;ie7Ohuw2pn36zqHgcfjn/+ab5Xr0Tg3Uxzawgdk0A0VcBdtybeDw9f74CiomZIsuMBn4oQjr1f3d&#10;EgsbrryjYZ9qJRCOBRpoUuoKrWPVkMc4DR2xZKfQe0wy9rW2PV4F7p1+yrIX7bFludBgR28NVZf9&#10;txeN32OZl7P5OXcxdx+fw2A329KYh8m4WYBKNKbb8n97aw08i738IgD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gMbxQAAANsAAAAPAAAAAAAAAAAAAAAAAJgCAABkcnMv&#10;ZG93bnJldi54bWxQSwUGAAAAAAQABAD1AAAAigMAAAAA&#10;" strokecolor="white [3212]">
                  <v:textbox inset="0,0,0,0">
                    <w:txbxContent>
                      <w:p w:rsidR="00856961" w:rsidRPr="0030516C" w:rsidRDefault="00856961" w:rsidP="0030516C">
                        <w:pPr>
                          <w:jc w:val="center"/>
                          <w:rPr>
                            <w:rFonts w:ascii="Arial" w:hAnsi="Arial" w:cs="Arial"/>
                            <w:sz w:val="18"/>
                            <w:szCs w:val="18"/>
                          </w:rPr>
                        </w:pPr>
                        <w:r>
                          <w:rPr>
                            <w:rFonts w:ascii="Arial" w:hAnsi="Arial" w:cs="Arial"/>
                            <w:sz w:val="18"/>
                            <w:szCs w:val="18"/>
                          </w:rPr>
                          <w:t>Retour des</w:t>
                        </w:r>
                        <w:r w:rsidRPr="0030516C">
                          <w:rPr>
                            <w:rFonts w:ascii="Arial" w:hAnsi="Arial" w:cs="Arial"/>
                            <w:sz w:val="18"/>
                            <w:szCs w:val="18"/>
                          </w:rPr>
                          <w:t xml:space="preserve"> </w:t>
                        </w:r>
                        <w:r>
                          <w:rPr>
                            <w:rFonts w:ascii="Arial" w:hAnsi="Arial" w:cs="Arial"/>
                            <w:sz w:val="18"/>
                            <w:szCs w:val="18"/>
                          </w:rPr>
                          <w:t>modules</w:t>
                        </w:r>
                        <w:r w:rsidRPr="0030516C">
                          <w:rPr>
                            <w:rFonts w:ascii="Arial" w:hAnsi="Arial" w:cs="Arial"/>
                            <w:sz w:val="18"/>
                            <w:szCs w:val="18"/>
                          </w:rPr>
                          <w:t xml:space="preserve"> suivants</w:t>
                        </w:r>
                      </w:p>
                    </w:txbxContent>
                  </v:textbox>
                </v:rect>
                <v:group id="Group 879" o:spid="_x0000_s1049" style="position:absolute;left:1708;top:13084;width:2219;height:1354" coordorigin="12359,8373" coordsize="160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880" o:spid="_x0000_s1050" style="position:absolute;left:12525;top:8568;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oundrect id="AutoShape 881" o:spid="_x0000_s1051"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whMUA&#10;AADcAAAADwAAAGRycy9kb3ducmV2LnhtbESPQWvCQBSE7wX/w/IEb83GWIpEVxGx0IuFmubQ2yP7&#10;zAazb5PsqvHfdwuFHoeZ+YZZb0fbihsNvnGsYJ6kIIgrpxuuFXwVb89LED4ga2wdk4IHedhuJk9r&#10;zLW78yfdTqEWEcI+RwUmhC6X0leGLPrEdcTRO7vBYohyqKUe8B7htpVZmr5Kiw3HBYMd7Q1Vl9PV&#10;Krgey7b/yBbltx37syma4hIOhVKz6bhbgQg0hv/wX/tdK3hZz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LCExQAAANwAAAAPAAAAAAAAAAAAAAAAAJgCAABkcnMv&#10;ZG93bnJldi54bWxQSwUGAAAAAAQABAD1AAAAigMAAAAA&#10;" fillcolor="#d8d8d8"/>
                    <v:oval id="Oval 882" o:spid="_x0000_s1052"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E0cYA&#10;AADcAAAADwAAAGRycy9kb3ducmV2LnhtbESPUUsCQRSF34X+w3CF3nLWLFs2R4lIERUiM3y97dx2&#10;tnbuLDujTv/eCQIfD+ec73Ams2gbcaTO144VDAcZCOLS6ZorBbv3+U0OwgdkjY1jUvBLHmbTq94E&#10;C+1O/EbHbahEgrAvUIEJoS2k9KUhi37gWuLkfbnOYkiyq6Tu8JTgtpG3WTaWFmtOCwZbejZU/mwP&#10;VsHLw8d3XKw3n6+7/SgLeUSzv18pdd2PT48gAsVwCf+3l1rBXT6CvzPpCM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rE0cYAAADcAAAADwAAAAAAAAAAAAAAAACYAgAAZHJz&#10;L2Rvd25yZXYueG1sUEsFBgAAAAAEAAQA9QAAAIsDAAAAAA==&#10;" fillcolor="#d8d8d8"/>
                  </v:group>
                  <v:shape id="Text Box 883" o:spid="_x0000_s1053" type="#_x0000_t202" style="position:absolute;left:12525;top:8414;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1sQA&#10;AADcAAAADwAAAGRycy9kb3ducmV2LnhtbESPQYvCMBSE7wv+h/CEvSyaKiJ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NbEAAAA3AAAAA8AAAAAAAAAAAAAAAAAmAIAAGRycy9k&#10;b3ducmV2LnhtbFBLBQYAAAAABAAEAPUAAACJAwAAAAA=&#10;" stroked="f">
                    <v:textbox inset="0,0,0,0">
                      <w:txbxContent>
                        <w:p w:rsidR="00856961" w:rsidRPr="00963377" w:rsidRDefault="00856961" w:rsidP="005B25EC">
                          <w:pPr>
                            <w:rPr>
                              <w:sz w:val="10"/>
                              <w:szCs w:val="10"/>
                            </w:rPr>
                          </w:pPr>
                          <w:r w:rsidRPr="00963377">
                            <w:rPr>
                              <w:sz w:val="10"/>
                              <w:szCs w:val="10"/>
                            </w:rPr>
                            <w:t>A1</w:t>
                          </w:r>
                        </w:p>
                      </w:txbxContent>
                    </v:textbox>
                  </v:shape>
                  <v:group id="Group 884" o:spid="_x0000_s1054" style="position:absolute;left:12765;top:8563;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oundrect id="AutoShape 885" o:spid="_x0000_s1055"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6osQA&#10;AADcAAAADwAAAGRycy9kb3ducmV2LnhtbESPQWvCQBSE7wX/w/KE3urGVkSjq5RCSk6CaQWPj+xz&#10;E8y+jdltTP59t1DwOMzMN8x2P9hG9NT52rGC+SwBQVw6XbNR8P2VvaxA+ICssXFMCkbysN9NnraY&#10;anfnI/VFMCJC2KeooAqhTaX0ZUUW/cy1xNG7uM5iiLIzUnd4j3DbyNckWUqLNceFClv6qKi8Fj9W&#10;wXE0c4um/bzkt8Ie/Fu2Pt9OSj1Ph/cNiEBDeIT/27lWsFit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eqLEAAAA3AAAAA8AAAAAAAAAAAAAAAAAmAIAAGRycy9k&#10;b3ducmV2LnhtbFBLBQYAAAAABAAEAPUAAACJAwAAAAA=&#10;" fillcolor="#f2f2f2"/>
                    <v:oval id="Oval 886" o:spid="_x0000_s1056"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JAMIA&#10;AADcAAAADwAAAGRycy9kb3ducmV2LnhtbERP3WrCMBS+H/gO4Qi7m6kiop2x6HCwi03w5wHOmrOm&#10;rDnpklirT28uBl5+fP/LoreN6MiH2rGC8SgDQVw6XXOl4HR8f5mDCBFZY+OYFFwpQLEaPC0x1+7C&#10;e+oOsRIphEOOCkyMbS5lKA1ZDCPXEifux3mLMUFfSe3xksJtIydZNpMWa04NBlt6M1T+Hs5Wwfb4&#10;fSvNNdv/3TY+7KZfn+MJBaWeh/36FUSkPj7E/+4PrWC6SPPT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8kAwgAAANwAAAAPAAAAAAAAAAAAAAAAAJgCAABkcnMvZG93&#10;bnJldi54bWxQSwUGAAAAAAQABAD1AAAAhwMAAAAA&#10;" fillcolor="#f2f2f2"/>
                  </v:group>
                  <v:shape id="Text Box 887" o:spid="_x0000_s1057" type="#_x0000_t202" style="position:absolute;left:12765;top:8416;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lk8UA&#10;AADcAAAADwAAAGRycy9kb3ducmV2LnhtbESPzYvCMBTE7wv+D+EJe1nWVBH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WTxQAAANwAAAAPAAAAAAAAAAAAAAAAAJgCAABkcnMv&#10;ZG93bnJldi54bWxQSwUGAAAAAAQABAD1AAAAigMAAAAA&#10;" stroked="f">
                    <v:textbox inset="0,0,0,0">
                      <w:txbxContent>
                        <w:p w:rsidR="00856961" w:rsidRPr="00963377" w:rsidRDefault="00856961" w:rsidP="005B25EC">
                          <w:pPr>
                            <w:rPr>
                              <w:sz w:val="10"/>
                              <w:szCs w:val="10"/>
                            </w:rPr>
                          </w:pPr>
                          <w:r>
                            <w:rPr>
                              <w:sz w:val="10"/>
                              <w:szCs w:val="10"/>
                            </w:rPr>
                            <w:t>A2</w:t>
                          </w:r>
                        </w:p>
                      </w:txbxContent>
                    </v:textbox>
                  </v:shape>
                  <v:group id="Group 888" o:spid="_x0000_s1058" style="position:absolute;left:12986;top:8570;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oundrect id="AutoShape 889" o:spid="_x0000_s1059"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iF8QA&#10;AADcAAAADwAAAGRycy9kb3ducmV2LnhtbESPQWvCQBSE7wX/w/KE3urGlorGrCIFS04Fo4LHR/Zl&#10;E8y+jdltjP++Wyj0OMzMN0y2HW0rBup941jBfJaAIC6dbtgoOB33L0sQPiBrbB2Tggd52G4mTxmm&#10;2t35QEMRjIgQ9ikqqEPoUil9WZNFP3MdcfQq11sMUfZG6h7vEW5b+ZokC2mx4bhQY0cfNZXX4tsq&#10;ODzM3KLpPqv8Vtgv/7ZfXW5npZ6n424NItAY/sN/7VwreE8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4hfEAAAA3AAAAA8AAAAAAAAAAAAAAAAAmAIAAGRycy9k&#10;b3ducmV2LnhtbFBLBQYAAAAABAAEAPUAAACJAwAAAAA=&#10;" fillcolor="#f2f2f2"/>
                    <v:oval id="Oval 890" o:spid="_x0000_s1060"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LbsUA&#10;AADcAAAADwAAAGRycy9kb3ducmV2LnhtbESP0WoCMRRE3wX/IdyCb5oo2patUWyp4EMtqP2A283t&#10;ZunmZptEXf36Rij0cZiZM8x82blGnCjE2rOG8UiBIC69qbnS8HFYDx9BxIRssPFMGi4UYbno9+ZY&#10;GH/mHZ32qRIZwrFADTaltpAylpYcxpFvibP35YPDlGWopAl4znDXyIlS99JhzXnBYksvlsrv/dFp&#10;eD18Xkt7Ubuf63OI79Pt23hCUevBXbd6ApGoS//hv/bGaJipB7i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ctuxQAAANwAAAAPAAAAAAAAAAAAAAAAAJgCAABkcnMv&#10;ZG93bnJldi54bWxQSwUGAAAAAAQABAD1AAAAigMAAAAA&#10;" fillcolor="#f2f2f2"/>
                  </v:group>
                  <v:shape id="Text Box 891" o:spid="_x0000_s1061" type="#_x0000_t202" style="position:absolute;left:12972;top:8416;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WFMEA&#10;AADcAAAADwAAAGRycy9kb3ducmV2LnhtbERPTYvCMBC9C/6HMMJeZJuuoEhtFFd3wYMedMXz0Ixt&#10;sZmUJNr67zcHwePjfeer3jTiQc7XlhV8JSkI4sLqmksF57/fzzkIH5A1NpZJwZM8rJbDQY6Zth0f&#10;6XEKpYgh7DNUUIXQZlL6oiKDPrEtceSu1hkMEbpSaoddDDeNnKTpTBqsOTZU2NKmouJ2uhsFs627&#10;d0fejLfnnz0e2nJy+X5elPoY9esFiEB9eItf7p1WME3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eFhTBAAAA3AAAAA8AAAAAAAAAAAAAAAAAmAIAAGRycy9kb3du&#10;cmV2LnhtbFBLBQYAAAAABAAEAPUAAACGAwAAAAA=&#10;" stroked="f">
                    <v:textbox inset="0,0,0,0">
                      <w:txbxContent>
                        <w:p w:rsidR="00856961" w:rsidRPr="00963377" w:rsidRDefault="00856961" w:rsidP="005B25EC">
                          <w:pPr>
                            <w:rPr>
                              <w:sz w:val="10"/>
                              <w:szCs w:val="10"/>
                            </w:rPr>
                          </w:pPr>
                          <w:r w:rsidRPr="00963377">
                            <w:rPr>
                              <w:sz w:val="10"/>
                              <w:szCs w:val="10"/>
                            </w:rPr>
                            <w:t>A</w:t>
                          </w:r>
                          <w:r>
                            <w:rPr>
                              <w:sz w:val="10"/>
                              <w:szCs w:val="10"/>
                            </w:rPr>
                            <w:t>3</w:t>
                          </w:r>
                        </w:p>
                      </w:txbxContent>
                    </v:textbox>
                  </v:shape>
                  <v:group id="Group 892" o:spid="_x0000_s1062" style="position:absolute;left:13212;top:8565;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oundrect id="AutoShape 893" o:spid="_x0000_s1063"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rUsQA&#10;AADcAAAADwAAAGRycy9kb3ducmV2LnhtbESPQWvCQBSE7wX/w/KE3upuBKWmriKC4q009eDxNfua&#10;hGbfxt1NTPvru0Khx2FmvmHW29G2YiAfGscaspkCQVw603Cl4fx+eHoGESKywdYxafimANvN5GGN&#10;uXE3fqOhiJVIEA45aqhj7HIpQ1mTxTBzHXHyPp23GJP0lTQebwluWzlXaiktNpwWauxoX1P5VfRW&#10;Q2lUr/xleF19LGLxM/RXlser1o/TcfcCItIY/8N/7ZPRsMgy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q1LEAAAA3AAAAA8AAAAAAAAAAAAAAAAAmAIAAGRycy9k&#10;b3ducmV2LnhtbFBLBQYAAAAABAAEAPUAAACJAwAAAAA=&#10;"/>
                    <v:oval id="Oval 894" o:spid="_x0000_s1064"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oxsQA&#10;AADcAAAADwAAAGRycy9kb3ducmV2LnhtbESPQWvCQBSE7wX/w/KE3uomhoikriJKwR56aLT3R/aZ&#10;BLNvQ/YZ03/fLRR6HGbmG2azm1ynRhpC69lAukhAEVfetlwbuJzfXtaggiBb7DyTgW8KsNvOnjZY&#10;WP/gTxpLqVWEcCjQQCPSF1qHqiGHYeF74uhd/eBQohxqbQd8RLjr9DJJVtphy3GhwZ4ODVW38u4M&#10;HOt9uRp1Jnl2PZ4kv3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aMbEAAAA3AAAAA8AAAAAAAAAAAAAAAAAmAIAAGRycy9k&#10;b3ducmV2LnhtbFBLBQYAAAAABAAEAPUAAACJAwAAAAA=&#10;"/>
                  </v:group>
                  <v:shape id="Text Box 895" o:spid="_x0000_s1065" type="#_x0000_t202" style="position:absolute;left:13212;top:8418;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uMUA&#10;AADcAAAADwAAAGRycy9kb3ducmV2LnhtbESPzYvCMBTE7wv+D+EJe1nWVGVF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xK4xQAAANwAAAAPAAAAAAAAAAAAAAAAAJgCAABkcnMv&#10;ZG93bnJldi54bWxQSwUGAAAAAAQABAD1AAAAigMAAAAA&#10;" stroked="f">
                    <v:textbox inset="0,0,0,0">
                      <w:txbxContent>
                        <w:p w:rsidR="00856961" w:rsidRPr="00963377" w:rsidRDefault="00856961" w:rsidP="005B25EC">
                          <w:pPr>
                            <w:rPr>
                              <w:sz w:val="10"/>
                              <w:szCs w:val="10"/>
                            </w:rPr>
                          </w:pPr>
                          <w:r>
                            <w:rPr>
                              <w:sz w:val="10"/>
                              <w:szCs w:val="10"/>
                            </w:rPr>
                            <w:t>B1</w:t>
                          </w:r>
                        </w:p>
                      </w:txbxContent>
                    </v:textbox>
                  </v:shape>
                  <v:group id="Group 896" o:spid="_x0000_s1066" style="position:absolute;left:13447;top:8570;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oundrect id="AutoShape 897" o:spid="_x0000_s1067"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tUcQA&#10;AADcAAAADwAAAGRycy9kb3ducmV2LnhtbESPQWvCQBSE7wX/w/KE3uquhZSauooIFW/F1IPH1+xr&#10;Epp9G3c3Me2vdwuCx2FmvmGW69G2YiAfGsca5jMFgrh0puFKw/Hz/ekVRIjIBlvHpOGXAqxXk4cl&#10;5sZd+EBDESuRIBxy1FDH2OVShrImi2HmOuLkfTtvMSbpK2k8XhLctvJZqRdpseG0UGNH25rKn6K3&#10;GkqjeuVPw8fiK4vF39CfWe7OWj9Ox80biEhjvIdv7b3RkM0z+D+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VHEAAAA3AAAAA8AAAAAAAAAAAAAAAAAmAIAAGRycy9k&#10;b3ducmV2LnhtbFBLBQYAAAAABAAEAPUAAACJAwAAAAA=&#10;"/>
                    <v:oval id="Oval 898" o:spid="_x0000_s1068"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group>
                  <v:shape id="Text Box 899" o:spid="_x0000_s1069" type="#_x0000_t202" style="position:absolute;left:13447;top:8416;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Uu8UA&#10;AADcAAAADwAAAGRycy9kb3ducmV2LnhtbESPS4vCQBCE7wv+h6GFvSzrRMEHWUfxsYKH9eADz02m&#10;TYKZnjAzmvjvHUHYY1FVX1HTeWsqcSfnS8sK+r0EBHFmdcm5gtNx8z0B4QOyxsoyKXiQh/ms8zHF&#10;VNuG93Q/hFxECPsUFRQh1KmUPivIoO/Zmjh6F+sMhihdLrXDJsJNJQdJMpIGS44LBda0Kii7Hm5G&#10;wWjtbs2eV1/r0+8f7up8cF4+zkp9dtvFD4hAbfgPv9tbrWDYH8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BS7xQAAANwAAAAPAAAAAAAAAAAAAAAAAJgCAABkcnMv&#10;ZG93bnJldi54bWxQSwUGAAAAAAQABAD1AAAAigMAAAAA&#10;" stroked="f">
                    <v:textbox inset="0,0,0,0">
                      <w:txbxContent>
                        <w:p w:rsidR="00856961" w:rsidRPr="00963377" w:rsidRDefault="00856961" w:rsidP="005B25EC">
                          <w:pPr>
                            <w:rPr>
                              <w:sz w:val="10"/>
                              <w:szCs w:val="10"/>
                            </w:rPr>
                          </w:pPr>
                          <w:r>
                            <w:rPr>
                              <w:sz w:val="10"/>
                              <w:szCs w:val="10"/>
                            </w:rPr>
                            <w:t>B2</w:t>
                          </w:r>
                        </w:p>
                      </w:txbxContent>
                    </v:textbox>
                  </v:shape>
                  <v:group id="Group 900" o:spid="_x0000_s1070" style="position:absolute;left:13687;top:8565;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oundrect id="AutoShape 901" o:spid="_x0000_s1071"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VMQA&#10;AADcAAAADwAAAGRycy9kb3ducmV2LnhtbESPQWsCMRSE7wX/Q3hCbzVRsNTVKCIo3qTbHnp8bp67&#10;i5uXNcmuW399Uyj0OMzMN8xqM9hG9ORD7VjDdKJAEBfO1Fxq+PzYv7yBCBHZYOOYNHxTgM169LTC&#10;zLg7v1Ofx1IkCIcMNVQxtpmUoajIYpi4ljh5F+ctxiR9KY3He4LbRs6UepUWa04LFba0q6i45p3V&#10;UBjVKf/VnxbnecwffXdjebhp/TwetksQkYb4H/5rH42G+XQ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p1TEAAAA3AAAAA8AAAAAAAAAAAAAAAAAmAIAAGRycy9k&#10;b3ducmV2LnhtbFBLBQYAAAAABAAEAPUAAACJAwAAAAA=&#10;"/>
                    <v:oval id="Oval 902" o:spid="_x0000_s1072"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group>
                  <v:shape id="Text Box 903" o:spid="_x0000_s1073" type="#_x0000_t202" style="position:absolute;left:13687;top:8418;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j6cQA&#10;AADcAAAADwAAAGRycy9kb3ducmV2LnhtbESPzYvCMBTE7wv+D+EJe1k0tbA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4+nEAAAA3AAAAA8AAAAAAAAAAAAAAAAAmAIAAGRycy9k&#10;b3ducmV2LnhtbFBLBQYAAAAABAAEAPUAAACJAwAAAAA=&#10;" stroked="f">
                    <v:textbox inset="0,0,0,0">
                      <w:txbxContent>
                        <w:p w:rsidR="00856961" w:rsidRPr="00963377" w:rsidRDefault="00856961" w:rsidP="005B25EC">
                          <w:pPr>
                            <w:rPr>
                              <w:sz w:val="10"/>
                              <w:szCs w:val="10"/>
                            </w:rPr>
                          </w:pPr>
                          <w:r>
                            <w:rPr>
                              <w:sz w:val="10"/>
                              <w:szCs w:val="10"/>
                            </w:rPr>
                            <w:t>B3</w:t>
                          </w:r>
                        </w:p>
                      </w:txbxContent>
                    </v:textbox>
                  </v:shape>
                  <v:group id="Group 904" o:spid="_x0000_s1074" style="position:absolute;left:12534;top:8857;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oundrect id="AutoShape 905" o:spid="_x0000_s1075"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3bz8QA&#10;AADcAAAADwAAAGRycy9kb3ducmV2LnhtbESPQYvCMBSE78L+h/CEvWlqRVmqUWRR2MsKWj3s7dE8&#10;m2LzUpuo3X9vBMHjMDPfMPNlZ2txo9ZXjhWMhgkI4sLpiksFh3wz+ALhA7LG2jEp+CcPy8VHb46Z&#10;dnfe0W0fShEh7DNUYEJoMil9YciiH7qGOHon11oMUbal1C3eI9zWMk2SqbRYcVww2NC3oeK8v1oF&#10;199jfdmm4+Of7S4nk1f5OaxzpT773WoGIlAX3uFX+0crmKR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28/EAAAA3AAAAA8AAAAAAAAAAAAAAAAAmAIAAGRycy9k&#10;b3ducmV2LnhtbFBLBQYAAAAABAAEAPUAAACJAwAAAAA=&#10;" fillcolor="#d8d8d8"/>
                    <v:oval id="Oval 906" o:spid="_x0000_s1076"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MAscA&#10;AADcAAAADwAAAGRycy9kb3ducmV2LnhtbESP3WoCMRSE7wt9h3AKvdOstrayNYpIW8QWSv3B29PN&#10;cbO6OVk2UdO3bwShl8PMfMOMJtHW4kStrxwr6HUzEMSF0xWXCtart84QhA/IGmvHpOCXPEzGtzcj&#10;zLU78zedlqEUCcI+RwUmhCaX0heGLPqua4iTt3OtxZBkW0rd4jnBbS37WfYkLVacFgw2NDNUHJZH&#10;q+D1ebOP7x+fP1/r7UMWhhHNdrBQ6v4uTl9ABIrhP3xtz7WCQf8RL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DALHAAAA3AAAAA8AAAAAAAAAAAAAAAAAmAIAAGRy&#10;cy9kb3ducmV2LnhtbFBLBQYAAAAABAAEAPUAAACMAwAAAAA=&#10;" fillcolor="#d8d8d8"/>
                  </v:group>
                  <v:group id="Group 907" o:spid="_x0000_s1077" style="position:absolute;left:12774;top:8852;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oundrect id="AutoShape 908" o:spid="_x0000_s1078"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8UA&#10;AADcAAAADwAAAGRycy9kb3ducmV2LnhtbESPQWvCQBSE70L/w/IKvZlNLEobs5FSsHgqmLbQ4yP7&#10;sglm38bsVuO/7wqCx2FmvmGKzWR7caLRd44VZEkKgrh2umOj4PtrO38B4QOyxt4xKbiQh035MCsw&#10;1+7MezpVwYgIYZ+jgjaEIZfS1y1Z9IkbiKPXuNFiiHI0Uo94jnDby0WarqTFjuNCiwO9t1Qfqj+r&#10;YH8xmUUzfDS7Y2U//fP29ff4o9TT4/S2BhFoCvfwrb3TCpaLFVzPx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b53xQAAANwAAAAPAAAAAAAAAAAAAAAAAJgCAABkcnMv&#10;ZG93bnJldi54bWxQSwUGAAAAAAQABAD1AAAAigMAAAAA&#10;" fillcolor="#f2f2f2"/>
                    <v:oval id="Oval 909" o:spid="_x0000_s1079"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XDsYA&#10;AADcAAAADwAAAGRycy9kb3ducmV2LnhtbESP3WoCMRSE74W+QzgF7zTrYqusRmlLhV7Ygj8PcNwc&#10;N0s3J9sk6urTm0Khl8PMfMPMl51txJl8qB0rGA0zEMSl0zVXCva71WAKIkRkjY1jUnClAMvFQ2+O&#10;hXYX3tB5GyuRIBwKVGBibAspQ2nIYhi6ljh5R+ctxiR9JbXHS4LbRuZZ9iwt1pwWDLb0Zqj83p6s&#10;gvfd4Vaaa7b5ub368DX+XI9yCkr1H7uXGYhIXfwP/7U/tIKnfAK/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CXDsYAAADcAAAADwAAAAAAAAAAAAAAAACYAgAAZHJz&#10;L2Rvd25yZXYueG1sUEsFBgAAAAAEAAQA9QAAAIsDAAAAAA==&#10;" fillcolor="#f2f2f2"/>
                  </v:group>
                  <v:group id="Group 910" o:spid="_x0000_s1080" style="position:absolute;left:12995;top:8859;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roundrect id="AutoShape 911" o:spid="_x0000_s1081"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qBcMA&#10;AADcAAAADwAAAGRycy9kb3ducmV2LnhtbESPQYvCMBSE78L+h/AEbzZVcVmrUZYFxZNgdcHjo3mm&#10;xealNlmt/94Iwh6HmfmGWaw6W4sbtb5yrGCUpCCIC6crNgqOh/XwC4QPyBprx6TgQR5Wy4/eAjPt&#10;7rynWx6MiBD2GSooQ2gyKX1RkkWfuIY4emfXWgxRtkbqFu8Rbms5TtNPabHiuFBiQz8lFZf8zyrY&#10;P8zIomk25+01tzs/Wc9O11+lBv3uew4iUBf+w+/2ViuYjm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qBcMAAADcAAAADwAAAAAAAAAAAAAAAACYAgAAZHJzL2Rv&#10;d25yZXYueG1sUEsFBgAAAAAEAAQA9QAAAIgDAAAAAA==&#10;" fillcolor="#f2f2f2"/>
                    <v:oval id="Oval 912" o:spid="_x0000_s1082"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Zp8MA&#10;AADcAAAADwAAAGRycy9kb3ducmV2LnhtbERP3WrCMBS+H/gO4Qi7m6luitSm4sYGu5iCPw9wbI5N&#10;sTnpkkyrT79cDHb58f0Xy9624kI+NI4VjEcZCOLK6YZrBYf9x9McRIjIGlvHpOBGAZbl4KHAXLsr&#10;b+myi7VIIRxyVGBi7HIpQ2XIYhi5jjhxJ+ctxgR9LbXHawq3rZxk2UxabDg1GOzozVB13v1YBe/7&#10;470yt2z7fX/1YfOy/hpPKCj1OOxXCxCR+vgv/nN/agXT5zQ/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CZp8MAAADcAAAADwAAAAAAAAAAAAAAAACYAgAAZHJzL2Rv&#10;d25yZXYueG1sUEsFBgAAAAAEAAQA9QAAAIgDAAAAAA==&#10;" fillcolor="#f2f2f2"/>
                  </v:group>
                  <v:group id="Group 913" o:spid="_x0000_s1083" style="position:absolute;left:13221;top:8854;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roundrect id="AutoShape 914" o:spid="_x0000_s1084"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pRcQA&#10;AADcAAAADwAAAGRycy9kb3ducmV2LnhtbESPQWsCMRSE70L/Q3gFb5pUUdrVKCK09FZcPfT4unnu&#10;Lt28rEl23fbXm0LB4zAz3zDr7WAb0ZMPtWMNT1MFgrhwpuZSw+n4OnkGESKywcYxafihANvNw2iN&#10;mXFXPlCfx1IkCIcMNVQxtpmUoajIYpi6ljh5Z+ctxiR9KY3Ha4LbRs6UWkqLNaeFClvaV1R8553V&#10;UBjVKf/Zf7x8LWL+23cXlm8XrcePw24FItIQ7+H/9rvRsJjP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aUXEAAAA3AAAAA8AAAAAAAAAAAAAAAAAmAIAAGRycy9k&#10;b3ducmV2LnhtbFBLBQYAAAAABAAEAPUAAACJAwAAAAA=&#10;"/>
                    <v:oval id="Oval 915" o:spid="_x0000_s1085"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group>
                  <v:group id="Group 916" o:spid="_x0000_s1086" style="position:absolute;left:13456;top:8859;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roundrect id="AutoShape 917" o:spid="_x0000_s1087"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xMcQA&#10;AADcAAAADwAAAGRycy9kb3ducmV2LnhtbESPQWvCQBSE7wX/w/IEb3XXSoqmriIFpbfS6MHja/Y1&#10;Cc2+jbubmPbXdwuFHoeZ+YbZ7EbbioF8aBxrWMwVCOLSmYYrDefT4X4FIkRkg61j0vBFAXbbyd0G&#10;c+Nu/EZDESuRIBxy1FDH2OVShrImi2HuOuLkfThvMSbpK2k83hLctvJBqUdpseG0UGNHzzWVn0Vv&#10;NZRG9cpfhtf1exaL76G/sjxetZ5Nx/0TiEhj/A//tV+MhmyZ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8THEAAAA3AAAAA8AAAAAAAAAAAAAAAAAmAIAAGRycy9k&#10;b3ducmV2LnhtbFBLBQYAAAAABAAEAPUAAACJAwAAAAA=&#10;"/>
                    <v:oval id="Oval 918" o:spid="_x0000_s1088"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pcQA&#10;AADcAAAADwAAAGRycy9kb3ducmV2LnhtbESPwWrDMBBE74H+g9hCb7GcGpviRgmhoZAccqjb3hdr&#10;Y5tYK2NtHffvq0Cgx2Fm3jDr7ex6NdEYOs8GVkkKirj2tuPGwNfn+/IFVBBki71nMvBLAbabh8Ua&#10;S+uv/EFTJY2KEA4lGmhFhlLrULfkMCR+II7e2Y8OJcqx0XbEa4S7Xj+naaEddhwXWhzoraX6Uv04&#10;A/tmVxWTziTPzvuD5Jfv0zFbGfP0OO9eQQnN8h++tw/WQJ4V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MqXEAAAA3AAAAA8AAAAAAAAAAAAAAAAAmAIAAGRycy9k&#10;b3ducmV2LnhtbFBLBQYAAAAABAAEAPUAAACJAwAAAAA=&#10;"/>
                  </v:group>
                  <v:group id="Group 919" o:spid="_x0000_s1089" style="position:absolute;left:13696;top:8854;width:116;height:198" coordorigin="12497,8561" coordsize="11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roundrect id="AutoShape 920" o:spid="_x0000_s1090" style="position:absolute;left:12497;top:8561;width:116;height:1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8EA&#10;AADcAAAADwAAAGRycy9kb3ducmV2LnhtbERPz2vCMBS+D/Y/hDfwtiZTHFtnlDFQvInVw45vzVtb&#10;1rzUJK3Vv94chB0/vt+L1WhbMZAPjWMNL5kCQVw603Cl4XhYP7+BCBHZYOuYNFwowGr5+LDA3Lgz&#10;72koYiVSCIccNdQxdrmUoazJYshcR5y4X+ctxgR9JY3Hcwq3rZwq9SotNpwaauzoq6byr+ithtKo&#10;XvnvYff+M4/FdehPLDcnrSdP4+cHiEhj/Bff3VujYT5L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Xq/BAAAA3AAAAA8AAAAAAAAAAAAAAAAAmAIAAGRycy9kb3du&#10;cmV2LnhtbFBLBQYAAAAABAAEAPUAAACGAwAAAAA=&#10;"/>
                    <v:oval id="Oval 921" o:spid="_x0000_s1091" style="position:absolute;left:12497;top:8605;width:11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group>
                  <v:shape id="Text Box 922" o:spid="_x0000_s1092" type="#_x0000_t202" style="position:absolute;left:12513;top:9123;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0sMA&#10;AADcAAAADwAAAGRycy9kb3ducmV2LnhtbERPz2vCMBS+D/wfwhN2GZquOJ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0sMAAADcAAAADwAAAAAAAAAAAAAAAACYAgAAZHJzL2Rv&#10;d25yZXYueG1sUEsFBgAAAAAEAAQA9QAAAIgDAAAAAA==&#10;" stroked="f">
                    <v:textbox inset="0,0,0,0">
                      <w:txbxContent>
                        <w:p w:rsidR="00856961" w:rsidRPr="00963377" w:rsidRDefault="00856961" w:rsidP="005B25EC">
                          <w:pPr>
                            <w:rPr>
                              <w:sz w:val="10"/>
                              <w:szCs w:val="10"/>
                            </w:rPr>
                          </w:pPr>
                          <w:r w:rsidRPr="00963377">
                            <w:rPr>
                              <w:sz w:val="10"/>
                              <w:szCs w:val="10"/>
                            </w:rPr>
                            <w:t>A1</w:t>
                          </w:r>
                        </w:p>
                      </w:txbxContent>
                    </v:textbox>
                  </v:shape>
                  <v:shape id="Text Box 923" o:spid="_x0000_s1093" type="#_x0000_t202" style="position:absolute;left:12753;top:9125;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GScUA&#10;AADcAAAADwAAAGRycy9kb3ducmV2LnhtbESPzYvCMBTE7wv+D+EJe1nWVHF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gZJxQAAANwAAAAPAAAAAAAAAAAAAAAAAJgCAABkcnMv&#10;ZG93bnJldi54bWxQSwUGAAAAAAQABAD1AAAAigMAAAAA&#10;" stroked="f">
                    <v:textbox inset="0,0,0,0">
                      <w:txbxContent>
                        <w:p w:rsidR="00856961" w:rsidRPr="00963377" w:rsidRDefault="00856961" w:rsidP="005B25EC">
                          <w:pPr>
                            <w:rPr>
                              <w:sz w:val="10"/>
                              <w:szCs w:val="10"/>
                            </w:rPr>
                          </w:pPr>
                          <w:r>
                            <w:rPr>
                              <w:sz w:val="10"/>
                              <w:szCs w:val="10"/>
                            </w:rPr>
                            <w:t>A2</w:t>
                          </w:r>
                        </w:p>
                      </w:txbxContent>
                    </v:textbox>
                  </v:shape>
                  <v:shape id="Text Box 924" o:spid="_x0000_s1094" type="#_x0000_t202" style="position:absolute;left:12960;top:9125;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l0cQA&#10;AADcAAAADwAAAGRycy9kb3ducmV2LnhtbESPzYvCMBTE74L/Q3jCXmRNV1y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pdHEAAAA3AAAAA8AAAAAAAAAAAAAAAAAmAIAAGRycy9k&#10;b3ducmV2LnhtbFBLBQYAAAAABAAEAPUAAACJAwAAAAA=&#10;" stroked="f">
                    <v:textbox inset="0,0,0,0">
                      <w:txbxContent>
                        <w:p w:rsidR="00856961" w:rsidRPr="00963377" w:rsidRDefault="00856961" w:rsidP="005B25EC">
                          <w:pPr>
                            <w:rPr>
                              <w:sz w:val="10"/>
                              <w:szCs w:val="10"/>
                            </w:rPr>
                          </w:pPr>
                          <w:r w:rsidRPr="00963377">
                            <w:rPr>
                              <w:sz w:val="10"/>
                              <w:szCs w:val="10"/>
                            </w:rPr>
                            <w:t>A</w:t>
                          </w:r>
                          <w:r>
                            <w:rPr>
                              <w:sz w:val="10"/>
                              <w:szCs w:val="10"/>
                            </w:rPr>
                            <w:t>3</w:t>
                          </w:r>
                        </w:p>
                      </w:txbxContent>
                    </v:textbox>
                  </v:shape>
                  <v:shape id="Text Box 925" o:spid="_x0000_s1095" type="#_x0000_t202" style="position:absolute;left:13200;top:9127;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ASsQA&#10;AADcAAAADwAAAGRycy9kb3ducmV2LnhtbESPzYvCMBTE7wv+D+EJe1nWdEVF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1AErEAAAA3AAAAA8AAAAAAAAAAAAAAAAAmAIAAGRycy9k&#10;b3ducmV2LnhtbFBLBQYAAAAABAAEAPUAAACJAwAAAAA=&#10;" stroked="f">
                    <v:textbox inset="0,0,0,0">
                      <w:txbxContent>
                        <w:p w:rsidR="00856961" w:rsidRPr="00963377" w:rsidRDefault="00856961" w:rsidP="005B25EC">
                          <w:pPr>
                            <w:rPr>
                              <w:sz w:val="10"/>
                              <w:szCs w:val="10"/>
                            </w:rPr>
                          </w:pPr>
                          <w:r>
                            <w:rPr>
                              <w:sz w:val="10"/>
                              <w:szCs w:val="10"/>
                            </w:rPr>
                            <w:t>B1</w:t>
                          </w:r>
                        </w:p>
                      </w:txbxContent>
                    </v:textbox>
                  </v:shape>
                  <v:shape id="Text Box 926" o:spid="_x0000_s1096" type="#_x0000_t202" style="position:absolute;left:13435;top:9125;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ePcUA&#10;AADcAAAADwAAAGRycy9kb3ducmV2LnhtbESPQWvCQBSE70L/w/IEL6KbShs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549xQAAANwAAAAPAAAAAAAAAAAAAAAAAJgCAABkcnMv&#10;ZG93bnJldi54bWxQSwUGAAAAAAQABAD1AAAAigMAAAAA&#10;" stroked="f">
                    <v:textbox inset="0,0,0,0">
                      <w:txbxContent>
                        <w:p w:rsidR="00856961" w:rsidRPr="00963377" w:rsidRDefault="00856961" w:rsidP="005B25EC">
                          <w:pPr>
                            <w:rPr>
                              <w:sz w:val="10"/>
                              <w:szCs w:val="10"/>
                            </w:rPr>
                          </w:pPr>
                          <w:r>
                            <w:rPr>
                              <w:sz w:val="10"/>
                              <w:szCs w:val="10"/>
                            </w:rPr>
                            <w:t>B2</w:t>
                          </w:r>
                        </w:p>
                      </w:txbxContent>
                    </v:textbox>
                  </v:shape>
                  <v:shape id="Text Box 927" o:spid="_x0000_s1097" type="#_x0000_t202" style="position:absolute;left:13675;top:9127;width:13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7ps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7psYAAADcAAAADwAAAAAAAAAAAAAAAACYAgAAZHJz&#10;L2Rvd25yZXYueG1sUEsFBgAAAAAEAAQA9QAAAIsDAAAAAA==&#10;" stroked="f">
                    <v:textbox inset="0,0,0,0">
                      <w:txbxContent>
                        <w:p w:rsidR="00856961" w:rsidRPr="00963377" w:rsidRDefault="00856961" w:rsidP="005B25EC">
                          <w:pPr>
                            <w:rPr>
                              <w:sz w:val="10"/>
                              <w:szCs w:val="10"/>
                            </w:rPr>
                          </w:pPr>
                          <w:r>
                            <w:rPr>
                              <w:sz w:val="10"/>
                              <w:szCs w:val="10"/>
                            </w:rPr>
                            <w:t>B3</w:t>
                          </w:r>
                        </w:p>
                      </w:txbxContent>
                    </v:textbox>
                  </v:shape>
                  <v:roundrect id="AutoShape 928" o:spid="_x0000_s1098" style="position:absolute;left:12406;top:8531;width:1508;height: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sIA&#10;AADcAAAADwAAAGRycy9kb3ducmV2LnhtbERPz2vCMBS+C/4P4Qm7aarMMjrTIsJAPG1ubPT2aN7S&#10;avPSJZl2/705CDt+fL831Wh7cSEfOscKlosMBHHjdMdGwcf7y/wJRIjIGnvHpOCPAlTldLLBQrsr&#10;v9HlGI1IIRwKVNDGOBRShqYli2HhBuLEfTtvMSbojdQerync9nKVZbm02HFqaHGgXUvN+fhrFdSf&#10;+cqv6y8+HHb1fsyHV3P6MUo9zMbtM4hIY/wX3917rWD9mNamM+kI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n6wgAAANwAAAAPAAAAAAAAAAAAAAAAAJgCAABkcnMvZG93&#10;bnJldi54bWxQSwUGAAAAAAQABAD1AAAAhwMAAAAA&#10;" filled="f"/>
                  <v:roundrect id="AutoShape 929" o:spid="_x0000_s1099" style="position:absolute;left:12359;top:8414;width:1604;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MYcUA&#10;AADcAAAADwAAAGRycy9kb3ducmV2LnhtbESPQWsCMRSE7wX/Q3iCt5pVdLFbo4hQEE/VFsveHpvX&#10;7OrmZZukuv33jVDocZiZb5jluretuJIPjWMFk3EGgrhyumGj4P3t5XEBIkRkja1jUvBDAdarwcMS&#10;C+1ufKDrMRqRIBwKVFDH2BVShqomi2HsOuLkfTpvMSbpjdQebwluWznNslxabDgt1NjRtqbqcvy2&#10;CspTPvXz8oP3+2256/Pu1Zy/jFKjYb95BhGpj//hv/ZOK5jPnuB+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0xhxQAAANwAAAAPAAAAAAAAAAAAAAAAAJgCAABkcnMv&#10;ZG93bnJldi54bWxQSwUGAAAAAAQABAD1AAAAigMAAAAA&#10;" filled="f"/>
                  <v:roundrect id="AutoShape 930" o:spid="_x0000_s1100" style="position:absolute;left:12482;top:8385;width:674;height:9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B5sAA&#10;AADcAAAADwAAAGRycy9kb3ducmV2LnhtbERPS27CMBDdV+odrKnUXXFABdGAQYCE2g0LQg8wioc4&#10;EI9DbCC9fWeBxPLp/efL3jfqRl2sAxsYDjJQxGWwNVcGfg/bjymomJAtNoHJwB9FWC5eX+aY23Dn&#10;Pd2KVCkJ4ZijAZdSm2sdS0ce4yC0xMIdQ+cxCewqbTu8S7hv9CjLJtpjzdLgsKWNo/JcXL30ruk7&#10;S/3ZtZ+X3e5UXEr+slNj3t/61QxUoj49xQ/3jzUwHst8OSN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zB5sAAAADcAAAADwAAAAAAAAAAAAAAAACYAgAAZHJzL2Rvd25y&#10;ZXYueG1sUEsFBgAAAAAEAAQA9QAAAIUDAAAAAA==&#10;" filled="f">
                    <v:stroke dashstyle="1 1" endcap="round"/>
                  </v:roundrect>
                  <v:roundrect id="AutoShape 931" o:spid="_x0000_s1101" style="position:absolute;left:13170;top:8373;width:674;height:9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kfcQA&#10;AADcAAAADwAAAGRycy9kb3ducmV2LnhtbESPzWrCQBSF94LvMNxCdzqxNBJTR7GF0m5cGH2AS+Y2&#10;k5q5k2SmSfr2nYLg8nB+Ps52P9lGDNT72rGC1TIBQVw6XXOl4HJ+X2QgfEDW2DgmBb/kYb+bz7aY&#10;azfyiYYiVCKOsM9RgQmhzaX0pSGLfula4uh9ud5iiLKvpO5xjOO2kU9JspYWa44Egy29GSqvxY+N&#10;3Ff6SMJ0Ne1zdzx+F13JG50p9fgwHV5ABJrCPXxrf2oFabqC/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ZH3EAAAA3AAAAA8AAAAAAAAAAAAAAAAAmAIAAGRycy9k&#10;b3ducmV2LnhtbFBLBQYAAAAABAAEAPUAAACJAwAAAAA=&#10;" filled="f">
                    <v:stroke dashstyle="1 1" endcap="round"/>
                  </v:roundrect>
                </v:group>
                <v:shape id="AutoShape 934" o:spid="_x0000_s1102" type="#_x0000_t32" style="position:absolute;left:1669;top:14834;width:2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AbcYAAADcAAAADwAAAGRycy9kb3ducmV2LnhtbESPQUvDQBSE7wX/w/KEXordRFqR2G2R&#10;UElPQqugx0f2mQ1m38bdbZvm17uC0OMwM98wq81gO3EiH1rHCvJ5BoK4drrlRsH728vdI4gQkTV2&#10;jknBhQJs1jeTFRbanXlPp0NsRIJwKFCBibEvpAy1IYth7nri5H05bzEm6RupPZ4T3HbyPssepMWW&#10;04LBnkpD9ffhaBVU/nP2kWtTzdp8rF63pvwZx1Kp6e3w/AQi0hCv4f/2TitYLh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QG3GAAAA3AAAAA8AAAAAAAAA&#10;AAAAAAAAoQIAAGRycy9kb3ducmV2LnhtbFBLBQYAAAAABAAEAPkAAACUAwAAAAA=&#10;" strokeweight="1.5pt">
                  <v:stroke dashstyle="longDash"/>
                </v:shape>
                <v:shape id="Text Box 935" o:spid="_x0000_s1103" type="#_x0000_t202" style="position:absolute;left:1422;top:14700;width:24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856961" w:rsidRPr="008E2419" w:rsidRDefault="00856961" w:rsidP="005B25EC">
                        <w:pPr>
                          <w:rPr>
                            <w:sz w:val="18"/>
                            <w:szCs w:val="18"/>
                          </w:rPr>
                        </w:pPr>
                        <w:r w:rsidRPr="008E2419">
                          <w:rPr>
                            <w:sz w:val="18"/>
                            <w:szCs w:val="18"/>
                          </w:rPr>
                          <w:t>PE</w:t>
                        </w:r>
                      </w:p>
                    </w:txbxContent>
                  </v:textbox>
                </v:shape>
                <v:shape id="Text Box 936" o:spid="_x0000_s1104" type="#_x0000_t202" style="position:absolute;left:985;top:13596;width:709;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856961" w:rsidRDefault="00856961" w:rsidP="005B25EC">
                        <w:pPr>
                          <w:spacing w:after="0"/>
                          <w:jc w:val="center"/>
                          <w:rPr>
                            <w:sz w:val="18"/>
                            <w:szCs w:val="18"/>
                          </w:rPr>
                        </w:pPr>
                        <w:r>
                          <w:rPr>
                            <w:sz w:val="18"/>
                            <w:szCs w:val="18"/>
                          </w:rPr>
                          <w:t>Entrées</w:t>
                        </w:r>
                      </w:p>
                      <w:p w:rsidR="00856961" w:rsidRPr="008E2419" w:rsidRDefault="00856961" w:rsidP="005B25EC">
                        <w:pPr>
                          <w:spacing w:after="0"/>
                          <w:jc w:val="center"/>
                          <w:rPr>
                            <w:sz w:val="18"/>
                            <w:szCs w:val="18"/>
                          </w:rPr>
                        </w:pPr>
                        <w:r>
                          <w:rPr>
                            <w:sz w:val="18"/>
                            <w:szCs w:val="18"/>
                          </w:rPr>
                          <w:t>Onduleur</w:t>
                        </w:r>
                      </w:p>
                    </w:txbxContent>
                  </v:textbox>
                </v:shape>
                <v:group id="Group 939" o:spid="_x0000_s1105" style="position:absolute;left:8428;top:8700;width:1213;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940" o:spid="_x0000_s1106"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PX8QA&#10;AADcAAAADwAAAGRycy9kb3ducmV2LnhtbERPz2vCMBS+D/Y/hDfYZWjqYGVWo4yNjeFOVgW9PZpn&#10;W2xeapLVuL9+OQx2/Ph+z5fRdGIg51vLCibjDARxZXXLtYLt5n30DMIHZI2dZVJwJQ/Lxe3NHAtt&#10;L7ymoQy1SCHsC1TQhNAXUvqqIYN+bHvixB2tMxgSdLXUDi8p3HTyMctyabDl1NBgT68NVafy2yg4&#10;6+khf6viPn7kux9XfsmH1SCVur+LLzMQgWL4F/+5P7WCpzzNT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z1/EAAAA3AAAAA8AAAAAAAAAAAAAAAAAmAIAAGRycy9k&#10;b3ducmV2LnhtbFBLBQYAAAAABAAEAPUAAACJAwAAAAA=&#10;" fillcolor="black"/>
                  <v:rect id="Rectangle 941" o:spid="_x0000_s1107"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qxMcA&#10;AADcAAAADwAAAGRycy9kb3ducmV2LnhtbESPQUsDMRSE7wX/Q3iCl9JmK3Sxa9MiiiL21G0FvT02&#10;r7tLNy9rErepv94IBY/DzHzDLNfRdGIg51vLCmbTDARxZXXLtYL97nlyB8IHZI2dZVJwJg/r1dVo&#10;iYW2J97SUIZaJAj7AhU0IfSFlL5qyKCf2p44eQfrDIYkXS21w1OCm07eZlkuDbacFhrs6bGh6lh+&#10;GwVfevGZP1XxI77k7z+u3Mjx2yCVurmOD/cgAsXwH760X7WCeT6D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ZasTHAAAA3AAAAA8AAAAAAAAAAAAAAAAAmAIAAGRy&#10;cy9kb3ducmV2LnhtbFBLBQYAAAAABAAEAPUAAACMAwAAAAA=&#10;" fillcolor="black"/>
                  <v:rect id="Rectangle 942" o:spid="_x0000_s1108" style="position:absolute;left:3817;top:1739;width:772;height:13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AUb8A&#10;AADcAAAADwAAAGRycy9kb3ducmV2LnhtbERPywrCMBC8C/5DWMGbpgo+qEZRQfDgwddBb2uztsVm&#10;U5qo9e+NIHiYwzAvZjqvTSGeVLncsoJeNwJBnFidc6rgdFx3xiCcR9ZYWCYFb3IwnzUbU4y1ffGe&#10;ngefilDCLkYFmfdlLKVLMjLourYkDtrNVgZ9oFUqdYWvUG4K2Y+ioTSYc1jIsKRVRsn98DAKRo/b&#10;VZ51uRxsL4ud7wVYkyrVbtWLCQhPtf+bf+mNVjAY9uF7JhwB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4QBRvwAAANwAAAAPAAAAAAAAAAAAAAAAAJgCAABkcnMvZG93bnJl&#10;di54bWxQSwUGAAAAAAQABAD1AAAAhA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43" o:spid="_x0000_s1109"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2ncUA&#10;AADcAAAADwAAAGRycy9kb3ducmV2LnhtbESPQWvCQBSE74X+h+UVetONlgaJrqJCaUHQVuP9kX0m&#10;0ezbkF1N9Ne7gtDjMDPfMJNZZypxocaVlhUM+hEI4szqknMF6e6rNwLhPLLGyjIpuJKD2fT1ZYKJ&#10;ti3/0WXrcxEg7BJUUHhfJ1K6rCCDrm9r4uAdbGPQB9nkUjfYBrip5DCKYmmw5LBQYE3LgrLT9mwU&#10;DG/rfboxq+tmni7MMf5tV+fvXKn3t24+BuGp8//hZ/tHK/iMP+BxJh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nadxQAAANwAAAAPAAAAAAAAAAAAAAAAAJgCAABkcnMv&#10;ZG93bnJldi54bWxQSwUGAAAAAAQABAD1AAAAigMAAAAA&#10;"/>
                  <v:oval id="Oval 944" o:spid="_x0000_s1110"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3w8cA&#10;AADcAAAADwAAAGRycy9kb3ducmV2LnhtbESPzWvCQBTE74X+D8sreJG68aNW0qziB4q30rSX3h7Z&#10;1ySafRuymxj/e1cQehxm5jdMsupNJTpqXGlZwXgUgSDOrC45V/DzvX9dgHAeWWNlmRRcycFq+fyU&#10;YKzthb+oS30uAoRdjAoK7+tYSpcVZNCNbE0cvD/bGPRBNrnUDV4C3FRyEkVzabDksFBgTduCsnPa&#10;GgX7XzLvm/S6G04XJ/3ZtafpYbxTavDSrz9AeOr9f/jRPmoFb/MZ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198PHAAAA3AAAAA8AAAAAAAAAAAAAAAAAmAIAAGRy&#10;cy9kb3ducmV2LnhtbFBLBQYAAAAABAAEAPUAAACMAwAAAAA=&#10;" fillcolor="black"/>
                  <v:oval id="Oval 945" o:spid="_x0000_s1111"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SWMUA&#10;AADcAAAADwAAAGRycy9kb3ducmV2LnhtbESPS4vCQBCE7wv+h6EFL6ITFR9kHcUHLt7EuJe9NZne&#10;JJrpCZkxxn+/Iwh7LKrqK2q5bk0pGqpdYVnBaBiBIE6tLjhT8H05DBYgnEfWWFomBU9ysF51PpYY&#10;a/vgMzWJz0SAsItRQe59FUvp0pwMuqGtiIP3a2uDPsg6k7rGR4CbUo6jaCYNFhwWcqxol1N6S+5G&#10;weGHzHybPPf9yeKqT839Ovka7ZXqddvNJwhPrf8Pv9tHrWA6m8L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JYxQAAANwAAAAPAAAAAAAAAAAAAAAAAJgCAABkcnMv&#10;ZG93bnJldi54bWxQSwUGAAAAAAQABAD1AAAAigMAAAAA&#10;" fillcolor="black"/>
                  <v:shape id="Text Box 946" o:spid="_x0000_s1112"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856961" w:rsidRDefault="00856961" w:rsidP="005B25EC">
                          <w:pPr>
                            <w:spacing w:after="0"/>
                          </w:pPr>
                          <w:r>
                            <w:t>+</w:t>
                          </w:r>
                        </w:p>
                      </w:txbxContent>
                    </v:textbox>
                  </v:shape>
                  <v:shape id="Text Box 947" o:spid="_x0000_s1113"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856961" w:rsidRDefault="00856961" w:rsidP="005B25EC">
                          <w:pPr>
                            <w:spacing w:after="0"/>
                          </w:pPr>
                          <w:r>
                            <w:t>-</w:t>
                          </w:r>
                        </w:p>
                      </w:txbxContent>
                    </v:textbox>
                  </v:shape>
                </v:group>
                <v:group id="Group 948" o:spid="_x0000_s1114" style="position:absolute;left:8426;top:10535;width:1209;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949" o:spid="_x0000_s1115"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mwscA&#10;AADcAAAADwAAAGRycy9kb3ducmV2LnhtbESPQUsDMRSE70L/Q3gFL2KzFlzabdNSlIroqdsKents&#10;XneXbl7WJG6jv94IQo/DzHzDLNfRdGIg51vLCu4mGQjiyuqWawWH/fZ2BsIHZI2dZVLwTR7Wq9HV&#10;Egttz7yjoQy1SBD2BSpoQugLKX3VkEE/sT1x8o7WGQxJulpqh+cEN52cZlkuDbacFhrs6aGh6lR+&#10;GQWfev6RP1bxPT7lbz+ufJU3L4NU6nocNwsQgWK4hP/bz1rBfT6H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ZsLHAAAA3AAAAA8AAAAAAAAAAAAAAAAAmAIAAGRy&#10;cy9kb3ducmV2LnhtbFBLBQYAAAAABAAEAPUAAACMAwAAAAA=&#10;" fillcolor="black"/>
                  <v:rect id="Rectangle 950" o:spid="_x0000_s1116"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ZgsQA&#10;AADcAAAADwAAAGRycy9kb3ducmV2LnhtbERPz0vDMBS+C/sfwhO8yJYq2G112RDFIe60boN5ezTP&#10;tqx5qUnWRf96cxA8fny/F6toOjGQ861lBXeTDARxZXXLtYL97nU8A+EDssbOMin4Jg+r5ehqgYW2&#10;F97SUIZapBD2BSpoQugLKX3VkEE/sT1x4j6tMxgSdLXUDi8p3HTyPstyabDl1NBgT88NVafybBR8&#10;6flH/lLFY1znhx9XbuTt+yCVurmOT48gAsXwL/5zv2kFD9M0P5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WYLEAAAA3AAAAA8AAAAAAAAAAAAAAAAAmAIAAGRycy9k&#10;b3ducmV2LnhtbFBLBQYAAAAABAAEAPUAAACJAwAAAAA=&#10;" fillcolor="black"/>
                  <v:shape id="AutoShape 952" o:spid="_x0000_s1117"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F28UA&#10;AADcAAAADwAAAGRycy9kb3ducmV2LnhtbESPQWvCQBSE74L/YXlCb3VjoCqpq6hQKgjaanp/ZF+T&#10;1OzbkF1N9Ne7QsHjMDPfMLNFZypxocaVlhWMhhEI4szqknMF6fHjdQrCeWSNlWVScCUHi3m/N8NE&#10;25a/6XLwuQgQdgkqKLyvEyldVpBBN7Q1cfB+bWPQB9nkUjfYBripZBxFY2mw5LBQYE3rgrLT4WwU&#10;xLfdT7o32+t+ma7M3/ir3Z4/c6VeBt3yHYSnzj/D/+2NVvA2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0XbxQAAANwAAAAPAAAAAAAAAAAAAAAAAJgCAABkcnMv&#10;ZG93bnJldi54bWxQSwUGAAAAAAQABAD1AAAAigMAAAAA&#10;"/>
                  <v:oval id="Oval 953" o:spid="_x0000_s1118"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5asYA&#10;AADcAAAADwAAAGRycy9kb3ducmV2LnhtbESPQWvCQBSE7wX/w/KEXopubKiGmFW0YumtNHrx9sg+&#10;k2j2bciuMf77bqHQ4zAz3zDZejCN6KlztWUFs2kEgriwuuZSwfGwnyQgnEfW2FgmBQ9ysF6NnjJM&#10;tb3zN/W5L0WAsEtRQeV9m0rpiooMuqltiYN3tp1BH2RXSt3hPcBNI1+jaC4N1hwWKmzpvaLimt+M&#10;gv2JzGKbP3YvcXLRX/3tEn/Mdko9j4fNEoSnwf+H/9qfWsHbIo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5asYAAADcAAAADwAAAAAAAAAAAAAAAACYAgAAZHJz&#10;L2Rvd25yZXYueG1sUEsFBgAAAAAEAAQA9QAAAIsDAAAAAA==&#10;" fillcolor="black"/>
                  <v:oval id="Oval 954" o:spid="_x0000_s1119"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hHsYA&#10;AADcAAAADwAAAGRycy9kb3ducmV2LnhtbESPQWvCQBSE74X+h+UVvEizsVqVmFWsYvFWTHvp7ZF9&#10;JtHs25BdY/z3XUHocZiZb5h01ZtadNS6yrKCURSDIM6trrhQ8PO9e52DcB5ZY22ZFNzIwWr5/JRi&#10;ou2VD9RlvhABwi5BBaX3TSKly0sy6CLbEAfvaFuDPsi2kLrFa4CbWr7F8VQarDgslNjQpqT8nF2M&#10;gt0vmdlHdtsOx/OT/uoup/HnaKvU4KVfL0B46v1/+NHeawXvswn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xhHsYAAADcAAAADwAAAAAAAAAAAAAAAACYAgAAZHJz&#10;L2Rvd25yZXYueG1sUEsFBgAAAAAEAAQA9QAAAIsDAAAAAA==&#10;" fillcolor="black"/>
                  <v:shape id="Text Box 955" o:spid="_x0000_s1120"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856961" w:rsidRDefault="00856961" w:rsidP="005B25EC">
                          <w:pPr>
                            <w:spacing w:after="0"/>
                          </w:pPr>
                          <w:r>
                            <w:t>+</w:t>
                          </w:r>
                        </w:p>
                      </w:txbxContent>
                    </v:textbox>
                  </v:shape>
                  <v:shape id="Text Box 956" o:spid="_x0000_s1121"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856961" w:rsidRDefault="00856961" w:rsidP="005B25EC">
                          <w:pPr>
                            <w:spacing w:after="0"/>
                          </w:pPr>
                          <w:r>
                            <w:t>-</w:t>
                          </w:r>
                        </w:p>
                      </w:txbxContent>
                    </v:textbox>
                  </v:shape>
                </v:group>
                <v:group id="Group 957" o:spid="_x0000_s1122" style="position:absolute;left:8428;top:12374;width:1213;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rect id="Rectangle 958" o:spid="_x0000_s1123"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hMQA&#10;AADcAAAADwAAAGRycy9kb3ducmV2LnhtbERPz0vDMBS+C/sfwhO8yJYq2G112RDFIe60boN5ezTP&#10;tqx5qUnWRf96cxA8fny/F6toOjGQ861lBXeTDARxZXXLtYL97nU8A+EDssbOMin4Jg+r5ehqgYW2&#10;F97SUIZapBD2BSpoQugLKX3VkEE/sT1x4j6tMxgSdLXUDi8p3HTyPstyabDl1NBgT88NVafybBR8&#10;6flH/lLFY1znhx9XbuTt+yCVurmOT48gAsXwL/5zv2kFD9O0Np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YTEAAAA3AAAAA8AAAAAAAAAAAAAAAAAmAIAAGRycy9k&#10;b3ducmV2LnhtbFBLBQYAAAAABAAEAPUAAACJAwAAAAA=&#10;" fillcolor="black"/>
                  <v:rect id="Rectangle 959" o:spid="_x0000_s1124"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wH8cA&#10;AADcAAAADwAAAGRycy9kb3ducmV2LnhtbESPQUsDMRSE74L/ITzBi7RZBbfttmkRxSL21G0Fe3ts&#10;nruLm5c1SbfRX28EocdhZr5hFqtoOjGQ861lBbfjDARxZXXLtYL97nk0BeEDssbOMin4Jg+r5eXF&#10;AgttT7yloQy1SBD2BSpoQugLKX3VkEE/tj1x8j6sMxiSdLXUDk8Jbjp5l2W5NNhyWmiwp8eGqs/y&#10;aBR86dkhf6rie1znbz+u3Mib10EqdX0VH+YgAsVwDv+3X7SC+8kM/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28B/HAAAA3AAAAA8AAAAAAAAAAAAAAAAAmAIAAGRy&#10;cy9kb3ducmV2LnhtbFBLBQYAAAAABAAEAPUAAACMAwAAAAA=&#10;" fillcolor="black"/>
                  <v:rect id="Rectangle 960" o:spid="_x0000_s1125" style="position:absolute;left:3817;top:1739;width:772;height:13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R8QA&#10;AADcAAAADwAAAGRycy9kb3ducmV2LnhtbESPP4vCQBDF+wO/wzKC3bnxwD9EV9EDwcJCvSu0G7Nj&#10;EszOhuyq8ds7hWAxxTBv3nu/2aJ1lbpTE0rPBgb9BBRx5m3JuYH/v/X3BFSIyBYrz2TgSQEW887X&#10;DFPrH7yn+yHmSkw4pGigiLFOtQ5ZQQ5D39fEcrv4xmGUtcm1bfAh5q7SP0ky0g5LloQCa/otKLse&#10;bs7A+HY566OtV8PtabmLAxnvcmN63XY5BRWpjR/x+3tjDQwnUl9gBAT0/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3UfEAAAA3AAAAA8AAAAAAAAAAAAAAAAAmAIAAGRycy9k&#10;b3ducmV2LnhtbFBLBQYAAAAABAAEAPUAAACJAwAAAAA=&#10;"/>
                  <v:shape id="AutoShape 961" o:spid="_x0000_s1126"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ri8QA&#10;AADcAAAADwAAAGRycy9kb3ducmV2LnhtbESPQYvCMBSE7wv+h/AEb2uqoEg1igqyC4KuWu+P5tlW&#10;m5fSRFv99ZuFBY/DzHzDzBatKcWDaldYVjDoRyCIU6sLzhQkp83nBITzyBpLy6TgSQ4W887HDGNt&#10;Gz7Q4+gzESDsYlSQe1/FUro0J4Oubyvi4F1sbdAHWWdS19gEuCnlMIrG0mDBYSHHitY5pbfj3SgY&#10;vnbnZG+2z/0yWZnr+KfZ3r8ypXrddjkF4an17/B/+1srGE0G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q4vEAAAA3AAAAA8AAAAAAAAAAAAAAAAAmAIAAGRycy9k&#10;b3ducmV2LnhtbFBLBQYAAAAABAAEAPUAAACJAwAAAAA=&#10;"/>
                  <v:oval id="Oval 962" o:spid="_x0000_s1127"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s1sYA&#10;AADcAAAADwAAAGRycy9kb3ducmV2LnhtbESPT2vCQBTE70K/w/IKvRTdqFhD6kbaisWbmHrx9si+&#10;5k+zb0N2E+O37xYKHoeZ+Q2z2Y6mEQN1rrKsYD6LQBDnVldcKDh/7acxCOeRNTaWScGNHGzTh8kG&#10;E22vfKIh84UIEHYJKii9bxMpXV6SQTezLXHwvm1n0AfZFVJ3eA1w08hFFL1IgxWHhRJb+igp/8l6&#10;o2B/IbN+z26752Vc6+PQ18vP+U6pp8fx7RWEp9Hfw//tg1awih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ws1sYAAADcAAAADwAAAAAAAAAAAAAAAACYAgAAZHJz&#10;L2Rvd25yZXYueG1sUEsFBgAAAAAEAAQA9QAAAIsDAAAAAA==&#10;" fillcolor="black"/>
                  <v:oval id="Oval 963" o:spid="_x0000_s1128"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JTcUA&#10;AADcAAAADwAAAGRycy9kb3ducmV2LnhtbESPQWvCQBSE7wX/w/KEXkQ3GlpDdJVWsfQmjV68PbLP&#10;JJp9G7JrjP++WxB6HGbmG2a57k0tOmpdZVnBdBKBIM6trrhQcDzsxgkI55E11pZJwYMcrFeDlyWm&#10;2t75h7rMFyJA2KWooPS+SaV0eUkG3cQ2xME729agD7ItpG7xHuCmlrMoepcGKw4LJTa0KSm/Zjej&#10;YHciM//MHttRnFz0vrtd4q/pVqnXYf+xAOGp9//hZ/tbK3hLY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IlNxQAAANwAAAAPAAAAAAAAAAAAAAAAAJgCAABkcnMv&#10;ZG93bnJldi54bWxQSwUGAAAAAAQABAD1AAAAigMAAAAA&#10;" fillcolor="black"/>
                  <v:shape id="Text Box 964" o:spid="_x0000_s1129"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856961" w:rsidRDefault="00856961" w:rsidP="005B25EC">
                          <w:pPr>
                            <w:spacing w:after="0"/>
                          </w:pPr>
                          <w:r>
                            <w:t>+</w:t>
                          </w:r>
                        </w:p>
                      </w:txbxContent>
                    </v:textbox>
                  </v:shape>
                  <v:shape id="Text Box 965" o:spid="_x0000_s1130"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856961" w:rsidRDefault="00856961" w:rsidP="005B25EC">
                          <w:pPr>
                            <w:spacing w:after="0"/>
                          </w:pPr>
                          <w:r>
                            <w:t>-</w:t>
                          </w:r>
                        </w:p>
                      </w:txbxContent>
                    </v:textbox>
                  </v:shape>
                </v:group>
                <v:group id="Group 987" o:spid="_x0000_s1131" style="position:absolute;left:5293;top:8703;width:1213;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988" o:spid="_x0000_s1132"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HhcMA&#10;AADcAAAADwAAAGRycy9kb3ducmV2LnhtbERPz2vCMBS+D/Y/hDfwMjTVQ9k6owxFGXpaN0Fvj+at&#10;LWteapLV6F+/HAY7fny/58toOjGQ861lBdNJBoK4srrlWsHnx2b8BMIHZI2dZVJwJQ/Lxf3dHAtt&#10;L/xOQxlqkULYF6igCaEvpPRVQwb9xPbEifuyzmBI0NVSO7ykcNPJWZbl0mDLqaHBnlYNVd/lj1Fw&#10;1s+nfF3FY9zmh5sr9/JxN0ilRg/x9QVEoBj+xX/uN60gz9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HhcMAAADcAAAADwAAAAAAAAAAAAAAAACYAgAAZHJzL2Rv&#10;d25yZXYueG1sUEsFBgAAAAAEAAQA9QAAAIgDAAAAAA==&#10;" fillcolor="black"/>
                  <v:rect id="Rectangle 989" o:spid="_x0000_s1133"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iHsYA&#10;AADcAAAADwAAAGRycy9kb3ducmV2LnhtbESPQUsDMRSE74X+h/AKvZQ2aw+L3TYt0qKInlwttLfH&#10;5nV3cfOyJnEb/fVGEDwOM/MNs9lF04mBnG8tK7hZZCCIK6tbrhW8vd7Pb0H4gKyxs0wKvsjDbjse&#10;bbDQ9sovNJShFgnCvkAFTQh9IaWvGjLoF7YnTt7FOoMhSVdL7fCa4KaTyyzLpcGW00KDPe0bqt7L&#10;T6PgQ6/O+aGKp/iQH79d+SxnT4NUajqJd2sQgWL4D/+1H7WCPFvB75l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XiHsYAAADcAAAADwAAAAAAAAAAAAAAAACYAgAAZHJz&#10;L2Rvd25yZXYueG1sUEsFBgAAAAAEAAQA9QAAAIsDAAAAAA==&#10;" fillcolor="black"/>
                  <v:rect id="Rectangle 990" o:spid="_x0000_s1134" style="position:absolute;left:3817;top:1739;width:772;height:13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pvMYA&#10;AADcAAAADwAAAGRycy9kb3ducmV2LnhtbESPMW/CQAyFd6T+h5MrdYNLKjWtAkeUVkJiYKDQod1M&#10;ziRRc74od5Dw7/FQqYMHy8/vvW9VTK5TVxpC69lAukhAEVfetlwb+Dpu5m+gQkS22HkmAzcKUKwf&#10;ZivMrR/5k66HWCsx4ZCjgSbGPtc6VA05DAvfE8vt7AeHUdah1nbAUcxdp5+TJNMOW5aEBnv6aKj6&#10;PVycgdfL+aS/bf/+svsp9zGV8a425ulxKpegIk3xX/z3vbUGslTqC4yAgF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wpvMYAAADcAAAADwAAAAAAAAAAAAAAAACYAgAAZHJz&#10;L2Rvd25yZXYueG1sUEsFBgAAAAAEAAQA9QAAAIsDAAAAAA==&#10;"/>
                  <v:shape id="AutoShape 991" o:spid="_x0000_s1135"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fcMUA&#10;AADcAAAADwAAAGRycy9kb3ducmV2LnhtbESPT2vCQBTE74LfYXlCb7qJh1BSV7EFsSD4r+n9kX1N&#10;otm3Ibua6KfvCoLHYWZ+w8wWvanFlVpXWVYQTyIQxLnVFRcKsp/V+B2E88gaa8uk4EYOFvPhYIap&#10;th0f6Hr0hQgQdikqKL1vUildXpJBN7ENcfD+bGvQB9kWUrfYBbip5TSKEmmw4rBQYkNfJeXn48Uo&#10;mN63v9nObG67ZfZpTsm+21zWhVJvo375AcJT71/hZ/tbK0jiGB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19wxQAAANwAAAAPAAAAAAAAAAAAAAAAAJgCAABkcnMv&#10;ZG93bnJldi54bWxQSwUGAAAAAAQABAD1AAAAigMAAAAA&#10;"/>
                  <v:oval id="Oval 992" o:spid="_x0000_s1136"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YLcYA&#10;AADcAAAADwAAAGRycy9kb3ducmV2LnhtbESPQWvCQBSE70L/w/IKvYhuomAldRPaSoo3adqLt0f2&#10;NYnNvg3ZNSb/3i0UPA4z8w2zy0bTioF611hWEC8jEMSl1Q1XCr6/8sUWhPPIGlvLpGAiB1n6MNth&#10;ou2VP2kofCUChF2CCmrvu0RKV9Zk0C1tRxy8H9sb9EH2ldQ9XgPctHIVRRtpsOGwUGNH7zWVv8XF&#10;KMhPZJ7fimk/X2/P+jhczuuPeK/U0+P4+gLC0+jv4f/2QSvYxCv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YLcYAAADcAAAADwAAAAAAAAAAAAAAAACYAgAAZHJz&#10;L2Rvd25yZXYueG1sUEsFBgAAAAAEAAQA9QAAAIsDAAAAAA==&#10;" fillcolor="black"/>
                  <v:oval id="Oval 993" o:spid="_x0000_s1137"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9tsUA&#10;AADcAAAADwAAAGRycy9kb3ducmV2LnhtbESPQWvCQBSE7wX/w/IEL0U3aUAluopWlN6K0Yu3R/aZ&#10;RLNvQ3aN8d93C4Ueh5n5hlmue1OLjlpXWVYQTyIQxLnVFRcKzqf9eA7CeWSNtWVS8CIH69XgbYmp&#10;tk8+Upf5QgQIuxQVlN43qZQuL8mgm9iGOHhX2xr0QbaF1C0+A9zU8iOKptJgxWGhxIY+S8rv2cMo&#10;2F/IzLbZa/eezG/6u3vckkO8U2o07DcLEJ56/x/+a39pBdM4gd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322xQAAANwAAAAPAAAAAAAAAAAAAAAAAJgCAABkcnMv&#10;ZG93bnJldi54bWxQSwUGAAAAAAQABAD1AAAAigMAAAAA&#10;" fillcolor="black"/>
                  <v:shape id="Text Box 994" o:spid="_x0000_s1138"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856961" w:rsidRDefault="00856961" w:rsidP="005B25EC">
                          <w:pPr>
                            <w:spacing w:after="0"/>
                          </w:pPr>
                          <w:r>
                            <w:t>+</w:t>
                          </w:r>
                        </w:p>
                      </w:txbxContent>
                    </v:textbox>
                  </v:shape>
                  <v:shape id="Text Box 995" o:spid="_x0000_s1139"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856961" w:rsidRDefault="00856961" w:rsidP="005B25EC">
                          <w:pPr>
                            <w:spacing w:after="0"/>
                          </w:pPr>
                          <w:r>
                            <w:t>-</w:t>
                          </w:r>
                        </w:p>
                      </w:txbxContent>
                    </v:textbox>
                  </v:shape>
                </v:group>
                <v:group id="Group 996" o:spid="_x0000_s1140" style="position:absolute;left:5291;top:10538;width:1209;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rect id="Rectangle 997" o:spid="_x0000_s1141"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FKscA&#10;AADcAAAADwAAAGRycy9kb3ducmV2LnhtbESPQUsDMRSE74L/ITzBi9hse1jr2rSI0lL01G0FvT02&#10;r7tLNy9rErexv74RhB6HmfmGmS2i6cRAzreWFYxHGQjiyuqWawW77fJ+CsIHZI2dZVLwSx4W8+ur&#10;GRbaHnlDQxlqkSDsC1TQhNAXUvqqIYN+ZHvi5O2tMxiSdLXUDo8Jbjo5ybJcGmw5LTTY00tD1aH8&#10;MQq+9eNX/lrFz7jKP06ufJd3b4NU6vYmPj+BCBTDJfzfXmsF+fgB/s6k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RSrHAAAA3AAAAA8AAAAAAAAAAAAAAAAAmAIAAGRy&#10;cy9kb3ducmV2LnhtbFBLBQYAAAAABAAEAPUAAACMAwAAAAA=&#10;" fillcolor="black"/>
                  <v:rect id="Rectangle 998" o:spid="_x0000_s1142"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RWMMA&#10;AADcAAAADwAAAGRycy9kb3ducmV2LnhtbERPz2vCMBS+D/wfwhO8DE31UFw1ijg2xnZap6C3R/PW&#10;ljUvXZLVbH/9chA8fny/19toOjGQ861lBfNZBoK4srrlWsHh42m6BOEDssbOMin4JQ/bzehujYW2&#10;F36noQy1SCHsC1TQhNAXUvqqIYN+ZnvixH1aZzAk6GqpHV5SuOnkIstyabDl1NBgT/uGqq/yxyj4&#10;1g/n/LGKp/icH/9c+SbvXwep1GQcdysQgWK4ia/uF60gn6e16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RWMMAAADcAAAADwAAAAAAAAAAAAAAAACYAgAAZHJzL2Rv&#10;d25yZXYueG1sUEsFBgAAAAAEAAQA9QAAAIgDAAAAAA==&#10;" fillcolor="black"/>
                  <v:rect id="Rectangle 999" o:spid="_x0000_s1143" style="position:absolute;left:3817;top:1739;width:772;height:13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AIcIA&#10;AADcAAAADwAAAGRycy9kb3ducmV2LnhtbERPy4rCMBTdC/MP4Q6407QDvqqpOAOCCxc+ZjHurs3t&#10;g2luShO1/r0RBBdncTgvzmLZmVpcqXWVZQXxMAJBnFldcaHg97geTEE4j6yxtkwK7uRgmX70Fpho&#10;e+M9XQ++EKGEXYIKSu+bREqXlWTQDW1DHLTctgZ9oG0hdYu3UG5q+RVFY2mw4rBQYkM/JWX/h4tR&#10;MLnkZ/mnm+/R9rTa+TjAmkKp/me3moPw1Pm3+ZXeaAXjeAbP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oAhwgAAANwAAAAPAAAAAAAAAAAAAAAAAJgCAABkcnMvZG93&#10;bnJldi54bWxQSwUGAAAAAAQABAD1AAAAhwMAAAAA&#10;"/>
                  <v:shape id="AutoShape 1000" o:spid="_x0000_s1144"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wVsMA&#10;AADcAAAADwAAAGRycy9kb3ducmV2LnhtbERPTWuDQBC9F/oflink1qzxIMW4CWmgNCAkrTH3wZ2q&#10;rTsr7iZqfn33UOjx8b6z7WQ6caPBtZYVrJYRCOLK6pZrBeX57fkFhPPIGjvLpGAmB9vN40OGqbYj&#10;f9Kt8LUIIexSVNB436dSuqohg25pe+LAfdnBoA9wqKUecAzhppNxFCXSYMuhocGe9g1VP8XVKIjv&#10;x0t5Mvl82pWv5jv5GPPre63U4mnarUF4mvy/+M990AqSOMwP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MwVsMAAADcAAAADwAAAAAAAAAAAAAAAACYAgAAZHJzL2Rv&#10;d25yZXYueG1sUEsFBgAAAAAEAAQA9QAAAIgDAAAAAA==&#10;"/>
                  <v:oval id="Oval 1001" o:spid="_x0000_s1145"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M58YA&#10;AADcAAAADwAAAGRycy9kb3ducmV2LnhtbESPQWvCQBSE70L/w/IKvYhuomAldRPaSoo3adqLt0f2&#10;NYnNvg3ZNSb/3i0UPA4z8w2zy0bTioF611hWEC8jEMSl1Q1XCr6/8sUWhPPIGlvLpGAiB1n6MNth&#10;ou2VP2kofCUChF2CCmrvu0RKV9Zk0C1tRxy8H9sb9EH2ldQ9XgPctHIVRRtpsOGwUGNH7zWVv8XF&#10;KMhPZJ7fimk/X2/P+jhczuuPeK/U0+P4+gLC0+jv4f/2QSvYrGL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2M58YAAADcAAAADwAAAAAAAAAAAAAAAACYAgAAZHJz&#10;L2Rvd25yZXYueG1sUEsFBgAAAAAEAAQA9QAAAIsDAAAAAA==&#10;" fillcolor="black"/>
                  <v:oval id="Oval 1002" o:spid="_x0000_s1146"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SkMYA&#10;AADcAAAADwAAAGRycy9kb3ducmV2LnhtbESPQWvCQBSE70L/w/IKvYhujGAldRPaSoo3adqLt0f2&#10;NYnNvg3ZNSb/3i0UPA4z8w2zy0bTioF611hWsFpGIIhLqxuuFHx/5YstCOeRNbaWScFEDrL0YbbD&#10;RNsrf9JQ+EoECLsEFdTed4mUrqzJoFvajjh4P7Y36IPsK6l7vAa4aWUcRRtpsOGwUGNH7zWVv8XF&#10;KMhPZJ7fimk/X2/P+jhczuuP1V6pp8fx9QWEp9Hfw//tg1awiW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8SkMYAAADcAAAADwAAAAAAAAAAAAAAAACYAgAAZHJz&#10;L2Rvd25yZXYueG1sUEsFBgAAAAAEAAQA9QAAAIsDAAAAAA==&#10;" fillcolor="black"/>
                  <v:shape id="Text Box 1003" o:spid="_x0000_s1147"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856961" w:rsidRDefault="00856961" w:rsidP="005B25EC">
                          <w:pPr>
                            <w:spacing w:after="0"/>
                          </w:pPr>
                          <w:r>
                            <w:t>+</w:t>
                          </w:r>
                        </w:p>
                      </w:txbxContent>
                    </v:textbox>
                  </v:shape>
                  <v:shape id="Text Box 1004" o:spid="_x0000_s1148"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856961" w:rsidRDefault="00856961" w:rsidP="005B25EC">
                          <w:pPr>
                            <w:spacing w:after="0"/>
                          </w:pPr>
                          <w:r>
                            <w:t>-</w:t>
                          </w:r>
                        </w:p>
                      </w:txbxContent>
                    </v:textbox>
                  </v:shape>
                </v:group>
                <v:group id="Group 1005" o:spid="_x0000_s1149" style="position:absolute;left:5293;top:12377;width:1213;height:1588" coordorigin="3783,1717" coordsize="806,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rect id="Rectangle 1006" o:spid="_x0000_s1150" style="position:absolute;left:4318;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qDMYA&#10;AADcAAAADwAAAGRycy9kb3ducmV2LnhtbESPQUsDMRSE74L/ITzBi9hsewi6Ni2iKKU9uVXQ22Pz&#10;3F3cvGyTuE376xuh4HGYmW+Y+TLZXozkQ+dYw3RSgCCunem40fC+fbm9AxEissHeMWk4UIDl4vJi&#10;jqVxe36jsYqNyBAOJWpoYxxKKUPdksUwcQNx9r6dtxiz9I00HvcZbns5KwolLXacF1oc6Kml+qf6&#10;tRp25v5LPdfpM72qj6OvNvJmPUqtr6/S4wOISCn+h8/tldGgZgr+zuQjI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8qDMYAAADcAAAADwAAAAAAAAAAAAAAAACYAgAAZHJz&#10;L2Rvd25yZXYueG1sUEsFBgAAAAAEAAQA9QAAAIsDAAAAAA==&#10;" fillcolor="black"/>
                  <v:rect id="Rectangle 1007" o:spid="_x0000_s1151" style="position:absolute;left:3925;top:3159;width:22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Pl8cA&#10;AADcAAAADwAAAGRycy9kb3ducmV2LnhtbESPQUsDMRSE74L/ITzBi9hse1jr2rSIpSJ66raC3h6b&#10;192lm5dtErexv74RhB6HmfmGmS2i6cRAzreWFYxHGQjiyuqWawXbzep+CsIHZI2dZVLwSx4W8+ur&#10;GRbaHnlNQxlqkSDsC1TQhNAXUvqqIYN+ZHvi5O2sMxiSdLXUDo8Jbjo5ybJcGmw5LTTY00tD1b78&#10;MQoO+vE7X1bxK77mnydXfsi790EqdXsTn59ABIrhEv5vv2kF+eQB/s6k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j5fHAAAA3AAAAA8AAAAAAAAAAAAAAAAAmAIAAGRy&#10;cy9kb3ducmV2LnhtbFBLBQYAAAAABAAEAPUAAACMAwAAAAA=&#10;" fillcolor="black"/>
                  <v:rect id="Rectangle 1008" o:spid="_x0000_s1152" style="position:absolute;left:3817;top:1739;width:772;height:13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B8YA&#10;AADcAAAADwAAAGRycy9kb3ducmV2LnhtbESPP2/CQAzF90r9DidXYmsuIEGrNAcCpEodGIB2aDc3&#10;5/xRc74odyTh2+MBqYMHy8/vvV++mVyrBupD49nAPElBERfeNlwZ+Pp8f34FFSKyxdYzGbhSgM36&#10;8SHHzPqRTzScY6XEhEOGBuoYu0zrUNTkMCS+I5Zb6XuHUda+0rbHUcxdqxdputIOG5aEGjva11T8&#10;nS/OwMul/NXfttstDz/bY5zLeFcZM3uatm+gIk3xX3z//rAGVgtpKzACAn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B8YAAADcAAAADwAAAAAAAAAAAAAAAACYAgAAZHJz&#10;L2Rvd25yZXYueG1sUEsFBgAAAAAEAAQA9QAAAIsDAAAAAA==&#10;"/>
                  <v:shape id="AutoShape 1009" o:spid="_x0000_s1153" type="#_x0000_t5" style="position:absolute;left:3817;top:2773;width:772;height:2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Zy8UA&#10;AADcAAAADwAAAGRycy9kb3ducmV2LnhtbESPQWvCQBSE70L/w/IEb7oxh1BTV7EFURBqa9P7I/tM&#10;YrNvQ3Y10V/vFgSPw8x8w8yXvanFhVpXWVYwnUQgiHOrKy4UZD/r8SsI55E11pZJwZUcLBcvgzmm&#10;2nb8TZeDL0SAsEtRQel9k0rp8pIMuoltiIN3tK1BH2RbSN1iF+CmlnEUJdJgxWGhxIY+Ssr/Dmej&#10;IL59/mZ7s7vuV9m7OSVf3e68KZQaDfvVGwhPvX+GH+2tVpDEM/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ZnLxQAAANwAAAAPAAAAAAAAAAAAAAAAAJgCAABkcnMv&#10;ZG93bnJldi54bWxQSwUGAAAAAAQABAD1AAAAigMAAAAA&#10;"/>
                  <v:oval id="Oval 1010" o:spid="_x0000_s1154" style="position:absolute;left:3790;top:3024;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ocIA&#10;AADcAAAADwAAAGRycy9kb3ducmV2LnhtbERPTYvCMBC9C/sfwgh7EU3dgpZqlN0VxZvY3Yu3oRnb&#10;ajMpTaz135uD4PHxvpfr3tSio9ZVlhVMJxEI4tzqigsF/3/bcQLCeWSNtWVS8CAH69XHYImptnc+&#10;Upf5QoQQdikqKL1vUildXpJBN7ENceDOtjXoA2wLqVu8h3BTy68omkmDFYeGEhv6LSm/ZjejYHsi&#10;M//JHptRnFz0obtd4t10o9TnsP9egPDU+7f45d5rBbM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hwgAAANwAAAAPAAAAAAAAAAAAAAAAAJgCAABkcnMvZG93&#10;bnJldi54bWxQSwUGAAAAAAQABAD1AAAAhwMAAAAA&#10;" fillcolor="black"/>
                  <v:oval id="Oval 1011" o:spid="_x0000_s1155" style="position:absolute;left:3783;top:1717;width:57;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aOsUA&#10;AADcAAAADwAAAGRycy9kb3ducmV2LnhtbESPQWvCQBSE7wX/w/IEL0U3aUAluopWlN6K0Yu3R/aZ&#10;RLNvQ3aN8d93C4Ueh5n5hlmue1OLjlpXWVYQTyIQxLnVFRcKzqf9eA7CeWSNtWVS8CIH69XgbYmp&#10;tk8+Upf5QgQIuxQVlN43qZQuL8mgm9iGOHhX2xr0QbaF1C0+A9zU8iOKptJgxWGhxIY+S8rv2cMo&#10;2F/IzLbZa/eezG/6u3vckkO8U2o07DcLEJ56/x/+a39pBdMkht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Bo6xQAAANwAAAAPAAAAAAAAAAAAAAAAAJgCAABkcnMv&#10;ZG93bnJldi54bWxQSwUGAAAAAAQABAD1AAAAigMAAAAA&#10;" fillcolor="black"/>
                  <v:shape id="Text Box 1012" o:spid="_x0000_s1156" type="#_x0000_t202" style="position:absolute;left:3854;top:3064;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856961" w:rsidRDefault="00856961" w:rsidP="005B25EC">
                          <w:pPr>
                            <w:spacing w:after="0"/>
                          </w:pPr>
                          <w:r>
                            <w:t>+</w:t>
                          </w:r>
                        </w:p>
                      </w:txbxContent>
                    </v:textbox>
                  </v:shape>
                  <v:shape id="Text Box 1013" o:spid="_x0000_s1157" type="#_x0000_t202" style="position:absolute;left:4273;top:3060;width:1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856961" w:rsidRDefault="00856961" w:rsidP="005B25EC">
                          <w:pPr>
                            <w:spacing w:after="0"/>
                          </w:pPr>
                          <w:r>
                            <w:t>-</w:t>
                          </w:r>
                        </w:p>
                      </w:txbxContent>
                    </v:textbox>
                  </v:shape>
                </v:group>
                <v:shape id="Text Box 1029" o:spid="_x0000_s1158" type="#_x0000_t202" style="position:absolute;left:2230;top:12858;width:22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856961" w:rsidRPr="00097F16" w:rsidRDefault="00856961" w:rsidP="005B25EC">
                        <w:pPr>
                          <w:jc w:val="center"/>
                          <w:rPr>
                            <w:sz w:val="18"/>
                            <w:szCs w:val="18"/>
                          </w:rPr>
                        </w:pPr>
                        <w:r w:rsidRPr="00097F16">
                          <w:rPr>
                            <w:sz w:val="18"/>
                            <w:szCs w:val="18"/>
                          </w:rPr>
                          <w:t>A</w:t>
                        </w:r>
                      </w:p>
                    </w:txbxContent>
                  </v:textbox>
                </v:shape>
                <v:shape id="Text Box 1030" o:spid="_x0000_s1159" type="#_x0000_t202" style="position:absolute;left:3158;top:12858;width:22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Uc8EA&#10;AADcAAAADwAAAGRycy9kb3ducmV2LnhtbERPTWvCQBC9F/wPywi9lLqpU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HPBAAAA3AAAAA8AAAAAAAAAAAAAAAAAmAIAAGRycy9kb3du&#10;cmV2LnhtbFBLBQYAAAAABAAEAPUAAACGAwAAAAA=&#10;" stroked="f">
                  <v:textbox inset="0,0,0,0">
                    <w:txbxContent>
                      <w:p w:rsidR="00856961" w:rsidRPr="00097F16" w:rsidRDefault="00856961" w:rsidP="005B25EC">
                        <w:pPr>
                          <w:jc w:val="center"/>
                          <w:rPr>
                            <w:sz w:val="18"/>
                            <w:szCs w:val="18"/>
                          </w:rPr>
                        </w:pPr>
                        <w:r>
                          <w:rPr>
                            <w:sz w:val="18"/>
                            <w:szCs w:val="18"/>
                          </w:rPr>
                          <w:t>B</w:t>
                        </w:r>
                      </w:p>
                    </w:txbxContent>
                  </v:textbox>
                </v:shape>
              </v:group>
            </w:pict>
          </mc:Fallback>
        </mc:AlternateContent>
      </w: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EF1742" w:rsidP="0044711D">
      <w:pPr>
        <w:spacing w:after="0" w:line="240" w:lineRule="auto"/>
        <w:rPr>
          <w:rFonts w:ascii="Arial" w:hAnsi="Arial" w:cs="Arial"/>
        </w:rPr>
      </w:pPr>
      <w:r>
        <w:rPr>
          <w:noProof/>
          <w:lang w:eastAsia="fr-FR"/>
        </w:rPr>
        <mc:AlternateContent>
          <mc:Choice Requires="wps">
            <w:drawing>
              <wp:anchor distT="0" distB="0" distL="114300" distR="114300" simplePos="0" relativeHeight="251580927" behindDoc="0" locked="0" layoutInCell="1" allowOverlap="1" wp14:anchorId="0E521451" wp14:editId="7DE2235D">
                <wp:simplePos x="0" y="0"/>
                <wp:positionH relativeFrom="column">
                  <wp:posOffset>4942469</wp:posOffset>
                </wp:positionH>
                <wp:positionV relativeFrom="paragraph">
                  <wp:posOffset>72390</wp:posOffset>
                </wp:positionV>
                <wp:extent cx="737763" cy="824622"/>
                <wp:effectExtent l="0" t="0" r="24765" b="13970"/>
                <wp:wrapNone/>
                <wp:docPr id="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7763" cy="824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1E1AD0" id="Rectangle 942" o:spid="_x0000_s1026" style="position:absolute;margin-left:389.15pt;margin-top:5.7pt;width:58.1pt;height:64.95pt;rotation:180;z-index:251580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"/>
            </w:pict>
          </mc:Fallback>
        </mc:AlternateContent>
      </w:r>
      <w:r w:rsidR="00854682">
        <w:rPr>
          <w:rFonts w:ascii="Arial" w:hAnsi="Arial" w:cs="Arial"/>
          <w:noProof/>
          <w:lang w:eastAsia="fr-FR"/>
        </w:rPr>
        <w:drawing>
          <wp:anchor distT="0" distB="0" distL="114300" distR="114300" simplePos="0" relativeHeight="251665408" behindDoc="0" locked="0" layoutInCell="1" allowOverlap="1" wp14:anchorId="1181E3DA" wp14:editId="3F0EDB71">
            <wp:simplePos x="0" y="0"/>
            <wp:positionH relativeFrom="column">
              <wp:posOffset>662305</wp:posOffset>
            </wp:positionH>
            <wp:positionV relativeFrom="paragraph">
              <wp:posOffset>153670</wp:posOffset>
            </wp:positionV>
            <wp:extent cx="1365250" cy="1253490"/>
            <wp:effectExtent l="0" t="0" r="0" b="0"/>
            <wp:wrapNone/>
            <wp:docPr id="486"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
                    <pic:cNvPicPr>
                      <a:picLocks noChangeAspect="1" noChangeArrowheads="1"/>
                    </pic:cNvPicPr>
                  </pic:nvPicPr>
                  <pic:blipFill>
                    <a:blip r:embed="rId28"/>
                    <a:srcRect/>
                    <a:stretch>
                      <a:fillRect/>
                    </a:stretch>
                  </pic:blipFill>
                  <pic:spPr bwMode="auto">
                    <a:xfrm>
                      <a:off x="0" y="0"/>
                      <a:ext cx="1365250" cy="1253490"/>
                    </a:xfrm>
                    <a:prstGeom prst="rect">
                      <a:avLst/>
                    </a:prstGeom>
                    <a:noFill/>
                    <a:ln w="9525">
                      <a:noFill/>
                      <a:miter lim="800000"/>
                      <a:headEnd/>
                      <a:tailEnd/>
                    </a:ln>
                  </pic:spPr>
                </pic:pic>
              </a:graphicData>
            </a:graphic>
          </wp:anchor>
        </w:drawing>
      </w: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5B25EC" w:rsidRDefault="005B25EC" w:rsidP="0044711D">
      <w:pPr>
        <w:spacing w:after="0" w:line="240" w:lineRule="auto"/>
        <w:rPr>
          <w:rFonts w:ascii="Arial" w:hAnsi="Arial" w:cs="Arial"/>
        </w:rPr>
      </w:pPr>
    </w:p>
    <w:p w:rsidR="006B4D88" w:rsidRDefault="006B4D88" w:rsidP="0044711D">
      <w:pPr>
        <w:spacing w:after="0" w:line="240" w:lineRule="auto"/>
        <w:rPr>
          <w:rFonts w:ascii="Arial" w:hAnsi="Arial" w:cs="Arial"/>
        </w:rPr>
      </w:pPr>
    </w:p>
    <w:p w:rsidR="00455E1D" w:rsidRDefault="00455E1D" w:rsidP="0044711D">
      <w:pPr>
        <w:spacing w:after="0" w:line="240" w:lineRule="auto"/>
        <w:rPr>
          <w:rFonts w:ascii="Arial" w:hAnsi="Arial" w:cs="Arial"/>
        </w:rPr>
      </w:pPr>
    </w:p>
    <w:p w:rsidR="0044711D" w:rsidRDefault="0044711D" w:rsidP="005B25EC">
      <w:pPr>
        <w:spacing w:after="0" w:line="360" w:lineRule="auto"/>
        <w:rPr>
          <w:rFonts w:ascii="Arial" w:hAnsi="Arial" w:cs="Arial"/>
          <w:b/>
          <w:sz w:val="24"/>
          <w:u w:val="single"/>
        </w:rPr>
      </w:pPr>
    </w:p>
    <w:p w:rsidR="0044711D" w:rsidRDefault="0044711D" w:rsidP="005B25EC">
      <w:pPr>
        <w:spacing w:after="0" w:line="360" w:lineRule="auto"/>
        <w:rPr>
          <w:rFonts w:ascii="Arial" w:hAnsi="Arial" w:cs="Arial"/>
          <w:b/>
          <w:sz w:val="24"/>
          <w:u w:val="single"/>
        </w:rPr>
      </w:pPr>
    </w:p>
    <w:p w:rsidR="005B25EC" w:rsidRDefault="00303A61" w:rsidP="005B25EC">
      <w:pPr>
        <w:spacing w:after="0" w:line="360" w:lineRule="auto"/>
        <w:rPr>
          <w:rFonts w:ascii="Arial" w:hAnsi="Arial" w:cs="Arial"/>
          <w:b/>
          <w:sz w:val="24"/>
          <w:u w:val="single"/>
        </w:rPr>
      </w:pPr>
      <w:r>
        <w:rPr>
          <w:rFonts w:ascii="Arial" w:hAnsi="Arial" w:cs="Arial"/>
          <w:b/>
          <w:sz w:val="24"/>
          <w:u w:val="single"/>
        </w:rPr>
        <w:t>Question 3.13</w:t>
      </w:r>
      <w:r w:rsidR="005B25EC" w:rsidRPr="00721BAE">
        <w:rPr>
          <w:rFonts w:ascii="Arial" w:hAnsi="Arial" w:cs="Arial"/>
          <w:b/>
          <w:sz w:val="24"/>
          <w:u w:val="single"/>
        </w:rPr>
        <w:t> :</w:t>
      </w:r>
    </w:p>
    <w:p w:rsidR="005B25EC" w:rsidRDefault="005B25EC" w:rsidP="005B25EC">
      <w:pPr>
        <w:spacing w:after="0" w:line="360" w:lineRule="auto"/>
        <w:rPr>
          <w:rFonts w:ascii="Arial" w:hAnsi="Arial" w:cs="Arial"/>
        </w:rPr>
      </w:pPr>
      <w:r>
        <w:rPr>
          <w:rFonts w:ascii="Arial" w:hAnsi="Arial" w:cs="Arial"/>
        </w:rPr>
        <w:t xml:space="preserve">Les modules photovoltaïques sont fixés sur des platines NPO, </w:t>
      </w:r>
      <w:r w:rsidR="008D50BC">
        <w:rPr>
          <w:rFonts w:ascii="Arial" w:hAnsi="Arial" w:cs="Arial"/>
        </w:rPr>
        <w:t>elle</w:t>
      </w:r>
      <w:r w:rsidR="002E3BE8">
        <w:rPr>
          <w:rFonts w:ascii="Arial" w:hAnsi="Arial" w:cs="Arial"/>
        </w:rPr>
        <w:t>s</w:t>
      </w:r>
      <w:r w:rsidR="008D50BC">
        <w:rPr>
          <w:rFonts w:ascii="Arial" w:hAnsi="Arial" w:cs="Arial"/>
        </w:rPr>
        <w:t>-même</w:t>
      </w:r>
      <w:r w:rsidR="002E3BE8">
        <w:rPr>
          <w:rFonts w:ascii="Arial" w:hAnsi="Arial" w:cs="Arial"/>
        </w:rPr>
        <w:t>s</w:t>
      </w:r>
      <w:r>
        <w:rPr>
          <w:rFonts w:ascii="Arial" w:hAnsi="Arial" w:cs="Arial"/>
        </w:rPr>
        <w:t xml:space="preserve"> fixé</w:t>
      </w:r>
      <w:r w:rsidR="002E3BE8">
        <w:rPr>
          <w:rFonts w:ascii="Arial" w:hAnsi="Arial" w:cs="Arial"/>
        </w:rPr>
        <w:t>es</w:t>
      </w:r>
      <w:r>
        <w:rPr>
          <w:rFonts w:ascii="Arial" w:hAnsi="Arial" w:cs="Arial"/>
        </w:rPr>
        <w:t xml:space="preserve"> sur la toiture.</w:t>
      </w:r>
    </w:p>
    <w:p w:rsidR="005B25EC" w:rsidRDefault="005B25EC" w:rsidP="005B25EC">
      <w:pPr>
        <w:spacing w:after="0" w:line="360" w:lineRule="auto"/>
        <w:rPr>
          <w:rFonts w:ascii="Arial" w:hAnsi="Arial" w:cs="Arial"/>
        </w:rPr>
      </w:pPr>
      <w:r>
        <w:rPr>
          <w:rFonts w:ascii="Arial" w:hAnsi="Arial" w:cs="Arial"/>
        </w:rPr>
        <w:t xml:space="preserve">Calculer la distance </w:t>
      </w:r>
      <w:r w:rsidR="00C37082">
        <w:rPr>
          <w:rFonts w:ascii="Arial" w:hAnsi="Arial" w:cs="Arial"/>
        </w:rPr>
        <w:t xml:space="preserve">( en mm ) </w:t>
      </w:r>
      <w:r>
        <w:rPr>
          <w:rFonts w:ascii="Arial" w:hAnsi="Arial" w:cs="Arial"/>
        </w:rPr>
        <w:t>de fixation des p</w:t>
      </w:r>
      <w:r w:rsidR="002E3BE8">
        <w:rPr>
          <w:rFonts w:ascii="Arial" w:hAnsi="Arial" w:cs="Arial"/>
        </w:rPr>
        <w:t>latines par rapport au cadre du module</w:t>
      </w:r>
      <w:r>
        <w:rPr>
          <w:rFonts w:ascii="Arial" w:hAnsi="Arial" w:cs="Arial"/>
        </w:rPr>
        <w:t>.</w:t>
      </w:r>
    </w:p>
    <w:p w:rsidR="005B25EC" w:rsidRDefault="00425569" w:rsidP="00553354">
      <w:pPr>
        <w:pStyle w:val="CORRIGE"/>
        <w:pBdr>
          <w:top w:val="single" w:sz="4" w:space="1" w:color="auto"/>
          <w:left w:val="single" w:sz="4" w:space="26" w:color="auto"/>
          <w:bottom w:val="single" w:sz="4" w:space="0" w:color="auto"/>
          <w:right w:val="single" w:sz="4" w:space="4" w:color="auto"/>
        </w:pBdr>
        <w:ind w:left="567"/>
      </w:pPr>
      <w:r>
        <w:rPr>
          <w:noProof/>
          <w:lang w:eastAsia="fr-FR"/>
        </w:rPr>
        <w:drawing>
          <wp:anchor distT="0" distB="0" distL="114300" distR="114300" simplePos="0" relativeHeight="251661312" behindDoc="0" locked="0" layoutInCell="1" allowOverlap="1" wp14:anchorId="6E21F251" wp14:editId="275A022A">
            <wp:simplePos x="0" y="0"/>
            <wp:positionH relativeFrom="column">
              <wp:posOffset>4801235</wp:posOffset>
            </wp:positionH>
            <wp:positionV relativeFrom="paragraph">
              <wp:posOffset>32063</wp:posOffset>
            </wp:positionV>
            <wp:extent cx="2058670" cy="1367155"/>
            <wp:effectExtent l="0" t="0" r="0" b="4445"/>
            <wp:wrapNone/>
            <wp:docPr id="482"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29"/>
                    <a:srcRect/>
                    <a:stretch>
                      <a:fillRect/>
                    </a:stretch>
                  </pic:blipFill>
                  <pic:spPr bwMode="auto">
                    <a:xfrm>
                      <a:off x="0" y="0"/>
                      <a:ext cx="2058670" cy="1367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711D">
        <w:rPr>
          <w:noProof/>
          <w:lang w:eastAsia="fr-FR"/>
        </w:rPr>
        <mc:AlternateContent>
          <mc:Choice Requires="wps">
            <w:drawing>
              <wp:anchor distT="0" distB="0" distL="114300" distR="114300" simplePos="0" relativeHeight="251946496" behindDoc="0" locked="0" layoutInCell="1" allowOverlap="1" wp14:anchorId="6BE4E492" wp14:editId="4721B04C">
                <wp:simplePos x="0" y="0"/>
                <wp:positionH relativeFrom="column">
                  <wp:posOffset>4400550</wp:posOffset>
                </wp:positionH>
                <wp:positionV relativeFrom="paragraph">
                  <wp:posOffset>95885</wp:posOffset>
                </wp:positionV>
                <wp:extent cx="309880" cy="257175"/>
                <wp:effectExtent l="0" t="0" r="0" b="9525"/>
                <wp:wrapNone/>
                <wp:docPr id="2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6961" w:rsidRDefault="00856961" w:rsidP="001C3C55">
                            <w:pPr>
                              <w:jc w:val="center"/>
                            </w:pPr>
                            <w: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60" type="#_x0000_t202" style="position:absolute;left:0;text-align:left;margin-left:346.5pt;margin-top:7.55pt;width:24.4pt;height:20.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" filled="f" stroked="f" strokecolor="white [3212]">
                <v:textbox>
                  <w:txbxContent>
                    <w:p w:rsidR="00856961" w:rsidRDefault="00856961" w:rsidP="001C3C55">
                      <w:pPr>
                        <w:jc w:val="center"/>
                      </w:pPr>
                      <w:r>
                        <w:t xml:space="preserve">D </w:t>
                      </w:r>
                    </w:p>
                  </w:txbxContent>
                </v:textbox>
              </v:shape>
            </w:pict>
          </mc:Fallback>
        </mc:AlternateContent>
      </w:r>
      <w:r w:rsidR="0044711D">
        <w:rPr>
          <w:noProof/>
          <w:lang w:eastAsia="fr-FR"/>
        </w:rPr>
        <mc:AlternateContent>
          <mc:Choice Requires="wps">
            <w:drawing>
              <wp:anchor distT="0" distB="0" distL="114299" distR="114299" simplePos="0" relativeHeight="251845120" behindDoc="0" locked="0" layoutInCell="1" allowOverlap="1" wp14:anchorId="727525CE" wp14:editId="133833A5">
                <wp:simplePos x="0" y="0"/>
                <wp:positionH relativeFrom="column">
                  <wp:posOffset>4711148</wp:posOffset>
                </wp:positionH>
                <wp:positionV relativeFrom="paragraph">
                  <wp:posOffset>92793</wp:posOffset>
                </wp:positionV>
                <wp:extent cx="0" cy="270344"/>
                <wp:effectExtent l="76200" t="38100" r="57150" b="53975"/>
                <wp:wrapNone/>
                <wp:docPr id="542"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34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54365" id="AutoShape 876" o:spid="_x0000_s1026" type="#_x0000_t32" style="position:absolute;margin-left:370.95pt;margin-top:7.3pt;width:0;height:21.3pt;z-index:25184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">
                <v:stroke startarrow="block" endarrow="block"/>
              </v:shape>
            </w:pict>
          </mc:Fallback>
        </mc:AlternateContent>
      </w:r>
    </w:p>
    <w:p w:rsidR="005B25EC" w:rsidRDefault="005B25EC" w:rsidP="00553354">
      <w:pPr>
        <w:pStyle w:val="CORRIGE"/>
        <w:pBdr>
          <w:top w:val="single" w:sz="4" w:space="1" w:color="auto"/>
          <w:left w:val="single" w:sz="4" w:space="26" w:color="auto"/>
          <w:bottom w:val="single" w:sz="4" w:space="0" w:color="auto"/>
          <w:right w:val="single" w:sz="4" w:space="4" w:color="auto"/>
        </w:pBdr>
        <w:ind w:left="567"/>
      </w:pPr>
    </w:p>
    <w:p w:rsidR="005B25EC" w:rsidRDefault="0044711D" w:rsidP="00553354">
      <w:pPr>
        <w:pStyle w:val="CORRIGE"/>
        <w:pBdr>
          <w:top w:val="single" w:sz="4" w:space="1" w:color="auto"/>
          <w:left w:val="single" w:sz="4" w:space="26" w:color="auto"/>
          <w:bottom w:val="single" w:sz="4" w:space="0" w:color="auto"/>
          <w:right w:val="single" w:sz="4" w:space="4" w:color="auto"/>
        </w:pBdr>
        <w:ind w:left="567"/>
      </w:pPr>
      <w:r>
        <w:rPr>
          <w:noProof/>
          <w:lang w:eastAsia="fr-FR"/>
        </w:rPr>
        <mc:AlternateContent>
          <mc:Choice Requires="wps">
            <w:drawing>
              <wp:anchor distT="0" distB="0" distL="114300" distR="114300" simplePos="0" relativeHeight="251846144" behindDoc="0" locked="0" layoutInCell="1" allowOverlap="1" wp14:anchorId="34E6409C" wp14:editId="00496619">
                <wp:simplePos x="0" y="0"/>
                <wp:positionH relativeFrom="column">
                  <wp:posOffset>3813175</wp:posOffset>
                </wp:positionH>
                <wp:positionV relativeFrom="paragraph">
                  <wp:posOffset>101600</wp:posOffset>
                </wp:positionV>
                <wp:extent cx="904875" cy="648970"/>
                <wp:effectExtent l="0" t="0" r="9525" b="0"/>
                <wp:wrapNone/>
                <wp:docPr id="543"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48970"/>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6961" w:rsidRDefault="00856961" w:rsidP="001C3C55">
                            <w:pPr>
                              <w:jc w:val="center"/>
                            </w:pPr>
                            <w:r>
                              <w:t>D = 1 /4 de la hauteur du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161" type="#_x0000_t202" style="position:absolute;left:0;text-align:left;margin-left:300.25pt;margin-top:8pt;width:71.25pt;height:51.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" stroked="f" strokecolor="white [3212]">
                <v:textbox>
                  <w:txbxContent>
                    <w:p w:rsidR="00856961" w:rsidRDefault="00856961" w:rsidP="001C3C55">
                      <w:pPr>
                        <w:jc w:val="center"/>
                      </w:pPr>
                      <w:r>
                        <w:t>D = 1 /4 de la hauteur du module</w:t>
                      </w:r>
                    </w:p>
                  </w:txbxContent>
                </v:textbox>
              </v:shape>
            </w:pict>
          </mc:Fallback>
        </mc:AlternateContent>
      </w:r>
    </w:p>
    <w:p w:rsidR="005B25EC" w:rsidRDefault="0044711D" w:rsidP="00553354">
      <w:pPr>
        <w:pStyle w:val="CORRIGE"/>
        <w:pBdr>
          <w:top w:val="single" w:sz="4" w:space="1" w:color="auto"/>
          <w:left w:val="single" w:sz="4" w:space="26" w:color="auto"/>
          <w:bottom w:val="single" w:sz="4" w:space="0" w:color="auto"/>
          <w:right w:val="single" w:sz="4" w:space="4" w:color="auto"/>
        </w:pBdr>
        <w:ind w:left="567"/>
      </w:pPr>
      <w:r w:rsidRPr="002C79B8">
        <w:rPr>
          <w:color w:val="auto"/>
        </w:rPr>
        <w:t>D</w:t>
      </w:r>
      <w:r>
        <w:t xml:space="preserve"> </w:t>
      </w:r>
      <w:r w:rsidRPr="002C79B8">
        <w:rPr>
          <w:color w:val="auto"/>
        </w:rPr>
        <w:t>=</w:t>
      </w:r>
      <w:r>
        <w:t>=D</w:t>
      </w:r>
    </w:p>
    <w:p w:rsidR="005B25EC" w:rsidRDefault="005B25EC" w:rsidP="00553354">
      <w:pPr>
        <w:pStyle w:val="CORRIGE"/>
        <w:pBdr>
          <w:top w:val="single" w:sz="4" w:space="1" w:color="auto"/>
          <w:left w:val="single" w:sz="4" w:space="26" w:color="auto"/>
          <w:bottom w:val="single" w:sz="4" w:space="0" w:color="auto"/>
          <w:right w:val="single" w:sz="4" w:space="4" w:color="auto"/>
        </w:pBdr>
        <w:ind w:left="567"/>
      </w:pPr>
    </w:p>
    <w:p w:rsidR="005B25EC" w:rsidRDefault="00C37082" w:rsidP="00553354">
      <w:pPr>
        <w:pStyle w:val="CORRIGE"/>
        <w:pBdr>
          <w:top w:val="single" w:sz="4" w:space="1" w:color="auto"/>
          <w:left w:val="single" w:sz="4" w:space="26" w:color="auto"/>
          <w:bottom w:val="single" w:sz="4" w:space="0" w:color="auto"/>
          <w:right w:val="single" w:sz="4" w:space="4" w:color="auto"/>
        </w:pBdr>
        <w:ind w:left="567"/>
      </w:pPr>
      <w:r>
        <w:t>1 </w:t>
      </w:r>
      <w:r w:rsidR="005B25EC">
        <w:t>685</w:t>
      </w:r>
      <w:r>
        <w:t xml:space="preserve"> </w:t>
      </w:r>
      <w:r w:rsidR="005B25EC">
        <w:t>/</w:t>
      </w:r>
      <w:r>
        <w:t xml:space="preserve"> 4 = </w:t>
      </w:r>
      <w:r w:rsidR="005B25EC">
        <w:t>42</w:t>
      </w:r>
      <w:r>
        <w:t>1 mm</w:t>
      </w:r>
      <w:r w:rsidR="001C3C55">
        <w:t xml:space="preserve"> </w:t>
      </w:r>
    </w:p>
    <w:p w:rsidR="005B25EC" w:rsidRDefault="005B25EC" w:rsidP="00553354">
      <w:pPr>
        <w:pStyle w:val="CORRIGE"/>
        <w:pBdr>
          <w:top w:val="single" w:sz="4" w:space="1" w:color="auto"/>
          <w:left w:val="single" w:sz="4" w:space="26" w:color="auto"/>
          <w:bottom w:val="single" w:sz="4" w:space="0" w:color="auto"/>
          <w:right w:val="single" w:sz="4" w:space="4" w:color="auto"/>
        </w:pBdr>
        <w:ind w:left="567"/>
      </w:pPr>
    </w:p>
    <w:p w:rsidR="0044711D" w:rsidRDefault="0044711D" w:rsidP="00553354">
      <w:pPr>
        <w:pStyle w:val="CORRIGE"/>
        <w:pBdr>
          <w:top w:val="single" w:sz="4" w:space="1" w:color="auto"/>
          <w:left w:val="single" w:sz="4" w:space="26" w:color="auto"/>
          <w:bottom w:val="single" w:sz="4" w:space="0" w:color="auto"/>
          <w:right w:val="single" w:sz="4" w:space="4" w:color="auto"/>
        </w:pBdr>
        <w:ind w:left="567"/>
      </w:pPr>
    </w:p>
    <w:p w:rsidR="008D560B" w:rsidRDefault="008D560B" w:rsidP="008D560B">
      <w:pPr>
        <w:spacing w:after="0" w:line="240" w:lineRule="auto"/>
        <w:rPr>
          <w:rFonts w:ascii="Arial" w:hAnsi="Arial" w:cs="Arial"/>
          <w:b/>
          <w:sz w:val="24"/>
          <w:u w:val="single"/>
        </w:rPr>
      </w:pPr>
    </w:p>
    <w:p w:rsidR="005B25EC" w:rsidRDefault="00303A61" w:rsidP="008D560B">
      <w:pPr>
        <w:spacing w:after="0" w:line="240" w:lineRule="auto"/>
        <w:ind w:left="284"/>
        <w:rPr>
          <w:rFonts w:ascii="Arial" w:hAnsi="Arial" w:cs="Arial"/>
          <w:b/>
          <w:sz w:val="24"/>
          <w:u w:val="single"/>
        </w:rPr>
      </w:pPr>
      <w:r>
        <w:rPr>
          <w:rFonts w:ascii="Arial" w:hAnsi="Arial" w:cs="Arial"/>
          <w:b/>
          <w:sz w:val="24"/>
          <w:u w:val="single"/>
        </w:rPr>
        <w:t>Question 3.14</w:t>
      </w:r>
      <w:r w:rsidR="005B25EC" w:rsidRPr="00915905">
        <w:rPr>
          <w:rFonts w:ascii="Arial" w:hAnsi="Arial" w:cs="Arial"/>
          <w:b/>
          <w:sz w:val="24"/>
          <w:u w:val="single"/>
        </w:rPr>
        <w:t> :</w:t>
      </w:r>
    </w:p>
    <w:p w:rsidR="005B25EC" w:rsidRPr="00915905" w:rsidRDefault="005B25EC" w:rsidP="005B25EC">
      <w:pPr>
        <w:spacing w:after="0" w:line="240" w:lineRule="auto"/>
        <w:rPr>
          <w:rFonts w:ascii="Arial" w:hAnsi="Arial" w:cs="Arial"/>
          <w:b/>
          <w:sz w:val="18"/>
          <w:u w:val="single"/>
        </w:rPr>
      </w:pPr>
    </w:p>
    <w:p w:rsidR="005B25EC" w:rsidRDefault="005B25EC" w:rsidP="005B25EC">
      <w:pPr>
        <w:spacing w:after="0"/>
        <w:ind w:left="426"/>
        <w:rPr>
          <w:rFonts w:ascii="Arial" w:hAnsi="Arial" w:cs="Arial"/>
        </w:rPr>
      </w:pPr>
      <w:r>
        <w:rPr>
          <w:rFonts w:ascii="Arial" w:hAnsi="Arial" w:cs="Arial"/>
        </w:rPr>
        <w:t>Compléter les côtes verticales sur la figure ci-dessous. L’écart entre deux modules sera de 25</w:t>
      </w:r>
      <w:r w:rsidR="00C37082">
        <w:rPr>
          <w:rFonts w:ascii="Arial" w:hAnsi="Arial" w:cs="Arial"/>
        </w:rPr>
        <w:t xml:space="preserve"> </w:t>
      </w:r>
      <w:r>
        <w:rPr>
          <w:rFonts w:ascii="Arial" w:hAnsi="Arial" w:cs="Arial"/>
        </w:rPr>
        <w:t>mm.</w:t>
      </w:r>
    </w:p>
    <w:p w:rsidR="008D50BC" w:rsidRDefault="000A64F8" w:rsidP="005B25EC">
      <w:pPr>
        <w:spacing w:after="0"/>
        <w:ind w:left="426"/>
        <w:rPr>
          <w:rFonts w:ascii="Arial" w:hAnsi="Arial" w:cs="Arial"/>
        </w:rPr>
      </w:pPr>
      <w:r>
        <w:rPr>
          <w:rFonts w:ascii="Arial" w:hAnsi="Arial" w:cs="Arial"/>
          <w:noProof/>
          <w:lang w:eastAsia="fr-FR"/>
        </w:rPr>
        <mc:AlternateContent>
          <mc:Choice Requires="wpg">
            <w:drawing>
              <wp:anchor distT="0" distB="0" distL="114300" distR="114300" simplePos="0" relativeHeight="252036608" behindDoc="0" locked="0" layoutInCell="1" allowOverlap="1" wp14:anchorId="18D0A4F8" wp14:editId="17557B50">
                <wp:simplePos x="0" y="0"/>
                <wp:positionH relativeFrom="column">
                  <wp:posOffset>363220</wp:posOffset>
                </wp:positionH>
                <wp:positionV relativeFrom="paragraph">
                  <wp:posOffset>120015</wp:posOffset>
                </wp:positionV>
                <wp:extent cx="5711825" cy="4376420"/>
                <wp:effectExtent l="0" t="0" r="22225" b="24130"/>
                <wp:wrapNone/>
                <wp:docPr id="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4376420"/>
                          <a:chOff x="12833" y="8159"/>
                          <a:chExt cx="8995" cy="6892"/>
                        </a:xfrm>
                      </wpg:grpSpPr>
                      <wps:wsp>
                        <wps:cNvPr id="7" name="Text Box 1035"/>
                        <wps:cNvSpPr txBox="1">
                          <a:spLocks noChangeArrowheads="1"/>
                        </wps:cNvSpPr>
                        <wps:spPr bwMode="auto">
                          <a:xfrm>
                            <a:off x="12833" y="8159"/>
                            <a:ext cx="8995" cy="6892"/>
                          </a:xfrm>
                          <a:prstGeom prst="rect">
                            <a:avLst/>
                          </a:prstGeom>
                          <a:solidFill>
                            <a:srgbClr val="FFFFFF"/>
                          </a:solidFill>
                          <a:ln w="9525">
                            <a:solidFill>
                              <a:srgbClr val="000000"/>
                            </a:solidFill>
                            <a:miter lim="800000"/>
                            <a:headEnd/>
                            <a:tailEnd/>
                          </a:ln>
                        </wps:spPr>
                        <wps:txbx>
                          <w:txbxContent>
                            <w:p w:rsidR="00856961" w:rsidRPr="002E3BE8" w:rsidRDefault="00856961" w:rsidP="008D50BC">
                              <w:pPr>
                                <w:jc w:val="center"/>
                                <w:rPr>
                                  <w:sz w:val="2"/>
                                  <w:szCs w:val="2"/>
                                </w:rPr>
                              </w:pPr>
                            </w:p>
                            <w:p w:rsidR="00856961" w:rsidRDefault="00856961" w:rsidP="008D50BC">
                              <w:pPr>
                                <w:jc w:val="center"/>
                              </w:pPr>
                              <w:r>
                                <w:rPr>
                                  <w:noProof/>
                                  <w:lang w:eastAsia="fr-FR"/>
                                </w:rPr>
                                <w:drawing>
                                  <wp:inline distT="0" distB="0" distL="0" distR="0" wp14:anchorId="19772897" wp14:editId="0B5CEE8B">
                                    <wp:extent cx="3306445" cy="4093845"/>
                                    <wp:effectExtent l="19050" t="0" r="8255" b="0"/>
                                    <wp:docPr id="6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a:srcRect t="4883" r="-577" b="17970"/>
                                            <a:stretch>
                                              <a:fillRect/>
                                            </a:stretch>
                                          </pic:blipFill>
                                          <pic:spPr bwMode="auto">
                                            <a:xfrm>
                                              <a:off x="0" y="0"/>
                                              <a:ext cx="3306445" cy="40938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8" name="AutoShape 1038"/>
                        <wps:cNvCnPr>
                          <a:cxnSpLocks noChangeShapeType="1"/>
                        </wps:cNvCnPr>
                        <wps:spPr bwMode="auto">
                          <a:xfrm flipH="1">
                            <a:off x="14247" y="8895"/>
                            <a:ext cx="1639"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 name="AutoShape 1039"/>
                        <wps:cNvCnPr>
                          <a:cxnSpLocks noChangeShapeType="1"/>
                        </wps:cNvCnPr>
                        <wps:spPr bwMode="auto">
                          <a:xfrm>
                            <a:off x="15126" y="8895"/>
                            <a:ext cx="0" cy="61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AutoShape 1040"/>
                        <wps:cNvCnPr>
                          <a:cxnSpLocks noChangeShapeType="1"/>
                        </wps:cNvCnPr>
                        <wps:spPr bwMode="auto">
                          <a:xfrm>
                            <a:off x="14677" y="8913"/>
                            <a:ext cx="0" cy="199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 name="AutoShape 1041"/>
                        <wps:cNvCnPr>
                          <a:cxnSpLocks noChangeShapeType="1"/>
                        </wps:cNvCnPr>
                        <wps:spPr bwMode="auto">
                          <a:xfrm>
                            <a:off x="17512" y="8498"/>
                            <a:ext cx="4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042"/>
                        <wps:cNvCnPr>
                          <a:cxnSpLocks noChangeShapeType="1"/>
                        </wps:cNvCnPr>
                        <wps:spPr bwMode="auto">
                          <a:xfrm flipH="1">
                            <a:off x="17752" y="8496"/>
                            <a:ext cx="13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 name="AutoShape 1043"/>
                        <wps:cNvCnPr>
                          <a:cxnSpLocks noChangeShapeType="1"/>
                        </wps:cNvCnPr>
                        <wps:spPr bwMode="auto">
                          <a:xfrm>
                            <a:off x="17482" y="8497"/>
                            <a:ext cx="202"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AutoShape 1044"/>
                        <wps:cNvCnPr>
                          <a:cxnSpLocks noChangeShapeType="1"/>
                        </wps:cNvCnPr>
                        <wps:spPr bwMode="auto">
                          <a:xfrm>
                            <a:off x="14326" y="8913"/>
                            <a:ext cx="1" cy="3397"/>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 name="AutoShape 1045"/>
                        <wps:cNvCnPr>
                          <a:cxnSpLocks noChangeShapeType="1"/>
                        </wps:cNvCnPr>
                        <wps:spPr bwMode="auto">
                          <a:xfrm flipH="1">
                            <a:off x="14231" y="12310"/>
                            <a:ext cx="558" cy="1"/>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Text Box 1046"/>
                        <wps:cNvSpPr txBox="1">
                          <a:spLocks noChangeArrowheads="1"/>
                        </wps:cNvSpPr>
                        <wps:spPr bwMode="auto">
                          <a:xfrm>
                            <a:off x="17426" y="8198"/>
                            <a:ext cx="625" cy="236"/>
                          </a:xfrm>
                          <a:prstGeom prst="rect">
                            <a:avLst/>
                          </a:prstGeom>
                          <a:solidFill>
                            <a:srgbClr val="FFFFFF"/>
                          </a:solidFill>
                          <a:ln w="9525">
                            <a:solidFill>
                              <a:schemeClr val="bg1">
                                <a:lumMod val="100000"/>
                                <a:lumOff val="0"/>
                              </a:schemeClr>
                            </a:solidFill>
                            <a:miter lim="800000"/>
                            <a:headEnd/>
                            <a:tailEnd/>
                          </a:ln>
                        </wps:spPr>
                        <wps:txbx>
                          <w:txbxContent>
                            <w:p w:rsidR="00856961" w:rsidRPr="00F908F5" w:rsidRDefault="00856961" w:rsidP="008D50BC">
                              <w:pPr>
                                <w:jc w:val="center"/>
                              </w:pPr>
                              <w:r w:rsidRPr="00F908F5">
                                <w:t>25</w:t>
                              </w:r>
                            </w:p>
                          </w:txbxContent>
                        </wps:txbx>
                        <wps:bodyPr rot="0" vert="horz" wrap="square" lIns="0" tIns="0" rIns="0" bIns="0" anchor="t" anchorCtr="0" upright="1">
                          <a:noAutofit/>
                        </wps:bodyPr>
                      </wps:wsp>
                      <wps:wsp>
                        <wps:cNvPr id="18" name="Text Box 1047"/>
                        <wps:cNvSpPr txBox="1">
                          <a:spLocks noChangeArrowheads="1"/>
                        </wps:cNvSpPr>
                        <wps:spPr bwMode="auto">
                          <a:xfrm>
                            <a:off x="14789" y="8913"/>
                            <a:ext cx="245"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F908F5" w:rsidRDefault="00856961" w:rsidP="008D50BC">
                              <w:pPr>
                                <w:jc w:val="center"/>
                                <w:rPr>
                                  <w:color w:val="FF0000"/>
                                  <w:sz w:val="18"/>
                                  <w:szCs w:val="18"/>
                                </w:rPr>
                              </w:pPr>
                              <w:r>
                                <w:rPr>
                                  <w:color w:val="FF0000"/>
                                  <w:sz w:val="18"/>
                                  <w:szCs w:val="18"/>
                                </w:rPr>
                                <w:t>421</w:t>
                              </w:r>
                            </w:p>
                          </w:txbxContent>
                        </wps:txbx>
                        <wps:bodyPr rot="0" vert="vert270" wrap="square" lIns="0" tIns="0" rIns="0" bIns="0" anchor="t" anchorCtr="0" upright="1">
                          <a:noAutofit/>
                        </wps:bodyPr>
                      </wps:wsp>
                      <wps:wsp>
                        <wps:cNvPr id="19" name="Text Box 1048"/>
                        <wps:cNvSpPr txBox="1">
                          <a:spLocks noChangeArrowheads="1"/>
                        </wps:cNvSpPr>
                        <wps:spPr bwMode="auto">
                          <a:xfrm>
                            <a:off x="14394" y="9815"/>
                            <a:ext cx="245"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F908F5" w:rsidRDefault="00856961" w:rsidP="00553354">
                              <w:pPr>
                                <w:pStyle w:val="CORRIGE"/>
                              </w:pPr>
                              <w:r>
                                <w:t>1264</w:t>
                              </w:r>
                            </w:p>
                          </w:txbxContent>
                        </wps:txbx>
                        <wps:bodyPr rot="0" vert="vert270" wrap="square" lIns="0" tIns="0" rIns="0" bIns="0" anchor="t" anchorCtr="0" upright="1">
                          <a:noAutofit/>
                        </wps:bodyPr>
                      </wps:wsp>
                      <wps:wsp>
                        <wps:cNvPr id="22" name="Text Box 1049"/>
                        <wps:cNvSpPr txBox="1">
                          <a:spLocks noChangeArrowheads="1"/>
                        </wps:cNvSpPr>
                        <wps:spPr bwMode="auto">
                          <a:xfrm>
                            <a:off x="13936" y="10499"/>
                            <a:ext cx="245"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961" w:rsidRPr="00F908F5" w:rsidRDefault="00856961" w:rsidP="00553354">
                              <w:pPr>
                                <w:pStyle w:val="CORRIGE"/>
                              </w:pPr>
                              <w:r>
                                <w:t>2131</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62" style="position:absolute;left:0;text-align:left;margin-left:28.6pt;margin-top:9.45pt;width:449.75pt;height:344.6pt;z-index:252036608" coordorigin="12833,8159" coordsize="8995,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">
                <v:shape id="Text Box 1035" o:spid="_x0000_s1163" type="#_x0000_t202" style="position:absolute;left:12833;top:8159;width:8995;height:6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56961" w:rsidRPr="002E3BE8" w:rsidRDefault="00856961" w:rsidP="008D50BC">
                        <w:pPr>
                          <w:jc w:val="center"/>
                          <w:rPr>
                            <w:sz w:val="2"/>
                            <w:szCs w:val="2"/>
                          </w:rPr>
                        </w:pPr>
                      </w:p>
                      <w:p w:rsidR="00856961" w:rsidRDefault="00856961" w:rsidP="008D50BC">
                        <w:pPr>
                          <w:jc w:val="center"/>
                        </w:pPr>
                        <w:r>
                          <w:rPr>
                            <w:noProof/>
                            <w:lang w:eastAsia="fr-FR"/>
                          </w:rPr>
                          <w:drawing>
                            <wp:inline distT="0" distB="0" distL="0" distR="0" wp14:anchorId="19772897" wp14:editId="0B5CEE8B">
                              <wp:extent cx="3306445" cy="4093845"/>
                              <wp:effectExtent l="19050" t="0" r="8255" b="0"/>
                              <wp:docPr id="6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0"/>
                                      <a:srcRect t="4883" r="-577" b="17970"/>
                                      <a:stretch>
                                        <a:fillRect/>
                                      </a:stretch>
                                    </pic:blipFill>
                                    <pic:spPr bwMode="auto">
                                      <a:xfrm>
                                        <a:off x="0" y="0"/>
                                        <a:ext cx="3306445" cy="4093845"/>
                                      </a:xfrm>
                                      <a:prstGeom prst="rect">
                                        <a:avLst/>
                                      </a:prstGeom>
                                      <a:noFill/>
                                      <a:ln w="9525">
                                        <a:noFill/>
                                        <a:miter lim="800000"/>
                                        <a:headEnd/>
                                        <a:tailEnd/>
                                      </a:ln>
                                    </pic:spPr>
                                  </pic:pic>
                                </a:graphicData>
                              </a:graphic>
                            </wp:inline>
                          </w:drawing>
                        </w:r>
                      </w:p>
                    </w:txbxContent>
                  </v:textbox>
                </v:shape>
                <v:shape id="AutoShape 1038" o:spid="_x0000_s1164" type="#_x0000_t32" style="position:absolute;left:14247;top:8895;width:16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B38IAAADaAAAADwAAAGRycy9kb3ducmV2LnhtbESPwW7CMAyG70i8Q2SkXRCk7IBGISBg&#10;2sZtKht3qzFtReNUTaDdnh4fkDhav//P/lab3tXqRm2oPBuYTRNQxLm3FRcGfn8+Jm+gQkS2WHsm&#10;A38UYLMeDlaYWt9xRrdjLJRAOKRooIyxSbUOeUkOw9Q3xJKdfeswytgW2rbYCdzV+jVJ5tphxXKh&#10;xIb2JeWX49UJZXGdU/G+yPnz/6s5dd/ZOO52xryM+u0SVKQ+Ppcf7YM1IL+Kimi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B38IAAADaAAAADwAAAAAAAAAAAAAA&#10;AAChAgAAZHJzL2Rvd25yZXYueG1sUEsFBgAAAAAEAAQA+QAAAJADAAAAAA==&#10;" strokeweight="1pt">
                  <v:stroke dashstyle="dash"/>
                </v:shape>
                <v:shape id="AutoShape 1039" o:spid="_x0000_s1165" type="#_x0000_t32" style="position:absolute;left:15126;top:8895;width:0;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8Q8MAAADbAAAADwAAAGRycy9kb3ducmV2LnhtbESPzWrDQAyE74W+w6JCb806ObjBzSaE&#10;QEuhtJCfB1C8iu3GqzXWxnHfvjoEcpOY0cynxWoMrRmolyayg+kkA0NcRt9w5eCwf3+Zg5GE7LGN&#10;TA7+SGC1fHxYYOHjlbc07FJlNISlQAd1Sl1hrZQ1BZRJ7IhVO8U+YNK1r6zv8arhobWzLMttwIa1&#10;ocaONjWV590lOOBvGb5+qnV++vDHg2xepc1/S+een8b1G5hEY7qbb9efXvGVXn/RAez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vEPDAAAA2wAAAA8AAAAAAAAAAAAA&#10;AAAAoQIAAGRycy9kb3ducmV2LnhtbFBLBQYAAAAABAAEAPkAAACRAwAAAAA=&#10;">
                  <v:stroke startarrow="open" endarrow="open"/>
                </v:shape>
                <v:shape id="AutoShape 1040" o:spid="_x0000_s1166" type="#_x0000_t32" style="position:absolute;left:14677;top:8913;width:0;height:1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Z2MAAAADbAAAADwAAAGRycy9kb3ducmV2LnhtbERPzWrCQBC+F3yHZQre6sYeoqSuIoJF&#10;EIWqDzBmxyRtdjZk1hjf3hUK3ubj+53Zone16qiVyrOB8SgBRZx7W3Fh4HRcf0xBSUC2WHsmA3cS&#10;WMwHbzPMrL/xD3WHUKgYwpKhgTKEJtNa8pIcysg3xJG7+NZhiLAttG3xFsNdrT+TJNUOK44NJTa0&#10;Kin/O1ydAd5Jt90Xy/Tybc8nWU2kTn9zY4bv/fILVKA+vMT/7o2N88fw/CUeo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DGdjAAAAA2wAAAA8AAAAAAAAAAAAAAAAA&#10;oQIAAGRycy9kb3ducmV2LnhtbFBLBQYAAAAABAAEAPkAAACOAwAAAAA=&#10;">
                  <v:stroke startarrow="open" endarrow="open"/>
                </v:shape>
                <v:shape id="AutoShape 1041" o:spid="_x0000_s1167" type="#_x0000_t32" style="position:absolute;left:17512;top:8498;width: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042" o:spid="_x0000_s1168" type="#_x0000_t32" style="position:absolute;left:17752;top:8496;width:1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oGcIAAADbAAAADwAAAGRycy9kb3ducmV2LnhtbERPS4vCMBC+C/6HMIIX0XRXWKQaRRYW&#10;lkUQHxdvQzNtis2kNrFWf70RhL3Nx/ecxaqzlWip8aVjBR+TBARx5nTJhYLj4Wc8A+EDssbKMSm4&#10;k4fVst9bYKrdjXfU7kMhYgj7FBWYEOpUSp8ZsugnriaOXO4aiyHCppC6wVsMt5X8TJIvabHk2GCw&#10;pm9D2Xl/tQpGu1NZ5Pl1c/fTx3aW/G0vJmuVGg669RxEoC78i9/uXx3nT+H1Sz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QoGcIAAADbAAAADwAAAAAAAAAAAAAA&#10;AAChAgAAZHJzL2Rvd25yZXYueG1sUEsFBgAAAAAEAAQA+QAAAJADAAAAAA==&#10;">
                  <v:stroke endarrow="open"/>
                </v:shape>
                <v:shape id="AutoShape 1043" o:spid="_x0000_s1169" type="#_x0000_t32" style="position:absolute;left:17482;top:8497;width:2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rCsIAAADbAAAADwAAAGRycy9kb3ducmV2LnhtbERPTWvCQBC9F/wPywheSt0YWyvRTRDB&#10;tuCpWuh1yE6ywexsyK4x/fduodDbPN7nbIvRtmKg3jeOFSzmCQji0umGawVf58PTGoQPyBpbx6Tg&#10;hzwU+eRhi5l2N/6k4RRqEUPYZ6jAhNBlUvrSkEU/dx1x5CrXWwwR9rXUPd5iuG1lmiQrabHh2GCw&#10;o72h8nK6WgVVqmnxePk2768vWO2Py3QY2jelZtNxtwERaAz/4j/3h47zn+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TrCsIAAADbAAAADwAAAAAAAAAAAAAA&#10;AAChAgAAZHJzL2Rvd25yZXYueG1sUEsFBgAAAAAEAAQA+QAAAJADAAAAAA==&#10;">
                  <v:stroke endarrow="open"/>
                </v:shape>
                <v:shape id="AutoShape 1044" o:spid="_x0000_s1170" type="#_x0000_t32" style="position:absolute;left:14326;top:8913;width:1;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f28EAAADbAAAADwAAAGRycy9kb3ducmV2LnhtbERP22rCQBB9F/oPyxR8000Fo6RuRIRK&#10;oVjw8gHT7OTSZmdDZhvTv3cLhb7N4Vxnsx1dqwbqpfFs4GmegCIuvG24MnC9vMzWoCQgW2w9k4Ef&#10;EtjmD5MNZtbf+ETDOVQqhrBkaKAOocu0lqImhzL3HXHkSt87DBH2lbY93mK4a/UiSVLtsOHYUGNH&#10;+5qKr/O3M8BHGd7eq11aHuzHVfYradPPwpjp47h7BhVoDP/iP/erjfOX8PtLP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B/bwQAAANsAAAAPAAAAAAAAAAAAAAAA&#10;AKECAABkcnMvZG93bnJldi54bWxQSwUGAAAAAAQABAD5AAAAjwMAAAAA&#10;">
                  <v:stroke startarrow="open" endarrow="open"/>
                </v:shape>
                <v:shape id="AutoShape 1045" o:spid="_x0000_s1171" type="#_x0000_t32" style="position:absolute;left:14231;top:12310;width:5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RsQAAADbAAAADwAAAGRycy9kb3ducmV2LnhtbESPT2vCQBDF74LfYRmhFzGb9hA0dZVa&#10;0fYmRr0P2WkSmp0N2c0f++m7hYK3Gd57v3mz3o6mFj21rrKs4DmKQRDnVldcKLheDoslCOeRNdaW&#10;ScGdHGw308kaU20HPlOf+UIECLsUFZTeN6mULi/JoItsQxy0L9sa9GFtC6lbHALc1PIljhNpsOJw&#10;ocSG3kvKv7POBMqqS6jYr3I+/nw0t+F0nvvdTqmn2fj2CsLT6B/m//SnDvUT+PslD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BGxAAAANsAAAAPAAAAAAAAAAAA&#10;AAAAAKECAABkcnMvZG93bnJldi54bWxQSwUGAAAAAAQABAD5AAAAkgMAAAAA&#10;" strokeweight="1pt">
                  <v:stroke dashstyle="dash"/>
                </v:shape>
                <v:shape id="Text Box 1046" o:spid="_x0000_s1172" type="#_x0000_t202" style="position:absolute;left:17426;top:8198;width:625;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vMb0A&#10;AADbAAAADwAAAGRycy9kb3ducmV2LnhtbERPSwrCMBDdC94hjOBOUxVUqlFEEBRE8LNxNzRjW2wm&#10;pYltvb0RBHfzeN9ZrltTiJoql1tWMBpGIIgTq3NOFdyuu8EchPPIGgvLpOBNDtarbmeJsbYNn6m+&#10;+FSEEHYxKsi8L2MpXZKRQTe0JXHgHrYy6AOsUqkrbEK4KeQ4iqbSYM6hIcOSthklz8vLKHjWM3fG&#10;6N4+8oOlk5w0L3NMler32s0ChKfW/8U/916H+T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DvMb0AAADbAAAADwAAAAAAAAAAAAAAAACYAgAAZHJzL2Rvd25yZXYu&#10;eG1sUEsFBgAAAAAEAAQA9QAAAIIDAAAAAA==&#10;" strokecolor="white [3212]">
                  <v:textbox inset="0,0,0,0">
                    <w:txbxContent>
                      <w:p w:rsidR="00856961" w:rsidRPr="00F908F5" w:rsidRDefault="00856961" w:rsidP="008D50BC">
                        <w:pPr>
                          <w:jc w:val="center"/>
                        </w:pPr>
                        <w:r w:rsidRPr="00F908F5">
                          <w:t>25</w:t>
                        </w:r>
                      </w:p>
                    </w:txbxContent>
                  </v:textbox>
                </v:shape>
                <v:shape id="Text Box 1047" o:spid="_x0000_s1173" type="#_x0000_t202" style="position:absolute;left:14789;top:8913;width:24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0m8IA&#10;AADbAAAADwAAAGRycy9kb3ducmV2LnhtbESPQYvCQAyF74L/YYiwF9GpyypSHaUsrHjd1oPH0Ilt&#10;sZMpnbHWf785LHhLeC/vfdkfR9eqgfrQeDawWiagiEtvG64MXIqfxRZUiMgWW89k4EUBjofpZI+p&#10;9U/+pSGPlZIQDikaqGPsUq1DWZPDsPQdsWg33zuMsvaVtj0+Jdy1+jNJNtphw9JQY0ffNZX3/OEM&#10;jGufn7tQZBtc3fL5EK+nrPgy5mM2ZjtQkcb4Nv9fn63gC6z8IgPo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HSbwgAAANsAAAAPAAAAAAAAAAAAAAAAAJgCAABkcnMvZG93&#10;bnJldi54bWxQSwUGAAAAAAQABAD1AAAAhwMAAAAA&#10;" stroked="f">
                  <v:textbox style="layout-flow:vertical;mso-layout-flow-alt:bottom-to-top" inset="0,0,0,0">
                    <w:txbxContent>
                      <w:p w:rsidR="00856961" w:rsidRPr="00F908F5" w:rsidRDefault="00856961" w:rsidP="008D50BC">
                        <w:pPr>
                          <w:jc w:val="center"/>
                          <w:rPr>
                            <w:color w:val="FF0000"/>
                            <w:sz w:val="18"/>
                            <w:szCs w:val="18"/>
                          </w:rPr>
                        </w:pPr>
                        <w:r>
                          <w:rPr>
                            <w:color w:val="FF0000"/>
                            <w:sz w:val="18"/>
                            <w:szCs w:val="18"/>
                          </w:rPr>
                          <w:t>421</w:t>
                        </w:r>
                      </w:p>
                    </w:txbxContent>
                  </v:textbox>
                </v:shape>
                <v:shape id="Text Box 1048" o:spid="_x0000_s1174" type="#_x0000_t202" style="position:absolute;left:14394;top:9815;width:24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RAL8A&#10;AADbAAAADwAAAGRycy9kb3ducmV2LnhtbERPS4vCMBC+C/6HMMJeRFNFRbuNUhZcvNp68Dg00wfb&#10;TEqTrd1/vxEEb/PxPSc5jaYVA/WusaxgtYxAEBdWN1wpuOXnxR6E88gaW8uk4I8cnI7TSYKxtg++&#10;0pD5SoQQdjEqqL3vYildUZNBt7QdceBK2xv0AfaV1D0+Qrhp5TqKdtJgw6Ghxo6+aip+sl+jYNza&#10;7NK5PN3hqszmg79/p/lGqY/ZmH6C8DT6t/jlvugw/wDPX8IB8vg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NEAvwAAANsAAAAPAAAAAAAAAAAAAAAAAJgCAABkcnMvZG93bnJl&#10;di54bWxQSwUGAAAAAAQABAD1AAAAhAMAAAAA&#10;" stroked="f">
                  <v:textbox style="layout-flow:vertical;mso-layout-flow-alt:bottom-to-top" inset="0,0,0,0">
                    <w:txbxContent>
                      <w:p w:rsidR="00856961" w:rsidRPr="00F908F5" w:rsidRDefault="00856961" w:rsidP="00553354">
                        <w:pPr>
                          <w:pStyle w:val="CORRIGE"/>
                        </w:pPr>
                        <w:r>
                          <w:t>1264</w:t>
                        </w:r>
                      </w:p>
                    </w:txbxContent>
                  </v:textbox>
                </v:shape>
                <v:shape id="Text Box 1049" o:spid="_x0000_s1175" type="#_x0000_t202" style="position:absolute;left:13936;top:10499;width:24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JzMEA&#10;AADbAAAADwAAAGRycy9kb3ducmV2LnhtbESPQYvCMBSE7wv7H8ITvCzb1KKydBulCIpXWw97fDTP&#10;tti8lCZb6783guBxmJlvmGw7mU6MNLjWsoJFFIMgrqxuuVZwLvffPyCcR9bYWSYFd3Kw3Xx+ZJhq&#10;e+MTjYWvRYCwS1FB432fSumqhgy6yPbEwbvYwaAPcqilHvAW4KaTSRyvpcGWw0KDPe0aqq7Fv1Ew&#10;rWxx7F2Zr3FxKb5G/3fIy6VS89mU/4LwNPl3+NU+agVJAs8v4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QiczBAAAA2wAAAA8AAAAAAAAAAAAAAAAAmAIAAGRycy9kb3du&#10;cmV2LnhtbFBLBQYAAAAABAAEAPUAAACGAwAAAAA=&#10;" stroked="f">
                  <v:textbox style="layout-flow:vertical;mso-layout-flow-alt:bottom-to-top" inset="0,0,0,0">
                    <w:txbxContent>
                      <w:p w:rsidR="00856961" w:rsidRPr="00F908F5" w:rsidRDefault="00856961" w:rsidP="00553354">
                        <w:pPr>
                          <w:pStyle w:val="CORRIGE"/>
                        </w:pPr>
                        <w:r>
                          <w:t>2131</w:t>
                        </w:r>
                      </w:p>
                    </w:txbxContent>
                  </v:textbox>
                </v:shape>
              </v:group>
            </w:pict>
          </mc:Fallback>
        </mc:AlternateContent>
      </w: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553354" w:rsidP="005B25EC">
      <w:pPr>
        <w:spacing w:after="0"/>
        <w:ind w:left="426"/>
        <w:rPr>
          <w:rFonts w:ascii="Arial" w:hAnsi="Arial" w:cs="Arial"/>
        </w:rPr>
      </w:pPr>
      <w:r>
        <w:rPr>
          <w:rFonts w:ascii="Arial" w:hAnsi="Arial" w:cs="Arial"/>
          <w:noProof/>
          <w:lang w:eastAsia="fr-FR"/>
        </w:rPr>
        <mc:AlternateContent>
          <mc:Choice Requires="wps">
            <w:drawing>
              <wp:anchor distT="0" distB="0" distL="114300" distR="114300" simplePos="0" relativeHeight="252037632" behindDoc="0" locked="0" layoutInCell="1" allowOverlap="1">
                <wp:simplePos x="0" y="0"/>
                <wp:positionH relativeFrom="column">
                  <wp:posOffset>1605458</wp:posOffset>
                </wp:positionH>
                <wp:positionV relativeFrom="paragraph">
                  <wp:posOffset>83693</wp:posOffset>
                </wp:positionV>
                <wp:extent cx="155575" cy="281991"/>
                <wp:effectExtent l="0" t="0" r="0" b="3810"/>
                <wp:wrapNone/>
                <wp:docPr id="671" name="Rectangle 671"/>
                <wp:cNvGraphicFramePr/>
                <a:graphic xmlns:a="http://schemas.openxmlformats.org/drawingml/2006/main">
                  <a:graphicData uri="http://schemas.microsoft.com/office/word/2010/wordprocessingShape">
                    <wps:wsp>
                      <wps:cNvSpPr/>
                      <wps:spPr>
                        <a:xfrm>
                          <a:off x="0" y="0"/>
                          <a:ext cx="155575" cy="2819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984C5F" id="Rectangle 671" o:spid="_x0000_s1026" style="position:absolute;margin-left:126.4pt;margin-top:6.6pt;width:12.25pt;height:22.2pt;z-index:25203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" fillcolor="white [3212]" stroked="f" strokeweight="2pt"/>
            </w:pict>
          </mc:Fallback>
        </mc:AlternateContent>
      </w: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8D50BC" w:rsidRDefault="008D50BC" w:rsidP="005B25EC">
      <w:pPr>
        <w:spacing w:after="0"/>
        <w:ind w:left="426"/>
        <w:rPr>
          <w:rFonts w:ascii="Arial" w:hAnsi="Arial" w:cs="Arial"/>
        </w:rPr>
      </w:pPr>
    </w:p>
    <w:p w:rsidR="002E3BE8" w:rsidRDefault="002E3BE8" w:rsidP="005B25EC">
      <w:pPr>
        <w:spacing w:after="0" w:line="240" w:lineRule="auto"/>
        <w:ind w:left="284"/>
        <w:rPr>
          <w:rFonts w:ascii="Arial" w:hAnsi="Arial" w:cs="Arial"/>
          <w:b/>
          <w:sz w:val="24"/>
          <w:u w:val="single"/>
        </w:rPr>
      </w:pPr>
    </w:p>
    <w:p w:rsidR="002E3BE8" w:rsidRDefault="002E3BE8" w:rsidP="005B25EC">
      <w:pPr>
        <w:spacing w:after="0" w:line="240" w:lineRule="auto"/>
        <w:ind w:left="284"/>
        <w:rPr>
          <w:rFonts w:ascii="Arial" w:hAnsi="Arial" w:cs="Arial"/>
          <w:b/>
          <w:sz w:val="24"/>
          <w:u w:val="single"/>
        </w:rPr>
      </w:pPr>
    </w:p>
    <w:p w:rsidR="002E3BE8" w:rsidRDefault="002E3BE8" w:rsidP="005B25EC">
      <w:pPr>
        <w:spacing w:after="0" w:line="240" w:lineRule="auto"/>
        <w:ind w:left="284"/>
        <w:rPr>
          <w:rFonts w:ascii="Arial" w:hAnsi="Arial" w:cs="Arial"/>
          <w:b/>
          <w:sz w:val="24"/>
          <w:u w:val="single"/>
        </w:rPr>
      </w:pPr>
    </w:p>
    <w:p w:rsidR="0044711D" w:rsidRDefault="0044711D" w:rsidP="005B25EC">
      <w:pPr>
        <w:spacing w:after="0" w:line="240" w:lineRule="auto"/>
        <w:ind w:left="284"/>
        <w:rPr>
          <w:rFonts w:ascii="Arial" w:hAnsi="Arial" w:cs="Arial"/>
          <w:b/>
          <w:sz w:val="24"/>
          <w:u w:val="single"/>
        </w:rPr>
      </w:pPr>
    </w:p>
    <w:p w:rsidR="005B25EC" w:rsidRDefault="00303A61" w:rsidP="005B25EC">
      <w:pPr>
        <w:spacing w:after="0" w:line="240" w:lineRule="auto"/>
        <w:ind w:left="284"/>
        <w:rPr>
          <w:rFonts w:ascii="Arial" w:hAnsi="Arial" w:cs="Arial"/>
          <w:b/>
          <w:sz w:val="24"/>
          <w:u w:val="single"/>
        </w:rPr>
      </w:pPr>
      <w:r>
        <w:rPr>
          <w:rFonts w:ascii="Arial" w:hAnsi="Arial" w:cs="Arial"/>
          <w:b/>
          <w:sz w:val="24"/>
          <w:u w:val="single"/>
        </w:rPr>
        <w:t>Question 3.15</w:t>
      </w:r>
      <w:r w:rsidR="005B25EC" w:rsidRPr="00915905">
        <w:rPr>
          <w:rFonts w:ascii="Arial" w:hAnsi="Arial" w:cs="Arial"/>
          <w:b/>
          <w:sz w:val="24"/>
          <w:u w:val="single"/>
        </w:rPr>
        <w:t> :</w:t>
      </w:r>
    </w:p>
    <w:p w:rsidR="005B25EC" w:rsidRPr="00915905" w:rsidRDefault="005B25EC" w:rsidP="005B25EC">
      <w:pPr>
        <w:spacing w:after="0" w:line="240" w:lineRule="auto"/>
        <w:rPr>
          <w:rFonts w:ascii="Arial" w:hAnsi="Arial" w:cs="Arial"/>
          <w:b/>
          <w:sz w:val="20"/>
          <w:u w:val="single"/>
        </w:rPr>
      </w:pPr>
    </w:p>
    <w:p w:rsidR="005B25EC" w:rsidRPr="00AB047F" w:rsidRDefault="00E74F4D" w:rsidP="005B25EC">
      <w:pPr>
        <w:spacing w:after="0" w:line="240" w:lineRule="auto"/>
        <w:ind w:left="426"/>
        <w:rPr>
          <w:rFonts w:ascii="Arial" w:hAnsi="Arial" w:cs="Arial"/>
        </w:rPr>
      </w:pPr>
      <w:r>
        <w:rPr>
          <w:rFonts w:ascii="Arial" w:hAnsi="Arial" w:cs="Arial"/>
        </w:rPr>
        <w:t>Choisir et quantifier l</w:t>
      </w:r>
      <w:r w:rsidR="005B25EC">
        <w:rPr>
          <w:rFonts w:ascii="Arial" w:hAnsi="Arial" w:cs="Arial"/>
        </w:rPr>
        <w:t xml:space="preserve">e matériel nécessaire à la </w:t>
      </w:r>
      <w:r w:rsidR="0035577C">
        <w:rPr>
          <w:rFonts w:ascii="Arial" w:hAnsi="Arial" w:cs="Arial"/>
        </w:rPr>
        <w:t>fixation</w:t>
      </w:r>
      <w:r w:rsidR="005B25EC">
        <w:rPr>
          <w:rFonts w:ascii="Arial" w:hAnsi="Arial" w:cs="Arial"/>
        </w:rPr>
        <w:t xml:space="preserve"> de l’ensemble des 66 modules.</w:t>
      </w:r>
    </w:p>
    <w:p w:rsidR="005B25EC" w:rsidRPr="0044711D" w:rsidRDefault="005B25EC" w:rsidP="005B25EC">
      <w:pPr>
        <w:spacing w:after="0" w:line="240" w:lineRule="auto"/>
        <w:rPr>
          <w:rFonts w:ascii="Arial" w:hAnsi="Arial" w:cs="Arial"/>
          <w:b/>
          <w:noProof/>
          <w:sz w:val="16"/>
          <w:szCs w:val="16"/>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5147"/>
      </w:tblGrid>
      <w:tr w:rsidR="005B25EC" w:rsidRPr="006378EE" w:rsidTr="008D560B">
        <w:trPr>
          <w:trHeight w:val="442"/>
          <w:jc w:val="center"/>
        </w:trPr>
        <w:tc>
          <w:tcPr>
            <w:tcW w:w="5189" w:type="dxa"/>
            <w:shd w:val="clear" w:color="auto" w:fill="F2F2F2"/>
            <w:vAlign w:val="center"/>
          </w:tcPr>
          <w:p w:rsidR="005B25EC" w:rsidRPr="006378EE" w:rsidRDefault="005B25EC" w:rsidP="00F259E2">
            <w:pPr>
              <w:spacing w:after="0" w:line="240" w:lineRule="auto"/>
              <w:jc w:val="center"/>
              <w:rPr>
                <w:rFonts w:ascii="Arial" w:hAnsi="Arial" w:cs="Arial"/>
              </w:rPr>
            </w:pPr>
            <w:r w:rsidRPr="006378EE">
              <w:rPr>
                <w:rFonts w:ascii="Arial" w:hAnsi="Arial" w:cs="Arial"/>
              </w:rPr>
              <w:t>Désignation</w:t>
            </w:r>
            <w:r w:rsidR="009F2E25">
              <w:rPr>
                <w:rFonts w:ascii="Arial" w:hAnsi="Arial" w:cs="Arial"/>
              </w:rPr>
              <w:t xml:space="preserve"> - R</w:t>
            </w:r>
            <w:r w:rsidRPr="006378EE">
              <w:rPr>
                <w:rFonts w:ascii="Arial" w:hAnsi="Arial" w:cs="Arial"/>
              </w:rPr>
              <w:t>éférence</w:t>
            </w:r>
          </w:p>
        </w:tc>
        <w:tc>
          <w:tcPr>
            <w:tcW w:w="5147" w:type="dxa"/>
            <w:shd w:val="clear" w:color="auto" w:fill="F2F2F2"/>
            <w:vAlign w:val="center"/>
          </w:tcPr>
          <w:p w:rsidR="005B25EC" w:rsidRPr="006378EE" w:rsidRDefault="005B25EC" w:rsidP="00F259E2">
            <w:pPr>
              <w:spacing w:after="0" w:line="240" w:lineRule="auto"/>
              <w:jc w:val="center"/>
              <w:rPr>
                <w:rFonts w:ascii="Arial" w:hAnsi="Arial" w:cs="Arial"/>
              </w:rPr>
            </w:pPr>
            <w:r w:rsidRPr="006378EE">
              <w:rPr>
                <w:rFonts w:ascii="Arial" w:hAnsi="Arial" w:cs="Arial"/>
              </w:rPr>
              <w:t>Quantité</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Platine NPO</w:t>
            </w:r>
          </w:p>
        </w:tc>
        <w:tc>
          <w:tcPr>
            <w:tcW w:w="5147" w:type="dxa"/>
            <w:vAlign w:val="center"/>
          </w:tcPr>
          <w:p w:rsidR="005B25EC" w:rsidRPr="006378EE" w:rsidRDefault="005B25EC" w:rsidP="00553354">
            <w:pPr>
              <w:pStyle w:val="CORRIGE"/>
            </w:pPr>
            <w:r w:rsidRPr="006378EE">
              <w:t>144</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Zacrovis  1 / 2C</w:t>
            </w:r>
          </w:p>
        </w:tc>
        <w:tc>
          <w:tcPr>
            <w:tcW w:w="5147" w:type="dxa"/>
            <w:vAlign w:val="center"/>
          </w:tcPr>
          <w:p w:rsidR="005B25EC" w:rsidRPr="006378EE" w:rsidRDefault="005B25EC" w:rsidP="00553354">
            <w:pPr>
              <w:pStyle w:val="CORRIGE"/>
            </w:pPr>
            <w:r w:rsidRPr="006378EE">
              <w:t>864</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 xml:space="preserve">Vis SCU </w:t>
            </w:r>
          </w:p>
        </w:tc>
        <w:tc>
          <w:tcPr>
            <w:tcW w:w="5147" w:type="dxa"/>
            <w:vAlign w:val="center"/>
          </w:tcPr>
          <w:p w:rsidR="005B25EC" w:rsidRPr="006378EE" w:rsidRDefault="005B25EC" w:rsidP="00553354">
            <w:pPr>
              <w:pStyle w:val="CORRIGE"/>
            </w:pPr>
            <w:r w:rsidRPr="006378EE">
              <w:t>120</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Sol de centre SCU</w:t>
            </w:r>
          </w:p>
        </w:tc>
        <w:tc>
          <w:tcPr>
            <w:tcW w:w="5147" w:type="dxa"/>
            <w:vAlign w:val="center"/>
          </w:tcPr>
          <w:p w:rsidR="005B25EC" w:rsidRPr="006378EE" w:rsidRDefault="005B25EC" w:rsidP="00553354">
            <w:pPr>
              <w:pStyle w:val="CORRIGE"/>
            </w:pPr>
            <w:r w:rsidRPr="006378EE">
              <w:t>120</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Vis SRU</w:t>
            </w:r>
          </w:p>
        </w:tc>
        <w:tc>
          <w:tcPr>
            <w:tcW w:w="5147" w:type="dxa"/>
            <w:vAlign w:val="center"/>
          </w:tcPr>
          <w:p w:rsidR="005B25EC" w:rsidRPr="006378EE" w:rsidRDefault="005B25EC" w:rsidP="00553354">
            <w:pPr>
              <w:pStyle w:val="CORRIGE"/>
            </w:pPr>
            <w:r w:rsidRPr="006378EE">
              <w:t>24</w:t>
            </w:r>
          </w:p>
        </w:tc>
      </w:tr>
      <w:tr w:rsidR="005B25EC" w:rsidRPr="006378EE" w:rsidTr="008D560B">
        <w:trPr>
          <w:trHeight w:hRule="exact" w:val="386"/>
          <w:jc w:val="center"/>
        </w:trPr>
        <w:tc>
          <w:tcPr>
            <w:tcW w:w="5189" w:type="dxa"/>
            <w:vAlign w:val="center"/>
          </w:tcPr>
          <w:p w:rsidR="005B25EC" w:rsidRPr="006172AE" w:rsidRDefault="005B25EC" w:rsidP="00553354">
            <w:pPr>
              <w:pStyle w:val="CORRIGE"/>
            </w:pPr>
            <w:r w:rsidRPr="006172AE">
              <w:t>Sol Rive SRU</w:t>
            </w:r>
          </w:p>
        </w:tc>
        <w:tc>
          <w:tcPr>
            <w:tcW w:w="5147" w:type="dxa"/>
            <w:vAlign w:val="center"/>
          </w:tcPr>
          <w:p w:rsidR="005B25EC" w:rsidRPr="006378EE" w:rsidRDefault="005B25EC" w:rsidP="00553354">
            <w:pPr>
              <w:pStyle w:val="CORRIGE"/>
            </w:pPr>
            <w:r w:rsidRPr="006378EE">
              <w:t>24</w:t>
            </w:r>
          </w:p>
        </w:tc>
      </w:tr>
    </w:tbl>
    <w:p w:rsidR="00ED0707" w:rsidRPr="0044711D" w:rsidRDefault="00ED0707" w:rsidP="0044711D">
      <w:pPr>
        <w:spacing w:after="0" w:line="240" w:lineRule="auto"/>
        <w:rPr>
          <w:rFonts w:ascii="Arial" w:hAnsi="Arial" w:cs="Arial"/>
          <w:b/>
          <w:sz w:val="2"/>
          <w:szCs w:val="2"/>
          <w:u w:val="single"/>
        </w:rPr>
      </w:pPr>
    </w:p>
    <w:sectPr w:rsidR="00ED0707" w:rsidRPr="0044711D" w:rsidSect="00F35343">
      <w:headerReference w:type="even" r:id="rId31"/>
      <w:headerReference w:type="default" r:id="rId32"/>
      <w:footerReference w:type="default" r:id="rId33"/>
      <w:headerReference w:type="first" r:id="rId34"/>
      <w:footerReference w:type="first" r:id="rId35"/>
      <w:type w:val="continuous"/>
      <w:pgSz w:w="23814" w:h="16840" w:orient="landscape" w:code="8"/>
      <w:pgMar w:top="720" w:right="720" w:bottom="720" w:left="720" w:header="0" w:footer="675"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A81" w:rsidRDefault="00590A81" w:rsidP="00195B93">
      <w:pPr>
        <w:spacing w:after="0" w:line="240" w:lineRule="auto"/>
      </w:pPr>
      <w:r>
        <w:separator/>
      </w:r>
    </w:p>
    <w:p w:rsidR="00590A81" w:rsidRDefault="00590A81"/>
  </w:endnote>
  <w:endnote w:type="continuationSeparator" w:id="0">
    <w:p w:rsidR="00590A81" w:rsidRDefault="00590A81" w:rsidP="00195B93">
      <w:pPr>
        <w:spacing w:after="0" w:line="240" w:lineRule="auto"/>
      </w:pPr>
      <w:r>
        <w:continuationSeparator/>
      </w:r>
    </w:p>
    <w:p w:rsidR="00590A81" w:rsidRDefault="00590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gridCol w:w="2911"/>
      <w:gridCol w:w="4326"/>
      <w:gridCol w:w="2476"/>
      <w:gridCol w:w="2477"/>
    </w:tblGrid>
    <w:tr w:rsidR="00856961" w:rsidRPr="00061213" w:rsidTr="00FB3B28">
      <w:trPr>
        <w:cantSplit/>
        <w:trHeight w:val="344"/>
      </w:trPr>
      <w:tc>
        <w:tcPr>
          <w:tcW w:w="10065" w:type="dxa"/>
          <w:vAlign w:val="center"/>
        </w:tcPr>
        <w:p w:rsidR="00856961" w:rsidRPr="006864D0" w:rsidRDefault="00856961" w:rsidP="004B2CA4">
          <w:pPr>
            <w:spacing w:before="60" w:after="60" w:line="240" w:lineRule="auto"/>
            <w:jc w:val="center"/>
            <w:rPr>
              <w:rFonts w:ascii="Arial" w:hAnsi="Arial" w:cs="Arial"/>
              <w:sz w:val="24"/>
              <w:szCs w:val="24"/>
            </w:rPr>
          </w:pPr>
          <w:r w:rsidRPr="006864D0">
            <w:rPr>
              <w:rFonts w:ascii="Arial" w:hAnsi="Arial" w:cs="Arial"/>
              <w:sz w:val="24"/>
              <w:szCs w:val="24"/>
            </w:rPr>
            <w:t>MENTION COMPLEMENTAIRE – TECHNICIEN EN ENERGIES RENOUVELABLES</w:t>
          </w:r>
        </w:p>
      </w:tc>
      <w:tc>
        <w:tcPr>
          <w:tcW w:w="2911" w:type="dxa"/>
          <w:vAlign w:val="center"/>
        </w:tcPr>
        <w:p w:rsidR="00856961" w:rsidRPr="004A133B" w:rsidRDefault="00856961" w:rsidP="004B2CA4">
          <w:pPr>
            <w:spacing w:before="60" w:after="60" w:line="240" w:lineRule="auto"/>
            <w:jc w:val="center"/>
            <w:rPr>
              <w:rFonts w:ascii="Arial" w:hAnsi="Arial" w:cs="Arial"/>
              <w:b/>
              <w:sz w:val="24"/>
              <w:szCs w:val="24"/>
            </w:rPr>
          </w:pPr>
          <w:r>
            <w:rPr>
              <w:rFonts w:ascii="Arial" w:hAnsi="Arial" w:cs="Arial"/>
              <w:b/>
              <w:sz w:val="24"/>
              <w:szCs w:val="24"/>
            </w:rPr>
            <w:t>SUJET</w:t>
          </w:r>
        </w:p>
      </w:tc>
      <w:tc>
        <w:tcPr>
          <w:tcW w:w="4326" w:type="dxa"/>
          <w:vAlign w:val="center"/>
        </w:tcPr>
        <w:p w:rsidR="00856961" w:rsidRPr="006864D0" w:rsidRDefault="00856961" w:rsidP="004B2CA4">
          <w:pPr>
            <w:spacing w:before="60" w:after="60" w:line="240" w:lineRule="auto"/>
            <w:jc w:val="center"/>
            <w:rPr>
              <w:rFonts w:ascii="Arial" w:hAnsi="Arial" w:cs="Arial"/>
              <w:sz w:val="24"/>
              <w:szCs w:val="24"/>
            </w:rPr>
          </w:pPr>
          <w:r>
            <w:rPr>
              <w:rFonts w:ascii="Arial" w:hAnsi="Arial" w:cs="Arial"/>
              <w:sz w:val="24"/>
              <w:szCs w:val="24"/>
            </w:rPr>
            <w:t>Session</w:t>
          </w:r>
          <w:r w:rsidRPr="006864D0">
            <w:rPr>
              <w:rFonts w:ascii="Arial" w:hAnsi="Arial" w:cs="Arial"/>
              <w:sz w:val="24"/>
              <w:szCs w:val="24"/>
            </w:rPr>
            <w:t> :</w:t>
          </w:r>
          <w:r>
            <w:rPr>
              <w:rFonts w:ascii="Arial" w:hAnsi="Arial" w:cs="Arial"/>
              <w:sz w:val="24"/>
              <w:szCs w:val="24"/>
            </w:rPr>
            <w:t xml:space="preserve"> 2021</w:t>
          </w:r>
        </w:p>
      </w:tc>
      <w:tc>
        <w:tcPr>
          <w:tcW w:w="2476" w:type="dxa"/>
          <w:vAlign w:val="center"/>
        </w:tcPr>
        <w:p w:rsidR="00856961" w:rsidRPr="00E25F56" w:rsidRDefault="00856961" w:rsidP="004B2CA4">
          <w:pPr>
            <w:pStyle w:val="Titre5"/>
            <w:spacing w:before="0" w:after="0"/>
            <w:jc w:val="center"/>
            <w:rPr>
              <w:rFonts w:ascii="Arial" w:hAnsi="Arial" w:cs="Arial"/>
              <w:spacing w:val="0"/>
              <w:sz w:val="24"/>
              <w:szCs w:val="24"/>
              <w:lang w:eastAsia="fr-FR"/>
            </w:rPr>
          </w:pPr>
          <w:r w:rsidRPr="00E25F56">
            <w:rPr>
              <w:rFonts w:ascii="Arial" w:hAnsi="Arial" w:cs="Arial"/>
              <w:spacing w:val="0"/>
              <w:sz w:val="24"/>
              <w:szCs w:val="24"/>
              <w:lang w:eastAsia="fr-FR"/>
            </w:rPr>
            <w:t>Epreuve : E1</w:t>
          </w:r>
        </w:p>
      </w:tc>
      <w:tc>
        <w:tcPr>
          <w:tcW w:w="2477" w:type="dxa"/>
          <w:vAlign w:val="center"/>
        </w:tcPr>
        <w:p w:rsidR="00856961" w:rsidRPr="00E25F56" w:rsidRDefault="00856961" w:rsidP="00E503CC">
          <w:pPr>
            <w:pStyle w:val="Titre5"/>
            <w:spacing w:before="0" w:after="0"/>
            <w:jc w:val="center"/>
            <w:rPr>
              <w:rFonts w:ascii="Arial" w:hAnsi="Arial" w:cs="Arial"/>
              <w:spacing w:val="0"/>
              <w:sz w:val="24"/>
              <w:szCs w:val="24"/>
              <w:lang w:eastAsia="fr-FR"/>
            </w:rPr>
          </w:pPr>
          <w:r w:rsidRPr="00E25F56">
            <w:rPr>
              <w:rFonts w:ascii="Arial" w:eastAsia="Arial Unicode MS" w:hAnsi="Arial" w:cs="Arial"/>
              <w:sz w:val="24"/>
              <w:szCs w:val="24"/>
              <w:lang w:eastAsia="fr-FR"/>
            </w:rPr>
            <w:t xml:space="preserve">Page </w:t>
          </w:r>
          <w:r w:rsidRPr="00E25F56">
            <w:rPr>
              <w:rFonts w:ascii="Arial" w:eastAsia="Arial Unicode MS" w:hAnsi="Arial" w:cs="Arial"/>
              <w:sz w:val="24"/>
              <w:szCs w:val="24"/>
              <w:lang w:eastAsia="fr-FR"/>
            </w:rPr>
            <w:fldChar w:fldCharType="begin"/>
          </w:r>
          <w:r w:rsidRPr="00E25F56">
            <w:rPr>
              <w:rFonts w:ascii="Arial" w:eastAsia="Arial Unicode MS" w:hAnsi="Arial" w:cs="Arial"/>
              <w:sz w:val="24"/>
              <w:szCs w:val="24"/>
              <w:lang w:eastAsia="fr-FR"/>
            </w:rPr>
            <w:instrText xml:space="preserve"> PAGE </w:instrText>
          </w:r>
          <w:r w:rsidRPr="00E25F56">
            <w:rPr>
              <w:rFonts w:ascii="Arial" w:eastAsia="Arial Unicode MS" w:hAnsi="Arial" w:cs="Arial"/>
              <w:sz w:val="24"/>
              <w:szCs w:val="24"/>
              <w:lang w:eastAsia="fr-FR"/>
            </w:rPr>
            <w:fldChar w:fldCharType="separate"/>
          </w:r>
          <w:r w:rsidR="002C728F">
            <w:rPr>
              <w:rFonts w:ascii="Arial" w:eastAsia="Arial Unicode MS" w:hAnsi="Arial" w:cs="Arial"/>
              <w:noProof/>
              <w:sz w:val="24"/>
              <w:szCs w:val="24"/>
              <w:lang w:eastAsia="fr-FR"/>
            </w:rPr>
            <w:t>2</w:t>
          </w:r>
          <w:r w:rsidRPr="00E25F56">
            <w:rPr>
              <w:rFonts w:ascii="Arial" w:eastAsia="Arial Unicode MS" w:hAnsi="Arial" w:cs="Arial"/>
              <w:sz w:val="24"/>
              <w:szCs w:val="24"/>
              <w:lang w:eastAsia="fr-FR"/>
            </w:rPr>
            <w:fldChar w:fldCharType="end"/>
          </w:r>
          <w:r w:rsidRPr="00E25F56">
            <w:rPr>
              <w:rFonts w:ascii="Arial" w:eastAsia="Arial Unicode MS" w:hAnsi="Arial" w:cs="Arial"/>
              <w:sz w:val="24"/>
              <w:szCs w:val="24"/>
              <w:lang w:eastAsia="fr-FR"/>
            </w:rPr>
            <w:t xml:space="preserve"> / </w:t>
          </w:r>
          <w:r>
            <w:rPr>
              <w:rFonts w:ascii="Arial" w:eastAsia="Arial Unicode MS" w:hAnsi="Arial" w:cs="Arial"/>
              <w:sz w:val="24"/>
              <w:szCs w:val="24"/>
              <w:lang w:eastAsia="fr-FR"/>
            </w:rPr>
            <w:t>12</w:t>
          </w:r>
        </w:p>
      </w:tc>
    </w:tr>
  </w:tbl>
  <w:p w:rsidR="00856961" w:rsidRPr="006864D0" w:rsidRDefault="00856961" w:rsidP="004B2CA4">
    <w:pPr>
      <w:pStyle w:val="Pieddepage"/>
      <w:spacing w:after="0"/>
      <w:rPr>
        <w:rFonts w:ascii="Arial" w:hAnsi="Arial" w:cs="Arial"/>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2113" w:type="dxa"/>
      <w:tblInd w:w="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055"/>
      <w:gridCol w:w="4396"/>
      <w:gridCol w:w="4111"/>
      <w:gridCol w:w="2551"/>
    </w:tblGrid>
    <w:tr w:rsidR="00856961" w:rsidRPr="00061213" w:rsidTr="00623338">
      <w:trPr>
        <w:cantSplit/>
        <w:trHeight w:val="375"/>
      </w:trPr>
      <w:tc>
        <w:tcPr>
          <w:tcW w:w="11055" w:type="dxa"/>
          <w:vAlign w:val="center"/>
        </w:tcPr>
        <w:p w:rsidR="00856961" w:rsidRPr="006864D0" w:rsidRDefault="00856961" w:rsidP="00623338">
          <w:pPr>
            <w:spacing w:before="60" w:after="60"/>
            <w:jc w:val="center"/>
            <w:rPr>
              <w:rFonts w:ascii="Arial" w:hAnsi="Arial" w:cs="Arial"/>
              <w:sz w:val="24"/>
              <w:szCs w:val="24"/>
            </w:rPr>
          </w:pPr>
          <w:r w:rsidRPr="006864D0">
            <w:rPr>
              <w:rFonts w:ascii="Arial" w:hAnsi="Arial" w:cs="Arial"/>
              <w:sz w:val="24"/>
              <w:szCs w:val="24"/>
            </w:rPr>
            <w:t>MENTION COMPLEMENTAIRE TECHNICIEN EN ENERGIES RENOUVELABLES</w:t>
          </w:r>
        </w:p>
      </w:tc>
      <w:tc>
        <w:tcPr>
          <w:tcW w:w="4396" w:type="dxa"/>
          <w:vAlign w:val="center"/>
        </w:tcPr>
        <w:p w:rsidR="00856961" w:rsidRPr="006864D0" w:rsidRDefault="00856961" w:rsidP="00980EE3">
          <w:pPr>
            <w:spacing w:before="60" w:after="60"/>
            <w:jc w:val="center"/>
            <w:rPr>
              <w:rFonts w:ascii="Arial" w:hAnsi="Arial" w:cs="Arial"/>
              <w:sz w:val="24"/>
              <w:szCs w:val="24"/>
            </w:rPr>
          </w:pPr>
          <w:r>
            <w:rPr>
              <w:rFonts w:ascii="Arial" w:hAnsi="Arial" w:cs="Arial"/>
              <w:sz w:val="24"/>
              <w:szCs w:val="24"/>
            </w:rPr>
            <w:t>2106-MC4 TER E1</w:t>
          </w:r>
        </w:p>
      </w:tc>
      <w:tc>
        <w:tcPr>
          <w:tcW w:w="4111" w:type="dxa"/>
          <w:vAlign w:val="center"/>
        </w:tcPr>
        <w:p w:rsidR="00856961" w:rsidRPr="006864D0" w:rsidRDefault="00856961" w:rsidP="00980EE3">
          <w:pPr>
            <w:spacing w:before="60" w:after="60"/>
            <w:jc w:val="center"/>
            <w:rPr>
              <w:rFonts w:ascii="Arial" w:hAnsi="Arial" w:cs="Arial"/>
              <w:sz w:val="24"/>
              <w:szCs w:val="24"/>
            </w:rPr>
          </w:pPr>
          <w:r>
            <w:rPr>
              <w:rFonts w:ascii="Arial" w:hAnsi="Arial" w:cs="Arial"/>
              <w:sz w:val="24"/>
              <w:szCs w:val="24"/>
            </w:rPr>
            <w:t>Session : 2021</w:t>
          </w:r>
        </w:p>
      </w:tc>
      <w:tc>
        <w:tcPr>
          <w:tcW w:w="2551" w:type="dxa"/>
          <w:vAlign w:val="center"/>
        </w:tcPr>
        <w:p w:rsidR="00856961" w:rsidRPr="004A133B" w:rsidRDefault="00856961" w:rsidP="00FB3B28">
          <w:pPr>
            <w:spacing w:before="60" w:after="60"/>
            <w:jc w:val="center"/>
            <w:rPr>
              <w:rFonts w:ascii="Arial" w:eastAsia="Arial Unicode MS" w:hAnsi="Arial" w:cs="Arial"/>
              <w:b/>
              <w:sz w:val="24"/>
              <w:szCs w:val="24"/>
            </w:rPr>
          </w:pPr>
          <w:r>
            <w:rPr>
              <w:rFonts w:ascii="Arial" w:hAnsi="Arial" w:cs="Arial"/>
              <w:b/>
              <w:sz w:val="24"/>
              <w:szCs w:val="24"/>
            </w:rPr>
            <w:t>SUJET</w:t>
          </w:r>
        </w:p>
      </w:tc>
    </w:tr>
    <w:tr w:rsidR="00856961" w:rsidRPr="00061213" w:rsidTr="00F342FA">
      <w:trPr>
        <w:cantSplit/>
        <w:trHeight w:val="319"/>
      </w:trPr>
      <w:tc>
        <w:tcPr>
          <w:tcW w:w="11055" w:type="dxa"/>
          <w:vAlign w:val="center"/>
        </w:tcPr>
        <w:p w:rsidR="00856961" w:rsidRPr="006864D0" w:rsidRDefault="00856961" w:rsidP="00980EE3">
          <w:pPr>
            <w:spacing w:before="60" w:after="60"/>
            <w:jc w:val="center"/>
            <w:rPr>
              <w:rFonts w:ascii="Arial" w:hAnsi="Arial" w:cs="Arial"/>
              <w:b/>
              <w:sz w:val="28"/>
              <w:szCs w:val="28"/>
            </w:rPr>
          </w:pPr>
          <w:r w:rsidRPr="006864D0">
            <w:rPr>
              <w:rFonts w:ascii="Arial" w:hAnsi="Arial" w:cs="Arial"/>
              <w:sz w:val="24"/>
              <w:szCs w:val="24"/>
            </w:rPr>
            <w:t>EPREUVE E1 </w:t>
          </w:r>
        </w:p>
      </w:tc>
      <w:tc>
        <w:tcPr>
          <w:tcW w:w="4396" w:type="dxa"/>
          <w:vAlign w:val="center"/>
        </w:tcPr>
        <w:p w:rsidR="00856961" w:rsidRPr="006864D0" w:rsidRDefault="00856961" w:rsidP="00980EE3">
          <w:pPr>
            <w:spacing w:before="60" w:after="60"/>
            <w:jc w:val="center"/>
            <w:rPr>
              <w:rFonts w:ascii="Arial" w:hAnsi="Arial" w:cs="Arial"/>
              <w:b/>
              <w:sz w:val="28"/>
              <w:szCs w:val="28"/>
            </w:rPr>
          </w:pPr>
          <w:r>
            <w:rPr>
              <w:rFonts w:ascii="Arial" w:hAnsi="Arial" w:cs="Arial"/>
              <w:sz w:val="24"/>
              <w:szCs w:val="24"/>
            </w:rPr>
            <w:t>Durée</w:t>
          </w:r>
          <w:r w:rsidRPr="006864D0">
            <w:rPr>
              <w:rFonts w:ascii="Arial" w:hAnsi="Arial" w:cs="Arial"/>
              <w:sz w:val="24"/>
              <w:szCs w:val="24"/>
            </w:rPr>
            <w:t> </w:t>
          </w:r>
          <w:r>
            <w:rPr>
              <w:rFonts w:ascii="Arial" w:hAnsi="Arial" w:cs="Arial"/>
              <w:sz w:val="24"/>
              <w:szCs w:val="24"/>
            </w:rPr>
            <w:t>: 4 H</w:t>
          </w:r>
        </w:p>
      </w:tc>
      <w:tc>
        <w:tcPr>
          <w:tcW w:w="4111" w:type="dxa"/>
          <w:vAlign w:val="center"/>
        </w:tcPr>
        <w:p w:rsidR="00856961" w:rsidRPr="006864D0" w:rsidRDefault="00856961" w:rsidP="00980EE3">
          <w:pPr>
            <w:spacing w:before="60" w:after="60"/>
            <w:jc w:val="center"/>
            <w:rPr>
              <w:rFonts w:ascii="Arial" w:hAnsi="Arial" w:cs="Arial"/>
              <w:sz w:val="24"/>
              <w:szCs w:val="24"/>
            </w:rPr>
          </w:pPr>
          <w:r>
            <w:rPr>
              <w:rFonts w:ascii="Arial" w:hAnsi="Arial" w:cs="Arial"/>
              <w:sz w:val="24"/>
              <w:szCs w:val="24"/>
            </w:rPr>
            <w:t>Coefficient</w:t>
          </w:r>
          <w:r w:rsidRPr="006864D0">
            <w:rPr>
              <w:rFonts w:ascii="Arial" w:hAnsi="Arial" w:cs="Arial"/>
              <w:sz w:val="24"/>
              <w:szCs w:val="24"/>
            </w:rPr>
            <w:t> : 4</w:t>
          </w:r>
        </w:p>
      </w:tc>
      <w:tc>
        <w:tcPr>
          <w:tcW w:w="2551" w:type="dxa"/>
          <w:vAlign w:val="center"/>
        </w:tcPr>
        <w:p w:rsidR="00856961" w:rsidRPr="006864D0" w:rsidRDefault="00856961" w:rsidP="00980EE3">
          <w:pPr>
            <w:spacing w:before="60" w:after="60"/>
            <w:jc w:val="center"/>
            <w:rPr>
              <w:rFonts w:ascii="Arial" w:eastAsia="Arial Unicode MS" w:hAnsi="Arial" w:cs="Arial"/>
              <w:sz w:val="24"/>
              <w:szCs w:val="24"/>
            </w:rPr>
          </w:pPr>
          <w:r w:rsidRPr="006864D0">
            <w:rPr>
              <w:rFonts w:ascii="Arial" w:eastAsia="Arial Unicode MS" w:hAnsi="Arial" w:cs="Arial"/>
              <w:sz w:val="24"/>
              <w:szCs w:val="24"/>
            </w:rPr>
            <w:t xml:space="preserve">Page </w:t>
          </w:r>
          <w:r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PAGE </w:instrText>
          </w:r>
          <w:r w:rsidRPr="006864D0">
            <w:rPr>
              <w:rFonts w:ascii="Arial" w:eastAsia="Arial Unicode MS" w:hAnsi="Arial" w:cs="Arial"/>
              <w:sz w:val="24"/>
              <w:szCs w:val="24"/>
            </w:rPr>
            <w:fldChar w:fldCharType="separate"/>
          </w:r>
          <w:r w:rsidR="002C728F">
            <w:rPr>
              <w:rFonts w:ascii="Arial" w:eastAsia="Arial Unicode MS" w:hAnsi="Arial" w:cs="Arial"/>
              <w:noProof/>
              <w:sz w:val="24"/>
              <w:szCs w:val="24"/>
            </w:rPr>
            <w:t>1</w:t>
          </w:r>
          <w:r w:rsidRPr="006864D0">
            <w:rPr>
              <w:rFonts w:ascii="Arial" w:eastAsia="Arial Unicode MS" w:hAnsi="Arial" w:cs="Arial"/>
              <w:sz w:val="24"/>
              <w:szCs w:val="24"/>
            </w:rPr>
            <w:fldChar w:fldCharType="end"/>
          </w:r>
          <w:r w:rsidRPr="006864D0">
            <w:rPr>
              <w:rFonts w:ascii="Arial" w:eastAsia="Arial Unicode MS" w:hAnsi="Arial" w:cs="Arial"/>
              <w:sz w:val="24"/>
              <w:szCs w:val="24"/>
            </w:rPr>
            <w:t xml:space="preserve"> / </w:t>
          </w:r>
          <w:r w:rsidRPr="006864D0">
            <w:rPr>
              <w:rFonts w:ascii="Arial" w:eastAsia="Arial Unicode MS" w:hAnsi="Arial" w:cs="Arial"/>
              <w:sz w:val="24"/>
              <w:szCs w:val="24"/>
            </w:rPr>
            <w:fldChar w:fldCharType="begin"/>
          </w:r>
          <w:r w:rsidRPr="006864D0">
            <w:rPr>
              <w:rFonts w:ascii="Arial" w:eastAsia="Arial Unicode MS" w:hAnsi="Arial" w:cs="Arial"/>
              <w:sz w:val="24"/>
              <w:szCs w:val="24"/>
            </w:rPr>
            <w:instrText xml:space="preserve"> NUMPAGES </w:instrText>
          </w:r>
          <w:r w:rsidRPr="006864D0">
            <w:rPr>
              <w:rFonts w:ascii="Arial" w:eastAsia="Arial Unicode MS" w:hAnsi="Arial" w:cs="Arial"/>
              <w:sz w:val="24"/>
              <w:szCs w:val="24"/>
            </w:rPr>
            <w:fldChar w:fldCharType="separate"/>
          </w:r>
          <w:r w:rsidR="002C728F">
            <w:rPr>
              <w:rFonts w:ascii="Arial" w:eastAsia="Arial Unicode MS" w:hAnsi="Arial" w:cs="Arial"/>
              <w:noProof/>
              <w:sz w:val="24"/>
              <w:szCs w:val="24"/>
            </w:rPr>
            <w:t>12</w:t>
          </w:r>
          <w:r w:rsidRPr="006864D0">
            <w:rPr>
              <w:rFonts w:ascii="Arial" w:eastAsia="Arial Unicode MS" w:hAnsi="Arial" w:cs="Arial"/>
              <w:sz w:val="24"/>
              <w:szCs w:val="24"/>
            </w:rPr>
            <w:fldChar w:fldCharType="end"/>
          </w:r>
        </w:p>
      </w:tc>
    </w:tr>
  </w:tbl>
  <w:p w:rsidR="00856961" w:rsidRPr="006864D0" w:rsidRDefault="00856961" w:rsidP="006864D0">
    <w:pPr>
      <w:pStyle w:val="Pieddepage"/>
      <w:rPr>
        <w:rFonts w:ascii="Arial" w:hAnsi="Arial" w:cs="Arial"/>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A81" w:rsidRDefault="00590A81" w:rsidP="00195B93">
      <w:pPr>
        <w:spacing w:after="0" w:line="240" w:lineRule="auto"/>
      </w:pPr>
      <w:r>
        <w:separator/>
      </w:r>
    </w:p>
    <w:p w:rsidR="00590A81" w:rsidRDefault="00590A81"/>
  </w:footnote>
  <w:footnote w:type="continuationSeparator" w:id="0">
    <w:p w:rsidR="00590A81" w:rsidRDefault="00590A81" w:rsidP="00195B93">
      <w:pPr>
        <w:spacing w:after="0" w:line="240" w:lineRule="auto"/>
      </w:pPr>
      <w:r>
        <w:continuationSeparator/>
      </w:r>
    </w:p>
    <w:p w:rsidR="00590A81" w:rsidRDefault="00590A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961" w:rsidRDefault="00856961">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4193" o:spid="_x0000_s2055" type="#_x0000_t136" style="position:absolute;margin-left:0;margin-top:0;width:775.05pt;height:332.15pt;rotation:315;z-index:-251658752;mso-position-horizontal:center;mso-position-horizontal-relative:margin;mso-position-vertical:center;mso-position-vertical-relative:margin" o:allowincell="f" fillcolor="silver" stroked="f">
          <v:fill opacity=".5"/>
          <v:textpath style="font-family:&quot;Calibri&quot;;font-size:1pt" string="CORRI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961" w:rsidRDefault="00856961">
    <w:pPr>
      <w:pStyle w:val="En-tt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3"/>
      <w:gridCol w:w="1134"/>
      <w:gridCol w:w="10275"/>
    </w:tblGrid>
    <w:tr w:rsidR="00856961" w:rsidTr="00732CE1">
      <w:trPr>
        <w:trHeight w:hRule="exact" w:val="2058"/>
        <w:jc w:val="center"/>
      </w:trPr>
      <w:tc>
        <w:tcPr>
          <w:tcW w:w="10843" w:type="dxa"/>
          <w:vAlign w:val="center"/>
        </w:tcPr>
        <w:p w:rsidR="00856961" w:rsidRPr="00E25F56" w:rsidRDefault="00856961" w:rsidP="00137687">
          <w:pPr>
            <w:pStyle w:val="Titre6"/>
            <w:jc w:val="center"/>
            <w:rPr>
              <w:sz w:val="36"/>
            </w:rPr>
          </w:pPr>
          <w:r w:rsidRPr="00E25F56">
            <w:rPr>
              <w:spacing w:val="30"/>
              <w:sz w:val="36"/>
            </w:rPr>
            <w:t>NE RIEN ÉCRIRE DANS CETTE PARTIE</w:t>
          </w:r>
        </w:p>
      </w:tc>
      <w:tc>
        <w:tcPr>
          <w:tcW w:w="1134" w:type="dxa"/>
          <w:tcBorders>
            <w:top w:val="nil"/>
            <w:bottom w:val="nil"/>
          </w:tcBorders>
          <w:vAlign w:val="center"/>
        </w:tcPr>
        <w:p w:rsidR="00856961" w:rsidRPr="00E25F56" w:rsidRDefault="00856961" w:rsidP="000F16EE">
          <w:pPr>
            <w:pStyle w:val="En-tte"/>
            <w:jc w:val="center"/>
            <w:rPr>
              <w:rFonts w:ascii="Arial" w:hAnsi="Arial" w:cs="Arial"/>
              <w:sz w:val="40"/>
              <w:szCs w:val="40"/>
            </w:rPr>
          </w:pPr>
        </w:p>
      </w:tc>
      <w:tc>
        <w:tcPr>
          <w:tcW w:w="10275" w:type="dxa"/>
          <w:vAlign w:val="center"/>
        </w:tcPr>
        <w:p w:rsidR="00856961" w:rsidRPr="00E25F56" w:rsidRDefault="00856961" w:rsidP="00137687">
          <w:pPr>
            <w:pStyle w:val="Titre6"/>
            <w:jc w:val="center"/>
            <w:rPr>
              <w:sz w:val="36"/>
            </w:rPr>
          </w:pPr>
          <w:r w:rsidRPr="00E25F56">
            <w:rPr>
              <w:spacing w:val="30"/>
              <w:sz w:val="36"/>
            </w:rPr>
            <w:t>NE RIEN ÉCRIRE DANS CETTE PARTIE</w:t>
          </w:r>
        </w:p>
      </w:tc>
    </w:tr>
  </w:tbl>
  <w:p w:rsidR="00856961" w:rsidRDefault="00856961">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4194" o:spid="_x0000_s2056" type="#_x0000_t136" style="position:absolute;margin-left:553.55pt;margin-top:311.55pt;width:7.75pt;height:3.55pt;rotation:315;z-index:-251657728;mso-position-horizontal-relative:margin;mso-position-vertical-relative:margin" o:allowincell="f" fillcolor="silver" stroked="f">
          <v:fill opacity=".5"/>
          <v:textpath style="font-family:&quot;Calibri&quot;;font-size:1pt" string="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961" w:rsidRDefault="00856961" w:rsidP="00732CE1">
    <w:pPr>
      <w:tabs>
        <w:tab w:val="left" w:pos="11340"/>
      </w:tabs>
    </w:pPr>
  </w:p>
  <w:tbl>
    <w:tblPr>
      <w:tblW w:w="22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2234"/>
      <w:gridCol w:w="709"/>
      <w:gridCol w:w="4270"/>
      <w:gridCol w:w="1276"/>
      <w:gridCol w:w="6513"/>
      <w:gridCol w:w="4101"/>
    </w:tblGrid>
    <w:tr w:rsidR="00856961" w:rsidRPr="000F16EE" w:rsidTr="00254922">
      <w:trPr>
        <w:trHeight w:hRule="exact" w:val="284"/>
        <w:jc w:val="center"/>
      </w:trPr>
      <w:tc>
        <w:tcPr>
          <w:tcW w:w="1276" w:type="dxa"/>
          <w:vMerge w:val="restart"/>
          <w:tcBorders>
            <w:top w:val="single" w:sz="4" w:space="0" w:color="auto"/>
            <w:left w:val="single" w:sz="4" w:space="0" w:color="auto"/>
            <w:right w:val="single" w:sz="4" w:space="0" w:color="auto"/>
          </w:tcBorders>
          <w:textDirection w:val="btLr"/>
          <w:vAlign w:val="center"/>
        </w:tcPr>
        <w:p w:rsidR="00856961" w:rsidRPr="00E25F56" w:rsidRDefault="00856961" w:rsidP="000F16EE">
          <w:pPr>
            <w:pStyle w:val="Titre4"/>
            <w:ind w:left="113" w:right="113"/>
            <w:jc w:val="center"/>
            <w:rPr>
              <w:rFonts w:ascii="Arial" w:hAnsi="Arial" w:cs="Arial"/>
              <w:b w:val="0"/>
              <w:sz w:val="16"/>
              <w:szCs w:val="16"/>
            </w:rPr>
          </w:pPr>
          <w:r w:rsidRPr="00E25F56">
            <w:rPr>
              <w:rFonts w:ascii="Arial" w:hAnsi="Arial" w:cs="Arial"/>
              <w:b w:val="0"/>
              <w:sz w:val="16"/>
              <w:szCs w:val="16"/>
            </w:rPr>
            <w:t xml:space="preserve">Ne rien inscrire </w:t>
          </w:r>
        </w:p>
      </w:tc>
      <w:tc>
        <w:tcPr>
          <w:tcW w:w="5211" w:type="dxa"/>
          <w:gridSpan w:val="3"/>
          <w:tcBorders>
            <w:top w:val="single" w:sz="4" w:space="0" w:color="auto"/>
            <w:left w:val="single" w:sz="4" w:space="0" w:color="auto"/>
            <w:bottom w:val="single" w:sz="6" w:space="0" w:color="auto"/>
            <w:right w:val="single" w:sz="6" w:space="0" w:color="auto"/>
          </w:tcBorders>
          <w:vAlign w:val="center"/>
        </w:tcPr>
        <w:p w:rsidR="00856961" w:rsidRPr="000A099B" w:rsidRDefault="00856961" w:rsidP="00254922">
          <w:pPr>
            <w:tabs>
              <w:tab w:val="left" w:pos="5805"/>
            </w:tabs>
            <w:spacing w:after="0" w:line="240" w:lineRule="auto"/>
            <w:ind w:left="135"/>
            <w:rPr>
              <w:rFonts w:ascii="Arial" w:hAnsi="Arial" w:cs="Arial"/>
              <w:sz w:val="20"/>
              <w:szCs w:val="20"/>
            </w:rPr>
          </w:pPr>
          <w:r w:rsidRPr="000A099B">
            <w:rPr>
              <w:rFonts w:ascii="Arial" w:hAnsi="Arial" w:cs="Arial"/>
              <w:sz w:val="20"/>
              <w:szCs w:val="20"/>
            </w:rPr>
            <w:t>Académie :</w:t>
          </w:r>
        </w:p>
      </w:tc>
      <w:tc>
        <w:tcPr>
          <w:tcW w:w="4270" w:type="dxa"/>
          <w:tcBorders>
            <w:top w:val="single" w:sz="4" w:space="0" w:color="auto"/>
            <w:left w:val="single" w:sz="6" w:space="0" w:color="auto"/>
            <w:bottom w:val="single" w:sz="6" w:space="0" w:color="auto"/>
            <w:right w:val="single" w:sz="4" w:space="0" w:color="auto"/>
          </w:tcBorders>
          <w:vAlign w:val="center"/>
        </w:tcPr>
        <w:p w:rsidR="00856961" w:rsidRPr="000A099B" w:rsidRDefault="00856961" w:rsidP="00254922">
          <w:pPr>
            <w:tabs>
              <w:tab w:val="left" w:pos="5805"/>
            </w:tabs>
            <w:spacing w:line="240" w:lineRule="auto"/>
            <w:ind w:left="135"/>
            <w:rPr>
              <w:rFonts w:ascii="Arial" w:hAnsi="Arial" w:cs="Arial"/>
              <w:sz w:val="20"/>
              <w:szCs w:val="20"/>
            </w:rPr>
          </w:pPr>
          <w:r w:rsidRPr="000A099B">
            <w:rPr>
              <w:rFonts w:ascii="Arial" w:hAnsi="Arial" w:cs="Arial"/>
              <w:sz w:val="20"/>
              <w:szCs w:val="20"/>
            </w:rPr>
            <w:t>Session :</w:t>
          </w:r>
        </w:p>
      </w:tc>
      <w:tc>
        <w:tcPr>
          <w:tcW w:w="1276" w:type="dxa"/>
          <w:tcBorders>
            <w:top w:val="nil"/>
            <w:left w:val="single" w:sz="4" w:space="0" w:color="auto"/>
            <w:bottom w:val="nil"/>
            <w:right w:val="nil"/>
          </w:tcBorders>
          <w:vAlign w:val="center"/>
        </w:tcPr>
        <w:p w:rsidR="00856961" w:rsidRPr="00E25F56" w:rsidRDefault="00856961" w:rsidP="00664A51">
          <w:pPr>
            <w:pStyle w:val="Titre6"/>
            <w:jc w:val="center"/>
            <w:rPr>
              <w:sz w:val="36"/>
            </w:rPr>
          </w:pPr>
          <w:r w:rsidRPr="00E25F56">
            <w:rPr>
              <w:spacing w:val="30"/>
              <w:sz w:val="36"/>
            </w:rPr>
            <w:t>NE RIEN ÉCRIRE DANS CETTE PARTIE</w:t>
          </w:r>
        </w:p>
      </w:tc>
      <w:tc>
        <w:tcPr>
          <w:tcW w:w="10614" w:type="dxa"/>
          <w:gridSpan w:val="2"/>
          <w:tcBorders>
            <w:top w:val="nil"/>
            <w:left w:val="nil"/>
            <w:bottom w:val="single" w:sz="4" w:space="0" w:color="auto"/>
            <w:right w:val="nil"/>
          </w:tcBorders>
          <w:textDirection w:val="btLr"/>
        </w:tcPr>
        <w:p w:rsidR="00856961" w:rsidRPr="00E25F56" w:rsidRDefault="00856961" w:rsidP="00664A51">
          <w:pPr>
            <w:pStyle w:val="Titre4"/>
            <w:ind w:left="113" w:right="113"/>
            <w:jc w:val="center"/>
            <w:rPr>
              <w:rFonts w:ascii="Arial" w:hAnsi="Arial" w:cs="Arial"/>
              <w:b w:val="0"/>
              <w:sz w:val="20"/>
              <w:szCs w:val="20"/>
            </w:rPr>
          </w:pPr>
        </w:p>
      </w:tc>
    </w:tr>
    <w:tr w:rsidR="00856961" w:rsidRPr="000F16EE" w:rsidTr="00254922">
      <w:trPr>
        <w:trHeight w:hRule="exact" w:val="284"/>
        <w:jc w:val="center"/>
      </w:trPr>
      <w:tc>
        <w:tcPr>
          <w:tcW w:w="1276" w:type="dxa"/>
          <w:vMerge/>
          <w:tcBorders>
            <w:left w:val="single" w:sz="4" w:space="0" w:color="auto"/>
            <w:right w:val="single" w:sz="4" w:space="0" w:color="auto"/>
          </w:tcBorders>
          <w:vAlign w:val="center"/>
        </w:tcPr>
        <w:p w:rsidR="00856961" w:rsidRPr="00E25F56" w:rsidRDefault="00856961" w:rsidP="00254922">
          <w:pPr>
            <w:pStyle w:val="En-tte"/>
            <w:spacing w:after="0"/>
            <w:rPr>
              <w:rFonts w:ascii="Arial" w:hAnsi="Arial" w:cs="Arial"/>
              <w:sz w:val="16"/>
              <w:szCs w:val="16"/>
            </w:rPr>
          </w:pPr>
        </w:p>
      </w:tc>
      <w:tc>
        <w:tcPr>
          <w:tcW w:w="5211" w:type="dxa"/>
          <w:gridSpan w:val="3"/>
          <w:tcBorders>
            <w:top w:val="single" w:sz="6" w:space="0" w:color="auto"/>
            <w:left w:val="single" w:sz="4" w:space="0" w:color="auto"/>
            <w:bottom w:val="single" w:sz="6" w:space="0" w:color="auto"/>
            <w:right w:val="single" w:sz="6" w:space="0" w:color="auto"/>
          </w:tcBorders>
          <w:vAlign w:val="center"/>
        </w:tcPr>
        <w:p w:rsidR="00856961" w:rsidRPr="000A099B" w:rsidRDefault="00856961" w:rsidP="00254922">
          <w:pPr>
            <w:tabs>
              <w:tab w:val="left" w:pos="4246"/>
            </w:tabs>
            <w:spacing w:before="40" w:after="0" w:line="240" w:lineRule="auto"/>
            <w:ind w:left="135"/>
            <w:rPr>
              <w:rFonts w:ascii="Arial" w:hAnsi="Arial" w:cs="Arial"/>
              <w:sz w:val="20"/>
              <w:szCs w:val="20"/>
            </w:rPr>
          </w:pPr>
          <w:r w:rsidRPr="000A099B">
            <w:rPr>
              <w:rFonts w:ascii="Arial" w:hAnsi="Arial" w:cs="Arial"/>
              <w:sz w:val="20"/>
              <w:szCs w:val="20"/>
            </w:rPr>
            <w:t>Examen :</w:t>
          </w:r>
        </w:p>
      </w:tc>
      <w:tc>
        <w:tcPr>
          <w:tcW w:w="4270" w:type="dxa"/>
          <w:tcBorders>
            <w:top w:val="single" w:sz="6" w:space="0" w:color="auto"/>
            <w:left w:val="single" w:sz="6" w:space="0" w:color="auto"/>
            <w:bottom w:val="single" w:sz="6" w:space="0" w:color="auto"/>
            <w:right w:val="single" w:sz="4" w:space="0" w:color="auto"/>
          </w:tcBorders>
          <w:vAlign w:val="center"/>
        </w:tcPr>
        <w:p w:rsidR="00856961" w:rsidRPr="000A099B" w:rsidRDefault="00856961" w:rsidP="00254922">
          <w:pPr>
            <w:tabs>
              <w:tab w:val="left" w:pos="4246"/>
            </w:tabs>
            <w:spacing w:before="40" w:after="0" w:line="240" w:lineRule="auto"/>
            <w:ind w:left="135"/>
            <w:rPr>
              <w:rFonts w:ascii="Arial" w:hAnsi="Arial" w:cs="Arial"/>
              <w:sz w:val="20"/>
              <w:szCs w:val="20"/>
            </w:rPr>
          </w:pPr>
          <w:r w:rsidRPr="000A099B">
            <w:rPr>
              <w:rFonts w:ascii="Arial" w:hAnsi="Arial" w:cs="Arial"/>
              <w:sz w:val="20"/>
              <w:szCs w:val="20"/>
            </w:rPr>
            <w:t>Série :</w:t>
          </w:r>
        </w:p>
      </w:tc>
      <w:tc>
        <w:tcPr>
          <w:tcW w:w="1276" w:type="dxa"/>
          <w:tcBorders>
            <w:top w:val="nil"/>
            <w:left w:val="single" w:sz="4" w:space="0" w:color="auto"/>
            <w:bottom w:val="nil"/>
            <w:right w:val="single" w:sz="4" w:space="0" w:color="auto"/>
          </w:tcBorders>
        </w:tcPr>
        <w:p w:rsidR="00856961" w:rsidRPr="00E25F56" w:rsidRDefault="00856961" w:rsidP="00254922">
          <w:pPr>
            <w:pStyle w:val="En-tte"/>
            <w:spacing w:after="0"/>
            <w:rPr>
              <w:rFonts w:ascii="Arial" w:hAnsi="Arial" w:cs="Arial"/>
              <w:sz w:val="24"/>
              <w:szCs w:val="24"/>
            </w:rPr>
          </w:pPr>
        </w:p>
      </w:tc>
      <w:tc>
        <w:tcPr>
          <w:tcW w:w="10614" w:type="dxa"/>
          <w:gridSpan w:val="2"/>
          <w:vMerge w:val="restart"/>
          <w:tcBorders>
            <w:left w:val="single" w:sz="4" w:space="0" w:color="auto"/>
            <w:right w:val="single" w:sz="4" w:space="0" w:color="auto"/>
          </w:tcBorders>
          <w:vAlign w:val="center"/>
        </w:tcPr>
        <w:p w:rsidR="00856961" w:rsidRPr="00E25F56" w:rsidRDefault="00856961" w:rsidP="00254922">
          <w:pPr>
            <w:pStyle w:val="En-tte"/>
            <w:spacing w:after="0"/>
            <w:jc w:val="center"/>
            <w:rPr>
              <w:rFonts w:ascii="Arial" w:hAnsi="Arial" w:cs="Arial"/>
              <w:sz w:val="24"/>
              <w:szCs w:val="24"/>
            </w:rPr>
          </w:pPr>
          <w:r w:rsidRPr="00E25F56">
            <w:rPr>
              <w:spacing w:val="30"/>
              <w:sz w:val="36"/>
            </w:rPr>
            <w:t>NE RIEN ÉCRIRE DANS CETTE PARTIE</w:t>
          </w:r>
        </w:p>
      </w:tc>
    </w:tr>
    <w:tr w:rsidR="00856961" w:rsidRPr="000F16EE" w:rsidTr="00254922">
      <w:trPr>
        <w:trHeight w:hRule="exact" w:val="284"/>
        <w:jc w:val="center"/>
      </w:trPr>
      <w:tc>
        <w:tcPr>
          <w:tcW w:w="1276" w:type="dxa"/>
          <w:vMerge/>
          <w:tcBorders>
            <w:left w:val="single" w:sz="4" w:space="0" w:color="auto"/>
            <w:right w:val="single" w:sz="4" w:space="0" w:color="auto"/>
          </w:tcBorders>
          <w:vAlign w:val="center"/>
        </w:tcPr>
        <w:p w:rsidR="00856961" w:rsidRPr="00E25F56" w:rsidRDefault="00856961" w:rsidP="00254922">
          <w:pPr>
            <w:pStyle w:val="En-tte"/>
            <w:spacing w:after="0"/>
            <w:rPr>
              <w:rFonts w:ascii="Arial" w:hAnsi="Arial" w:cs="Arial"/>
              <w:sz w:val="16"/>
              <w:szCs w:val="16"/>
            </w:rPr>
          </w:pPr>
        </w:p>
      </w:tc>
      <w:tc>
        <w:tcPr>
          <w:tcW w:w="5211" w:type="dxa"/>
          <w:gridSpan w:val="3"/>
          <w:tcBorders>
            <w:top w:val="single" w:sz="6" w:space="0" w:color="auto"/>
            <w:left w:val="single" w:sz="4" w:space="0" w:color="auto"/>
            <w:bottom w:val="single" w:sz="6" w:space="0" w:color="auto"/>
            <w:right w:val="single" w:sz="6" w:space="0" w:color="auto"/>
          </w:tcBorders>
          <w:vAlign w:val="center"/>
        </w:tcPr>
        <w:p w:rsidR="00856961" w:rsidRPr="000A099B" w:rsidRDefault="00856961" w:rsidP="00254922">
          <w:pPr>
            <w:spacing w:before="40" w:after="0" w:line="240" w:lineRule="auto"/>
            <w:ind w:left="135"/>
            <w:rPr>
              <w:rFonts w:ascii="Arial" w:hAnsi="Arial" w:cs="Arial"/>
              <w:sz w:val="20"/>
              <w:szCs w:val="20"/>
            </w:rPr>
          </w:pPr>
          <w:r w:rsidRPr="000A099B">
            <w:rPr>
              <w:rFonts w:ascii="Arial" w:hAnsi="Arial" w:cs="Arial"/>
              <w:sz w:val="20"/>
              <w:szCs w:val="20"/>
            </w:rPr>
            <w:t>Spécialité/option :</w:t>
          </w:r>
        </w:p>
      </w:tc>
      <w:tc>
        <w:tcPr>
          <w:tcW w:w="4270" w:type="dxa"/>
          <w:tcBorders>
            <w:top w:val="single" w:sz="6" w:space="0" w:color="auto"/>
            <w:left w:val="single" w:sz="6" w:space="0" w:color="auto"/>
            <w:bottom w:val="single" w:sz="6" w:space="0" w:color="auto"/>
            <w:right w:val="single" w:sz="4" w:space="0" w:color="auto"/>
          </w:tcBorders>
          <w:vAlign w:val="center"/>
        </w:tcPr>
        <w:p w:rsidR="00856961" w:rsidRPr="000A099B" w:rsidRDefault="00856961" w:rsidP="00254922">
          <w:pPr>
            <w:spacing w:before="40" w:after="0" w:line="240" w:lineRule="auto"/>
            <w:ind w:left="135"/>
            <w:rPr>
              <w:rFonts w:ascii="Arial" w:hAnsi="Arial" w:cs="Arial"/>
              <w:sz w:val="20"/>
              <w:szCs w:val="20"/>
            </w:rPr>
          </w:pPr>
          <w:r w:rsidRPr="000A099B">
            <w:rPr>
              <w:rFonts w:ascii="Arial" w:hAnsi="Arial" w:cs="Arial"/>
              <w:sz w:val="20"/>
              <w:szCs w:val="20"/>
            </w:rPr>
            <w:t>Repère de l’épreuve :</w:t>
          </w:r>
        </w:p>
      </w:tc>
      <w:tc>
        <w:tcPr>
          <w:tcW w:w="1276" w:type="dxa"/>
          <w:tcBorders>
            <w:top w:val="nil"/>
            <w:left w:val="single" w:sz="4" w:space="0" w:color="auto"/>
            <w:bottom w:val="nil"/>
            <w:right w:val="single" w:sz="4" w:space="0" w:color="auto"/>
          </w:tcBorders>
        </w:tcPr>
        <w:p w:rsidR="00856961" w:rsidRPr="00E25F56" w:rsidRDefault="00856961" w:rsidP="00254922">
          <w:pPr>
            <w:pStyle w:val="En-tte"/>
            <w:spacing w:after="0"/>
            <w:rPr>
              <w:rFonts w:ascii="Arial" w:hAnsi="Arial" w:cs="Arial"/>
              <w:sz w:val="24"/>
              <w:szCs w:val="24"/>
            </w:rPr>
          </w:pPr>
        </w:p>
      </w:tc>
      <w:tc>
        <w:tcPr>
          <w:tcW w:w="10614" w:type="dxa"/>
          <w:gridSpan w:val="2"/>
          <w:vMerge/>
          <w:tcBorders>
            <w:left w:val="single" w:sz="4" w:space="0" w:color="auto"/>
            <w:right w:val="single" w:sz="4" w:space="0" w:color="auto"/>
          </w:tcBorders>
        </w:tcPr>
        <w:p w:rsidR="00856961" w:rsidRPr="00E25F56" w:rsidRDefault="00856961" w:rsidP="00254922">
          <w:pPr>
            <w:pStyle w:val="En-tte"/>
            <w:spacing w:after="0"/>
            <w:rPr>
              <w:rFonts w:ascii="Arial" w:hAnsi="Arial" w:cs="Arial"/>
              <w:sz w:val="24"/>
              <w:szCs w:val="24"/>
            </w:rPr>
          </w:pPr>
        </w:p>
      </w:tc>
    </w:tr>
    <w:tr w:rsidR="00856961" w:rsidRPr="000F16EE" w:rsidTr="00254922">
      <w:trPr>
        <w:trHeight w:hRule="exact" w:val="284"/>
        <w:jc w:val="center"/>
      </w:trPr>
      <w:tc>
        <w:tcPr>
          <w:tcW w:w="1276" w:type="dxa"/>
          <w:vMerge/>
          <w:tcBorders>
            <w:left w:val="single" w:sz="4" w:space="0" w:color="auto"/>
            <w:right w:val="single" w:sz="4" w:space="0" w:color="auto"/>
          </w:tcBorders>
          <w:vAlign w:val="center"/>
        </w:tcPr>
        <w:p w:rsidR="00856961" w:rsidRPr="00E25F56" w:rsidRDefault="00856961" w:rsidP="00254922">
          <w:pPr>
            <w:pStyle w:val="En-tte"/>
            <w:spacing w:after="0"/>
            <w:rPr>
              <w:rFonts w:ascii="Arial" w:hAnsi="Arial" w:cs="Arial"/>
              <w:sz w:val="16"/>
              <w:szCs w:val="16"/>
            </w:rPr>
          </w:pPr>
        </w:p>
      </w:tc>
      <w:tc>
        <w:tcPr>
          <w:tcW w:w="9481" w:type="dxa"/>
          <w:gridSpan w:val="4"/>
          <w:tcBorders>
            <w:top w:val="single" w:sz="6" w:space="0" w:color="auto"/>
            <w:left w:val="single" w:sz="4" w:space="0" w:color="auto"/>
            <w:bottom w:val="single" w:sz="6" w:space="0" w:color="auto"/>
            <w:right w:val="single" w:sz="4" w:space="0" w:color="auto"/>
          </w:tcBorders>
          <w:vAlign w:val="center"/>
        </w:tcPr>
        <w:p w:rsidR="00856961" w:rsidRPr="000A099B" w:rsidRDefault="00856961" w:rsidP="00254922">
          <w:pPr>
            <w:spacing w:after="0" w:line="240" w:lineRule="auto"/>
            <w:ind w:left="135"/>
            <w:rPr>
              <w:rFonts w:ascii="Arial" w:hAnsi="Arial" w:cs="Arial"/>
              <w:sz w:val="20"/>
              <w:szCs w:val="20"/>
            </w:rPr>
          </w:pPr>
          <w:r>
            <w:rPr>
              <w:rFonts w:ascii="Arial" w:hAnsi="Arial" w:cs="Arial"/>
              <w:sz w:val="20"/>
              <w:szCs w:val="20"/>
            </w:rPr>
            <w:t xml:space="preserve">Epreuve/sous </w:t>
          </w:r>
          <w:r w:rsidRPr="000A099B">
            <w:rPr>
              <w:rFonts w:ascii="Arial" w:hAnsi="Arial" w:cs="Arial"/>
              <w:sz w:val="20"/>
              <w:szCs w:val="20"/>
            </w:rPr>
            <w:t>épreuve :</w:t>
          </w:r>
        </w:p>
      </w:tc>
      <w:tc>
        <w:tcPr>
          <w:tcW w:w="1276" w:type="dxa"/>
          <w:tcBorders>
            <w:top w:val="nil"/>
            <w:left w:val="single" w:sz="4" w:space="0" w:color="auto"/>
            <w:bottom w:val="nil"/>
            <w:right w:val="single" w:sz="4" w:space="0" w:color="auto"/>
          </w:tcBorders>
        </w:tcPr>
        <w:p w:rsidR="00856961" w:rsidRPr="00E25F56" w:rsidRDefault="00856961" w:rsidP="00254922">
          <w:pPr>
            <w:pStyle w:val="En-tte"/>
            <w:spacing w:after="0"/>
            <w:rPr>
              <w:rFonts w:ascii="Arial" w:hAnsi="Arial" w:cs="Arial"/>
              <w:sz w:val="24"/>
              <w:szCs w:val="24"/>
            </w:rPr>
          </w:pPr>
        </w:p>
      </w:tc>
      <w:tc>
        <w:tcPr>
          <w:tcW w:w="10614" w:type="dxa"/>
          <w:gridSpan w:val="2"/>
          <w:vMerge/>
          <w:tcBorders>
            <w:left w:val="single" w:sz="4" w:space="0" w:color="auto"/>
            <w:right w:val="single" w:sz="4" w:space="0" w:color="auto"/>
          </w:tcBorders>
        </w:tcPr>
        <w:p w:rsidR="00856961" w:rsidRPr="00E25F56" w:rsidRDefault="00856961" w:rsidP="00254922">
          <w:pPr>
            <w:pStyle w:val="En-tte"/>
            <w:spacing w:after="0"/>
            <w:rPr>
              <w:rFonts w:ascii="Arial" w:hAnsi="Arial" w:cs="Arial"/>
              <w:sz w:val="24"/>
              <w:szCs w:val="24"/>
            </w:rPr>
          </w:pPr>
        </w:p>
      </w:tc>
    </w:tr>
    <w:tr w:rsidR="00856961" w:rsidRPr="000F16EE" w:rsidTr="00586697">
      <w:trPr>
        <w:trHeight w:hRule="exact" w:val="397"/>
        <w:jc w:val="center"/>
      </w:trPr>
      <w:tc>
        <w:tcPr>
          <w:tcW w:w="1276" w:type="dxa"/>
          <w:vMerge/>
          <w:tcBorders>
            <w:left w:val="single" w:sz="4" w:space="0" w:color="auto"/>
            <w:right w:val="single" w:sz="4" w:space="0" w:color="auto"/>
          </w:tcBorders>
          <w:vAlign w:val="center"/>
        </w:tcPr>
        <w:p w:rsidR="00856961" w:rsidRPr="00E25F56" w:rsidRDefault="00856961" w:rsidP="00254922">
          <w:pPr>
            <w:pStyle w:val="En-tte"/>
            <w:spacing w:after="0"/>
            <w:rPr>
              <w:rFonts w:ascii="Arial" w:hAnsi="Arial" w:cs="Arial"/>
              <w:sz w:val="16"/>
              <w:szCs w:val="16"/>
            </w:rPr>
          </w:pPr>
        </w:p>
      </w:tc>
      <w:tc>
        <w:tcPr>
          <w:tcW w:w="9481" w:type="dxa"/>
          <w:gridSpan w:val="4"/>
          <w:tcBorders>
            <w:top w:val="single" w:sz="6" w:space="0" w:color="auto"/>
            <w:left w:val="single" w:sz="4" w:space="0" w:color="auto"/>
            <w:bottom w:val="single" w:sz="6" w:space="0" w:color="auto"/>
            <w:right w:val="single" w:sz="4" w:space="0" w:color="auto"/>
          </w:tcBorders>
          <w:vAlign w:val="center"/>
        </w:tcPr>
        <w:p w:rsidR="00856961" w:rsidRPr="000A099B" w:rsidRDefault="00856961" w:rsidP="00254922">
          <w:pPr>
            <w:spacing w:after="0" w:line="240" w:lineRule="auto"/>
            <w:ind w:left="135"/>
            <w:rPr>
              <w:rFonts w:ascii="Arial" w:hAnsi="Arial" w:cs="Arial"/>
              <w:sz w:val="20"/>
              <w:szCs w:val="20"/>
            </w:rPr>
          </w:pPr>
          <w:r w:rsidRPr="000A099B">
            <w:rPr>
              <w:rFonts w:ascii="Arial" w:hAnsi="Arial" w:cs="Arial"/>
              <w:sz w:val="20"/>
              <w:szCs w:val="20"/>
            </w:rPr>
            <w:t xml:space="preserve">NOM : </w:t>
          </w:r>
        </w:p>
        <w:p w:rsidR="00856961" w:rsidRPr="000A099B" w:rsidRDefault="00856961" w:rsidP="00254922">
          <w:pPr>
            <w:spacing w:after="0" w:line="240" w:lineRule="auto"/>
            <w:ind w:left="135"/>
            <w:rPr>
              <w:rFonts w:ascii="Arial" w:hAnsi="Arial" w:cs="Arial"/>
              <w:sz w:val="14"/>
            </w:rPr>
          </w:pPr>
          <w:r w:rsidRPr="000A099B">
            <w:rPr>
              <w:rFonts w:ascii="Arial" w:hAnsi="Arial" w:cs="Arial"/>
              <w:sz w:val="14"/>
              <w:szCs w:val="14"/>
            </w:rPr>
            <w:t>(en majuscule, suivi s’il y a lieu, du nom d’épouse)</w:t>
          </w:r>
        </w:p>
      </w:tc>
      <w:tc>
        <w:tcPr>
          <w:tcW w:w="1276" w:type="dxa"/>
          <w:tcBorders>
            <w:top w:val="nil"/>
            <w:left w:val="single" w:sz="4" w:space="0" w:color="auto"/>
            <w:bottom w:val="nil"/>
            <w:right w:val="single" w:sz="4" w:space="0" w:color="auto"/>
          </w:tcBorders>
        </w:tcPr>
        <w:p w:rsidR="00856961" w:rsidRPr="00E25F56" w:rsidRDefault="00856961" w:rsidP="00664A51">
          <w:pPr>
            <w:pStyle w:val="En-tte"/>
            <w:spacing w:after="0"/>
            <w:rPr>
              <w:rFonts w:ascii="Arial" w:hAnsi="Arial" w:cs="Arial"/>
              <w:sz w:val="24"/>
              <w:szCs w:val="24"/>
            </w:rPr>
          </w:pPr>
        </w:p>
      </w:tc>
      <w:tc>
        <w:tcPr>
          <w:tcW w:w="10614" w:type="dxa"/>
          <w:gridSpan w:val="2"/>
          <w:vMerge/>
          <w:tcBorders>
            <w:left w:val="single" w:sz="4" w:space="0" w:color="auto"/>
            <w:right w:val="single" w:sz="4" w:space="0" w:color="auto"/>
          </w:tcBorders>
        </w:tcPr>
        <w:p w:rsidR="00856961" w:rsidRPr="00E25F56" w:rsidRDefault="00856961" w:rsidP="00664A51">
          <w:pPr>
            <w:pStyle w:val="En-tte"/>
            <w:spacing w:after="0"/>
            <w:rPr>
              <w:rFonts w:ascii="Arial" w:hAnsi="Arial" w:cs="Arial"/>
              <w:sz w:val="24"/>
              <w:szCs w:val="24"/>
            </w:rPr>
          </w:pPr>
        </w:p>
      </w:tc>
    </w:tr>
    <w:tr w:rsidR="00856961" w:rsidRPr="000F16EE" w:rsidTr="00254922">
      <w:trPr>
        <w:trHeight w:hRule="exact" w:val="284"/>
        <w:jc w:val="center"/>
      </w:trPr>
      <w:tc>
        <w:tcPr>
          <w:tcW w:w="1276" w:type="dxa"/>
          <w:vMerge/>
          <w:tcBorders>
            <w:left w:val="single" w:sz="4" w:space="0" w:color="auto"/>
            <w:right w:val="single" w:sz="4" w:space="0" w:color="auto"/>
          </w:tcBorders>
          <w:vAlign w:val="center"/>
        </w:tcPr>
        <w:p w:rsidR="00856961" w:rsidRPr="00E25F56" w:rsidRDefault="00856961" w:rsidP="000F16EE">
          <w:pPr>
            <w:pStyle w:val="En-tte"/>
            <w:spacing w:after="0"/>
            <w:rPr>
              <w:rFonts w:ascii="Arial" w:hAnsi="Arial" w:cs="Arial"/>
              <w:sz w:val="16"/>
              <w:szCs w:val="16"/>
            </w:rPr>
          </w:pPr>
        </w:p>
      </w:tc>
      <w:tc>
        <w:tcPr>
          <w:tcW w:w="4502" w:type="dxa"/>
          <w:gridSpan w:val="2"/>
          <w:tcBorders>
            <w:top w:val="single" w:sz="6" w:space="0" w:color="auto"/>
            <w:left w:val="single" w:sz="4" w:space="0" w:color="auto"/>
            <w:bottom w:val="single" w:sz="4" w:space="0" w:color="auto"/>
            <w:right w:val="single" w:sz="6" w:space="0" w:color="auto"/>
          </w:tcBorders>
          <w:vAlign w:val="center"/>
        </w:tcPr>
        <w:p w:rsidR="00856961" w:rsidRPr="000A099B" w:rsidRDefault="00856961" w:rsidP="00254922">
          <w:pPr>
            <w:spacing w:after="0" w:line="240" w:lineRule="auto"/>
            <w:ind w:left="135"/>
            <w:rPr>
              <w:rFonts w:ascii="Arial" w:hAnsi="Arial" w:cs="Arial"/>
              <w:sz w:val="20"/>
              <w:szCs w:val="20"/>
            </w:rPr>
          </w:pPr>
          <w:r w:rsidRPr="000A099B">
            <w:rPr>
              <w:rFonts w:ascii="Arial" w:hAnsi="Arial" w:cs="Arial"/>
              <w:sz w:val="20"/>
              <w:szCs w:val="20"/>
            </w:rPr>
            <w:t>Prénoms :</w:t>
          </w:r>
        </w:p>
      </w:tc>
      <w:tc>
        <w:tcPr>
          <w:tcW w:w="4979" w:type="dxa"/>
          <w:gridSpan w:val="2"/>
          <w:vMerge w:val="restart"/>
          <w:tcBorders>
            <w:top w:val="single" w:sz="6" w:space="0" w:color="auto"/>
            <w:left w:val="single" w:sz="6" w:space="0" w:color="auto"/>
            <w:bottom w:val="single" w:sz="4" w:space="0" w:color="auto"/>
            <w:right w:val="single" w:sz="4" w:space="0" w:color="auto"/>
          </w:tcBorders>
          <w:vAlign w:val="center"/>
        </w:tcPr>
        <w:p w:rsidR="00856961" w:rsidRPr="00E25F56" w:rsidRDefault="00856961" w:rsidP="000F16EE">
          <w:pPr>
            <w:pStyle w:val="Titre1"/>
            <w:spacing w:before="0" w:after="0"/>
            <w:rPr>
              <w:rFonts w:ascii="Arial" w:hAnsi="Arial" w:cs="Arial"/>
              <w:b w:val="0"/>
              <w:sz w:val="22"/>
            </w:rPr>
          </w:pPr>
          <w:r w:rsidRPr="00E25F56">
            <w:rPr>
              <w:rFonts w:ascii="Arial" w:hAnsi="Arial" w:cs="Arial"/>
              <w:b w:val="0"/>
              <w:sz w:val="22"/>
            </w:rPr>
            <w:t>N° du candidat :</w:t>
          </w:r>
        </w:p>
        <w:p w:rsidR="00856961" w:rsidRPr="000A099B" w:rsidRDefault="00856961" w:rsidP="000F16EE">
          <w:pPr>
            <w:spacing w:after="0"/>
            <w:ind w:left="135"/>
            <w:rPr>
              <w:rFonts w:ascii="Arial" w:hAnsi="Arial" w:cs="Arial"/>
              <w:sz w:val="24"/>
            </w:rPr>
          </w:pPr>
          <w:r w:rsidRPr="000A099B">
            <w:rPr>
              <w:rFonts w:ascii="Arial" w:hAnsi="Arial" w:cs="Arial"/>
              <w:sz w:val="14"/>
            </w:rPr>
            <w:t xml:space="preserve">(le numéro est celui qui figure sur la convocation ou </w:t>
          </w:r>
          <w:r>
            <w:rPr>
              <w:rFonts w:ascii="Arial" w:hAnsi="Arial" w:cs="Arial"/>
              <w:sz w:val="14"/>
            </w:rPr>
            <w:t xml:space="preserve">la </w:t>
          </w:r>
          <w:r w:rsidRPr="000A099B">
            <w:rPr>
              <w:rFonts w:ascii="Arial" w:hAnsi="Arial" w:cs="Arial"/>
              <w:sz w:val="14"/>
            </w:rPr>
            <w:t>liste d’appel)</w:t>
          </w:r>
        </w:p>
      </w:tc>
      <w:tc>
        <w:tcPr>
          <w:tcW w:w="1276" w:type="dxa"/>
          <w:tcBorders>
            <w:top w:val="nil"/>
            <w:left w:val="single" w:sz="4" w:space="0" w:color="auto"/>
            <w:bottom w:val="nil"/>
            <w:right w:val="single" w:sz="4" w:space="0" w:color="auto"/>
          </w:tcBorders>
        </w:tcPr>
        <w:p w:rsidR="00856961" w:rsidRPr="00E25F56" w:rsidRDefault="00856961" w:rsidP="00664A51">
          <w:pPr>
            <w:pStyle w:val="En-tte"/>
            <w:spacing w:after="0"/>
            <w:rPr>
              <w:rFonts w:ascii="Arial" w:hAnsi="Arial" w:cs="Arial"/>
              <w:sz w:val="24"/>
              <w:szCs w:val="24"/>
            </w:rPr>
          </w:pPr>
        </w:p>
      </w:tc>
      <w:tc>
        <w:tcPr>
          <w:tcW w:w="10614" w:type="dxa"/>
          <w:gridSpan w:val="2"/>
          <w:vMerge/>
          <w:tcBorders>
            <w:left w:val="single" w:sz="4" w:space="0" w:color="auto"/>
            <w:right w:val="single" w:sz="4" w:space="0" w:color="auto"/>
          </w:tcBorders>
        </w:tcPr>
        <w:p w:rsidR="00856961" w:rsidRPr="00E25F56" w:rsidRDefault="00856961" w:rsidP="00664A51">
          <w:pPr>
            <w:pStyle w:val="En-tte"/>
            <w:spacing w:after="0"/>
            <w:rPr>
              <w:rFonts w:ascii="Arial" w:hAnsi="Arial" w:cs="Arial"/>
              <w:sz w:val="24"/>
              <w:szCs w:val="24"/>
            </w:rPr>
          </w:pPr>
        </w:p>
      </w:tc>
    </w:tr>
    <w:tr w:rsidR="00856961" w:rsidRPr="000F16EE" w:rsidTr="00254922">
      <w:trPr>
        <w:trHeight w:hRule="exact" w:val="284"/>
        <w:jc w:val="center"/>
      </w:trPr>
      <w:tc>
        <w:tcPr>
          <w:tcW w:w="1276" w:type="dxa"/>
          <w:vMerge/>
          <w:tcBorders>
            <w:left w:val="single" w:sz="4" w:space="0" w:color="auto"/>
            <w:bottom w:val="dashSmallGap" w:sz="4" w:space="0" w:color="auto"/>
            <w:right w:val="single" w:sz="4" w:space="0" w:color="auto"/>
          </w:tcBorders>
          <w:vAlign w:val="center"/>
        </w:tcPr>
        <w:p w:rsidR="00856961" w:rsidRPr="00E25F56" w:rsidRDefault="00856961" w:rsidP="000F16EE">
          <w:pPr>
            <w:pStyle w:val="En-tte"/>
            <w:spacing w:after="0"/>
            <w:rPr>
              <w:rFonts w:ascii="Arial" w:hAnsi="Arial" w:cs="Arial"/>
              <w:sz w:val="16"/>
              <w:szCs w:val="16"/>
            </w:rPr>
          </w:pPr>
        </w:p>
      </w:tc>
      <w:tc>
        <w:tcPr>
          <w:tcW w:w="4502" w:type="dxa"/>
          <w:gridSpan w:val="2"/>
          <w:tcBorders>
            <w:left w:val="single" w:sz="4" w:space="0" w:color="auto"/>
            <w:bottom w:val="single" w:sz="6" w:space="0" w:color="auto"/>
            <w:right w:val="single" w:sz="6" w:space="0" w:color="auto"/>
          </w:tcBorders>
          <w:vAlign w:val="center"/>
        </w:tcPr>
        <w:p w:rsidR="00856961" w:rsidRPr="000A099B" w:rsidRDefault="00856961" w:rsidP="00254922">
          <w:pPr>
            <w:spacing w:before="40" w:line="240" w:lineRule="auto"/>
            <w:ind w:left="136"/>
            <w:rPr>
              <w:rFonts w:ascii="Arial" w:hAnsi="Arial" w:cs="Arial"/>
              <w:sz w:val="20"/>
              <w:szCs w:val="20"/>
            </w:rPr>
          </w:pPr>
          <w:r w:rsidRPr="000A099B">
            <w:rPr>
              <w:rFonts w:ascii="Arial" w:hAnsi="Arial" w:cs="Arial"/>
              <w:sz w:val="20"/>
              <w:szCs w:val="20"/>
            </w:rPr>
            <w:t>Né(e) le :</w:t>
          </w:r>
        </w:p>
      </w:tc>
      <w:tc>
        <w:tcPr>
          <w:tcW w:w="4979" w:type="dxa"/>
          <w:gridSpan w:val="2"/>
          <w:vMerge/>
          <w:tcBorders>
            <w:left w:val="single" w:sz="6" w:space="0" w:color="auto"/>
            <w:bottom w:val="single" w:sz="6" w:space="0" w:color="auto"/>
            <w:right w:val="single" w:sz="4" w:space="0" w:color="auto"/>
          </w:tcBorders>
          <w:vAlign w:val="center"/>
        </w:tcPr>
        <w:p w:rsidR="00856961" w:rsidRPr="000A099B" w:rsidRDefault="00856961" w:rsidP="000F16EE">
          <w:pPr>
            <w:spacing w:before="40"/>
            <w:ind w:left="136"/>
            <w:rPr>
              <w:rFonts w:ascii="Arial" w:hAnsi="Arial" w:cs="Arial"/>
              <w:sz w:val="20"/>
              <w:szCs w:val="20"/>
            </w:rPr>
          </w:pPr>
        </w:p>
      </w:tc>
      <w:tc>
        <w:tcPr>
          <w:tcW w:w="1276" w:type="dxa"/>
          <w:tcBorders>
            <w:top w:val="nil"/>
            <w:left w:val="single" w:sz="4" w:space="0" w:color="auto"/>
            <w:bottom w:val="nil"/>
            <w:right w:val="single" w:sz="4" w:space="0" w:color="auto"/>
          </w:tcBorders>
        </w:tcPr>
        <w:p w:rsidR="00856961" w:rsidRPr="00E25F56" w:rsidRDefault="00856961" w:rsidP="00664A51">
          <w:pPr>
            <w:pStyle w:val="En-tte"/>
            <w:spacing w:after="0"/>
            <w:rPr>
              <w:rFonts w:ascii="Arial" w:hAnsi="Arial" w:cs="Arial"/>
              <w:sz w:val="24"/>
              <w:szCs w:val="24"/>
            </w:rPr>
          </w:pPr>
        </w:p>
      </w:tc>
      <w:tc>
        <w:tcPr>
          <w:tcW w:w="10614" w:type="dxa"/>
          <w:gridSpan w:val="2"/>
          <w:vMerge/>
          <w:tcBorders>
            <w:left w:val="single" w:sz="4" w:space="0" w:color="auto"/>
            <w:bottom w:val="single" w:sz="4" w:space="0" w:color="auto"/>
            <w:right w:val="single" w:sz="4" w:space="0" w:color="auto"/>
          </w:tcBorders>
        </w:tcPr>
        <w:p w:rsidR="00856961" w:rsidRPr="00E25F56" w:rsidRDefault="00856961" w:rsidP="00664A51">
          <w:pPr>
            <w:pStyle w:val="En-tte"/>
            <w:spacing w:after="0"/>
            <w:rPr>
              <w:rFonts w:ascii="Arial" w:hAnsi="Arial" w:cs="Arial"/>
              <w:sz w:val="24"/>
              <w:szCs w:val="24"/>
            </w:rPr>
          </w:pPr>
        </w:p>
      </w:tc>
    </w:tr>
    <w:tr w:rsidR="00856961" w:rsidRPr="000F16EE" w:rsidTr="00370E5F">
      <w:trPr>
        <w:cantSplit/>
        <w:trHeight w:hRule="exact" w:val="1701"/>
        <w:jc w:val="center"/>
      </w:trPr>
      <w:tc>
        <w:tcPr>
          <w:tcW w:w="1276" w:type="dxa"/>
          <w:tcBorders>
            <w:top w:val="dashSmallGap" w:sz="4" w:space="0" w:color="auto"/>
            <w:left w:val="single" w:sz="4" w:space="0" w:color="auto"/>
            <w:bottom w:val="single" w:sz="4" w:space="0" w:color="auto"/>
            <w:right w:val="single" w:sz="4" w:space="0" w:color="auto"/>
          </w:tcBorders>
          <w:textDirection w:val="btLr"/>
          <w:vAlign w:val="center"/>
        </w:tcPr>
        <w:p w:rsidR="00856961" w:rsidRPr="00E25F56" w:rsidRDefault="00856961" w:rsidP="00F342FA">
          <w:pPr>
            <w:pStyle w:val="Titre4"/>
            <w:ind w:left="113" w:right="113"/>
            <w:jc w:val="center"/>
            <w:rPr>
              <w:rFonts w:ascii="Arial" w:hAnsi="Arial" w:cs="Arial"/>
              <w:b w:val="0"/>
              <w:sz w:val="14"/>
              <w:szCs w:val="14"/>
            </w:rPr>
          </w:pPr>
          <w:r w:rsidRPr="00E25F56">
            <w:rPr>
              <w:rFonts w:ascii="Arial" w:hAnsi="Arial" w:cs="Arial"/>
              <w:b w:val="0"/>
              <w:sz w:val="16"/>
              <w:szCs w:val="16"/>
            </w:rPr>
            <w:t>Ne rien inscrire</w:t>
          </w:r>
        </w:p>
      </w:tc>
      <w:tc>
        <w:tcPr>
          <w:tcW w:w="2268" w:type="dxa"/>
          <w:tcBorders>
            <w:top w:val="single" w:sz="6" w:space="0" w:color="auto"/>
            <w:left w:val="single" w:sz="4" w:space="0" w:color="auto"/>
            <w:bottom w:val="single" w:sz="4" w:space="0" w:color="auto"/>
            <w:right w:val="single" w:sz="6" w:space="0" w:color="auto"/>
          </w:tcBorders>
          <w:shd w:val="clear" w:color="auto" w:fill="FFFFFF"/>
        </w:tcPr>
        <w:p w:rsidR="00856961" w:rsidRPr="00721BAE" w:rsidRDefault="00856961" w:rsidP="000A099B">
          <w:pPr>
            <w:ind w:left="135"/>
            <w:rPr>
              <w:rFonts w:ascii="Arial" w:hAnsi="Arial" w:cs="Arial"/>
              <w:i/>
              <w:sz w:val="20"/>
              <w:szCs w:val="20"/>
              <w:highlight w:val="yellow"/>
            </w:rPr>
          </w:pPr>
          <w:r w:rsidRPr="00370E5F">
            <w:rPr>
              <w:rFonts w:ascii="Arial" w:hAnsi="Arial" w:cs="Arial"/>
              <w:i/>
              <w:sz w:val="20"/>
              <w:szCs w:val="20"/>
            </w:rPr>
            <w:t>Note :</w:t>
          </w:r>
        </w:p>
      </w:tc>
      <w:tc>
        <w:tcPr>
          <w:tcW w:w="7213" w:type="dxa"/>
          <w:gridSpan w:val="3"/>
          <w:tcBorders>
            <w:top w:val="single" w:sz="6" w:space="0" w:color="auto"/>
            <w:left w:val="single" w:sz="6" w:space="0" w:color="auto"/>
            <w:bottom w:val="single" w:sz="4" w:space="0" w:color="auto"/>
            <w:right w:val="single" w:sz="4" w:space="0" w:color="auto"/>
          </w:tcBorders>
        </w:tcPr>
        <w:p w:rsidR="00856961" w:rsidRPr="00721BAE" w:rsidRDefault="00856961" w:rsidP="000A099B">
          <w:pPr>
            <w:rPr>
              <w:rFonts w:ascii="Arial" w:hAnsi="Arial" w:cs="Arial"/>
              <w:sz w:val="20"/>
              <w:szCs w:val="20"/>
              <w:highlight w:val="yellow"/>
            </w:rPr>
          </w:pPr>
          <w:r w:rsidRPr="00370E5F">
            <w:rPr>
              <w:rFonts w:ascii="Arial" w:hAnsi="Arial" w:cs="Arial"/>
              <w:i/>
              <w:sz w:val="20"/>
              <w:szCs w:val="20"/>
            </w:rPr>
            <w:t>Appréciation du correcteur :</w:t>
          </w:r>
        </w:p>
      </w:tc>
      <w:tc>
        <w:tcPr>
          <w:tcW w:w="1276" w:type="dxa"/>
          <w:tcBorders>
            <w:top w:val="nil"/>
            <w:left w:val="single" w:sz="4" w:space="0" w:color="auto"/>
            <w:bottom w:val="nil"/>
            <w:right w:val="nil"/>
          </w:tcBorders>
        </w:tcPr>
        <w:p w:rsidR="00856961" w:rsidRPr="00E25F56" w:rsidRDefault="00856961" w:rsidP="00664A51">
          <w:pPr>
            <w:pStyle w:val="Titre4"/>
            <w:rPr>
              <w:rFonts w:ascii="Arial" w:hAnsi="Arial" w:cs="Arial"/>
              <w:b w:val="0"/>
              <w:sz w:val="20"/>
              <w:szCs w:val="20"/>
            </w:rPr>
          </w:pPr>
        </w:p>
      </w:tc>
      <w:tc>
        <w:tcPr>
          <w:tcW w:w="10614" w:type="dxa"/>
          <w:gridSpan w:val="2"/>
          <w:tcBorders>
            <w:top w:val="single" w:sz="4" w:space="0" w:color="auto"/>
            <w:left w:val="nil"/>
            <w:bottom w:val="nil"/>
            <w:right w:val="nil"/>
          </w:tcBorders>
          <w:textDirection w:val="btLr"/>
        </w:tcPr>
        <w:p w:rsidR="00856961" w:rsidRPr="00E25F56" w:rsidRDefault="00856961" w:rsidP="00664A51">
          <w:pPr>
            <w:pStyle w:val="Titre4"/>
            <w:ind w:left="113" w:right="113"/>
            <w:rPr>
              <w:rFonts w:ascii="Arial" w:hAnsi="Arial" w:cs="Arial"/>
              <w:b w:val="0"/>
              <w:sz w:val="20"/>
              <w:szCs w:val="20"/>
            </w:rPr>
          </w:pPr>
        </w:p>
      </w:tc>
    </w:tr>
    <w:tr w:rsidR="00856961" w:rsidRPr="000F16EE" w:rsidTr="00254922">
      <w:trPr>
        <w:gridAfter w:val="1"/>
        <w:wAfter w:w="4101" w:type="dxa"/>
        <w:trHeight w:hRule="exact" w:val="227"/>
        <w:jc w:val="center"/>
      </w:trPr>
      <w:tc>
        <w:tcPr>
          <w:tcW w:w="10757" w:type="dxa"/>
          <w:gridSpan w:val="5"/>
          <w:tcBorders>
            <w:top w:val="single" w:sz="4" w:space="0" w:color="auto"/>
            <w:left w:val="nil"/>
            <w:bottom w:val="nil"/>
            <w:right w:val="nil"/>
          </w:tcBorders>
          <w:vAlign w:val="center"/>
        </w:tcPr>
        <w:p w:rsidR="00856961" w:rsidRPr="000A099B" w:rsidRDefault="00856961" w:rsidP="000F4D5C">
          <w:pPr>
            <w:pStyle w:val="Lgende"/>
            <w:rPr>
              <w:rFonts w:ascii="Arial" w:hAnsi="Arial" w:cs="Arial"/>
              <w:b w:val="0"/>
              <w:sz w:val="14"/>
              <w:szCs w:val="14"/>
            </w:rPr>
          </w:pPr>
          <w:r w:rsidRPr="000A099B">
            <w:rPr>
              <w:rFonts w:ascii="Arial" w:hAnsi="Arial" w:cs="Arial"/>
              <w:b w:val="0"/>
              <w:sz w:val="14"/>
              <w:szCs w:val="14"/>
            </w:rPr>
            <w:t>Il est interdit aux candidats de signer leur composition ou d'y mettre un signe quelconque pouvant indiquer sa provenance.</w:t>
          </w:r>
        </w:p>
        <w:p w:rsidR="00856961" w:rsidRPr="00E25F56" w:rsidRDefault="00856961">
          <w:pPr>
            <w:pStyle w:val="En-tte"/>
            <w:rPr>
              <w:rFonts w:ascii="Arial" w:hAnsi="Arial" w:cs="Arial"/>
              <w:sz w:val="14"/>
              <w:szCs w:val="14"/>
            </w:rPr>
          </w:pPr>
        </w:p>
      </w:tc>
      <w:tc>
        <w:tcPr>
          <w:tcW w:w="1276" w:type="dxa"/>
          <w:tcBorders>
            <w:top w:val="nil"/>
            <w:left w:val="nil"/>
            <w:bottom w:val="nil"/>
            <w:right w:val="nil"/>
          </w:tcBorders>
        </w:tcPr>
        <w:p w:rsidR="00856961" w:rsidRPr="000A099B" w:rsidRDefault="00856961" w:rsidP="000F4D5C">
          <w:pPr>
            <w:pStyle w:val="Lgende"/>
            <w:rPr>
              <w:rFonts w:ascii="Arial" w:hAnsi="Arial" w:cs="Arial"/>
              <w:b w:val="0"/>
              <w:sz w:val="14"/>
              <w:szCs w:val="14"/>
            </w:rPr>
          </w:pPr>
        </w:p>
      </w:tc>
      <w:tc>
        <w:tcPr>
          <w:tcW w:w="6513" w:type="dxa"/>
          <w:tcBorders>
            <w:top w:val="nil"/>
            <w:left w:val="nil"/>
            <w:bottom w:val="nil"/>
            <w:right w:val="nil"/>
          </w:tcBorders>
        </w:tcPr>
        <w:p w:rsidR="00856961" w:rsidRPr="000A099B" w:rsidRDefault="00856961" w:rsidP="000F4D5C">
          <w:pPr>
            <w:pStyle w:val="Lgende"/>
            <w:rPr>
              <w:rFonts w:ascii="Arial" w:hAnsi="Arial" w:cs="Arial"/>
              <w:b w:val="0"/>
              <w:sz w:val="14"/>
              <w:szCs w:val="14"/>
            </w:rPr>
          </w:pPr>
        </w:p>
      </w:tc>
    </w:tr>
  </w:tbl>
  <w:p w:rsidR="00856961" w:rsidRPr="000A099B" w:rsidRDefault="00856961" w:rsidP="00CB3176">
    <w:pPr>
      <w:pStyle w:val="En-tte"/>
      <w:spacing w:after="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830" w:hanging="360"/>
      </w:pPr>
      <w:rPr>
        <w:rFonts w:ascii="Arial" w:hAnsi="Arial" w:cs="Arial" w:hint="default"/>
        <w:b/>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upperLetter"/>
      <w:lvlText w:val="%1."/>
      <w:lvlJc w:val="left"/>
      <w:pPr>
        <w:tabs>
          <w:tab w:val="num" w:pos="0"/>
        </w:tabs>
        <w:ind w:left="7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5"/>
    <w:lvl w:ilvl="0">
      <w:start w:val="1"/>
      <w:numFmt w:val="decimal"/>
      <w:lvlText w:val="%1."/>
      <w:lvlJc w:val="left"/>
      <w:pPr>
        <w:tabs>
          <w:tab w:val="num" w:pos="781"/>
        </w:tabs>
        <w:ind w:left="781" w:hanging="360"/>
      </w:pPr>
      <w:rPr>
        <w:rFonts w:hint="default"/>
      </w:rPr>
    </w:lvl>
    <w:lvl w:ilvl="1">
      <w:start w:val="1"/>
      <w:numFmt w:val="decimal"/>
      <w:lvlText w:val="%2."/>
      <w:lvlJc w:val="left"/>
      <w:pPr>
        <w:tabs>
          <w:tab w:val="num" w:pos="1141"/>
        </w:tabs>
        <w:ind w:left="1141" w:hanging="360"/>
      </w:pPr>
      <w:rPr>
        <w:rFonts w:ascii="Arial" w:hAnsi="Arial" w:cs="Arial"/>
        <w:b/>
        <w:sz w:val="24"/>
        <w:szCs w:val="24"/>
      </w:rPr>
    </w:lvl>
    <w:lvl w:ilvl="2">
      <w:start w:val="1"/>
      <w:numFmt w:val="decimal"/>
      <w:lvlText w:val="%3."/>
      <w:lvlJc w:val="left"/>
      <w:pPr>
        <w:tabs>
          <w:tab w:val="num" w:pos="1501"/>
        </w:tabs>
        <w:ind w:left="1501" w:hanging="360"/>
      </w:pPr>
    </w:lvl>
    <w:lvl w:ilvl="3">
      <w:start w:val="1"/>
      <w:numFmt w:val="decimal"/>
      <w:lvlText w:val="%4."/>
      <w:lvlJc w:val="left"/>
      <w:pPr>
        <w:tabs>
          <w:tab w:val="num" w:pos="1861"/>
        </w:tabs>
        <w:ind w:left="1861" w:hanging="360"/>
      </w:pPr>
    </w:lvl>
    <w:lvl w:ilvl="4">
      <w:start w:val="1"/>
      <w:numFmt w:val="decimal"/>
      <w:lvlText w:val="%5."/>
      <w:lvlJc w:val="left"/>
      <w:pPr>
        <w:tabs>
          <w:tab w:val="num" w:pos="2221"/>
        </w:tabs>
        <w:ind w:left="2221" w:hanging="360"/>
      </w:pPr>
    </w:lvl>
    <w:lvl w:ilvl="5">
      <w:start w:val="1"/>
      <w:numFmt w:val="decimal"/>
      <w:lvlText w:val="%6."/>
      <w:lvlJc w:val="left"/>
      <w:pPr>
        <w:tabs>
          <w:tab w:val="num" w:pos="2581"/>
        </w:tabs>
        <w:ind w:left="2581" w:hanging="360"/>
      </w:pPr>
    </w:lvl>
    <w:lvl w:ilvl="6">
      <w:start w:val="1"/>
      <w:numFmt w:val="decimal"/>
      <w:lvlText w:val="%7."/>
      <w:lvlJc w:val="left"/>
      <w:pPr>
        <w:tabs>
          <w:tab w:val="num" w:pos="2941"/>
        </w:tabs>
        <w:ind w:left="2941" w:hanging="360"/>
      </w:pPr>
    </w:lvl>
    <w:lvl w:ilvl="7">
      <w:start w:val="1"/>
      <w:numFmt w:val="decimal"/>
      <w:lvlText w:val="%8."/>
      <w:lvlJc w:val="left"/>
      <w:pPr>
        <w:tabs>
          <w:tab w:val="num" w:pos="3301"/>
        </w:tabs>
        <w:ind w:left="3301" w:hanging="360"/>
      </w:pPr>
    </w:lvl>
    <w:lvl w:ilvl="8">
      <w:start w:val="1"/>
      <w:numFmt w:val="decimal"/>
      <w:lvlText w:val="%9."/>
      <w:lvlJc w:val="left"/>
      <w:pPr>
        <w:tabs>
          <w:tab w:val="num" w:pos="3661"/>
        </w:tabs>
        <w:ind w:left="3661" w:hanging="360"/>
      </w:p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1C45C7C"/>
    <w:multiLevelType w:val="hybridMultilevel"/>
    <w:tmpl w:val="165C3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2115C9"/>
    <w:multiLevelType w:val="hybridMultilevel"/>
    <w:tmpl w:val="230E17B2"/>
    <w:lvl w:ilvl="0" w:tplc="1F3EE776">
      <w:start w:val="1"/>
      <w:numFmt w:val="lowerLetter"/>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FA79F2"/>
    <w:multiLevelType w:val="hybridMultilevel"/>
    <w:tmpl w:val="E87A253A"/>
    <w:lvl w:ilvl="0" w:tplc="A602334E">
      <w:start w:val="3"/>
      <w:numFmt w:val="lowerLetter"/>
      <w:lvlText w:val="%1)"/>
      <w:lvlJc w:val="left"/>
      <w:pPr>
        <w:ind w:left="785" w:hanging="360"/>
      </w:pPr>
      <w:rPr>
        <w:rFonts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C2F28E1"/>
    <w:multiLevelType w:val="hybridMultilevel"/>
    <w:tmpl w:val="CE205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B165F"/>
    <w:multiLevelType w:val="hybridMultilevel"/>
    <w:tmpl w:val="2AD82BF6"/>
    <w:lvl w:ilvl="0" w:tplc="040C0017">
      <w:start w:val="1"/>
      <w:numFmt w:val="lowerLetter"/>
      <w:lvlText w:val="%1)"/>
      <w:lvlJc w:val="left"/>
      <w:pPr>
        <w:ind w:left="785" w:hanging="360"/>
      </w:pPr>
      <w:rPr>
        <w:rFonts w:hint="default"/>
        <w:sz w:val="22"/>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9">
    <w:nsid w:val="0DDB4257"/>
    <w:multiLevelType w:val="hybridMultilevel"/>
    <w:tmpl w:val="C026FD54"/>
    <w:lvl w:ilvl="0" w:tplc="040C0017">
      <w:start w:val="1"/>
      <w:numFmt w:val="lowerLetter"/>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EDB2BA8"/>
    <w:multiLevelType w:val="hybridMultilevel"/>
    <w:tmpl w:val="3AC069EC"/>
    <w:lvl w:ilvl="0" w:tplc="6BBA2F3A">
      <w:start w:val="6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1D69B5"/>
    <w:multiLevelType w:val="hybridMultilevel"/>
    <w:tmpl w:val="2AF2F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EC2EC0"/>
    <w:multiLevelType w:val="hybridMultilevel"/>
    <w:tmpl w:val="714CE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FD667B"/>
    <w:multiLevelType w:val="hybridMultilevel"/>
    <w:tmpl w:val="7D00F718"/>
    <w:lvl w:ilvl="0" w:tplc="9C001D1C">
      <w:start w:val="4"/>
      <w:numFmt w:val="lowerLetter"/>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62A7D56"/>
    <w:multiLevelType w:val="hybridMultilevel"/>
    <w:tmpl w:val="52FE5D3A"/>
    <w:lvl w:ilvl="0" w:tplc="996EA64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nsid w:val="16724EA1"/>
    <w:multiLevelType w:val="hybridMultilevel"/>
    <w:tmpl w:val="97065034"/>
    <w:lvl w:ilvl="0" w:tplc="9738D5C2">
      <w:start w:val="2"/>
      <w:numFmt w:val="lowerLetter"/>
      <w:lvlText w:val="%1)"/>
      <w:lvlJc w:val="left"/>
      <w:pPr>
        <w:ind w:left="720" w:hanging="360"/>
      </w:pPr>
      <w:rPr>
        <w:rFonts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B0301F2"/>
    <w:multiLevelType w:val="hybridMultilevel"/>
    <w:tmpl w:val="839EE6AC"/>
    <w:lvl w:ilvl="0" w:tplc="8054BBE8">
      <w:start w:val="1"/>
      <w:numFmt w:val="lowerLetter"/>
      <w:lvlText w:val="%1)"/>
      <w:lvlJc w:val="left"/>
      <w:pPr>
        <w:ind w:left="720" w:hanging="360"/>
      </w:pPr>
      <w:rPr>
        <w:rFonts w:hint="default"/>
        <w:b w:val="0"/>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477934"/>
    <w:multiLevelType w:val="hybridMultilevel"/>
    <w:tmpl w:val="54FCAC4E"/>
    <w:lvl w:ilvl="0" w:tplc="DA8A772C">
      <w:start w:val="1"/>
      <w:numFmt w:val="lowerLetter"/>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CD2E1F"/>
    <w:multiLevelType w:val="hybridMultilevel"/>
    <w:tmpl w:val="15DAA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1A30C8"/>
    <w:multiLevelType w:val="hybridMultilevel"/>
    <w:tmpl w:val="543AC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0415945"/>
    <w:multiLevelType w:val="hybridMultilevel"/>
    <w:tmpl w:val="70EA3FC8"/>
    <w:lvl w:ilvl="0" w:tplc="0F0A50A6">
      <w:start w:val="1"/>
      <w:numFmt w:val="lowerLetter"/>
      <w:lvlText w:val="%1)"/>
      <w:lvlJc w:val="left"/>
      <w:pPr>
        <w:ind w:left="720" w:hanging="360"/>
      </w:pPr>
      <w:rPr>
        <w:rFonts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2C910D6"/>
    <w:multiLevelType w:val="hybridMultilevel"/>
    <w:tmpl w:val="1F383148"/>
    <w:lvl w:ilvl="0" w:tplc="265E635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4C94573"/>
    <w:multiLevelType w:val="hybridMultilevel"/>
    <w:tmpl w:val="75C0CC66"/>
    <w:lvl w:ilvl="0" w:tplc="81E258F0">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3">
    <w:nsid w:val="3CE0176C"/>
    <w:multiLevelType w:val="hybridMultilevel"/>
    <w:tmpl w:val="0A1410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E3526B8"/>
    <w:multiLevelType w:val="hybridMultilevel"/>
    <w:tmpl w:val="2C18E854"/>
    <w:lvl w:ilvl="0" w:tplc="196E1B2A">
      <w:start w:val="2"/>
      <w:numFmt w:val="lowerLetter"/>
      <w:lvlText w:val="%1)"/>
      <w:lvlJc w:val="left"/>
      <w:pPr>
        <w:ind w:left="720" w:hanging="360"/>
      </w:pPr>
      <w:rPr>
        <w:rFonts w:hint="default"/>
        <w:b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E5A542D"/>
    <w:multiLevelType w:val="hybridMultilevel"/>
    <w:tmpl w:val="B2808256"/>
    <w:lvl w:ilvl="0" w:tplc="0F0A50A6">
      <w:start w:val="1"/>
      <w:numFmt w:val="lowerLetter"/>
      <w:lvlText w:val="%1)"/>
      <w:lvlJc w:val="left"/>
      <w:pPr>
        <w:ind w:left="720" w:hanging="360"/>
      </w:pPr>
      <w:rPr>
        <w:rFonts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6014478"/>
    <w:multiLevelType w:val="hybridMultilevel"/>
    <w:tmpl w:val="087A9556"/>
    <w:lvl w:ilvl="0" w:tplc="7B4A4002">
      <w:start w:val="3"/>
      <w:numFmt w:val="lowerLetter"/>
      <w:lvlText w:val="%1)"/>
      <w:lvlJc w:val="left"/>
      <w:pPr>
        <w:ind w:left="785"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CD1305A"/>
    <w:multiLevelType w:val="hybridMultilevel"/>
    <w:tmpl w:val="717E5E72"/>
    <w:lvl w:ilvl="0" w:tplc="D5966CAC">
      <w:start w:val="1"/>
      <w:numFmt w:val="lowerLetter"/>
      <w:lvlText w:val="%1)"/>
      <w:lvlJc w:val="left"/>
      <w:pPr>
        <w:ind w:left="643" w:hanging="360"/>
      </w:pPr>
      <w:rPr>
        <w:rFonts w:hint="default"/>
        <w:b w:val="0"/>
        <w:sz w:val="22"/>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8">
    <w:nsid w:val="4EF550FC"/>
    <w:multiLevelType w:val="hybridMultilevel"/>
    <w:tmpl w:val="5B6E11E4"/>
    <w:lvl w:ilvl="0" w:tplc="040C0001">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9">
    <w:nsid w:val="50E77307"/>
    <w:multiLevelType w:val="hybridMultilevel"/>
    <w:tmpl w:val="501EFA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2281F43"/>
    <w:multiLevelType w:val="multilevel"/>
    <w:tmpl w:val="8A4AB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8091407"/>
    <w:multiLevelType w:val="hybridMultilevel"/>
    <w:tmpl w:val="A078ADD8"/>
    <w:lvl w:ilvl="0" w:tplc="040C0017">
      <w:start w:val="1"/>
      <w:numFmt w:val="lowerLetter"/>
      <w:lvlText w:val="%1)"/>
      <w:lvlJc w:val="left"/>
      <w:pPr>
        <w:ind w:left="785" w:hanging="360"/>
      </w:pPr>
      <w:rPr>
        <w:rFonts w:hint="default"/>
        <w:sz w:val="22"/>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2">
    <w:nsid w:val="5D7E6B75"/>
    <w:multiLevelType w:val="hybridMultilevel"/>
    <w:tmpl w:val="8F6E0634"/>
    <w:lvl w:ilvl="0" w:tplc="B470C60E">
      <w:start w:val="1"/>
      <w:numFmt w:val="lowerLetter"/>
      <w:lvlText w:val="%1)"/>
      <w:lvlJc w:val="left"/>
      <w:pPr>
        <w:ind w:left="1797" w:hanging="360"/>
      </w:pPr>
      <w:rPr>
        <w:rFonts w:hint="default"/>
      </w:rPr>
    </w:lvl>
    <w:lvl w:ilvl="1" w:tplc="040C0019" w:tentative="1">
      <w:start w:val="1"/>
      <w:numFmt w:val="lowerLetter"/>
      <w:lvlText w:val="%2."/>
      <w:lvlJc w:val="left"/>
      <w:pPr>
        <w:ind w:left="2517" w:hanging="360"/>
      </w:pPr>
    </w:lvl>
    <w:lvl w:ilvl="2" w:tplc="040C001B" w:tentative="1">
      <w:start w:val="1"/>
      <w:numFmt w:val="lowerRoman"/>
      <w:lvlText w:val="%3."/>
      <w:lvlJc w:val="right"/>
      <w:pPr>
        <w:ind w:left="3237" w:hanging="180"/>
      </w:pPr>
    </w:lvl>
    <w:lvl w:ilvl="3" w:tplc="040C000F" w:tentative="1">
      <w:start w:val="1"/>
      <w:numFmt w:val="decimal"/>
      <w:lvlText w:val="%4."/>
      <w:lvlJc w:val="left"/>
      <w:pPr>
        <w:ind w:left="3957" w:hanging="360"/>
      </w:pPr>
    </w:lvl>
    <w:lvl w:ilvl="4" w:tplc="040C0019" w:tentative="1">
      <w:start w:val="1"/>
      <w:numFmt w:val="lowerLetter"/>
      <w:lvlText w:val="%5."/>
      <w:lvlJc w:val="left"/>
      <w:pPr>
        <w:ind w:left="4677" w:hanging="360"/>
      </w:pPr>
    </w:lvl>
    <w:lvl w:ilvl="5" w:tplc="040C001B" w:tentative="1">
      <w:start w:val="1"/>
      <w:numFmt w:val="lowerRoman"/>
      <w:lvlText w:val="%6."/>
      <w:lvlJc w:val="right"/>
      <w:pPr>
        <w:ind w:left="5397" w:hanging="180"/>
      </w:pPr>
    </w:lvl>
    <w:lvl w:ilvl="6" w:tplc="040C000F" w:tentative="1">
      <w:start w:val="1"/>
      <w:numFmt w:val="decimal"/>
      <w:lvlText w:val="%7."/>
      <w:lvlJc w:val="left"/>
      <w:pPr>
        <w:ind w:left="6117" w:hanging="360"/>
      </w:pPr>
    </w:lvl>
    <w:lvl w:ilvl="7" w:tplc="040C0019" w:tentative="1">
      <w:start w:val="1"/>
      <w:numFmt w:val="lowerLetter"/>
      <w:lvlText w:val="%8."/>
      <w:lvlJc w:val="left"/>
      <w:pPr>
        <w:ind w:left="6837" w:hanging="360"/>
      </w:pPr>
    </w:lvl>
    <w:lvl w:ilvl="8" w:tplc="040C001B" w:tentative="1">
      <w:start w:val="1"/>
      <w:numFmt w:val="lowerRoman"/>
      <w:lvlText w:val="%9."/>
      <w:lvlJc w:val="right"/>
      <w:pPr>
        <w:ind w:left="7557" w:hanging="180"/>
      </w:pPr>
    </w:lvl>
  </w:abstractNum>
  <w:abstractNum w:abstractNumId="33">
    <w:nsid w:val="649339D6"/>
    <w:multiLevelType w:val="hybridMultilevel"/>
    <w:tmpl w:val="F1502CB6"/>
    <w:lvl w:ilvl="0" w:tplc="5FEC5BF8">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9D67F70"/>
    <w:multiLevelType w:val="hybridMultilevel"/>
    <w:tmpl w:val="EB827D4E"/>
    <w:lvl w:ilvl="0" w:tplc="040C0001">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5">
    <w:nsid w:val="6B212D38"/>
    <w:multiLevelType w:val="hybridMultilevel"/>
    <w:tmpl w:val="F11A0856"/>
    <w:lvl w:ilvl="0" w:tplc="040C0017">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B240E11"/>
    <w:multiLevelType w:val="hybridMultilevel"/>
    <w:tmpl w:val="A45E489E"/>
    <w:lvl w:ilvl="0" w:tplc="040C0017">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7">
    <w:nsid w:val="762C36FE"/>
    <w:multiLevelType w:val="hybridMultilevel"/>
    <w:tmpl w:val="7A50BE80"/>
    <w:lvl w:ilvl="0" w:tplc="F2ECDBCE">
      <w:start w:val="1"/>
      <w:numFmt w:val="lowerLetter"/>
      <w:lvlText w:val="%1)"/>
      <w:lvlJc w:val="left"/>
      <w:pPr>
        <w:ind w:left="720" w:hanging="360"/>
      </w:pPr>
      <w:rPr>
        <w:rFonts w:hint="default"/>
        <w:b w:val="0"/>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6795FCB"/>
    <w:multiLevelType w:val="multilevel"/>
    <w:tmpl w:val="040C001D"/>
    <w:styleLink w:val="Style1"/>
    <w:lvl w:ilvl="0">
      <w:start w:val="2"/>
      <w:numFmt w:val="decimal"/>
      <w:lvlText w:val="%1)"/>
      <w:lvlJc w:val="left"/>
      <w:pPr>
        <w:ind w:left="360" w:hanging="360"/>
      </w:pPr>
    </w:lvl>
    <w:lvl w:ilvl="1">
      <w:start w:val="2"/>
      <w:numFmt w:val="decimal"/>
      <w:lvlText w:val="%2)"/>
      <w:lvlJc w:val="left"/>
      <w:pPr>
        <w:ind w:left="720" w:hanging="360"/>
      </w:pPr>
      <w:rPr>
        <w:rFonts w:ascii="Arial" w:hAnsi="Arial"/>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72F1B68"/>
    <w:multiLevelType w:val="hybridMultilevel"/>
    <w:tmpl w:val="4DDE90C8"/>
    <w:lvl w:ilvl="0" w:tplc="4D3EA89C">
      <w:start w:val="1"/>
      <w:numFmt w:val="bullet"/>
      <w:lvlText w:val=""/>
      <w:lvlJc w:val="left"/>
      <w:pPr>
        <w:ind w:left="720" w:hanging="360"/>
      </w:pPr>
      <w:rPr>
        <w:rFonts w:ascii="Symbol" w:hAnsi="Symbol" w:hint="default"/>
      </w:rPr>
    </w:lvl>
    <w:lvl w:ilvl="1" w:tplc="EBC0BA62" w:tentative="1">
      <w:start w:val="1"/>
      <w:numFmt w:val="bullet"/>
      <w:lvlText w:val="o"/>
      <w:lvlJc w:val="left"/>
      <w:pPr>
        <w:ind w:left="1440" w:hanging="360"/>
      </w:pPr>
      <w:rPr>
        <w:rFonts w:ascii="Courier New" w:hAnsi="Courier New" w:cs="Courier New" w:hint="default"/>
      </w:rPr>
    </w:lvl>
    <w:lvl w:ilvl="2" w:tplc="DFCC1BD2" w:tentative="1">
      <w:start w:val="1"/>
      <w:numFmt w:val="bullet"/>
      <w:lvlText w:val=""/>
      <w:lvlJc w:val="left"/>
      <w:pPr>
        <w:ind w:left="2160" w:hanging="360"/>
      </w:pPr>
      <w:rPr>
        <w:rFonts w:ascii="Wingdings" w:hAnsi="Wingdings" w:hint="default"/>
      </w:rPr>
    </w:lvl>
    <w:lvl w:ilvl="3" w:tplc="9B245D2A" w:tentative="1">
      <w:start w:val="1"/>
      <w:numFmt w:val="bullet"/>
      <w:lvlText w:val=""/>
      <w:lvlJc w:val="left"/>
      <w:pPr>
        <w:ind w:left="2880" w:hanging="360"/>
      </w:pPr>
      <w:rPr>
        <w:rFonts w:ascii="Symbol" w:hAnsi="Symbol" w:hint="default"/>
      </w:rPr>
    </w:lvl>
    <w:lvl w:ilvl="4" w:tplc="922AD232" w:tentative="1">
      <w:start w:val="1"/>
      <w:numFmt w:val="bullet"/>
      <w:lvlText w:val="o"/>
      <w:lvlJc w:val="left"/>
      <w:pPr>
        <w:ind w:left="3600" w:hanging="360"/>
      </w:pPr>
      <w:rPr>
        <w:rFonts w:ascii="Courier New" w:hAnsi="Courier New" w:cs="Courier New" w:hint="default"/>
      </w:rPr>
    </w:lvl>
    <w:lvl w:ilvl="5" w:tplc="7C9026C0" w:tentative="1">
      <w:start w:val="1"/>
      <w:numFmt w:val="bullet"/>
      <w:lvlText w:val=""/>
      <w:lvlJc w:val="left"/>
      <w:pPr>
        <w:ind w:left="4320" w:hanging="360"/>
      </w:pPr>
      <w:rPr>
        <w:rFonts w:ascii="Wingdings" w:hAnsi="Wingdings" w:hint="default"/>
      </w:rPr>
    </w:lvl>
    <w:lvl w:ilvl="6" w:tplc="E5E05458" w:tentative="1">
      <w:start w:val="1"/>
      <w:numFmt w:val="bullet"/>
      <w:lvlText w:val=""/>
      <w:lvlJc w:val="left"/>
      <w:pPr>
        <w:ind w:left="5040" w:hanging="360"/>
      </w:pPr>
      <w:rPr>
        <w:rFonts w:ascii="Symbol" w:hAnsi="Symbol" w:hint="default"/>
      </w:rPr>
    </w:lvl>
    <w:lvl w:ilvl="7" w:tplc="425E94B2" w:tentative="1">
      <w:start w:val="1"/>
      <w:numFmt w:val="bullet"/>
      <w:lvlText w:val="o"/>
      <w:lvlJc w:val="left"/>
      <w:pPr>
        <w:ind w:left="5760" w:hanging="360"/>
      </w:pPr>
      <w:rPr>
        <w:rFonts w:ascii="Courier New" w:hAnsi="Courier New" w:cs="Courier New" w:hint="default"/>
      </w:rPr>
    </w:lvl>
    <w:lvl w:ilvl="8" w:tplc="FEEADC92" w:tentative="1">
      <w:start w:val="1"/>
      <w:numFmt w:val="bullet"/>
      <w:lvlText w:val=""/>
      <w:lvlJc w:val="left"/>
      <w:pPr>
        <w:ind w:left="6480" w:hanging="360"/>
      </w:pPr>
      <w:rPr>
        <w:rFonts w:ascii="Wingdings" w:hAnsi="Wingdings" w:hint="default"/>
      </w:rPr>
    </w:lvl>
  </w:abstractNum>
  <w:abstractNum w:abstractNumId="40">
    <w:nsid w:val="77926BAB"/>
    <w:multiLevelType w:val="hybridMultilevel"/>
    <w:tmpl w:val="9D6E3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C7588A"/>
    <w:multiLevelType w:val="hybridMultilevel"/>
    <w:tmpl w:val="A5762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A4A4C0E"/>
    <w:multiLevelType w:val="hybridMultilevel"/>
    <w:tmpl w:val="CF3848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C8C47D2"/>
    <w:multiLevelType w:val="hybridMultilevel"/>
    <w:tmpl w:val="B84A6570"/>
    <w:lvl w:ilvl="0" w:tplc="BB0404BC">
      <w:start w:val="1"/>
      <w:numFmt w:val="lowerLetter"/>
      <w:lvlText w:val="%1)"/>
      <w:lvlJc w:val="left"/>
      <w:pPr>
        <w:ind w:left="720" w:hanging="360"/>
      </w:pPr>
      <w:rPr>
        <w:rFonts w:hint="default"/>
        <w:b w:val="0"/>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D364143"/>
    <w:multiLevelType w:val="hybridMultilevel"/>
    <w:tmpl w:val="CF3848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0"/>
  </w:num>
  <w:num w:numId="2">
    <w:abstractNumId w:val="28"/>
  </w:num>
  <w:num w:numId="3">
    <w:abstractNumId w:val="34"/>
  </w:num>
  <w:num w:numId="4">
    <w:abstractNumId w:val="44"/>
  </w:num>
  <w:num w:numId="5">
    <w:abstractNumId w:val="36"/>
  </w:num>
  <w:num w:numId="6">
    <w:abstractNumId w:val="12"/>
  </w:num>
  <w:num w:numId="7">
    <w:abstractNumId w:val="39"/>
  </w:num>
  <w:num w:numId="8">
    <w:abstractNumId w:val="7"/>
  </w:num>
  <w:num w:numId="9">
    <w:abstractNumId w:val="41"/>
  </w:num>
  <w:num w:numId="10">
    <w:abstractNumId w:val="21"/>
  </w:num>
  <w:num w:numId="11">
    <w:abstractNumId w:val="29"/>
  </w:num>
  <w:num w:numId="12">
    <w:abstractNumId w:val="38"/>
  </w:num>
  <w:num w:numId="13">
    <w:abstractNumId w:val="9"/>
  </w:num>
  <w:num w:numId="14">
    <w:abstractNumId w:val="5"/>
  </w:num>
  <w:num w:numId="15">
    <w:abstractNumId w:val="20"/>
  </w:num>
  <w:num w:numId="16">
    <w:abstractNumId w:val="43"/>
  </w:num>
  <w:num w:numId="17">
    <w:abstractNumId w:val="3"/>
  </w:num>
  <w:num w:numId="18">
    <w:abstractNumId w:val="25"/>
  </w:num>
  <w:num w:numId="19">
    <w:abstractNumId w:val="16"/>
  </w:num>
  <w:num w:numId="20">
    <w:abstractNumId w:val="0"/>
  </w:num>
  <w:num w:numId="21">
    <w:abstractNumId w:val="10"/>
  </w:num>
  <w:num w:numId="22">
    <w:abstractNumId w:val="22"/>
  </w:num>
  <w:num w:numId="23">
    <w:abstractNumId w:val="11"/>
  </w:num>
  <w:num w:numId="24">
    <w:abstractNumId w:val="30"/>
  </w:num>
  <w:num w:numId="25">
    <w:abstractNumId w:val="31"/>
  </w:num>
  <w:num w:numId="26">
    <w:abstractNumId w:val="4"/>
  </w:num>
  <w:num w:numId="27">
    <w:abstractNumId w:val="19"/>
  </w:num>
  <w:num w:numId="28">
    <w:abstractNumId w:val="13"/>
  </w:num>
  <w:num w:numId="29">
    <w:abstractNumId w:val="15"/>
  </w:num>
  <w:num w:numId="30">
    <w:abstractNumId w:val="37"/>
  </w:num>
  <w:num w:numId="31">
    <w:abstractNumId w:val="24"/>
  </w:num>
  <w:num w:numId="32">
    <w:abstractNumId w:val="17"/>
  </w:num>
  <w:num w:numId="33">
    <w:abstractNumId w:val="32"/>
  </w:num>
  <w:num w:numId="34">
    <w:abstractNumId w:val="6"/>
  </w:num>
  <w:num w:numId="35">
    <w:abstractNumId w:val="26"/>
  </w:num>
  <w:num w:numId="36">
    <w:abstractNumId w:val="8"/>
  </w:num>
  <w:num w:numId="37">
    <w:abstractNumId w:val="35"/>
  </w:num>
  <w:num w:numId="38">
    <w:abstractNumId w:val="42"/>
  </w:num>
  <w:num w:numId="39">
    <w:abstractNumId w:val="18"/>
  </w:num>
  <w:num w:numId="40">
    <w:abstractNumId w:val="27"/>
  </w:num>
  <w:num w:numId="41">
    <w:abstractNumId w:val="14"/>
  </w:num>
  <w:num w:numId="42">
    <w:abstractNumId w:val="33"/>
  </w:num>
  <w:num w:numId="43">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997"/>
    <w:rsid w:val="00000C17"/>
    <w:rsid w:val="0000253A"/>
    <w:rsid w:val="00003AD4"/>
    <w:rsid w:val="00005CFA"/>
    <w:rsid w:val="00010AD2"/>
    <w:rsid w:val="00013EEA"/>
    <w:rsid w:val="00015DC5"/>
    <w:rsid w:val="0002118D"/>
    <w:rsid w:val="00022691"/>
    <w:rsid w:val="0004468D"/>
    <w:rsid w:val="00046844"/>
    <w:rsid w:val="0004788C"/>
    <w:rsid w:val="00050799"/>
    <w:rsid w:val="00061213"/>
    <w:rsid w:val="00066FC5"/>
    <w:rsid w:val="000735E8"/>
    <w:rsid w:val="00074AC4"/>
    <w:rsid w:val="00077933"/>
    <w:rsid w:val="00082A04"/>
    <w:rsid w:val="000A099B"/>
    <w:rsid w:val="000A44B2"/>
    <w:rsid w:val="000A64F8"/>
    <w:rsid w:val="000B5EAB"/>
    <w:rsid w:val="000D789F"/>
    <w:rsid w:val="000E32A4"/>
    <w:rsid w:val="000E3EF9"/>
    <w:rsid w:val="000F0653"/>
    <w:rsid w:val="000F16EE"/>
    <w:rsid w:val="000F4D5C"/>
    <w:rsid w:val="00100F4D"/>
    <w:rsid w:val="00103522"/>
    <w:rsid w:val="00103B40"/>
    <w:rsid w:val="0011604A"/>
    <w:rsid w:val="00122065"/>
    <w:rsid w:val="001241E7"/>
    <w:rsid w:val="00124C5E"/>
    <w:rsid w:val="00127B2C"/>
    <w:rsid w:val="00127ED5"/>
    <w:rsid w:val="00134826"/>
    <w:rsid w:val="00136C4D"/>
    <w:rsid w:val="00137687"/>
    <w:rsid w:val="00140C15"/>
    <w:rsid w:val="00144933"/>
    <w:rsid w:val="00147342"/>
    <w:rsid w:val="001508E9"/>
    <w:rsid w:val="0016009B"/>
    <w:rsid w:val="00162B5D"/>
    <w:rsid w:val="001755E4"/>
    <w:rsid w:val="00184698"/>
    <w:rsid w:val="00184A61"/>
    <w:rsid w:val="00184E2D"/>
    <w:rsid w:val="001867CB"/>
    <w:rsid w:val="001944F0"/>
    <w:rsid w:val="00194516"/>
    <w:rsid w:val="00195162"/>
    <w:rsid w:val="00195B93"/>
    <w:rsid w:val="001A5AC8"/>
    <w:rsid w:val="001B2C4F"/>
    <w:rsid w:val="001B6B4A"/>
    <w:rsid w:val="001B7FAF"/>
    <w:rsid w:val="001C11DF"/>
    <w:rsid w:val="001C3C55"/>
    <w:rsid w:val="001D0754"/>
    <w:rsid w:val="001D11A8"/>
    <w:rsid w:val="001E1439"/>
    <w:rsid w:val="001E4F89"/>
    <w:rsid w:val="001F44BE"/>
    <w:rsid w:val="00202772"/>
    <w:rsid w:val="00214BD8"/>
    <w:rsid w:val="0022139E"/>
    <w:rsid w:val="002228DD"/>
    <w:rsid w:val="00232F26"/>
    <w:rsid w:val="00234054"/>
    <w:rsid w:val="0023582A"/>
    <w:rsid w:val="0023721E"/>
    <w:rsid w:val="00240EA8"/>
    <w:rsid w:val="00251EEA"/>
    <w:rsid w:val="00253662"/>
    <w:rsid w:val="00254922"/>
    <w:rsid w:val="00255E5E"/>
    <w:rsid w:val="00256313"/>
    <w:rsid w:val="00257169"/>
    <w:rsid w:val="002614F3"/>
    <w:rsid w:val="00263068"/>
    <w:rsid w:val="00263069"/>
    <w:rsid w:val="0027098E"/>
    <w:rsid w:val="00271007"/>
    <w:rsid w:val="00272796"/>
    <w:rsid w:val="00276CB5"/>
    <w:rsid w:val="0028128F"/>
    <w:rsid w:val="00291F43"/>
    <w:rsid w:val="002933DB"/>
    <w:rsid w:val="002B4532"/>
    <w:rsid w:val="002C728F"/>
    <w:rsid w:val="002D11EB"/>
    <w:rsid w:val="002D79E5"/>
    <w:rsid w:val="002E3BE8"/>
    <w:rsid w:val="002E59AD"/>
    <w:rsid w:val="002F47C1"/>
    <w:rsid w:val="002F68AA"/>
    <w:rsid w:val="00302D5C"/>
    <w:rsid w:val="00303A61"/>
    <w:rsid w:val="0030516C"/>
    <w:rsid w:val="003068CF"/>
    <w:rsid w:val="003135ED"/>
    <w:rsid w:val="00313A6F"/>
    <w:rsid w:val="00314CF9"/>
    <w:rsid w:val="00317821"/>
    <w:rsid w:val="00333F93"/>
    <w:rsid w:val="00342C14"/>
    <w:rsid w:val="00345229"/>
    <w:rsid w:val="0035574C"/>
    <w:rsid w:val="0035577C"/>
    <w:rsid w:val="003557B5"/>
    <w:rsid w:val="003562C3"/>
    <w:rsid w:val="00361CCB"/>
    <w:rsid w:val="003627F1"/>
    <w:rsid w:val="00370B2D"/>
    <w:rsid w:val="00370E5F"/>
    <w:rsid w:val="00373412"/>
    <w:rsid w:val="0037786C"/>
    <w:rsid w:val="003911D6"/>
    <w:rsid w:val="00397B4B"/>
    <w:rsid w:val="003A000F"/>
    <w:rsid w:val="003A13D6"/>
    <w:rsid w:val="003A7A53"/>
    <w:rsid w:val="003A7C1C"/>
    <w:rsid w:val="003B2ADB"/>
    <w:rsid w:val="003B5D47"/>
    <w:rsid w:val="003B7C1C"/>
    <w:rsid w:val="003C0650"/>
    <w:rsid w:val="003C6664"/>
    <w:rsid w:val="003D241F"/>
    <w:rsid w:val="003D3A1F"/>
    <w:rsid w:val="003D56F7"/>
    <w:rsid w:val="003E0661"/>
    <w:rsid w:val="003E0FEF"/>
    <w:rsid w:val="003E10C3"/>
    <w:rsid w:val="003E2590"/>
    <w:rsid w:val="003E2923"/>
    <w:rsid w:val="003E45C5"/>
    <w:rsid w:val="003E5BA3"/>
    <w:rsid w:val="003F662C"/>
    <w:rsid w:val="0041129A"/>
    <w:rsid w:val="004113E0"/>
    <w:rsid w:val="0041509E"/>
    <w:rsid w:val="00425569"/>
    <w:rsid w:val="00433106"/>
    <w:rsid w:val="00433776"/>
    <w:rsid w:val="00434EEC"/>
    <w:rsid w:val="0043582E"/>
    <w:rsid w:val="004378A7"/>
    <w:rsid w:val="00444F71"/>
    <w:rsid w:val="00445B8B"/>
    <w:rsid w:val="0044711D"/>
    <w:rsid w:val="00450DEB"/>
    <w:rsid w:val="004526AF"/>
    <w:rsid w:val="00455E1D"/>
    <w:rsid w:val="004576BF"/>
    <w:rsid w:val="00463218"/>
    <w:rsid w:val="00473761"/>
    <w:rsid w:val="00475251"/>
    <w:rsid w:val="004824F8"/>
    <w:rsid w:val="004851C3"/>
    <w:rsid w:val="004905AA"/>
    <w:rsid w:val="00496722"/>
    <w:rsid w:val="00497367"/>
    <w:rsid w:val="004977A1"/>
    <w:rsid w:val="004A133B"/>
    <w:rsid w:val="004B2CA4"/>
    <w:rsid w:val="004B422B"/>
    <w:rsid w:val="004B7219"/>
    <w:rsid w:val="004D10BB"/>
    <w:rsid w:val="004E7CEB"/>
    <w:rsid w:val="004F7299"/>
    <w:rsid w:val="005036CA"/>
    <w:rsid w:val="005068CE"/>
    <w:rsid w:val="00511F12"/>
    <w:rsid w:val="00522496"/>
    <w:rsid w:val="00523F86"/>
    <w:rsid w:val="00524CD1"/>
    <w:rsid w:val="0053075A"/>
    <w:rsid w:val="005348D7"/>
    <w:rsid w:val="00545A6D"/>
    <w:rsid w:val="00552748"/>
    <w:rsid w:val="005528DD"/>
    <w:rsid w:val="00553354"/>
    <w:rsid w:val="00553F71"/>
    <w:rsid w:val="00555135"/>
    <w:rsid w:val="00565B6C"/>
    <w:rsid w:val="00567EA8"/>
    <w:rsid w:val="0057228B"/>
    <w:rsid w:val="0057290C"/>
    <w:rsid w:val="005747B1"/>
    <w:rsid w:val="00583107"/>
    <w:rsid w:val="005855CC"/>
    <w:rsid w:val="00586270"/>
    <w:rsid w:val="00586697"/>
    <w:rsid w:val="00587B0B"/>
    <w:rsid w:val="00590A81"/>
    <w:rsid w:val="00593361"/>
    <w:rsid w:val="00594E68"/>
    <w:rsid w:val="005A1B1F"/>
    <w:rsid w:val="005A7A8B"/>
    <w:rsid w:val="005A7AA6"/>
    <w:rsid w:val="005B25EC"/>
    <w:rsid w:val="005B6459"/>
    <w:rsid w:val="005C10CE"/>
    <w:rsid w:val="005C20D0"/>
    <w:rsid w:val="005C6B15"/>
    <w:rsid w:val="005C7F6D"/>
    <w:rsid w:val="005E2D78"/>
    <w:rsid w:val="005E2E56"/>
    <w:rsid w:val="005E43F4"/>
    <w:rsid w:val="005E4530"/>
    <w:rsid w:val="005E7CEF"/>
    <w:rsid w:val="005F44A4"/>
    <w:rsid w:val="005F79FE"/>
    <w:rsid w:val="00603FBE"/>
    <w:rsid w:val="006172AE"/>
    <w:rsid w:val="00623338"/>
    <w:rsid w:val="00634E1C"/>
    <w:rsid w:val="00637158"/>
    <w:rsid w:val="00651579"/>
    <w:rsid w:val="006568E2"/>
    <w:rsid w:val="006610E2"/>
    <w:rsid w:val="00664A51"/>
    <w:rsid w:val="00665E7A"/>
    <w:rsid w:val="00666184"/>
    <w:rsid w:val="00667185"/>
    <w:rsid w:val="0067445C"/>
    <w:rsid w:val="00676252"/>
    <w:rsid w:val="00676EE3"/>
    <w:rsid w:val="006864D0"/>
    <w:rsid w:val="006920B4"/>
    <w:rsid w:val="006967DA"/>
    <w:rsid w:val="006A6197"/>
    <w:rsid w:val="006B1508"/>
    <w:rsid w:val="006B4D88"/>
    <w:rsid w:val="006B56B5"/>
    <w:rsid w:val="006B713D"/>
    <w:rsid w:val="006C1BFE"/>
    <w:rsid w:val="006C272E"/>
    <w:rsid w:val="006C37AB"/>
    <w:rsid w:val="006D583D"/>
    <w:rsid w:val="006E12D7"/>
    <w:rsid w:val="006F11B0"/>
    <w:rsid w:val="006F1AED"/>
    <w:rsid w:val="007008D0"/>
    <w:rsid w:val="0070739D"/>
    <w:rsid w:val="007148F5"/>
    <w:rsid w:val="007159F6"/>
    <w:rsid w:val="007174AF"/>
    <w:rsid w:val="00721BAE"/>
    <w:rsid w:val="007262D7"/>
    <w:rsid w:val="007314C9"/>
    <w:rsid w:val="00732CE1"/>
    <w:rsid w:val="00733666"/>
    <w:rsid w:val="00733BBB"/>
    <w:rsid w:val="00737FDB"/>
    <w:rsid w:val="00740C2E"/>
    <w:rsid w:val="00757A6F"/>
    <w:rsid w:val="007629B0"/>
    <w:rsid w:val="00763341"/>
    <w:rsid w:val="00764873"/>
    <w:rsid w:val="00767212"/>
    <w:rsid w:val="0077028D"/>
    <w:rsid w:val="00770564"/>
    <w:rsid w:val="00780F8A"/>
    <w:rsid w:val="00781464"/>
    <w:rsid w:val="00783455"/>
    <w:rsid w:val="00783D2D"/>
    <w:rsid w:val="00784D85"/>
    <w:rsid w:val="00786B45"/>
    <w:rsid w:val="00792D60"/>
    <w:rsid w:val="00797887"/>
    <w:rsid w:val="007A3B1F"/>
    <w:rsid w:val="007A538C"/>
    <w:rsid w:val="007B4AAD"/>
    <w:rsid w:val="007C7D45"/>
    <w:rsid w:val="007E2F7F"/>
    <w:rsid w:val="007E4761"/>
    <w:rsid w:val="007E62CF"/>
    <w:rsid w:val="007E6FD5"/>
    <w:rsid w:val="007F0CCB"/>
    <w:rsid w:val="007F6B8C"/>
    <w:rsid w:val="007F7D00"/>
    <w:rsid w:val="00806226"/>
    <w:rsid w:val="00812E2D"/>
    <w:rsid w:val="008143A1"/>
    <w:rsid w:val="00816ED7"/>
    <w:rsid w:val="008419A0"/>
    <w:rsid w:val="00852706"/>
    <w:rsid w:val="00854682"/>
    <w:rsid w:val="00856961"/>
    <w:rsid w:val="00862D2E"/>
    <w:rsid w:val="00875AEB"/>
    <w:rsid w:val="00882C43"/>
    <w:rsid w:val="00885667"/>
    <w:rsid w:val="00893DDF"/>
    <w:rsid w:val="00893FEF"/>
    <w:rsid w:val="008A1B25"/>
    <w:rsid w:val="008A52E5"/>
    <w:rsid w:val="008B0E4B"/>
    <w:rsid w:val="008B0F5E"/>
    <w:rsid w:val="008B3E9A"/>
    <w:rsid w:val="008B4815"/>
    <w:rsid w:val="008B50C6"/>
    <w:rsid w:val="008C01FA"/>
    <w:rsid w:val="008D50BC"/>
    <w:rsid w:val="008D560B"/>
    <w:rsid w:val="008E5172"/>
    <w:rsid w:val="008E6D78"/>
    <w:rsid w:val="008F0C9F"/>
    <w:rsid w:val="008F3E8A"/>
    <w:rsid w:val="008F79B0"/>
    <w:rsid w:val="009031D3"/>
    <w:rsid w:val="009038AE"/>
    <w:rsid w:val="00903F67"/>
    <w:rsid w:val="009060EA"/>
    <w:rsid w:val="009103C7"/>
    <w:rsid w:val="009132F2"/>
    <w:rsid w:val="00915905"/>
    <w:rsid w:val="00915909"/>
    <w:rsid w:val="00923119"/>
    <w:rsid w:val="009276AB"/>
    <w:rsid w:val="00932617"/>
    <w:rsid w:val="00933546"/>
    <w:rsid w:val="00934AA8"/>
    <w:rsid w:val="00941BF4"/>
    <w:rsid w:val="00943655"/>
    <w:rsid w:val="009455F7"/>
    <w:rsid w:val="00960EBB"/>
    <w:rsid w:val="009620BF"/>
    <w:rsid w:val="009652C3"/>
    <w:rsid w:val="00967B0A"/>
    <w:rsid w:val="00977949"/>
    <w:rsid w:val="009779CB"/>
    <w:rsid w:val="00980EE3"/>
    <w:rsid w:val="00983AAB"/>
    <w:rsid w:val="00990E5E"/>
    <w:rsid w:val="00992FFE"/>
    <w:rsid w:val="009A0975"/>
    <w:rsid w:val="009A3168"/>
    <w:rsid w:val="009A32F1"/>
    <w:rsid w:val="009C09A7"/>
    <w:rsid w:val="009C44B1"/>
    <w:rsid w:val="009C4ADF"/>
    <w:rsid w:val="009E6D38"/>
    <w:rsid w:val="009F1BE3"/>
    <w:rsid w:val="009F2E25"/>
    <w:rsid w:val="00A01110"/>
    <w:rsid w:val="00A02AD0"/>
    <w:rsid w:val="00A02DFC"/>
    <w:rsid w:val="00A05CA3"/>
    <w:rsid w:val="00A11A0B"/>
    <w:rsid w:val="00A147D6"/>
    <w:rsid w:val="00A2029B"/>
    <w:rsid w:val="00A20521"/>
    <w:rsid w:val="00A23763"/>
    <w:rsid w:val="00A2705C"/>
    <w:rsid w:val="00A318AA"/>
    <w:rsid w:val="00A3321A"/>
    <w:rsid w:val="00A40A50"/>
    <w:rsid w:val="00A432E0"/>
    <w:rsid w:val="00A43B99"/>
    <w:rsid w:val="00A51457"/>
    <w:rsid w:val="00A53548"/>
    <w:rsid w:val="00A54170"/>
    <w:rsid w:val="00A5567A"/>
    <w:rsid w:val="00A5699E"/>
    <w:rsid w:val="00A569B6"/>
    <w:rsid w:val="00A60B1C"/>
    <w:rsid w:val="00A6173D"/>
    <w:rsid w:val="00A67027"/>
    <w:rsid w:val="00A74937"/>
    <w:rsid w:val="00A83662"/>
    <w:rsid w:val="00A855BD"/>
    <w:rsid w:val="00A87196"/>
    <w:rsid w:val="00A87958"/>
    <w:rsid w:val="00A918A0"/>
    <w:rsid w:val="00A91A1D"/>
    <w:rsid w:val="00A92FDD"/>
    <w:rsid w:val="00A96DEE"/>
    <w:rsid w:val="00AA3A15"/>
    <w:rsid w:val="00AB6BEC"/>
    <w:rsid w:val="00AC43EA"/>
    <w:rsid w:val="00AC5A99"/>
    <w:rsid w:val="00AC64F8"/>
    <w:rsid w:val="00AE47E2"/>
    <w:rsid w:val="00AE5CC2"/>
    <w:rsid w:val="00AF5E2A"/>
    <w:rsid w:val="00B00447"/>
    <w:rsid w:val="00B0162D"/>
    <w:rsid w:val="00B04F88"/>
    <w:rsid w:val="00B055E6"/>
    <w:rsid w:val="00B12240"/>
    <w:rsid w:val="00B20975"/>
    <w:rsid w:val="00B22CD4"/>
    <w:rsid w:val="00B25768"/>
    <w:rsid w:val="00B2621F"/>
    <w:rsid w:val="00B27D1D"/>
    <w:rsid w:val="00B326D4"/>
    <w:rsid w:val="00B3273C"/>
    <w:rsid w:val="00B35DBC"/>
    <w:rsid w:val="00B37CE0"/>
    <w:rsid w:val="00B44A16"/>
    <w:rsid w:val="00B579FE"/>
    <w:rsid w:val="00B63212"/>
    <w:rsid w:val="00B63EB1"/>
    <w:rsid w:val="00B656DC"/>
    <w:rsid w:val="00B66377"/>
    <w:rsid w:val="00B735A6"/>
    <w:rsid w:val="00B741E8"/>
    <w:rsid w:val="00B74E64"/>
    <w:rsid w:val="00B76823"/>
    <w:rsid w:val="00B84689"/>
    <w:rsid w:val="00B84B0B"/>
    <w:rsid w:val="00B878E1"/>
    <w:rsid w:val="00B90FF5"/>
    <w:rsid w:val="00B916B8"/>
    <w:rsid w:val="00B943D9"/>
    <w:rsid w:val="00B9452E"/>
    <w:rsid w:val="00BB6DAB"/>
    <w:rsid w:val="00BC5163"/>
    <w:rsid w:val="00BD1596"/>
    <w:rsid w:val="00BD1B5B"/>
    <w:rsid w:val="00BD2A27"/>
    <w:rsid w:val="00BD693D"/>
    <w:rsid w:val="00BE1C45"/>
    <w:rsid w:val="00BF34CE"/>
    <w:rsid w:val="00BF5CE3"/>
    <w:rsid w:val="00C0254E"/>
    <w:rsid w:val="00C13F17"/>
    <w:rsid w:val="00C14E69"/>
    <w:rsid w:val="00C20727"/>
    <w:rsid w:val="00C215D0"/>
    <w:rsid w:val="00C2176D"/>
    <w:rsid w:val="00C22BA8"/>
    <w:rsid w:val="00C2361A"/>
    <w:rsid w:val="00C265D3"/>
    <w:rsid w:val="00C32ADE"/>
    <w:rsid w:val="00C3650F"/>
    <w:rsid w:val="00C36AC4"/>
    <w:rsid w:val="00C37082"/>
    <w:rsid w:val="00C43B6C"/>
    <w:rsid w:val="00C45C6D"/>
    <w:rsid w:val="00C466B5"/>
    <w:rsid w:val="00C46D65"/>
    <w:rsid w:val="00C4752D"/>
    <w:rsid w:val="00C654A1"/>
    <w:rsid w:val="00C66169"/>
    <w:rsid w:val="00C67E27"/>
    <w:rsid w:val="00C707D8"/>
    <w:rsid w:val="00C70DE1"/>
    <w:rsid w:val="00C71E9D"/>
    <w:rsid w:val="00C7231F"/>
    <w:rsid w:val="00C7504D"/>
    <w:rsid w:val="00C82AC4"/>
    <w:rsid w:val="00C843C8"/>
    <w:rsid w:val="00C93C14"/>
    <w:rsid w:val="00C97284"/>
    <w:rsid w:val="00CA1DDF"/>
    <w:rsid w:val="00CB0997"/>
    <w:rsid w:val="00CB3176"/>
    <w:rsid w:val="00CB5624"/>
    <w:rsid w:val="00CB6D00"/>
    <w:rsid w:val="00CC3E76"/>
    <w:rsid w:val="00CC45FD"/>
    <w:rsid w:val="00CC52D1"/>
    <w:rsid w:val="00CC5DDC"/>
    <w:rsid w:val="00CC6644"/>
    <w:rsid w:val="00CD251C"/>
    <w:rsid w:val="00CE2726"/>
    <w:rsid w:val="00CE27DF"/>
    <w:rsid w:val="00CE5286"/>
    <w:rsid w:val="00CE59AD"/>
    <w:rsid w:val="00CF258C"/>
    <w:rsid w:val="00CF2F11"/>
    <w:rsid w:val="00D031FA"/>
    <w:rsid w:val="00D0764C"/>
    <w:rsid w:val="00D109C8"/>
    <w:rsid w:val="00D14DA2"/>
    <w:rsid w:val="00D161D7"/>
    <w:rsid w:val="00D2045F"/>
    <w:rsid w:val="00D32CA6"/>
    <w:rsid w:val="00D458CC"/>
    <w:rsid w:val="00D5056C"/>
    <w:rsid w:val="00D550BF"/>
    <w:rsid w:val="00D561DB"/>
    <w:rsid w:val="00D576DD"/>
    <w:rsid w:val="00D57967"/>
    <w:rsid w:val="00D77FD5"/>
    <w:rsid w:val="00D831D8"/>
    <w:rsid w:val="00D86C0F"/>
    <w:rsid w:val="00D967D0"/>
    <w:rsid w:val="00D97F7E"/>
    <w:rsid w:val="00DA7644"/>
    <w:rsid w:val="00DC435E"/>
    <w:rsid w:val="00DD1F62"/>
    <w:rsid w:val="00DD247F"/>
    <w:rsid w:val="00DD30A2"/>
    <w:rsid w:val="00DD505B"/>
    <w:rsid w:val="00DE0C36"/>
    <w:rsid w:val="00DE23E9"/>
    <w:rsid w:val="00DE64BE"/>
    <w:rsid w:val="00DE6C6E"/>
    <w:rsid w:val="00DF132E"/>
    <w:rsid w:val="00DF1EC1"/>
    <w:rsid w:val="00DF2B9B"/>
    <w:rsid w:val="00DF3406"/>
    <w:rsid w:val="00E02681"/>
    <w:rsid w:val="00E04466"/>
    <w:rsid w:val="00E14EE2"/>
    <w:rsid w:val="00E163B1"/>
    <w:rsid w:val="00E223CE"/>
    <w:rsid w:val="00E22875"/>
    <w:rsid w:val="00E25F56"/>
    <w:rsid w:val="00E27EC3"/>
    <w:rsid w:val="00E40DAA"/>
    <w:rsid w:val="00E41FBF"/>
    <w:rsid w:val="00E44C3E"/>
    <w:rsid w:val="00E503CC"/>
    <w:rsid w:val="00E50C1E"/>
    <w:rsid w:val="00E5140A"/>
    <w:rsid w:val="00E51B9B"/>
    <w:rsid w:val="00E54029"/>
    <w:rsid w:val="00E56884"/>
    <w:rsid w:val="00E6321B"/>
    <w:rsid w:val="00E63DB2"/>
    <w:rsid w:val="00E6425F"/>
    <w:rsid w:val="00E65363"/>
    <w:rsid w:val="00E719E5"/>
    <w:rsid w:val="00E74F4D"/>
    <w:rsid w:val="00E80E7B"/>
    <w:rsid w:val="00E84944"/>
    <w:rsid w:val="00E91E6F"/>
    <w:rsid w:val="00E95A2C"/>
    <w:rsid w:val="00EA0CBA"/>
    <w:rsid w:val="00EB0440"/>
    <w:rsid w:val="00EC2470"/>
    <w:rsid w:val="00ED0707"/>
    <w:rsid w:val="00ED6A0A"/>
    <w:rsid w:val="00ED6A2B"/>
    <w:rsid w:val="00EE3E4B"/>
    <w:rsid w:val="00EE59EB"/>
    <w:rsid w:val="00EE7ABE"/>
    <w:rsid w:val="00EF1742"/>
    <w:rsid w:val="00EF2BC6"/>
    <w:rsid w:val="00EF3E5D"/>
    <w:rsid w:val="00F0298C"/>
    <w:rsid w:val="00F03599"/>
    <w:rsid w:val="00F03E28"/>
    <w:rsid w:val="00F12C0D"/>
    <w:rsid w:val="00F12EC2"/>
    <w:rsid w:val="00F16DAC"/>
    <w:rsid w:val="00F17D96"/>
    <w:rsid w:val="00F22E0F"/>
    <w:rsid w:val="00F24F80"/>
    <w:rsid w:val="00F259E2"/>
    <w:rsid w:val="00F342FA"/>
    <w:rsid w:val="00F34CA9"/>
    <w:rsid w:val="00F35343"/>
    <w:rsid w:val="00F4167D"/>
    <w:rsid w:val="00F429E7"/>
    <w:rsid w:val="00F45474"/>
    <w:rsid w:val="00F46900"/>
    <w:rsid w:val="00F82E72"/>
    <w:rsid w:val="00F87484"/>
    <w:rsid w:val="00F958F0"/>
    <w:rsid w:val="00FA065E"/>
    <w:rsid w:val="00FA177B"/>
    <w:rsid w:val="00FA344F"/>
    <w:rsid w:val="00FA4ADD"/>
    <w:rsid w:val="00FA706F"/>
    <w:rsid w:val="00FB2740"/>
    <w:rsid w:val="00FB2E5D"/>
    <w:rsid w:val="00FB3B28"/>
    <w:rsid w:val="00FC0268"/>
    <w:rsid w:val="00FC358A"/>
    <w:rsid w:val="00FC4250"/>
    <w:rsid w:val="00FE1353"/>
    <w:rsid w:val="00FE1522"/>
    <w:rsid w:val="00FE26AF"/>
    <w:rsid w:val="00FE3F55"/>
    <w:rsid w:val="00FE667A"/>
    <w:rsid w:val="00FE773B"/>
    <w:rsid w:val="00FF0A3C"/>
    <w:rsid w:val="00FF3394"/>
    <w:rsid w:val="00FF39E7"/>
    <w:rsid w:val="00FF685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58"/>
    <w:pPr>
      <w:spacing w:after="200" w:line="276" w:lineRule="auto"/>
    </w:pPr>
    <w:rPr>
      <w:sz w:val="22"/>
      <w:szCs w:val="22"/>
      <w:lang w:eastAsia="en-US"/>
    </w:rPr>
  </w:style>
  <w:style w:type="paragraph" w:styleId="Titre1">
    <w:name w:val="heading 1"/>
    <w:basedOn w:val="Normal"/>
    <w:next w:val="Normal"/>
    <w:link w:val="Titre1Car"/>
    <w:qFormat/>
    <w:rsid w:val="00F45474"/>
    <w:pPr>
      <w:keepNext/>
      <w:spacing w:before="240" w:after="60"/>
      <w:outlineLvl w:val="0"/>
    </w:pPr>
    <w:rPr>
      <w:rFonts w:ascii="Cambria" w:eastAsia="Times New Roman" w:hAnsi="Cambria"/>
      <w:b/>
      <w:bCs/>
      <w:kern w:val="32"/>
      <w:sz w:val="32"/>
      <w:szCs w:val="32"/>
    </w:rPr>
  </w:style>
  <w:style w:type="paragraph" w:styleId="Titre3">
    <w:name w:val="heading 3"/>
    <w:basedOn w:val="Normal"/>
    <w:next w:val="Normal"/>
    <w:link w:val="Titre3Car"/>
    <w:uiPriority w:val="9"/>
    <w:qFormat/>
    <w:rsid w:val="00F45474"/>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F45474"/>
    <w:pPr>
      <w:keepNext/>
      <w:spacing w:before="240" w:after="60"/>
      <w:outlineLvl w:val="3"/>
    </w:pPr>
    <w:rPr>
      <w:rFonts w:eastAsia="Times New Roman"/>
      <w:b/>
      <w:bCs/>
      <w:sz w:val="28"/>
      <w:szCs w:val="28"/>
    </w:rPr>
  </w:style>
  <w:style w:type="paragraph" w:styleId="Titre5">
    <w:name w:val="heading 5"/>
    <w:basedOn w:val="Normal"/>
    <w:next w:val="Normal"/>
    <w:link w:val="Titre5Car"/>
    <w:qFormat/>
    <w:rsid w:val="004B2CA4"/>
    <w:pPr>
      <w:spacing w:before="240" w:after="60" w:line="240" w:lineRule="auto"/>
      <w:outlineLvl w:val="4"/>
    </w:pPr>
    <w:rPr>
      <w:rFonts w:ascii="Helvetica" w:eastAsia="Times New Roman" w:hAnsi="Helvetica"/>
      <w:spacing w:val="4"/>
      <w:szCs w:val="20"/>
    </w:rPr>
  </w:style>
  <w:style w:type="paragraph" w:styleId="Titre6">
    <w:name w:val="heading 6"/>
    <w:basedOn w:val="Normal"/>
    <w:next w:val="Normal"/>
    <w:link w:val="Titre6Car"/>
    <w:uiPriority w:val="9"/>
    <w:unhideWhenUsed/>
    <w:qFormat/>
    <w:rsid w:val="00137687"/>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B0997"/>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CB0997"/>
    <w:rPr>
      <w:rFonts w:ascii="Tahoma" w:hAnsi="Tahoma" w:cs="Tahoma"/>
      <w:sz w:val="16"/>
      <w:szCs w:val="16"/>
    </w:rPr>
  </w:style>
  <w:style w:type="table" w:styleId="Grilledutableau">
    <w:name w:val="Table Grid"/>
    <w:basedOn w:val="TableauNormal"/>
    <w:uiPriority w:val="59"/>
    <w:rsid w:val="00CB0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95B93"/>
    <w:pPr>
      <w:tabs>
        <w:tab w:val="center" w:pos="4536"/>
        <w:tab w:val="right" w:pos="9072"/>
      </w:tabs>
    </w:pPr>
  </w:style>
  <w:style w:type="character" w:customStyle="1" w:styleId="En-tteCar">
    <w:name w:val="En-tête Car"/>
    <w:link w:val="En-tte"/>
    <w:uiPriority w:val="99"/>
    <w:rsid w:val="00195B93"/>
    <w:rPr>
      <w:sz w:val="22"/>
      <w:szCs w:val="22"/>
      <w:lang w:eastAsia="en-US"/>
    </w:rPr>
  </w:style>
  <w:style w:type="paragraph" w:styleId="Pieddepage">
    <w:name w:val="footer"/>
    <w:basedOn w:val="Normal"/>
    <w:link w:val="PieddepageCar"/>
    <w:uiPriority w:val="99"/>
    <w:unhideWhenUsed/>
    <w:rsid w:val="00195B93"/>
    <w:pPr>
      <w:tabs>
        <w:tab w:val="center" w:pos="4536"/>
        <w:tab w:val="right" w:pos="9072"/>
      </w:tabs>
    </w:pPr>
  </w:style>
  <w:style w:type="character" w:customStyle="1" w:styleId="PieddepageCar">
    <w:name w:val="Pied de page Car"/>
    <w:link w:val="Pieddepage"/>
    <w:uiPriority w:val="99"/>
    <w:rsid w:val="00195B93"/>
    <w:rPr>
      <w:sz w:val="22"/>
      <w:szCs w:val="22"/>
      <w:lang w:eastAsia="en-US"/>
    </w:rPr>
  </w:style>
  <w:style w:type="character" w:customStyle="1" w:styleId="Titre5Car">
    <w:name w:val="Titre 5 Car"/>
    <w:link w:val="Titre5"/>
    <w:rsid w:val="004B2CA4"/>
    <w:rPr>
      <w:rFonts w:ascii="Helvetica" w:eastAsia="Times New Roman" w:hAnsi="Helvetica"/>
      <w:spacing w:val="4"/>
      <w:sz w:val="22"/>
    </w:rPr>
  </w:style>
  <w:style w:type="character" w:customStyle="1" w:styleId="Titre1Car">
    <w:name w:val="Titre 1 Car"/>
    <w:link w:val="Titre1"/>
    <w:rsid w:val="00F45474"/>
    <w:rPr>
      <w:rFonts w:ascii="Cambria" w:eastAsia="Times New Roman" w:hAnsi="Cambria" w:cs="Times New Roman"/>
      <w:b/>
      <w:bCs/>
      <w:kern w:val="32"/>
      <w:sz w:val="32"/>
      <w:szCs w:val="32"/>
      <w:lang w:eastAsia="en-US"/>
    </w:rPr>
  </w:style>
  <w:style w:type="character" w:customStyle="1" w:styleId="Titre3Car">
    <w:name w:val="Titre 3 Car"/>
    <w:link w:val="Titre3"/>
    <w:uiPriority w:val="9"/>
    <w:semiHidden/>
    <w:rsid w:val="00F45474"/>
    <w:rPr>
      <w:rFonts w:ascii="Cambria" w:eastAsia="Times New Roman" w:hAnsi="Cambria" w:cs="Times New Roman"/>
      <w:b/>
      <w:bCs/>
      <w:sz w:val="26"/>
      <w:szCs w:val="26"/>
      <w:lang w:eastAsia="en-US"/>
    </w:rPr>
  </w:style>
  <w:style w:type="character" w:customStyle="1" w:styleId="Titre4Car">
    <w:name w:val="Titre 4 Car"/>
    <w:link w:val="Titre4"/>
    <w:uiPriority w:val="9"/>
    <w:rsid w:val="00F45474"/>
    <w:rPr>
      <w:rFonts w:ascii="Calibri" w:eastAsia="Times New Roman" w:hAnsi="Calibri" w:cs="Times New Roman"/>
      <w:b/>
      <w:bCs/>
      <w:sz w:val="28"/>
      <w:szCs w:val="28"/>
      <w:lang w:eastAsia="en-US"/>
    </w:rPr>
  </w:style>
  <w:style w:type="paragraph" w:styleId="Lgende">
    <w:name w:val="caption"/>
    <w:basedOn w:val="Normal"/>
    <w:next w:val="Normal"/>
    <w:qFormat/>
    <w:rsid w:val="0000253A"/>
    <w:pPr>
      <w:spacing w:before="40" w:after="0" w:line="240" w:lineRule="auto"/>
      <w:ind w:right="-142"/>
    </w:pPr>
    <w:rPr>
      <w:rFonts w:ascii="Times New Roman" w:eastAsia="Times New Roman" w:hAnsi="Times New Roman"/>
      <w:b/>
      <w:sz w:val="18"/>
      <w:szCs w:val="20"/>
      <w:lang w:eastAsia="fr-FR"/>
    </w:rPr>
  </w:style>
  <w:style w:type="character" w:styleId="Numrodepage">
    <w:name w:val="page number"/>
    <w:basedOn w:val="Policepardfaut"/>
    <w:rsid w:val="0000253A"/>
  </w:style>
  <w:style w:type="character" w:customStyle="1" w:styleId="Titre6Car">
    <w:name w:val="Titre 6 Car"/>
    <w:link w:val="Titre6"/>
    <w:uiPriority w:val="9"/>
    <w:rsid w:val="00137687"/>
    <w:rPr>
      <w:rFonts w:ascii="Calibri" w:eastAsia="Times New Roman" w:hAnsi="Calibri" w:cs="Times New Roman"/>
      <w:b/>
      <w:bCs/>
      <w:sz w:val="22"/>
      <w:szCs w:val="22"/>
      <w:lang w:eastAsia="en-US"/>
    </w:rPr>
  </w:style>
  <w:style w:type="paragraph" w:customStyle="1" w:styleId="CORRIGE">
    <w:name w:val="CORRIGE"/>
    <w:basedOn w:val="Normal"/>
    <w:link w:val="CORRIGECar"/>
    <w:qFormat/>
    <w:rsid w:val="000B5EAB"/>
    <w:pPr>
      <w:spacing w:after="0" w:line="240" w:lineRule="auto"/>
    </w:pPr>
    <w:rPr>
      <w:rFonts w:ascii="Arial" w:hAnsi="Arial"/>
      <w:color w:val="FFFFFF" w:themeColor="background1"/>
      <w:sz w:val="24"/>
      <w:szCs w:val="24"/>
    </w:rPr>
  </w:style>
  <w:style w:type="character" w:customStyle="1" w:styleId="CORRIGECar">
    <w:name w:val="CORRIGE Car"/>
    <w:link w:val="CORRIGE"/>
    <w:rsid w:val="000B5EAB"/>
    <w:rPr>
      <w:rFonts w:ascii="Arial" w:hAnsi="Arial"/>
      <w:color w:val="FFFFFF" w:themeColor="background1"/>
      <w:sz w:val="24"/>
      <w:szCs w:val="24"/>
      <w:lang w:eastAsia="en-US"/>
    </w:rPr>
  </w:style>
  <w:style w:type="paragraph" w:styleId="Paragraphedeliste">
    <w:name w:val="List Paragraph"/>
    <w:basedOn w:val="Normal"/>
    <w:uiPriority w:val="34"/>
    <w:qFormat/>
    <w:rsid w:val="00B9452E"/>
    <w:pPr>
      <w:ind w:left="720"/>
      <w:contextualSpacing/>
    </w:pPr>
  </w:style>
  <w:style w:type="paragraph" w:customStyle="1" w:styleId="Contenudetableau">
    <w:name w:val="Contenu de tableau"/>
    <w:basedOn w:val="Normal"/>
    <w:rsid w:val="00100F4D"/>
    <w:pPr>
      <w:suppressLineNumbers/>
      <w:suppressAutoHyphens/>
    </w:pPr>
    <w:rPr>
      <w:lang w:eastAsia="ar-SA"/>
    </w:rPr>
  </w:style>
  <w:style w:type="paragraph" w:styleId="Sansinterligne">
    <w:name w:val="No Spacing"/>
    <w:qFormat/>
    <w:rsid w:val="00740C2E"/>
    <w:pPr>
      <w:suppressAutoHyphens/>
    </w:pPr>
    <w:rPr>
      <w:rFonts w:ascii="Arial" w:hAnsi="Arial" w:cs="Arial"/>
      <w:b/>
      <w:color w:val="FFFFFF"/>
      <w:sz w:val="24"/>
      <w:szCs w:val="22"/>
      <w:lang w:eastAsia="ar-SA"/>
    </w:rPr>
  </w:style>
  <w:style w:type="numbering" w:customStyle="1" w:styleId="Style1">
    <w:name w:val="Style1"/>
    <w:uiPriority w:val="99"/>
    <w:rsid w:val="00C70DE1"/>
    <w:pPr>
      <w:numPr>
        <w:numId w:val="12"/>
      </w:numPr>
    </w:pPr>
  </w:style>
  <w:style w:type="character" w:customStyle="1" w:styleId="link-wrapper">
    <w:name w:val="link-wrapper"/>
    <w:basedOn w:val="Policepardfaut"/>
    <w:rsid w:val="00B741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58"/>
    <w:pPr>
      <w:spacing w:after="200" w:line="276" w:lineRule="auto"/>
    </w:pPr>
    <w:rPr>
      <w:sz w:val="22"/>
      <w:szCs w:val="22"/>
      <w:lang w:eastAsia="en-US"/>
    </w:rPr>
  </w:style>
  <w:style w:type="paragraph" w:styleId="Titre1">
    <w:name w:val="heading 1"/>
    <w:basedOn w:val="Normal"/>
    <w:next w:val="Normal"/>
    <w:link w:val="Titre1Car"/>
    <w:qFormat/>
    <w:rsid w:val="00F45474"/>
    <w:pPr>
      <w:keepNext/>
      <w:spacing w:before="240" w:after="60"/>
      <w:outlineLvl w:val="0"/>
    </w:pPr>
    <w:rPr>
      <w:rFonts w:ascii="Cambria" w:eastAsia="Times New Roman" w:hAnsi="Cambria"/>
      <w:b/>
      <w:bCs/>
      <w:kern w:val="32"/>
      <w:sz w:val="32"/>
      <w:szCs w:val="32"/>
    </w:rPr>
  </w:style>
  <w:style w:type="paragraph" w:styleId="Titre3">
    <w:name w:val="heading 3"/>
    <w:basedOn w:val="Normal"/>
    <w:next w:val="Normal"/>
    <w:link w:val="Titre3Car"/>
    <w:uiPriority w:val="9"/>
    <w:qFormat/>
    <w:rsid w:val="00F45474"/>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F45474"/>
    <w:pPr>
      <w:keepNext/>
      <w:spacing w:before="240" w:after="60"/>
      <w:outlineLvl w:val="3"/>
    </w:pPr>
    <w:rPr>
      <w:rFonts w:eastAsia="Times New Roman"/>
      <w:b/>
      <w:bCs/>
      <w:sz w:val="28"/>
      <w:szCs w:val="28"/>
    </w:rPr>
  </w:style>
  <w:style w:type="paragraph" w:styleId="Titre5">
    <w:name w:val="heading 5"/>
    <w:basedOn w:val="Normal"/>
    <w:next w:val="Normal"/>
    <w:link w:val="Titre5Car"/>
    <w:qFormat/>
    <w:rsid w:val="004B2CA4"/>
    <w:pPr>
      <w:spacing w:before="240" w:after="60" w:line="240" w:lineRule="auto"/>
      <w:outlineLvl w:val="4"/>
    </w:pPr>
    <w:rPr>
      <w:rFonts w:ascii="Helvetica" w:eastAsia="Times New Roman" w:hAnsi="Helvetica"/>
      <w:spacing w:val="4"/>
      <w:szCs w:val="20"/>
    </w:rPr>
  </w:style>
  <w:style w:type="paragraph" w:styleId="Titre6">
    <w:name w:val="heading 6"/>
    <w:basedOn w:val="Normal"/>
    <w:next w:val="Normal"/>
    <w:link w:val="Titre6Car"/>
    <w:uiPriority w:val="9"/>
    <w:unhideWhenUsed/>
    <w:qFormat/>
    <w:rsid w:val="00137687"/>
    <w:pPr>
      <w:spacing w:before="240" w:after="60"/>
      <w:outlineLvl w:val="5"/>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B0997"/>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CB0997"/>
    <w:rPr>
      <w:rFonts w:ascii="Tahoma" w:hAnsi="Tahoma" w:cs="Tahoma"/>
      <w:sz w:val="16"/>
      <w:szCs w:val="16"/>
    </w:rPr>
  </w:style>
  <w:style w:type="table" w:styleId="Grilledutableau">
    <w:name w:val="Table Grid"/>
    <w:basedOn w:val="TableauNormal"/>
    <w:uiPriority w:val="59"/>
    <w:rsid w:val="00CB0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95B93"/>
    <w:pPr>
      <w:tabs>
        <w:tab w:val="center" w:pos="4536"/>
        <w:tab w:val="right" w:pos="9072"/>
      </w:tabs>
    </w:pPr>
  </w:style>
  <w:style w:type="character" w:customStyle="1" w:styleId="En-tteCar">
    <w:name w:val="En-tête Car"/>
    <w:link w:val="En-tte"/>
    <w:uiPriority w:val="99"/>
    <w:rsid w:val="00195B93"/>
    <w:rPr>
      <w:sz w:val="22"/>
      <w:szCs w:val="22"/>
      <w:lang w:eastAsia="en-US"/>
    </w:rPr>
  </w:style>
  <w:style w:type="paragraph" w:styleId="Pieddepage">
    <w:name w:val="footer"/>
    <w:basedOn w:val="Normal"/>
    <w:link w:val="PieddepageCar"/>
    <w:uiPriority w:val="99"/>
    <w:unhideWhenUsed/>
    <w:rsid w:val="00195B93"/>
    <w:pPr>
      <w:tabs>
        <w:tab w:val="center" w:pos="4536"/>
        <w:tab w:val="right" w:pos="9072"/>
      </w:tabs>
    </w:pPr>
  </w:style>
  <w:style w:type="character" w:customStyle="1" w:styleId="PieddepageCar">
    <w:name w:val="Pied de page Car"/>
    <w:link w:val="Pieddepage"/>
    <w:uiPriority w:val="99"/>
    <w:rsid w:val="00195B93"/>
    <w:rPr>
      <w:sz w:val="22"/>
      <w:szCs w:val="22"/>
      <w:lang w:eastAsia="en-US"/>
    </w:rPr>
  </w:style>
  <w:style w:type="character" w:customStyle="1" w:styleId="Titre5Car">
    <w:name w:val="Titre 5 Car"/>
    <w:link w:val="Titre5"/>
    <w:rsid w:val="004B2CA4"/>
    <w:rPr>
      <w:rFonts w:ascii="Helvetica" w:eastAsia="Times New Roman" w:hAnsi="Helvetica"/>
      <w:spacing w:val="4"/>
      <w:sz w:val="22"/>
    </w:rPr>
  </w:style>
  <w:style w:type="character" w:customStyle="1" w:styleId="Titre1Car">
    <w:name w:val="Titre 1 Car"/>
    <w:link w:val="Titre1"/>
    <w:rsid w:val="00F45474"/>
    <w:rPr>
      <w:rFonts w:ascii="Cambria" w:eastAsia="Times New Roman" w:hAnsi="Cambria" w:cs="Times New Roman"/>
      <w:b/>
      <w:bCs/>
      <w:kern w:val="32"/>
      <w:sz w:val="32"/>
      <w:szCs w:val="32"/>
      <w:lang w:eastAsia="en-US"/>
    </w:rPr>
  </w:style>
  <w:style w:type="character" w:customStyle="1" w:styleId="Titre3Car">
    <w:name w:val="Titre 3 Car"/>
    <w:link w:val="Titre3"/>
    <w:uiPriority w:val="9"/>
    <w:semiHidden/>
    <w:rsid w:val="00F45474"/>
    <w:rPr>
      <w:rFonts w:ascii="Cambria" w:eastAsia="Times New Roman" w:hAnsi="Cambria" w:cs="Times New Roman"/>
      <w:b/>
      <w:bCs/>
      <w:sz w:val="26"/>
      <w:szCs w:val="26"/>
      <w:lang w:eastAsia="en-US"/>
    </w:rPr>
  </w:style>
  <w:style w:type="character" w:customStyle="1" w:styleId="Titre4Car">
    <w:name w:val="Titre 4 Car"/>
    <w:link w:val="Titre4"/>
    <w:uiPriority w:val="9"/>
    <w:rsid w:val="00F45474"/>
    <w:rPr>
      <w:rFonts w:ascii="Calibri" w:eastAsia="Times New Roman" w:hAnsi="Calibri" w:cs="Times New Roman"/>
      <w:b/>
      <w:bCs/>
      <w:sz w:val="28"/>
      <w:szCs w:val="28"/>
      <w:lang w:eastAsia="en-US"/>
    </w:rPr>
  </w:style>
  <w:style w:type="paragraph" w:styleId="Lgende">
    <w:name w:val="caption"/>
    <w:basedOn w:val="Normal"/>
    <w:next w:val="Normal"/>
    <w:qFormat/>
    <w:rsid w:val="0000253A"/>
    <w:pPr>
      <w:spacing w:before="40" w:after="0" w:line="240" w:lineRule="auto"/>
      <w:ind w:right="-142"/>
    </w:pPr>
    <w:rPr>
      <w:rFonts w:ascii="Times New Roman" w:eastAsia="Times New Roman" w:hAnsi="Times New Roman"/>
      <w:b/>
      <w:sz w:val="18"/>
      <w:szCs w:val="20"/>
      <w:lang w:eastAsia="fr-FR"/>
    </w:rPr>
  </w:style>
  <w:style w:type="character" w:styleId="Numrodepage">
    <w:name w:val="page number"/>
    <w:basedOn w:val="Policepardfaut"/>
    <w:rsid w:val="0000253A"/>
  </w:style>
  <w:style w:type="character" w:customStyle="1" w:styleId="Titre6Car">
    <w:name w:val="Titre 6 Car"/>
    <w:link w:val="Titre6"/>
    <w:uiPriority w:val="9"/>
    <w:rsid w:val="00137687"/>
    <w:rPr>
      <w:rFonts w:ascii="Calibri" w:eastAsia="Times New Roman" w:hAnsi="Calibri" w:cs="Times New Roman"/>
      <w:b/>
      <w:bCs/>
      <w:sz w:val="22"/>
      <w:szCs w:val="22"/>
      <w:lang w:eastAsia="en-US"/>
    </w:rPr>
  </w:style>
  <w:style w:type="paragraph" w:customStyle="1" w:styleId="CORRIGE">
    <w:name w:val="CORRIGE"/>
    <w:basedOn w:val="Normal"/>
    <w:link w:val="CORRIGECar"/>
    <w:qFormat/>
    <w:rsid w:val="000B5EAB"/>
    <w:pPr>
      <w:spacing w:after="0" w:line="240" w:lineRule="auto"/>
    </w:pPr>
    <w:rPr>
      <w:rFonts w:ascii="Arial" w:hAnsi="Arial"/>
      <w:color w:val="FFFFFF" w:themeColor="background1"/>
      <w:sz w:val="24"/>
      <w:szCs w:val="24"/>
    </w:rPr>
  </w:style>
  <w:style w:type="character" w:customStyle="1" w:styleId="CORRIGECar">
    <w:name w:val="CORRIGE Car"/>
    <w:link w:val="CORRIGE"/>
    <w:rsid w:val="000B5EAB"/>
    <w:rPr>
      <w:rFonts w:ascii="Arial" w:hAnsi="Arial"/>
      <w:color w:val="FFFFFF" w:themeColor="background1"/>
      <w:sz w:val="24"/>
      <w:szCs w:val="24"/>
      <w:lang w:eastAsia="en-US"/>
    </w:rPr>
  </w:style>
  <w:style w:type="paragraph" w:styleId="Paragraphedeliste">
    <w:name w:val="List Paragraph"/>
    <w:basedOn w:val="Normal"/>
    <w:uiPriority w:val="34"/>
    <w:qFormat/>
    <w:rsid w:val="00B9452E"/>
    <w:pPr>
      <w:ind w:left="720"/>
      <w:contextualSpacing/>
    </w:pPr>
  </w:style>
  <w:style w:type="paragraph" w:customStyle="1" w:styleId="Contenudetableau">
    <w:name w:val="Contenu de tableau"/>
    <w:basedOn w:val="Normal"/>
    <w:rsid w:val="00100F4D"/>
    <w:pPr>
      <w:suppressLineNumbers/>
      <w:suppressAutoHyphens/>
    </w:pPr>
    <w:rPr>
      <w:lang w:eastAsia="ar-SA"/>
    </w:rPr>
  </w:style>
  <w:style w:type="paragraph" w:styleId="Sansinterligne">
    <w:name w:val="No Spacing"/>
    <w:qFormat/>
    <w:rsid w:val="00740C2E"/>
    <w:pPr>
      <w:suppressAutoHyphens/>
    </w:pPr>
    <w:rPr>
      <w:rFonts w:ascii="Arial" w:hAnsi="Arial" w:cs="Arial"/>
      <w:b/>
      <w:color w:val="FFFFFF"/>
      <w:sz w:val="24"/>
      <w:szCs w:val="22"/>
      <w:lang w:eastAsia="ar-SA"/>
    </w:rPr>
  </w:style>
  <w:style w:type="numbering" w:customStyle="1" w:styleId="Style1">
    <w:name w:val="Style1"/>
    <w:uiPriority w:val="99"/>
    <w:rsid w:val="00C70DE1"/>
    <w:pPr>
      <w:numPr>
        <w:numId w:val="12"/>
      </w:numPr>
    </w:pPr>
  </w:style>
  <w:style w:type="character" w:customStyle="1" w:styleId="link-wrapper">
    <w:name w:val="link-wrapper"/>
    <w:basedOn w:val="Policepardfaut"/>
    <w:rsid w:val="00B74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yperlink" Target="http://www.futura-sciences.com/maison/questions-reponses/thermique-meilleur-chauffage-24/" TargetMode="External"/><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EEE84-58BF-45A7-A363-E7E87489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2663</Words>
  <Characters>14648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COURNIL</dc:creator>
  <cp:lastModifiedBy>Jean-Francois</cp:lastModifiedBy>
  <cp:revision>7</cp:revision>
  <cp:lastPrinted>2021-06-21T07:30:00Z</cp:lastPrinted>
  <dcterms:created xsi:type="dcterms:W3CDTF">2021-06-11T07:51:00Z</dcterms:created>
  <dcterms:modified xsi:type="dcterms:W3CDTF">2021-06-21T07:34:00Z</dcterms:modified>
</cp:coreProperties>
</file>