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7FEB1D2" w14:textId="77777777" w:rsidR="001D4CAA" w:rsidRDefault="001D4CAA">
      <w:pPr>
        <w:pStyle w:val="Titre1"/>
        <w:rPr>
          <w:rFonts w:ascii="Times New Roman" w:hAnsi="Times New Roman" w:cs="Times New Roman"/>
        </w:rPr>
      </w:pPr>
    </w:p>
    <w:p w14:paraId="20F87D30" w14:textId="77777777" w:rsidR="001D4CAA" w:rsidRDefault="001D4CAA">
      <w:pPr>
        <w:rPr>
          <w:rFonts w:ascii="Arial" w:hAnsi="Arial" w:cs="Arial"/>
        </w:rPr>
      </w:pPr>
    </w:p>
    <w:p w14:paraId="77E7613E" w14:textId="77777777" w:rsidR="001D4CAA" w:rsidRDefault="001D4CAA">
      <w:pPr>
        <w:rPr>
          <w:rFonts w:ascii="Arial" w:hAnsi="Arial" w:cs="Arial"/>
        </w:rPr>
      </w:pPr>
    </w:p>
    <w:p w14:paraId="028A7A51" w14:textId="77777777" w:rsidR="001D4CAA" w:rsidRDefault="00FC4AAA">
      <w:pPr>
        <w:pBdr>
          <w:top w:val="single" w:sz="4" w:space="1" w:color="000000"/>
          <w:left w:val="single" w:sz="4" w:space="4" w:color="000000"/>
          <w:bottom w:val="single" w:sz="4" w:space="1" w:color="000000"/>
          <w:right w:val="single" w:sz="4" w:space="4" w:color="000000"/>
        </w:pBdr>
        <w:jc w:val="center"/>
      </w:pPr>
      <w:r>
        <w:rPr>
          <w:rFonts w:ascii="Arial" w:hAnsi="Arial" w:cs="Arial"/>
          <w:sz w:val="36"/>
          <w:szCs w:val="36"/>
        </w:rPr>
        <w:t>BREVET DE TECHNICIEN SUPÉRIEUR</w:t>
      </w:r>
    </w:p>
    <w:p w14:paraId="15833365" w14:textId="77777777" w:rsidR="001D4CAA" w:rsidRDefault="001D4CAA">
      <w:pPr>
        <w:pBdr>
          <w:top w:val="single" w:sz="4" w:space="1" w:color="000000"/>
          <w:left w:val="single" w:sz="4" w:space="4" w:color="000000"/>
          <w:bottom w:val="single" w:sz="4" w:space="1" w:color="000000"/>
          <w:right w:val="single" w:sz="4" w:space="4" w:color="000000"/>
        </w:pBdr>
        <w:jc w:val="center"/>
        <w:rPr>
          <w:rFonts w:ascii="Arial" w:hAnsi="Arial" w:cs="Arial"/>
          <w:sz w:val="36"/>
          <w:szCs w:val="36"/>
        </w:rPr>
      </w:pPr>
    </w:p>
    <w:p w14:paraId="6557657C" w14:textId="1AE8725C" w:rsidR="001D4CAA" w:rsidRDefault="00FC4AAA">
      <w:pPr>
        <w:pBdr>
          <w:top w:val="single" w:sz="4" w:space="1" w:color="000000"/>
          <w:left w:val="single" w:sz="4" w:space="4" w:color="000000"/>
          <w:bottom w:val="single" w:sz="4" w:space="1" w:color="000000"/>
          <w:right w:val="single" w:sz="4" w:space="4" w:color="000000"/>
        </w:pBdr>
        <w:jc w:val="center"/>
      </w:pPr>
      <w:r>
        <w:rPr>
          <w:rFonts w:ascii="Arial" w:hAnsi="Arial" w:cs="Arial"/>
          <w:sz w:val="36"/>
          <w:szCs w:val="36"/>
        </w:rPr>
        <w:t>TECHNIQUES ET SERVICES EN MAT</w:t>
      </w:r>
      <w:r w:rsidR="009779AB">
        <w:rPr>
          <w:rFonts w:ascii="Arial" w:hAnsi="Arial" w:cs="Arial"/>
          <w:sz w:val="36"/>
          <w:szCs w:val="36"/>
        </w:rPr>
        <w:t>É</w:t>
      </w:r>
      <w:r>
        <w:rPr>
          <w:rFonts w:ascii="Arial" w:hAnsi="Arial" w:cs="Arial"/>
          <w:sz w:val="36"/>
          <w:szCs w:val="36"/>
        </w:rPr>
        <w:t>RIELS AGRICOLES</w:t>
      </w:r>
    </w:p>
    <w:p w14:paraId="64DD34F0" w14:textId="77777777" w:rsidR="001D4CAA" w:rsidRDefault="001D4CAA">
      <w:pPr>
        <w:rPr>
          <w:rFonts w:ascii="Arial" w:hAnsi="Arial" w:cs="Arial"/>
          <w:i/>
          <w:iCs/>
          <w:sz w:val="40"/>
          <w:szCs w:val="40"/>
        </w:rPr>
      </w:pPr>
    </w:p>
    <w:p w14:paraId="1544D4CD" w14:textId="77777777" w:rsidR="001D4CAA" w:rsidRDefault="001D4CAA">
      <w:pPr>
        <w:rPr>
          <w:rFonts w:ascii="Arial" w:hAnsi="Arial" w:cs="Arial"/>
          <w:i/>
          <w:iCs/>
          <w:sz w:val="40"/>
          <w:szCs w:val="40"/>
        </w:rPr>
      </w:pPr>
    </w:p>
    <w:p w14:paraId="0CA46862" w14:textId="77777777" w:rsidR="001D4CAA" w:rsidRDefault="001D4CAA">
      <w:pPr>
        <w:rPr>
          <w:rFonts w:ascii="Arial" w:hAnsi="Arial" w:cs="Arial"/>
          <w:i/>
          <w:iCs/>
          <w:sz w:val="40"/>
          <w:szCs w:val="40"/>
        </w:rPr>
      </w:pPr>
    </w:p>
    <w:p w14:paraId="1A453C04" w14:textId="77777777" w:rsidR="001D4CAA" w:rsidRDefault="001D4CAA">
      <w:pPr>
        <w:pStyle w:val="Liste"/>
        <w:spacing w:after="0"/>
        <w:rPr>
          <w:rFonts w:ascii="Arial" w:hAnsi="Arial" w:cs="Arial"/>
          <w:i/>
          <w:iCs/>
          <w:sz w:val="40"/>
          <w:szCs w:val="40"/>
        </w:rPr>
      </w:pPr>
    </w:p>
    <w:p w14:paraId="6D1C12B5" w14:textId="4BA898CA" w:rsidR="001D4CAA" w:rsidRDefault="00FC4AAA">
      <w:pPr>
        <w:pStyle w:val="Titre2"/>
        <w:spacing w:before="0" w:after="0"/>
        <w:ind w:left="1200" w:right="1200"/>
        <w:jc w:val="center"/>
      </w:pPr>
      <w:r>
        <w:rPr>
          <w:b w:val="0"/>
          <w:bCs w:val="0"/>
          <w:i w:val="0"/>
          <w:iCs w:val="0"/>
          <w:sz w:val="36"/>
          <w:szCs w:val="36"/>
        </w:rPr>
        <w:t>ANALYSE AGROTECHNIQUE</w:t>
      </w:r>
      <w:r w:rsidR="006669FA">
        <w:rPr>
          <w:b w:val="0"/>
          <w:bCs w:val="0"/>
          <w:i w:val="0"/>
          <w:iCs w:val="0"/>
          <w:sz w:val="36"/>
          <w:szCs w:val="36"/>
        </w:rPr>
        <w:t> </w:t>
      </w:r>
      <w:r>
        <w:rPr>
          <w:b w:val="0"/>
          <w:bCs w:val="0"/>
          <w:i w:val="0"/>
          <w:iCs w:val="0"/>
          <w:sz w:val="36"/>
          <w:szCs w:val="36"/>
        </w:rPr>
        <w:t>U51</w:t>
      </w:r>
    </w:p>
    <w:p w14:paraId="69069EDD" w14:textId="77777777" w:rsidR="001D4CAA" w:rsidRDefault="001D4CAA">
      <w:pPr>
        <w:rPr>
          <w:rFonts w:ascii="Arial" w:hAnsi="Arial" w:cs="Arial"/>
          <w:b/>
          <w:bCs/>
          <w:i/>
          <w:iCs/>
          <w:sz w:val="36"/>
          <w:szCs w:val="36"/>
        </w:rPr>
      </w:pPr>
    </w:p>
    <w:p w14:paraId="3E0980E4" w14:textId="77777777" w:rsidR="001D4CAA" w:rsidRDefault="001D4CAA">
      <w:pPr>
        <w:rPr>
          <w:rFonts w:ascii="Arial" w:hAnsi="Arial" w:cs="Arial"/>
          <w:b/>
          <w:bCs/>
          <w:i/>
          <w:iCs/>
          <w:sz w:val="36"/>
          <w:szCs w:val="36"/>
        </w:rPr>
      </w:pPr>
    </w:p>
    <w:p w14:paraId="0DA2874B" w14:textId="10A0C3F3" w:rsidR="001D4CAA" w:rsidRDefault="00FC4AAA">
      <w:pPr>
        <w:pStyle w:val="Titre3"/>
      </w:pPr>
      <w:r>
        <w:t>SESSION</w:t>
      </w:r>
      <w:r w:rsidR="006669FA">
        <w:t> </w:t>
      </w:r>
      <w:r>
        <w:t>20</w:t>
      </w:r>
      <w:r w:rsidR="005474A4">
        <w:t>21</w:t>
      </w:r>
    </w:p>
    <w:p w14:paraId="2F2D0145" w14:textId="77777777" w:rsidR="001D4CAA" w:rsidRDefault="001D4CAA">
      <w:pPr>
        <w:rPr>
          <w:rFonts w:ascii="Arial" w:hAnsi="Arial" w:cs="Arial"/>
          <w:sz w:val="28"/>
          <w:szCs w:val="28"/>
        </w:rPr>
      </w:pPr>
    </w:p>
    <w:p w14:paraId="6C96704E" w14:textId="77777777" w:rsidR="001D4CAA" w:rsidRDefault="001D4CAA">
      <w:pPr>
        <w:rPr>
          <w:rFonts w:ascii="Arial" w:hAnsi="Arial" w:cs="Arial"/>
          <w:sz w:val="28"/>
          <w:szCs w:val="28"/>
        </w:rPr>
      </w:pPr>
    </w:p>
    <w:p w14:paraId="625F6209" w14:textId="77777777" w:rsidR="001D4CAA" w:rsidRDefault="00FC4AAA">
      <w:pPr>
        <w:pStyle w:val="Titredetableau"/>
        <w:suppressLineNumbers w:val="0"/>
      </w:pPr>
      <w:r>
        <w:rPr>
          <w:rFonts w:ascii="Arial" w:hAnsi="Arial" w:cs="Arial"/>
          <w:b w:val="0"/>
          <w:bCs w:val="0"/>
          <w:sz w:val="28"/>
          <w:szCs w:val="28"/>
        </w:rPr>
        <w:t>Durée : 4 heures</w:t>
      </w:r>
    </w:p>
    <w:p w14:paraId="0040DD4C" w14:textId="77777777" w:rsidR="001D4CAA" w:rsidRDefault="00FC4AAA">
      <w:pPr>
        <w:pStyle w:val="Titre3"/>
      </w:pPr>
      <w:r>
        <w:t>Coefficient : 4</w:t>
      </w:r>
    </w:p>
    <w:p w14:paraId="537660E9" w14:textId="77777777" w:rsidR="001D4CAA" w:rsidRDefault="001D4CAA">
      <w:pPr>
        <w:jc w:val="center"/>
        <w:rPr>
          <w:rFonts w:ascii="Arial" w:hAnsi="Arial" w:cs="Arial"/>
        </w:rPr>
      </w:pPr>
    </w:p>
    <w:p w14:paraId="7F709C3D" w14:textId="77777777" w:rsidR="001D4CAA" w:rsidRDefault="001D4CAA">
      <w:pPr>
        <w:jc w:val="center"/>
        <w:rPr>
          <w:rFonts w:ascii="Arial" w:hAnsi="Arial" w:cs="Arial"/>
        </w:rPr>
      </w:pPr>
    </w:p>
    <w:p w14:paraId="1E26D755" w14:textId="77777777" w:rsidR="001D4CAA" w:rsidRDefault="001D4CAA">
      <w:pPr>
        <w:jc w:val="center"/>
        <w:rPr>
          <w:rFonts w:ascii="Arial" w:hAnsi="Arial" w:cs="Arial"/>
        </w:rPr>
      </w:pPr>
    </w:p>
    <w:p w14:paraId="531FA56E" w14:textId="77777777" w:rsidR="001D4CAA" w:rsidRDefault="001D4CAA">
      <w:pPr>
        <w:ind w:left="705"/>
        <w:rPr>
          <w:rFonts w:ascii="Arial" w:hAnsi="Arial" w:cs="Arial"/>
        </w:rPr>
      </w:pPr>
    </w:p>
    <w:p w14:paraId="001A46BB" w14:textId="77777777" w:rsidR="001D4CAA" w:rsidRDefault="001D4CAA">
      <w:pPr>
        <w:ind w:left="705"/>
        <w:rPr>
          <w:rFonts w:ascii="Arial" w:hAnsi="Arial" w:cs="Arial"/>
        </w:rPr>
      </w:pPr>
    </w:p>
    <w:p w14:paraId="0B181847" w14:textId="77777777" w:rsidR="001D4CAA" w:rsidRDefault="001D4CAA">
      <w:pPr>
        <w:ind w:left="705"/>
        <w:jc w:val="both"/>
        <w:rPr>
          <w:rFonts w:ascii="Arial" w:hAnsi="Arial" w:cs="Arial"/>
        </w:rPr>
      </w:pPr>
    </w:p>
    <w:p w14:paraId="366812F1" w14:textId="37600345" w:rsidR="001D4CAA" w:rsidRDefault="00FC4AAA" w:rsidP="00B04CB0">
      <w:r>
        <w:rPr>
          <w:rFonts w:ascii="Arial" w:hAnsi="Arial" w:cs="Arial"/>
          <w:b/>
          <w:bCs/>
        </w:rPr>
        <w:t>Matériel autorisé</w:t>
      </w:r>
      <w:r w:rsidR="00156331">
        <w:rPr>
          <w:rFonts w:ascii="Arial" w:hAnsi="Arial" w:cs="Arial"/>
          <w:b/>
          <w:bCs/>
        </w:rPr>
        <w:t> :</w:t>
      </w:r>
    </w:p>
    <w:p w14:paraId="707CF857" w14:textId="77777777" w:rsidR="00961CA7" w:rsidRPr="00961CA7" w:rsidRDefault="00961CA7" w:rsidP="00961CA7">
      <w:pPr>
        <w:suppressAutoHyphens w:val="0"/>
        <w:spacing w:line="276" w:lineRule="auto"/>
        <w:rPr>
          <w:rFonts w:ascii="Arial" w:eastAsia="Calibri" w:hAnsi="Arial" w:cs="Arial"/>
          <w:bCs/>
          <w:lang w:eastAsia="en-US"/>
        </w:rPr>
      </w:pPr>
      <w:r w:rsidRPr="00961CA7">
        <w:rPr>
          <w:rFonts w:ascii="Arial" w:eastAsia="Calibri" w:hAnsi="Arial" w:cs="Arial"/>
          <w:bCs/>
          <w:lang w:eastAsia="en-US"/>
        </w:rPr>
        <w:t>- L'usage de la calculatrice avec mode examen actif est autorisé.</w:t>
      </w:r>
    </w:p>
    <w:p w14:paraId="51AB83C7" w14:textId="57D3BF6E" w:rsidR="001D4CAA" w:rsidRDefault="00961CA7" w:rsidP="00961CA7">
      <w:r w:rsidRPr="00961CA7">
        <w:rPr>
          <w:rFonts w:ascii="Arial" w:eastAsia="Calibri" w:hAnsi="Arial" w:cs="Arial"/>
          <w:bCs/>
          <w:lang w:eastAsia="en-US"/>
        </w:rPr>
        <w:t>- L'usage de la calculatrice sans mémoire, « type collège »</w:t>
      </w:r>
      <w:r w:rsidR="009F70F4">
        <w:rPr>
          <w:rFonts w:ascii="Arial" w:eastAsia="Calibri" w:hAnsi="Arial" w:cs="Arial"/>
          <w:bCs/>
          <w:lang w:eastAsia="en-US"/>
        </w:rPr>
        <w:t>,</w:t>
      </w:r>
      <w:r w:rsidRPr="00961CA7">
        <w:rPr>
          <w:rFonts w:ascii="Arial" w:eastAsia="Calibri" w:hAnsi="Arial" w:cs="Arial"/>
          <w:bCs/>
          <w:lang w:eastAsia="en-US"/>
        </w:rPr>
        <w:t xml:space="preserve"> est autorisé.</w:t>
      </w:r>
    </w:p>
    <w:p w14:paraId="3BEB4ADA" w14:textId="77777777" w:rsidR="001D4CAA" w:rsidRDefault="001D4CAA">
      <w:pPr>
        <w:rPr>
          <w:rFonts w:ascii="Arial" w:hAnsi="Arial" w:cs="Arial"/>
        </w:rPr>
      </w:pPr>
    </w:p>
    <w:p w14:paraId="4CA353B4" w14:textId="77777777" w:rsidR="001D4CAA" w:rsidRDefault="001D4CAA">
      <w:pPr>
        <w:rPr>
          <w:rFonts w:ascii="Arial" w:hAnsi="Arial" w:cs="Arial"/>
        </w:rPr>
      </w:pPr>
    </w:p>
    <w:p w14:paraId="30CEF74F" w14:textId="77777777" w:rsidR="001D4CAA" w:rsidRDefault="001D4CAA">
      <w:pPr>
        <w:rPr>
          <w:rFonts w:ascii="Arial" w:hAnsi="Arial" w:cs="Arial"/>
        </w:rPr>
      </w:pPr>
    </w:p>
    <w:p w14:paraId="0EF26027" w14:textId="77777777" w:rsidR="001D4CAA" w:rsidRDefault="001D4CAA">
      <w:pPr>
        <w:rPr>
          <w:rFonts w:ascii="Arial" w:hAnsi="Arial" w:cs="Arial"/>
        </w:rPr>
      </w:pPr>
    </w:p>
    <w:p w14:paraId="035F7277" w14:textId="6A872B1A" w:rsidR="001D4CAA" w:rsidRDefault="00B04CB0" w:rsidP="00B04CB0">
      <w:r w:rsidRPr="00B04CB0">
        <w:rPr>
          <w:rFonts w:ascii="Arial" w:hAnsi="Arial" w:cs="Arial"/>
          <w:b/>
          <w:bCs/>
          <w:lang w:eastAsia="ar-SA"/>
        </w:rPr>
        <w:t>Constitution du sujet</w:t>
      </w:r>
      <w:r>
        <w:rPr>
          <w:rFonts w:ascii="Arial" w:hAnsi="Arial" w:cs="Arial"/>
          <w:b/>
          <w:bCs/>
          <w:lang w:eastAsia="ar-SA"/>
        </w:rPr>
        <w:t xml:space="preserve"> </w:t>
      </w:r>
      <w:r w:rsidR="003A602F">
        <w:t>:</w:t>
      </w:r>
    </w:p>
    <w:p w14:paraId="7FB6FED7" w14:textId="5995BC8F" w:rsidR="001D4CAA" w:rsidRDefault="003A602F" w:rsidP="00270B30">
      <w:pPr>
        <w:pStyle w:val="Corpsdetexte31"/>
        <w:numPr>
          <w:ilvl w:val="0"/>
          <w:numId w:val="16"/>
        </w:numPr>
        <w:tabs>
          <w:tab w:val="left" w:pos="7230"/>
        </w:tabs>
        <w:spacing w:before="60"/>
        <w:jc w:val="left"/>
      </w:pPr>
      <w:proofErr w:type="gramStart"/>
      <w:r>
        <w:rPr>
          <w:sz w:val="24"/>
          <w:szCs w:val="24"/>
        </w:rPr>
        <w:t>m</w:t>
      </w:r>
      <w:r w:rsidR="00FC4AAA">
        <w:rPr>
          <w:sz w:val="24"/>
          <w:szCs w:val="24"/>
        </w:rPr>
        <w:t>ise</w:t>
      </w:r>
      <w:proofErr w:type="gramEnd"/>
      <w:r w:rsidR="00FC4AAA">
        <w:rPr>
          <w:sz w:val="24"/>
          <w:szCs w:val="24"/>
        </w:rPr>
        <w:t xml:space="preserve"> en situation </w:t>
      </w:r>
      <w:r>
        <w:rPr>
          <w:sz w:val="24"/>
          <w:szCs w:val="24"/>
        </w:rPr>
        <w:t>……………</w:t>
      </w:r>
      <w:r w:rsidR="00B23445">
        <w:rPr>
          <w:sz w:val="24"/>
          <w:szCs w:val="24"/>
        </w:rPr>
        <w:t>..</w:t>
      </w:r>
      <w:r>
        <w:rPr>
          <w:sz w:val="24"/>
          <w:szCs w:val="24"/>
        </w:rPr>
        <w:t>……………</w:t>
      </w:r>
      <w:r w:rsidR="00B23445">
        <w:rPr>
          <w:sz w:val="24"/>
          <w:szCs w:val="24"/>
        </w:rPr>
        <w:t>.</w:t>
      </w:r>
      <w:r>
        <w:rPr>
          <w:sz w:val="24"/>
          <w:szCs w:val="24"/>
        </w:rPr>
        <w:t>…</w:t>
      </w:r>
      <w:r w:rsidR="00270B30">
        <w:rPr>
          <w:sz w:val="24"/>
          <w:szCs w:val="24"/>
        </w:rPr>
        <w:t>…………………..</w:t>
      </w:r>
      <w:r>
        <w:rPr>
          <w:sz w:val="24"/>
          <w:szCs w:val="24"/>
        </w:rPr>
        <w:t>…</w:t>
      </w:r>
      <w:r w:rsidR="00270B30">
        <w:rPr>
          <w:sz w:val="24"/>
          <w:szCs w:val="24"/>
        </w:rPr>
        <w:t>..</w:t>
      </w:r>
      <w:r w:rsidR="00997776">
        <w:rPr>
          <w:sz w:val="24"/>
          <w:szCs w:val="24"/>
        </w:rPr>
        <w:t>pages 2/16</w:t>
      </w:r>
      <w:r>
        <w:rPr>
          <w:sz w:val="24"/>
          <w:szCs w:val="24"/>
        </w:rPr>
        <w:t> à </w:t>
      </w:r>
      <w:r w:rsidR="00997776">
        <w:rPr>
          <w:sz w:val="24"/>
          <w:szCs w:val="24"/>
        </w:rPr>
        <w:t>3/16</w:t>
      </w:r>
    </w:p>
    <w:p w14:paraId="2A5B867A" w14:textId="6DBDA646" w:rsidR="001D4CAA" w:rsidRDefault="003A602F" w:rsidP="00270B30">
      <w:pPr>
        <w:pStyle w:val="Corpsdetexte31"/>
        <w:numPr>
          <w:ilvl w:val="0"/>
          <w:numId w:val="16"/>
        </w:numPr>
        <w:spacing w:before="60"/>
        <w:jc w:val="left"/>
      </w:pPr>
      <w:proofErr w:type="gramStart"/>
      <w:r>
        <w:rPr>
          <w:sz w:val="24"/>
          <w:szCs w:val="24"/>
        </w:rPr>
        <w:t>problématique</w:t>
      </w:r>
      <w:proofErr w:type="gramEnd"/>
      <w:r w:rsidR="00997776">
        <w:rPr>
          <w:sz w:val="24"/>
          <w:szCs w:val="24"/>
        </w:rPr>
        <w:t xml:space="preserve"> générale </w:t>
      </w:r>
      <w:r>
        <w:rPr>
          <w:sz w:val="24"/>
          <w:szCs w:val="24"/>
        </w:rPr>
        <w:t xml:space="preserve">et </w:t>
      </w:r>
      <w:r w:rsidR="00FC4AAA">
        <w:rPr>
          <w:sz w:val="24"/>
          <w:szCs w:val="24"/>
        </w:rPr>
        <w:t xml:space="preserve">questions </w:t>
      </w:r>
      <w:r>
        <w:rPr>
          <w:sz w:val="24"/>
          <w:szCs w:val="24"/>
        </w:rPr>
        <w:t>…………</w:t>
      </w:r>
      <w:r w:rsidR="00270B30">
        <w:rPr>
          <w:sz w:val="24"/>
          <w:szCs w:val="24"/>
        </w:rPr>
        <w:t>…………………….</w:t>
      </w:r>
      <w:r>
        <w:rPr>
          <w:sz w:val="24"/>
          <w:szCs w:val="24"/>
        </w:rPr>
        <w:t>pages</w:t>
      </w:r>
      <w:r w:rsidR="00997776">
        <w:rPr>
          <w:sz w:val="24"/>
          <w:szCs w:val="24"/>
        </w:rPr>
        <w:t xml:space="preserve"> 3/16 à 7/16</w:t>
      </w:r>
    </w:p>
    <w:p w14:paraId="1442C047" w14:textId="07BCEB57" w:rsidR="001D4CAA" w:rsidRDefault="003A602F" w:rsidP="00270B30">
      <w:pPr>
        <w:pStyle w:val="Corpsdetexte31"/>
        <w:numPr>
          <w:ilvl w:val="0"/>
          <w:numId w:val="16"/>
        </w:numPr>
        <w:spacing w:before="60"/>
        <w:jc w:val="left"/>
      </w:pPr>
      <w:proofErr w:type="gramStart"/>
      <w:r>
        <w:rPr>
          <w:sz w:val="24"/>
          <w:szCs w:val="24"/>
        </w:rPr>
        <w:t>d</w:t>
      </w:r>
      <w:r w:rsidR="00FC4AAA">
        <w:rPr>
          <w:sz w:val="24"/>
          <w:szCs w:val="24"/>
        </w:rPr>
        <w:t>ocuments</w:t>
      </w:r>
      <w:proofErr w:type="gramEnd"/>
      <w:r w:rsidR="00FC4AAA">
        <w:rPr>
          <w:sz w:val="24"/>
          <w:szCs w:val="24"/>
        </w:rPr>
        <w:t xml:space="preserve"> ressources </w:t>
      </w:r>
      <w:r w:rsidR="00B23445">
        <w:rPr>
          <w:sz w:val="24"/>
          <w:szCs w:val="24"/>
        </w:rPr>
        <w:t xml:space="preserve">1 à 8 </w:t>
      </w:r>
      <w:r>
        <w:rPr>
          <w:sz w:val="24"/>
          <w:szCs w:val="24"/>
        </w:rPr>
        <w:t>……………</w:t>
      </w:r>
      <w:r w:rsidR="00B23445">
        <w:rPr>
          <w:sz w:val="24"/>
          <w:szCs w:val="24"/>
        </w:rPr>
        <w:t>.</w:t>
      </w:r>
      <w:r>
        <w:rPr>
          <w:sz w:val="24"/>
          <w:szCs w:val="24"/>
        </w:rPr>
        <w:t>………</w:t>
      </w:r>
      <w:r w:rsidR="00270B30">
        <w:rPr>
          <w:sz w:val="24"/>
          <w:szCs w:val="24"/>
        </w:rPr>
        <w:t>…………………..</w:t>
      </w:r>
      <w:r>
        <w:rPr>
          <w:sz w:val="24"/>
          <w:szCs w:val="24"/>
        </w:rPr>
        <w:t>pages</w:t>
      </w:r>
      <w:r w:rsidR="009779AB">
        <w:rPr>
          <w:sz w:val="24"/>
          <w:szCs w:val="24"/>
        </w:rPr>
        <w:t xml:space="preserve"> 8/16</w:t>
      </w:r>
      <w:r w:rsidR="00997776">
        <w:rPr>
          <w:sz w:val="24"/>
          <w:szCs w:val="24"/>
        </w:rPr>
        <w:t xml:space="preserve"> à 15/16</w:t>
      </w:r>
    </w:p>
    <w:p w14:paraId="5FD721FB" w14:textId="56579614" w:rsidR="001D4CAA" w:rsidRDefault="003A602F" w:rsidP="00270B30">
      <w:pPr>
        <w:pStyle w:val="Corpsdetexte31"/>
        <w:numPr>
          <w:ilvl w:val="0"/>
          <w:numId w:val="16"/>
        </w:numPr>
        <w:spacing w:before="60"/>
        <w:jc w:val="left"/>
      </w:pPr>
      <w:proofErr w:type="gramStart"/>
      <w:r>
        <w:rPr>
          <w:sz w:val="24"/>
          <w:szCs w:val="24"/>
        </w:rPr>
        <w:t>d</w:t>
      </w:r>
      <w:r w:rsidR="00FC4AAA">
        <w:rPr>
          <w:sz w:val="24"/>
          <w:szCs w:val="24"/>
        </w:rPr>
        <w:t>ocument</w:t>
      </w:r>
      <w:proofErr w:type="gramEnd"/>
      <w:r w:rsidR="00FC4AAA">
        <w:rPr>
          <w:sz w:val="24"/>
          <w:szCs w:val="24"/>
        </w:rPr>
        <w:t xml:space="preserve"> réponse </w:t>
      </w:r>
      <w:r w:rsidR="00270B30">
        <w:rPr>
          <w:sz w:val="24"/>
          <w:szCs w:val="24"/>
        </w:rPr>
        <w:t xml:space="preserve">à rendre avec la copie </w:t>
      </w:r>
      <w:r>
        <w:rPr>
          <w:sz w:val="24"/>
          <w:szCs w:val="24"/>
        </w:rPr>
        <w:t>……</w:t>
      </w:r>
      <w:r w:rsidR="00270B30">
        <w:rPr>
          <w:sz w:val="24"/>
          <w:szCs w:val="24"/>
        </w:rPr>
        <w:t>……………………</w:t>
      </w:r>
      <w:r>
        <w:rPr>
          <w:sz w:val="24"/>
          <w:szCs w:val="24"/>
        </w:rPr>
        <w:t>page </w:t>
      </w:r>
      <w:r w:rsidR="00997776">
        <w:rPr>
          <w:sz w:val="24"/>
          <w:szCs w:val="24"/>
        </w:rPr>
        <w:t>16/16</w:t>
      </w:r>
    </w:p>
    <w:p w14:paraId="30B3E96A" w14:textId="22CD4B9B" w:rsidR="001D4CAA" w:rsidRDefault="001D4CAA">
      <w:pPr>
        <w:pStyle w:val="Corpsdetexte31"/>
        <w:jc w:val="center"/>
        <w:rPr>
          <w:rFonts w:ascii="Calibri" w:hAnsi="Calibri" w:cs="Calibri"/>
          <w:b/>
          <w:bCs/>
          <w:sz w:val="32"/>
          <w:szCs w:val="32"/>
          <w:lang w:eastAsia="fr-FR"/>
        </w:rPr>
      </w:pPr>
    </w:p>
    <w:p w14:paraId="01989785" w14:textId="77777777" w:rsidR="00270B30" w:rsidRPr="00270B30" w:rsidRDefault="00270B30" w:rsidP="00270B30">
      <w:pPr>
        <w:spacing w:before="120"/>
        <w:jc w:val="center"/>
        <w:rPr>
          <w:rFonts w:ascii="Arial" w:hAnsi="Arial" w:cs="Arial"/>
          <w:lang w:eastAsia="ar-SA"/>
        </w:rPr>
      </w:pPr>
      <w:r w:rsidRPr="00270B30">
        <w:rPr>
          <w:rFonts w:ascii="Arial" w:hAnsi="Arial" w:cs="Arial"/>
          <w:lang w:eastAsia="ar-SA"/>
        </w:rPr>
        <w:t>Dès que le sujet vous est remis, assurez-vous qu’il est complet.</w:t>
      </w:r>
    </w:p>
    <w:p w14:paraId="55F97692" w14:textId="62AC0DA1" w:rsidR="00270B30" w:rsidRPr="00270B30" w:rsidRDefault="00270B30" w:rsidP="00270B30">
      <w:pPr>
        <w:spacing w:before="120"/>
        <w:jc w:val="center"/>
        <w:rPr>
          <w:rFonts w:ascii="Arial" w:hAnsi="Arial" w:cs="Arial"/>
          <w:lang w:eastAsia="ar-SA"/>
        </w:rPr>
      </w:pPr>
      <w:r w:rsidRPr="00270B30">
        <w:rPr>
          <w:rFonts w:ascii="Arial" w:hAnsi="Arial" w:cs="Arial"/>
          <w:lang w:eastAsia="ar-SA"/>
        </w:rPr>
        <w:t xml:space="preserve">Le sujet se compose </w:t>
      </w:r>
      <w:r w:rsidR="00B459B0">
        <w:rPr>
          <w:rFonts w:ascii="Arial" w:hAnsi="Arial" w:cs="Arial"/>
          <w:lang w:eastAsia="ar-SA"/>
        </w:rPr>
        <w:t>de 16</w:t>
      </w:r>
      <w:r w:rsidRPr="00270B30">
        <w:rPr>
          <w:rFonts w:ascii="Arial" w:hAnsi="Arial" w:cs="Arial"/>
          <w:lang w:eastAsia="ar-SA"/>
        </w:rPr>
        <w:t xml:space="preserve"> pages, numérotées de 1/</w:t>
      </w:r>
      <w:r>
        <w:rPr>
          <w:rFonts w:ascii="Arial" w:hAnsi="Arial" w:cs="Arial"/>
          <w:lang w:eastAsia="ar-SA"/>
        </w:rPr>
        <w:t>16 à 16</w:t>
      </w:r>
      <w:r w:rsidRPr="00270B30">
        <w:rPr>
          <w:rFonts w:ascii="Arial" w:hAnsi="Arial" w:cs="Arial"/>
          <w:lang w:eastAsia="ar-SA"/>
        </w:rPr>
        <w:t>/</w:t>
      </w:r>
      <w:r>
        <w:rPr>
          <w:rFonts w:ascii="Arial" w:hAnsi="Arial" w:cs="Arial"/>
          <w:lang w:eastAsia="ar-SA"/>
        </w:rPr>
        <w:t>16</w:t>
      </w:r>
      <w:r w:rsidRPr="00270B30">
        <w:rPr>
          <w:rFonts w:ascii="Arial" w:hAnsi="Arial" w:cs="Arial"/>
          <w:lang w:eastAsia="ar-SA"/>
        </w:rPr>
        <w:t>.</w:t>
      </w:r>
    </w:p>
    <w:p w14:paraId="26DC58A0" w14:textId="77AC1EF8" w:rsidR="009779AB" w:rsidRDefault="009779AB">
      <w:pPr>
        <w:suppressAutoHyphens w:val="0"/>
        <w:rPr>
          <w:rFonts w:ascii="Calibri" w:hAnsi="Calibri" w:cs="Calibri"/>
          <w:b/>
          <w:bCs/>
          <w:sz w:val="32"/>
          <w:szCs w:val="32"/>
          <w:lang w:eastAsia="fr-FR"/>
        </w:rPr>
      </w:pPr>
      <w:r>
        <w:rPr>
          <w:rFonts w:ascii="Calibri" w:hAnsi="Calibri" w:cs="Calibri"/>
          <w:b/>
          <w:bCs/>
          <w:sz w:val="32"/>
          <w:szCs w:val="32"/>
          <w:lang w:eastAsia="fr-FR"/>
        </w:rPr>
        <w:br w:type="page"/>
      </w:r>
    </w:p>
    <w:p w14:paraId="68088BEF" w14:textId="3E1E40C4" w:rsidR="00437920" w:rsidRDefault="000D72A8" w:rsidP="00437920">
      <w:pPr>
        <w:pageBreakBefore/>
        <w:pBdr>
          <w:top w:val="single" w:sz="4" w:space="1" w:color="000000"/>
          <w:left w:val="single" w:sz="4" w:space="4" w:color="000000"/>
          <w:bottom w:val="single" w:sz="4" w:space="1" w:color="000000"/>
          <w:right w:val="single" w:sz="4" w:space="4" w:color="000000"/>
        </w:pBdr>
        <w:jc w:val="center"/>
      </w:pPr>
      <w:r>
        <w:rPr>
          <w:rFonts w:ascii="Arial" w:hAnsi="Arial" w:cs="Arial"/>
          <w:b/>
          <w:bCs/>
          <w:sz w:val="32"/>
          <w:szCs w:val="32"/>
          <w:lang w:eastAsia="fr-FR"/>
        </w:rPr>
        <w:lastRenderedPageBreak/>
        <w:t>M</w:t>
      </w:r>
      <w:r w:rsidR="00437920">
        <w:rPr>
          <w:rFonts w:ascii="Arial" w:hAnsi="Arial" w:cs="Arial"/>
          <w:b/>
          <w:bCs/>
          <w:sz w:val="32"/>
          <w:szCs w:val="32"/>
          <w:lang w:eastAsia="fr-FR"/>
        </w:rPr>
        <w:t>ISE EN SITUATION</w:t>
      </w:r>
    </w:p>
    <w:p w14:paraId="19D1434A" w14:textId="77777777" w:rsidR="00437920" w:rsidRPr="00270B30" w:rsidRDefault="00437920">
      <w:pPr>
        <w:pStyle w:val="Corpsdetexte31"/>
        <w:jc w:val="center"/>
        <w:rPr>
          <w:rFonts w:ascii="Calibri" w:hAnsi="Calibri" w:cs="Calibri"/>
          <w:b/>
          <w:bCs/>
          <w:sz w:val="24"/>
          <w:szCs w:val="24"/>
          <w:lang w:eastAsia="fr-FR"/>
        </w:rPr>
      </w:pPr>
    </w:p>
    <w:p w14:paraId="010E64F3" w14:textId="77777777" w:rsidR="001D4CAA" w:rsidRDefault="00FC4AAA">
      <w:pPr>
        <w:jc w:val="center"/>
      </w:pPr>
      <w:r>
        <w:rPr>
          <w:rFonts w:ascii="Arial" w:hAnsi="Arial" w:cs="Arial"/>
          <w:b/>
          <w:sz w:val="32"/>
          <w:szCs w:val="32"/>
        </w:rPr>
        <w:t>Données agronomiques</w:t>
      </w:r>
    </w:p>
    <w:p w14:paraId="20435ECC" w14:textId="77777777" w:rsidR="001D4CAA" w:rsidRPr="00270B30" w:rsidRDefault="001D4CAA">
      <w:pPr>
        <w:jc w:val="center"/>
        <w:rPr>
          <w:rFonts w:ascii="Arial" w:hAnsi="Arial" w:cs="Arial"/>
          <w:b/>
          <w:u w:val="single"/>
        </w:rPr>
      </w:pPr>
    </w:p>
    <w:p w14:paraId="1E2CBF93" w14:textId="2A3526D5" w:rsidR="001D4CAA" w:rsidRDefault="00E5628C">
      <w:pPr>
        <w:jc w:val="both"/>
      </w:pPr>
      <w:r>
        <w:rPr>
          <w:rFonts w:ascii="Arial" w:hAnsi="Arial" w:cs="Arial"/>
        </w:rPr>
        <w:t xml:space="preserve">Monsieur Cornet, âgé de </w:t>
      </w:r>
      <w:r w:rsidR="00FC4AAA">
        <w:rPr>
          <w:rFonts w:ascii="Arial" w:hAnsi="Arial" w:cs="Arial"/>
        </w:rPr>
        <w:t>56 ans</w:t>
      </w:r>
      <w:r>
        <w:rPr>
          <w:rFonts w:ascii="Arial" w:hAnsi="Arial" w:cs="Arial"/>
        </w:rPr>
        <w:t>,</w:t>
      </w:r>
      <w:r w:rsidR="00FC4AAA">
        <w:rPr>
          <w:rFonts w:ascii="Arial" w:hAnsi="Arial" w:cs="Arial"/>
        </w:rPr>
        <w:t xml:space="preserve"> possède une exploitation viticole et vinicole en région Poitou-Charentes</w:t>
      </w:r>
      <w:r w:rsidR="000D72A8">
        <w:rPr>
          <w:rFonts w:ascii="Arial" w:hAnsi="Arial" w:cs="Arial"/>
        </w:rPr>
        <w:t>,</w:t>
      </w:r>
      <w:r w:rsidR="00FC4AAA">
        <w:rPr>
          <w:rFonts w:ascii="Arial" w:hAnsi="Arial" w:cs="Arial"/>
        </w:rPr>
        <w:t xml:space="preserve"> </w:t>
      </w:r>
      <w:r>
        <w:rPr>
          <w:rFonts w:ascii="Arial" w:hAnsi="Arial" w:cs="Arial"/>
        </w:rPr>
        <w:t xml:space="preserve">en </w:t>
      </w:r>
      <w:r w:rsidR="003D7D58">
        <w:rPr>
          <w:rFonts w:ascii="Arial" w:hAnsi="Arial" w:cs="Arial"/>
        </w:rPr>
        <w:t>zone d</w:t>
      </w:r>
      <w:r w:rsidR="005E2110">
        <w:rPr>
          <w:rFonts w:ascii="Arial" w:hAnsi="Arial" w:cs="Arial"/>
        </w:rPr>
        <w:t xml:space="preserve">’appellation </w:t>
      </w:r>
      <w:r w:rsidR="003D7D58">
        <w:rPr>
          <w:rFonts w:ascii="Arial" w:hAnsi="Arial" w:cs="Arial"/>
        </w:rPr>
        <w:t>c</w:t>
      </w:r>
      <w:r w:rsidR="00FC4AAA">
        <w:rPr>
          <w:rFonts w:ascii="Arial" w:hAnsi="Arial" w:cs="Arial"/>
        </w:rPr>
        <w:t xml:space="preserve">ognac dont la superficie totale dépasse le million </w:t>
      </w:r>
      <w:r w:rsidR="005E2110">
        <w:rPr>
          <w:rFonts w:ascii="Arial" w:hAnsi="Arial" w:cs="Arial"/>
        </w:rPr>
        <w:t>d’hectares. L</w:t>
      </w:r>
      <w:r w:rsidR="00FC4AAA">
        <w:rPr>
          <w:rFonts w:ascii="Arial" w:hAnsi="Arial" w:cs="Arial"/>
        </w:rPr>
        <w:t>a SAU est de l’ordre de 700</w:t>
      </w:r>
      <w:r w:rsidR="006669FA">
        <w:rPr>
          <w:rFonts w:ascii="Arial" w:hAnsi="Arial" w:cs="Arial"/>
        </w:rPr>
        <w:t> </w:t>
      </w:r>
      <w:r w:rsidR="00FC4AAA">
        <w:rPr>
          <w:rFonts w:ascii="Arial" w:hAnsi="Arial" w:cs="Arial"/>
        </w:rPr>
        <w:t xml:space="preserve">000 ha, </w:t>
      </w:r>
      <w:r w:rsidR="005E2110">
        <w:rPr>
          <w:rFonts w:ascii="Arial" w:hAnsi="Arial" w:cs="Arial"/>
        </w:rPr>
        <w:t>dont</w:t>
      </w:r>
      <w:r w:rsidR="00FC4AAA">
        <w:rPr>
          <w:rFonts w:ascii="Arial" w:hAnsi="Arial" w:cs="Arial"/>
        </w:rPr>
        <w:t xml:space="preserve"> 79</w:t>
      </w:r>
      <w:r w:rsidR="006669FA">
        <w:rPr>
          <w:rFonts w:ascii="Arial" w:hAnsi="Arial" w:cs="Arial"/>
        </w:rPr>
        <w:t> </w:t>
      </w:r>
      <w:r w:rsidR="005E2110">
        <w:rPr>
          <w:rFonts w:ascii="Arial" w:hAnsi="Arial" w:cs="Arial"/>
        </w:rPr>
        <w:t>000 à</w:t>
      </w:r>
      <w:r w:rsidR="00FC4AAA">
        <w:rPr>
          <w:rFonts w:ascii="Arial" w:hAnsi="Arial" w:cs="Arial"/>
        </w:rPr>
        <w:t xml:space="preserve"> 95</w:t>
      </w:r>
      <w:r w:rsidR="006669FA">
        <w:rPr>
          <w:rFonts w:ascii="Arial" w:hAnsi="Arial" w:cs="Arial"/>
        </w:rPr>
        <w:t> </w:t>
      </w:r>
      <w:r w:rsidR="00FC4AAA">
        <w:rPr>
          <w:rFonts w:ascii="Arial" w:hAnsi="Arial" w:cs="Arial"/>
        </w:rPr>
        <w:t xml:space="preserve">% </w:t>
      </w:r>
      <w:r w:rsidR="005E2110">
        <w:rPr>
          <w:rFonts w:ascii="Arial" w:hAnsi="Arial" w:cs="Arial"/>
        </w:rPr>
        <w:t>utilisé</w:t>
      </w:r>
      <w:r w:rsidR="00CD6DD7">
        <w:rPr>
          <w:rFonts w:ascii="Arial" w:hAnsi="Arial" w:cs="Arial"/>
        </w:rPr>
        <w:t>s</w:t>
      </w:r>
      <w:r w:rsidR="005E2110">
        <w:rPr>
          <w:rFonts w:ascii="Arial" w:hAnsi="Arial" w:cs="Arial"/>
        </w:rPr>
        <w:t xml:space="preserve"> </w:t>
      </w:r>
      <w:r w:rsidR="003D7D58">
        <w:rPr>
          <w:rFonts w:ascii="Arial" w:hAnsi="Arial" w:cs="Arial"/>
        </w:rPr>
        <w:t>pour la production du c</w:t>
      </w:r>
      <w:r w:rsidR="00FC4AAA">
        <w:rPr>
          <w:rFonts w:ascii="Arial" w:hAnsi="Arial" w:cs="Arial"/>
        </w:rPr>
        <w:t>ognac soit 75</w:t>
      </w:r>
      <w:r w:rsidR="006669FA">
        <w:rPr>
          <w:rFonts w:ascii="Arial" w:hAnsi="Arial" w:cs="Arial"/>
        </w:rPr>
        <w:t> </w:t>
      </w:r>
      <w:r w:rsidR="005E2110">
        <w:rPr>
          <w:rFonts w:ascii="Arial" w:hAnsi="Arial" w:cs="Arial"/>
        </w:rPr>
        <w:t>000 ha, l</w:t>
      </w:r>
      <w:r w:rsidR="00FC4AAA">
        <w:rPr>
          <w:rFonts w:ascii="Arial" w:hAnsi="Arial" w:cs="Arial"/>
        </w:rPr>
        <w:t xml:space="preserve">e reste </w:t>
      </w:r>
      <w:r w:rsidR="005E2110">
        <w:rPr>
          <w:rFonts w:ascii="Arial" w:hAnsi="Arial" w:cs="Arial"/>
        </w:rPr>
        <w:t>étant</w:t>
      </w:r>
      <w:r w:rsidR="00FC4AAA">
        <w:rPr>
          <w:rFonts w:ascii="Arial" w:hAnsi="Arial" w:cs="Arial"/>
        </w:rPr>
        <w:t xml:space="preserve"> utilisé pour la production de vin</w:t>
      </w:r>
      <w:r>
        <w:rPr>
          <w:rFonts w:ascii="Arial" w:hAnsi="Arial" w:cs="Arial"/>
        </w:rPr>
        <w:t>s</w:t>
      </w:r>
      <w:r w:rsidR="00FC4AAA">
        <w:rPr>
          <w:rFonts w:ascii="Arial" w:hAnsi="Arial" w:cs="Arial"/>
        </w:rPr>
        <w:t xml:space="preserve"> de table rouge ou blanc, de vin mousseux et de jus de raisin.</w:t>
      </w:r>
    </w:p>
    <w:p w14:paraId="7ADCE9C3" w14:textId="77777777" w:rsidR="00AE026F" w:rsidRDefault="00AE026F" w:rsidP="000B51D1">
      <w:pPr>
        <w:jc w:val="both"/>
        <w:rPr>
          <w:rFonts w:ascii="Arial" w:hAnsi="Arial" w:cs="Arial"/>
        </w:rPr>
      </w:pPr>
    </w:p>
    <w:p w14:paraId="193059D9" w14:textId="2FB3CCBD" w:rsidR="000B51D1" w:rsidRDefault="00FC4AAA" w:rsidP="000B51D1">
      <w:pPr>
        <w:jc w:val="both"/>
      </w:pPr>
      <w:r>
        <w:rPr>
          <w:rFonts w:ascii="Arial" w:hAnsi="Arial" w:cs="Arial"/>
        </w:rPr>
        <w:t>Cette zone de cognac est divisée en pl</w:t>
      </w:r>
      <w:r w:rsidR="00E5628C">
        <w:rPr>
          <w:rFonts w:ascii="Arial" w:hAnsi="Arial" w:cs="Arial"/>
        </w:rPr>
        <w:t>usieurs crus</w:t>
      </w:r>
      <w:r>
        <w:rPr>
          <w:rFonts w:ascii="Arial" w:hAnsi="Arial" w:cs="Arial"/>
        </w:rPr>
        <w:t xml:space="preserve"> selon la nature des sols</w:t>
      </w:r>
      <w:r w:rsidR="000B51D1">
        <w:rPr>
          <w:rFonts w:ascii="Arial" w:hAnsi="Arial" w:cs="Arial"/>
        </w:rPr>
        <w:t>. La vigne de</w:t>
      </w:r>
      <w:r w:rsidR="00E5628C">
        <w:rPr>
          <w:rFonts w:ascii="Arial" w:hAnsi="Arial" w:cs="Arial"/>
        </w:rPr>
        <w:t xml:space="preserve"> monsieur Cornet </w:t>
      </w:r>
      <w:r w:rsidR="000B51D1">
        <w:rPr>
          <w:rFonts w:ascii="Arial" w:eastAsia="Times New Roman" w:hAnsi="Arial" w:cs="Arial"/>
          <w:lang w:eastAsia="fr-FR"/>
        </w:rPr>
        <w:t>est composée de cépage</w:t>
      </w:r>
      <w:r w:rsidR="00AE616B">
        <w:rPr>
          <w:rFonts w:ascii="Arial" w:eastAsia="Times New Roman" w:hAnsi="Arial" w:cs="Arial"/>
          <w:lang w:eastAsia="fr-FR"/>
        </w:rPr>
        <w:t>s</w:t>
      </w:r>
      <w:r w:rsidR="000B51D1">
        <w:rPr>
          <w:rFonts w:ascii="Arial" w:eastAsia="Times New Roman" w:hAnsi="Arial" w:cs="Arial"/>
          <w:lang w:eastAsia="fr-FR"/>
        </w:rPr>
        <w:t xml:space="preserve"> </w:t>
      </w:r>
      <w:proofErr w:type="spellStart"/>
      <w:r w:rsidR="000B51D1" w:rsidRPr="00AE616B">
        <w:rPr>
          <w:rFonts w:ascii="Arial" w:eastAsia="Times New Roman" w:hAnsi="Arial" w:cs="Arial"/>
          <w:i/>
          <w:lang w:eastAsia="fr-FR"/>
        </w:rPr>
        <w:t>Uniblanc</w:t>
      </w:r>
      <w:proofErr w:type="spellEnd"/>
      <w:r w:rsidR="000B51D1">
        <w:rPr>
          <w:rFonts w:ascii="Arial" w:eastAsia="Times New Roman" w:hAnsi="Arial" w:cs="Arial"/>
          <w:lang w:eastAsia="fr-FR"/>
        </w:rPr>
        <w:t xml:space="preserve"> pour le cognac et de </w:t>
      </w:r>
      <w:proofErr w:type="spellStart"/>
      <w:r w:rsidR="00AE616B" w:rsidRPr="00AE616B">
        <w:rPr>
          <w:rFonts w:ascii="Arial" w:eastAsia="Times New Roman" w:hAnsi="Arial" w:cs="Arial"/>
          <w:i/>
          <w:lang w:eastAsia="fr-FR"/>
        </w:rPr>
        <w:t>C</w:t>
      </w:r>
      <w:r w:rsidR="000B51D1" w:rsidRPr="00AE616B">
        <w:rPr>
          <w:rFonts w:ascii="Arial" w:eastAsia="Times New Roman" w:hAnsi="Arial" w:cs="Arial"/>
          <w:i/>
          <w:lang w:eastAsia="fr-FR"/>
        </w:rPr>
        <w:t>olombard</w:t>
      </w:r>
      <w:proofErr w:type="spellEnd"/>
      <w:r w:rsidR="000B51D1">
        <w:rPr>
          <w:rFonts w:ascii="Arial" w:eastAsia="Times New Roman" w:hAnsi="Arial" w:cs="Arial"/>
          <w:lang w:eastAsia="fr-FR"/>
        </w:rPr>
        <w:t>,</w:t>
      </w:r>
      <w:r w:rsidR="00AE616B">
        <w:rPr>
          <w:rFonts w:ascii="Arial" w:eastAsia="Times New Roman" w:hAnsi="Arial" w:cs="Arial"/>
          <w:lang w:eastAsia="fr-FR"/>
        </w:rPr>
        <w:t xml:space="preserve"> </w:t>
      </w:r>
      <w:r w:rsidR="000B51D1" w:rsidRPr="00AE616B">
        <w:rPr>
          <w:rFonts w:ascii="Arial" w:eastAsia="Times New Roman" w:hAnsi="Arial" w:cs="Arial"/>
          <w:i/>
          <w:lang w:eastAsia="fr-FR"/>
        </w:rPr>
        <w:t xml:space="preserve">Sauvignon </w:t>
      </w:r>
      <w:r w:rsidR="000B51D1">
        <w:rPr>
          <w:rFonts w:ascii="Arial" w:eastAsia="Times New Roman" w:hAnsi="Arial" w:cs="Arial"/>
          <w:lang w:eastAsia="fr-FR"/>
        </w:rPr>
        <w:t xml:space="preserve">et </w:t>
      </w:r>
      <w:r w:rsidR="000B51D1" w:rsidRPr="00AE616B">
        <w:rPr>
          <w:rFonts w:ascii="Arial" w:eastAsia="Times New Roman" w:hAnsi="Arial" w:cs="Arial"/>
          <w:i/>
          <w:lang w:eastAsia="fr-FR"/>
        </w:rPr>
        <w:t>Chardonn</w:t>
      </w:r>
      <w:r w:rsidR="00165DC2">
        <w:rPr>
          <w:rFonts w:ascii="Arial" w:eastAsia="Times New Roman" w:hAnsi="Arial" w:cs="Arial"/>
          <w:i/>
          <w:lang w:eastAsia="fr-FR"/>
        </w:rPr>
        <w:t>ay</w:t>
      </w:r>
      <w:r w:rsidR="000B51D1">
        <w:rPr>
          <w:rFonts w:ascii="Arial" w:eastAsia="Times New Roman" w:hAnsi="Arial" w:cs="Arial"/>
          <w:lang w:eastAsia="fr-FR"/>
        </w:rPr>
        <w:t xml:space="preserve"> pour le vin. Elle occu</w:t>
      </w:r>
      <w:r w:rsidR="005E2110">
        <w:rPr>
          <w:rFonts w:ascii="Arial" w:eastAsia="Times New Roman" w:hAnsi="Arial" w:cs="Arial"/>
          <w:lang w:eastAsia="fr-FR"/>
        </w:rPr>
        <w:t>pe 18 hectares dont 10 pour le c</w:t>
      </w:r>
      <w:r w:rsidR="000B51D1">
        <w:rPr>
          <w:rFonts w:ascii="Arial" w:eastAsia="Times New Roman" w:hAnsi="Arial" w:cs="Arial"/>
          <w:lang w:eastAsia="fr-FR"/>
        </w:rPr>
        <w:t>ognac, 2</w:t>
      </w:r>
      <w:r w:rsidR="00AE616B">
        <w:rPr>
          <w:rFonts w:ascii="Arial" w:eastAsia="Times New Roman" w:hAnsi="Arial" w:cs="Arial"/>
          <w:lang w:eastAsia="fr-FR"/>
        </w:rPr>
        <w:t> </w:t>
      </w:r>
      <w:r w:rsidR="005E2110">
        <w:rPr>
          <w:rFonts w:ascii="Arial" w:eastAsia="Times New Roman" w:hAnsi="Arial" w:cs="Arial"/>
          <w:lang w:eastAsia="fr-FR"/>
        </w:rPr>
        <w:t>pour le p</w:t>
      </w:r>
      <w:r w:rsidR="000B51D1">
        <w:rPr>
          <w:rFonts w:ascii="Arial" w:eastAsia="Times New Roman" w:hAnsi="Arial" w:cs="Arial"/>
          <w:lang w:eastAsia="fr-FR"/>
        </w:rPr>
        <w:t>ineau, 4 pour le vin rouge, et 2 pour le vin blanc</w:t>
      </w:r>
      <w:r w:rsidR="005E2110">
        <w:rPr>
          <w:rFonts w:ascii="Arial" w:eastAsia="Times New Roman" w:hAnsi="Arial" w:cs="Arial"/>
          <w:lang w:eastAsia="fr-FR"/>
        </w:rPr>
        <w:t xml:space="preserve">. Cette vigne est </w:t>
      </w:r>
      <w:r w:rsidR="000B51D1">
        <w:rPr>
          <w:rFonts w:ascii="Arial" w:eastAsia="Times New Roman" w:hAnsi="Arial" w:cs="Arial"/>
          <w:lang w:eastAsia="fr-FR"/>
        </w:rPr>
        <w:t xml:space="preserve">située </w:t>
      </w:r>
      <w:r w:rsidR="000B51D1">
        <w:rPr>
          <w:rFonts w:ascii="Arial" w:hAnsi="Arial" w:cs="Arial"/>
        </w:rPr>
        <w:t xml:space="preserve">dans les </w:t>
      </w:r>
      <w:r w:rsidR="000B51D1" w:rsidRPr="000B51D1">
        <w:rPr>
          <w:rFonts w:ascii="Arial" w:hAnsi="Arial" w:cs="Arial"/>
          <w:i/>
        </w:rPr>
        <w:t>Bois ordinaires</w:t>
      </w:r>
      <w:r w:rsidR="000B51D1">
        <w:rPr>
          <w:rFonts w:ascii="Arial" w:hAnsi="Arial" w:cs="Arial"/>
        </w:rPr>
        <w:t xml:space="preserve">, </w:t>
      </w:r>
      <w:r w:rsidR="005E2110">
        <w:rPr>
          <w:rFonts w:ascii="Arial" w:hAnsi="Arial" w:cs="Arial"/>
        </w:rPr>
        <w:t>dans des sols sableux, conséquence</w:t>
      </w:r>
      <w:r w:rsidR="000B51D1">
        <w:rPr>
          <w:rFonts w:ascii="Arial" w:hAnsi="Arial" w:cs="Arial"/>
        </w:rPr>
        <w:t xml:space="preserve"> </w:t>
      </w:r>
      <w:r w:rsidR="005E2110">
        <w:rPr>
          <w:rFonts w:ascii="Arial" w:hAnsi="Arial" w:cs="Arial"/>
        </w:rPr>
        <w:t xml:space="preserve">de l’érosion </w:t>
      </w:r>
      <w:r w:rsidR="000B51D1">
        <w:rPr>
          <w:rFonts w:ascii="Arial" w:hAnsi="Arial" w:cs="Arial"/>
        </w:rPr>
        <w:t xml:space="preserve">du Massif </w:t>
      </w:r>
      <w:r w:rsidR="006669FA">
        <w:rPr>
          <w:rFonts w:ascii="Arial" w:hAnsi="Arial" w:cs="Arial"/>
        </w:rPr>
        <w:t>c</w:t>
      </w:r>
      <w:r w:rsidR="000B51D1">
        <w:rPr>
          <w:rFonts w:ascii="Arial" w:hAnsi="Arial" w:cs="Arial"/>
        </w:rPr>
        <w:t xml:space="preserve">entral. </w:t>
      </w:r>
    </w:p>
    <w:p w14:paraId="11F34009" w14:textId="77777777" w:rsidR="001D4CAA" w:rsidRDefault="001D4CAA">
      <w:pPr>
        <w:jc w:val="both"/>
        <w:rPr>
          <w:rFonts w:ascii="Arial" w:eastAsia="Times New Roman" w:hAnsi="Arial" w:cs="Arial"/>
          <w:lang w:eastAsia="fr-FR"/>
        </w:rPr>
      </w:pPr>
    </w:p>
    <w:p w14:paraId="3BEC518B" w14:textId="77777777" w:rsidR="001D4CAA" w:rsidRDefault="00FC4AAA">
      <w:pPr>
        <w:jc w:val="center"/>
      </w:pPr>
      <w:r>
        <w:rPr>
          <w:rFonts w:ascii="Arial" w:hAnsi="Arial" w:cs="Arial"/>
          <w:b/>
          <w:sz w:val="32"/>
          <w:szCs w:val="32"/>
        </w:rPr>
        <w:t>Données organisationnelles</w:t>
      </w:r>
    </w:p>
    <w:p w14:paraId="740104C7" w14:textId="77777777" w:rsidR="001D4CAA" w:rsidRPr="00270B30" w:rsidRDefault="001D4CAA">
      <w:pPr>
        <w:jc w:val="both"/>
        <w:rPr>
          <w:rFonts w:ascii="Arial" w:hAnsi="Arial" w:cs="Arial"/>
        </w:rPr>
      </w:pPr>
    </w:p>
    <w:p w14:paraId="09C19637" w14:textId="428917B0" w:rsidR="00B76EAB" w:rsidRDefault="00FC4AAA" w:rsidP="00B76EAB">
      <w:pPr>
        <w:jc w:val="both"/>
        <w:rPr>
          <w:rFonts w:ascii="Arial" w:hAnsi="Arial" w:cs="Arial"/>
        </w:rPr>
      </w:pPr>
      <w:r>
        <w:rPr>
          <w:rFonts w:ascii="Arial" w:hAnsi="Arial" w:cs="Arial"/>
        </w:rPr>
        <w:t xml:space="preserve">L’entreprise </w:t>
      </w:r>
      <w:r w:rsidR="00EF4DD0">
        <w:rPr>
          <w:rFonts w:ascii="Arial" w:hAnsi="Arial" w:cs="Arial"/>
        </w:rPr>
        <w:t>de monsieur Cornet est une EARL avec trois</w:t>
      </w:r>
      <w:r>
        <w:rPr>
          <w:rFonts w:ascii="Arial" w:hAnsi="Arial" w:cs="Arial"/>
        </w:rPr>
        <w:t xml:space="preserve"> employés à temps plein et </w:t>
      </w:r>
      <w:r w:rsidR="00EF4DD0">
        <w:rPr>
          <w:rFonts w:ascii="Arial" w:hAnsi="Arial" w:cs="Arial"/>
        </w:rPr>
        <w:t>quatre</w:t>
      </w:r>
      <w:r>
        <w:rPr>
          <w:rFonts w:ascii="Arial" w:hAnsi="Arial" w:cs="Arial"/>
        </w:rPr>
        <w:t xml:space="preserve"> saisonniers pour les travaux de relevage, ébourgeonnage, épamprage et taille.</w:t>
      </w:r>
      <w:r w:rsidR="00EF4DD0">
        <w:rPr>
          <w:rFonts w:ascii="Arial" w:hAnsi="Arial" w:cs="Arial"/>
        </w:rPr>
        <w:t xml:space="preserve"> Les vignes sont </w:t>
      </w:r>
      <w:r>
        <w:rPr>
          <w:rFonts w:ascii="Arial" w:hAnsi="Arial" w:cs="Arial"/>
        </w:rPr>
        <w:t>attenantes au chai</w:t>
      </w:r>
      <w:r w:rsidR="00EF4DD0">
        <w:rPr>
          <w:rFonts w:ascii="Arial" w:hAnsi="Arial" w:cs="Arial"/>
        </w:rPr>
        <w:t>. La zone d’appellation contrôlée des eaux-de-vie de cognac impose une conduite singulière du vignoble s’agissant de :</w:t>
      </w:r>
    </w:p>
    <w:p w14:paraId="205E9980" w14:textId="77777777" w:rsidR="00A07354" w:rsidRDefault="00A07354" w:rsidP="00B76EAB">
      <w:pPr>
        <w:jc w:val="both"/>
        <w:rPr>
          <w:rFonts w:ascii="Arial" w:hAnsi="Arial" w:cs="Arial"/>
        </w:rPr>
      </w:pPr>
    </w:p>
    <w:p w14:paraId="2F0EF2DE" w14:textId="0E698DD5" w:rsidR="00B76EAB" w:rsidRPr="00A07354" w:rsidRDefault="00EF4DD0" w:rsidP="00A07354">
      <w:pPr>
        <w:pStyle w:val="Paragraphedeliste"/>
        <w:numPr>
          <w:ilvl w:val="0"/>
          <w:numId w:val="11"/>
        </w:numPr>
        <w:jc w:val="both"/>
        <w:rPr>
          <w:rFonts w:ascii="Arial" w:hAnsi="Arial" w:cs="Arial"/>
          <w:color w:val="2C2A2A"/>
          <w:lang w:eastAsia="fr-FR"/>
        </w:rPr>
      </w:pPr>
      <w:proofErr w:type="gramStart"/>
      <w:r w:rsidRPr="001D5342">
        <w:rPr>
          <w:rFonts w:ascii="Arial" w:hAnsi="Arial" w:cs="Arial"/>
          <w:b/>
          <w:color w:val="2C2A2A"/>
          <w:lang w:eastAsia="fr-FR"/>
        </w:rPr>
        <w:t>la</w:t>
      </w:r>
      <w:proofErr w:type="gramEnd"/>
      <w:r w:rsidRPr="001D5342">
        <w:rPr>
          <w:rFonts w:ascii="Arial" w:hAnsi="Arial" w:cs="Arial"/>
          <w:b/>
          <w:color w:val="2C2A2A"/>
          <w:lang w:eastAsia="fr-FR"/>
        </w:rPr>
        <w:t xml:space="preserve"> d</w:t>
      </w:r>
      <w:r w:rsidR="00FC4AAA" w:rsidRPr="001D5342">
        <w:rPr>
          <w:rFonts w:ascii="Arial" w:hAnsi="Arial" w:cs="Arial"/>
          <w:b/>
          <w:color w:val="2C2A2A"/>
          <w:lang w:eastAsia="fr-FR"/>
        </w:rPr>
        <w:t xml:space="preserve">ensité </w:t>
      </w:r>
      <w:r w:rsidRPr="001D5342">
        <w:rPr>
          <w:rFonts w:ascii="Arial" w:hAnsi="Arial" w:cs="Arial"/>
          <w:b/>
          <w:color w:val="2C2A2A"/>
          <w:lang w:eastAsia="fr-FR"/>
        </w:rPr>
        <w:t xml:space="preserve">minimale </w:t>
      </w:r>
      <w:r w:rsidR="00FC4AAA" w:rsidRPr="001D5342">
        <w:rPr>
          <w:rFonts w:ascii="Arial" w:hAnsi="Arial" w:cs="Arial"/>
          <w:b/>
          <w:color w:val="2C2A2A"/>
          <w:lang w:eastAsia="fr-FR"/>
        </w:rPr>
        <w:t>de plantation</w:t>
      </w:r>
      <w:r w:rsidRPr="00A07354">
        <w:rPr>
          <w:rFonts w:ascii="Arial" w:hAnsi="Arial" w:cs="Arial"/>
          <w:color w:val="2C2A2A"/>
          <w:lang w:eastAsia="fr-FR"/>
        </w:rPr>
        <w:t>, avec 2</w:t>
      </w:r>
      <w:r w:rsidR="006669FA">
        <w:rPr>
          <w:rFonts w:ascii="Arial" w:hAnsi="Arial" w:cs="Arial"/>
          <w:color w:val="2C2A2A"/>
          <w:lang w:eastAsia="fr-FR"/>
        </w:rPr>
        <w:t> </w:t>
      </w:r>
      <w:r w:rsidRPr="00A07354">
        <w:rPr>
          <w:rFonts w:ascii="Arial" w:hAnsi="Arial" w:cs="Arial"/>
          <w:color w:val="2C2A2A"/>
          <w:lang w:eastAsia="fr-FR"/>
        </w:rPr>
        <w:t>200 pieds à l’hectare</w:t>
      </w:r>
      <w:r w:rsidR="006669FA">
        <w:rPr>
          <w:rFonts w:ascii="Arial" w:hAnsi="Arial" w:cs="Arial"/>
          <w:color w:val="2C2A2A"/>
          <w:lang w:eastAsia="fr-FR"/>
        </w:rPr>
        <w:t> </w:t>
      </w:r>
      <w:r w:rsidRPr="00A07354">
        <w:rPr>
          <w:rFonts w:ascii="Arial" w:hAnsi="Arial" w:cs="Arial"/>
          <w:color w:val="2C2A2A"/>
          <w:lang w:eastAsia="fr-FR"/>
        </w:rPr>
        <w:t>;</w:t>
      </w:r>
    </w:p>
    <w:p w14:paraId="4876A9AE" w14:textId="76F7A8BF" w:rsidR="00B76EAB" w:rsidRPr="00A07354" w:rsidRDefault="00EF4DD0" w:rsidP="00A07354">
      <w:pPr>
        <w:pStyle w:val="Paragraphedeliste"/>
        <w:numPr>
          <w:ilvl w:val="0"/>
          <w:numId w:val="11"/>
        </w:numPr>
        <w:jc w:val="both"/>
        <w:rPr>
          <w:rFonts w:ascii="Arial" w:hAnsi="Arial" w:cs="Arial"/>
          <w:color w:val="2C2A2A"/>
          <w:lang w:eastAsia="fr-FR"/>
        </w:rPr>
      </w:pPr>
      <w:proofErr w:type="gramStart"/>
      <w:r w:rsidRPr="00A07354">
        <w:rPr>
          <w:rFonts w:ascii="Arial" w:hAnsi="Arial" w:cs="Arial"/>
          <w:color w:val="2C2A2A"/>
          <w:lang w:eastAsia="fr-FR"/>
        </w:rPr>
        <w:t>l’écartement</w:t>
      </w:r>
      <w:proofErr w:type="gramEnd"/>
      <w:r w:rsidRPr="00A07354">
        <w:rPr>
          <w:rFonts w:ascii="Arial" w:hAnsi="Arial" w:cs="Arial"/>
          <w:color w:val="2C2A2A"/>
          <w:lang w:eastAsia="fr-FR"/>
        </w:rPr>
        <w:t xml:space="preserve"> maximal </w:t>
      </w:r>
      <w:r w:rsidR="00FC4AAA" w:rsidRPr="00A07354">
        <w:rPr>
          <w:rFonts w:ascii="Arial" w:hAnsi="Arial" w:cs="Arial"/>
          <w:color w:val="2C2A2A"/>
          <w:lang w:eastAsia="fr-FR"/>
        </w:rPr>
        <w:t xml:space="preserve">entre rangs </w:t>
      </w:r>
      <w:r w:rsidRPr="00A07354">
        <w:rPr>
          <w:rFonts w:ascii="Arial" w:hAnsi="Arial" w:cs="Arial"/>
          <w:color w:val="2C2A2A"/>
          <w:lang w:eastAsia="fr-FR"/>
        </w:rPr>
        <w:t>de 3,50</w:t>
      </w:r>
      <w:r w:rsidR="006669FA">
        <w:rPr>
          <w:rFonts w:ascii="Arial" w:hAnsi="Arial" w:cs="Arial"/>
          <w:color w:val="2C2A2A"/>
          <w:lang w:eastAsia="fr-FR"/>
        </w:rPr>
        <w:t> </w:t>
      </w:r>
      <w:r w:rsidRPr="00A07354">
        <w:rPr>
          <w:rFonts w:ascii="Arial" w:hAnsi="Arial" w:cs="Arial"/>
          <w:color w:val="2C2A2A"/>
          <w:lang w:eastAsia="fr-FR"/>
        </w:rPr>
        <w:t>m</w:t>
      </w:r>
      <w:r w:rsidR="006669FA">
        <w:rPr>
          <w:rFonts w:ascii="Arial" w:hAnsi="Arial" w:cs="Arial"/>
          <w:color w:val="2C2A2A"/>
          <w:lang w:eastAsia="fr-FR"/>
        </w:rPr>
        <w:t> </w:t>
      </w:r>
      <w:r w:rsidRPr="00A07354">
        <w:rPr>
          <w:rFonts w:ascii="Arial" w:hAnsi="Arial" w:cs="Arial"/>
          <w:color w:val="2C2A2A"/>
          <w:lang w:eastAsia="fr-FR"/>
        </w:rPr>
        <w:t>;</w:t>
      </w:r>
      <w:r w:rsidR="00B76EAB" w:rsidRPr="00A07354">
        <w:rPr>
          <w:rFonts w:ascii="Arial" w:hAnsi="Arial" w:cs="Arial"/>
          <w:color w:val="2C2A2A"/>
          <w:lang w:eastAsia="fr-FR"/>
        </w:rPr>
        <w:t xml:space="preserve"> </w:t>
      </w:r>
    </w:p>
    <w:p w14:paraId="71079507" w14:textId="77777777" w:rsidR="00B76EAB" w:rsidRPr="00A07354" w:rsidRDefault="00EF4DD0" w:rsidP="00A07354">
      <w:pPr>
        <w:pStyle w:val="Paragraphedeliste"/>
        <w:numPr>
          <w:ilvl w:val="0"/>
          <w:numId w:val="11"/>
        </w:numPr>
        <w:jc w:val="both"/>
        <w:rPr>
          <w:rFonts w:ascii="Arial" w:hAnsi="Arial" w:cs="Arial"/>
          <w:color w:val="2C2A2A"/>
          <w:lang w:eastAsia="fr-FR"/>
        </w:rPr>
      </w:pPr>
      <w:proofErr w:type="gramStart"/>
      <w:r w:rsidRPr="00A07354">
        <w:rPr>
          <w:rFonts w:ascii="Arial" w:hAnsi="Arial" w:cs="Arial"/>
          <w:color w:val="2C2A2A"/>
          <w:lang w:eastAsia="fr-FR"/>
        </w:rPr>
        <w:t>la</w:t>
      </w:r>
      <w:proofErr w:type="gramEnd"/>
      <w:r w:rsidRPr="00A07354">
        <w:rPr>
          <w:rFonts w:ascii="Arial" w:hAnsi="Arial" w:cs="Arial"/>
          <w:color w:val="2C2A2A"/>
          <w:lang w:eastAsia="fr-FR"/>
        </w:rPr>
        <w:t xml:space="preserve"> typologie de la </w:t>
      </w:r>
      <w:r w:rsidR="00FC4AAA" w:rsidRPr="00A07354">
        <w:rPr>
          <w:rFonts w:ascii="Arial" w:hAnsi="Arial" w:cs="Arial"/>
          <w:color w:val="2C2A2A"/>
          <w:lang w:eastAsia="fr-FR"/>
        </w:rPr>
        <w:t>taille</w:t>
      </w:r>
      <w:r w:rsidRPr="00A07354">
        <w:rPr>
          <w:rFonts w:ascii="Arial" w:hAnsi="Arial" w:cs="Arial"/>
          <w:color w:val="2C2A2A"/>
          <w:lang w:eastAsia="fr-FR"/>
        </w:rPr>
        <w:t xml:space="preserve"> qui doit être annuelle sans autre préconisation.</w:t>
      </w:r>
      <w:r w:rsidR="00B76EAB" w:rsidRPr="00A07354">
        <w:rPr>
          <w:rFonts w:ascii="Arial" w:hAnsi="Arial" w:cs="Arial"/>
          <w:color w:val="2C2A2A"/>
          <w:lang w:eastAsia="fr-FR"/>
        </w:rPr>
        <w:t xml:space="preserve"> </w:t>
      </w:r>
    </w:p>
    <w:p w14:paraId="35C3E9A0" w14:textId="77777777" w:rsidR="00B76EAB" w:rsidRDefault="00B76EAB" w:rsidP="00B76EAB">
      <w:pPr>
        <w:jc w:val="both"/>
        <w:rPr>
          <w:rFonts w:ascii="Arial" w:hAnsi="Arial" w:cs="Arial"/>
          <w:color w:val="2C2A2A"/>
          <w:lang w:eastAsia="fr-FR"/>
        </w:rPr>
      </w:pPr>
    </w:p>
    <w:p w14:paraId="63E6E8FF" w14:textId="4281436B" w:rsidR="00AE616B" w:rsidRPr="00CD6DD7" w:rsidRDefault="00B76EAB" w:rsidP="00B76EAB">
      <w:pPr>
        <w:jc w:val="both"/>
        <w:rPr>
          <w:rFonts w:ascii="Arial" w:hAnsi="Arial" w:cs="Arial"/>
        </w:rPr>
      </w:pPr>
      <w:r>
        <w:rPr>
          <w:rFonts w:ascii="Arial" w:hAnsi="Arial" w:cs="Arial"/>
          <w:color w:val="2C2A2A"/>
          <w:lang w:eastAsia="fr-FR"/>
        </w:rPr>
        <w:t xml:space="preserve">Les vignes de monsieur </w:t>
      </w:r>
      <w:r w:rsidR="00AE616B" w:rsidRPr="00B76EAB">
        <w:rPr>
          <w:rFonts w:ascii="Arial" w:hAnsi="Arial" w:cs="Arial"/>
        </w:rPr>
        <w:t>C</w:t>
      </w:r>
      <w:r>
        <w:rPr>
          <w:rFonts w:ascii="Arial" w:hAnsi="Arial" w:cs="Arial"/>
        </w:rPr>
        <w:t>ornet ont un entre-rang de 2,80 m</w:t>
      </w:r>
      <w:r w:rsidR="00AE616B" w:rsidRPr="00B76EAB">
        <w:rPr>
          <w:rFonts w:ascii="Arial" w:hAnsi="Arial" w:cs="Arial"/>
        </w:rPr>
        <w:t xml:space="preserve"> pour le cognac </w:t>
      </w:r>
      <w:r>
        <w:rPr>
          <w:rFonts w:ascii="Arial" w:hAnsi="Arial" w:cs="Arial"/>
        </w:rPr>
        <w:t xml:space="preserve">avec un </w:t>
      </w:r>
      <w:r w:rsidR="00AE616B" w:rsidRPr="00B76EAB">
        <w:rPr>
          <w:rFonts w:ascii="Arial" w:hAnsi="Arial" w:cs="Arial"/>
        </w:rPr>
        <w:t>entre</w:t>
      </w:r>
      <w:r w:rsidR="00CD6DD7">
        <w:rPr>
          <w:rFonts w:ascii="Arial" w:hAnsi="Arial" w:cs="Arial"/>
        </w:rPr>
        <w:t>-</w:t>
      </w:r>
      <w:r w:rsidR="00AE616B" w:rsidRPr="00B76EAB">
        <w:rPr>
          <w:rFonts w:ascii="Arial" w:hAnsi="Arial" w:cs="Arial"/>
        </w:rPr>
        <w:t>pied</w:t>
      </w:r>
      <w:r>
        <w:rPr>
          <w:rFonts w:ascii="Arial" w:hAnsi="Arial" w:cs="Arial"/>
        </w:rPr>
        <w:t xml:space="preserve"> de 1,05</w:t>
      </w:r>
      <w:r w:rsidR="006669FA">
        <w:rPr>
          <w:rFonts w:ascii="Arial" w:hAnsi="Arial" w:cs="Arial"/>
        </w:rPr>
        <w:t> </w:t>
      </w:r>
      <w:r>
        <w:rPr>
          <w:rFonts w:ascii="Arial" w:hAnsi="Arial" w:cs="Arial"/>
        </w:rPr>
        <w:t>m</w:t>
      </w:r>
      <w:r w:rsidR="009F70F4">
        <w:rPr>
          <w:rFonts w:ascii="Arial" w:hAnsi="Arial" w:cs="Arial"/>
        </w:rPr>
        <w:t> ;</w:t>
      </w:r>
      <w:r w:rsidR="00B35024">
        <w:rPr>
          <w:rFonts w:ascii="Arial" w:hAnsi="Arial" w:cs="Arial"/>
        </w:rPr>
        <w:t xml:space="preserve"> p</w:t>
      </w:r>
      <w:r>
        <w:rPr>
          <w:rFonts w:ascii="Arial" w:hAnsi="Arial" w:cs="Arial"/>
        </w:rPr>
        <w:t xml:space="preserve">our le </w:t>
      </w:r>
      <w:r w:rsidR="00AE616B" w:rsidRPr="00B76EAB">
        <w:rPr>
          <w:rFonts w:ascii="Arial" w:hAnsi="Arial" w:cs="Arial"/>
        </w:rPr>
        <w:t>vin</w:t>
      </w:r>
      <w:r w:rsidR="003D7D58">
        <w:rPr>
          <w:rFonts w:ascii="Arial" w:hAnsi="Arial" w:cs="Arial"/>
        </w:rPr>
        <w:t>,</w:t>
      </w:r>
      <w:r w:rsidR="00AE616B" w:rsidRPr="00B76EAB">
        <w:rPr>
          <w:rFonts w:ascii="Arial" w:hAnsi="Arial" w:cs="Arial"/>
        </w:rPr>
        <w:t xml:space="preserve"> </w:t>
      </w:r>
      <w:r>
        <w:rPr>
          <w:rFonts w:ascii="Arial" w:hAnsi="Arial" w:cs="Arial"/>
        </w:rPr>
        <w:t>c’est respectivement 2,05</w:t>
      </w:r>
      <w:r w:rsidR="006669FA">
        <w:rPr>
          <w:rFonts w:ascii="Arial" w:hAnsi="Arial" w:cs="Arial"/>
        </w:rPr>
        <w:t> </w:t>
      </w:r>
      <w:r>
        <w:rPr>
          <w:rFonts w:ascii="Arial" w:hAnsi="Arial" w:cs="Arial"/>
        </w:rPr>
        <w:t>m d’entre-rang et 1 </w:t>
      </w:r>
      <w:r w:rsidR="00AE616B" w:rsidRPr="00B76EAB">
        <w:rPr>
          <w:rFonts w:ascii="Arial" w:hAnsi="Arial" w:cs="Arial"/>
        </w:rPr>
        <w:t>m d’entre</w:t>
      </w:r>
      <w:r>
        <w:rPr>
          <w:rFonts w:ascii="Arial" w:hAnsi="Arial" w:cs="Arial"/>
        </w:rPr>
        <w:t>-</w:t>
      </w:r>
      <w:r w:rsidR="00AE616B" w:rsidRPr="00B76EAB">
        <w:rPr>
          <w:rFonts w:ascii="Arial" w:hAnsi="Arial" w:cs="Arial"/>
        </w:rPr>
        <w:t>pied</w:t>
      </w:r>
      <w:r w:rsidR="00B35024">
        <w:rPr>
          <w:rFonts w:ascii="Arial" w:hAnsi="Arial" w:cs="Arial"/>
        </w:rPr>
        <w:t xml:space="preserve"> avec un enherbement permanent d’un </w:t>
      </w:r>
      <w:r w:rsidR="00AE616B" w:rsidRPr="00B76EAB">
        <w:rPr>
          <w:rFonts w:ascii="Arial" w:hAnsi="Arial" w:cs="Arial"/>
        </w:rPr>
        <w:t>rang sur deux.</w:t>
      </w:r>
    </w:p>
    <w:p w14:paraId="1940C63F" w14:textId="0481B75D" w:rsidR="00EF4DD0" w:rsidRDefault="00EF4DD0" w:rsidP="00EF4DD0">
      <w:pPr>
        <w:autoSpaceDE w:val="0"/>
        <w:jc w:val="both"/>
        <w:rPr>
          <w:rFonts w:ascii="Arial" w:hAnsi="Arial" w:cs="Arial"/>
          <w:color w:val="2C2A2A"/>
          <w:lang w:eastAsia="fr-FR"/>
        </w:rPr>
      </w:pPr>
    </w:p>
    <w:p w14:paraId="75D4A5FB" w14:textId="77777777" w:rsidR="001D4CAA" w:rsidRDefault="00FC4AAA">
      <w:pPr>
        <w:jc w:val="center"/>
      </w:pPr>
      <w:r>
        <w:rPr>
          <w:rFonts w:ascii="Arial" w:hAnsi="Arial" w:cs="Arial"/>
          <w:b/>
          <w:sz w:val="32"/>
          <w:szCs w:val="32"/>
        </w:rPr>
        <w:t>Données techniques</w:t>
      </w:r>
    </w:p>
    <w:p w14:paraId="79F08FE2" w14:textId="77777777" w:rsidR="001D4CAA" w:rsidRPr="00270B30" w:rsidRDefault="001D4CAA">
      <w:pPr>
        <w:jc w:val="center"/>
        <w:rPr>
          <w:rFonts w:ascii="Arial" w:hAnsi="Arial" w:cs="Arial"/>
          <w:b/>
          <w:u w:val="single"/>
        </w:rPr>
      </w:pPr>
    </w:p>
    <w:p w14:paraId="29179410" w14:textId="47640791" w:rsidR="00A07354" w:rsidRDefault="00FC4AAA">
      <w:pPr>
        <w:jc w:val="both"/>
        <w:rPr>
          <w:rFonts w:ascii="Arial" w:hAnsi="Arial" w:cs="Arial"/>
        </w:rPr>
      </w:pPr>
      <w:r>
        <w:rPr>
          <w:rFonts w:ascii="Arial" w:hAnsi="Arial" w:cs="Arial"/>
        </w:rPr>
        <w:t xml:space="preserve">Les matériels </w:t>
      </w:r>
      <w:r w:rsidR="00A07354">
        <w:rPr>
          <w:rFonts w:ascii="Arial" w:hAnsi="Arial" w:cs="Arial"/>
        </w:rPr>
        <w:t>de</w:t>
      </w:r>
      <w:r>
        <w:rPr>
          <w:rFonts w:ascii="Arial" w:hAnsi="Arial" w:cs="Arial"/>
        </w:rPr>
        <w:t xml:space="preserve"> l’exploitation sont les suivants : </w:t>
      </w:r>
    </w:p>
    <w:p w14:paraId="638316D2" w14:textId="77777777" w:rsidR="00000100" w:rsidRDefault="00000100">
      <w:pPr>
        <w:jc w:val="both"/>
      </w:pPr>
    </w:p>
    <w:p w14:paraId="386AB64A" w14:textId="77777777" w:rsidR="009779AB" w:rsidRPr="009779AB" w:rsidRDefault="00FC4AAA">
      <w:pPr>
        <w:numPr>
          <w:ilvl w:val="0"/>
          <w:numId w:val="8"/>
        </w:numPr>
        <w:jc w:val="both"/>
      </w:pPr>
      <w:r>
        <w:rPr>
          <w:rFonts w:ascii="Arial" w:hAnsi="Arial" w:cs="Arial"/>
        </w:rPr>
        <w:t xml:space="preserve">4 tracteurs dont </w:t>
      </w:r>
    </w:p>
    <w:p w14:paraId="5BF3C547" w14:textId="67DC4955" w:rsidR="009779AB" w:rsidRPr="009779AB" w:rsidRDefault="000C61EF" w:rsidP="009779AB">
      <w:pPr>
        <w:pStyle w:val="Paragraphedeliste"/>
        <w:numPr>
          <w:ilvl w:val="0"/>
          <w:numId w:val="12"/>
        </w:numPr>
        <w:jc w:val="both"/>
      </w:pPr>
      <w:r>
        <w:rPr>
          <w:rFonts w:ascii="Arial" w:hAnsi="Arial" w:cs="Arial"/>
        </w:rPr>
        <w:t xml:space="preserve">2 </w:t>
      </w:r>
      <w:r w:rsidR="00FC4AAA" w:rsidRPr="009779AB">
        <w:rPr>
          <w:rFonts w:ascii="Arial" w:hAnsi="Arial" w:cs="Arial"/>
        </w:rPr>
        <w:t xml:space="preserve">étroits </w:t>
      </w:r>
      <w:r w:rsidR="00A07354" w:rsidRPr="009779AB">
        <w:rPr>
          <w:rFonts w:ascii="Arial" w:hAnsi="Arial" w:cs="Arial"/>
        </w:rPr>
        <w:t xml:space="preserve">de largeur </w:t>
      </w:r>
      <w:r w:rsidR="00CD6DD7">
        <w:rPr>
          <w:rFonts w:ascii="Arial" w:hAnsi="Arial" w:cs="Arial"/>
        </w:rPr>
        <w:t>1</w:t>
      </w:r>
      <w:r w:rsidR="00FC6094" w:rsidRPr="009779AB">
        <w:rPr>
          <w:rFonts w:ascii="Arial" w:hAnsi="Arial" w:cs="Arial"/>
        </w:rPr>
        <w:t>,</w:t>
      </w:r>
      <w:r w:rsidR="00FC4AAA" w:rsidRPr="009779AB">
        <w:rPr>
          <w:rFonts w:ascii="Arial" w:hAnsi="Arial" w:cs="Arial"/>
        </w:rPr>
        <w:t>25</w:t>
      </w:r>
      <w:r w:rsidR="006669FA" w:rsidRPr="009779AB">
        <w:rPr>
          <w:rFonts w:ascii="Arial" w:hAnsi="Arial" w:cs="Arial"/>
        </w:rPr>
        <w:t> </w:t>
      </w:r>
      <w:r w:rsidR="00FC6094" w:rsidRPr="009779AB">
        <w:rPr>
          <w:rFonts w:ascii="Arial" w:hAnsi="Arial" w:cs="Arial"/>
        </w:rPr>
        <w:t>m</w:t>
      </w:r>
      <w:r w:rsidR="00A07354" w:rsidRPr="009779AB">
        <w:rPr>
          <w:rFonts w:ascii="Arial" w:hAnsi="Arial" w:cs="Arial"/>
        </w:rPr>
        <w:t>,</w:t>
      </w:r>
      <w:r w:rsidR="00FC4AAA" w:rsidRPr="009779AB">
        <w:rPr>
          <w:rFonts w:ascii="Arial" w:hAnsi="Arial" w:cs="Arial"/>
        </w:rPr>
        <w:t xml:space="preserve"> Renault </w:t>
      </w:r>
      <w:r w:rsidR="00A07354" w:rsidRPr="009779AB">
        <w:rPr>
          <w:rFonts w:ascii="Arial" w:hAnsi="Arial" w:cs="Arial"/>
        </w:rPr>
        <w:t>de 55</w:t>
      </w:r>
      <w:r w:rsidR="006669FA" w:rsidRPr="009779AB">
        <w:rPr>
          <w:rFonts w:ascii="Arial" w:hAnsi="Arial" w:cs="Arial"/>
        </w:rPr>
        <w:t> </w:t>
      </w:r>
      <w:r w:rsidR="00A07354" w:rsidRPr="009779AB">
        <w:rPr>
          <w:rFonts w:ascii="Arial" w:hAnsi="Arial" w:cs="Arial"/>
        </w:rPr>
        <w:t xml:space="preserve">kW - 2,2 t et </w:t>
      </w:r>
      <w:r w:rsidR="00FC4AAA" w:rsidRPr="009779AB">
        <w:rPr>
          <w:rFonts w:ascii="Arial" w:hAnsi="Arial" w:cs="Arial"/>
        </w:rPr>
        <w:t>Ste</w:t>
      </w:r>
      <w:r w:rsidR="007E2B5F" w:rsidRPr="009779AB">
        <w:rPr>
          <w:rFonts w:ascii="Arial" w:hAnsi="Arial" w:cs="Arial"/>
        </w:rPr>
        <w:t>y</w:t>
      </w:r>
      <w:r w:rsidR="00FC4AAA" w:rsidRPr="009779AB">
        <w:rPr>
          <w:rFonts w:ascii="Arial" w:hAnsi="Arial" w:cs="Arial"/>
        </w:rPr>
        <w:t>r 37</w:t>
      </w:r>
      <w:r w:rsidR="006669FA" w:rsidRPr="009779AB">
        <w:rPr>
          <w:rFonts w:ascii="Arial" w:hAnsi="Arial" w:cs="Arial"/>
        </w:rPr>
        <w:t> </w:t>
      </w:r>
      <w:r w:rsidR="00FC4AAA" w:rsidRPr="009779AB">
        <w:rPr>
          <w:rFonts w:ascii="Arial" w:hAnsi="Arial" w:cs="Arial"/>
        </w:rPr>
        <w:t>kW</w:t>
      </w:r>
      <w:r w:rsidR="00A07354" w:rsidRPr="009779AB">
        <w:rPr>
          <w:rFonts w:ascii="Arial" w:hAnsi="Arial" w:cs="Arial"/>
        </w:rPr>
        <w:t xml:space="preserve"> - </w:t>
      </w:r>
      <w:r w:rsidR="00FC4AAA" w:rsidRPr="009779AB">
        <w:rPr>
          <w:rFonts w:ascii="Arial" w:hAnsi="Arial" w:cs="Arial"/>
        </w:rPr>
        <w:t>1,9</w:t>
      </w:r>
      <w:r w:rsidR="006669FA" w:rsidRPr="009779AB">
        <w:rPr>
          <w:rFonts w:ascii="Arial" w:hAnsi="Arial" w:cs="Arial"/>
        </w:rPr>
        <w:t> </w:t>
      </w:r>
      <w:r w:rsidR="00FC4AAA" w:rsidRPr="009779AB">
        <w:rPr>
          <w:rFonts w:ascii="Arial" w:hAnsi="Arial" w:cs="Arial"/>
        </w:rPr>
        <w:t>t</w:t>
      </w:r>
      <w:r w:rsidR="006669FA" w:rsidRPr="009779AB">
        <w:rPr>
          <w:rFonts w:ascii="Arial" w:hAnsi="Arial" w:cs="Arial"/>
        </w:rPr>
        <w:t> </w:t>
      </w:r>
      <w:r w:rsidR="00A07354" w:rsidRPr="009779AB">
        <w:rPr>
          <w:rFonts w:ascii="Arial" w:hAnsi="Arial" w:cs="Arial"/>
        </w:rPr>
        <w:t>;</w:t>
      </w:r>
      <w:r w:rsidR="009779AB" w:rsidRPr="009779AB">
        <w:rPr>
          <w:rFonts w:ascii="Arial" w:hAnsi="Arial" w:cs="Arial"/>
        </w:rPr>
        <w:t xml:space="preserve"> </w:t>
      </w:r>
    </w:p>
    <w:p w14:paraId="773EBDD3" w14:textId="56B85BE3" w:rsidR="001D4CAA" w:rsidRDefault="000C61EF" w:rsidP="009779AB">
      <w:pPr>
        <w:pStyle w:val="Paragraphedeliste"/>
        <w:numPr>
          <w:ilvl w:val="0"/>
          <w:numId w:val="12"/>
        </w:numPr>
        <w:jc w:val="both"/>
      </w:pPr>
      <w:r>
        <w:rPr>
          <w:rFonts w:ascii="Arial" w:hAnsi="Arial" w:cs="Arial"/>
        </w:rPr>
        <w:t>2</w:t>
      </w:r>
      <w:r w:rsidR="00FC4AAA" w:rsidRPr="009779AB">
        <w:rPr>
          <w:rFonts w:ascii="Arial" w:hAnsi="Arial" w:cs="Arial"/>
        </w:rPr>
        <w:t xml:space="preserve"> </w:t>
      </w:r>
      <w:r w:rsidR="00A07354" w:rsidRPr="009779AB">
        <w:rPr>
          <w:rFonts w:ascii="Arial" w:hAnsi="Arial" w:cs="Arial"/>
        </w:rPr>
        <w:t xml:space="preserve">de largeur </w:t>
      </w:r>
      <w:r w:rsidR="00FC4AAA" w:rsidRPr="009779AB">
        <w:rPr>
          <w:rFonts w:ascii="Arial" w:hAnsi="Arial" w:cs="Arial"/>
        </w:rPr>
        <w:t>1,60</w:t>
      </w:r>
      <w:r w:rsidR="00A07354" w:rsidRPr="009779AB">
        <w:rPr>
          <w:rFonts w:ascii="Arial" w:hAnsi="Arial" w:cs="Arial"/>
        </w:rPr>
        <w:t xml:space="preserve"> m, </w:t>
      </w:r>
      <w:proofErr w:type="spellStart"/>
      <w:r w:rsidR="00FC4AAA" w:rsidRPr="009779AB">
        <w:rPr>
          <w:rFonts w:ascii="Arial" w:hAnsi="Arial" w:cs="Arial"/>
        </w:rPr>
        <w:t>Zetor</w:t>
      </w:r>
      <w:proofErr w:type="spellEnd"/>
      <w:r w:rsidR="00FC4AAA" w:rsidRPr="009779AB">
        <w:rPr>
          <w:rFonts w:ascii="Arial" w:hAnsi="Arial" w:cs="Arial"/>
        </w:rPr>
        <w:t xml:space="preserve"> 51</w:t>
      </w:r>
      <w:r w:rsidR="006669FA" w:rsidRPr="009779AB">
        <w:rPr>
          <w:rFonts w:ascii="Arial" w:hAnsi="Arial" w:cs="Arial"/>
        </w:rPr>
        <w:t> </w:t>
      </w:r>
      <w:r w:rsidR="00FC4AAA" w:rsidRPr="009779AB">
        <w:rPr>
          <w:rFonts w:ascii="Arial" w:hAnsi="Arial" w:cs="Arial"/>
        </w:rPr>
        <w:t xml:space="preserve">kW </w:t>
      </w:r>
      <w:r w:rsidR="00A07354" w:rsidRPr="009779AB">
        <w:rPr>
          <w:rFonts w:ascii="Arial" w:hAnsi="Arial" w:cs="Arial"/>
        </w:rPr>
        <w:t xml:space="preserve">- </w:t>
      </w:r>
      <w:r w:rsidR="00FC4AAA" w:rsidRPr="009779AB">
        <w:rPr>
          <w:rFonts w:ascii="Arial" w:hAnsi="Arial" w:cs="Arial"/>
        </w:rPr>
        <w:t>2,7</w:t>
      </w:r>
      <w:r w:rsidR="006669FA" w:rsidRPr="009779AB">
        <w:rPr>
          <w:rFonts w:ascii="Arial" w:hAnsi="Arial" w:cs="Arial"/>
        </w:rPr>
        <w:t> </w:t>
      </w:r>
      <w:r w:rsidR="00FC4AAA" w:rsidRPr="009779AB">
        <w:rPr>
          <w:rFonts w:ascii="Arial" w:hAnsi="Arial" w:cs="Arial"/>
        </w:rPr>
        <w:t xml:space="preserve">t et </w:t>
      </w:r>
      <w:proofErr w:type="spellStart"/>
      <w:r w:rsidR="00FC4AAA" w:rsidRPr="009779AB">
        <w:rPr>
          <w:rFonts w:ascii="Arial" w:hAnsi="Arial" w:cs="Arial"/>
        </w:rPr>
        <w:t>Claas</w:t>
      </w:r>
      <w:proofErr w:type="spellEnd"/>
      <w:r w:rsidR="00FC4AAA" w:rsidRPr="009779AB">
        <w:rPr>
          <w:rFonts w:ascii="Arial" w:hAnsi="Arial" w:cs="Arial"/>
        </w:rPr>
        <w:t xml:space="preserve"> 58</w:t>
      </w:r>
      <w:r w:rsidR="006669FA" w:rsidRPr="009779AB">
        <w:rPr>
          <w:rFonts w:ascii="Arial" w:hAnsi="Arial" w:cs="Arial"/>
        </w:rPr>
        <w:t> </w:t>
      </w:r>
      <w:r w:rsidR="00FC4AAA" w:rsidRPr="009779AB">
        <w:rPr>
          <w:rFonts w:ascii="Arial" w:hAnsi="Arial" w:cs="Arial"/>
        </w:rPr>
        <w:t>kW</w:t>
      </w:r>
      <w:r w:rsidR="00FC6094" w:rsidRPr="009779AB">
        <w:rPr>
          <w:rFonts w:ascii="Arial" w:hAnsi="Arial" w:cs="Arial"/>
        </w:rPr>
        <w:t xml:space="preserve"> </w:t>
      </w:r>
      <w:r w:rsidR="00A07354" w:rsidRPr="009779AB">
        <w:rPr>
          <w:rFonts w:ascii="Arial" w:hAnsi="Arial" w:cs="Arial"/>
        </w:rPr>
        <w:t xml:space="preserve">- </w:t>
      </w:r>
      <w:r w:rsidR="00FC4AAA" w:rsidRPr="009779AB">
        <w:rPr>
          <w:rFonts w:ascii="Arial" w:hAnsi="Arial" w:cs="Arial"/>
        </w:rPr>
        <w:t>2,7</w:t>
      </w:r>
      <w:r w:rsidR="006669FA" w:rsidRPr="009779AB">
        <w:rPr>
          <w:rFonts w:ascii="Arial" w:hAnsi="Arial" w:cs="Arial"/>
        </w:rPr>
        <w:t> </w:t>
      </w:r>
      <w:r w:rsidR="00FC4AAA" w:rsidRPr="009779AB">
        <w:rPr>
          <w:rFonts w:ascii="Arial" w:hAnsi="Arial" w:cs="Arial"/>
        </w:rPr>
        <w:t>t</w:t>
      </w:r>
      <w:r w:rsidR="006669FA" w:rsidRPr="009779AB">
        <w:rPr>
          <w:rFonts w:ascii="Arial" w:hAnsi="Arial" w:cs="Arial"/>
        </w:rPr>
        <w:t> </w:t>
      </w:r>
      <w:r w:rsidR="00A07354" w:rsidRPr="009779AB">
        <w:rPr>
          <w:rFonts w:ascii="Arial" w:hAnsi="Arial" w:cs="Arial"/>
        </w:rPr>
        <w:t>;</w:t>
      </w:r>
    </w:p>
    <w:p w14:paraId="3D053174" w14:textId="62743014" w:rsidR="001D4CAA" w:rsidRDefault="00FC4AAA">
      <w:pPr>
        <w:numPr>
          <w:ilvl w:val="0"/>
          <w:numId w:val="8"/>
        </w:numPr>
        <w:jc w:val="both"/>
      </w:pPr>
      <w:proofErr w:type="gramStart"/>
      <w:r>
        <w:rPr>
          <w:rFonts w:ascii="Arial" w:hAnsi="Arial" w:cs="Arial"/>
        </w:rPr>
        <w:t>une</w:t>
      </w:r>
      <w:proofErr w:type="gramEnd"/>
      <w:r>
        <w:rPr>
          <w:rFonts w:ascii="Arial" w:hAnsi="Arial" w:cs="Arial"/>
        </w:rPr>
        <w:t xml:space="preserve"> charrue trisoc</w:t>
      </w:r>
      <w:r w:rsidR="006669FA">
        <w:rPr>
          <w:rFonts w:ascii="Arial" w:hAnsi="Arial" w:cs="Arial"/>
        </w:rPr>
        <w:t> </w:t>
      </w:r>
      <w:r>
        <w:rPr>
          <w:rFonts w:ascii="Arial" w:hAnsi="Arial" w:cs="Arial"/>
        </w:rPr>
        <w:t>;</w:t>
      </w:r>
    </w:p>
    <w:p w14:paraId="0B46F4E7" w14:textId="6AAD4540" w:rsidR="001D4CAA" w:rsidRDefault="00FC4AAA">
      <w:pPr>
        <w:numPr>
          <w:ilvl w:val="0"/>
          <w:numId w:val="8"/>
        </w:numPr>
        <w:jc w:val="both"/>
      </w:pPr>
      <w:proofErr w:type="gramStart"/>
      <w:r>
        <w:rPr>
          <w:rFonts w:ascii="Arial" w:hAnsi="Arial" w:cs="Arial"/>
        </w:rPr>
        <w:t>une</w:t>
      </w:r>
      <w:proofErr w:type="gramEnd"/>
      <w:r>
        <w:rPr>
          <w:rFonts w:ascii="Arial" w:hAnsi="Arial" w:cs="Arial"/>
        </w:rPr>
        <w:t xml:space="preserve"> herse rotative et deux broyeurs à sarment</w:t>
      </w:r>
      <w:r w:rsidR="007E2B5F">
        <w:rPr>
          <w:rFonts w:ascii="Arial" w:hAnsi="Arial" w:cs="Arial"/>
        </w:rPr>
        <w:t>s</w:t>
      </w:r>
      <w:r w:rsidR="006669FA">
        <w:rPr>
          <w:rFonts w:ascii="Arial" w:hAnsi="Arial" w:cs="Arial"/>
        </w:rPr>
        <w:t> </w:t>
      </w:r>
      <w:r>
        <w:rPr>
          <w:rFonts w:ascii="Arial" w:hAnsi="Arial" w:cs="Arial"/>
        </w:rPr>
        <w:t>;</w:t>
      </w:r>
    </w:p>
    <w:p w14:paraId="3C2DF984" w14:textId="01D3E68B" w:rsidR="001D4CAA" w:rsidRDefault="00FC4AAA">
      <w:pPr>
        <w:numPr>
          <w:ilvl w:val="0"/>
          <w:numId w:val="8"/>
        </w:numPr>
        <w:jc w:val="both"/>
      </w:pPr>
      <w:proofErr w:type="gramStart"/>
      <w:r>
        <w:rPr>
          <w:rFonts w:ascii="Arial" w:hAnsi="Arial" w:cs="Arial"/>
        </w:rPr>
        <w:t>une</w:t>
      </w:r>
      <w:proofErr w:type="gramEnd"/>
      <w:r>
        <w:rPr>
          <w:rFonts w:ascii="Arial" w:hAnsi="Arial" w:cs="Arial"/>
        </w:rPr>
        <w:t xml:space="preserve"> rogneuse</w:t>
      </w:r>
      <w:r w:rsidR="006669FA">
        <w:rPr>
          <w:rFonts w:ascii="Arial" w:hAnsi="Arial" w:cs="Arial"/>
        </w:rPr>
        <w:t> </w:t>
      </w:r>
      <w:r>
        <w:rPr>
          <w:rFonts w:ascii="Arial" w:hAnsi="Arial" w:cs="Arial"/>
        </w:rPr>
        <w:t>;</w:t>
      </w:r>
    </w:p>
    <w:p w14:paraId="4ACA0E40" w14:textId="1CB3FC0E" w:rsidR="001D4CAA" w:rsidRDefault="00FC4AAA">
      <w:pPr>
        <w:numPr>
          <w:ilvl w:val="0"/>
          <w:numId w:val="8"/>
        </w:numPr>
        <w:jc w:val="both"/>
      </w:pPr>
      <w:proofErr w:type="gramStart"/>
      <w:r>
        <w:rPr>
          <w:rFonts w:ascii="Arial" w:hAnsi="Arial" w:cs="Arial"/>
        </w:rPr>
        <w:t>un</w:t>
      </w:r>
      <w:proofErr w:type="gramEnd"/>
      <w:r>
        <w:rPr>
          <w:rFonts w:ascii="Arial" w:hAnsi="Arial" w:cs="Arial"/>
        </w:rPr>
        <w:t xml:space="preserve"> pulvérisateur porté</w:t>
      </w:r>
      <w:r w:rsidR="006669FA">
        <w:rPr>
          <w:rFonts w:ascii="Arial" w:hAnsi="Arial" w:cs="Arial"/>
        </w:rPr>
        <w:t> </w:t>
      </w:r>
      <w:r>
        <w:rPr>
          <w:rFonts w:ascii="Arial" w:hAnsi="Arial" w:cs="Arial"/>
        </w:rPr>
        <w:t>;</w:t>
      </w:r>
    </w:p>
    <w:p w14:paraId="44918A29" w14:textId="412B9E3F" w:rsidR="001D4CAA" w:rsidRDefault="00FC4AAA">
      <w:pPr>
        <w:numPr>
          <w:ilvl w:val="0"/>
          <w:numId w:val="8"/>
        </w:numPr>
        <w:jc w:val="both"/>
      </w:pPr>
      <w:proofErr w:type="gramStart"/>
      <w:r>
        <w:rPr>
          <w:rFonts w:ascii="Arial" w:hAnsi="Arial" w:cs="Arial"/>
        </w:rPr>
        <w:t>une</w:t>
      </w:r>
      <w:proofErr w:type="gramEnd"/>
      <w:r>
        <w:rPr>
          <w:rFonts w:ascii="Arial" w:hAnsi="Arial" w:cs="Arial"/>
        </w:rPr>
        <w:t xml:space="preserve"> machine à vendanger </w:t>
      </w:r>
      <w:r w:rsidR="007E2B5F">
        <w:rPr>
          <w:rFonts w:ascii="Arial" w:hAnsi="Arial" w:cs="Arial"/>
        </w:rPr>
        <w:t xml:space="preserve">mono rang </w:t>
      </w:r>
      <w:r>
        <w:rPr>
          <w:rFonts w:ascii="Arial" w:hAnsi="Arial" w:cs="Arial"/>
        </w:rPr>
        <w:t>Grégoire traînée PMM de 1992. Sa vitesse d’avan</w:t>
      </w:r>
      <w:r w:rsidR="00A07354">
        <w:rPr>
          <w:rFonts w:ascii="Arial" w:hAnsi="Arial" w:cs="Arial"/>
        </w:rPr>
        <w:t>cement au travail est de 2,5</w:t>
      </w:r>
      <w:r w:rsidR="006669FA">
        <w:rPr>
          <w:rFonts w:ascii="Arial" w:hAnsi="Arial" w:cs="Arial"/>
        </w:rPr>
        <w:t> </w:t>
      </w:r>
      <w:r w:rsidR="00A07354">
        <w:rPr>
          <w:rFonts w:ascii="Arial" w:hAnsi="Arial" w:cs="Arial"/>
        </w:rPr>
        <w:t>km</w:t>
      </w:r>
      <w:r w:rsidR="00A07354">
        <w:rPr>
          <w:rFonts w:ascii="Arial" w:hAnsi="Arial" w:cs="Arial"/>
        </w:rPr>
        <w:sym w:font="Wingdings" w:char="F09E"/>
      </w:r>
      <w:r>
        <w:rPr>
          <w:rFonts w:ascii="Arial" w:hAnsi="Arial" w:cs="Arial"/>
        </w:rPr>
        <w:t>h</w:t>
      </w:r>
      <w:r w:rsidR="00A07354" w:rsidRPr="00A07354">
        <w:rPr>
          <w:rFonts w:ascii="Arial" w:hAnsi="Arial" w:cs="Arial"/>
          <w:vertAlign w:val="superscript"/>
        </w:rPr>
        <w:t>-1</w:t>
      </w:r>
      <w:r w:rsidR="00000100">
        <w:rPr>
          <w:rFonts w:ascii="Arial" w:hAnsi="Arial" w:cs="Arial"/>
        </w:rPr>
        <w:t xml:space="preserve">, </w:t>
      </w:r>
      <w:r>
        <w:rPr>
          <w:rFonts w:ascii="Arial" w:hAnsi="Arial" w:cs="Arial"/>
        </w:rPr>
        <w:t>elle est équipée de deux bennes de 10</w:t>
      </w:r>
      <w:r w:rsidR="00A07354">
        <w:rPr>
          <w:rFonts w:ascii="Arial" w:hAnsi="Arial" w:cs="Arial"/>
        </w:rPr>
        <w:t> </w:t>
      </w:r>
      <w:r w:rsidRPr="00A07354">
        <w:rPr>
          <w:rFonts w:ascii="Arial" w:hAnsi="Arial" w:cs="Arial"/>
          <w:i/>
        </w:rPr>
        <w:t>h</w:t>
      </w:r>
      <w:r w:rsidR="00A07354" w:rsidRPr="00A07354">
        <w:rPr>
          <w:rFonts w:ascii="Arial" w:hAnsi="Arial" w:cs="Arial"/>
          <w:i/>
        </w:rPr>
        <w:t>l</w:t>
      </w:r>
      <w:r>
        <w:rPr>
          <w:rFonts w:ascii="Arial" w:hAnsi="Arial" w:cs="Arial"/>
        </w:rPr>
        <w:t xml:space="preserve"> chacune qui ne sont remplies qu’à 75</w:t>
      </w:r>
      <w:r w:rsidR="006669FA">
        <w:rPr>
          <w:rFonts w:ascii="Arial" w:hAnsi="Arial" w:cs="Arial"/>
        </w:rPr>
        <w:t> </w:t>
      </w:r>
      <w:r>
        <w:rPr>
          <w:rFonts w:ascii="Arial" w:hAnsi="Arial" w:cs="Arial"/>
        </w:rPr>
        <w:t>% avant d’être vidées</w:t>
      </w:r>
      <w:r w:rsidR="006669FA">
        <w:rPr>
          <w:rFonts w:ascii="Arial" w:hAnsi="Arial" w:cs="Arial"/>
        </w:rPr>
        <w:t> </w:t>
      </w:r>
      <w:r>
        <w:rPr>
          <w:rFonts w:ascii="Arial" w:hAnsi="Arial" w:cs="Arial"/>
        </w:rPr>
        <w:t>;</w:t>
      </w:r>
    </w:p>
    <w:p w14:paraId="1E6E29BA" w14:textId="06A08F71" w:rsidR="001D4CAA" w:rsidRDefault="00FC4AAA">
      <w:pPr>
        <w:numPr>
          <w:ilvl w:val="0"/>
          <w:numId w:val="8"/>
        </w:numPr>
        <w:jc w:val="both"/>
      </w:pPr>
      <w:proofErr w:type="gramStart"/>
      <w:r>
        <w:rPr>
          <w:rFonts w:ascii="Arial" w:hAnsi="Arial" w:cs="Arial"/>
        </w:rPr>
        <w:t>une</w:t>
      </w:r>
      <w:proofErr w:type="gramEnd"/>
      <w:r>
        <w:rPr>
          <w:rFonts w:ascii="Arial" w:hAnsi="Arial" w:cs="Arial"/>
        </w:rPr>
        <w:t xml:space="preserve"> remorque de 45</w:t>
      </w:r>
      <w:r w:rsidR="006669FA">
        <w:rPr>
          <w:rFonts w:ascii="Arial" w:hAnsi="Arial" w:cs="Arial"/>
        </w:rPr>
        <w:t> </w:t>
      </w:r>
      <w:r w:rsidRPr="00000100">
        <w:rPr>
          <w:rFonts w:ascii="Arial" w:hAnsi="Arial" w:cs="Arial"/>
          <w:i/>
        </w:rPr>
        <w:t>h</w:t>
      </w:r>
      <w:r w:rsidR="00000100" w:rsidRPr="00000100">
        <w:rPr>
          <w:rFonts w:ascii="Arial" w:hAnsi="Arial" w:cs="Arial"/>
          <w:i/>
        </w:rPr>
        <w:t>l</w:t>
      </w:r>
      <w:r w:rsidR="009779AB">
        <w:rPr>
          <w:rFonts w:ascii="Arial" w:hAnsi="Arial" w:cs="Arial"/>
          <w:i/>
        </w:rPr>
        <w:t>,</w:t>
      </w:r>
      <w:r>
        <w:rPr>
          <w:rFonts w:ascii="Arial" w:hAnsi="Arial" w:cs="Arial"/>
        </w:rPr>
        <w:t xml:space="preserve"> </w:t>
      </w:r>
      <w:r w:rsidR="009779AB">
        <w:rPr>
          <w:rFonts w:ascii="Arial" w:hAnsi="Arial" w:cs="Arial"/>
        </w:rPr>
        <w:t xml:space="preserve">d’une masse de 850 kg, </w:t>
      </w:r>
      <w:r w:rsidR="00000100">
        <w:rPr>
          <w:rFonts w:ascii="Arial" w:hAnsi="Arial" w:cs="Arial"/>
        </w:rPr>
        <w:t xml:space="preserve">est utilisée </w:t>
      </w:r>
      <w:r>
        <w:rPr>
          <w:rFonts w:ascii="Arial" w:hAnsi="Arial" w:cs="Arial"/>
        </w:rPr>
        <w:t xml:space="preserve">entre la vendangeuse et le pressoir </w:t>
      </w:r>
      <w:r w:rsidR="006669FA">
        <w:rPr>
          <w:rFonts w:ascii="Arial" w:hAnsi="Arial" w:cs="Arial"/>
        </w:rPr>
        <w:t> </w:t>
      </w:r>
      <w:r>
        <w:rPr>
          <w:rFonts w:ascii="Arial" w:hAnsi="Arial" w:cs="Arial"/>
        </w:rPr>
        <w:t>;</w:t>
      </w:r>
    </w:p>
    <w:p w14:paraId="03438E74" w14:textId="5FD0D6F9" w:rsidR="001D4CAA" w:rsidRDefault="00000100">
      <w:pPr>
        <w:numPr>
          <w:ilvl w:val="0"/>
          <w:numId w:val="8"/>
        </w:numPr>
        <w:jc w:val="both"/>
      </w:pPr>
      <w:proofErr w:type="gramStart"/>
      <w:r>
        <w:rPr>
          <w:rFonts w:ascii="Arial" w:hAnsi="Arial" w:cs="Arial"/>
        </w:rPr>
        <w:t>un</w:t>
      </w:r>
      <w:proofErr w:type="gramEnd"/>
      <w:r w:rsidR="00FC4AAA">
        <w:rPr>
          <w:rFonts w:ascii="Arial" w:hAnsi="Arial" w:cs="Arial"/>
        </w:rPr>
        <w:t xml:space="preserve"> pressoir à plateau </w:t>
      </w:r>
      <w:proofErr w:type="spellStart"/>
      <w:r w:rsidR="00FC4AAA">
        <w:rPr>
          <w:rFonts w:ascii="Arial" w:hAnsi="Arial" w:cs="Arial"/>
        </w:rPr>
        <w:t>Vaslin</w:t>
      </w:r>
      <w:proofErr w:type="spellEnd"/>
      <w:r w:rsidR="00FC4AAA">
        <w:rPr>
          <w:rFonts w:ascii="Arial" w:hAnsi="Arial" w:cs="Arial"/>
        </w:rPr>
        <w:t xml:space="preserve"> d</w:t>
      </w:r>
      <w:r>
        <w:rPr>
          <w:rFonts w:ascii="Arial" w:hAnsi="Arial" w:cs="Arial"/>
        </w:rPr>
        <w:t>atant des années</w:t>
      </w:r>
      <w:r w:rsidR="006669FA">
        <w:rPr>
          <w:rFonts w:ascii="Arial" w:hAnsi="Arial" w:cs="Arial"/>
        </w:rPr>
        <w:t> </w:t>
      </w:r>
      <w:r w:rsidR="00FC4AAA">
        <w:rPr>
          <w:rFonts w:ascii="Arial" w:hAnsi="Arial" w:cs="Arial"/>
        </w:rPr>
        <w:t>70 de 45</w:t>
      </w:r>
      <w:r w:rsidR="006669FA">
        <w:rPr>
          <w:rFonts w:ascii="Arial" w:hAnsi="Arial" w:cs="Arial"/>
        </w:rPr>
        <w:t> </w:t>
      </w:r>
      <w:r w:rsidR="00FC4AAA" w:rsidRPr="00000100">
        <w:rPr>
          <w:rFonts w:ascii="Arial" w:hAnsi="Arial" w:cs="Arial"/>
          <w:i/>
        </w:rPr>
        <w:t>hl</w:t>
      </w:r>
      <w:r w:rsidR="006669FA">
        <w:rPr>
          <w:rFonts w:ascii="Arial" w:hAnsi="Arial" w:cs="Arial"/>
        </w:rPr>
        <w:t> </w:t>
      </w:r>
      <w:r w:rsidR="00FC4AAA">
        <w:rPr>
          <w:rFonts w:ascii="Arial" w:hAnsi="Arial" w:cs="Arial"/>
        </w:rPr>
        <w:t>;</w:t>
      </w:r>
    </w:p>
    <w:p w14:paraId="51BCAF5D" w14:textId="3CA4C282" w:rsidR="001D4CAA" w:rsidRPr="00270B30" w:rsidRDefault="00FC4AAA">
      <w:pPr>
        <w:numPr>
          <w:ilvl w:val="0"/>
          <w:numId w:val="8"/>
        </w:numPr>
        <w:jc w:val="both"/>
      </w:pPr>
      <w:proofErr w:type="gramStart"/>
      <w:r>
        <w:rPr>
          <w:rFonts w:ascii="Arial" w:hAnsi="Arial" w:cs="Arial"/>
        </w:rPr>
        <w:t>un</w:t>
      </w:r>
      <w:proofErr w:type="gramEnd"/>
      <w:r>
        <w:rPr>
          <w:rFonts w:ascii="Arial" w:hAnsi="Arial" w:cs="Arial"/>
        </w:rPr>
        <w:t xml:space="preserve"> alambic.</w:t>
      </w:r>
    </w:p>
    <w:p w14:paraId="17C6C8B3" w14:textId="363EC59C" w:rsidR="00270B30" w:rsidRDefault="00270B30" w:rsidP="00270B30">
      <w:pPr>
        <w:ind w:left="720"/>
        <w:jc w:val="both"/>
      </w:pPr>
    </w:p>
    <w:p w14:paraId="212FB329" w14:textId="77777777" w:rsidR="00A54836" w:rsidRDefault="00A54836" w:rsidP="00270B30">
      <w:pPr>
        <w:ind w:left="720"/>
        <w:jc w:val="both"/>
      </w:pPr>
    </w:p>
    <w:p w14:paraId="5884281F" w14:textId="7B49A3A7" w:rsidR="001D4CAA" w:rsidRDefault="009F70F4">
      <w:pPr>
        <w:rPr>
          <w:rFonts w:ascii="Arial" w:hAnsi="Arial" w:cs="Arial"/>
        </w:rPr>
      </w:pPr>
      <w:r>
        <w:rPr>
          <w:rFonts w:ascii="Arial" w:hAnsi="Arial" w:cs="Arial"/>
        </w:rPr>
        <w:lastRenderedPageBreak/>
        <w:t>L’exploitation comprend l</w:t>
      </w:r>
      <w:r w:rsidR="00FC4AAA">
        <w:rPr>
          <w:rFonts w:ascii="Arial" w:hAnsi="Arial" w:cs="Arial"/>
        </w:rPr>
        <w:t>es bâtiments suivants :</w:t>
      </w:r>
    </w:p>
    <w:p w14:paraId="30C51F2E" w14:textId="77777777" w:rsidR="00000100" w:rsidRDefault="00000100"/>
    <w:p w14:paraId="610409A6" w14:textId="73AF7AC5" w:rsidR="001D4CAA" w:rsidRDefault="00FC4AAA">
      <w:pPr>
        <w:numPr>
          <w:ilvl w:val="0"/>
          <w:numId w:val="7"/>
        </w:numPr>
      </w:pPr>
      <w:proofErr w:type="gramStart"/>
      <w:r>
        <w:rPr>
          <w:rFonts w:ascii="Arial" w:hAnsi="Arial" w:cs="Arial"/>
        </w:rPr>
        <w:t>un</w:t>
      </w:r>
      <w:proofErr w:type="gramEnd"/>
      <w:r>
        <w:rPr>
          <w:rFonts w:ascii="Arial" w:hAnsi="Arial" w:cs="Arial"/>
        </w:rPr>
        <w:t xml:space="preserve"> bâtiment abritant le pressoir</w:t>
      </w:r>
      <w:r w:rsidR="006669FA">
        <w:rPr>
          <w:rFonts w:ascii="Arial" w:hAnsi="Arial" w:cs="Arial"/>
        </w:rPr>
        <w:t> </w:t>
      </w:r>
      <w:r>
        <w:rPr>
          <w:rFonts w:ascii="Arial" w:hAnsi="Arial" w:cs="Arial"/>
        </w:rPr>
        <w:t>;</w:t>
      </w:r>
    </w:p>
    <w:p w14:paraId="72F2FDB8" w14:textId="6474461E" w:rsidR="001D4CAA" w:rsidRDefault="00000100">
      <w:pPr>
        <w:numPr>
          <w:ilvl w:val="0"/>
          <w:numId w:val="7"/>
        </w:numPr>
      </w:pPr>
      <w:proofErr w:type="gramStart"/>
      <w:r>
        <w:rPr>
          <w:rFonts w:ascii="Arial" w:hAnsi="Arial" w:cs="Arial"/>
        </w:rPr>
        <w:t>un</w:t>
      </w:r>
      <w:proofErr w:type="gramEnd"/>
      <w:r>
        <w:rPr>
          <w:rFonts w:ascii="Arial" w:hAnsi="Arial" w:cs="Arial"/>
        </w:rPr>
        <w:t xml:space="preserve"> autre attenant, le chai de vieillissement,</w:t>
      </w:r>
      <w:r w:rsidR="00FC4AAA">
        <w:rPr>
          <w:rFonts w:ascii="Arial" w:hAnsi="Arial" w:cs="Arial"/>
        </w:rPr>
        <w:t xml:space="preserve"> avec des cuves en béton pour le cognac et en inox et fibres pour le vin.</w:t>
      </w:r>
    </w:p>
    <w:p w14:paraId="1CD7CCA8" w14:textId="77777777" w:rsidR="001D4CAA" w:rsidRDefault="001D4CAA">
      <w:pPr>
        <w:jc w:val="center"/>
        <w:rPr>
          <w:rFonts w:ascii="Arial" w:hAnsi="Arial" w:cs="Arial"/>
          <w:b/>
          <w:sz w:val="28"/>
          <w:szCs w:val="28"/>
          <w:u w:val="single"/>
          <w:lang w:eastAsia="fr-FR"/>
        </w:rPr>
      </w:pPr>
    </w:p>
    <w:p w14:paraId="1DD31922" w14:textId="2B841DC7" w:rsidR="001D4CAA" w:rsidRDefault="00997776" w:rsidP="00997776">
      <w:pPr>
        <w:pBdr>
          <w:top w:val="single" w:sz="4" w:space="1" w:color="auto"/>
          <w:left w:val="single" w:sz="4" w:space="4" w:color="auto"/>
          <w:bottom w:val="single" w:sz="4" w:space="1" w:color="auto"/>
          <w:right w:val="single" w:sz="4" w:space="4" w:color="auto"/>
        </w:pBdr>
        <w:jc w:val="center"/>
      </w:pPr>
      <w:r>
        <w:rPr>
          <w:rFonts w:ascii="Arial" w:hAnsi="Arial" w:cs="Arial"/>
          <w:b/>
          <w:sz w:val="32"/>
          <w:szCs w:val="32"/>
        </w:rPr>
        <w:t>Problématique</w:t>
      </w:r>
      <w:r w:rsidR="004E77F8">
        <w:rPr>
          <w:rFonts w:ascii="Arial" w:hAnsi="Arial" w:cs="Arial"/>
          <w:b/>
          <w:sz w:val="32"/>
          <w:szCs w:val="32"/>
        </w:rPr>
        <w:t xml:space="preserve"> générale</w:t>
      </w:r>
      <w:r>
        <w:rPr>
          <w:rFonts w:ascii="Arial" w:hAnsi="Arial" w:cs="Arial"/>
          <w:b/>
          <w:sz w:val="32"/>
          <w:szCs w:val="32"/>
        </w:rPr>
        <w:t xml:space="preserve"> et questions</w:t>
      </w:r>
    </w:p>
    <w:p w14:paraId="4677E77F" w14:textId="77777777" w:rsidR="001D4CAA" w:rsidRDefault="001D4CAA">
      <w:pPr>
        <w:jc w:val="both"/>
        <w:rPr>
          <w:rFonts w:ascii="Arial" w:hAnsi="Arial" w:cs="Arial"/>
          <w:b/>
          <w:sz w:val="28"/>
          <w:szCs w:val="28"/>
          <w:u w:val="single"/>
        </w:rPr>
      </w:pPr>
    </w:p>
    <w:p w14:paraId="426E21CA" w14:textId="67173EE9" w:rsidR="001D4CAA" w:rsidRDefault="00000100">
      <w:pPr>
        <w:jc w:val="both"/>
      </w:pPr>
      <w:r>
        <w:rPr>
          <w:rFonts w:ascii="Arial" w:hAnsi="Arial" w:cs="Arial"/>
        </w:rPr>
        <w:t>Au départ en retraite de monsieur Cornet, son fils</w:t>
      </w:r>
      <w:r w:rsidR="00FC4AAA">
        <w:rPr>
          <w:rFonts w:ascii="Arial" w:hAnsi="Arial" w:cs="Arial"/>
        </w:rPr>
        <w:t xml:space="preserve"> désire</w:t>
      </w:r>
      <w:r>
        <w:rPr>
          <w:rFonts w:ascii="Arial" w:hAnsi="Arial" w:cs="Arial"/>
        </w:rPr>
        <w:t>rait</w:t>
      </w:r>
      <w:r w:rsidR="00FC4AAA">
        <w:rPr>
          <w:rFonts w:ascii="Arial" w:hAnsi="Arial" w:cs="Arial"/>
        </w:rPr>
        <w:t xml:space="preserve"> reprendre l’exploitation </w:t>
      </w:r>
      <w:r>
        <w:rPr>
          <w:rFonts w:ascii="Arial" w:hAnsi="Arial" w:cs="Arial"/>
        </w:rPr>
        <w:t xml:space="preserve">en diversifiant les productions. C’est </w:t>
      </w:r>
      <w:r w:rsidR="00C92D9C">
        <w:rPr>
          <w:rFonts w:ascii="Arial" w:hAnsi="Arial" w:cs="Arial"/>
        </w:rPr>
        <w:t>dans ce contexte qu’</w:t>
      </w:r>
      <w:r w:rsidR="00FC4AAA">
        <w:rPr>
          <w:rFonts w:ascii="Arial" w:hAnsi="Arial" w:cs="Arial"/>
        </w:rPr>
        <w:t>une partie de la vendange</w:t>
      </w:r>
      <w:r w:rsidR="00C92D9C">
        <w:rPr>
          <w:rFonts w:ascii="Arial" w:hAnsi="Arial" w:cs="Arial"/>
        </w:rPr>
        <w:t xml:space="preserve"> servirait</w:t>
      </w:r>
      <w:r w:rsidR="00FC4AAA">
        <w:rPr>
          <w:rFonts w:ascii="Arial" w:hAnsi="Arial" w:cs="Arial"/>
        </w:rPr>
        <w:t xml:space="preserve"> </w:t>
      </w:r>
      <w:r w:rsidR="00C92D9C">
        <w:rPr>
          <w:rFonts w:ascii="Arial" w:hAnsi="Arial" w:cs="Arial"/>
        </w:rPr>
        <w:t>à</w:t>
      </w:r>
      <w:r w:rsidR="00FC4AAA">
        <w:rPr>
          <w:rFonts w:ascii="Arial" w:hAnsi="Arial" w:cs="Arial"/>
        </w:rPr>
        <w:t xml:space="preserve"> produire du vin de qualité</w:t>
      </w:r>
      <w:r w:rsidR="00C92D9C">
        <w:rPr>
          <w:rFonts w:ascii="Arial" w:hAnsi="Arial" w:cs="Arial"/>
        </w:rPr>
        <w:t xml:space="preserve">, </w:t>
      </w:r>
      <w:r>
        <w:rPr>
          <w:rFonts w:ascii="Arial" w:hAnsi="Arial" w:cs="Arial"/>
        </w:rPr>
        <w:t xml:space="preserve">en </w:t>
      </w:r>
      <w:r w:rsidR="003D7D58">
        <w:rPr>
          <w:rFonts w:ascii="Arial" w:hAnsi="Arial" w:cs="Arial"/>
        </w:rPr>
        <w:t xml:space="preserve">mettant en œuvre </w:t>
      </w:r>
      <w:r>
        <w:rPr>
          <w:rFonts w:ascii="Arial" w:hAnsi="Arial" w:cs="Arial"/>
        </w:rPr>
        <w:t>de</w:t>
      </w:r>
      <w:r w:rsidR="00DD4B79">
        <w:rPr>
          <w:rFonts w:ascii="Arial" w:hAnsi="Arial" w:cs="Arial"/>
        </w:rPr>
        <w:t>s</w:t>
      </w:r>
      <w:r>
        <w:rPr>
          <w:rFonts w:ascii="Arial" w:hAnsi="Arial" w:cs="Arial"/>
        </w:rPr>
        <w:t xml:space="preserve"> techniques raisonnées pour diminuer à la fois les d</w:t>
      </w:r>
      <w:r w:rsidR="00FC4AAA">
        <w:rPr>
          <w:rFonts w:ascii="Arial" w:hAnsi="Arial" w:cs="Arial"/>
        </w:rPr>
        <w:t>oses d’intrants et de produits phytosanitaires.</w:t>
      </w:r>
    </w:p>
    <w:p w14:paraId="16131315" w14:textId="77777777" w:rsidR="001D4CAA" w:rsidRDefault="001D4CAA">
      <w:pPr>
        <w:jc w:val="both"/>
      </w:pPr>
    </w:p>
    <w:p w14:paraId="74CFD827" w14:textId="59950655" w:rsidR="001D4CAA" w:rsidRDefault="003D7D58">
      <w:pPr>
        <w:pStyle w:val="Corpsdetexte31"/>
        <w:spacing w:before="0"/>
      </w:pPr>
      <w:r>
        <w:rPr>
          <w:sz w:val="24"/>
          <w:szCs w:val="24"/>
        </w:rPr>
        <w:t>Vous êtes un t</w:t>
      </w:r>
      <w:r w:rsidR="00000100">
        <w:rPr>
          <w:sz w:val="24"/>
          <w:szCs w:val="24"/>
        </w:rPr>
        <w:t xml:space="preserve">echnicien </w:t>
      </w:r>
      <w:r w:rsidR="00FC4AAA">
        <w:rPr>
          <w:sz w:val="24"/>
          <w:szCs w:val="24"/>
        </w:rPr>
        <w:t>chargé d’accompagner l’installation de jeune</w:t>
      </w:r>
      <w:r w:rsidR="004E77F8">
        <w:rPr>
          <w:sz w:val="24"/>
          <w:szCs w:val="24"/>
        </w:rPr>
        <w:t>s</w:t>
      </w:r>
      <w:r w:rsidR="00FC4AAA">
        <w:rPr>
          <w:sz w:val="24"/>
          <w:szCs w:val="24"/>
        </w:rPr>
        <w:t xml:space="preserve"> viticulteur</w:t>
      </w:r>
      <w:r w:rsidR="004E77F8">
        <w:rPr>
          <w:sz w:val="24"/>
          <w:szCs w:val="24"/>
        </w:rPr>
        <w:t>s</w:t>
      </w:r>
      <w:r>
        <w:rPr>
          <w:sz w:val="24"/>
          <w:szCs w:val="24"/>
        </w:rPr>
        <w:t xml:space="preserve"> et vous êtes chargé d’</w:t>
      </w:r>
      <w:r w:rsidR="00D82A31">
        <w:rPr>
          <w:sz w:val="24"/>
          <w:szCs w:val="24"/>
        </w:rPr>
        <w:t xml:space="preserve">aider </w:t>
      </w:r>
      <w:r w:rsidR="004E77F8">
        <w:rPr>
          <w:sz w:val="24"/>
          <w:szCs w:val="24"/>
        </w:rPr>
        <w:t xml:space="preserve">monsieur Cornet </w:t>
      </w:r>
      <w:r w:rsidR="00D82A31">
        <w:rPr>
          <w:sz w:val="24"/>
          <w:szCs w:val="24"/>
        </w:rPr>
        <w:t xml:space="preserve">et son fils </w:t>
      </w:r>
      <w:r w:rsidR="004E77F8">
        <w:rPr>
          <w:sz w:val="24"/>
          <w:szCs w:val="24"/>
        </w:rPr>
        <w:t>à ado</w:t>
      </w:r>
      <w:r w:rsidR="00FC4AAA">
        <w:rPr>
          <w:sz w:val="24"/>
          <w:szCs w:val="24"/>
        </w:rPr>
        <w:t xml:space="preserve">pter </w:t>
      </w:r>
      <w:r w:rsidR="00A54836">
        <w:rPr>
          <w:sz w:val="24"/>
          <w:szCs w:val="24"/>
        </w:rPr>
        <w:t xml:space="preserve">de </w:t>
      </w:r>
      <w:r w:rsidR="00D82A31">
        <w:rPr>
          <w:sz w:val="24"/>
          <w:szCs w:val="24"/>
        </w:rPr>
        <w:t xml:space="preserve">nouvelles </w:t>
      </w:r>
      <w:r w:rsidR="00FC4AAA">
        <w:rPr>
          <w:sz w:val="24"/>
          <w:szCs w:val="24"/>
        </w:rPr>
        <w:t>pratiques</w:t>
      </w:r>
      <w:r>
        <w:rPr>
          <w:sz w:val="24"/>
          <w:szCs w:val="24"/>
        </w:rPr>
        <w:t>,</w:t>
      </w:r>
      <w:r w:rsidR="00FC4AAA">
        <w:rPr>
          <w:sz w:val="24"/>
          <w:szCs w:val="24"/>
        </w:rPr>
        <w:t xml:space="preserve"> et </w:t>
      </w:r>
      <w:r>
        <w:rPr>
          <w:sz w:val="24"/>
          <w:szCs w:val="24"/>
        </w:rPr>
        <w:t xml:space="preserve">à </w:t>
      </w:r>
      <w:r w:rsidR="00D82A31">
        <w:rPr>
          <w:sz w:val="24"/>
          <w:szCs w:val="24"/>
        </w:rPr>
        <w:t xml:space="preserve">adapter </w:t>
      </w:r>
      <w:r>
        <w:rPr>
          <w:sz w:val="24"/>
          <w:szCs w:val="24"/>
        </w:rPr>
        <w:t>le</w:t>
      </w:r>
      <w:r w:rsidR="00D82A31">
        <w:rPr>
          <w:sz w:val="24"/>
          <w:szCs w:val="24"/>
        </w:rPr>
        <w:t>s matériel</w:t>
      </w:r>
      <w:r>
        <w:rPr>
          <w:sz w:val="24"/>
          <w:szCs w:val="24"/>
        </w:rPr>
        <w:t>s utilisés</w:t>
      </w:r>
      <w:r w:rsidR="00D82A31">
        <w:rPr>
          <w:sz w:val="24"/>
          <w:szCs w:val="24"/>
        </w:rPr>
        <w:t xml:space="preserve"> pour atteindre c</w:t>
      </w:r>
      <w:r w:rsidR="00C92D9C">
        <w:rPr>
          <w:sz w:val="24"/>
          <w:szCs w:val="24"/>
        </w:rPr>
        <w:t>es objectifs</w:t>
      </w:r>
      <w:r>
        <w:rPr>
          <w:sz w:val="24"/>
          <w:szCs w:val="24"/>
        </w:rPr>
        <w:t>.</w:t>
      </w:r>
    </w:p>
    <w:p w14:paraId="64A453F7" w14:textId="77777777" w:rsidR="001D4CAA" w:rsidRDefault="001D4CAA">
      <w:pPr>
        <w:pStyle w:val="Corpsdetexte31"/>
        <w:spacing w:before="0"/>
        <w:rPr>
          <w:sz w:val="24"/>
          <w:szCs w:val="24"/>
        </w:rPr>
      </w:pPr>
    </w:p>
    <w:p w14:paraId="52D15BD8" w14:textId="76985B72" w:rsidR="001D4CAA" w:rsidRDefault="00FC4AAA">
      <w:pPr>
        <w:pStyle w:val="Corpsdetexte31"/>
        <w:numPr>
          <w:ilvl w:val="0"/>
          <w:numId w:val="2"/>
        </w:numPr>
        <w:spacing w:before="0"/>
      </w:pPr>
      <w:r>
        <w:rPr>
          <w:color w:val="000000"/>
          <w:sz w:val="24"/>
          <w:szCs w:val="24"/>
        </w:rPr>
        <w:t xml:space="preserve">Dans un premier temps, </w:t>
      </w:r>
      <w:r w:rsidR="004E77F8">
        <w:rPr>
          <w:color w:val="000000"/>
          <w:sz w:val="24"/>
          <w:szCs w:val="24"/>
        </w:rPr>
        <w:t>analyser</w:t>
      </w:r>
      <w:r>
        <w:rPr>
          <w:color w:val="000000"/>
          <w:sz w:val="24"/>
          <w:szCs w:val="24"/>
        </w:rPr>
        <w:t xml:space="preserve"> les pratiques culturales de </w:t>
      </w:r>
      <w:r w:rsidR="004E77F8">
        <w:rPr>
          <w:color w:val="000000"/>
          <w:sz w:val="24"/>
          <w:szCs w:val="24"/>
        </w:rPr>
        <w:t xml:space="preserve">monsieur </w:t>
      </w:r>
      <w:r>
        <w:rPr>
          <w:color w:val="000000"/>
          <w:sz w:val="24"/>
          <w:szCs w:val="24"/>
        </w:rPr>
        <w:t>Cornet pour lui proposer des évolutions possibles.</w:t>
      </w:r>
    </w:p>
    <w:p w14:paraId="15FA37AF" w14:textId="3F5C4762" w:rsidR="001D4CAA" w:rsidRDefault="001D4CAA" w:rsidP="004E77F8">
      <w:pPr>
        <w:pStyle w:val="Corpsdetexte31"/>
        <w:spacing w:before="0"/>
        <w:rPr>
          <w:i/>
          <w:color w:val="000000"/>
          <w:sz w:val="24"/>
          <w:szCs w:val="24"/>
        </w:rPr>
      </w:pPr>
    </w:p>
    <w:p w14:paraId="26E023B4" w14:textId="489C5111" w:rsidR="004E77F8" w:rsidRPr="006E03A4" w:rsidRDefault="006E03A4" w:rsidP="001E6EC3">
      <w:pPr>
        <w:pStyle w:val="Corpsdetexte31"/>
        <w:numPr>
          <w:ilvl w:val="0"/>
          <w:numId w:val="18"/>
        </w:numPr>
        <w:spacing w:before="0"/>
        <w:ind w:left="1701" w:hanging="1701"/>
      </w:pPr>
      <w:r w:rsidRPr="006E03A4">
        <w:rPr>
          <w:color w:val="000000"/>
          <w:sz w:val="24"/>
          <w:szCs w:val="24"/>
        </w:rPr>
        <w:t>À</w:t>
      </w:r>
      <w:r>
        <w:rPr>
          <w:b/>
          <w:color w:val="000000"/>
          <w:sz w:val="24"/>
          <w:szCs w:val="24"/>
        </w:rPr>
        <w:t xml:space="preserve"> </w:t>
      </w:r>
      <w:r w:rsidR="004E77F8">
        <w:rPr>
          <w:color w:val="000000"/>
          <w:sz w:val="24"/>
          <w:szCs w:val="24"/>
        </w:rPr>
        <w:t>l’aide du document ressource </w:t>
      </w:r>
      <w:r w:rsidR="00FC4AAA">
        <w:rPr>
          <w:color w:val="000000"/>
          <w:sz w:val="24"/>
          <w:szCs w:val="24"/>
        </w:rPr>
        <w:t>1</w:t>
      </w:r>
      <w:r w:rsidR="00BB6757">
        <w:rPr>
          <w:color w:val="000000"/>
          <w:sz w:val="24"/>
          <w:szCs w:val="24"/>
        </w:rPr>
        <w:t xml:space="preserve"> page 8</w:t>
      </w:r>
      <w:r w:rsidR="00FC4AAA">
        <w:rPr>
          <w:color w:val="000000"/>
          <w:sz w:val="24"/>
          <w:szCs w:val="24"/>
        </w:rPr>
        <w:t xml:space="preserve">, expliquer pourquoi le </w:t>
      </w:r>
      <w:r w:rsidR="004E77F8">
        <w:rPr>
          <w:color w:val="000000"/>
          <w:sz w:val="24"/>
          <w:szCs w:val="24"/>
        </w:rPr>
        <w:t>choix de l’enherbement un inter-</w:t>
      </w:r>
      <w:r w:rsidR="00FC4AAA">
        <w:rPr>
          <w:color w:val="000000"/>
          <w:sz w:val="24"/>
          <w:szCs w:val="24"/>
        </w:rPr>
        <w:t>rang sur deux peut être conservé dans l’optique d’une production de vin.</w:t>
      </w:r>
      <w:r w:rsidR="004E77F8">
        <w:rPr>
          <w:color w:val="000000"/>
          <w:sz w:val="24"/>
          <w:szCs w:val="24"/>
        </w:rPr>
        <w:t xml:space="preserve"> L’inter-rang enherbé est tondu régulièrement, et le non enherbé traité chimiquement. </w:t>
      </w:r>
    </w:p>
    <w:p w14:paraId="2FDEC23B" w14:textId="77777777" w:rsidR="006E03A4" w:rsidRPr="006E03A4" w:rsidRDefault="006E03A4" w:rsidP="001E6EC3">
      <w:pPr>
        <w:pStyle w:val="Corpsdetexte31"/>
        <w:spacing w:before="0"/>
        <w:ind w:left="1701" w:hanging="1701"/>
      </w:pPr>
    </w:p>
    <w:p w14:paraId="11793D49" w14:textId="5AB895B9" w:rsidR="006E03A4" w:rsidRPr="006E03A4" w:rsidRDefault="006E03A4" w:rsidP="001E6EC3">
      <w:pPr>
        <w:pStyle w:val="Corpsdetexte31"/>
        <w:numPr>
          <w:ilvl w:val="0"/>
          <w:numId w:val="18"/>
        </w:numPr>
        <w:spacing w:before="0"/>
        <w:ind w:left="1701" w:hanging="1701"/>
      </w:pPr>
      <w:r>
        <w:rPr>
          <w:color w:val="000000"/>
          <w:sz w:val="24"/>
          <w:szCs w:val="24"/>
        </w:rPr>
        <w:t>Proposer une solution alternative au désherbage chimique permettant d’entretenir l’inter-rang non enherbé. Énumérer les avantages et inconvénients de cette méthode.</w:t>
      </w:r>
    </w:p>
    <w:p w14:paraId="74B38FA2" w14:textId="77777777" w:rsidR="006E03A4" w:rsidRDefault="006E03A4" w:rsidP="006E03A4">
      <w:pPr>
        <w:pStyle w:val="Paragraphedeliste"/>
      </w:pPr>
    </w:p>
    <w:p w14:paraId="7654C1AE" w14:textId="77777777" w:rsidR="006E03A4" w:rsidRPr="006E03A4" w:rsidRDefault="006E03A4" w:rsidP="006E03A4">
      <w:pPr>
        <w:pStyle w:val="Corpsdetexte31"/>
        <w:spacing w:before="0"/>
        <w:ind w:left="1495"/>
      </w:pPr>
    </w:p>
    <w:p w14:paraId="66315A0E" w14:textId="77777777" w:rsidR="006E03A4" w:rsidRDefault="006E03A4" w:rsidP="006E03A4">
      <w:pPr>
        <w:pStyle w:val="Corpsdetexte31"/>
        <w:spacing w:before="0"/>
        <w:rPr>
          <w:color w:val="000000"/>
          <w:sz w:val="24"/>
          <w:szCs w:val="24"/>
        </w:rPr>
      </w:pPr>
      <w:r w:rsidRPr="000C61EF">
        <w:rPr>
          <w:b/>
          <w:color w:val="000000"/>
          <w:sz w:val="24"/>
          <w:szCs w:val="24"/>
        </w:rPr>
        <w:t>Conseillé d’investir dans un cultivateur pour la vigne destinée au vin</w:t>
      </w:r>
      <w:r>
        <w:rPr>
          <w:color w:val="000000"/>
          <w:sz w:val="24"/>
          <w:szCs w:val="24"/>
        </w:rPr>
        <w:t xml:space="preserve">, monsieur Cornet ne souhaite pas pour autant investir dans de nouveaux tracteurs. </w:t>
      </w:r>
    </w:p>
    <w:p w14:paraId="0E58B124" w14:textId="77777777" w:rsidR="006E03A4" w:rsidRDefault="006E03A4" w:rsidP="006E03A4">
      <w:pPr>
        <w:pStyle w:val="Corpsdetexte31"/>
        <w:spacing w:before="0"/>
        <w:rPr>
          <w:color w:val="000000"/>
          <w:sz w:val="24"/>
          <w:szCs w:val="24"/>
        </w:rPr>
      </w:pPr>
    </w:p>
    <w:p w14:paraId="7B9074B0" w14:textId="77777777" w:rsidR="006E03A4" w:rsidRDefault="006E03A4" w:rsidP="006E03A4">
      <w:pPr>
        <w:pStyle w:val="Corpsdetexte31"/>
        <w:spacing w:before="0"/>
      </w:pPr>
      <w:r>
        <w:rPr>
          <w:color w:val="000000"/>
          <w:sz w:val="24"/>
          <w:szCs w:val="24"/>
        </w:rPr>
        <w:t>Selon :</w:t>
      </w:r>
    </w:p>
    <w:p w14:paraId="6FD97022" w14:textId="77777777" w:rsidR="006E03A4" w:rsidRDefault="006E03A4" w:rsidP="006E03A4">
      <w:pPr>
        <w:numPr>
          <w:ilvl w:val="0"/>
          <w:numId w:val="7"/>
        </w:numPr>
        <w:tabs>
          <w:tab w:val="clear" w:pos="0"/>
          <w:tab w:val="num" w:pos="720"/>
        </w:tabs>
        <w:ind w:left="1440"/>
      </w:pPr>
      <w:r>
        <w:rPr>
          <w:rFonts w:ascii="Arial" w:hAnsi="Arial" w:cs="Arial"/>
        </w:rPr>
        <w:t>la vitesse d’avancement de 6 km</w:t>
      </w:r>
      <w:r w:rsidRPr="007C7649">
        <w:rPr>
          <w:rFonts w:ascii="Arial" w:hAnsi="Arial" w:cs="Arial"/>
        </w:rPr>
        <w:sym w:font="Wingdings" w:char="F09E"/>
      </w:r>
      <w:r>
        <w:rPr>
          <w:rFonts w:ascii="Arial" w:hAnsi="Arial" w:cs="Arial"/>
        </w:rPr>
        <w:t>h</w:t>
      </w:r>
      <w:r>
        <w:rPr>
          <w:rFonts w:ascii="Arial" w:hAnsi="Arial" w:cs="Arial"/>
          <w:vertAlign w:val="superscript"/>
        </w:rPr>
        <w:t>-1</w:t>
      </w:r>
      <w:r>
        <w:rPr>
          <w:rFonts w:ascii="Arial" w:hAnsi="Arial" w:cs="Arial"/>
        </w:rPr>
        <w:t> ;</w:t>
      </w:r>
    </w:p>
    <w:p w14:paraId="03AFAD49" w14:textId="77777777" w:rsidR="006E03A4" w:rsidRDefault="006E03A4" w:rsidP="006E03A4">
      <w:pPr>
        <w:numPr>
          <w:ilvl w:val="0"/>
          <w:numId w:val="7"/>
        </w:numPr>
        <w:tabs>
          <w:tab w:val="clear" w:pos="0"/>
          <w:tab w:val="num" w:pos="720"/>
        </w:tabs>
        <w:ind w:left="1440"/>
      </w:pPr>
      <w:proofErr w:type="gramStart"/>
      <w:r>
        <w:rPr>
          <w:rFonts w:ascii="Arial" w:hAnsi="Arial" w:cs="Arial"/>
        </w:rPr>
        <w:t>l’effort</w:t>
      </w:r>
      <w:proofErr w:type="gramEnd"/>
      <w:r>
        <w:rPr>
          <w:rFonts w:ascii="Arial" w:hAnsi="Arial" w:cs="Arial"/>
        </w:rPr>
        <w:t xml:space="preserve"> par dent de 4 000 N ;</w:t>
      </w:r>
    </w:p>
    <w:p w14:paraId="1E37E7A0" w14:textId="2FDF7FEF" w:rsidR="006E03A4" w:rsidRPr="006E03A4" w:rsidRDefault="006E03A4" w:rsidP="006E03A4">
      <w:pPr>
        <w:numPr>
          <w:ilvl w:val="0"/>
          <w:numId w:val="7"/>
        </w:numPr>
        <w:tabs>
          <w:tab w:val="clear" w:pos="0"/>
          <w:tab w:val="num" w:pos="720"/>
        </w:tabs>
        <w:ind w:left="1440"/>
      </w:pPr>
      <w:proofErr w:type="gramStart"/>
      <w:r>
        <w:rPr>
          <w:rFonts w:ascii="Arial" w:hAnsi="Arial" w:cs="Arial"/>
        </w:rPr>
        <w:t>la</w:t>
      </w:r>
      <w:proofErr w:type="gramEnd"/>
      <w:r>
        <w:rPr>
          <w:rFonts w:ascii="Arial" w:hAnsi="Arial" w:cs="Arial"/>
        </w:rPr>
        <w:t xml:space="preserve"> puissance absorbée par la résistance au roulement de 10 kW.</w:t>
      </w:r>
    </w:p>
    <w:p w14:paraId="1F6E432A" w14:textId="77777777" w:rsidR="006E03A4" w:rsidRDefault="006E03A4" w:rsidP="006E03A4">
      <w:pPr>
        <w:pStyle w:val="Paragraphedeliste"/>
      </w:pPr>
    </w:p>
    <w:p w14:paraId="6B3D6A27" w14:textId="4FE15AED" w:rsidR="006E03A4" w:rsidRPr="006E03A4" w:rsidRDefault="006E03A4" w:rsidP="001E6EC3">
      <w:pPr>
        <w:pStyle w:val="Corpsdetexte31"/>
        <w:numPr>
          <w:ilvl w:val="0"/>
          <w:numId w:val="18"/>
        </w:numPr>
        <w:spacing w:before="0"/>
        <w:ind w:left="1701" w:hanging="1701"/>
      </w:pPr>
      <w:r>
        <w:rPr>
          <w:color w:val="000000"/>
          <w:sz w:val="24"/>
          <w:szCs w:val="24"/>
        </w:rPr>
        <w:t>Choisir l’outil adapté et vérifier sa compatibilité avec les tracteurs disponibles, cf. document ressource 2 page 9.</w:t>
      </w:r>
    </w:p>
    <w:p w14:paraId="136A1C3A" w14:textId="77777777" w:rsidR="006E03A4" w:rsidRPr="006E03A4" w:rsidRDefault="006E03A4" w:rsidP="001E6EC3">
      <w:pPr>
        <w:pStyle w:val="Corpsdetexte31"/>
        <w:spacing w:before="0"/>
        <w:ind w:left="1701" w:hanging="1701"/>
      </w:pPr>
    </w:p>
    <w:p w14:paraId="7F8520A3" w14:textId="6DE6DE77" w:rsidR="006E03A4" w:rsidRPr="006E03A4" w:rsidRDefault="006E03A4" w:rsidP="001E6EC3">
      <w:pPr>
        <w:pStyle w:val="Corpsdetexte31"/>
        <w:numPr>
          <w:ilvl w:val="0"/>
          <w:numId w:val="18"/>
        </w:numPr>
        <w:spacing w:before="0"/>
        <w:ind w:left="1701" w:hanging="1701"/>
      </w:pPr>
      <w:r>
        <w:rPr>
          <w:sz w:val="24"/>
          <w:szCs w:val="24"/>
        </w:rPr>
        <w:t>Quels conseils prodiguer à monsieur Cornet pour diminuer les traitements fongicides ?</w:t>
      </w:r>
    </w:p>
    <w:p w14:paraId="521DD496" w14:textId="6AE84CF1" w:rsidR="001D4CAA" w:rsidRDefault="001D4CAA" w:rsidP="001E6EC3">
      <w:pPr>
        <w:pStyle w:val="Corpsdetexte31"/>
        <w:spacing w:before="0"/>
        <w:ind w:left="1701" w:hanging="1701"/>
        <w:rPr>
          <w:sz w:val="24"/>
          <w:szCs w:val="24"/>
        </w:rPr>
      </w:pPr>
    </w:p>
    <w:p w14:paraId="693F8812" w14:textId="5A3B52D9" w:rsidR="00864284" w:rsidRDefault="006669FA" w:rsidP="001E6EC3">
      <w:pPr>
        <w:pStyle w:val="Corpsdetexte31"/>
        <w:numPr>
          <w:ilvl w:val="0"/>
          <w:numId w:val="18"/>
        </w:numPr>
        <w:spacing w:before="0"/>
        <w:ind w:left="1701" w:hanging="1701"/>
        <w:rPr>
          <w:sz w:val="24"/>
          <w:szCs w:val="24"/>
        </w:rPr>
      </w:pPr>
      <w:r>
        <w:rPr>
          <w:sz w:val="24"/>
          <w:szCs w:val="24"/>
        </w:rPr>
        <w:t>É</w:t>
      </w:r>
      <w:r w:rsidR="00864284">
        <w:rPr>
          <w:sz w:val="24"/>
          <w:szCs w:val="24"/>
        </w:rPr>
        <w:t>tayer votre réponse précédente au regard des deux principales maladies de la vigne.</w:t>
      </w:r>
    </w:p>
    <w:p w14:paraId="63C8FED9" w14:textId="77777777" w:rsidR="001D4CAA" w:rsidRDefault="001D4CAA" w:rsidP="001E6EC3">
      <w:pPr>
        <w:pStyle w:val="Corpsdetexte31"/>
        <w:spacing w:before="0"/>
        <w:ind w:left="1701" w:hanging="1701"/>
        <w:rPr>
          <w:sz w:val="24"/>
          <w:szCs w:val="24"/>
        </w:rPr>
      </w:pPr>
    </w:p>
    <w:p w14:paraId="20CD4C73" w14:textId="25FD4941" w:rsidR="00864284" w:rsidRDefault="00864284" w:rsidP="001E6EC3">
      <w:pPr>
        <w:pStyle w:val="Corpsdetexte31"/>
        <w:numPr>
          <w:ilvl w:val="0"/>
          <w:numId w:val="18"/>
        </w:numPr>
        <w:spacing w:before="0"/>
        <w:ind w:left="1701" w:hanging="1701"/>
      </w:pPr>
      <w:r>
        <w:rPr>
          <w:sz w:val="24"/>
          <w:szCs w:val="24"/>
        </w:rPr>
        <w:t>Quelle disposition favorise le développement de ces maladies</w:t>
      </w:r>
      <w:r w:rsidR="006669FA">
        <w:rPr>
          <w:sz w:val="24"/>
          <w:szCs w:val="24"/>
        </w:rPr>
        <w:t> </w:t>
      </w:r>
      <w:r>
        <w:rPr>
          <w:sz w:val="24"/>
          <w:szCs w:val="24"/>
        </w:rPr>
        <w:t>?</w:t>
      </w:r>
    </w:p>
    <w:p w14:paraId="74F98B82" w14:textId="77777777" w:rsidR="001D4CAA" w:rsidRDefault="001D4CAA" w:rsidP="001E6EC3">
      <w:pPr>
        <w:pStyle w:val="Corpsdetexte31"/>
        <w:spacing w:before="0"/>
        <w:ind w:left="1701" w:hanging="1701"/>
      </w:pPr>
    </w:p>
    <w:p w14:paraId="2469E560" w14:textId="1D7A926F" w:rsidR="001D4CAA" w:rsidRDefault="00D82A31" w:rsidP="001E6EC3">
      <w:pPr>
        <w:pStyle w:val="Corpsdetexte31"/>
        <w:numPr>
          <w:ilvl w:val="0"/>
          <w:numId w:val="18"/>
        </w:numPr>
        <w:spacing w:before="0"/>
        <w:ind w:left="1701" w:hanging="1701"/>
      </w:pPr>
      <w:r>
        <w:rPr>
          <w:sz w:val="24"/>
          <w:szCs w:val="24"/>
        </w:rPr>
        <w:t xml:space="preserve">La densité de vigne </w:t>
      </w:r>
      <w:r w:rsidR="00C92D9C">
        <w:rPr>
          <w:sz w:val="24"/>
          <w:szCs w:val="24"/>
        </w:rPr>
        <w:t>(</w:t>
      </w:r>
      <w:r w:rsidR="00FC4AAA">
        <w:rPr>
          <w:sz w:val="24"/>
          <w:szCs w:val="24"/>
        </w:rPr>
        <w:t xml:space="preserve">cognac </w:t>
      </w:r>
      <w:r>
        <w:rPr>
          <w:sz w:val="24"/>
          <w:szCs w:val="24"/>
        </w:rPr>
        <w:t>&amp;</w:t>
      </w:r>
      <w:r w:rsidR="00FC4AAA">
        <w:rPr>
          <w:sz w:val="24"/>
          <w:szCs w:val="24"/>
        </w:rPr>
        <w:t xml:space="preserve"> vin</w:t>
      </w:r>
      <w:r w:rsidR="00C92D9C">
        <w:rPr>
          <w:sz w:val="24"/>
          <w:szCs w:val="24"/>
        </w:rPr>
        <w:t>)</w:t>
      </w:r>
      <w:r w:rsidR="00FC4AAA">
        <w:rPr>
          <w:sz w:val="24"/>
          <w:szCs w:val="24"/>
        </w:rPr>
        <w:t xml:space="preserve"> de </w:t>
      </w:r>
      <w:r>
        <w:rPr>
          <w:sz w:val="24"/>
          <w:szCs w:val="24"/>
        </w:rPr>
        <w:t xml:space="preserve">monsieur </w:t>
      </w:r>
      <w:r w:rsidR="00FC4AAA">
        <w:rPr>
          <w:sz w:val="24"/>
          <w:szCs w:val="24"/>
        </w:rPr>
        <w:t>Cor</w:t>
      </w:r>
      <w:r w:rsidR="003D7D58">
        <w:rPr>
          <w:sz w:val="24"/>
          <w:szCs w:val="24"/>
        </w:rPr>
        <w:t>net respecte-t-elle la charte de</w:t>
      </w:r>
      <w:r w:rsidR="00FC4AAA">
        <w:rPr>
          <w:sz w:val="24"/>
          <w:szCs w:val="24"/>
        </w:rPr>
        <w:t xml:space="preserve"> </w:t>
      </w:r>
      <w:r w:rsidR="003D7D58">
        <w:rPr>
          <w:sz w:val="24"/>
          <w:szCs w:val="24"/>
        </w:rPr>
        <w:t xml:space="preserve">la zone </w:t>
      </w:r>
      <w:r w:rsidR="00A54836">
        <w:rPr>
          <w:sz w:val="24"/>
          <w:szCs w:val="24"/>
        </w:rPr>
        <w:t xml:space="preserve">d’appellation </w:t>
      </w:r>
      <w:r w:rsidR="003D7D58">
        <w:rPr>
          <w:sz w:val="24"/>
          <w:szCs w:val="24"/>
        </w:rPr>
        <w:t>c</w:t>
      </w:r>
      <w:r w:rsidR="00FC4AAA">
        <w:rPr>
          <w:sz w:val="24"/>
          <w:szCs w:val="24"/>
        </w:rPr>
        <w:t>ognac</w:t>
      </w:r>
      <w:r w:rsidR="006669FA">
        <w:rPr>
          <w:sz w:val="24"/>
          <w:szCs w:val="24"/>
        </w:rPr>
        <w:t> </w:t>
      </w:r>
      <w:r w:rsidR="00FC4AAA">
        <w:rPr>
          <w:sz w:val="24"/>
          <w:szCs w:val="24"/>
        </w:rPr>
        <w:t>?</w:t>
      </w:r>
    </w:p>
    <w:p w14:paraId="0D916420" w14:textId="77777777" w:rsidR="001D4CAA" w:rsidRDefault="001D4CAA">
      <w:pPr>
        <w:pStyle w:val="Corpsdetexte31"/>
        <w:spacing w:before="0"/>
        <w:ind w:left="567" w:hanging="567"/>
      </w:pPr>
    </w:p>
    <w:p w14:paraId="2657DA8E" w14:textId="77777777" w:rsidR="001D4CAA" w:rsidRDefault="00FC4AAA" w:rsidP="00D82A31">
      <w:pPr>
        <w:pStyle w:val="Corpsdetexte31"/>
        <w:pageBreakBefore/>
        <w:spacing w:before="0"/>
        <w:jc w:val="center"/>
      </w:pPr>
      <w:r>
        <w:rPr>
          <w:b/>
          <w:bCs/>
          <w:sz w:val="32"/>
          <w:szCs w:val="32"/>
        </w:rPr>
        <w:lastRenderedPageBreak/>
        <w:t>Choix du pressoir</w:t>
      </w:r>
    </w:p>
    <w:p w14:paraId="13683E39" w14:textId="77777777" w:rsidR="001D4CAA" w:rsidRDefault="001D4CAA">
      <w:pPr>
        <w:pStyle w:val="Corpsdetexte31"/>
        <w:spacing w:before="0"/>
        <w:ind w:left="720"/>
        <w:jc w:val="center"/>
        <w:rPr>
          <w:b/>
          <w:bCs/>
          <w:sz w:val="32"/>
          <w:szCs w:val="32"/>
        </w:rPr>
      </w:pPr>
    </w:p>
    <w:p w14:paraId="0FD17767" w14:textId="3DA9B64D" w:rsidR="001D4CAA" w:rsidRDefault="00FC4AAA" w:rsidP="00C92D9C">
      <w:pPr>
        <w:pStyle w:val="Corpsdetexte31"/>
        <w:spacing w:before="0"/>
        <w:rPr>
          <w:sz w:val="24"/>
          <w:szCs w:val="24"/>
        </w:rPr>
      </w:pPr>
      <w:r>
        <w:rPr>
          <w:sz w:val="24"/>
          <w:szCs w:val="24"/>
        </w:rPr>
        <w:t>M</w:t>
      </w:r>
      <w:r w:rsidR="00D82A31">
        <w:rPr>
          <w:sz w:val="24"/>
          <w:szCs w:val="24"/>
        </w:rPr>
        <w:t xml:space="preserve">onsieur </w:t>
      </w:r>
      <w:r>
        <w:rPr>
          <w:sz w:val="24"/>
          <w:szCs w:val="24"/>
        </w:rPr>
        <w:t xml:space="preserve">Cornet s’interroge sur la capacité de son installation </w:t>
      </w:r>
      <w:r w:rsidR="00D82A31">
        <w:rPr>
          <w:sz w:val="24"/>
          <w:szCs w:val="24"/>
        </w:rPr>
        <w:t>à</w:t>
      </w:r>
      <w:r>
        <w:rPr>
          <w:sz w:val="24"/>
          <w:szCs w:val="24"/>
        </w:rPr>
        <w:t xml:space="preserve"> produire </w:t>
      </w:r>
      <w:r w:rsidR="00D82A31">
        <w:rPr>
          <w:sz w:val="24"/>
          <w:szCs w:val="24"/>
        </w:rPr>
        <w:t>un</w:t>
      </w:r>
      <w:r>
        <w:rPr>
          <w:sz w:val="24"/>
          <w:szCs w:val="24"/>
        </w:rPr>
        <w:t xml:space="preserve"> </w:t>
      </w:r>
      <w:r w:rsidR="003D7D58">
        <w:rPr>
          <w:sz w:val="24"/>
          <w:szCs w:val="24"/>
        </w:rPr>
        <w:t>vin de qualité. Il</w:t>
      </w:r>
      <w:r w:rsidR="00A54836">
        <w:rPr>
          <w:sz w:val="24"/>
          <w:szCs w:val="24"/>
        </w:rPr>
        <w:t> </w:t>
      </w:r>
      <w:r w:rsidR="00D82A31">
        <w:rPr>
          <w:sz w:val="24"/>
          <w:szCs w:val="24"/>
        </w:rPr>
        <w:t xml:space="preserve">souhaite optimiser </w:t>
      </w:r>
      <w:r>
        <w:rPr>
          <w:sz w:val="24"/>
          <w:szCs w:val="24"/>
        </w:rPr>
        <w:t xml:space="preserve">les temps d’arrêt </w:t>
      </w:r>
      <w:r w:rsidR="00D82A31">
        <w:rPr>
          <w:sz w:val="24"/>
          <w:szCs w:val="24"/>
        </w:rPr>
        <w:t>d’</w:t>
      </w:r>
      <w:r>
        <w:rPr>
          <w:sz w:val="24"/>
          <w:szCs w:val="24"/>
        </w:rPr>
        <w:t>exploitation entre la vendange et le pressage</w:t>
      </w:r>
      <w:r w:rsidR="00A54836">
        <w:rPr>
          <w:sz w:val="24"/>
          <w:szCs w:val="24"/>
        </w:rPr>
        <w:t>,</w:t>
      </w:r>
      <w:r w:rsidR="003D7D58">
        <w:rPr>
          <w:sz w:val="24"/>
          <w:szCs w:val="24"/>
        </w:rPr>
        <w:t xml:space="preserve"> et</w:t>
      </w:r>
      <w:r>
        <w:rPr>
          <w:sz w:val="24"/>
          <w:szCs w:val="24"/>
        </w:rPr>
        <w:t xml:space="preserve"> </w:t>
      </w:r>
      <w:r w:rsidR="00D82A31">
        <w:rPr>
          <w:sz w:val="24"/>
          <w:szCs w:val="24"/>
        </w:rPr>
        <w:t xml:space="preserve">réduire les activités </w:t>
      </w:r>
      <w:r>
        <w:rPr>
          <w:sz w:val="24"/>
          <w:szCs w:val="24"/>
        </w:rPr>
        <w:t>épuis</w:t>
      </w:r>
      <w:r w:rsidR="00D82A31">
        <w:rPr>
          <w:sz w:val="24"/>
          <w:szCs w:val="24"/>
        </w:rPr>
        <w:t>antes de manutention</w:t>
      </w:r>
      <w:r>
        <w:rPr>
          <w:sz w:val="24"/>
          <w:szCs w:val="24"/>
        </w:rPr>
        <w:t xml:space="preserve"> du raisin.</w:t>
      </w:r>
    </w:p>
    <w:p w14:paraId="71DE5B58" w14:textId="77777777" w:rsidR="00AC4003" w:rsidRDefault="00AC4003">
      <w:pPr>
        <w:pStyle w:val="Corpsdetexte31"/>
        <w:spacing w:before="0"/>
      </w:pPr>
    </w:p>
    <w:p w14:paraId="7A633042" w14:textId="1416D369" w:rsidR="001D4CAA" w:rsidRDefault="00AC4003" w:rsidP="00C92D9C">
      <w:pPr>
        <w:pStyle w:val="Corpsdetexte31"/>
        <w:spacing w:before="0"/>
        <w:rPr>
          <w:sz w:val="24"/>
          <w:szCs w:val="24"/>
        </w:rPr>
      </w:pPr>
      <w:r>
        <w:rPr>
          <w:sz w:val="24"/>
          <w:szCs w:val="24"/>
        </w:rPr>
        <w:t xml:space="preserve">Le nombre de grappes par pied </w:t>
      </w:r>
      <w:r w:rsidR="00C92D9C">
        <w:rPr>
          <w:sz w:val="24"/>
          <w:szCs w:val="24"/>
        </w:rPr>
        <w:t xml:space="preserve">est </w:t>
      </w:r>
      <w:r w:rsidR="00D82A31">
        <w:rPr>
          <w:sz w:val="24"/>
          <w:szCs w:val="24"/>
        </w:rPr>
        <w:t>lié au</w:t>
      </w:r>
      <w:r>
        <w:rPr>
          <w:sz w:val="24"/>
          <w:szCs w:val="24"/>
        </w:rPr>
        <w:t xml:space="preserve"> nombre d’yeux laissés </w:t>
      </w:r>
      <w:r w:rsidR="00C92D9C">
        <w:rPr>
          <w:sz w:val="24"/>
          <w:szCs w:val="24"/>
        </w:rPr>
        <w:t>lors de la taille</w:t>
      </w:r>
      <w:r w:rsidR="003D7D58">
        <w:rPr>
          <w:sz w:val="24"/>
          <w:szCs w:val="24"/>
        </w:rPr>
        <w:t>. L</w:t>
      </w:r>
      <w:r>
        <w:rPr>
          <w:sz w:val="24"/>
          <w:szCs w:val="24"/>
        </w:rPr>
        <w:t xml:space="preserve">a </w:t>
      </w:r>
      <w:r w:rsidR="00D82A31">
        <w:rPr>
          <w:sz w:val="24"/>
          <w:szCs w:val="24"/>
        </w:rPr>
        <w:t>réglementation</w:t>
      </w:r>
      <w:r>
        <w:rPr>
          <w:sz w:val="24"/>
          <w:szCs w:val="24"/>
        </w:rPr>
        <w:t xml:space="preserve"> en impose </w:t>
      </w:r>
      <w:r w:rsidR="00D82A31">
        <w:rPr>
          <w:sz w:val="24"/>
          <w:szCs w:val="24"/>
        </w:rPr>
        <w:t>douze</w:t>
      </w:r>
      <w:r>
        <w:rPr>
          <w:sz w:val="24"/>
          <w:szCs w:val="24"/>
        </w:rPr>
        <w:t>. Chaq</w:t>
      </w:r>
      <w:r w:rsidR="00D82A31">
        <w:rPr>
          <w:sz w:val="24"/>
          <w:szCs w:val="24"/>
        </w:rPr>
        <w:t>ue grappe pèse en moyenne 100</w:t>
      </w:r>
      <w:r w:rsidR="006669FA">
        <w:rPr>
          <w:sz w:val="24"/>
          <w:szCs w:val="24"/>
        </w:rPr>
        <w:t> </w:t>
      </w:r>
      <w:r w:rsidR="00D82A31">
        <w:rPr>
          <w:sz w:val="24"/>
          <w:szCs w:val="24"/>
        </w:rPr>
        <w:t>g, l</w:t>
      </w:r>
      <w:r>
        <w:rPr>
          <w:sz w:val="24"/>
          <w:szCs w:val="24"/>
        </w:rPr>
        <w:t>a vendan</w:t>
      </w:r>
      <w:r w:rsidR="00D82A31">
        <w:rPr>
          <w:sz w:val="24"/>
          <w:szCs w:val="24"/>
        </w:rPr>
        <w:t xml:space="preserve">geuse ne récolte que les baies, tant et si bien que </w:t>
      </w:r>
      <w:r>
        <w:rPr>
          <w:sz w:val="24"/>
          <w:szCs w:val="24"/>
        </w:rPr>
        <w:t>130</w:t>
      </w:r>
      <w:r w:rsidR="006669FA">
        <w:rPr>
          <w:sz w:val="24"/>
          <w:szCs w:val="24"/>
        </w:rPr>
        <w:t> </w:t>
      </w:r>
      <w:r>
        <w:rPr>
          <w:sz w:val="24"/>
          <w:szCs w:val="24"/>
        </w:rPr>
        <w:t>kg de raisin sur pied donnent 100</w:t>
      </w:r>
      <w:r w:rsidR="006669FA">
        <w:rPr>
          <w:sz w:val="24"/>
          <w:szCs w:val="24"/>
        </w:rPr>
        <w:t> </w:t>
      </w:r>
      <w:r w:rsidR="00C92D9C">
        <w:rPr>
          <w:sz w:val="24"/>
          <w:szCs w:val="24"/>
        </w:rPr>
        <w:t>litres</w:t>
      </w:r>
      <w:r>
        <w:rPr>
          <w:sz w:val="24"/>
          <w:szCs w:val="24"/>
        </w:rPr>
        <w:t xml:space="preserve"> de produit composé de baies et de jus</w:t>
      </w:r>
      <w:r w:rsidR="00F143C9">
        <w:rPr>
          <w:sz w:val="24"/>
          <w:szCs w:val="24"/>
        </w:rPr>
        <w:t xml:space="preserve"> que l’on collecte</w:t>
      </w:r>
      <w:r>
        <w:rPr>
          <w:sz w:val="24"/>
          <w:szCs w:val="24"/>
        </w:rPr>
        <w:t xml:space="preserve"> dans la benne.</w:t>
      </w:r>
    </w:p>
    <w:p w14:paraId="4A3F4664" w14:textId="77777777" w:rsidR="00AC4003" w:rsidRDefault="00AC4003">
      <w:pPr>
        <w:pStyle w:val="Corpsdetexte31"/>
        <w:spacing w:before="0"/>
        <w:rPr>
          <w:sz w:val="24"/>
          <w:szCs w:val="24"/>
        </w:rPr>
      </w:pPr>
    </w:p>
    <w:p w14:paraId="5C84953B" w14:textId="3867B14F" w:rsidR="001D4CAA" w:rsidRDefault="00FC4AAA" w:rsidP="001E6EC3">
      <w:pPr>
        <w:pStyle w:val="Corpsdetexte31"/>
        <w:numPr>
          <w:ilvl w:val="0"/>
          <w:numId w:val="18"/>
        </w:numPr>
        <w:spacing w:before="0"/>
        <w:ind w:left="1701" w:hanging="1701"/>
      </w:pPr>
      <w:r>
        <w:rPr>
          <w:sz w:val="24"/>
          <w:szCs w:val="24"/>
        </w:rPr>
        <w:t xml:space="preserve">Combien de pieds </w:t>
      </w:r>
      <w:r w:rsidR="00F143C9">
        <w:rPr>
          <w:sz w:val="24"/>
          <w:szCs w:val="24"/>
        </w:rPr>
        <w:t>vendangera-t-on</w:t>
      </w:r>
      <w:r>
        <w:rPr>
          <w:sz w:val="24"/>
          <w:szCs w:val="24"/>
        </w:rPr>
        <w:t xml:space="preserve"> pour remplir </w:t>
      </w:r>
      <w:r w:rsidR="00F143C9">
        <w:rPr>
          <w:sz w:val="24"/>
          <w:szCs w:val="24"/>
        </w:rPr>
        <w:t>à 75</w:t>
      </w:r>
      <w:r w:rsidR="006669FA">
        <w:rPr>
          <w:sz w:val="24"/>
          <w:szCs w:val="24"/>
        </w:rPr>
        <w:t> </w:t>
      </w:r>
      <w:r w:rsidR="00F143C9">
        <w:rPr>
          <w:sz w:val="24"/>
          <w:szCs w:val="24"/>
        </w:rPr>
        <w:t xml:space="preserve">% </w:t>
      </w:r>
      <w:r>
        <w:rPr>
          <w:sz w:val="24"/>
          <w:szCs w:val="24"/>
        </w:rPr>
        <w:t>les deux bennes de la vendangeuse</w:t>
      </w:r>
      <w:r w:rsidR="006669FA">
        <w:rPr>
          <w:sz w:val="24"/>
          <w:szCs w:val="24"/>
        </w:rPr>
        <w:t> </w:t>
      </w:r>
      <w:r>
        <w:rPr>
          <w:sz w:val="24"/>
          <w:szCs w:val="24"/>
        </w:rPr>
        <w:t>?</w:t>
      </w:r>
    </w:p>
    <w:p w14:paraId="655DCE4D" w14:textId="77777777" w:rsidR="001D4CAA" w:rsidRDefault="001D4CAA" w:rsidP="001E6EC3">
      <w:pPr>
        <w:pStyle w:val="Corpsdetexte31"/>
        <w:spacing w:before="0"/>
        <w:ind w:left="1701" w:hanging="1701"/>
        <w:rPr>
          <w:sz w:val="24"/>
          <w:szCs w:val="24"/>
        </w:rPr>
      </w:pPr>
    </w:p>
    <w:p w14:paraId="062E6C39" w14:textId="297FF0A2" w:rsidR="001D4CAA" w:rsidRDefault="00F143C9" w:rsidP="001E6EC3">
      <w:pPr>
        <w:pStyle w:val="Corpsdetexte31"/>
        <w:numPr>
          <w:ilvl w:val="0"/>
          <w:numId w:val="18"/>
        </w:numPr>
        <w:spacing w:before="0"/>
        <w:ind w:left="1701" w:hanging="1701"/>
      </w:pPr>
      <w:r>
        <w:rPr>
          <w:sz w:val="24"/>
          <w:szCs w:val="24"/>
        </w:rPr>
        <w:t>Quel temps sera nécessaire à la vendangeuse pour remplir se</w:t>
      </w:r>
      <w:r w:rsidR="00FC4AAA">
        <w:rPr>
          <w:sz w:val="24"/>
          <w:szCs w:val="24"/>
        </w:rPr>
        <w:t xml:space="preserve">s </w:t>
      </w:r>
      <w:r>
        <w:rPr>
          <w:sz w:val="24"/>
          <w:szCs w:val="24"/>
        </w:rPr>
        <w:t>deux bennes, sachant que l’on estime à 20</w:t>
      </w:r>
      <w:r w:rsidR="006669FA">
        <w:rPr>
          <w:sz w:val="24"/>
          <w:szCs w:val="24"/>
        </w:rPr>
        <w:t> </w:t>
      </w:r>
      <w:r>
        <w:rPr>
          <w:sz w:val="24"/>
          <w:szCs w:val="24"/>
        </w:rPr>
        <w:t xml:space="preserve">min le </w:t>
      </w:r>
      <w:r w:rsidR="00FC4AAA">
        <w:rPr>
          <w:sz w:val="24"/>
          <w:szCs w:val="24"/>
        </w:rPr>
        <w:t>temps de manœuvre et de vidage des</w:t>
      </w:r>
      <w:r>
        <w:rPr>
          <w:sz w:val="24"/>
          <w:szCs w:val="24"/>
        </w:rPr>
        <w:t>dites</w:t>
      </w:r>
      <w:r w:rsidR="00FC4AAA">
        <w:rPr>
          <w:sz w:val="24"/>
          <w:szCs w:val="24"/>
        </w:rPr>
        <w:t xml:space="preserve"> bennes</w:t>
      </w:r>
      <w:r w:rsidR="006669FA">
        <w:rPr>
          <w:sz w:val="24"/>
          <w:szCs w:val="24"/>
        </w:rPr>
        <w:t> </w:t>
      </w:r>
      <w:r>
        <w:rPr>
          <w:sz w:val="24"/>
          <w:szCs w:val="24"/>
        </w:rPr>
        <w:t>?</w:t>
      </w:r>
    </w:p>
    <w:p w14:paraId="3DFA8D4A" w14:textId="77777777" w:rsidR="001D4CAA" w:rsidRDefault="001D4CAA" w:rsidP="001E6EC3">
      <w:pPr>
        <w:pStyle w:val="Corpsdetexte31"/>
        <w:spacing w:before="0"/>
        <w:ind w:left="1701" w:hanging="1701"/>
        <w:rPr>
          <w:sz w:val="24"/>
          <w:szCs w:val="24"/>
        </w:rPr>
      </w:pPr>
    </w:p>
    <w:p w14:paraId="500B2DC4" w14:textId="24E687C5" w:rsidR="001D4CAA" w:rsidRDefault="00FC4AAA" w:rsidP="001E6EC3">
      <w:pPr>
        <w:pStyle w:val="Corpsdetexte31"/>
        <w:numPr>
          <w:ilvl w:val="0"/>
          <w:numId w:val="18"/>
        </w:numPr>
        <w:spacing w:before="0"/>
        <w:ind w:left="1701" w:hanging="1701"/>
      </w:pPr>
      <w:r>
        <w:rPr>
          <w:sz w:val="24"/>
          <w:szCs w:val="24"/>
        </w:rPr>
        <w:t xml:space="preserve">En déduire le temps </w:t>
      </w:r>
      <w:r w:rsidR="00F143C9">
        <w:rPr>
          <w:sz w:val="24"/>
          <w:szCs w:val="24"/>
        </w:rPr>
        <w:t>nécessaire pour</w:t>
      </w:r>
      <w:r>
        <w:rPr>
          <w:sz w:val="24"/>
          <w:szCs w:val="24"/>
        </w:rPr>
        <w:t xml:space="preserve"> remplir la remorque</w:t>
      </w:r>
      <w:r w:rsidR="00F143C9">
        <w:rPr>
          <w:sz w:val="24"/>
          <w:szCs w:val="24"/>
        </w:rPr>
        <w:t>.</w:t>
      </w:r>
    </w:p>
    <w:p w14:paraId="57E7A8E5" w14:textId="77777777" w:rsidR="001D4CAA" w:rsidRDefault="001D4CAA" w:rsidP="001E6EC3">
      <w:pPr>
        <w:pStyle w:val="Corpsdetexte31"/>
        <w:spacing w:before="0"/>
        <w:ind w:left="1701" w:hanging="1701"/>
        <w:rPr>
          <w:sz w:val="24"/>
          <w:szCs w:val="24"/>
        </w:rPr>
      </w:pPr>
    </w:p>
    <w:p w14:paraId="6D473A39" w14:textId="42523795" w:rsidR="001D4CAA" w:rsidRPr="00B47BC3" w:rsidRDefault="00F143C9" w:rsidP="001E6EC3">
      <w:pPr>
        <w:pStyle w:val="Paragraphedeliste"/>
        <w:numPr>
          <w:ilvl w:val="0"/>
          <w:numId w:val="18"/>
        </w:numPr>
        <w:spacing w:line="276" w:lineRule="auto"/>
        <w:ind w:left="1701" w:hanging="1701"/>
        <w:jc w:val="both"/>
        <w:rPr>
          <w:rFonts w:ascii="Arial" w:hAnsi="Arial" w:cs="Arial"/>
        </w:rPr>
      </w:pPr>
      <w:r w:rsidRPr="00B47BC3">
        <w:rPr>
          <w:rFonts w:ascii="Arial" w:hAnsi="Arial" w:cs="Arial"/>
        </w:rPr>
        <w:t>Selon le document ressource 8</w:t>
      </w:r>
      <w:r w:rsidR="006954D8" w:rsidRPr="00B47BC3">
        <w:rPr>
          <w:rFonts w:ascii="Arial" w:hAnsi="Arial" w:cs="Arial"/>
        </w:rPr>
        <w:t xml:space="preserve"> page 15</w:t>
      </w:r>
      <w:r w:rsidRPr="00B47BC3">
        <w:rPr>
          <w:rFonts w:ascii="Arial" w:hAnsi="Arial" w:cs="Arial"/>
        </w:rPr>
        <w:t>, l</w:t>
      </w:r>
      <w:r w:rsidRPr="00B47BC3">
        <w:rPr>
          <w:rFonts w:ascii="Arial" w:eastAsia="Arial" w:hAnsi="Arial" w:cs="Arial"/>
        </w:rPr>
        <w:t>e pressoir est-il adapté</w:t>
      </w:r>
      <w:r w:rsidR="006669FA" w:rsidRPr="00B47BC3">
        <w:rPr>
          <w:rFonts w:ascii="Arial" w:eastAsia="Arial" w:hAnsi="Arial" w:cs="Arial"/>
        </w:rPr>
        <w:t> </w:t>
      </w:r>
      <w:r w:rsidRPr="00B47BC3">
        <w:rPr>
          <w:rFonts w:ascii="Arial" w:eastAsia="Arial" w:hAnsi="Arial" w:cs="Arial"/>
        </w:rPr>
        <w:t xml:space="preserve">? </w:t>
      </w:r>
      <w:r w:rsidR="00FC4AAA" w:rsidRPr="00B47BC3">
        <w:rPr>
          <w:rFonts w:ascii="Arial" w:eastAsia="Arial" w:hAnsi="Arial" w:cs="Arial"/>
        </w:rPr>
        <w:t>Justifier votre réponse.</w:t>
      </w:r>
    </w:p>
    <w:p w14:paraId="60917F29" w14:textId="77777777" w:rsidR="001D4CAA" w:rsidRDefault="001D4CAA" w:rsidP="001E6EC3">
      <w:pPr>
        <w:pStyle w:val="Corpsdetexte31"/>
        <w:spacing w:before="0"/>
        <w:ind w:left="1701" w:hanging="1701"/>
        <w:rPr>
          <w:sz w:val="24"/>
          <w:szCs w:val="24"/>
        </w:rPr>
      </w:pPr>
    </w:p>
    <w:p w14:paraId="48C83BCF" w14:textId="2DC0D64B" w:rsidR="001D4CAA" w:rsidRDefault="00F143C9" w:rsidP="001E6EC3">
      <w:pPr>
        <w:pStyle w:val="Corpsdetexte31"/>
        <w:numPr>
          <w:ilvl w:val="0"/>
          <w:numId w:val="18"/>
        </w:numPr>
        <w:spacing w:before="0"/>
        <w:ind w:left="1701" w:hanging="1701"/>
      </w:pPr>
      <w:r>
        <w:rPr>
          <w:sz w:val="24"/>
          <w:szCs w:val="24"/>
        </w:rPr>
        <w:t xml:space="preserve">Selon le </w:t>
      </w:r>
      <w:r>
        <w:rPr>
          <w:color w:val="000000"/>
          <w:sz w:val="24"/>
          <w:szCs w:val="24"/>
        </w:rPr>
        <w:t>document ressource 3</w:t>
      </w:r>
      <w:r w:rsidR="006954D8">
        <w:rPr>
          <w:color w:val="000000"/>
          <w:sz w:val="24"/>
          <w:szCs w:val="24"/>
        </w:rPr>
        <w:t xml:space="preserve"> page 10</w:t>
      </w:r>
      <w:r>
        <w:rPr>
          <w:sz w:val="24"/>
          <w:szCs w:val="24"/>
        </w:rPr>
        <w:t>, quelles sont les deux principales typologies de pressoirs</w:t>
      </w:r>
      <w:r w:rsidR="006669FA">
        <w:rPr>
          <w:sz w:val="24"/>
          <w:szCs w:val="24"/>
        </w:rPr>
        <w:t> </w:t>
      </w:r>
      <w:r>
        <w:rPr>
          <w:sz w:val="24"/>
          <w:szCs w:val="24"/>
        </w:rPr>
        <w:t xml:space="preserve">? </w:t>
      </w:r>
    </w:p>
    <w:p w14:paraId="44AB4DF7" w14:textId="77777777" w:rsidR="001D4CAA" w:rsidRDefault="001D4CAA" w:rsidP="001E6EC3">
      <w:pPr>
        <w:pStyle w:val="Corpsdetexte31"/>
        <w:spacing w:before="0"/>
        <w:ind w:left="1701" w:hanging="1701"/>
        <w:rPr>
          <w:sz w:val="24"/>
          <w:szCs w:val="24"/>
        </w:rPr>
      </w:pPr>
    </w:p>
    <w:p w14:paraId="7ADAC76E" w14:textId="5A4EE07A" w:rsidR="001D4CAA" w:rsidRDefault="00FC4AAA" w:rsidP="001E6EC3">
      <w:pPr>
        <w:pStyle w:val="Corpsdetexte31"/>
        <w:numPr>
          <w:ilvl w:val="0"/>
          <w:numId w:val="18"/>
        </w:numPr>
        <w:spacing w:before="0"/>
        <w:ind w:left="1701" w:hanging="1701"/>
      </w:pPr>
      <w:r>
        <w:rPr>
          <w:sz w:val="24"/>
          <w:szCs w:val="24"/>
        </w:rPr>
        <w:t>Quelle</w:t>
      </w:r>
      <w:r w:rsidR="00EF074D">
        <w:rPr>
          <w:sz w:val="24"/>
          <w:szCs w:val="24"/>
        </w:rPr>
        <w:t>s</w:t>
      </w:r>
      <w:r>
        <w:rPr>
          <w:sz w:val="24"/>
          <w:szCs w:val="24"/>
        </w:rPr>
        <w:t xml:space="preserve"> solution</w:t>
      </w:r>
      <w:r w:rsidR="00EF074D">
        <w:rPr>
          <w:sz w:val="24"/>
          <w:szCs w:val="24"/>
        </w:rPr>
        <w:t>s</w:t>
      </w:r>
      <w:r>
        <w:rPr>
          <w:sz w:val="24"/>
          <w:szCs w:val="24"/>
        </w:rPr>
        <w:t xml:space="preserve"> technologique</w:t>
      </w:r>
      <w:r w:rsidR="00EF074D">
        <w:rPr>
          <w:sz w:val="24"/>
          <w:szCs w:val="24"/>
        </w:rPr>
        <w:t>s</w:t>
      </w:r>
      <w:r>
        <w:rPr>
          <w:sz w:val="24"/>
          <w:szCs w:val="24"/>
        </w:rPr>
        <w:t xml:space="preserve"> </w:t>
      </w:r>
      <w:r w:rsidR="00F143C9">
        <w:rPr>
          <w:sz w:val="24"/>
          <w:szCs w:val="24"/>
        </w:rPr>
        <w:t>ser</w:t>
      </w:r>
      <w:r w:rsidR="00B959CB">
        <w:rPr>
          <w:sz w:val="24"/>
          <w:szCs w:val="24"/>
        </w:rPr>
        <w:t>aient</w:t>
      </w:r>
      <w:r w:rsidR="00F143C9">
        <w:rPr>
          <w:sz w:val="24"/>
          <w:szCs w:val="24"/>
        </w:rPr>
        <w:t xml:space="preserve"> plus adaptées aux objectifs d</w:t>
      </w:r>
      <w:r w:rsidR="00015E98">
        <w:rPr>
          <w:sz w:val="24"/>
          <w:szCs w:val="24"/>
        </w:rPr>
        <w:t>e Monsieur</w:t>
      </w:r>
      <w:r w:rsidR="00F143C9">
        <w:rPr>
          <w:sz w:val="24"/>
          <w:szCs w:val="24"/>
        </w:rPr>
        <w:t xml:space="preserve"> </w:t>
      </w:r>
      <w:r w:rsidR="00F4255E">
        <w:rPr>
          <w:sz w:val="24"/>
          <w:szCs w:val="24"/>
        </w:rPr>
        <w:t>Cornet</w:t>
      </w:r>
      <w:r w:rsidR="006669FA">
        <w:rPr>
          <w:sz w:val="24"/>
          <w:szCs w:val="24"/>
        </w:rPr>
        <w:t> </w:t>
      </w:r>
      <w:r w:rsidR="00F4255E">
        <w:rPr>
          <w:sz w:val="24"/>
          <w:szCs w:val="24"/>
        </w:rPr>
        <w:t>? Justifier votre réponse.</w:t>
      </w:r>
    </w:p>
    <w:p w14:paraId="3621CAD6" w14:textId="77777777" w:rsidR="001D4CAA" w:rsidRDefault="001D4CAA">
      <w:pPr>
        <w:pStyle w:val="Corpsdetexte31"/>
        <w:spacing w:before="0"/>
        <w:ind w:left="567" w:hanging="567"/>
        <w:rPr>
          <w:sz w:val="24"/>
          <w:szCs w:val="24"/>
        </w:rPr>
      </w:pPr>
    </w:p>
    <w:p w14:paraId="496F4198" w14:textId="5007DE05" w:rsidR="001D4CAA" w:rsidRDefault="00F4255E" w:rsidP="001E6EC3">
      <w:pPr>
        <w:pStyle w:val="Corpsdetexte31"/>
        <w:numPr>
          <w:ilvl w:val="0"/>
          <w:numId w:val="18"/>
        </w:numPr>
        <w:spacing w:before="0"/>
        <w:ind w:left="1701" w:hanging="1701"/>
      </w:pPr>
      <w:r>
        <w:rPr>
          <w:sz w:val="24"/>
          <w:szCs w:val="24"/>
        </w:rPr>
        <w:t>Selon</w:t>
      </w:r>
      <w:r w:rsidR="00FC4AAA">
        <w:rPr>
          <w:sz w:val="24"/>
          <w:szCs w:val="24"/>
        </w:rPr>
        <w:t xml:space="preserve"> l</w:t>
      </w:r>
      <w:r>
        <w:rPr>
          <w:sz w:val="24"/>
          <w:szCs w:val="24"/>
        </w:rPr>
        <w:t>e</w:t>
      </w:r>
      <w:r w:rsidR="00FC4AAA">
        <w:rPr>
          <w:sz w:val="24"/>
          <w:szCs w:val="24"/>
        </w:rPr>
        <w:t xml:space="preserve"> </w:t>
      </w:r>
      <w:r>
        <w:rPr>
          <w:color w:val="000000"/>
          <w:sz w:val="24"/>
          <w:szCs w:val="24"/>
        </w:rPr>
        <w:t>document ressource </w:t>
      </w:r>
      <w:r w:rsidR="00FC4AAA">
        <w:rPr>
          <w:color w:val="000000"/>
          <w:sz w:val="24"/>
          <w:szCs w:val="24"/>
        </w:rPr>
        <w:t>4</w:t>
      </w:r>
      <w:r w:rsidR="0011520B">
        <w:rPr>
          <w:color w:val="000000"/>
          <w:sz w:val="24"/>
          <w:szCs w:val="24"/>
        </w:rPr>
        <w:t xml:space="preserve"> page 11</w:t>
      </w:r>
      <w:r>
        <w:rPr>
          <w:color w:val="000000"/>
          <w:sz w:val="24"/>
          <w:szCs w:val="24"/>
        </w:rPr>
        <w:t>,</w:t>
      </w:r>
      <w:r w:rsidR="00FC4AAA">
        <w:rPr>
          <w:color w:val="000000"/>
          <w:sz w:val="24"/>
          <w:szCs w:val="24"/>
        </w:rPr>
        <w:t xml:space="preserve"> </w:t>
      </w:r>
      <w:r w:rsidR="00FC4AAA">
        <w:rPr>
          <w:sz w:val="24"/>
          <w:szCs w:val="24"/>
        </w:rPr>
        <w:t xml:space="preserve">« Extrait du catalogue PERA », quel est le pressoir qui </w:t>
      </w:r>
      <w:r>
        <w:rPr>
          <w:sz w:val="24"/>
          <w:szCs w:val="24"/>
        </w:rPr>
        <w:t>conviendra le mieux</w:t>
      </w:r>
      <w:r w:rsidR="006669FA">
        <w:rPr>
          <w:sz w:val="24"/>
          <w:szCs w:val="24"/>
        </w:rPr>
        <w:t> </w:t>
      </w:r>
      <w:r w:rsidR="00FC4AAA">
        <w:rPr>
          <w:sz w:val="24"/>
          <w:szCs w:val="24"/>
        </w:rPr>
        <w:t>? Justifier</w:t>
      </w:r>
      <w:r>
        <w:rPr>
          <w:sz w:val="24"/>
          <w:szCs w:val="24"/>
        </w:rPr>
        <w:t xml:space="preserve"> votre réponse</w:t>
      </w:r>
      <w:r w:rsidR="00FC4AAA">
        <w:rPr>
          <w:sz w:val="24"/>
          <w:szCs w:val="24"/>
        </w:rPr>
        <w:t>.</w:t>
      </w:r>
    </w:p>
    <w:p w14:paraId="71C546D2" w14:textId="77777777" w:rsidR="00B27260" w:rsidRDefault="00B27260">
      <w:pPr>
        <w:pStyle w:val="Corpsdetexte32"/>
        <w:spacing w:before="0"/>
        <w:rPr>
          <w:sz w:val="24"/>
          <w:szCs w:val="24"/>
        </w:rPr>
      </w:pPr>
    </w:p>
    <w:p w14:paraId="362F0873" w14:textId="3B929343" w:rsidR="00B27260" w:rsidRPr="00B27260" w:rsidRDefault="006669FA">
      <w:pPr>
        <w:pStyle w:val="Corpsdetexte32"/>
        <w:spacing w:before="0"/>
        <w:rPr>
          <w:sz w:val="24"/>
          <w:szCs w:val="24"/>
        </w:rPr>
      </w:pPr>
      <w:r>
        <w:rPr>
          <w:sz w:val="24"/>
          <w:szCs w:val="24"/>
        </w:rPr>
        <w:t>À</w:t>
      </w:r>
      <w:r w:rsidR="00B27260">
        <w:rPr>
          <w:sz w:val="24"/>
          <w:szCs w:val="24"/>
        </w:rPr>
        <w:t xml:space="preserve"> ce type de pressoir peut être ajoutée l’option « injection de SO</w:t>
      </w:r>
      <w:r w:rsidR="00B27260">
        <w:rPr>
          <w:sz w:val="24"/>
          <w:szCs w:val="24"/>
          <w:vertAlign w:val="subscript"/>
        </w:rPr>
        <w:t>2</w:t>
      </w:r>
      <w:r w:rsidR="00A54836">
        <w:rPr>
          <w:sz w:val="24"/>
          <w:szCs w:val="24"/>
        </w:rPr>
        <w:t xml:space="preserve"> ». </w:t>
      </w:r>
      <w:r w:rsidR="00015E98">
        <w:rPr>
          <w:sz w:val="24"/>
          <w:szCs w:val="24"/>
        </w:rPr>
        <w:t>I</w:t>
      </w:r>
      <w:r w:rsidR="00FC4AAA">
        <w:rPr>
          <w:sz w:val="24"/>
          <w:szCs w:val="24"/>
        </w:rPr>
        <w:t>l est difficile de se passer de cet additif</w:t>
      </w:r>
      <w:r w:rsidR="00015E98">
        <w:rPr>
          <w:sz w:val="24"/>
          <w:szCs w:val="24"/>
        </w:rPr>
        <w:t>,</w:t>
      </w:r>
      <w:r w:rsidR="00FC4AAA">
        <w:rPr>
          <w:sz w:val="24"/>
          <w:szCs w:val="24"/>
        </w:rPr>
        <w:t xml:space="preserve"> </w:t>
      </w:r>
      <w:r w:rsidR="00B27260">
        <w:rPr>
          <w:sz w:val="24"/>
          <w:szCs w:val="24"/>
        </w:rPr>
        <w:t>mais monsieur</w:t>
      </w:r>
      <w:r w:rsidR="00FC4AAA">
        <w:rPr>
          <w:sz w:val="24"/>
          <w:szCs w:val="24"/>
        </w:rPr>
        <w:t xml:space="preserve"> Cornet </w:t>
      </w:r>
      <w:r w:rsidR="00B27260">
        <w:rPr>
          <w:sz w:val="24"/>
          <w:szCs w:val="24"/>
        </w:rPr>
        <w:t>envisage de</w:t>
      </w:r>
      <w:r w:rsidR="00FC4AAA">
        <w:rPr>
          <w:sz w:val="24"/>
          <w:szCs w:val="24"/>
        </w:rPr>
        <w:t xml:space="preserve"> réduire cet apport.</w:t>
      </w:r>
    </w:p>
    <w:p w14:paraId="2D02FD4E" w14:textId="77777777" w:rsidR="001D4CAA" w:rsidRDefault="001D4CAA" w:rsidP="001E6EC3">
      <w:pPr>
        <w:pStyle w:val="Corpsdetexte31"/>
        <w:spacing w:before="0"/>
        <w:ind w:left="1701" w:hanging="1701"/>
        <w:rPr>
          <w:sz w:val="24"/>
          <w:szCs w:val="24"/>
        </w:rPr>
      </w:pPr>
    </w:p>
    <w:p w14:paraId="66BC62EA" w14:textId="57C17456" w:rsidR="001D4CAA" w:rsidRDefault="006669FA" w:rsidP="001E6EC3">
      <w:pPr>
        <w:pStyle w:val="Corpsdetexte31"/>
        <w:numPr>
          <w:ilvl w:val="0"/>
          <w:numId w:val="18"/>
        </w:numPr>
        <w:spacing w:before="0"/>
        <w:ind w:left="1701" w:hanging="1701"/>
      </w:pPr>
      <w:r>
        <w:rPr>
          <w:sz w:val="24"/>
          <w:szCs w:val="24"/>
        </w:rPr>
        <w:t>À</w:t>
      </w:r>
      <w:r w:rsidR="00B27260">
        <w:rPr>
          <w:sz w:val="24"/>
          <w:szCs w:val="24"/>
        </w:rPr>
        <w:t xml:space="preserve"> l’aide des </w:t>
      </w:r>
      <w:r w:rsidR="00FC4AAA">
        <w:rPr>
          <w:color w:val="000000"/>
          <w:sz w:val="24"/>
          <w:szCs w:val="24"/>
        </w:rPr>
        <w:t>document</w:t>
      </w:r>
      <w:r w:rsidR="00B27260">
        <w:rPr>
          <w:color w:val="000000"/>
          <w:sz w:val="24"/>
          <w:szCs w:val="24"/>
        </w:rPr>
        <w:t>s</w:t>
      </w:r>
      <w:r w:rsidR="00FC4AAA">
        <w:rPr>
          <w:color w:val="000000"/>
          <w:sz w:val="24"/>
          <w:szCs w:val="24"/>
        </w:rPr>
        <w:t xml:space="preserve"> ressource</w:t>
      </w:r>
      <w:r w:rsidR="00270B30">
        <w:rPr>
          <w:color w:val="000000"/>
          <w:sz w:val="24"/>
          <w:szCs w:val="24"/>
        </w:rPr>
        <w:t>s 4 et</w:t>
      </w:r>
      <w:r w:rsidR="00FC4AAA">
        <w:rPr>
          <w:color w:val="000000"/>
          <w:sz w:val="24"/>
          <w:szCs w:val="24"/>
        </w:rPr>
        <w:t xml:space="preserve"> 5</w:t>
      </w:r>
      <w:r w:rsidR="0011520B">
        <w:rPr>
          <w:color w:val="000000"/>
          <w:sz w:val="24"/>
          <w:szCs w:val="24"/>
        </w:rPr>
        <w:t xml:space="preserve"> pages 11</w:t>
      </w:r>
      <w:r w:rsidR="00F82BEC">
        <w:rPr>
          <w:color w:val="000000"/>
          <w:sz w:val="24"/>
          <w:szCs w:val="24"/>
        </w:rPr>
        <w:t xml:space="preserve"> </w:t>
      </w:r>
      <w:r w:rsidR="0011520B">
        <w:rPr>
          <w:color w:val="000000"/>
          <w:sz w:val="24"/>
          <w:szCs w:val="24"/>
        </w:rPr>
        <w:t>et 12</w:t>
      </w:r>
      <w:r w:rsidR="00FC4AAA">
        <w:rPr>
          <w:sz w:val="24"/>
          <w:szCs w:val="24"/>
        </w:rPr>
        <w:t xml:space="preserve">, </w:t>
      </w:r>
      <w:r w:rsidR="00B27260">
        <w:rPr>
          <w:sz w:val="24"/>
          <w:szCs w:val="24"/>
        </w:rPr>
        <w:t xml:space="preserve">donner </w:t>
      </w:r>
      <w:r w:rsidR="00FC4AAA">
        <w:rPr>
          <w:sz w:val="24"/>
          <w:szCs w:val="24"/>
        </w:rPr>
        <w:t xml:space="preserve">les </w:t>
      </w:r>
      <w:r w:rsidR="00B27260">
        <w:rPr>
          <w:sz w:val="24"/>
          <w:szCs w:val="24"/>
        </w:rPr>
        <w:t xml:space="preserve">principaux </w:t>
      </w:r>
      <w:r w:rsidR="00FC4AAA">
        <w:rPr>
          <w:sz w:val="24"/>
          <w:szCs w:val="24"/>
        </w:rPr>
        <w:t>effets toxicologiques du SO</w:t>
      </w:r>
      <w:r w:rsidR="00FC4AAA">
        <w:rPr>
          <w:sz w:val="24"/>
          <w:szCs w:val="24"/>
          <w:vertAlign w:val="subscript"/>
        </w:rPr>
        <w:t>2</w:t>
      </w:r>
      <w:r w:rsidR="00FC4AAA">
        <w:rPr>
          <w:sz w:val="24"/>
          <w:szCs w:val="24"/>
        </w:rPr>
        <w:t xml:space="preserve"> pour l’utilisateur et le consommateur</w:t>
      </w:r>
      <w:r w:rsidR="00B27260">
        <w:rPr>
          <w:sz w:val="24"/>
          <w:szCs w:val="24"/>
        </w:rPr>
        <w:t>. Pourquoi est-il néanmoins difficile de s’en passer</w:t>
      </w:r>
      <w:r>
        <w:rPr>
          <w:sz w:val="24"/>
          <w:szCs w:val="24"/>
        </w:rPr>
        <w:t> </w:t>
      </w:r>
      <w:r w:rsidR="00FC4AAA">
        <w:rPr>
          <w:sz w:val="24"/>
          <w:szCs w:val="24"/>
        </w:rPr>
        <w:t>?</w:t>
      </w:r>
    </w:p>
    <w:p w14:paraId="642B9315" w14:textId="77777777" w:rsidR="001D4CAA" w:rsidRDefault="001D4CAA">
      <w:pPr>
        <w:pStyle w:val="Corpsdetexte31"/>
        <w:spacing w:before="0"/>
        <w:ind w:left="567" w:hanging="567"/>
        <w:rPr>
          <w:sz w:val="24"/>
          <w:szCs w:val="24"/>
        </w:rPr>
      </w:pPr>
    </w:p>
    <w:p w14:paraId="76B671EE" w14:textId="725BDFDF" w:rsidR="001D4CAA" w:rsidRDefault="00FC4AAA" w:rsidP="001E6EC3">
      <w:pPr>
        <w:pStyle w:val="Corpsdetexte31"/>
        <w:numPr>
          <w:ilvl w:val="0"/>
          <w:numId w:val="18"/>
        </w:numPr>
        <w:spacing w:before="0"/>
        <w:ind w:left="1701" w:hanging="1701"/>
      </w:pPr>
      <w:r>
        <w:rPr>
          <w:sz w:val="24"/>
          <w:szCs w:val="24"/>
        </w:rPr>
        <w:t>Avec son pressoir actuel, on estime le besoin en SO</w:t>
      </w:r>
      <w:r>
        <w:rPr>
          <w:sz w:val="24"/>
          <w:szCs w:val="24"/>
          <w:vertAlign w:val="subscript"/>
        </w:rPr>
        <w:t>2</w:t>
      </w:r>
      <w:r>
        <w:rPr>
          <w:sz w:val="24"/>
          <w:szCs w:val="24"/>
        </w:rPr>
        <w:t xml:space="preserve"> à 0</w:t>
      </w:r>
      <w:r w:rsidR="00C755BB">
        <w:rPr>
          <w:sz w:val="24"/>
          <w:szCs w:val="24"/>
        </w:rPr>
        <w:t>,</w:t>
      </w:r>
      <w:r>
        <w:rPr>
          <w:sz w:val="24"/>
          <w:szCs w:val="24"/>
        </w:rPr>
        <w:t>08</w:t>
      </w:r>
      <w:r w:rsidR="006669FA">
        <w:rPr>
          <w:sz w:val="24"/>
          <w:szCs w:val="24"/>
        </w:rPr>
        <w:t> </w:t>
      </w:r>
      <w:r w:rsidRPr="00B27260">
        <w:rPr>
          <w:i/>
          <w:sz w:val="24"/>
          <w:szCs w:val="24"/>
        </w:rPr>
        <w:t>l</w:t>
      </w:r>
      <m:oMath>
        <m:r>
          <w:rPr>
            <w:rFonts w:ascii="Cambria Math" w:hAnsi="Cambria Math"/>
            <w:sz w:val="24"/>
            <w:szCs w:val="24"/>
          </w:rPr>
          <m:t>itre⋅</m:t>
        </m:r>
      </m:oMath>
      <w:r w:rsidRPr="00B27260">
        <w:rPr>
          <w:i/>
          <w:sz w:val="24"/>
          <w:szCs w:val="24"/>
        </w:rPr>
        <w:t>hl</w:t>
      </w:r>
      <w:r w:rsidRPr="00B27260">
        <w:rPr>
          <w:i/>
          <w:sz w:val="24"/>
          <w:szCs w:val="24"/>
          <w:vertAlign w:val="superscript"/>
        </w:rPr>
        <w:t>-1</w:t>
      </w:r>
      <w:r>
        <w:rPr>
          <w:sz w:val="24"/>
          <w:szCs w:val="24"/>
        </w:rPr>
        <w:t>. L’option</w:t>
      </w:r>
      <w:r w:rsidR="006669FA">
        <w:rPr>
          <w:sz w:val="24"/>
          <w:szCs w:val="24"/>
        </w:rPr>
        <w:t> </w:t>
      </w:r>
      <w:r>
        <w:rPr>
          <w:sz w:val="24"/>
          <w:szCs w:val="24"/>
        </w:rPr>
        <w:t>SO</w:t>
      </w:r>
      <w:r>
        <w:rPr>
          <w:sz w:val="24"/>
          <w:szCs w:val="24"/>
          <w:vertAlign w:val="subscript"/>
        </w:rPr>
        <w:t>2</w:t>
      </w:r>
      <w:r>
        <w:rPr>
          <w:sz w:val="24"/>
          <w:szCs w:val="24"/>
        </w:rPr>
        <w:t xml:space="preserve"> du </w:t>
      </w:r>
      <w:r w:rsidR="00B959CB">
        <w:rPr>
          <w:sz w:val="24"/>
          <w:szCs w:val="24"/>
        </w:rPr>
        <w:t xml:space="preserve">nouveau </w:t>
      </w:r>
      <w:r>
        <w:rPr>
          <w:sz w:val="24"/>
          <w:szCs w:val="24"/>
        </w:rPr>
        <w:t xml:space="preserve">pressoir en injecte 1 </w:t>
      </w:r>
      <w:r w:rsidR="00C755BB">
        <w:rPr>
          <w:sz w:val="24"/>
          <w:szCs w:val="24"/>
        </w:rPr>
        <w:t xml:space="preserve">litre par </w:t>
      </w:r>
      <w:r w:rsidR="00B27260">
        <w:rPr>
          <w:sz w:val="24"/>
          <w:szCs w:val="24"/>
        </w:rPr>
        <w:t>cycle. D</w:t>
      </w:r>
      <w:r>
        <w:rPr>
          <w:sz w:val="24"/>
          <w:szCs w:val="24"/>
        </w:rPr>
        <w:t>éterminer la quantité de SO</w:t>
      </w:r>
      <w:r>
        <w:rPr>
          <w:sz w:val="24"/>
          <w:szCs w:val="24"/>
          <w:vertAlign w:val="subscript"/>
        </w:rPr>
        <w:t>2</w:t>
      </w:r>
      <w:r>
        <w:rPr>
          <w:sz w:val="24"/>
          <w:szCs w:val="24"/>
        </w:rPr>
        <w:t xml:space="preserve"> potentiellement économisée.</w:t>
      </w:r>
    </w:p>
    <w:p w14:paraId="503DA77A" w14:textId="77777777" w:rsidR="001D4CAA" w:rsidRDefault="001D4CAA">
      <w:pPr>
        <w:pStyle w:val="Corpsdetexte31"/>
        <w:spacing w:before="0"/>
        <w:ind w:left="567" w:hanging="567"/>
        <w:rPr>
          <w:sz w:val="24"/>
          <w:szCs w:val="24"/>
        </w:rPr>
      </w:pPr>
    </w:p>
    <w:p w14:paraId="684EE270" w14:textId="002FEB64" w:rsidR="001D4CAA" w:rsidRDefault="00FC4AAA" w:rsidP="001E6EC3">
      <w:pPr>
        <w:pStyle w:val="Corpsdetexte31"/>
        <w:numPr>
          <w:ilvl w:val="0"/>
          <w:numId w:val="18"/>
        </w:numPr>
        <w:spacing w:before="0"/>
        <w:ind w:left="1701" w:hanging="1701"/>
      </w:pPr>
      <w:r>
        <w:rPr>
          <w:sz w:val="24"/>
          <w:szCs w:val="24"/>
        </w:rPr>
        <w:t>Conclure sur l’intérêt d’investir dans un nouveau pressoir.</w:t>
      </w:r>
    </w:p>
    <w:p w14:paraId="3551CAD7" w14:textId="77777777" w:rsidR="001D4CAA" w:rsidRDefault="001D4CAA">
      <w:pPr>
        <w:pStyle w:val="Corpsdetexte31"/>
        <w:spacing w:before="0"/>
        <w:ind w:left="567" w:hanging="567"/>
        <w:rPr>
          <w:sz w:val="24"/>
          <w:szCs w:val="24"/>
        </w:rPr>
      </w:pPr>
    </w:p>
    <w:p w14:paraId="1DDF6004" w14:textId="77777777" w:rsidR="001D4CAA" w:rsidRDefault="00FC4AAA">
      <w:pPr>
        <w:pStyle w:val="Corpsdetexte31"/>
        <w:pageBreakBefore/>
        <w:spacing w:before="0"/>
        <w:jc w:val="center"/>
      </w:pPr>
      <w:r>
        <w:rPr>
          <w:b/>
          <w:bCs/>
          <w:sz w:val="32"/>
          <w:szCs w:val="32"/>
        </w:rPr>
        <w:lastRenderedPageBreak/>
        <w:t>Installation du pressoir</w:t>
      </w:r>
    </w:p>
    <w:p w14:paraId="1D733EFD" w14:textId="77777777" w:rsidR="001D4CAA" w:rsidRDefault="001D4CAA">
      <w:pPr>
        <w:pStyle w:val="Corpsdetexte31"/>
        <w:spacing w:before="0"/>
        <w:rPr>
          <w:sz w:val="24"/>
          <w:szCs w:val="24"/>
        </w:rPr>
      </w:pPr>
    </w:p>
    <w:p w14:paraId="694438F7" w14:textId="6E9ED704" w:rsidR="001D4CAA" w:rsidRDefault="00FC4AAA">
      <w:pPr>
        <w:jc w:val="both"/>
      </w:pPr>
      <w:r>
        <w:rPr>
          <w:rFonts w:ascii="Arial" w:hAnsi="Arial" w:cs="Arial"/>
        </w:rPr>
        <w:t>Quel que soit le pressoir choisi dans la partie précédente</w:t>
      </w:r>
      <w:r w:rsidR="007C3C17">
        <w:rPr>
          <w:rFonts w:ascii="Arial" w:hAnsi="Arial" w:cs="Arial"/>
        </w:rPr>
        <w:t xml:space="preserve">, </w:t>
      </w:r>
      <w:r>
        <w:rPr>
          <w:rFonts w:ascii="Arial" w:hAnsi="Arial" w:cs="Arial"/>
        </w:rPr>
        <w:t xml:space="preserve">l’étude </w:t>
      </w:r>
      <w:r w:rsidR="007C3C17">
        <w:rPr>
          <w:rFonts w:ascii="Arial" w:hAnsi="Arial" w:cs="Arial"/>
        </w:rPr>
        <w:t>retiendra</w:t>
      </w:r>
      <w:r>
        <w:rPr>
          <w:rFonts w:ascii="Arial" w:hAnsi="Arial" w:cs="Arial"/>
        </w:rPr>
        <w:t xml:space="preserve"> le pressoir à cage fermée SPC</w:t>
      </w:r>
      <w:r w:rsidR="006669FA">
        <w:rPr>
          <w:rFonts w:ascii="Arial" w:hAnsi="Arial" w:cs="Arial"/>
        </w:rPr>
        <w:t> </w:t>
      </w:r>
      <w:r>
        <w:rPr>
          <w:rFonts w:ascii="Arial" w:hAnsi="Arial" w:cs="Arial"/>
        </w:rPr>
        <w:t>50 de la société PERA</w:t>
      </w:r>
      <w:r w:rsidR="00330BA8">
        <w:rPr>
          <w:rFonts w:ascii="Arial" w:hAnsi="Arial" w:cs="Arial"/>
        </w:rPr>
        <w:t xml:space="preserve">, </w:t>
      </w:r>
      <w:r>
        <w:rPr>
          <w:rFonts w:ascii="Arial" w:hAnsi="Arial" w:cs="Arial"/>
        </w:rPr>
        <w:t xml:space="preserve">voir </w:t>
      </w:r>
      <w:r w:rsidR="00B959CB">
        <w:rPr>
          <w:rFonts w:ascii="Arial" w:hAnsi="Arial" w:cs="Arial"/>
        </w:rPr>
        <w:t>document ressource 4</w:t>
      </w:r>
      <w:r>
        <w:rPr>
          <w:rFonts w:ascii="Arial" w:hAnsi="Arial" w:cs="Arial"/>
        </w:rPr>
        <w:t xml:space="preserve"> </w:t>
      </w:r>
      <w:r w:rsidR="0011520B">
        <w:rPr>
          <w:rFonts w:ascii="Arial" w:hAnsi="Arial" w:cs="Arial"/>
        </w:rPr>
        <w:t xml:space="preserve">page 11 </w:t>
      </w:r>
      <w:r>
        <w:rPr>
          <w:rFonts w:ascii="Arial" w:hAnsi="Arial" w:cs="Arial"/>
        </w:rPr>
        <w:t>« extrait catalogue PERA ».</w:t>
      </w:r>
    </w:p>
    <w:p w14:paraId="794A3963" w14:textId="77777777" w:rsidR="001D4CAA" w:rsidRDefault="001D4CAA">
      <w:pPr>
        <w:jc w:val="center"/>
        <w:rPr>
          <w:rFonts w:ascii="Arial" w:hAnsi="Arial" w:cs="Arial"/>
          <w:b/>
          <w:u w:val="single"/>
          <w:lang w:eastAsia="fr-FR"/>
        </w:rPr>
      </w:pPr>
    </w:p>
    <w:p w14:paraId="2F888D1E" w14:textId="77777777" w:rsidR="001D4CAA" w:rsidRDefault="00171A18">
      <w:pPr>
        <w:rPr>
          <w:rFonts w:ascii="Arial" w:hAnsi="Arial" w:cs="Arial"/>
          <w:b/>
          <w:u w:val="single"/>
          <w:lang w:eastAsia="fr-FR"/>
        </w:rPr>
      </w:pPr>
      <w:r>
        <w:rPr>
          <w:noProof/>
          <w:lang w:eastAsia="fr-FR"/>
        </w:rPr>
        <w:drawing>
          <wp:inline distT="0" distB="0" distL="0" distR="0" wp14:anchorId="238B52B5" wp14:editId="5E32202B">
            <wp:extent cx="5400040" cy="3062605"/>
            <wp:effectExtent l="0" t="0" r="0" b="4445"/>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l="-8" t="-12" r="11797" b="11221"/>
                    <a:stretch>
                      <a:fillRect/>
                    </a:stretch>
                  </pic:blipFill>
                  <pic:spPr bwMode="auto">
                    <a:xfrm>
                      <a:off x="0" y="0"/>
                      <a:ext cx="5400040" cy="3062605"/>
                    </a:xfrm>
                    <a:prstGeom prst="rect">
                      <a:avLst/>
                    </a:prstGeom>
                    <a:solidFill>
                      <a:srgbClr val="FFFFFF"/>
                    </a:solidFill>
                    <a:ln>
                      <a:noFill/>
                    </a:ln>
                  </pic:spPr>
                </pic:pic>
              </a:graphicData>
            </a:graphic>
          </wp:inline>
        </w:drawing>
      </w:r>
    </w:p>
    <w:p w14:paraId="249A7F02" w14:textId="6D0F3782" w:rsidR="001D4CAA" w:rsidRDefault="007C3C17" w:rsidP="00A54836">
      <w:pPr>
        <w:jc w:val="both"/>
      </w:pPr>
      <w:r>
        <w:rPr>
          <w:rFonts w:ascii="Arial" w:hAnsi="Arial" w:cs="Arial"/>
        </w:rPr>
        <w:t>Monsieur</w:t>
      </w:r>
      <w:r w:rsidR="00FC4AAA">
        <w:rPr>
          <w:rFonts w:ascii="Arial" w:hAnsi="Arial" w:cs="Arial"/>
        </w:rPr>
        <w:t xml:space="preserve"> Cornet</w:t>
      </w:r>
      <w:r>
        <w:rPr>
          <w:rFonts w:ascii="Arial" w:hAnsi="Arial" w:cs="Arial"/>
        </w:rPr>
        <w:t xml:space="preserve"> </w:t>
      </w:r>
      <w:r w:rsidR="00FC4AAA">
        <w:rPr>
          <w:rFonts w:ascii="Arial" w:hAnsi="Arial" w:cs="Arial"/>
        </w:rPr>
        <w:t>souhai</w:t>
      </w:r>
      <w:r>
        <w:rPr>
          <w:rFonts w:ascii="Arial" w:hAnsi="Arial" w:cs="Arial"/>
        </w:rPr>
        <w:t xml:space="preserve">te </w:t>
      </w:r>
      <w:r w:rsidR="00FC4AAA">
        <w:rPr>
          <w:rFonts w:ascii="Arial" w:hAnsi="Arial" w:cs="Arial"/>
        </w:rPr>
        <w:t xml:space="preserve">installer </w:t>
      </w:r>
      <w:r>
        <w:rPr>
          <w:rFonts w:ascii="Arial" w:hAnsi="Arial" w:cs="Arial"/>
        </w:rPr>
        <w:t>son nouveau pressoir en lieu et place du précédent</w:t>
      </w:r>
      <w:r w:rsidR="00FC4AAA">
        <w:rPr>
          <w:rFonts w:ascii="Arial" w:hAnsi="Arial" w:cs="Arial"/>
        </w:rPr>
        <w:t xml:space="preserve">, </w:t>
      </w:r>
      <w:r w:rsidR="00A54836">
        <w:rPr>
          <w:rFonts w:ascii="Arial" w:hAnsi="Arial" w:cs="Arial"/>
        </w:rPr>
        <w:t>dans un bâtiment disposant d’</w:t>
      </w:r>
      <w:r w:rsidR="00015E98">
        <w:rPr>
          <w:rFonts w:ascii="Arial" w:hAnsi="Arial" w:cs="Arial"/>
        </w:rPr>
        <w:t>une</w:t>
      </w:r>
      <w:r w:rsidR="00FC4AAA">
        <w:rPr>
          <w:rFonts w:ascii="Arial" w:hAnsi="Arial" w:cs="Arial"/>
        </w:rPr>
        <w:t xml:space="preserve"> dalle </w:t>
      </w:r>
      <w:r w:rsidR="00015E98">
        <w:rPr>
          <w:rFonts w:ascii="Arial" w:hAnsi="Arial" w:cs="Arial"/>
        </w:rPr>
        <w:t>suffisamment solide</w:t>
      </w:r>
      <w:r w:rsidR="00A54836">
        <w:rPr>
          <w:rFonts w:ascii="Arial" w:hAnsi="Arial" w:cs="Arial"/>
        </w:rPr>
        <w:t xml:space="preserve"> de</w:t>
      </w:r>
      <w:r w:rsidR="00FC4AAA">
        <w:rPr>
          <w:rFonts w:ascii="Arial" w:hAnsi="Arial" w:cs="Arial"/>
        </w:rPr>
        <w:t xml:space="preserve"> 8 mètres de long et 5,50 mètres de large</w:t>
      </w:r>
      <w:r w:rsidR="00A54836">
        <w:rPr>
          <w:rFonts w:ascii="Arial" w:hAnsi="Arial" w:cs="Arial"/>
        </w:rPr>
        <w:t xml:space="preserve">. Ce bâtiment, </w:t>
      </w:r>
      <w:r w:rsidR="00FC4AAA">
        <w:rPr>
          <w:rFonts w:ascii="Arial" w:hAnsi="Arial" w:cs="Arial"/>
        </w:rPr>
        <w:t xml:space="preserve">alimenté en </w:t>
      </w:r>
      <w:r>
        <w:rPr>
          <w:rFonts w:ascii="Arial" w:hAnsi="Arial" w:cs="Arial"/>
        </w:rPr>
        <w:t xml:space="preserve">courant </w:t>
      </w:r>
      <w:r w:rsidR="00FC4AAA">
        <w:rPr>
          <w:rFonts w:ascii="Arial" w:hAnsi="Arial" w:cs="Arial"/>
        </w:rPr>
        <w:t xml:space="preserve">triphasé </w:t>
      </w:r>
      <w:r>
        <w:rPr>
          <w:rFonts w:ascii="Arial" w:hAnsi="Arial" w:cs="Arial"/>
        </w:rPr>
        <w:t xml:space="preserve">avec une puissance souscrite de </w:t>
      </w:r>
      <w:r w:rsidR="00FC4AAA">
        <w:rPr>
          <w:rFonts w:ascii="Arial" w:hAnsi="Arial" w:cs="Arial"/>
        </w:rPr>
        <w:t>12</w:t>
      </w:r>
      <w:r w:rsidR="006669FA">
        <w:rPr>
          <w:rFonts w:ascii="Arial" w:hAnsi="Arial" w:cs="Arial"/>
        </w:rPr>
        <w:t> </w:t>
      </w:r>
      <w:r w:rsidR="00A54836">
        <w:rPr>
          <w:rFonts w:ascii="Arial" w:hAnsi="Arial" w:cs="Arial"/>
        </w:rPr>
        <w:t>kW, dispose également d’un compresseur.</w:t>
      </w:r>
    </w:p>
    <w:p w14:paraId="560731AA" w14:textId="77777777" w:rsidR="001D4CAA" w:rsidRDefault="001D4CAA">
      <w:pPr>
        <w:ind w:left="567" w:hanging="567"/>
        <w:rPr>
          <w:rFonts w:ascii="Arial" w:hAnsi="Arial" w:cs="Arial"/>
        </w:rPr>
      </w:pPr>
    </w:p>
    <w:p w14:paraId="6D091A9A" w14:textId="60F2C18D" w:rsidR="001D4CAA" w:rsidRDefault="007C3C17" w:rsidP="001E6EC3">
      <w:pPr>
        <w:pStyle w:val="Paragraphedeliste"/>
        <w:numPr>
          <w:ilvl w:val="0"/>
          <w:numId w:val="18"/>
        </w:numPr>
        <w:suppressAutoHyphens w:val="0"/>
        <w:spacing w:line="276" w:lineRule="auto"/>
        <w:ind w:left="1701" w:hanging="1701"/>
        <w:contextualSpacing/>
        <w:jc w:val="both"/>
      </w:pPr>
      <w:r>
        <w:rPr>
          <w:rFonts w:ascii="Arial" w:hAnsi="Arial" w:cs="Arial"/>
        </w:rPr>
        <w:t>Ces conditions permettent-elles de raccorder le nouvel équipement selon le projet de monsieur Cornet</w:t>
      </w:r>
      <w:r w:rsidR="006669FA">
        <w:rPr>
          <w:rFonts w:ascii="Arial" w:hAnsi="Arial" w:cs="Arial"/>
        </w:rPr>
        <w:t> </w:t>
      </w:r>
      <w:r>
        <w:rPr>
          <w:rFonts w:ascii="Arial" w:hAnsi="Arial" w:cs="Arial"/>
        </w:rPr>
        <w:t>?</w:t>
      </w:r>
    </w:p>
    <w:p w14:paraId="114E699A" w14:textId="77777777" w:rsidR="001D4CAA" w:rsidRDefault="001D4CAA" w:rsidP="001E6EC3">
      <w:pPr>
        <w:ind w:left="1701" w:hanging="1701"/>
        <w:jc w:val="both"/>
        <w:rPr>
          <w:rFonts w:ascii="Arial" w:hAnsi="Arial" w:cs="Arial"/>
        </w:rPr>
      </w:pPr>
    </w:p>
    <w:p w14:paraId="66A8EBD9" w14:textId="77777777" w:rsidR="00E70EE9" w:rsidRDefault="00E70EE9">
      <w:pPr>
        <w:rPr>
          <w:rFonts w:ascii="Arial" w:hAnsi="Arial" w:cs="Arial"/>
          <w:i/>
          <w:lang w:eastAsia="fr-FR"/>
        </w:rPr>
      </w:pPr>
    </w:p>
    <w:p w14:paraId="43DFE085" w14:textId="77777777" w:rsidR="00E70EE9" w:rsidRDefault="00E70EE9">
      <w:pPr>
        <w:rPr>
          <w:rFonts w:ascii="Arial" w:hAnsi="Arial" w:cs="Arial"/>
          <w:i/>
          <w:lang w:eastAsia="fr-FR"/>
        </w:rPr>
      </w:pPr>
    </w:p>
    <w:p w14:paraId="5CC1E568" w14:textId="77777777" w:rsidR="00E70EE9" w:rsidRDefault="00E70EE9">
      <w:pPr>
        <w:rPr>
          <w:rFonts w:ascii="Arial" w:hAnsi="Arial" w:cs="Arial"/>
          <w:i/>
          <w:lang w:eastAsia="fr-FR"/>
        </w:rPr>
      </w:pPr>
    </w:p>
    <w:p w14:paraId="1F87A7EC" w14:textId="77777777" w:rsidR="00E70EE9" w:rsidRDefault="00E70EE9">
      <w:pPr>
        <w:rPr>
          <w:rFonts w:ascii="Arial" w:hAnsi="Arial" w:cs="Arial"/>
          <w:i/>
          <w:lang w:eastAsia="fr-FR"/>
        </w:rPr>
      </w:pPr>
    </w:p>
    <w:p w14:paraId="593842E4" w14:textId="77777777" w:rsidR="00E70EE9" w:rsidRDefault="00E70EE9">
      <w:pPr>
        <w:rPr>
          <w:rFonts w:ascii="Arial" w:hAnsi="Arial" w:cs="Arial"/>
          <w:i/>
          <w:lang w:eastAsia="fr-FR"/>
        </w:rPr>
      </w:pPr>
    </w:p>
    <w:p w14:paraId="1BEBF4C8" w14:textId="77777777" w:rsidR="00E70EE9" w:rsidRDefault="00E70EE9">
      <w:pPr>
        <w:rPr>
          <w:rFonts w:ascii="Arial" w:hAnsi="Arial" w:cs="Arial"/>
          <w:i/>
          <w:lang w:eastAsia="fr-FR"/>
        </w:rPr>
      </w:pPr>
    </w:p>
    <w:p w14:paraId="6D1C48AC" w14:textId="77777777" w:rsidR="00E70EE9" w:rsidRDefault="00E70EE9">
      <w:pPr>
        <w:rPr>
          <w:rFonts w:ascii="Arial" w:hAnsi="Arial" w:cs="Arial"/>
          <w:i/>
          <w:lang w:eastAsia="fr-FR"/>
        </w:rPr>
      </w:pPr>
    </w:p>
    <w:p w14:paraId="3784920F" w14:textId="77777777" w:rsidR="00E70EE9" w:rsidRDefault="00E70EE9">
      <w:pPr>
        <w:rPr>
          <w:rFonts w:ascii="Arial" w:hAnsi="Arial" w:cs="Arial"/>
          <w:i/>
          <w:lang w:eastAsia="fr-FR"/>
        </w:rPr>
      </w:pPr>
    </w:p>
    <w:p w14:paraId="19BC3053" w14:textId="77777777" w:rsidR="00E70EE9" w:rsidRDefault="00E70EE9">
      <w:pPr>
        <w:rPr>
          <w:rFonts w:ascii="Arial" w:hAnsi="Arial" w:cs="Arial"/>
          <w:i/>
          <w:lang w:eastAsia="fr-FR"/>
        </w:rPr>
      </w:pPr>
    </w:p>
    <w:p w14:paraId="00C5731B" w14:textId="0AAF3840" w:rsidR="00E70EE9" w:rsidRDefault="00E70EE9">
      <w:pPr>
        <w:rPr>
          <w:rFonts w:ascii="Arial" w:hAnsi="Arial" w:cs="Arial"/>
          <w:i/>
          <w:lang w:eastAsia="fr-FR"/>
        </w:rPr>
      </w:pPr>
    </w:p>
    <w:p w14:paraId="7F0D9FBA" w14:textId="6488C2CB" w:rsidR="008B5213" w:rsidRDefault="008B5213">
      <w:pPr>
        <w:rPr>
          <w:rFonts w:ascii="Arial" w:hAnsi="Arial" w:cs="Arial"/>
          <w:i/>
          <w:lang w:eastAsia="fr-FR"/>
        </w:rPr>
      </w:pPr>
    </w:p>
    <w:p w14:paraId="6DA5C102" w14:textId="3CE0B957" w:rsidR="008B5213" w:rsidRDefault="008B5213">
      <w:pPr>
        <w:rPr>
          <w:rFonts w:ascii="Arial" w:hAnsi="Arial" w:cs="Arial"/>
          <w:i/>
          <w:lang w:eastAsia="fr-FR"/>
        </w:rPr>
      </w:pPr>
    </w:p>
    <w:p w14:paraId="1433178C" w14:textId="54F6509B" w:rsidR="008B5213" w:rsidRDefault="008B5213">
      <w:pPr>
        <w:rPr>
          <w:rFonts w:ascii="Arial" w:hAnsi="Arial" w:cs="Arial"/>
          <w:i/>
          <w:lang w:eastAsia="fr-FR"/>
        </w:rPr>
      </w:pPr>
    </w:p>
    <w:p w14:paraId="087F3AA1" w14:textId="313F50F5" w:rsidR="008B5213" w:rsidRDefault="008B5213">
      <w:pPr>
        <w:rPr>
          <w:rFonts w:ascii="Arial" w:hAnsi="Arial" w:cs="Arial"/>
          <w:i/>
          <w:lang w:eastAsia="fr-FR"/>
        </w:rPr>
      </w:pPr>
    </w:p>
    <w:p w14:paraId="65118544" w14:textId="09E76DF0" w:rsidR="008B5213" w:rsidRDefault="008B5213">
      <w:pPr>
        <w:rPr>
          <w:rFonts w:ascii="Arial" w:hAnsi="Arial" w:cs="Arial"/>
          <w:i/>
          <w:lang w:eastAsia="fr-FR"/>
        </w:rPr>
      </w:pPr>
    </w:p>
    <w:p w14:paraId="0E714970" w14:textId="50966A5B" w:rsidR="008B5213" w:rsidRDefault="008B5213">
      <w:pPr>
        <w:rPr>
          <w:rFonts w:ascii="Arial" w:hAnsi="Arial" w:cs="Arial"/>
          <w:i/>
          <w:lang w:eastAsia="fr-FR"/>
        </w:rPr>
      </w:pPr>
    </w:p>
    <w:p w14:paraId="357B02EF" w14:textId="77777777" w:rsidR="008B5213" w:rsidRDefault="008B5213">
      <w:pPr>
        <w:rPr>
          <w:rFonts w:ascii="Arial" w:hAnsi="Arial" w:cs="Arial"/>
          <w:i/>
          <w:lang w:eastAsia="fr-FR"/>
        </w:rPr>
      </w:pPr>
    </w:p>
    <w:p w14:paraId="0EB5795F" w14:textId="77777777" w:rsidR="00E70EE9" w:rsidRDefault="00E70EE9">
      <w:pPr>
        <w:rPr>
          <w:rFonts w:ascii="Arial" w:hAnsi="Arial" w:cs="Arial"/>
          <w:i/>
          <w:lang w:eastAsia="fr-FR"/>
        </w:rPr>
      </w:pPr>
    </w:p>
    <w:p w14:paraId="6BDD26D5" w14:textId="77777777" w:rsidR="00E70EE9" w:rsidRDefault="00E70EE9">
      <w:pPr>
        <w:rPr>
          <w:rFonts w:ascii="Arial" w:hAnsi="Arial" w:cs="Arial"/>
          <w:i/>
          <w:lang w:eastAsia="fr-FR"/>
        </w:rPr>
      </w:pPr>
    </w:p>
    <w:p w14:paraId="0C1C5C04" w14:textId="77777777" w:rsidR="00E70EE9" w:rsidRDefault="00E70EE9">
      <w:pPr>
        <w:rPr>
          <w:rFonts w:ascii="Arial" w:hAnsi="Arial" w:cs="Arial"/>
          <w:i/>
          <w:lang w:eastAsia="fr-FR"/>
        </w:rPr>
      </w:pPr>
    </w:p>
    <w:p w14:paraId="451919CA" w14:textId="77777777" w:rsidR="008B5213" w:rsidRDefault="008B5213" w:rsidP="008B5213">
      <w:pPr>
        <w:jc w:val="both"/>
        <w:rPr>
          <w:rFonts w:ascii="Arial" w:hAnsi="Arial" w:cs="Arial"/>
        </w:rPr>
      </w:pPr>
      <w:r>
        <w:rPr>
          <w:rFonts w:ascii="Arial" w:hAnsi="Arial" w:cs="Arial"/>
        </w:rPr>
        <w:lastRenderedPageBreak/>
        <w:t>Pour procéder à la vidange du marc, le pressoir sera surélevé de sorte que la remorque puisse se glisser sous le pressoir. Cette manœuvre, à l’intérieur du bâtiment, exige une distance minimale de 4,50 m</w:t>
      </w:r>
      <w:r w:rsidRPr="005326CD">
        <w:rPr>
          <w:rFonts w:ascii="Arial" w:hAnsi="Arial" w:cs="Arial"/>
        </w:rPr>
        <w:t xml:space="preserve"> </w:t>
      </w:r>
      <w:r>
        <w:rPr>
          <w:rFonts w:ascii="Arial" w:hAnsi="Arial" w:cs="Arial"/>
        </w:rPr>
        <w:t xml:space="preserve">entre les supports du pressoir. Par mesure de sécurité, on retiendra une distance légèrement supérieure de 5 m. </w:t>
      </w:r>
    </w:p>
    <w:p w14:paraId="6EFF3A70" w14:textId="77777777" w:rsidR="008B5213" w:rsidRDefault="008B5213" w:rsidP="008B5213">
      <w:pPr>
        <w:jc w:val="both"/>
      </w:pPr>
    </w:p>
    <w:p w14:paraId="5071D5A5" w14:textId="77777777" w:rsidR="008B5213" w:rsidRDefault="008B5213" w:rsidP="008B5213">
      <w:pPr>
        <w:jc w:val="both"/>
      </w:pPr>
      <w:r>
        <w:rPr>
          <w:rFonts w:ascii="Arial" w:hAnsi="Arial" w:cs="Arial"/>
        </w:rPr>
        <w:t>Le pressoir installé longitudinalement reposera sur deux poutres, lesquelles prendront appui sur deux plots métalliques distants de 5 m. En supposant que lesdits plots ont été convenablement dimensionnés, l’étude suivante portera uniquement sur le choix des poutres.</w:t>
      </w:r>
    </w:p>
    <w:p w14:paraId="201DA9C3" w14:textId="16830879" w:rsidR="00E70EE9" w:rsidRDefault="00E70EE9">
      <w:pPr>
        <w:rPr>
          <w:rFonts w:ascii="Arial" w:hAnsi="Arial" w:cs="Arial"/>
          <w:i/>
          <w:lang w:eastAsia="fr-FR"/>
        </w:rPr>
      </w:pPr>
    </w:p>
    <w:p w14:paraId="36CFC14C" w14:textId="49FD694B" w:rsidR="008B5213" w:rsidRDefault="008B5213">
      <w:pPr>
        <w:rPr>
          <w:rFonts w:ascii="Arial" w:hAnsi="Arial" w:cs="Arial"/>
          <w:i/>
          <w:lang w:eastAsia="fr-FR"/>
        </w:rPr>
      </w:pPr>
    </w:p>
    <w:p w14:paraId="6169195E" w14:textId="11FA529C" w:rsidR="008B5213" w:rsidRDefault="008B5213">
      <w:pPr>
        <w:rPr>
          <w:rFonts w:ascii="Arial" w:hAnsi="Arial" w:cs="Arial"/>
          <w:i/>
          <w:lang w:eastAsia="fr-FR"/>
        </w:rPr>
      </w:pPr>
    </w:p>
    <w:p w14:paraId="4B3FDC46" w14:textId="77777777" w:rsidR="008B5213" w:rsidRDefault="008B5213">
      <w:pPr>
        <w:rPr>
          <w:rFonts w:ascii="Arial" w:hAnsi="Arial" w:cs="Arial"/>
          <w:i/>
          <w:lang w:eastAsia="fr-FR"/>
        </w:rPr>
      </w:pPr>
    </w:p>
    <w:p w14:paraId="06258CED" w14:textId="50A33463" w:rsidR="001D4CAA" w:rsidRDefault="003B34B8">
      <w:pPr>
        <w:rPr>
          <w:rFonts w:ascii="Arial" w:hAnsi="Arial" w:cs="Arial"/>
          <w:i/>
          <w:lang w:eastAsia="fr-FR"/>
        </w:rPr>
      </w:pPr>
      <w:r>
        <w:rPr>
          <w:rFonts w:ascii="Arial" w:hAnsi="Arial" w:cs="Arial"/>
          <w:i/>
          <w:noProof/>
          <w:lang w:eastAsia="fr-FR"/>
        </w:rPr>
        <mc:AlternateContent>
          <mc:Choice Requires="wpg">
            <w:drawing>
              <wp:anchor distT="0" distB="0" distL="114300" distR="114300" simplePos="0" relativeHeight="251767808" behindDoc="0" locked="0" layoutInCell="1" allowOverlap="1" wp14:anchorId="29322AF4" wp14:editId="4AF170D7">
                <wp:simplePos x="0" y="0"/>
                <wp:positionH relativeFrom="column">
                  <wp:posOffset>537938</wp:posOffset>
                </wp:positionH>
                <wp:positionV relativeFrom="paragraph">
                  <wp:posOffset>102656</wp:posOffset>
                </wp:positionV>
                <wp:extent cx="5014640" cy="1884045"/>
                <wp:effectExtent l="0" t="0" r="0" b="1905"/>
                <wp:wrapNone/>
                <wp:docPr id="140" name="Groupe 140"/>
                <wp:cNvGraphicFramePr/>
                <a:graphic xmlns:a="http://schemas.openxmlformats.org/drawingml/2006/main">
                  <a:graphicData uri="http://schemas.microsoft.com/office/word/2010/wordprocessingGroup">
                    <wpg:wgp>
                      <wpg:cNvGrpSpPr/>
                      <wpg:grpSpPr>
                        <a:xfrm>
                          <a:off x="0" y="0"/>
                          <a:ext cx="5014640" cy="1884045"/>
                          <a:chOff x="0" y="0"/>
                          <a:chExt cx="5014640" cy="1884045"/>
                        </a:xfrm>
                      </wpg:grpSpPr>
                      <wpg:grpSp>
                        <wpg:cNvPr id="100" name="shape_0"/>
                        <wpg:cNvGrpSpPr>
                          <a:grpSpLocks/>
                        </wpg:cNvGrpSpPr>
                        <wpg:grpSpPr bwMode="auto">
                          <a:xfrm>
                            <a:off x="0" y="0"/>
                            <a:ext cx="4570095" cy="1884045"/>
                            <a:chOff x="853" y="-686"/>
                            <a:chExt cx="7197" cy="2967"/>
                          </a:xfrm>
                        </wpg:grpSpPr>
                        <wps:wsp>
                          <wps:cNvPr id="101" name="Rectangle 58"/>
                          <wps:cNvSpPr>
                            <a:spLocks noChangeArrowheads="1"/>
                          </wps:cNvSpPr>
                          <wps:spPr bwMode="auto">
                            <a:xfrm>
                              <a:off x="853" y="-686"/>
                              <a:ext cx="7197" cy="29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102" name="Rectangle 59"/>
                          <wps:cNvSpPr>
                            <a:spLocks noChangeArrowheads="1"/>
                          </wps:cNvSpPr>
                          <wps:spPr bwMode="auto">
                            <a:xfrm>
                              <a:off x="1679" y="1210"/>
                              <a:ext cx="5652" cy="179"/>
                            </a:xfrm>
                            <a:prstGeom prst="rect">
                              <a:avLst/>
                            </a:prstGeom>
                            <a:solidFill>
                              <a:srgbClr val="FFFFFF"/>
                            </a:solidFill>
                            <a:ln w="9360" cap="sq">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4" name="AutoShape 61"/>
                          <wps:cNvSpPr>
                            <a:spLocks noChangeArrowheads="1"/>
                          </wps:cNvSpPr>
                          <wps:spPr bwMode="auto">
                            <a:xfrm>
                              <a:off x="1679" y="1407"/>
                              <a:ext cx="252" cy="275"/>
                            </a:xfrm>
                            <a:custGeom>
                              <a:avLst/>
                              <a:gdLst>
                                <a:gd name="G0" fmla="+- 10800 0 0"/>
                                <a:gd name="G1" fmla="*/ G0 1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cu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5" name="AutoShape 62"/>
                          <wps:cNvSpPr>
                            <a:spLocks noChangeArrowheads="1"/>
                          </wps:cNvSpPr>
                          <wps:spPr bwMode="auto">
                            <a:xfrm>
                              <a:off x="7004" y="1407"/>
                              <a:ext cx="250" cy="275"/>
                            </a:xfrm>
                            <a:custGeom>
                              <a:avLst/>
                              <a:gdLst>
                                <a:gd name="G0" fmla="+- 10800 0 0"/>
                                <a:gd name="G1" fmla="*/ G0 1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cu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85" name="Triangle isocèle 85"/>
                        <wps:cNvSpPr/>
                        <wps:spPr>
                          <a:xfrm>
                            <a:off x="489233" y="1327918"/>
                            <a:ext cx="110660" cy="202492"/>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Triangle isocèle 87"/>
                        <wps:cNvSpPr/>
                        <wps:spPr>
                          <a:xfrm>
                            <a:off x="4024525" y="1327918"/>
                            <a:ext cx="110660" cy="202492"/>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Connecteur droit avec flèche 88"/>
                        <wps:cNvCnPr/>
                        <wps:spPr>
                          <a:xfrm>
                            <a:off x="547475" y="1572535"/>
                            <a:ext cx="3546940" cy="11648"/>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17" name="Zone de texte 2"/>
                        <wps:cNvSpPr txBox="1">
                          <a:spLocks noChangeArrowheads="1"/>
                        </wps:cNvSpPr>
                        <wps:spPr bwMode="auto">
                          <a:xfrm>
                            <a:off x="1986054" y="1327918"/>
                            <a:ext cx="588010" cy="244475"/>
                          </a:xfrm>
                          <a:prstGeom prst="rect">
                            <a:avLst/>
                          </a:prstGeom>
                          <a:solidFill>
                            <a:srgbClr val="FFFFFF"/>
                          </a:solidFill>
                          <a:ln w="9525">
                            <a:noFill/>
                            <a:miter lim="800000"/>
                            <a:headEnd/>
                            <a:tailEnd/>
                          </a:ln>
                        </wps:spPr>
                        <wps:txbx>
                          <w:txbxContent>
                            <w:p w14:paraId="1D464CB2" w14:textId="48C89629" w:rsidR="009A5B43" w:rsidRPr="00963F97" w:rsidRDefault="009A5B43">
                              <w:pPr>
                                <w:rPr>
                                  <w:sz w:val="22"/>
                                </w:rPr>
                              </w:pPr>
                              <w:r w:rsidRPr="00963F97">
                                <w:rPr>
                                  <w:sz w:val="22"/>
                                </w:rPr>
                                <w:t>5 m</w:t>
                              </w:r>
                            </w:p>
                          </w:txbxContent>
                        </wps:txbx>
                        <wps:bodyPr rot="0" vert="horz" wrap="square" lIns="91440" tIns="45720" rIns="91440" bIns="45720" anchor="t" anchorCtr="0">
                          <a:noAutofit/>
                        </wps:bodyPr>
                      </wps:wsp>
                      <wpg:grpSp>
                        <wpg:cNvPr id="108" name="Groupe 108"/>
                        <wpg:cNvGrpSpPr/>
                        <wpg:grpSpPr>
                          <a:xfrm>
                            <a:off x="3989580" y="541651"/>
                            <a:ext cx="966817" cy="633673"/>
                            <a:chOff x="0" y="0"/>
                            <a:chExt cx="966817" cy="633673"/>
                          </a:xfrm>
                        </wpg:grpSpPr>
                        <wps:wsp>
                          <wps:cNvPr id="99" name="Connecteur droit avec flèche 99"/>
                          <wps:cNvCnPr/>
                          <wps:spPr>
                            <a:xfrm flipH="1">
                              <a:off x="0" y="215495"/>
                              <a:ext cx="361100" cy="41817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3" name="Zone de texte 2"/>
                          <wps:cNvSpPr txBox="1">
                            <a:spLocks noChangeArrowheads="1"/>
                          </wps:cNvSpPr>
                          <wps:spPr bwMode="auto">
                            <a:xfrm>
                              <a:off x="279509" y="0"/>
                              <a:ext cx="687308" cy="244475"/>
                            </a:xfrm>
                            <a:prstGeom prst="rect">
                              <a:avLst/>
                            </a:prstGeom>
                            <a:solidFill>
                              <a:srgbClr val="FFFFFF"/>
                            </a:solidFill>
                            <a:ln w="9525">
                              <a:noFill/>
                              <a:miter lim="800000"/>
                              <a:headEnd/>
                              <a:tailEnd/>
                            </a:ln>
                          </wps:spPr>
                          <wps:txbx>
                            <w:txbxContent>
                              <w:p w14:paraId="52F3E3FC" w14:textId="5AB2ED06" w:rsidR="009A5B43" w:rsidRPr="003B34B8" w:rsidRDefault="009A5B43" w:rsidP="00963F97">
                                <w:pPr>
                                  <w:rPr>
                                    <w:rFonts w:ascii="Arial" w:hAnsi="Arial" w:cs="Arial"/>
                                    <w:sz w:val="20"/>
                                  </w:rPr>
                                </w:pPr>
                                <w:r w:rsidRPr="003B34B8">
                                  <w:rPr>
                                    <w:rFonts w:ascii="Arial" w:hAnsi="Arial" w:cs="Arial"/>
                                    <w:sz w:val="20"/>
                                  </w:rPr>
                                  <w:t>Poutre</w:t>
                                </w:r>
                                <w:r>
                                  <w:rPr>
                                    <w:rFonts w:ascii="Arial" w:hAnsi="Arial" w:cs="Arial"/>
                                    <w:sz w:val="20"/>
                                  </w:rPr>
                                  <w:t>s</w:t>
                                </w:r>
                              </w:p>
                            </w:txbxContent>
                          </wps:txbx>
                          <wps:bodyPr rot="0" vert="horz" wrap="square" lIns="91440" tIns="45720" rIns="91440" bIns="45720" anchor="t" anchorCtr="0">
                            <a:noAutofit/>
                          </wps:bodyPr>
                        </wps:wsp>
                      </wpg:grpSp>
                      <wpg:grpSp>
                        <wpg:cNvPr id="110" name="Groupe 110"/>
                        <wpg:cNvGrpSpPr/>
                        <wpg:grpSpPr>
                          <a:xfrm>
                            <a:off x="3570237" y="238792"/>
                            <a:ext cx="1444403" cy="547111"/>
                            <a:chOff x="-425167" y="0"/>
                            <a:chExt cx="1444403" cy="547111"/>
                          </a:xfrm>
                        </wpg:grpSpPr>
                        <wps:wsp>
                          <wps:cNvPr id="131" name="Connecteur droit avec flèche 131"/>
                          <wps:cNvCnPr/>
                          <wps:spPr>
                            <a:xfrm flipH="1">
                              <a:off x="-425167" y="215298"/>
                              <a:ext cx="786245" cy="33181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2" name="Zone de texte 2"/>
                          <wps:cNvSpPr txBox="1">
                            <a:spLocks noChangeArrowheads="1"/>
                          </wps:cNvSpPr>
                          <wps:spPr bwMode="auto">
                            <a:xfrm>
                              <a:off x="279509" y="0"/>
                              <a:ext cx="739727" cy="244475"/>
                            </a:xfrm>
                            <a:prstGeom prst="rect">
                              <a:avLst/>
                            </a:prstGeom>
                            <a:solidFill>
                              <a:srgbClr val="FFFFFF"/>
                            </a:solidFill>
                            <a:ln w="9525">
                              <a:noFill/>
                              <a:miter lim="800000"/>
                              <a:headEnd/>
                              <a:tailEnd/>
                            </a:ln>
                          </wps:spPr>
                          <wps:txbx>
                            <w:txbxContent>
                              <w:p w14:paraId="71A38C1D" w14:textId="72CE5423" w:rsidR="009A5B43" w:rsidRPr="003B34B8" w:rsidRDefault="009A5B43" w:rsidP="003B34B8">
                                <w:pPr>
                                  <w:rPr>
                                    <w:rFonts w:ascii="Arial" w:hAnsi="Arial" w:cs="Arial"/>
                                    <w:sz w:val="20"/>
                                  </w:rPr>
                                </w:pPr>
                                <w:r w:rsidRPr="003B34B8">
                                  <w:rPr>
                                    <w:rFonts w:ascii="Arial" w:hAnsi="Arial" w:cs="Arial"/>
                                    <w:sz w:val="20"/>
                                  </w:rPr>
                                  <w:t>Pressoir</w:t>
                                </w:r>
                              </w:p>
                            </w:txbxContent>
                          </wps:txbx>
                          <wps:bodyPr rot="0" vert="horz" wrap="square" lIns="91440" tIns="45720" rIns="91440" bIns="45720" anchor="t" anchorCtr="0">
                            <a:noAutofit/>
                          </wps:bodyPr>
                        </wps:wsp>
                      </wpg:grpSp>
                    </wpg:wgp>
                  </a:graphicData>
                </a:graphic>
              </wp:anchor>
            </w:drawing>
          </mc:Choice>
          <mc:Fallback>
            <w:pict>
              <v:group w14:anchorId="29322AF4" id="Groupe 140" o:spid="_x0000_s1026" style="position:absolute;margin-left:42.35pt;margin-top:8.1pt;width:394.85pt;height:148.35pt;z-index:251767808" coordsize="50146,18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">
                <v:group id="shape_0" o:spid="_x0000_s1027" style="position:absolute;width:45700;height:18840" coordorigin="853,-686" coordsize="7197,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ect id="Rectangle 58" o:spid="_x0000_s1028" style="position:absolute;left:853;top:-686;width:7197;height:29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" filled="f" stroked="f" strokecolor="#3465a4">
                    <v:stroke joinstyle="round"/>
                  </v:rect>
                  <v:rect id="Rectangle 59" o:spid="_x0000_s1029" style="position:absolute;left:1679;top:1210;width:5652;height:1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" strokeweight=".26mm">
                    <v:stroke joinstyle="round" endcap="square"/>
                  </v:rect>
                  <v:shape id="AutoShape 61" o:spid="_x0000_s1030" style="position:absolute;left:1679;top:1407;width:252;height:275;visibility:visible;mso-wrap-style:none;v-text-anchor:middle"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" fillcolor="black" strokeweight=".26mm">
                    <v:stroke joinstyle="miter" endcap="square"/>
                    <v:path o:connecttype="custom" o:connectlocs="252,138;126,275;0,138;126,0" o:connectangles="0,90,180,270" textboxrect="@1,@1,@1,@1"/>
                  </v:shape>
                  <v:shape id="AutoShape 62" o:spid="_x0000_s1031" style="position:absolute;left:7004;top:1407;width:250;height:275;visibility:visible;mso-wrap-style:none;v-text-anchor:middle"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" fillcolor="black" strokeweight=".26mm">
                    <v:stroke joinstyle="miter" endcap="square"/>
                    <v:path o:connecttype="custom" o:connectlocs="250,138;125,275;0,138;125,0" o:connectangles="0,90,180,270" textboxrect="@1,@1,@1,@1"/>
                  </v:shap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85" o:spid="_x0000_s1032" type="#_x0000_t5" style="position:absolute;left:4892;top:13279;width:1106;height:2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" fillcolor="black [3213]" strokecolor="black [3213]" strokeweight="1pt"/>
                <v:shape id="Triangle isocèle 87" o:spid="_x0000_s1033" type="#_x0000_t5" style="position:absolute;left:40245;top:13279;width:1106;height:2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" fillcolor="black [3213]" strokecolor="black [3213]" strokeweight="1pt"/>
                <v:shapetype id="_x0000_t32" coordsize="21600,21600" o:spt="32" o:oned="t" path="m,l21600,21600e" filled="f">
                  <v:path arrowok="t" fillok="f" o:connecttype="none"/>
                  <o:lock v:ext="edit" shapetype="t"/>
                </v:shapetype>
                <v:shape id="Connecteur droit avec flèche 88" o:spid="_x0000_s1034" type="#_x0000_t32" style="position:absolute;left:5474;top:15725;width:35470;height:1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" strokecolor="black [3213]" strokeweight=".5pt">
                  <v:stroke startarrow="block" endarrow="block" joinstyle="miter"/>
                </v:shape>
                <v:shapetype id="_x0000_t202" coordsize="21600,21600" o:spt="202" path="m,l,21600r21600,l21600,xe">
                  <v:stroke joinstyle="miter"/>
                  <v:path gradientshapeok="t" o:connecttype="rect"/>
                </v:shapetype>
                <v:shape id="_x0000_s1035" type="#_x0000_t202" style="position:absolute;left:19860;top:13279;width:5880;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1D464CB2" w14:textId="48C89629" w:rsidR="009A5B43" w:rsidRPr="00963F97" w:rsidRDefault="009A5B43">
                        <w:pPr>
                          <w:rPr>
                            <w:sz w:val="22"/>
                          </w:rPr>
                        </w:pPr>
                        <w:r w:rsidRPr="00963F97">
                          <w:rPr>
                            <w:sz w:val="22"/>
                          </w:rPr>
                          <w:t>5 m</w:t>
                        </w:r>
                      </w:p>
                    </w:txbxContent>
                  </v:textbox>
                </v:shape>
                <v:group id="Groupe 108" o:spid="_x0000_s1036" style="position:absolute;left:39895;top:5416;width:9668;height:6337" coordsize="9668,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Connecteur droit avec flèche 99" o:spid="_x0000_s1037" type="#_x0000_t32" style="position:absolute;top:2154;width:3611;height:41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" strokecolor="black [3213]" strokeweight=".5pt">
                    <v:stroke endarrow="block" joinstyle="miter"/>
                  </v:shape>
                  <v:shape id="_x0000_s1038" type="#_x0000_t202" style="position:absolute;left:2795;width:6873;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" stroked="f">
                    <v:textbox>
                      <w:txbxContent>
                        <w:p w14:paraId="52F3E3FC" w14:textId="5AB2ED06" w:rsidR="009A5B43" w:rsidRPr="003B34B8" w:rsidRDefault="009A5B43" w:rsidP="00963F97">
                          <w:pPr>
                            <w:rPr>
                              <w:rFonts w:ascii="Arial" w:hAnsi="Arial" w:cs="Arial"/>
                              <w:sz w:val="20"/>
                            </w:rPr>
                          </w:pPr>
                          <w:r w:rsidRPr="003B34B8">
                            <w:rPr>
                              <w:rFonts w:ascii="Arial" w:hAnsi="Arial" w:cs="Arial"/>
                              <w:sz w:val="20"/>
                            </w:rPr>
                            <w:t>Poutre</w:t>
                          </w:r>
                          <w:r>
                            <w:rPr>
                              <w:rFonts w:ascii="Arial" w:hAnsi="Arial" w:cs="Arial"/>
                              <w:sz w:val="20"/>
                            </w:rPr>
                            <w:t>s</w:t>
                          </w:r>
                        </w:p>
                      </w:txbxContent>
                    </v:textbox>
                  </v:shape>
                </v:group>
                <v:group id="Groupe 110" o:spid="_x0000_s1039" style="position:absolute;left:35702;top:2387;width:14444;height:5472" coordorigin="-4251" coordsize="14444,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Connecteur droit avec flèche 131" o:spid="_x0000_s1040" type="#_x0000_t32" style="position:absolute;left:-4251;top:2152;width:7861;height:33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" strokecolor="black [3213]" strokeweight=".5pt">
                    <v:stroke endarrow="block" joinstyle="miter"/>
                  </v:shape>
                  <v:shape id="_x0000_s1041" type="#_x0000_t202" style="position:absolute;left:2795;width:7397;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" stroked="f">
                    <v:textbox>
                      <w:txbxContent>
                        <w:p w14:paraId="71A38C1D" w14:textId="72CE5423" w:rsidR="009A5B43" w:rsidRPr="003B34B8" w:rsidRDefault="009A5B43" w:rsidP="003B34B8">
                          <w:pPr>
                            <w:rPr>
                              <w:rFonts w:ascii="Arial" w:hAnsi="Arial" w:cs="Arial"/>
                              <w:sz w:val="20"/>
                            </w:rPr>
                          </w:pPr>
                          <w:r w:rsidRPr="003B34B8">
                            <w:rPr>
                              <w:rFonts w:ascii="Arial" w:hAnsi="Arial" w:cs="Arial"/>
                              <w:sz w:val="20"/>
                            </w:rPr>
                            <w:t>Pressoir</w:t>
                          </w:r>
                        </w:p>
                      </w:txbxContent>
                    </v:textbox>
                  </v:shape>
                </v:group>
              </v:group>
            </w:pict>
          </mc:Fallback>
        </mc:AlternateContent>
      </w:r>
    </w:p>
    <w:p w14:paraId="699C0D21" w14:textId="0EFCFB70" w:rsidR="001D4CAA" w:rsidRDefault="001D4CAA">
      <w:pPr>
        <w:rPr>
          <w:rFonts w:ascii="Arial" w:hAnsi="Arial" w:cs="Arial"/>
          <w:i/>
          <w:lang w:eastAsia="fr-FR"/>
        </w:rPr>
      </w:pPr>
    </w:p>
    <w:p w14:paraId="22B08B33" w14:textId="184BE5F4" w:rsidR="001D4CAA" w:rsidRDefault="00171A18">
      <w:pPr>
        <w:rPr>
          <w:rFonts w:ascii="Arial" w:hAnsi="Arial" w:cs="Arial"/>
          <w:i/>
          <w:lang w:eastAsia="fr-FR"/>
        </w:rPr>
      </w:pPr>
      <w:r>
        <w:rPr>
          <w:rFonts w:ascii="Arial" w:hAnsi="Arial" w:cs="Arial"/>
          <w:i/>
          <w:lang w:eastAsia="fr-FR"/>
        </w:rPr>
        <w:t xml:space="preserve">                                    </w:t>
      </w:r>
      <w:r w:rsidRPr="00171A18">
        <w:rPr>
          <w:rFonts w:ascii="Arial" w:hAnsi="Arial" w:cs="Arial"/>
          <w:i/>
          <w:noProof/>
          <w:lang w:eastAsia="fr-FR"/>
        </w:rPr>
        <w:drawing>
          <wp:inline distT="0" distB="0" distL="0" distR="0" wp14:anchorId="35B1559B" wp14:editId="2B82B6C8">
            <wp:extent cx="2600696" cy="952891"/>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7151" cy="969912"/>
                    </a:xfrm>
                    <a:prstGeom prst="rect">
                      <a:avLst/>
                    </a:prstGeom>
                    <a:noFill/>
                    <a:ln>
                      <a:noFill/>
                    </a:ln>
                  </pic:spPr>
                </pic:pic>
              </a:graphicData>
            </a:graphic>
          </wp:inline>
        </w:drawing>
      </w:r>
    </w:p>
    <w:p w14:paraId="69D8DFB1" w14:textId="228460E6" w:rsidR="001D4CAA" w:rsidRDefault="001D4CAA">
      <w:pPr>
        <w:rPr>
          <w:rFonts w:ascii="Arial" w:hAnsi="Arial" w:cs="Arial"/>
          <w:i/>
          <w:lang w:eastAsia="fr-FR"/>
        </w:rPr>
      </w:pPr>
    </w:p>
    <w:p w14:paraId="400A8409" w14:textId="04FC463D" w:rsidR="001D4CAA" w:rsidRDefault="001D4CAA">
      <w:pPr>
        <w:rPr>
          <w:rFonts w:ascii="Arial" w:hAnsi="Arial" w:cs="Arial"/>
          <w:i/>
          <w:lang w:eastAsia="fr-FR"/>
        </w:rPr>
      </w:pPr>
    </w:p>
    <w:p w14:paraId="6E7814F9" w14:textId="51695A04" w:rsidR="001D4CAA" w:rsidRDefault="001D4CAA">
      <w:pPr>
        <w:rPr>
          <w:rFonts w:ascii="Arial" w:hAnsi="Arial" w:cs="Arial"/>
          <w:i/>
          <w:lang w:eastAsia="fr-FR"/>
        </w:rPr>
      </w:pPr>
    </w:p>
    <w:p w14:paraId="51AF2478" w14:textId="0D16934A" w:rsidR="00E70EE9" w:rsidRDefault="00E70EE9">
      <w:pPr>
        <w:rPr>
          <w:rFonts w:ascii="Arial" w:hAnsi="Arial" w:cs="Arial"/>
          <w:i/>
          <w:lang w:eastAsia="fr-FR"/>
        </w:rPr>
      </w:pPr>
    </w:p>
    <w:p w14:paraId="361D4344" w14:textId="785D90AB" w:rsidR="00E70EE9" w:rsidRDefault="00E70EE9">
      <w:pPr>
        <w:rPr>
          <w:rFonts w:ascii="Arial" w:hAnsi="Arial" w:cs="Arial"/>
          <w:i/>
          <w:lang w:eastAsia="fr-FR"/>
        </w:rPr>
      </w:pPr>
    </w:p>
    <w:p w14:paraId="3883EA08" w14:textId="3CB37EEF" w:rsidR="00E70EE9" w:rsidRDefault="00E70EE9">
      <w:pPr>
        <w:rPr>
          <w:rFonts w:ascii="Arial" w:hAnsi="Arial" w:cs="Arial"/>
          <w:i/>
          <w:lang w:eastAsia="fr-FR"/>
        </w:rPr>
      </w:pPr>
    </w:p>
    <w:p w14:paraId="67834D5D" w14:textId="25365ABA" w:rsidR="00E70EE9" w:rsidRPr="00E70EE9" w:rsidRDefault="00E70EE9" w:rsidP="00A81B3E">
      <w:pPr>
        <w:jc w:val="both"/>
        <w:rPr>
          <w:rFonts w:ascii="Arial" w:hAnsi="Arial" w:cs="Arial"/>
        </w:rPr>
      </w:pPr>
      <w:r w:rsidRPr="0014688C">
        <w:rPr>
          <w:rFonts w:ascii="Arial" w:hAnsi="Arial" w:cs="Arial"/>
        </w:rPr>
        <w:t>On supposera que la charge totale se répartit équitablement sur les quatre pieds. Le pressoir repéré 1 est placé de manière équidistante entre les pieds et appuis. Le système réduit à une poutre repérée 2 sera modélisé comme suit</w:t>
      </w:r>
    </w:p>
    <w:p w14:paraId="12CF155F" w14:textId="1D71EC8A" w:rsidR="00E70EE9" w:rsidRDefault="00E70EE9">
      <w:pPr>
        <w:rPr>
          <w:rFonts w:ascii="Arial" w:hAnsi="Arial" w:cs="Arial"/>
          <w:i/>
          <w:lang w:eastAsia="fr-FR"/>
        </w:rPr>
      </w:pPr>
    </w:p>
    <w:p w14:paraId="13943443" w14:textId="368C1EBC" w:rsidR="008B5213" w:rsidRDefault="00973B52">
      <w:pPr>
        <w:rPr>
          <w:rFonts w:ascii="Arial" w:hAnsi="Arial" w:cs="Arial"/>
          <w:i/>
          <w:lang w:eastAsia="fr-FR"/>
        </w:rPr>
      </w:pPr>
      <w:r w:rsidRPr="00973B52">
        <w:rPr>
          <w:rFonts w:ascii="Arial" w:hAnsi="Arial" w:cs="Arial"/>
          <w:noProof/>
          <w:lang w:eastAsia="fr-FR"/>
        </w:rPr>
        <mc:AlternateContent>
          <mc:Choice Requires="wps">
            <w:drawing>
              <wp:anchor distT="45720" distB="45720" distL="114300" distR="114300" simplePos="0" relativeHeight="251785216" behindDoc="1" locked="0" layoutInCell="1" allowOverlap="1" wp14:anchorId="1F43E62F" wp14:editId="63328E19">
                <wp:simplePos x="0" y="0"/>
                <wp:positionH relativeFrom="column">
                  <wp:posOffset>84455</wp:posOffset>
                </wp:positionH>
                <wp:positionV relativeFrom="paragraph">
                  <wp:posOffset>140750</wp:posOffset>
                </wp:positionV>
                <wp:extent cx="4919869" cy="397565"/>
                <wp:effectExtent l="0" t="0" r="0" b="2540"/>
                <wp:wrapNone/>
                <wp:docPr id="1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9869" cy="397565"/>
                        </a:xfrm>
                        <a:prstGeom prst="rect">
                          <a:avLst/>
                        </a:prstGeom>
                        <a:solidFill>
                          <a:srgbClr val="FFFFFF"/>
                        </a:solidFill>
                        <a:ln w="9525">
                          <a:noFill/>
                          <a:miter lim="800000"/>
                          <a:headEnd/>
                          <a:tailEnd/>
                        </a:ln>
                      </wps:spPr>
                      <wps:txbx>
                        <w:txbxContent>
                          <w:p w14:paraId="554BFF53" w14:textId="172089DF" w:rsidR="00973B52" w:rsidRDefault="00973B52" w:rsidP="00973B52">
                            <w:pPr>
                              <w:rPr>
                                <w:rFonts w:ascii="Arial" w:hAnsi="Arial" w:cs="Arial"/>
                                <w:lang w:val="en-US"/>
                              </w:rPr>
                            </w:pPr>
                            <w:r w:rsidRPr="005474A4">
                              <w:rPr>
                                <w:rFonts w:ascii="Arial" w:hAnsi="Arial" w:cs="Arial"/>
                              </w:rPr>
                              <w:t xml:space="preserve">                  </w:t>
                            </w:r>
                            <w:r>
                              <w:rPr>
                                <w:rFonts w:ascii="Arial" w:hAnsi="Arial" w:cs="Arial"/>
                              </w:rPr>
                              <w:t xml:space="preserve">                </w:t>
                            </w:r>
                            <w:r>
                              <w:rPr>
                                <w:rFonts w:ascii="Arial" w:hAnsi="Arial" w:cs="Arial"/>
                              </w:rPr>
                              <w:tab/>
                            </w:r>
                            <w:r>
                              <w:rPr>
                                <w:rFonts w:ascii="Arial" w:hAnsi="Arial" w:cs="Arial"/>
                              </w:rPr>
                              <w:tab/>
                            </w:r>
                            <m:oMath>
                              <m:box>
                                <m:boxPr>
                                  <m:opEmu m:val="1"/>
                                  <m:ctrlPr>
                                    <w:rPr>
                                      <w:rFonts w:ascii="Cambria Math" w:hAnsi="Cambria Math" w:cs="Arial"/>
                                      <w:i/>
                                    </w:rPr>
                                  </m:ctrlPr>
                                </m:boxPr>
                                <m:e>
                                  <m:groupChr>
                                    <m:groupChrPr>
                                      <m:chr m:val="→"/>
                                      <m:pos m:val="top"/>
                                      <m:ctrlPr>
                                        <w:rPr>
                                          <w:rFonts w:ascii="Cambria Math" w:hAnsi="Cambria Math" w:cs="Arial"/>
                                          <w:i/>
                                        </w:rPr>
                                      </m:ctrlPr>
                                    </m:groupChrPr>
                                    <m:e>
                                      <m:sSub>
                                        <m:sSubPr>
                                          <m:ctrlPr>
                                            <w:rPr>
                                              <w:rFonts w:ascii="Cambria Math" w:hAnsi="Cambria Math" w:cs="Arial"/>
                                              <w:i/>
                                            </w:rPr>
                                          </m:ctrlPr>
                                        </m:sSubPr>
                                        <m:e>
                                          <m:r>
                                            <w:rPr>
                                              <w:rFonts w:ascii="Cambria Math" w:hAnsi="Cambria Math" w:cs="Arial"/>
                                            </w:rPr>
                                            <m:t>F</m:t>
                                          </m:r>
                                        </m:e>
                                        <m:sub>
                                          <m:r>
                                            <w:rPr>
                                              <w:rFonts w:ascii="Cambria Math" w:hAnsi="Cambria Math" w:cs="Arial"/>
                                              <w:lang w:val="en-US"/>
                                            </w:rPr>
                                            <m:t>1/2</m:t>
                                          </m:r>
                                        </m:sub>
                                      </m:sSub>
                                    </m:e>
                                  </m:groupChr>
                                </m:e>
                              </m:box>
                            </m:oMath>
                            <w:r w:rsidRPr="00F90614">
                              <w:rPr>
                                <w:rFonts w:ascii="Arial" w:hAnsi="Arial" w:cs="Arial"/>
                                <w:lang w:val="en-US"/>
                              </w:rPr>
                              <w:t xml:space="preserve">                                                </w:t>
                            </w:r>
                            <m:oMath>
                              <m:box>
                                <m:boxPr>
                                  <m:opEmu m:val="1"/>
                                  <m:ctrlPr>
                                    <w:rPr>
                                      <w:rFonts w:ascii="Cambria Math" w:hAnsi="Cambria Math" w:cs="Arial"/>
                                      <w:i/>
                                    </w:rPr>
                                  </m:ctrlPr>
                                </m:boxPr>
                                <m:e>
                                  <m:groupChr>
                                    <m:groupChrPr>
                                      <m:chr m:val="→"/>
                                      <m:pos m:val="top"/>
                                      <m:ctrlPr>
                                        <w:rPr>
                                          <w:rFonts w:ascii="Cambria Math" w:hAnsi="Cambria Math" w:cs="Arial"/>
                                          <w:i/>
                                        </w:rPr>
                                      </m:ctrlPr>
                                    </m:groupChrPr>
                                    <m:e>
                                      <m:sSub>
                                        <m:sSubPr>
                                          <m:ctrlPr>
                                            <w:rPr>
                                              <w:rFonts w:ascii="Cambria Math" w:hAnsi="Cambria Math" w:cs="Arial"/>
                                              <w:i/>
                                            </w:rPr>
                                          </m:ctrlPr>
                                        </m:sSubPr>
                                        <m:e>
                                          <m:r>
                                            <w:rPr>
                                              <w:rFonts w:ascii="Cambria Math" w:hAnsi="Cambria Math" w:cs="Arial"/>
                                            </w:rPr>
                                            <m:t>F</m:t>
                                          </m:r>
                                        </m:e>
                                        <m:sub>
                                          <m:r>
                                            <w:rPr>
                                              <w:rFonts w:ascii="Cambria Math" w:hAnsi="Cambria Math" w:cs="Arial"/>
                                              <w:lang w:val="en-US"/>
                                            </w:rPr>
                                            <m:t>1/2</m:t>
                                          </m:r>
                                        </m:sub>
                                      </m:sSub>
                                    </m:e>
                                  </m:groupChr>
                                </m:e>
                              </m:box>
                            </m:oMath>
                            <w:r w:rsidRPr="00F90614">
                              <w:rPr>
                                <w:rFonts w:ascii="Arial" w:hAnsi="Arial" w:cs="Arial"/>
                                <w:lang w:val="en-US"/>
                              </w:rPr>
                              <w:t xml:space="preserve">   </w:t>
                            </w:r>
                          </w:p>
                          <w:p w14:paraId="7E6DA444" w14:textId="1A5E83A3" w:rsidR="00973B52" w:rsidRDefault="00973B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3E62F" id="Zone de texte 2" o:spid="_x0000_s1042" type="#_x0000_t202" style="position:absolute;margin-left:6.65pt;margin-top:11.1pt;width:387.4pt;height:31.3pt;z-index:-251531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" stroked="f">
                <v:textbox>
                  <w:txbxContent>
                    <w:p w14:paraId="554BFF53" w14:textId="172089DF" w:rsidR="00973B52" w:rsidRDefault="00973B52" w:rsidP="00973B52">
                      <w:pPr>
                        <w:rPr>
                          <w:rFonts w:ascii="Arial" w:hAnsi="Arial" w:cs="Arial"/>
                          <w:lang w:val="en-US"/>
                        </w:rPr>
                      </w:pPr>
                      <w:r w:rsidRPr="005474A4">
                        <w:rPr>
                          <w:rFonts w:ascii="Arial" w:hAnsi="Arial" w:cs="Arial"/>
                        </w:rPr>
                        <w:t xml:space="preserve">                  </w:t>
                      </w:r>
                      <w:r>
                        <w:rPr>
                          <w:rFonts w:ascii="Arial" w:hAnsi="Arial" w:cs="Arial"/>
                        </w:rPr>
                        <w:t xml:space="preserve">                </w:t>
                      </w:r>
                      <w:r>
                        <w:rPr>
                          <w:rFonts w:ascii="Arial" w:hAnsi="Arial" w:cs="Arial"/>
                        </w:rPr>
                        <w:tab/>
                      </w:r>
                      <w:r>
                        <w:rPr>
                          <w:rFonts w:ascii="Arial" w:hAnsi="Arial" w:cs="Arial"/>
                        </w:rPr>
                        <w:tab/>
                      </w:r>
                      <m:oMath>
                        <m:box>
                          <m:boxPr>
                            <m:opEmu m:val="1"/>
                            <m:ctrlPr>
                              <w:rPr>
                                <w:rFonts w:ascii="Cambria Math" w:hAnsi="Cambria Math" w:cs="Arial"/>
                                <w:i/>
                              </w:rPr>
                            </m:ctrlPr>
                          </m:boxPr>
                          <m:e>
                            <m:groupChr>
                              <m:groupChrPr>
                                <m:chr m:val="→"/>
                                <m:pos m:val="top"/>
                                <m:ctrlPr>
                                  <w:rPr>
                                    <w:rFonts w:ascii="Cambria Math" w:hAnsi="Cambria Math" w:cs="Arial"/>
                                    <w:i/>
                                  </w:rPr>
                                </m:ctrlPr>
                              </m:groupChrPr>
                              <m:e>
                                <m:sSub>
                                  <m:sSubPr>
                                    <m:ctrlPr>
                                      <w:rPr>
                                        <w:rFonts w:ascii="Cambria Math" w:hAnsi="Cambria Math" w:cs="Arial"/>
                                        <w:i/>
                                      </w:rPr>
                                    </m:ctrlPr>
                                  </m:sSubPr>
                                  <m:e>
                                    <m:r>
                                      <w:rPr>
                                        <w:rFonts w:ascii="Cambria Math" w:hAnsi="Cambria Math" w:cs="Arial"/>
                                      </w:rPr>
                                      <m:t>F</m:t>
                                    </m:r>
                                  </m:e>
                                  <m:sub>
                                    <m:r>
                                      <w:rPr>
                                        <w:rFonts w:ascii="Cambria Math" w:hAnsi="Cambria Math" w:cs="Arial"/>
                                        <w:lang w:val="en-US"/>
                                      </w:rPr>
                                      <m:t>1/2</m:t>
                                    </m:r>
                                  </m:sub>
                                </m:sSub>
                              </m:e>
                            </m:groupChr>
                          </m:e>
                        </m:box>
                      </m:oMath>
                      <w:r w:rsidRPr="00F90614">
                        <w:rPr>
                          <w:rFonts w:ascii="Arial" w:hAnsi="Arial" w:cs="Arial"/>
                          <w:lang w:val="en-US"/>
                        </w:rPr>
                        <w:t xml:space="preserve">                                                </w:t>
                      </w:r>
                      <m:oMath>
                        <m:box>
                          <m:boxPr>
                            <m:opEmu m:val="1"/>
                            <m:ctrlPr>
                              <w:rPr>
                                <w:rFonts w:ascii="Cambria Math" w:hAnsi="Cambria Math" w:cs="Arial"/>
                                <w:i/>
                              </w:rPr>
                            </m:ctrlPr>
                          </m:boxPr>
                          <m:e>
                            <m:groupChr>
                              <m:groupChrPr>
                                <m:chr m:val="→"/>
                                <m:pos m:val="top"/>
                                <m:ctrlPr>
                                  <w:rPr>
                                    <w:rFonts w:ascii="Cambria Math" w:hAnsi="Cambria Math" w:cs="Arial"/>
                                    <w:i/>
                                  </w:rPr>
                                </m:ctrlPr>
                              </m:groupChrPr>
                              <m:e>
                                <m:sSub>
                                  <m:sSubPr>
                                    <m:ctrlPr>
                                      <w:rPr>
                                        <w:rFonts w:ascii="Cambria Math" w:hAnsi="Cambria Math" w:cs="Arial"/>
                                        <w:i/>
                                      </w:rPr>
                                    </m:ctrlPr>
                                  </m:sSubPr>
                                  <m:e>
                                    <m:r>
                                      <w:rPr>
                                        <w:rFonts w:ascii="Cambria Math" w:hAnsi="Cambria Math" w:cs="Arial"/>
                                      </w:rPr>
                                      <m:t>F</m:t>
                                    </m:r>
                                  </m:e>
                                  <m:sub>
                                    <m:r>
                                      <w:rPr>
                                        <w:rFonts w:ascii="Cambria Math" w:hAnsi="Cambria Math" w:cs="Arial"/>
                                        <w:lang w:val="en-US"/>
                                      </w:rPr>
                                      <m:t>1/2</m:t>
                                    </m:r>
                                  </m:sub>
                                </m:sSub>
                              </m:e>
                            </m:groupChr>
                          </m:e>
                        </m:box>
                      </m:oMath>
                      <w:r w:rsidRPr="00F90614">
                        <w:rPr>
                          <w:rFonts w:ascii="Arial" w:hAnsi="Arial" w:cs="Arial"/>
                          <w:lang w:val="en-US"/>
                        </w:rPr>
                        <w:t xml:space="preserve">   </w:t>
                      </w:r>
                    </w:p>
                    <w:p w14:paraId="7E6DA444" w14:textId="1A5E83A3" w:rsidR="00973B52" w:rsidRDefault="00973B52"/>
                  </w:txbxContent>
                </v:textbox>
              </v:shape>
            </w:pict>
          </mc:Fallback>
        </mc:AlternateContent>
      </w:r>
      <w:r w:rsidR="00E70EE9">
        <w:rPr>
          <w:rFonts w:ascii="Arial" w:hAnsi="Arial" w:cs="Arial"/>
          <w:noProof/>
          <w:lang w:eastAsia="fr-FR"/>
        </w:rPr>
        <mc:AlternateContent>
          <mc:Choice Requires="wpg">
            <w:drawing>
              <wp:anchor distT="0" distB="0" distL="0" distR="0" simplePos="0" relativeHeight="251779072" behindDoc="0" locked="0" layoutInCell="1" allowOverlap="1" wp14:anchorId="0493D79F" wp14:editId="3D9DA6A2">
                <wp:simplePos x="0" y="0"/>
                <wp:positionH relativeFrom="column">
                  <wp:posOffset>0</wp:posOffset>
                </wp:positionH>
                <wp:positionV relativeFrom="paragraph">
                  <wp:posOffset>-635</wp:posOffset>
                </wp:positionV>
                <wp:extent cx="5749925" cy="2783840"/>
                <wp:effectExtent l="0" t="0" r="0" b="0"/>
                <wp:wrapNone/>
                <wp:docPr id="169" name="Groupe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9925" cy="2783840"/>
                          <a:chOff x="0" y="-152"/>
                          <a:chExt cx="9055" cy="4384"/>
                        </a:xfrm>
                      </wpg:grpSpPr>
                      <wps:wsp>
                        <wps:cNvPr id="170" name="Rectangle 76"/>
                        <wps:cNvSpPr>
                          <a:spLocks noChangeArrowheads="1"/>
                        </wps:cNvSpPr>
                        <wps:spPr bwMode="auto">
                          <a:xfrm>
                            <a:off x="0" y="-152"/>
                            <a:ext cx="9055" cy="43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171" name="AutoShape 77"/>
                        <wps:cNvCnPr>
                          <a:cxnSpLocks noChangeShapeType="1"/>
                        </wps:cNvCnPr>
                        <wps:spPr bwMode="auto">
                          <a:xfrm flipV="1">
                            <a:off x="1881" y="1429"/>
                            <a:ext cx="5748" cy="5"/>
                          </a:xfrm>
                          <a:prstGeom prst="straightConnector1">
                            <a:avLst/>
                          </a:prstGeom>
                          <a:noFill/>
                          <a:ln w="316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 name="AutoShape 78"/>
                        <wps:cNvSpPr>
                          <a:spLocks noChangeArrowheads="1"/>
                        </wps:cNvSpPr>
                        <wps:spPr bwMode="auto">
                          <a:xfrm>
                            <a:off x="1733" y="1468"/>
                            <a:ext cx="343" cy="313"/>
                          </a:xfrm>
                          <a:prstGeom prst="triangle">
                            <a:avLst>
                              <a:gd name="adj" fmla="val 50000"/>
                            </a:avLst>
                          </a:pr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3" name="AutoShape 79"/>
                        <wps:cNvSpPr>
                          <a:spLocks noChangeArrowheads="1"/>
                        </wps:cNvSpPr>
                        <wps:spPr bwMode="auto">
                          <a:xfrm>
                            <a:off x="7404" y="1468"/>
                            <a:ext cx="344" cy="313"/>
                          </a:xfrm>
                          <a:prstGeom prst="triangle">
                            <a:avLst>
                              <a:gd name="adj" fmla="val 50000"/>
                            </a:avLst>
                          </a:pr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4" name="AutoShape 80"/>
                        <wps:cNvCnPr>
                          <a:cxnSpLocks noChangeShapeType="1"/>
                        </wps:cNvCnPr>
                        <wps:spPr bwMode="auto">
                          <a:xfrm>
                            <a:off x="3195" y="59"/>
                            <a:ext cx="2" cy="1382"/>
                          </a:xfrm>
                          <a:prstGeom prst="straightConnector1">
                            <a:avLst/>
                          </a:prstGeom>
                          <a:noFill/>
                          <a:ln w="1908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 name="AutoShape 81"/>
                        <wps:cNvCnPr>
                          <a:cxnSpLocks noChangeShapeType="1"/>
                        </wps:cNvCnPr>
                        <wps:spPr bwMode="auto">
                          <a:xfrm>
                            <a:off x="6314" y="59"/>
                            <a:ext cx="2" cy="1382"/>
                          </a:xfrm>
                          <a:prstGeom prst="straightConnector1">
                            <a:avLst/>
                          </a:prstGeom>
                          <a:noFill/>
                          <a:ln w="1908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 name="AutoShape 82"/>
                        <wps:cNvCnPr>
                          <a:cxnSpLocks noChangeShapeType="1"/>
                        </wps:cNvCnPr>
                        <wps:spPr bwMode="auto">
                          <a:xfrm flipH="1">
                            <a:off x="1858" y="1557"/>
                            <a:ext cx="23" cy="1965"/>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 name="AutoShape 83"/>
                        <wps:cNvCnPr>
                          <a:cxnSpLocks noChangeShapeType="1"/>
                        </wps:cNvCnPr>
                        <wps:spPr bwMode="auto">
                          <a:xfrm flipH="1">
                            <a:off x="7570" y="1437"/>
                            <a:ext cx="25" cy="1965"/>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 name="AutoShape 84"/>
                        <wps:cNvCnPr>
                          <a:cxnSpLocks noChangeShapeType="1"/>
                        </wps:cNvCnPr>
                        <wps:spPr bwMode="auto">
                          <a:xfrm flipH="1">
                            <a:off x="3179" y="1445"/>
                            <a:ext cx="22" cy="1128"/>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 name="AutoShape 85"/>
                        <wps:cNvCnPr>
                          <a:cxnSpLocks noChangeShapeType="1"/>
                        </wps:cNvCnPr>
                        <wps:spPr bwMode="auto">
                          <a:xfrm flipH="1">
                            <a:off x="6291" y="1462"/>
                            <a:ext cx="24" cy="1128"/>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 name="AutoShape 86"/>
                        <wps:cNvCnPr>
                          <a:cxnSpLocks noChangeShapeType="1"/>
                        </wps:cNvCnPr>
                        <wps:spPr bwMode="auto">
                          <a:xfrm>
                            <a:off x="1909" y="2380"/>
                            <a:ext cx="1290" cy="2"/>
                          </a:xfrm>
                          <a:prstGeom prst="straightConnector1">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 name="AutoShape 87"/>
                        <wps:cNvCnPr>
                          <a:cxnSpLocks noChangeShapeType="1"/>
                        </wps:cNvCnPr>
                        <wps:spPr bwMode="auto">
                          <a:xfrm>
                            <a:off x="6318" y="2376"/>
                            <a:ext cx="1290" cy="6"/>
                          </a:xfrm>
                          <a:prstGeom prst="straightConnector1">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 name="AutoShape 88"/>
                        <wps:cNvCnPr>
                          <a:cxnSpLocks noChangeShapeType="1"/>
                        </wps:cNvCnPr>
                        <wps:spPr bwMode="auto">
                          <a:xfrm>
                            <a:off x="3201" y="2381"/>
                            <a:ext cx="3118" cy="6"/>
                          </a:xfrm>
                          <a:prstGeom prst="straightConnector1">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 name="AutoShape 89"/>
                        <wps:cNvCnPr>
                          <a:cxnSpLocks noChangeShapeType="1"/>
                        </wps:cNvCnPr>
                        <wps:spPr bwMode="auto">
                          <a:xfrm flipV="1">
                            <a:off x="1878" y="3197"/>
                            <a:ext cx="5714" cy="6"/>
                          </a:xfrm>
                          <a:prstGeom prst="straightConnector1">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 name="Text Box 90"/>
                        <wps:cNvSpPr txBox="1">
                          <a:spLocks noChangeArrowheads="1"/>
                        </wps:cNvSpPr>
                        <wps:spPr bwMode="auto">
                          <a:xfrm>
                            <a:off x="4499" y="2824"/>
                            <a:ext cx="508" cy="358"/>
                          </a:xfrm>
                          <a:prstGeom prst="rect">
                            <a:avLst/>
                          </a:prstGeom>
                          <a:solidFill>
                            <a:srgbClr val="FFFFF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D381C2" w14:textId="77777777" w:rsidR="009A5B43" w:rsidRDefault="009A5B43" w:rsidP="00E70EE9">
                              <w:pPr>
                                <w:overflowPunct w:val="0"/>
                                <w:rPr>
                                  <w:kern w:val="2"/>
                                </w:rPr>
                              </w:pPr>
                              <w:r>
                                <w:rPr>
                                  <w:kern w:val="2"/>
                                </w:rPr>
                                <w:t>L</w:t>
                              </w:r>
                            </w:p>
                          </w:txbxContent>
                        </wps:txbx>
                        <wps:bodyPr rot="0" vert="horz" wrap="square" lIns="91440" tIns="45720" rIns="91440" bIns="45720" anchor="t" anchorCtr="0">
                          <a:noAutofit/>
                        </wps:bodyPr>
                      </wps:wsp>
                      <wps:wsp>
                        <wps:cNvPr id="185" name="Text Box 91"/>
                        <wps:cNvSpPr txBox="1">
                          <a:spLocks noChangeArrowheads="1"/>
                        </wps:cNvSpPr>
                        <wps:spPr bwMode="auto">
                          <a:xfrm>
                            <a:off x="2263" y="1946"/>
                            <a:ext cx="508" cy="358"/>
                          </a:xfrm>
                          <a:prstGeom prst="rect">
                            <a:avLst/>
                          </a:prstGeom>
                          <a:solidFill>
                            <a:srgbClr val="FFFFF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422CCC" w14:textId="77777777" w:rsidR="009A5B43" w:rsidRDefault="009A5B43" w:rsidP="00E70EE9">
                              <w:pPr>
                                <w:overflowPunct w:val="0"/>
                                <w:rPr>
                                  <w:kern w:val="2"/>
                                </w:rPr>
                              </w:pPr>
                              <w:proofErr w:type="gramStart"/>
                              <w:r>
                                <w:rPr>
                                  <w:kern w:val="2"/>
                                </w:rPr>
                                <w:t>a</w:t>
                              </w:r>
                              <w:proofErr w:type="gramEnd"/>
                            </w:p>
                          </w:txbxContent>
                        </wps:txbx>
                        <wps:bodyPr rot="0" vert="horz" wrap="square" lIns="91440" tIns="45720" rIns="91440" bIns="45720" anchor="t" anchorCtr="0">
                          <a:noAutofit/>
                        </wps:bodyPr>
                      </wps:wsp>
                      <wps:wsp>
                        <wps:cNvPr id="186" name="Text Box 92"/>
                        <wps:cNvSpPr txBox="1">
                          <a:spLocks noChangeArrowheads="1"/>
                        </wps:cNvSpPr>
                        <wps:spPr bwMode="auto">
                          <a:xfrm>
                            <a:off x="4499" y="1985"/>
                            <a:ext cx="508" cy="358"/>
                          </a:xfrm>
                          <a:prstGeom prst="rect">
                            <a:avLst/>
                          </a:prstGeom>
                          <a:solidFill>
                            <a:srgbClr val="FFFFF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19A2B3" w14:textId="77777777" w:rsidR="009A5B43" w:rsidRDefault="009A5B43" w:rsidP="00E70EE9">
                              <w:pPr>
                                <w:overflowPunct w:val="0"/>
                                <w:rPr>
                                  <w:kern w:val="2"/>
                                </w:rPr>
                              </w:pPr>
                              <w:proofErr w:type="gramStart"/>
                              <w:r>
                                <w:rPr>
                                  <w:kern w:val="2"/>
                                </w:rPr>
                                <w:t>b</w:t>
                              </w:r>
                              <w:proofErr w:type="gramEnd"/>
                            </w:p>
                          </w:txbxContent>
                        </wps:txbx>
                        <wps:bodyPr rot="0" vert="horz" wrap="square" lIns="91440" tIns="45720" rIns="91440" bIns="45720" anchor="t" anchorCtr="0">
                          <a:noAutofit/>
                        </wps:bodyPr>
                      </wps:wsp>
                      <wps:wsp>
                        <wps:cNvPr id="187" name="Text Box 93"/>
                        <wps:cNvSpPr txBox="1">
                          <a:spLocks noChangeArrowheads="1"/>
                        </wps:cNvSpPr>
                        <wps:spPr bwMode="auto">
                          <a:xfrm>
                            <a:off x="6690" y="1985"/>
                            <a:ext cx="508" cy="358"/>
                          </a:xfrm>
                          <a:prstGeom prst="rect">
                            <a:avLst/>
                          </a:prstGeom>
                          <a:solidFill>
                            <a:srgbClr val="FFFFF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A65DAC" w14:textId="77777777" w:rsidR="009A5B43" w:rsidRDefault="009A5B43" w:rsidP="00E70EE9">
                              <w:pPr>
                                <w:overflowPunct w:val="0"/>
                                <w:rPr>
                                  <w:kern w:val="2"/>
                                </w:rPr>
                              </w:pPr>
                              <w:proofErr w:type="gramStart"/>
                              <w:r>
                                <w:rPr>
                                  <w:kern w:val="2"/>
                                </w:rPr>
                                <w:t>a</w:t>
                              </w:r>
                              <w:proofErr w:type="gramEnd"/>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493D79F" id="Groupe 169" o:spid="_x0000_s1043" style="position:absolute;margin-left:0;margin-top:-.05pt;width:452.75pt;height:219.2pt;z-index:251779072;mso-wrap-distance-left:0;mso-wrap-distance-right:0" coordorigin=",-152" coordsize="9055,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">
                <v:rect id="Rectangle 76" o:spid="_x0000_s1044" style="position:absolute;top:-152;width:9055;height:43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" filled="f" stroked="f" strokecolor="#3465a4">
                  <v:stroke joinstyle="round"/>
                </v:rect>
                <v:shape id="AutoShape 77" o:spid="_x0000_s1045" type="#_x0000_t32" style="position:absolute;left:1881;top:1429;width:5748;height: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" strokeweight=".88mm">
                  <v:stroke joinstyle="miter" endcap="square"/>
                </v:shape>
                <v:shape id="AutoShape 78" o:spid="_x0000_s1046" type="#_x0000_t5" style="position:absolute;left:1733;top:1468;width:343;height:3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" fillcolor="black" strokeweight=".26mm">
                  <v:stroke endcap="square"/>
                </v:shape>
                <v:shape id="AutoShape 79" o:spid="_x0000_s1047" type="#_x0000_t5" style="position:absolute;left:7404;top:1468;width:344;height:3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" fillcolor="black" strokeweight=".26mm">
                  <v:stroke endcap="square"/>
                </v:shape>
                <v:shape id="AutoShape 80" o:spid="_x0000_s1048" type="#_x0000_t32" style="position:absolute;left:3195;top:59;width:2;height:1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" strokeweight=".53mm">
                  <v:stroke endarrow="block" joinstyle="miter" endcap="square"/>
                </v:shape>
                <v:shape id="AutoShape 81" o:spid="_x0000_s1049" type="#_x0000_t32" style="position:absolute;left:6314;top:59;width:2;height:1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" strokeweight=".53mm">
                  <v:stroke endarrow="block" joinstyle="miter" endcap="square"/>
                </v:shape>
                <v:shape id="AutoShape 82" o:spid="_x0000_s1050" type="#_x0000_t32" style="position:absolute;left:1858;top:1557;width:23;height:19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" strokeweight=".26mm">
                  <v:stroke joinstyle="miter" endcap="square"/>
                </v:shape>
                <v:shape id="AutoShape 83" o:spid="_x0000_s1051" type="#_x0000_t32" style="position:absolute;left:7570;top:1437;width:25;height:19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" strokeweight=".26mm">
                  <v:stroke joinstyle="miter" endcap="square"/>
                </v:shape>
                <v:shape id="AutoShape 84" o:spid="_x0000_s1052" type="#_x0000_t32" style="position:absolute;left:3179;top:1445;width:22;height:11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" strokeweight=".26mm">
                  <v:stroke joinstyle="miter" endcap="square"/>
                </v:shape>
                <v:shape id="AutoShape 85" o:spid="_x0000_s1053" type="#_x0000_t32" style="position:absolute;left:6291;top:1462;width:24;height:11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" strokeweight=".26mm">
                  <v:stroke joinstyle="miter" endcap="square"/>
                </v:shape>
                <v:shape id="AutoShape 86" o:spid="_x0000_s1054" type="#_x0000_t32" style="position:absolute;left:1909;top:2380;width:129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" strokeweight=".26mm">
                  <v:stroke startarrow="block" endarrow="block" joinstyle="miter" endcap="square"/>
                </v:shape>
                <v:shape id="AutoShape 87" o:spid="_x0000_s1055" type="#_x0000_t32" style="position:absolute;left:6318;top:2376;width:129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" strokeweight=".26mm">
                  <v:stroke startarrow="block" endarrow="block" joinstyle="miter" endcap="square"/>
                </v:shape>
                <v:shape id="AutoShape 88" o:spid="_x0000_s1056" type="#_x0000_t32" style="position:absolute;left:3201;top:2381;width:311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" strokeweight=".26mm">
                  <v:stroke startarrow="block" endarrow="block" joinstyle="miter" endcap="square"/>
                </v:shape>
                <v:shape id="AutoShape 89" o:spid="_x0000_s1057" type="#_x0000_t32" style="position:absolute;left:1878;top:3197;width:5714;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" strokeweight=".26mm">
                  <v:stroke startarrow="block" endarrow="block" joinstyle="miter" endcap="square"/>
                </v:shape>
                <v:shape id="Text Box 90" o:spid="_x0000_s1058" type="#_x0000_t202" style="position:absolute;left:4499;top:2824;width:508;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" stroked="f" strokecolor="#3465a4">
                  <v:stroke joinstyle="round"/>
                  <v:textbox>
                    <w:txbxContent>
                      <w:p w14:paraId="1AD381C2" w14:textId="77777777" w:rsidR="009A5B43" w:rsidRDefault="009A5B43" w:rsidP="00E70EE9">
                        <w:pPr>
                          <w:overflowPunct w:val="0"/>
                          <w:rPr>
                            <w:kern w:val="2"/>
                          </w:rPr>
                        </w:pPr>
                        <w:r>
                          <w:rPr>
                            <w:kern w:val="2"/>
                          </w:rPr>
                          <w:t>L</w:t>
                        </w:r>
                      </w:p>
                    </w:txbxContent>
                  </v:textbox>
                </v:shape>
                <v:shape id="Text Box 91" o:spid="_x0000_s1059" type="#_x0000_t202" style="position:absolute;left:2263;top:1946;width:508;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" stroked="f" strokecolor="#3465a4">
                  <v:stroke joinstyle="round"/>
                  <v:textbox>
                    <w:txbxContent>
                      <w:p w14:paraId="23422CCC" w14:textId="77777777" w:rsidR="009A5B43" w:rsidRDefault="009A5B43" w:rsidP="00E70EE9">
                        <w:pPr>
                          <w:overflowPunct w:val="0"/>
                          <w:rPr>
                            <w:kern w:val="2"/>
                          </w:rPr>
                        </w:pPr>
                        <w:proofErr w:type="gramStart"/>
                        <w:r>
                          <w:rPr>
                            <w:kern w:val="2"/>
                          </w:rPr>
                          <w:t>a</w:t>
                        </w:r>
                        <w:proofErr w:type="gramEnd"/>
                      </w:p>
                    </w:txbxContent>
                  </v:textbox>
                </v:shape>
                <v:shape id="Text Box 92" o:spid="_x0000_s1060" type="#_x0000_t202" style="position:absolute;left:4499;top:1985;width:508;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" stroked="f" strokecolor="#3465a4">
                  <v:stroke joinstyle="round"/>
                  <v:textbox>
                    <w:txbxContent>
                      <w:p w14:paraId="4419A2B3" w14:textId="77777777" w:rsidR="009A5B43" w:rsidRDefault="009A5B43" w:rsidP="00E70EE9">
                        <w:pPr>
                          <w:overflowPunct w:val="0"/>
                          <w:rPr>
                            <w:kern w:val="2"/>
                          </w:rPr>
                        </w:pPr>
                        <w:proofErr w:type="gramStart"/>
                        <w:r>
                          <w:rPr>
                            <w:kern w:val="2"/>
                          </w:rPr>
                          <w:t>b</w:t>
                        </w:r>
                        <w:proofErr w:type="gramEnd"/>
                      </w:p>
                    </w:txbxContent>
                  </v:textbox>
                </v:shape>
                <v:shape id="Text Box 93" o:spid="_x0000_s1061" type="#_x0000_t202" style="position:absolute;left:6690;top:1985;width:508;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" stroked="f" strokecolor="#3465a4">
                  <v:stroke joinstyle="round"/>
                  <v:textbox>
                    <w:txbxContent>
                      <w:p w14:paraId="1CA65DAC" w14:textId="77777777" w:rsidR="009A5B43" w:rsidRDefault="009A5B43" w:rsidP="00E70EE9">
                        <w:pPr>
                          <w:overflowPunct w:val="0"/>
                          <w:rPr>
                            <w:kern w:val="2"/>
                          </w:rPr>
                        </w:pPr>
                        <w:proofErr w:type="gramStart"/>
                        <w:r>
                          <w:rPr>
                            <w:kern w:val="2"/>
                          </w:rPr>
                          <w:t>a</w:t>
                        </w:r>
                        <w:proofErr w:type="gramEnd"/>
                      </w:p>
                    </w:txbxContent>
                  </v:textbox>
                </v:shape>
              </v:group>
            </w:pict>
          </mc:Fallback>
        </mc:AlternateContent>
      </w:r>
    </w:p>
    <w:p w14:paraId="5543CCDF" w14:textId="46C8B092" w:rsidR="008B5213" w:rsidRPr="008B5213" w:rsidRDefault="00973B52" w:rsidP="008B5213">
      <w:pPr>
        <w:rPr>
          <w:rFonts w:ascii="Arial" w:hAnsi="Arial" w:cs="Arial"/>
          <w:lang w:eastAsia="fr-FR"/>
        </w:rPr>
      </w:pPr>
      <w:r>
        <w:rPr>
          <w:rFonts w:ascii="Arial" w:hAnsi="Arial" w:cs="Arial"/>
          <w:noProof/>
          <w:lang w:eastAsia="fr-FR"/>
        </w:rPr>
        <mc:AlternateContent>
          <mc:Choice Requires="wps">
            <w:drawing>
              <wp:anchor distT="0" distB="0" distL="114300" distR="114300" simplePos="0" relativeHeight="251781120" behindDoc="0" locked="0" layoutInCell="1" allowOverlap="1" wp14:anchorId="4560914B" wp14:editId="3536F1A9">
                <wp:simplePos x="0" y="0"/>
                <wp:positionH relativeFrom="column">
                  <wp:posOffset>839404</wp:posOffset>
                </wp:positionH>
                <wp:positionV relativeFrom="paragraph">
                  <wp:posOffset>130175</wp:posOffset>
                </wp:positionV>
                <wp:extent cx="914400" cy="91440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02F2E2B2" w14:textId="77777777" w:rsidR="00973B52" w:rsidRPr="00FC6094" w:rsidRDefault="00973B52" w:rsidP="00973B52">
                            <w:pPr>
                              <w:rPr>
                                <w:u w:val="single"/>
                              </w:rPr>
                            </w:pPr>
                            <w:r w:rsidRPr="00FC6094">
                              <w:rPr>
                                <w:u w:val="singl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60914B" id="Zone de texte 4" o:spid="_x0000_s1062" type="#_x0000_t202" style="position:absolute;margin-left:66.1pt;margin-top:10.25pt;width:1in;height:1in;z-index:251781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" filled="f" stroked="f" strokeweight=".5pt">
                <v:textbox>
                  <w:txbxContent>
                    <w:p w14:paraId="02F2E2B2" w14:textId="77777777" w:rsidR="00973B52" w:rsidRPr="00FC6094" w:rsidRDefault="00973B52" w:rsidP="00973B52">
                      <w:pPr>
                        <w:rPr>
                          <w:u w:val="single"/>
                        </w:rPr>
                      </w:pPr>
                      <w:r w:rsidRPr="00FC6094">
                        <w:rPr>
                          <w:u w:val="single"/>
                        </w:rPr>
                        <w:t>2</w:t>
                      </w:r>
                    </w:p>
                  </w:txbxContent>
                </v:textbox>
              </v:shape>
            </w:pict>
          </mc:Fallback>
        </mc:AlternateContent>
      </w:r>
    </w:p>
    <w:p w14:paraId="0DE291C0" w14:textId="1D432739" w:rsidR="008B5213" w:rsidRPr="008B5213" w:rsidRDefault="00973B52" w:rsidP="008B5213">
      <w:pPr>
        <w:rPr>
          <w:rFonts w:ascii="Arial" w:hAnsi="Arial" w:cs="Arial"/>
          <w:lang w:eastAsia="fr-FR"/>
        </w:rPr>
      </w:pPr>
      <w:r>
        <w:rPr>
          <w:rFonts w:ascii="Arial" w:hAnsi="Arial" w:cs="Arial"/>
          <w:noProof/>
          <w:lang w:eastAsia="fr-FR"/>
        </w:rPr>
        <mc:AlternateContent>
          <mc:Choice Requires="wps">
            <w:drawing>
              <wp:anchor distT="0" distB="0" distL="114300" distR="114300" simplePos="0" relativeHeight="251783168" behindDoc="0" locked="0" layoutInCell="1" allowOverlap="1" wp14:anchorId="56111B08" wp14:editId="574DF341">
                <wp:simplePos x="0" y="0"/>
                <wp:positionH relativeFrom="column">
                  <wp:posOffset>1026795</wp:posOffset>
                </wp:positionH>
                <wp:positionV relativeFrom="paragraph">
                  <wp:posOffset>152152</wp:posOffset>
                </wp:positionV>
                <wp:extent cx="381307" cy="498919"/>
                <wp:effectExtent l="0" t="0" r="76200" b="53975"/>
                <wp:wrapNone/>
                <wp:docPr id="1" name="Connecteur droit avec flèche 1"/>
                <wp:cNvGraphicFramePr/>
                <a:graphic xmlns:a="http://schemas.openxmlformats.org/drawingml/2006/main">
                  <a:graphicData uri="http://schemas.microsoft.com/office/word/2010/wordprocessingShape">
                    <wps:wsp>
                      <wps:cNvCnPr/>
                      <wps:spPr>
                        <a:xfrm>
                          <a:off x="0" y="0"/>
                          <a:ext cx="381307" cy="498919"/>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E8C47A" id="Connecteur droit avec flèche 1" o:spid="_x0000_s1026" type="#_x0000_t32" style="position:absolute;margin-left:80.85pt;margin-top:12pt;width:30pt;height:39.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" strokecolor="#4472c4" strokeweight=".5pt">
                <v:stroke endarrow="block" joinstyle="miter"/>
              </v:shape>
            </w:pict>
          </mc:Fallback>
        </mc:AlternateContent>
      </w:r>
    </w:p>
    <w:p w14:paraId="7A9D614B" w14:textId="52082368" w:rsidR="008B5213" w:rsidRPr="008B5213" w:rsidRDefault="008B5213" w:rsidP="008B5213">
      <w:pPr>
        <w:rPr>
          <w:rFonts w:ascii="Arial" w:hAnsi="Arial" w:cs="Arial"/>
          <w:lang w:eastAsia="fr-FR"/>
        </w:rPr>
      </w:pPr>
    </w:p>
    <w:p w14:paraId="5FA730DA" w14:textId="77777777" w:rsidR="008B5213" w:rsidRPr="008B5213" w:rsidRDefault="008B5213" w:rsidP="008B5213">
      <w:pPr>
        <w:rPr>
          <w:rFonts w:ascii="Arial" w:hAnsi="Arial" w:cs="Arial"/>
          <w:lang w:eastAsia="fr-FR"/>
        </w:rPr>
      </w:pPr>
    </w:p>
    <w:p w14:paraId="1848FD92" w14:textId="77777777" w:rsidR="008B5213" w:rsidRPr="008B5213" w:rsidRDefault="008B5213" w:rsidP="008B5213">
      <w:pPr>
        <w:rPr>
          <w:rFonts w:ascii="Arial" w:hAnsi="Arial" w:cs="Arial"/>
          <w:lang w:eastAsia="fr-FR"/>
        </w:rPr>
      </w:pPr>
    </w:p>
    <w:p w14:paraId="53D093CF" w14:textId="77777777" w:rsidR="008B5213" w:rsidRPr="008B5213" w:rsidRDefault="008B5213" w:rsidP="008B5213">
      <w:pPr>
        <w:rPr>
          <w:rFonts w:ascii="Arial" w:hAnsi="Arial" w:cs="Arial"/>
          <w:lang w:eastAsia="fr-FR"/>
        </w:rPr>
      </w:pPr>
    </w:p>
    <w:p w14:paraId="75F83894" w14:textId="77777777" w:rsidR="008B5213" w:rsidRPr="008B5213" w:rsidRDefault="008B5213" w:rsidP="008B5213">
      <w:pPr>
        <w:rPr>
          <w:rFonts w:ascii="Arial" w:hAnsi="Arial" w:cs="Arial"/>
          <w:lang w:eastAsia="fr-FR"/>
        </w:rPr>
      </w:pPr>
    </w:p>
    <w:p w14:paraId="5573B46A" w14:textId="77777777" w:rsidR="008B5213" w:rsidRPr="008B5213" w:rsidRDefault="008B5213" w:rsidP="008B5213">
      <w:pPr>
        <w:rPr>
          <w:rFonts w:ascii="Arial" w:hAnsi="Arial" w:cs="Arial"/>
          <w:lang w:eastAsia="fr-FR"/>
        </w:rPr>
      </w:pPr>
    </w:p>
    <w:p w14:paraId="086B254B" w14:textId="77777777" w:rsidR="008B5213" w:rsidRPr="008B5213" w:rsidRDefault="008B5213" w:rsidP="008B5213">
      <w:pPr>
        <w:rPr>
          <w:rFonts w:ascii="Arial" w:hAnsi="Arial" w:cs="Arial"/>
          <w:lang w:eastAsia="fr-FR"/>
        </w:rPr>
      </w:pPr>
    </w:p>
    <w:p w14:paraId="5061F999" w14:textId="77777777" w:rsidR="008B5213" w:rsidRPr="008B5213" w:rsidRDefault="008B5213" w:rsidP="008B5213">
      <w:pPr>
        <w:rPr>
          <w:rFonts w:ascii="Arial" w:hAnsi="Arial" w:cs="Arial"/>
          <w:lang w:eastAsia="fr-FR"/>
        </w:rPr>
      </w:pPr>
    </w:p>
    <w:p w14:paraId="7DB5C06E" w14:textId="77777777" w:rsidR="008B5213" w:rsidRPr="008B5213" w:rsidRDefault="008B5213" w:rsidP="008B5213">
      <w:pPr>
        <w:rPr>
          <w:rFonts w:ascii="Arial" w:hAnsi="Arial" w:cs="Arial"/>
          <w:lang w:eastAsia="fr-FR"/>
        </w:rPr>
      </w:pPr>
    </w:p>
    <w:p w14:paraId="78D87B3D" w14:textId="77777777" w:rsidR="008B5213" w:rsidRPr="008B5213" w:rsidRDefault="008B5213" w:rsidP="008B5213">
      <w:pPr>
        <w:rPr>
          <w:rFonts w:ascii="Arial" w:hAnsi="Arial" w:cs="Arial"/>
          <w:lang w:eastAsia="fr-FR"/>
        </w:rPr>
      </w:pPr>
    </w:p>
    <w:p w14:paraId="751867F4" w14:textId="37E3CD6F" w:rsidR="008B5213" w:rsidRPr="008B5213" w:rsidRDefault="008B5213" w:rsidP="008B5213">
      <w:pPr>
        <w:rPr>
          <w:rFonts w:ascii="Arial" w:hAnsi="Arial" w:cs="Arial"/>
          <w:lang w:eastAsia="fr-FR"/>
        </w:rPr>
      </w:pPr>
    </w:p>
    <w:p w14:paraId="24DF1DED" w14:textId="77777777" w:rsidR="008B5213" w:rsidRPr="008B5213" w:rsidRDefault="008B5213" w:rsidP="008B5213">
      <w:pPr>
        <w:rPr>
          <w:rFonts w:ascii="Arial" w:hAnsi="Arial" w:cs="Arial"/>
          <w:lang w:eastAsia="fr-FR"/>
        </w:rPr>
      </w:pPr>
    </w:p>
    <w:p w14:paraId="624C6D06" w14:textId="7FD91977" w:rsidR="008B5213" w:rsidRPr="00F90614" w:rsidRDefault="008B5213" w:rsidP="008B5213">
      <w:pPr>
        <w:rPr>
          <w:lang w:val="en-US"/>
        </w:rPr>
      </w:pPr>
      <w:r>
        <w:rPr>
          <w:rFonts w:ascii="Arial" w:hAnsi="Arial" w:cs="Arial"/>
          <w:lang w:val="en-US"/>
        </w:rPr>
        <w:t>Avec</w:t>
      </w:r>
      <w:r w:rsidRPr="00F90614">
        <w:rPr>
          <w:rFonts w:ascii="Arial" w:hAnsi="Arial" w:cs="Arial"/>
          <w:lang w:val="en-US"/>
        </w:rPr>
        <w:tab/>
        <w:t>g = 10</w:t>
      </w:r>
      <w:r>
        <w:rPr>
          <w:rFonts w:ascii="Arial" w:hAnsi="Arial" w:cs="Arial"/>
          <w:lang w:val="en-US"/>
        </w:rPr>
        <w:t> </w:t>
      </w:r>
      <w:r w:rsidRPr="00F90614">
        <w:rPr>
          <w:rFonts w:ascii="Arial" w:hAnsi="Arial" w:cs="Arial"/>
          <w:lang w:val="en-US"/>
        </w:rPr>
        <w:t>m·s</w:t>
      </w:r>
      <w:r w:rsidRPr="00F90614">
        <w:rPr>
          <w:rFonts w:ascii="Arial" w:hAnsi="Arial" w:cs="Arial"/>
          <w:vertAlign w:val="superscript"/>
          <w:lang w:val="en-US"/>
        </w:rPr>
        <w:t>-</w:t>
      </w:r>
      <w:proofErr w:type="gramStart"/>
      <w:r w:rsidRPr="00F90614">
        <w:rPr>
          <w:rFonts w:ascii="Arial" w:hAnsi="Arial" w:cs="Arial"/>
          <w:vertAlign w:val="superscript"/>
          <w:lang w:val="en-US"/>
        </w:rPr>
        <w:t>2</w:t>
      </w:r>
      <w:r>
        <w:rPr>
          <w:rFonts w:ascii="Arial" w:eastAsia="Arial" w:hAnsi="Arial" w:cs="Arial"/>
          <w:lang w:val="en-US"/>
        </w:rPr>
        <w:t> ;</w:t>
      </w:r>
      <w:proofErr w:type="gramEnd"/>
      <w:r>
        <w:rPr>
          <w:rFonts w:ascii="Arial" w:eastAsia="Arial" w:hAnsi="Arial" w:cs="Arial"/>
          <w:lang w:val="en-US"/>
        </w:rPr>
        <w:t xml:space="preserve"> </w:t>
      </w:r>
      <w:r w:rsidRPr="00F90614">
        <w:rPr>
          <w:rFonts w:ascii="Arial" w:hAnsi="Arial" w:cs="Arial"/>
          <w:lang w:val="en-US"/>
        </w:rPr>
        <w:t>L = 5</w:t>
      </w:r>
      <w:r>
        <w:rPr>
          <w:rFonts w:ascii="Arial" w:hAnsi="Arial" w:cs="Arial"/>
          <w:lang w:val="en-US"/>
        </w:rPr>
        <w:t> </w:t>
      </w:r>
      <w:r w:rsidRPr="00F90614">
        <w:rPr>
          <w:rFonts w:ascii="Arial" w:hAnsi="Arial" w:cs="Arial"/>
          <w:lang w:val="en-US"/>
        </w:rPr>
        <w:t>m</w:t>
      </w:r>
      <w:r>
        <w:rPr>
          <w:rFonts w:ascii="Arial" w:hAnsi="Arial" w:cs="Arial"/>
          <w:lang w:val="en-US"/>
        </w:rPr>
        <w:t xml:space="preserve"> ; </w:t>
      </w:r>
      <w:r w:rsidRPr="00F90614">
        <w:rPr>
          <w:rFonts w:ascii="Arial" w:hAnsi="Arial" w:cs="Arial"/>
          <w:lang w:val="en-US"/>
        </w:rPr>
        <w:t>b = 4,06</w:t>
      </w:r>
      <w:r>
        <w:rPr>
          <w:rFonts w:ascii="Arial" w:hAnsi="Arial" w:cs="Arial"/>
          <w:lang w:val="en-US"/>
        </w:rPr>
        <w:t> </w:t>
      </w:r>
      <w:r w:rsidRPr="00F90614">
        <w:rPr>
          <w:rFonts w:ascii="Arial" w:hAnsi="Arial" w:cs="Arial"/>
          <w:lang w:val="en-US"/>
        </w:rPr>
        <w:t>m</w:t>
      </w:r>
      <w:r>
        <w:rPr>
          <w:rFonts w:ascii="Arial" w:hAnsi="Arial" w:cs="Arial"/>
          <w:lang w:val="en-US"/>
        </w:rPr>
        <w:t xml:space="preserve">. </w:t>
      </w:r>
    </w:p>
    <w:p w14:paraId="28FF75B8" w14:textId="77777777" w:rsidR="008B5213" w:rsidRPr="00F90614" w:rsidRDefault="008B5213" w:rsidP="008B5213">
      <w:pPr>
        <w:pStyle w:val="Paragraphedeliste"/>
        <w:suppressAutoHyphens w:val="0"/>
        <w:spacing w:after="200" w:line="276" w:lineRule="auto"/>
        <w:ind w:left="567" w:hanging="567"/>
        <w:contextualSpacing/>
        <w:jc w:val="both"/>
        <w:rPr>
          <w:rFonts w:ascii="Arial" w:hAnsi="Arial" w:cs="Arial"/>
          <w:lang w:val="en-US"/>
        </w:rPr>
      </w:pPr>
    </w:p>
    <w:p w14:paraId="6B53D4F4" w14:textId="77777777" w:rsidR="008B5213" w:rsidRPr="003B34B8" w:rsidRDefault="008B5213" w:rsidP="008B5213">
      <w:pPr>
        <w:pStyle w:val="Paragraphedeliste"/>
        <w:numPr>
          <w:ilvl w:val="0"/>
          <w:numId w:val="18"/>
        </w:numPr>
        <w:ind w:left="1701" w:hanging="1701"/>
        <w:jc w:val="both"/>
        <w:rPr>
          <w:rFonts w:ascii="Arial" w:hAnsi="Arial" w:cs="Arial"/>
          <w:b/>
        </w:rPr>
      </w:pPr>
      <w:r>
        <w:rPr>
          <w:rFonts w:ascii="Arial" w:hAnsi="Arial" w:cs="Arial"/>
        </w:rPr>
        <w:t xml:space="preserve">Déterminer la charge maximale par pied </w:t>
      </w:r>
      <m:oMath>
        <m:box>
          <m:boxPr>
            <m:opEmu m:val="1"/>
            <m:ctrlPr>
              <w:rPr>
                <w:rFonts w:ascii="Cambria Math" w:hAnsi="Cambria Math" w:cs="Arial"/>
                <w:i/>
              </w:rPr>
            </m:ctrlPr>
          </m:boxPr>
          <m:e>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1/2</m:t>
                    </m:r>
                  </m:sub>
                </m:sSub>
              </m:e>
            </m:acc>
          </m:e>
        </m:box>
      </m:oMath>
      <w:r>
        <w:rPr>
          <w:rFonts w:ascii="Arial" w:hAnsi="Arial" w:cs="Arial"/>
        </w:rPr>
        <w:t xml:space="preserve"> -</w:t>
      </w:r>
      <w:r w:rsidRPr="00A54836">
        <w:rPr>
          <w:rFonts w:ascii="Arial" w:hAnsi="Arial" w:cs="Arial"/>
          <w:b/>
        </w:rPr>
        <w:t xml:space="preserve"> </w:t>
      </w:r>
      <w:r>
        <w:rPr>
          <w:rFonts w:ascii="Arial" w:hAnsi="Arial" w:cs="Arial"/>
          <w:b/>
        </w:rPr>
        <w:t>l</w:t>
      </w:r>
      <w:r w:rsidRPr="003B34B8">
        <w:rPr>
          <w:rFonts w:ascii="Arial" w:hAnsi="Arial" w:cs="Arial"/>
          <w:b/>
        </w:rPr>
        <w:t>e pressoir rempli en raisin entier.</w:t>
      </w:r>
    </w:p>
    <w:p w14:paraId="7B6B9BA2" w14:textId="6C955AC9" w:rsidR="00E70EE9" w:rsidRDefault="00E70EE9" w:rsidP="008B5213">
      <w:pPr>
        <w:tabs>
          <w:tab w:val="left" w:pos="517"/>
        </w:tabs>
        <w:rPr>
          <w:rFonts w:ascii="Arial" w:hAnsi="Arial" w:cs="Arial"/>
          <w:lang w:eastAsia="fr-FR"/>
        </w:rPr>
      </w:pPr>
    </w:p>
    <w:p w14:paraId="542205CB" w14:textId="56223881" w:rsidR="008B5213" w:rsidRDefault="008B5213" w:rsidP="008B5213">
      <w:pPr>
        <w:tabs>
          <w:tab w:val="left" w:pos="517"/>
        </w:tabs>
        <w:rPr>
          <w:rFonts w:ascii="Arial" w:hAnsi="Arial" w:cs="Arial"/>
          <w:lang w:eastAsia="fr-FR"/>
        </w:rPr>
      </w:pPr>
    </w:p>
    <w:p w14:paraId="34597137" w14:textId="634BA9B8" w:rsidR="008B5213" w:rsidRPr="008B5213" w:rsidRDefault="008B5213" w:rsidP="008B5213">
      <w:pPr>
        <w:tabs>
          <w:tab w:val="left" w:pos="517"/>
        </w:tabs>
        <w:rPr>
          <w:rFonts w:ascii="Arial" w:hAnsi="Arial" w:cs="Arial"/>
          <w:lang w:eastAsia="fr-FR"/>
        </w:rPr>
      </w:pPr>
    </w:p>
    <w:p w14:paraId="43D0638E" w14:textId="77777777" w:rsidR="008E1DF4" w:rsidRDefault="008E1DF4" w:rsidP="00C85A50">
      <w:pPr>
        <w:jc w:val="both"/>
        <w:rPr>
          <w:rFonts w:ascii="Arial" w:hAnsi="Arial" w:cs="Arial"/>
        </w:rPr>
      </w:pPr>
    </w:p>
    <w:p w14:paraId="51BB83A5" w14:textId="465B7A1C" w:rsidR="001D4CAA" w:rsidRDefault="00FC4AAA" w:rsidP="00C85A50">
      <w:pPr>
        <w:jc w:val="both"/>
        <w:rPr>
          <w:rFonts w:ascii="Arial" w:hAnsi="Arial" w:cs="Arial"/>
        </w:rPr>
      </w:pPr>
      <w:r>
        <w:rPr>
          <w:rFonts w:ascii="Arial" w:hAnsi="Arial" w:cs="Arial"/>
        </w:rPr>
        <w:lastRenderedPageBreak/>
        <w:t>Les poutres choisies sont des IPN de 180 en acier</w:t>
      </w:r>
      <w:r w:rsidR="006669FA">
        <w:rPr>
          <w:rFonts w:ascii="Arial" w:hAnsi="Arial" w:cs="Arial"/>
        </w:rPr>
        <w:t> </w:t>
      </w:r>
      <w:r>
        <w:rPr>
          <w:rFonts w:ascii="Arial" w:hAnsi="Arial" w:cs="Arial"/>
        </w:rPr>
        <w:t>S275.</w:t>
      </w:r>
      <w:r w:rsidR="00C85A50">
        <w:rPr>
          <w:rFonts w:ascii="Arial" w:hAnsi="Arial" w:cs="Arial"/>
        </w:rPr>
        <w:t xml:space="preserve"> Sachant que :</w:t>
      </w:r>
    </w:p>
    <w:p w14:paraId="2C01B30D" w14:textId="77777777" w:rsidR="00F04222" w:rsidRDefault="00F04222" w:rsidP="00C85A50">
      <w:pPr>
        <w:jc w:val="both"/>
      </w:pPr>
    </w:p>
    <w:p w14:paraId="21B624CA" w14:textId="4014B412" w:rsidR="001D4CAA" w:rsidRDefault="00C85A50" w:rsidP="00A44150">
      <w:pPr>
        <w:numPr>
          <w:ilvl w:val="0"/>
          <w:numId w:val="5"/>
        </w:numPr>
        <w:spacing w:line="360" w:lineRule="auto"/>
      </w:pPr>
      <w:r>
        <w:rPr>
          <w:rFonts w:ascii="Arial" w:hAnsi="Arial" w:cs="Arial"/>
        </w:rPr>
        <w:t>la flèche maxi</w:t>
      </w:r>
      <w:r w:rsidR="00FC4AAA">
        <w:rPr>
          <w:rFonts w:ascii="Arial" w:hAnsi="Arial" w:cs="Arial"/>
        </w:rPr>
        <w:t>m</w:t>
      </w:r>
      <w:r>
        <w:rPr>
          <w:rFonts w:ascii="Arial" w:hAnsi="Arial" w:cs="Arial"/>
        </w:rPr>
        <w:t>ale</w:t>
      </w:r>
      <w:r w:rsidR="00FC4AAA">
        <w:rPr>
          <w:rFonts w:ascii="Arial" w:hAnsi="Arial" w:cs="Arial"/>
        </w:rPr>
        <w:t xml:space="preserve"> doit être inférieure à </w:t>
      </w:r>
      <w:r>
        <w:rPr>
          <w:rFonts w:ascii="Arial" w:hAnsi="Arial" w:cs="Arial"/>
        </w:rPr>
        <w:t>L </w:t>
      </w:r>
      <w:r>
        <w:rPr>
          <w:rFonts w:ascii="Arial" w:hAnsi="Arial" w:cs="Arial"/>
        </w:rPr>
        <w:sym w:font="Wingdings 2" w:char="F0CD"/>
      </w:r>
      <w:r>
        <w:rPr>
          <w:rFonts w:ascii="Arial" w:hAnsi="Arial" w:cs="Arial"/>
        </w:rPr>
        <w:t> 5.10</w:t>
      </w:r>
      <w:r w:rsidR="003B34B8">
        <w:rPr>
          <w:rFonts w:ascii="Arial" w:hAnsi="Arial" w:cs="Arial"/>
          <w:vertAlign w:val="superscript"/>
        </w:rPr>
        <w:t>-3</w:t>
      </w:r>
      <w:r w:rsidR="00DD4B79">
        <w:rPr>
          <w:rFonts w:ascii="Arial" w:hAnsi="Arial" w:cs="Arial"/>
        </w:rPr>
        <w:t xml:space="preserve"> où </w:t>
      </w:r>
      <w:proofErr w:type="spellStart"/>
      <w:r w:rsidR="00DD4B79">
        <w:rPr>
          <w:rFonts w:ascii="Arial" w:hAnsi="Arial" w:cs="Arial"/>
        </w:rPr>
        <w:t>L </w:t>
      </w:r>
      <w:r>
        <w:rPr>
          <w:rFonts w:ascii="Arial" w:hAnsi="Arial" w:cs="Arial"/>
        </w:rPr>
        <w:t>est</w:t>
      </w:r>
      <w:proofErr w:type="spellEnd"/>
      <w:r>
        <w:rPr>
          <w:rFonts w:ascii="Arial" w:hAnsi="Arial" w:cs="Arial"/>
        </w:rPr>
        <w:t xml:space="preserve"> la</w:t>
      </w:r>
      <w:r w:rsidR="00FC4AAA">
        <w:rPr>
          <w:rFonts w:ascii="Arial" w:hAnsi="Arial" w:cs="Arial"/>
        </w:rPr>
        <w:t xml:space="preserve"> longueur de la poutre</w:t>
      </w:r>
      <w:r w:rsidR="006669FA">
        <w:rPr>
          <w:rFonts w:ascii="Arial" w:hAnsi="Arial" w:cs="Arial"/>
        </w:rPr>
        <w:t> </w:t>
      </w:r>
      <w:r w:rsidR="00FC4AAA">
        <w:rPr>
          <w:rFonts w:ascii="Arial" w:hAnsi="Arial" w:cs="Arial"/>
        </w:rPr>
        <w:t>;</w:t>
      </w:r>
    </w:p>
    <w:p w14:paraId="63AE16AC" w14:textId="03D5EEF1" w:rsidR="001D4CAA" w:rsidRDefault="00C85A50" w:rsidP="00A44150">
      <w:pPr>
        <w:numPr>
          <w:ilvl w:val="0"/>
          <w:numId w:val="4"/>
        </w:numPr>
        <w:spacing w:line="360" w:lineRule="auto"/>
        <w:jc w:val="both"/>
      </w:pPr>
      <w:proofErr w:type="gramStart"/>
      <w:r>
        <w:rPr>
          <w:rFonts w:ascii="Arial" w:hAnsi="Arial" w:cs="Arial"/>
        </w:rPr>
        <w:t>l</w:t>
      </w:r>
      <w:r w:rsidR="00FC4AAA">
        <w:rPr>
          <w:rFonts w:ascii="Arial" w:hAnsi="Arial" w:cs="Arial"/>
        </w:rPr>
        <w:t>e</w:t>
      </w:r>
      <w:proofErr w:type="gramEnd"/>
      <w:r w:rsidR="00FC4AAA">
        <w:rPr>
          <w:rFonts w:ascii="Arial" w:hAnsi="Arial" w:cs="Arial"/>
        </w:rPr>
        <w:t xml:space="preserve"> coefficient de sécurité mini</w:t>
      </w:r>
      <w:r>
        <w:rPr>
          <w:rFonts w:ascii="Arial" w:hAnsi="Arial" w:cs="Arial"/>
        </w:rPr>
        <w:t>mal</w:t>
      </w:r>
      <w:r w:rsidR="00FC4AAA">
        <w:rPr>
          <w:rFonts w:ascii="Arial" w:hAnsi="Arial" w:cs="Arial"/>
        </w:rPr>
        <w:t xml:space="preserve"> doit être de 5</w:t>
      </w:r>
      <w:r w:rsidR="006669FA">
        <w:rPr>
          <w:rFonts w:ascii="Arial" w:hAnsi="Arial" w:cs="Arial"/>
        </w:rPr>
        <w:t> </w:t>
      </w:r>
      <w:r w:rsidR="00FC4AAA">
        <w:rPr>
          <w:rFonts w:ascii="Arial" w:hAnsi="Arial" w:cs="Arial"/>
        </w:rPr>
        <w:t xml:space="preserve">; </w:t>
      </w:r>
    </w:p>
    <w:p w14:paraId="28A8B4A7" w14:textId="2321059E" w:rsidR="001D4CAA" w:rsidRDefault="00FC4AAA" w:rsidP="00A44150">
      <w:pPr>
        <w:numPr>
          <w:ilvl w:val="0"/>
          <w:numId w:val="4"/>
        </w:numPr>
        <w:spacing w:line="360" w:lineRule="auto"/>
        <w:jc w:val="both"/>
      </w:pPr>
      <w:proofErr w:type="spellStart"/>
      <w:r w:rsidRPr="003B34B8">
        <w:rPr>
          <w:rFonts w:ascii="Arial" w:hAnsi="Arial" w:cs="Arial"/>
          <w:i/>
        </w:rPr>
        <w:t>Re</w:t>
      </w:r>
      <w:proofErr w:type="spellEnd"/>
      <w:r>
        <w:rPr>
          <w:rFonts w:ascii="Arial" w:hAnsi="Arial" w:cs="Arial"/>
        </w:rPr>
        <w:t xml:space="preserve"> = 275</w:t>
      </w:r>
      <w:r w:rsidR="006669FA">
        <w:rPr>
          <w:rFonts w:ascii="Arial" w:hAnsi="Arial" w:cs="Arial"/>
        </w:rPr>
        <w:t> </w:t>
      </w:r>
      <w:proofErr w:type="spellStart"/>
      <w:r>
        <w:rPr>
          <w:rFonts w:ascii="Arial" w:hAnsi="Arial" w:cs="Arial"/>
        </w:rPr>
        <w:t>MPa</w:t>
      </w:r>
      <w:proofErr w:type="spellEnd"/>
      <w:r w:rsidR="006669FA">
        <w:rPr>
          <w:rFonts w:ascii="Arial" w:hAnsi="Arial" w:cs="Arial"/>
        </w:rPr>
        <w:t> </w:t>
      </w:r>
      <w:r>
        <w:rPr>
          <w:rFonts w:ascii="Arial" w:hAnsi="Arial" w:cs="Arial"/>
        </w:rPr>
        <w:t>;</w:t>
      </w:r>
    </w:p>
    <w:p w14:paraId="6B274148" w14:textId="773F4EC1" w:rsidR="001D4CAA" w:rsidRDefault="00FC4AAA" w:rsidP="00A44150">
      <w:pPr>
        <w:numPr>
          <w:ilvl w:val="0"/>
          <w:numId w:val="5"/>
        </w:numPr>
        <w:spacing w:line="360" w:lineRule="auto"/>
        <w:jc w:val="both"/>
      </w:pPr>
      <w:r w:rsidRPr="003B34B8">
        <w:rPr>
          <w:i/>
          <w:sz w:val="28"/>
        </w:rPr>
        <w:t>E</w:t>
      </w:r>
      <w:r>
        <w:rPr>
          <w:rFonts w:ascii="Arial" w:hAnsi="Arial" w:cs="Arial"/>
        </w:rPr>
        <w:t xml:space="preserve"> = 210</w:t>
      </w:r>
      <w:r w:rsidR="006669FA">
        <w:rPr>
          <w:rFonts w:ascii="Arial" w:hAnsi="Arial" w:cs="Arial"/>
        </w:rPr>
        <w:t> </w:t>
      </w:r>
      <w:r>
        <w:rPr>
          <w:rFonts w:ascii="Arial" w:hAnsi="Arial" w:cs="Arial"/>
        </w:rPr>
        <w:t>000</w:t>
      </w:r>
      <w:r w:rsidR="006669FA">
        <w:rPr>
          <w:rFonts w:ascii="Arial" w:hAnsi="Arial" w:cs="Arial"/>
        </w:rPr>
        <w:t> </w:t>
      </w:r>
      <w:proofErr w:type="spellStart"/>
      <w:r>
        <w:rPr>
          <w:rFonts w:ascii="Arial" w:hAnsi="Arial" w:cs="Arial"/>
        </w:rPr>
        <w:t>MPa</w:t>
      </w:r>
      <w:proofErr w:type="spellEnd"/>
      <w:r w:rsidR="006669FA">
        <w:rPr>
          <w:rFonts w:ascii="Arial" w:hAnsi="Arial" w:cs="Arial"/>
        </w:rPr>
        <w:t> </w:t>
      </w:r>
      <w:r>
        <w:rPr>
          <w:rFonts w:ascii="Arial" w:hAnsi="Arial" w:cs="Arial"/>
        </w:rPr>
        <w:t>;</w:t>
      </w:r>
    </w:p>
    <w:p w14:paraId="5C006675" w14:textId="5F940EE2" w:rsidR="001D4CAA" w:rsidRPr="00A44150" w:rsidRDefault="00C85A50" w:rsidP="00A44150">
      <w:pPr>
        <w:numPr>
          <w:ilvl w:val="0"/>
          <w:numId w:val="5"/>
        </w:numPr>
        <w:spacing w:line="360" w:lineRule="auto"/>
      </w:pPr>
      <w:proofErr w:type="gramStart"/>
      <w:r>
        <w:rPr>
          <w:rFonts w:ascii="Arial" w:hAnsi="Arial" w:cs="Arial"/>
        </w:rPr>
        <w:t>l</w:t>
      </w:r>
      <w:r w:rsidR="00FC4AAA">
        <w:rPr>
          <w:rFonts w:ascii="Arial" w:hAnsi="Arial" w:cs="Arial"/>
        </w:rPr>
        <w:t>e</w:t>
      </w:r>
      <w:proofErr w:type="gramEnd"/>
      <w:r w:rsidR="00FC4AAA">
        <w:rPr>
          <w:rFonts w:ascii="Arial" w:hAnsi="Arial" w:cs="Arial"/>
        </w:rPr>
        <w:t xml:space="preserve"> poids de la poutre </w:t>
      </w:r>
      <w:r>
        <w:rPr>
          <w:rFonts w:ascii="Arial" w:hAnsi="Arial" w:cs="Arial"/>
        </w:rPr>
        <w:t>sera négligé.</w:t>
      </w:r>
    </w:p>
    <w:p w14:paraId="4E0BD2BC" w14:textId="326A102E" w:rsidR="00A44150" w:rsidRDefault="00A44150" w:rsidP="00A44150">
      <w:pPr>
        <w:spacing w:line="360" w:lineRule="auto"/>
        <w:rPr>
          <w:rFonts w:ascii="Arial" w:hAnsi="Arial" w:cs="Arial"/>
        </w:rPr>
      </w:pPr>
    </w:p>
    <w:p w14:paraId="29FB7740" w14:textId="1BCC86DF" w:rsidR="00A44150" w:rsidRDefault="006669FA" w:rsidP="00A44150">
      <w:pPr>
        <w:spacing w:line="360" w:lineRule="auto"/>
      </w:pPr>
      <w:r>
        <w:rPr>
          <w:rFonts w:ascii="Arial" w:hAnsi="Arial" w:cs="Arial"/>
        </w:rPr>
        <w:t>À</w:t>
      </w:r>
      <w:r w:rsidR="00A44150">
        <w:rPr>
          <w:rFonts w:ascii="Arial" w:hAnsi="Arial" w:cs="Arial"/>
        </w:rPr>
        <w:t xml:space="preserve"> l’a</w:t>
      </w:r>
      <w:r w:rsidR="00270B30">
        <w:rPr>
          <w:rFonts w:ascii="Arial" w:hAnsi="Arial" w:cs="Arial"/>
        </w:rPr>
        <w:t>ide des documents ressources 6 et</w:t>
      </w:r>
      <w:r w:rsidR="00A44150">
        <w:rPr>
          <w:rFonts w:ascii="Arial" w:hAnsi="Arial" w:cs="Arial"/>
        </w:rPr>
        <w:t xml:space="preserve"> 7 </w:t>
      </w:r>
      <w:r w:rsidR="006954D8">
        <w:rPr>
          <w:rFonts w:ascii="Arial" w:hAnsi="Arial" w:cs="Arial"/>
        </w:rPr>
        <w:t>pages 13 et 14</w:t>
      </w:r>
      <w:r w:rsidR="009C5844">
        <w:rPr>
          <w:rFonts w:ascii="Arial" w:hAnsi="Arial" w:cs="Arial"/>
        </w:rPr>
        <w:t xml:space="preserve"> </w:t>
      </w:r>
      <w:r w:rsidR="00A44150">
        <w:rPr>
          <w:rFonts w:ascii="Arial" w:hAnsi="Arial" w:cs="Arial"/>
        </w:rPr>
        <w:t>:</w:t>
      </w:r>
    </w:p>
    <w:p w14:paraId="166787B9" w14:textId="77777777" w:rsidR="001D4CAA" w:rsidRDefault="001D4CAA" w:rsidP="001E6EC3">
      <w:pPr>
        <w:ind w:left="1701" w:hanging="1701"/>
        <w:rPr>
          <w:rFonts w:ascii="Arial" w:hAnsi="Arial" w:cs="Arial"/>
        </w:rPr>
      </w:pPr>
    </w:p>
    <w:p w14:paraId="1CCE894B" w14:textId="453D196D" w:rsidR="001D4CAA" w:rsidRDefault="00A44150" w:rsidP="001E6EC3">
      <w:pPr>
        <w:pStyle w:val="Paragraphedeliste"/>
        <w:numPr>
          <w:ilvl w:val="0"/>
          <w:numId w:val="18"/>
        </w:numPr>
        <w:ind w:left="1701" w:hanging="1701"/>
      </w:pPr>
      <w:r w:rsidRPr="001E6EC3">
        <w:rPr>
          <w:rFonts w:ascii="Arial" w:hAnsi="Arial" w:cs="Arial"/>
        </w:rPr>
        <w:t>C</w:t>
      </w:r>
      <w:r w:rsidR="00FC4AAA" w:rsidRPr="001E6EC3">
        <w:rPr>
          <w:rFonts w:ascii="Arial" w:hAnsi="Arial" w:cs="Arial"/>
        </w:rPr>
        <w:t xml:space="preserve">alculer </w:t>
      </w:r>
      <w:r w:rsidRPr="001E6EC3">
        <w:rPr>
          <w:rFonts w:ascii="Arial" w:hAnsi="Arial" w:cs="Arial"/>
        </w:rPr>
        <w:t xml:space="preserve">et localiser </w:t>
      </w:r>
      <w:r w:rsidR="00FC4AAA" w:rsidRPr="001E6EC3">
        <w:rPr>
          <w:rFonts w:ascii="Arial" w:hAnsi="Arial" w:cs="Arial"/>
        </w:rPr>
        <w:t>le moment de flexion maxi</w:t>
      </w:r>
      <w:r w:rsidRPr="001E6EC3">
        <w:rPr>
          <w:rFonts w:ascii="Arial" w:hAnsi="Arial" w:cs="Arial"/>
        </w:rPr>
        <w:t xml:space="preserve">mal. </w:t>
      </w:r>
    </w:p>
    <w:p w14:paraId="3A75C7DB" w14:textId="77777777" w:rsidR="001D4CAA" w:rsidRDefault="001D4CAA" w:rsidP="001E6EC3">
      <w:pPr>
        <w:ind w:left="1701" w:hanging="1701"/>
        <w:rPr>
          <w:rFonts w:ascii="Arial" w:hAnsi="Arial" w:cs="Arial"/>
        </w:rPr>
      </w:pPr>
    </w:p>
    <w:p w14:paraId="5380EC95" w14:textId="43F9A1D6" w:rsidR="001D4CAA" w:rsidRDefault="00A44150" w:rsidP="001E6EC3">
      <w:pPr>
        <w:pStyle w:val="Paragraphedeliste"/>
        <w:numPr>
          <w:ilvl w:val="0"/>
          <w:numId w:val="18"/>
        </w:numPr>
        <w:ind w:left="1701" w:hanging="1701"/>
      </w:pPr>
      <w:r w:rsidRPr="001E6EC3">
        <w:rPr>
          <w:rFonts w:ascii="Arial" w:hAnsi="Arial" w:cs="Arial"/>
        </w:rPr>
        <w:t>C</w:t>
      </w:r>
      <w:r w:rsidR="00FC4AAA" w:rsidRPr="001E6EC3">
        <w:rPr>
          <w:rFonts w:ascii="Arial" w:hAnsi="Arial" w:cs="Arial"/>
        </w:rPr>
        <w:t>alculer la contrainte maxi</w:t>
      </w:r>
      <w:r w:rsidRPr="001E6EC3">
        <w:rPr>
          <w:rFonts w:ascii="Arial" w:hAnsi="Arial" w:cs="Arial"/>
        </w:rPr>
        <w:t>male</w:t>
      </w:r>
      <w:r w:rsidR="00FC4AAA" w:rsidRPr="001E6EC3">
        <w:rPr>
          <w:rFonts w:ascii="Arial" w:hAnsi="Arial" w:cs="Arial"/>
        </w:rPr>
        <w:t>.</w:t>
      </w:r>
    </w:p>
    <w:p w14:paraId="1400E9AC" w14:textId="77777777" w:rsidR="001D4CAA" w:rsidRDefault="001D4CAA" w:rsidP="001E6EC3">
      <w:pPr>
        <w:ind w:left="1701" w:hanging="1701"/>
        <w:rPr>
          <w:rFonts w:ascii="Arial" w:hAnsi="Arial" w:cs="Arial"/>
        </w:rPr>
      </w:pPr>
    </w:p>
    <w:p w14:paraId="02112149" w14:textId="6785254D" w:rsidR="001D4CAA" w:rsidRDefault="00A44150" w:rsidP="001E6EC3">
      <w:pPr>
        <w:pStyle w:val="Paragraphedeliste"/>
        <w:numPr>
          <w:ilvl w:val="0"/>
          <w:numId w:val="18"/>
        </w:numPr>
        <w:ind w:left="1701" w:hanging="1701"/>
      </w:pPr>
      <w:r w:rsidRPr="001E6EC3">
        <w:rPr>
          <w:rFonts w:ascii="Arial" w:hAnsi="Arial" w:cs="Arial"/>
        </w:rPr>
        <w:t>E</w:t>
      </w:r>
      <w:r w:rsidR="00FC4AAA" w:rsidRPr="001E6EC3">
        <w:rPr>
          <w:rFonts w:ascii="Arial" w:hAnsi="Arial" w:cs="Arial"/>
        </w:rPr>
        <w:t xml:space="preserve">n déduire le coefficient de sécurité. </w:t>
      </w:r>
    </w:p>
    <w:p w14:paraId="6636B107" w14:textId="77777777" w:rsidR="001D4CAA" w:rsidRDefault="001D4CAA" w:rsidP="001E6EC3">
      <w:pPr>
        <w:ind w:left="1701" w:hanging="1701"/>
        <w:rPr>
          <w:rFonts w:ascii="Arial" w:hAnsi="Arial" w:cs="Arial"/>
        </w:rPr>
      </w:pPr>
    </w:p>
    <w:p w14:paraId="5B324CA2" w14:textId="6FFD9F01" w:rsidR="001D4CAA" w:rsidRDefault="00A44150" w:rsidP="001E6EC3">
      <w:pPr>
        <w:pStyle w:val="Paragraphedeliste"/>
        <w:numPr>
          <w:ilvl w:val="0"/>
          <w:numId w:val="18"/>
        </w:numPr>
        <w:ind w:left="1701" w:hanging="1701"/>
      </w:pPr>
      <w:r w:rsidRPr="001E6EC3">
        <w:rPr>
          <w:rFonts w:ascii="Arial" w:hAnsi="Arial" w:cs="Arial"/>
        </w:rPr>
        <w:t>C</w:t>
      </w:r>
      <w:r w:rsidR="00FC4AAA" w:rsidRPr="001E6EC3">
        <w:rPr>
          <w:rFonts w:ascii="Arial" w:hAnsi="Arial" w:cs="Arial"/>
        </w:rPr>
        <w:t>alculer la flèche maxi</w:t>
      </w:r>
      <w:r w:rsidRPr="001E6EC3">
        <w:rPr>
          <w:rFonts w:ascii="Arial" w:hAnsi="Arial" w:cs="Arial"/>
        </w:rPr>
        <w:t>male</w:t>
      </w:r>
      <w:r w:rsidR="00FC4AAA" w:rsidRPr="001E6EC3">
        <w:rPr>
          <w:rFonts w:ascii="Arial" w:hAnsi="Arial" w:cs="Arial"/>
        </w:rPr>
        <w:t>.</w:t>
      </w:r>
    </w:p>
    <w:p w14:paraId="33B2D3B2" w14:textId="77777777" w:rsidR="001D4CAA" w:rsidRPr="009C025A" w:rsidRDefault="001D4CAA" w:rsidP="001E6EC3">
      <w:pPr>
        <w:ind w:left="1701" w:hanging="1701"/>
        <w:rPr>
          <w:rFonts w:ascii="Arial" w:hAnsi="Arial" w:cs="Arial"/>
        </w:rPr>
      </w:pPr>
    </w:p>
    <w:p w14:paraId="6E701C44" w14:textId="27942EFA" w:rsidR="008B5213" w:rsidRDefault="00FC4AAA" w:rsidP="001E6EC3">
      <w:pPr>
        <w:pStyle w:val="Paragraphedeliste"/>
        <w:numPr>
          <w:ilvl w:val="0"/>
          <w:numId w:val="18"/>
        </w:numPr>
        <w:ind w:left="1701" w:hanging="1701"/>
      </w:pPr>
      <w:r w:rsidRPr="001E6EC3">
        <w:rPr>
          <w:rFonts w:ascii="Arial" w:hAnsi="Arial" w:cs="Arial"/>
        </w:rPr>
        <w:t xml:space="preserve">Conclure </w:t>
      </w:r>
      <w:r w:rsidR="00A44150" w:rsidRPr="001E6EC3">
        <w:rPr>
          <w:rFonts w:ascii="Arial" w:hAnsi="Arial" w:cs="Arial"/>
        </w:rPr>
        <w:t>quant au dimensionnement de chaque</w:t>
      </w:r>
      <w:r w:rsidRPr="001E6EC3">
        <w:rPr>
          <w:rFonts w:ascii="Arial" w:hAnsi="Arial" w:cs="Arial"/>
        </w:rPr>
        <w:t xml:space="preserve"> poutre.</w:t>
      </w:r>
    </w:p>
    <w:p w14:paraId="3F38FD8E" w14:textId="2A58E0D9" w:rsidR="008B5213" w:rsidRDefault="008B5213" w:rsidP="008B5213"/>
    <w:p w14:paraId="2EB69F94" w14:textId="77777777" w:rsidR="008B5213" w:rsidRPr="008B5213" w:rsidRDefault="008B5213" w:rsidP="008B5213"/>
    <w:p w14:paraId="330F3DFA" w14:textId="77777777" w:rsidR="008B5213" w:rsidRPr="008B5213" w:rsidRDefault="008B5213" w:rsidP="008B5213">
      <w:pPr>
        <w:jc w:val="center"/>
        <w:rPr>
          <w:rFonts w:ascii="Arial" w:hAnsi="Arial" w:cs="Arial"/>
          <w:b/>
          <w:sz w:val="32"/>
          <w:szCs w:val="32"/>
        </w:rPr>
      </w:pPr>
      <w:r w:rsidRPr="008B5213">
        <w:rPr>
          <w:rFonts w:ascii="Arial" w:hAnsi="Arial" w:cs="Arial"/>
          <w:b/>
          <w:sz w:val="32"/>
          <w:szCs w:val="32"/>
        </w:rPr>
        <w:t>Mise en route et réglage du pressoir</w:t>
      </w:r>
    </w:p>
    <w:p w14:paraId="6AC96101" w14:textId="6AF95862" w:rsidR="008B5213" w:rsidRDefault="008B5213" w:rsidP="008B5213">
      <w:pPr>
        <w:rPr>
          <w:rFonts w:ascii="Arial" w:hAnsi="Arial" w:cs="Arial"/>
        </w:rPr>
      </w:pPr>
    </w:p>
    <w:p w14:paraId="7AC0863C" w14:textId="77777777" w:rsidR="008B5213" w:rsidRPr="0014688C" w:rsidRDefault="008B5213" w:rsidP="008B5213">
      <w:pPr>
        <w:rPr>
          <w:rFonts w:ascii="Arial" w:hAnsi="Arial" w:cs="Arial"/>
        </w:rPr>
      </w:pPr>
    </w:p>
    <w:p w14:paraId="4A9B649D" w14:textId="77777777" w:rsidR="008B5213" w:rsidRPr="0014688C" w:rsidRDefault="008B5213" w:rsidP="008B5213">
      <w:pPr>
        <w:rPr>
          <w:rFonts w:ascii="Arial" w:hAnsi="Arial" w:cs="Arial"/>
        </w:rPr>
      </w:pPr>
      <w:r w:rsidRPr="0014688C">
        <w:rPr>
          <w:rFonts w:ascii="Arial" w:hAnsi="Arial" w:cs="Arial"/>
        </w:rPr>
        <w:t>Monsieur Cornet conservera les mêmes valeurs de pression et de cycles de pressurage qu’il avait avec l’ancien pressoir hydraulique.</w:t>
      </w:r>
    </w:p>
    <w:p w14:paraId="466FC19D" w14:textId="77777777" w:rsidR="008B5213" w:rsidRPr="0014688C" w:rsidRDefault="008B5213" w:rsidP="008B5213">
      <w:pPr>
        <w:rPr>
          <w:rFonts w:ascii="Arial" w:hAnsi="Arial" w:cs="Arial"/>
        </w:rPr>
      </w:pPr>
    </w:p>
    <w:p w14:paraId="48637110" w14:textId="011903D0" w:rsidR="008B5213" w:rsidRPr="008B5213" w:rsidRDefault="008B5213" w:rsidP="00A81B3E">
      <w:pPr>
        <w:pStyle w:val="Paragraphedeliste"/>
        <w:numPr>
          <w:ilvl w:val="0"/>
          <w:numId w:val="18"/>
        </w:numPr>
        <w:ind w:left="1701" w:hanging="1701"/>
        <w:jc w:val="both"/>
        <w:rPr>
          <w:rFonts w:ascii="Arial" w:hAnsi="Arial" w:cs="Arial"/>
        </w:rPr>
      </w:pPr>
      <w:r w:rsidRPr="008B5213">
        <w:rPr>
          <w:rFonts w:ascii="Arial" w:hAnsi="Arial" w:cs="Arial"/>
        </w:rPr>
        <w:t>Selon le document ressource 8 page 15, déterminer les trois valeurs p2 de pression de pressurage qui permettront de régler le nouveau pressoir.</w:t>
      </w:r>
    </w:p>
    <w:p w14:paraId="29F5422A" w14:textId="77777777" w:rsidR="008B5213" w:rsidRPr="0014688C" w:rsidRDefault="008B5213" w:rsidP="00A81B3E">
      <w:pPr>
        <w:jc w:val="both"/>
        <w:rPr>
          <w:rFonts w:ascii="Arial" w:hAnsi="Arial" w:cs="Arial"/>
        </w:rPr>
      </w:pPr>
    </w:p>
    <w:p w14:paraId="40F80672" w14:textId="442F590D" w:rsidR="008B5213" w:rsidRPr="008B5213" w:rsidRDefault="008B5213" w:rsidP="00A81B3E">
      <w:pPr>
        <w:pStyle w:val="Paragraphedeliste"/>
        <w:numPr>
          <w:ilvl w:val="0"/>
          <w:numId w:val="18"/>
        </w:numPr>
        <w:ind w:left="1701" w:hanging="1701"/>
        <w:jc w:val="both"/>
        <w:rPr>
          <w:rFonts w:ascii="Arial" w:hAnsi="Arial" w:cs="Arial"/>
        </w:rPr>
      </w:pPr>
      <w:r w:rsidRPr="008B5213">
        <w:rPr>
          <w:rFonts w:ascii="Arial" w:hAnsi="Arial" w:cs="Arial"/>
        </w:rPr>
        <w:t xml:space="preserve">Selon l’hypothèse de montées en pression instantanées, compléter le document réponse page 16, en représentant l’évolution temporelle de la pression du nouveau pressoir, sachant que les trois phases de pressurage dureront respectivement 40, 35 et 35 min avec 10 min pour chaque </w:t>
      </w:r>
      <w:proofErr w:type="spellStart"/>
      <w:r w:rsidRPr="008B5213">
        <w:rPr>
          <w:rFonts w:ascii="Arial" w:hAnsi="Arial" w:cs="Arial"/>
        </w:rPr>
        <w:t>émiettage</w:t>
      </w:r>
      <w:proofErr w:type="spellEnd"/>
      <w:r w:rsidRPr="008B5213">
        <w:rPr>
          <w:rFonts w:ascii="Arial" w:hAnsi="Arial" w:cs="Arial"/>
        </w:rPr>
        <w:t xml:space="preserve">. </w:t>
      </w:r>
    </w:p>
    <w:p w14:paraId="061C1E4E" w14:textId="77777777" w:rsidR="008B5213" w:rsidRPr="0014688C" w:rsidRDefault="008B5213" w:rsidP="00A81B3E">
      <w:pPr>
        <w:jc w:val="both"/>
        <w:rPr>
          <w:rFonts w:ascii="Arial" w:hAnsi="Arial" w:cs="Arial"/>
        </w:rPr>
      </w:pPr>
    </w:p>
    <w:p w14:paraId="7FC35679" w14:textId="77777777" w:rsidR="008B5213" w:rsidRPr="0014688C" w:rsidRDefault="008B5213" w:rsidP="008B5213">
      <w:pPr>
        <w:rPr>
          <w:rFonts w:ascii="Arial" w:hAnsi="Arial" w:cs="Arial"/>
        </w:rPr>
      </w:pPr>
      <w:r w:rsidRPr="0014688C">
        <w:rPr>
          <w:rFonts w:ascii="Arial" w:hAnsi="Arial" w:cs="Arial"/>
        </w:rPr>
        <w:t>En guise de conclusion</w:t>
      </w:r>
    </w:p>
    <w:p w14:paraId="03D94C62" w14:textId="77777777" w:rsidR="008B5213" w:rsidRPr="0014688C" w:rsidRDefault="008B5213" w:rsidP="008B5213">
      <w:pPr>
        <w:rPr>
          <w:rFonts w:ascii="Arial" w:hAnsi="Arial" w:cs="Arial"/>
        </w:rPr>
      </w:pPr>
    </w:p>
    <w:p w14:paraId="4253F8C9" w14:textId="26903A5A" w:rsidR="008B5213" w:rsidRPr="008B5213" w:rsidRDefault="008B5213" w:rsidP="00A81B3E">
      <w:pPr>
        <w:pStyle w:val="Paragraphedeliste"/>
        <w:numPr>
          <w:ilvl w:val="0"/>
          <w:numId w:val="18"/>
        </w:numPr>
        <w:ind w:left="1701" w:hanging="1701"/>
        <w:jc w:val="both"/>
        <w:rPr>
          <w:rFonts w:ascii="Arial" w:hAnsi="Arial" w:cs="Arial"/>
        </w:rPr>
      </w:pPr>
      <w:r w:rsidRPr="008B5213">
        <w:rPr>
          <w:rFonts w:ascii="Arial" w:hAnsi="Arial" w:cs="Arial"/>
        </w:rPr>
        <w:t xml:space="preserve">En mettant en exergue la prise en compte des conditions environnementales et l’écoconception des solutions suggérées, rédiger une note de synthèse des différentes préconisations livrées à monsieur Cornet et son fils.  </w:t>
      </w:r>
    </w:p>
    <w:p w14:paraId="7ADAF9B2" w14:textId="7CAD349E" w:rsidR="008B5213" w:rsidRDefault="008B5213" w:rsidP="008B5213"/>
    <w:p w14:paraId="1886AC60" w14:textId="77777777" w:rsidR="001D4CAA" w:rsidRDefault="00FC4AAA">
      <w:pPr>
        <w:pageBreakBefore/>
        <w:pBdr>
          <w:top w:val="single" w:sz="4" w:space="1" w:color="000000"/>
          <w:left w:val="single" w:sz="4" w:space="4" w:color="000000"/>
          <w:bottom w:val="single" w:sz="4" w:space="1" w:color="000000"/>
          <w:right w:val="single" w:sz="4" w:space="4" w:color="000000"/>
        </w:pBdr>
      </w:pPr>
      <w:r>
        <w:rPr>
          <w:rFonts w:ascii="Arial" w:hAnsi="Arial" w:cs="Arial"/>
          <w:b/>
          <w:bCs/>
          <w:sz w:val="32"/>
          <w:szCs w:val="32"/>
          <w:lang w:eastAsia="fr-FR"/>
        </w:rPr>
        <w:lastRenderedPageBreak/>
        <w:t>Document ressource 1</w:t>
      </w:r>
    </w:p>
    <w:p w14:paraId="018F9A13" w14:textId="77777777" w:rsidR="001D4CAA" w:rsidRDefault="001D4CAA">
      <w:pPr>
        <w:pStyle w:val="Corpsdetexte31"/>
        <w:spacing w:before="0"/>
        <w:jc w:val="center"/>
        <w:rPr>
          <w:rFonts w:ascii="Calibri" w:hAnsi="Calibri" w:cs="Calibri"/>
          <w:b/>
          <w:bCs/>
          <w:color w:val="000000"/>
          <w:sz w:val="32"/>
          <w:szCs w:val="24"/>
          <w:lang w:eastAsia="fr-FR"/>
        </w:rPr>
      </w:pPr>
    </w:p>
    <w:p w14:paraId="7D16768B" w14:textId="77777777" w:rsidR="001D4CAA" w:rsidRDefault="00FC4AAA">
      <w:pPr>
        <w:pStyle w:val="Corpsdetexte31"/>
        <w:spacing w:before="0"/>
        <w:jc w:val="center"/>
      </w:pPr>
      <w:r>
        <w:rPr>
          <w:b/>
          <w:bCs/>
          <w:color w:val="000000"/>
          <w:sz w:val="32"/>
          <w:szCs w:val="32"/>
        </w:rPr>
        <w:t>Les techniques de l’enherbement</w:t>
      </w:r>
    </w:p>
    <w:p w14:paraId="61CEBE6D" w14:textId="77777777" w:rsidR="001D4CAA" w:rsidRDefault="001D4CAA">
      <w:pPr>
        <w:pStyle w:val="Corpsdetexte31"/>
        <w:spacing w:before="0"/>
        <w:jc w:val="center"/>
        <w:rPr>
          <w:b/>
          <w:color w:val="000000"/>
          <w:sz w:val="32"/>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12"/>
        <w:gridCol w:w="3213"/>
        <w:gridCol w:w="3243"/>
      </w:tblGrid>
      <w:tr w:rsidR="001D4CAA" w14:paraId="66BC487C" w14:textId="77777777">
        <w:tc>
          <w:tcPr>
            <w:tcW w:w="3212" w:type="dxa"/>
            <w:tcBorders>
              <w:top w:val="single" w:sz="1" w:space="0" w:color="000000"/>
              <w:left w:val="single" w:sz="1" w:space="0" w:color="000000"/>
              <w:bottom w:val="single" w:sz="1" w:space="0" w:color="000000"/>
            </w:tcBorders>
            <w:shd w:val="clear" w:color="auto" w:fill="auto"/>
          </w:tcPr>
          <w:p w14:paraId="536C3609" w14:textId="77777777" w:rsidR="001D4CAA" w:rsidRDefault="001D4CAA">
            <w:pPr>
              <w:pStyle w:val="Contenudetableau"/>
              <w:snapToGrid w:val="0"/>
              <w:jc w:val="center"/>
            </w:pPr>
          </w:p>
        </w:tc>
        <w:tc>
          <w:tcPr>
            <w:tcW w:w="3213" w:type="dxa"/>
            <w:tcBorders>
              <w:top w:val="single" w:sz="1" w:space="0" w:color="000000"/>
              <w:left w:val="single" w:sz="1" w:space="0" w:color="000000"/>
              <w:bottom w:val="single" w:sz="1" w:space="0" w:color="000000"/>
            </w:tcBorders>
            <w:shd w:val="clear" w:color="auto" w:fill="auto"/>
          </w:tcPr>
          <w:p w14:paraId="7961DA52" w14:textId="77777777" w:rsidR="001D4CAA" w:rsidRDefault="00FC4AAA">
            <w:pPr>
              <w:pStyle w:val="Corpsdetexte31"/>
              <w:jc w:val="center"/>
            </w:pPr>
            <w:r>
              <w:rPr>
                <w:rFonts w:ascii="Calibri" w:hAnsi="Calibri" w:cs="Calibri"/>
                <w:sz w:val="28"/>
                <w:szCs w:val="28"/>
              </w:rPr>
              <w:t>Avantages</w:t>
            </w:r>
          </w:p>
        </w:tc>
        <w:tc>
          <w:tcPr>
            <w:tcW w:w="3243" w:type="dxa"/>
            <w:tcBorders>
              <w:top w:val="single" w:sz="1" w:space="0" w:color="000000"/>
              <w:left w:val="single" w:sz="1" w:space="0" w:color="000000"/>
              <w:bottom w:val="single" w:sz="1" w:space="0" w:color="000000"/>
              <w:right w:val="single" w:sz="1" w:space="0" w:color="000000"/>
            </w:tcBorders>
            <w:shd w:val="clear" w:color="auto" w:fill="auto"/>
          </w:tcPr>
          <w:p w14:paraId="3A0180F0" w14:textId="77777777" w:rsidR="001D4CAA" w:rsidRDefault="00FC4AAA">
            <w:pPr>
              <w:pStyle w:val="Corpsdetexte31"/>
              <w:jc w:val="center"/>
            </w:pPr>
            <w:r>
              <w:rPr>
                <w:rFonts w:ascii="Calibri" w:hAnsi="Calibri" w:cs="Calibri"/>
                <w:sz w:val="28"/>
                <w:szCs w:val="28"/>
              </w:rPr>
              <w:t>Inconvénients</w:t>
            </w:r>
          </w:p>
        </w:tc>
      </w:tr>
      <w:tr w:rsidR="001D4CAA" w14:paraId="69148901" w14:textId="77777777">
        <w:tc>
          <w:tcPr>
            <w:tcW w:w="3212" w:type="dxa"/>
            <w:tcBorders>
              <w:left w:val="single" w:sz="1" w:space="0" w:color="000000"/>
              <w:bottom w:val="single" w:sz="1" w:space="0" w:color="000000"/>
            </w:tcBorders>
            <w:shd w:val="clear" w:color="auto" w:fill="auto"/>
          </w:tcPr>
          <w:p w14:paraId="603599F5" w14:textId="77777777" w:rsidR="001D4CAA" w:rsidRDefault="00FC4AAA">
            <w:pPr>
              <w:pStyle w:val="Corpsdetexte31"/>
              <w:jc w:val="center"/>
            </w:pPr>
            <w:r>
              <w:rPr>
                <w:rFonts w:ascii="Calibri" w:hAnsi="Calibri" w:cs="Calibri"/>
                <w:sz w:val="24"/>
                <w:szCs w:val="24"/>
              </w:rPr>
              <w:t>Pas d’enherbement</w:t>
            </w:r>
          </w:p>
          <w:p w14:paraId="03602ED7" w14:textId="77777777" w:rsidR="001D4CAA" w:rsidRDefault="001D4CAA">
            <w:pPr>
              <w:pStyle w:val="Corpsdetexte31"/>
              <w:jc w:val="center"/>
            </w:pPr>
          </w:p>
          <w:p w14:paraId="1BF191A0" w14:textId="77777777" w:rsidR="001D4CAA" w:rsidRDefault="001D4CAA">
            <w:pPr>
              <w:pStyle w:val="Corpsdetexte31"/>
              <w:jc w:val="center"/>
            </w:pPr>
          </w:p>
          <w:p w14:paraId="1D6C5E59" w14:textId="77777777" w:rsidR="001D4CAA" w:rsidRDefault="001D4CAA">
            <w:pPr>
              <w:pStyle w:val="Corpsdetexte31"/>
              <w:jc w:val="center"/>
            </w:pPr>
          </w:p>
        </w:tc>
        <w:tc>
          <w:tcPr>
            <w:tcW w:w="3213" w:type="dxa"/>
            <w:tcBorders>
              <w:left w:val="single" w:sz="1" w:space="0" w:color="000000"/>
              <w:bottom w:val="single" w:sz="1" w:space="0" w:color="000000"/>
            </w:tcBorders>
            <w:shd w:val="clear" w:color="auto" w:fill="auto"/>
          </w:tcPr>
          <w:p w14:paraId="616C5126" w14:textId="5C2F5DBB" w:rsidR="001D4CAA" w:rsidRDefault="008E1DF4">
            <w:pPr>
              <w:pStyle w:val="Corpsdetexte31"/>
              <w:jc w:val="center"/>
            </w:pPr>
            <w:r>
              <w:rPr>
                <w:rFonts w:ascii="Calibri" w:hAnsi="Calibri" w:cs="Calibri"/>
                <w:sz w:val="24"/>
                <w:szCs w:val="24"/>
              </w:rPr>
              <w:sym w:font="Wingdings" w:char="F0D8"/>
            </w:r>
            <w:r w:rsidR="00FC4AAA">
              <w:rPr>
                <w:rFonts w:ascii="Calibri" w:hAnsi="Calibri" w:cs="Calibri"/>
                <w:sz w:val="24"/>
                <w:szCs w:val="24"/>
              </w:rPr>
              <w:t xml:space="preserve">L’entretien du sol peut être non chimique mais plus coûteux </w:t>
            </w:r>
          </w:p>
        </w:tc>
        <w:tc>
          <w:tcPr>
            <w:tcW w:w="3243" w:type="dxa"/>
            <w:tcBorders>
              <w:left w:val="single" w:sz="1" w:space="0" w:color="000000"/>
              <w:bottom w:val="single" w:sz="1" w:space="0" w:color="000000"/>
              <w:right w:val="single" w:sz="1" w:space="0" w:color="000000"/>
            </w:tcBorders>
            <w:shd w:val="clear" w:color="auto" w:fill="auto"/>
          </w:tcPr>
          <w:p w14:paraId="13721053" w14:textId="250335C6" w:rsidR="001D4CAA" w:rsidRDefault="008E1DF4">
            <w:pPr>
              <w:pStyle w:val="Corpsdetexte31"/>
              <w:jc w:val="center"/>
            </w:pPr>
            <w:r>
              <w:rPr>
                <w:rFonts w:ascii="Calibri" w:hAnsi="Calibri" w:cs="Calibri"/>
                <w:sz w:val="24"/>
                <w:szCs w:val="24"/>
              </w:rPr>
              <w:sym w:font="Wingdings" w:char="F0D8"/>
            </w:r>
            <w:r>
              <w:rPr>
                <w:rFonts w:ascii="Calibri" w:hAnsi="Calibri" w:cs="Calibri"/>
                <w:sz w:val="24"/>
                <w:szCs w:val="24"/>
              </w:rPr>
              <w:t xml:space="preserve"> </w:t>
            </w:r>
            <w:r w:rsidR="00FC4AAA">
              <w:rPr>
                <w:rFonts w:ascii="Calibri" w:hAnsi="Calibri" w:cs="Calibri"/>
                <w:sz w:val="24"/>
                <w:szCs w:val="24"/>
              </w:rPr>
              <w:t>Pas de concurrence pour la vigne trop vigoureuse et sujette aux maladies</w:t>
            </w:r>
          </w:p>
          <w:p w14:paraId="19E8FAC0" w14:textId="606E7D81" w:rsidR="001D4CAA" w:rsidRDefault="008E1DF4">
            <w:pPr>
              <w:pStyle w:val="Corpsdetexte31"/>
              <w:jc w:val="center"/>
            </w:pPr>
            <w:r>
              <w:rPr>
                <w:rFonts w:ascii="Calibri" w:hAnsi="Calibri" w:cs="Calibri"/>
                <w:sz w:val="24"/>
                <w:szCs w:val="24"/>
              </w:rPr>
              <w:sym w:font="Wingdings" w:char="F0D8"/>
            </w:r>
            <w:r>
              <w:rPr>
                <w:rFonts w:ascii="Calibri" w:hAnsi="Calibri" w:cs="Calibri"/>
                <w:sz w:val="24"/>
                <w:szCs w:val="24"/>
              </w:rPr>
              <w:t xml:space="preserve"> </w:t>
            </w:r>
            <w:r w:rsidR="00FC4AAA">
              <w:rPr>
                <w:rFonts w:ascii="Calibri" w:hAnsi="Calibri" w:cs="Calibri"/>
                <w:sz w:val="24"/>
                <w:szCs w:val="24"/>
              </w:rPr>
              <w:t>Portance du tracteur faible</w:t>
            </w:r>
          </w:p>
          <w:p w14:paraId="19E84CE0" w14:textId="064919F1" w:rsidR="001D4CAA" w:rsidRDefault="008E1DF4">
            <w:pPr>
              <w:pStyle w:val="Corpsdetexte31"/>
              <w:jc w:val="center"/>
            </w:pPr>
            <w:r>
              <w:rPr>
                <w:rFonts w:ascii="Calibri" w:hAnsi="Calibri" w:cs="Calibri"/>
                <w:sz w:val="24"/>
                <w:szCs w:val="24"/>
              </w:rPr>
              <w:sym w:font="Wingdings" w:char="F0D8"/>
            </w:r>
            <w:r>
              <w:rPr>
                <w:rFonts w:ascii="Calibri" w:hAnsi="Calibri" w:cs="Calibri"/>
                <w:sz w:val="24"/>
                <w:szCs w:val="24"/>
              </w:rPr>
              <w:t xml:space="preserve"> </w:t>
            </w:r>
            <w:r w:rsidR="00FC4AAA">
              <w:rPr>
                <w:rFonts w:ascii="Calibri" w:hAnsi="Calibri" w:cs="Calibri"/>
                <w:sz w:val="24"/>
                <w:szCs w:val="24"/>
              </w:rPr>
              <w:t>Travail du sol qui demande plus de puissance que le broyage d’herbe</w:t>
            </w:r>
          </w:p>
          <w:p w14:paraId="7FD9FEE5" w14:textId="5EC3E25B" w:rsidR="001D4CAA" w:rsidRDefault="008E1DF4">
            <w:pPr>
              <w:pStyle w:val="Corpsdetexte31"/>
              <w:jc w:val="center"/>
            </w:pPr>
            <w:r>
              <w:rPr>
                <w:rFonts w:ascii="Calibri" w:hAnsi="Calibri" w:cs="Calibri"/>
                <w:sz w:val="24"/>
                <w:szCs w:val="24"/>
              </w:rPr>
              <w:sym w:font="Wingdings" w:char="F0D8"/>
            </w:r>
            <w:r>
              <w:rPr>
                <w:rFonts w:ascii="Calibri" w:hAnsi="Calibri" w:cs="Calibri"/>
                <w:sz w:val="24"/>
                <w:szCs w:val="24"/>
              </w:rPr>
              <w:t xml:space="preserve"> </w:t>
            </w:r>
            <w:r w:rsidR="00FC4AAA">
              <w:rPr>
                <w:rFonts w:ascii="Calibri" w:hAnsi="Calibri" w:cs="Calibri"/>
                <w:sz w:val="24"/>
                <w:szCs w:val="24"/>
              </w:rPr>
              <w:t>Désherbage souvent chimique car le plus économique</w:t>
            </w:r>
          </w:p>
        </w:tc>
      </w:tr>
      <w:tr w:rsidR="001D4CAA" w14:paraId="463B86AF" w14:textId="77777777">
        <w:tc>
          <w:tcPr>
            <w:tcW w:w="3212" w:type="dxa"/>
            <w:tcBorders>
              <w:left w:val="single" w:sz="1" w:space="0" w:color="000000"/>
              <w:bottom w:val="single" w:sz="1" w:space="0" w:color="000000"/>
            </w:tcBorders>
            <w:shd w:val="clear" w:color="auto" w:fill="auto"/>
          </w:tcPr>
          <w:p w14:paraId="53D8E845" w14:textId="77777777" w:rsidR="001D4CAA" w:rsidRDefault="00FC4AAA">
            <w:pPr>
              <w:pStyle w:val="Corpsdetexte31"/>
              <w:jc w:val="center"/>
            </w:pPr>
            <w:r>
              <w:rPr>
                <w:rFonts w:ascii="Calibri" w:hAnsi="Calibri" w:cs="Calibri"/>
                <w:sz w:val="24"/>
                <w:szCs w:val="24"/>
              </w:rPr>
              <w:t>Enherbement un inter rang sur deux</w:t>
            </w:r>
          </w:p>
        </w:tc>
        <w:tc>
          <w:tcPr>
            <w:tcW w:w="3213" w:type="dxa"/>
            <w:tcBorders>
              <w:left w:val="single" w:sz="1" w:space="0" w:color="000000"/>
              <w:bottom w:val="single" w:sz="1" w:space="0" w:color="000000"/>
            </w:tcBorders>
            <w:shd w:val="clear" w:color="auto" w:fill="auto"/>
          </w:tcPr>
          <w:p w14:paraId="4353710A" w14:textId="788F1AE5" w:rsidR="001D4CAA" w:rsidRDefault="008E1DF4">
            <w:pPr>
              <w:pStyle w:val="Corpsdetexte31"/>
              <w:jc w:val="center"/>
            </w:pPr>
            <w:r>
              <w:rPr>
                <w:rFonts w:ascii="Calibri" w:hAnsi="Calibri" w:cs="Calibri"/>
                <w:sz w:val="24"/>
                <w:szCs w:val="24"/>
              </w:rPr>
              <w:sym w:font="Wingdings" w:char="F0D8"/>
            </w:r>
            <w:r>
              <w:rPr>
                <w:rFonts w:ascii="Calibri" w:hAnsi="Calibri" w:cs="Calibri"/>
                <w:sz w:val="24"/>
                <w:szCs w:val="24"/>
              </w:rPr>
              <w:t xml:space="preserve"> </w:t>
            </w:r>
            <w:r w:rsidR="00FC4AAA">
              <w:rPr>
                <w:rFonts w:ascii="Calibri" w:hAnsi="Calibri" w:cs="Calibri"/>
                <w:sz w:val="24"/>
                <w:szCs w:val="24"/>
              </w:rPr>
              <w:t>Concurrence qui réduit la vigueur de la vigne et son rendement mais améliore l’état sanitaire et la qualité de la vendange</w:t>
            </w:r>
          </w:p>
          <w:p w14:paraId="73245B88" w14:textId="785A3BB7" w:rsidR="001D4CAA" w:rsidRDefault="008E1DF4">
            <w:pPr>
              <w:pStyle w:val="Corpsdetexte31"/>
              <w:jc w:val="center"/>
            </w:pPr>
            <w:r>
              <w:rPr>
                <w:rFonts w:ascii="Calibri" w:hAnsi="Calibri" w:cs="Calibri"/>
                <w:sz w:val="24"/>
                <w:szCs w:val="24"/>
              </w:rPr>
              <w:sym w:font="Wingdings" w:char="F0D8"/>
            </w:r>
            <w:r>
              <w:rPr>
                <w:rFonts w:ascii="Calibri" w:hAnsi="Calibri" w:cs="Calibri"/>
                <w:sz w:val="24"/>
                <w:szCs w:val="24"/>
              </w:rPr>
              <w:t xml:space="preserve"> </w:t>
            </w:r>
            <w:r w:rsidR="00FC4AAA">
              <w:rPr>
                <w:rFonts w:ascii="Calibri" w:hAnsi="Calibri" w:cs="Calibri"/>
                <w:sz w:val="24"/>
                <w:szCs w:val="24"/>
              </w:rPr>
              <w:t>Pas de travail du sol un rang sur deux</w:t>
            </w:r>
          </w:p>
          <w:p w14:paraId="54D85482" w14:textId="31E97A80" w:rsidR="001D4CAA" w:rsidRDefault="008E1DF4">
            <w:pPr>
              <w:pStyle w:val="Corpsdetexte31"/>
              <w:jc w:val="center"/>
            </w:pPr>
            <w:r>
              <w:rPr>
                <w:rFonts w:ascii="Calibri" w:hAnsi="Calibri" w:cs="Calibri"/>
                <w:sz w:val="24"/>
                <w:szCs w:val="24"/>
              </w:rPr>
              <w:sym w:font="Wingdings" w:char="F0D8"/>
            </w:r>
            <w:r>
              <w:rPr>
                <w:rFonts w:ascii="Calibri" w:hAnsi="Calibri" w:cs="Calibri"/>
                <w:sz w:val="24"/>
                <w:szCs w:val="24"/>
              </w:rPr>
              <w:t xml:space="preserve"> </w:t>
            </w:r>
            <w:r w:rsidR="00FC4AAA">
              <w:rPr>
                <w:rFonts w:ascii="Calibri" w:hAnsi="Calibri" w:cs="Calibri"/>
                <w:sz w:val="24"/>
                <w:szCs w:val="24"/>
              </w:rPr>
              <w:t xml:space="preserve">Le rang enherbé augmente la portance et la porosité du sol </w:t>
            </w:r>
            <w:r w:rsidR="00FD7B46">
              <w:rPr>
                <w:rFonts w:ascii="Calibri" w:hAnsi="Calibri" w:cs="Calibri"/>
                <w:sz w:val="24"/>
                <w:szCs w:val="24"/>
              </w:rPr>
              <w:t xml:space="preserve">avec un </w:t>
            </w:r>
            <w:r w:rsidR="00FC4AAA">
              <w:rPr>
                <w:rFonts w:ascii="Calibri" w:hAnsi="Calibri" w:cs="Calibri"/>
                <w:sz w:val="24"/>
                <w:szCs w:val="24"/>
              </w:rPr>
              <w:t xml:space="preserve">ruissellement limité </w:t>
            </w:r>
          </w:p>
          <w:p w14:paraId="0A2EF2D8" w14:textId="5A8D3CA2" w:rsidR="001D4CAA" w:rsidRDefault="008E1DF4" w:rsidP="00FD7B46">
            <w:pPr>
              <w:pStyle w:val="Corpsdetexte31"/>
              <w:jc w:val="center"/>
            </w:pPr>
            <w:r>
              <w:rPr>
                <w:rFonts w:ascii="Calibri" w:hAnsi="Calibri" w:cs="Calibri"/>
                <w:sz w:val="24"/>
                <w:szCs w:val="24"/>
              </w:rPr>
              <w:sym w:font="Wingdings" w:char="F0D8"/>
            </w:r>
            <w:r>
              <w:rPr>
                <w:rFonts w:ascii="Calibri" w:hAnsi="Calibri" w:cs="Calibri"/>
                <w:sz w:val="24"/>
                <w:szCs w:val="24"/>
              </w:rPr>
              <w:t xml:space="preserve"> </w:t>
            </w:r>
            <w:r w:rsidR="00FC4AAA">
              <w:rPr>
                <w:rFonts w:ascii="Calibri" w:hAnsi="Calibri" w:cs="Calibri"/>
                <w:sz w:val="24"/>
                <w:szCs w:val="24"/>
              </w:rPr>
              <w:t xml:space="preserve">Entretien </w:t>
            </w:r>
            <w:r w:rsidR="00FD7B46">
              <w:rPr>
                <w:rFonts w:ascii="Calibri" w:hAnsi="Calibri" w:cs="Calibri"/>
                <w:sz w:val="24"/>
                <w:szCs w:val="24"/>
              </w:rPr>
              <w:t xml:space="preserve">mécanique </w:t>
            </w:r>
            <w:r w:rsidR="00FC4AAA">
              <w:rPr>
                <w:rFonts w:ascii="Calibri" w:hAnsi="Calibri" w:cs="Calibri"/>
                <w:sz w:val="24"/>
                <w:szCs w:val="24"/>
              </w:rPr>
              <w:t xml:space="preserve">du rang enherbé </w:t>
            </w:r>
            <w:r w:rsidR="00FD7B46">
              <w:rPr>
                <w:rFonts w:ascii="Calibri" w:hAnsi="Calibri" w:cs="Calibri"/>
                <w:sz w:val="24"/>
                <w:szCs w:val="24"/>
              </w:rPr>
              <w:t xml:space="preserve">par </w:t>
            </w:r>
            <w:r w:rsidR="00FC4AAA">
              <w:rPr>
                <w:rFonts w:ascii="Calibri" w:hAnsi="Calibri" w:cs="Calibri"/>
                <w:sz w:val="24"/>
                <w:szCs w:val="24"/>
              </w:rPr>
              <w:t>broyage</w:t>
            </w:r>
          </w:p>
        </w:tc>
        <w:tc>
          <w:tcPr>
            <w:tcW w:w="3243" w:type="dxa"/>
            <w:tcBorders>
              <w:left w:val="single" w:sz="1" w:space="0" w:color="000000"/>
              <w:bottom w:val="single" w:sz="1" w:space="0" w:color="000000"/>
              <w:right w:val="single" w:sz="1" w:space="0" w:color="000000"/>
            </w:tcBorders>
            <w:shd w:val="clear" w:color="auto" w:fill="auto"/>
          </w:tcPr>
          <w:p w14:paraId="4627065C" w14:textId="214E6E6E" w:rsidR="001D4CAA" w:rsidRDefault="008E1DF4">
            <w:pPr>
              <w:pStyle w:val="Corpsdetexte31"/>
              <w:jc w:val="center"/>
            </w:pPr>
            <w:r>
              <w:rPr>
                <w:rFonts w:ascii="Calibri" w:hAnsi="Calibri" w:cs="Calibri"/>
                <w:sz w:val="24"/>
                <w:szCs w:val="24"/>
              </w:rPr>
              <w:sym w:font="Wingdings" w:char="F0D8"/>
            </w:r>
            <w:r>
              <w:rPr>
                <w:rFonts w:ascii="Calibri" w:hAnsi="Calibri" w:cs="Calibri"/>
                <w:sz w:val="24"/>
                <w:szCs w:val="24"/>
              </w:rPr>
              <w:t xml:space="preserve"> </w:t>
            </w:r>
            <w:r w:rsidR="00FC4AAA">
              <w:rPr>
                <w:rFonts w:ascii="Calibri" w:hAnsi="Calibri" w:cs="Calibri"/>
                <w:sz w:val="24"/>
                <w:szCs w:val="24"/>
              </w:rPr>
              <w:t>Passages fréquents</w:t>
            </w:r>
            <w:r w:rsidR="00FD7B46">
              <w:rPr>
                <w:rFonts w:ascii="Calibri" w:hAnsi="Calibri" w:cs="Calibri"/>
                <w:sz w:val="24"/>
                <w:szCs w:val="24"/>
              </w:rPr>
              <w:t xml:space="preserve">, </w:t>
            </w:r>
            <w:r w:rsidR="00FC4AAA">
              <w:rPr>
                <w:rFonts w:ascii="Calibri" w:hAnsi="Calibri" w:cs="Calibri"/>
                <w:sz w:val="24"/>
                <w:szCs w:val="24"/>
              </w:rPr>
              <w:t xml:space="preserve">jusqu’à </w:t>
            </w:r>
            <w:r w:rsidR="00FD7B46">
              <w:rPr>
                <w:rFonts w:ascii="Calibri" w:hAnsi="Calibri" w:cs="Calibri"/>
                <w:sz w:val="24"/>
                <w:szCs w:val="24"/>
              </w:rPr>
              <w:t>cinq</w:t>
            </w:r>
            <w:r w:rsidR="00FC4AAA">
              <w:rPr>
                <w:rFonts w:ascii="Calibri" w:hAnsi="Calibri" w:cs="Calibri"/>
                <w:sz w:val="24"/>
                <w:szCs w:val="24"/>
              </w:rPr>
              <w:t xml:space="preserve"> tontes annuelles</w:t>
            </w:r>
            <w:r w:rsidR="00FD7B46">
              <w:rPr>
                <w:rFonts w:ascii="Calibri" w:hAnsi="Calibri" w:cs="Calibri"/>
                <w:sz w:val="24"/>
                <w:szCs w:val="24"/>
              </w:rPr>
              <w:t xml:space="preserve">, </w:t>
            </w:r>
            <w:r w:rsidR="00FC4AAA">
              <w:rPr>
                <w:rFonts w:ascii="Calibri" w:hAnsi="Calibri" w:cs="Calibri"/>
                <w:sz w:val="24"/>
                <w:szCs w:val="24"/>
              </w:rPr>
              <w:t xml:space="preserve">pour entretien du rang enherbé </w:t>
            </w:r>
            <w:r w:rsidR="006669FA">
              <w:rPr>
                <w:rFonts w:ascii="Calibri" w:hAnsi="Calibri" w:cs="Calibri"/>
                <w:sz w:val="24"/>
                <w:szCs w:val="24"/>
              </w:rPr>
              <w:t>(</w:t>
            </w:r>
            <w:r w:rsidR="00FC4AAA">
              <w:rPr>
                <w:rFonts w:ascii="Calibri" w:hAnsi="Calibri" w:cs="Calibri"/>
                <w:sz w:val="24"/>
                <w:szCs w:val="24"/>
              </w:rPr>
              <w:t>coûts/main</w:t>
            </w:r>
            <w:r w:rsidR="006669FA">
              <w:rPr>
                <w:rFonts w:ascii="Calibri" w:hAnsi="Calibri" w:cs="Calibri"/>
                <w:sz w:val="24"/>
                <w:szCs w:val="24"/>
              </w:rPr>
              <w:t>-</w:t>
            </w:r>
            <w:r w:rsidR="00FC4AAA">
              <w:rPr>
                <w:rFonts w:ascii="Calibri" w:hAnsi="Calibri" w:cs="Calibri"/>
                <w:sz w:val="24"/>
                <w:szCs w:val="24"/>
              </w:rPr>
              <w:t>d’œuvre</w:t>
            </w:r>
            <w:r w:rsidR="006669FA">
              <w:rPr>
                <w:rFonts w:ascii="Calibri" w:hAnsi="Calibri" w:cs="Calibri"/>
                <w:sz w:val="24"/>
                <w:szCs w:val="24"/>
              </w:rPr>
              <w:t>)</w:t>
            </w:r>
          </w:p>
          <w:p w14:paraId="622BD29C" w14:textId="20B7F530" w:rsidR="001D4CAA" w:rsidRDefault="008E1DF4">
            <w:pPr>
              <w:pStyle w:val="Corpsdetexte31"/>
              <w:jc w:val="center"/>
            </w:pPr>
            <w:r>
              <w:rPr>
                <w:rFonts w:ascii="Calibri" w:hAnsi="Calibri" w:cs="Calibri"/>
                <w:sz w:val="24"/>
                <w:szCs w:val="24"/>
              </w:rPr>
              <w:sym w:font="Wingdings" w:char="F0D8"/>
            </w:r>
            <w:r>
              <w:rPr>
                <w:rFonts w:ascii="Calibri" w:hAnsi="Calibri" w:cs="Calibri"/>
                <w:sz w:val="24"/>
                <w:szCs w:val="24"/>
              </w:rPr>
              <w:t xml:space="preserve"> </w:t>
            </w:r>
            <w:r w:rsidR="00FC4AAA">
              <w:rPr>
                <w:rFonts w:ascii="Calibri" w:hAnsi="Calibri" w:cs="Calibri"/>
                <w:sz w:val="24"/>
                <w:szCs w:val="24"/>
              </w:rPr>
              <w:t xml:space="preserve">Coût total de l’enherbement </w:t>
            </w:r>
            <w:r w:rsidR="006669FA">
              <w:rPr>
                <w:rFonts w:ascii="Calibri" w:hAnsi="Calibri" w:cs="Calibri"/>
                <w:sz w:val="24"/>
                <w:szCs w:val="24"/>
              </w:rPr>
              <w:t>(</w:t>
            </w:r>
            <w:r w:rsidR="00FC4AAA">
              <w:rPr>
                <w:rFonts w:ascii="Calibri" w:hAnsi="Calibri" w:cs="Calibri"/>
                <w:sz w:val="24"/>
                <w:szCs w:val="24"/>
              </w:rPr>
              <w:t>implantation</w:t>
            </w:r>
            <w:r w:rsidR="00FD7B46">
              <w:rPr>
                <w:rFonts w:ascii="Calibri" w:hAnsi="Calibri" w:cs="Calibri"/>
                <w:sz w:val="24"/>
                <w:szCs w:val="24"/>
              </w:rPr>
              <w:t> </w:t>
            </w:r>
            <w:r w:rsidR="00FC4AAA">
              <w:rPr>
                <w:rFonts w:ascii="Calibri" w:hAnsi="Calibri" w:cs="Calibri"/>
                <w:sz w:val="24"/>
                <w:szCs w:val="24"/>
              </w:rPr>
              <w:t>+</w:t>
            </w:r>
            <w:r w:rsidR="00FD7B46">
              <w:rPr>
                <w:rFonts w:ascii="Calibri" w:hAnsi="Calibri" w:cs="Calibri"/>
                <w:sz w:val="24"/>
                <w:szCs w:val="24"/>
              </w:rPr>
              <w:t> </w:t>
            </w:r>
            <w:r w:rsidR="00FC4AAA">
              <w:rPr>
                <w:rFonts w:ascii="Calibri" w:hAnsi="Calibri" w:cs="Calibri"/>
                <w:sz w:val="24"/>
                <w:szCs w:val="24"/>
              </w:rPr>
              <w:t>entretien environ 300</w:t>
            </w:r>
            <w:r w:rsidR="006669FA">
              <w:rPr>
                <w:rFonts w:ascii="Calibri" w:hAnsi="Calibri" w:cs="Calibri"/>
                <w:sz w:val="24"/>
                <w:szCs w:val="24"/>
              </w:rPr>
              <w:t> </w:t>
            </w:r>
            <w:r w:rsidR="00FC4AAA">
              <w:rPr>
                <w:rFonts w:ascii="Calibri" w:hAnsi="Calibri" w:cs="Calibri"/>
                <w:sz w:val="24"/>
                <w:szCs w:val="24"/>
              </w:rPr>
              <w:t>euros/ha/an</w:t>
            </w:r>
            <w:r w:rsidR="006669FA">
              <w:rPr>
                <w:rFonts w:ascii="Calibri" w:hAnsi="Calibri" w:cs="Calibri"/>
                <w:sz w:val="24"/>
                <w:szCs w:val="24"/>
              </w:rPr>
              <w:t>)</w:t>
            </w:r>
          </w:p>
        </w:tc>
      </w:tr>
      <w:tr w:rsidR="001D4CAA" w14:paraId="17548DAB" w14:textId="77777777">
        <w:tc>
          <w:tcPr>
            <w:tcW w:w="3212" w:type="dxa"/>
            <w:tcBorders>
              <w:left w:val="single" w:sz="1" w:space="0" w:color="000000"/>
              <w:bottom w:val="single" w:sz="1" w:space="0" w:color="000000"/>
            </w:tcBorders>
            <w:shd w:val="clear" w:color="auto" w:fill="auto"/>
          </w:tcPr>
          <w:p w14:paraId="74AAC382" w14:textId="77777777" w:rsidR="001D4CAA" w:rsidRDefault="00FC4AAA">
            <w:pPr>
              <w:pStyle w:val="Corpsdetexte31"/>
              <w:jc w:val="center"/>
            </w:pPr>
            <w:r>
              <w:rPr>
                <w:rFonts w:ascii="Calibri" w:hAnsi="Calibri" w:cs="Calibri"/>
                <w:sz w:val="24"/>
                <w:szCs w:val="24"/>
              </w:rPr>
              <w:t>Enherbement total</w:t>
            </w:r>
          </w:p>
        </w:tc>
        <w:tc>
          <w:tcPr>
            <w:tcW w:w="3213" w:type="dxa"/>
            <w:tcBorders>
              <w:left w:val="single" w:sz="1" w:space="0" w:color="000000"/>
              <w:bottom w:val="single" w:sz="1" w:space="0" w:color="000000"/>
            </w:tcBorders>
            <w:shd w:val="clear" w:color="auto" w:fill="auto"/>
          </w:tcPr>
          <w:p w14:paraId="561B4D8F" w14:textId="039B7993" w:rsidR="001D4CAA" w:rsidRDefault="008E1DF4">
            <w:pPr>
              <w:pStyle w:val="Corpsdetexte31"/>
              <w:jc w:val="center"/>
            </w:pPr>
            <w:r>
              <w:rPr>
                <w:rFonts w:ascii="Calibri" w:hAnsi="Calibri" w:cs="Calibri"/>
                <w:sz w:val="24"/>
                <w:szCs w:val="24"/>
              </w:rPr>
              <w:sym w:font="Wingdings" w:char="F0D8"/>
            </w:r>
            <w:r>
              <w:rPr>
                <w:rFonts w:ascii="Calibri" w:hAnsi="Calibri" w:cs="Calibri"/>
                <w:sz w:val="24"/>
                <w:szCs w:val="24"/>
              </w:rPr>
              <w:t xml:space="preserve"> </w:t>
            </w:r>
            <w:r w:rsidR="00B23445">
              <w:rPr>
                <w:rFonts w:ascii="Calibri" w:hAnsi="Calibri" w:cs="Calibri"/>
                <w:sz w:val="24"/>
                <w:szCs w:val="24"/>
              </w:rPr>
              <w:t xml:space="preserve">Pas de travail du sol </w:t>
            </w:r>
            <w:r w:rsidR="00FC4AAA">
              <w:rPr>
                <w:rFonts w:ascii="Calibri" w:hAnsi="Calibri" w:cs="Calibri"/>
                <w:sz w:val="24"/>
                <w:szCs w:val="24"/>
              </w:rPr>
              <w:t>que du broyage</w:t>
            </w:r>
          </w:p>
          <w:p w14:paraId="707B4030" w14:textId="3F074AC4" w:rsidR="001D4CAA" w:rsidRDefault="008E1DF4">
            <w:pPr>
              <w:pStyle w:val="Corpsdetexte31"/>
              <w:jc w:val="center"/>
            </w:pPr>
            <w:r>
              <w:rPr>
                <w:rFonts w:ascii="Calibri" w:hAnsi="Calibri" w:cs="Calibri"/>
                <w:sz w:val="24"/>
                <w:szCs w:val="24"/>
              </w:rPr>
              <w:sym w:font="Wingdings" w:char="F0D8"/>
            </w:r>
            <w:r>
              <w:rPr>
                <w:rFonts w:ascii="Calibri" w:hAnsi="Calibri" w:cs="Calibri"/>
                <w:sz w:val="24"/>
                <w:szCs w:val="24"/>
              </w:rPr>
              <w:t xml:space="preserve"> </w:t>
            </w:r>
            <w:r w:rsidR="00FC4AAA">
              <w:rPr>
                <w:rFonts w:ascii="Calibri" w:hAnsi="Calibri" w:cs="Calibri"/>
                <w:sz w:val="24"/>
                <w:szCs w:val="24"/>
              </w:rPr>
              <w:t>Sol plus poreux</w:t>
            </w:r>
          </w:p>
        </w:tc>
        <w:tc>
          <w:tcPr>
            <w:tcW w:w="3243" w:type="dxa"/>
            <w:tcBorders>
              <w:left w:val="single" w:sz="1" w:space="0" w:color="000000"/>
              <w:bottom w:val="single" w:sz="1" w:space="0" w:color="000000"/>
              <w:right w:val="single" w:sz="1" w:space="0" w:color="000000"/>
            </w:tcBorders>
            <w:shd w:val="clear" w:color="auto" w:fill="auto"/>
          </w:tcPr>
          <w:p w14:paraId="435A5817" w14:textId="0ECE93A0" w:rsidR="001D4CAA" w:rsidRDefault="008E1DF4">
            <w:pPr>
              <w:pStyle w:val="Corpsdetexte31"/>
              <w:jc w:val="center"/>
            </w:pPr>
            <w:r>
              <w:rPr>
                <w:rFonts w:ascii="Calibri" w:hAnsi="Calibri" w:cs="Calibri"/>
                <w:sz w:val="24"/>
                <w:szCs w:val="24"/>
              </w:rPr>
              <w:sym w:font="Wingdings" w:char="F0D8"/>
            </w:r>
            <w:r>
              <w:rPr>
                <w:rFonts w:ascii="Calibri" w:hAnsi="Calibri" w:cs="Calibri"/>
                <w:sz w:val="24"/>
                <w:szCs w:val="24"/>
              </w:rPr>
              <w:t xml:space="preserve"> </w:t>
            </w:r>
            <w:r w:rsidR="00FC4AAA">
              <w:rPr>
                <w:rFonts w:ascii="Calibri" w:hAnsi="Calibri" w:cs="Calibri"/>
                <w:sz w:val="24"/>
                <w:szCs w:val="24"/>
              </w:rPr>
              <w:t xml:space="preserve">Risque d’affaiblissement de la vigne par trop de concurrence </w:t>
            </w:r>
          </w:p>
          <w:p w14:paraId="7BF23E7F" w14:textId="4E869C1E" w:rsidR="001D4CAA" w:rsidRDefault="008E1DF4">
            <w:pPr>
              <w:pStyle w:val="Corpsdetexte31"/>
              <w:jc w:val="center"/>
            </w:pPr>
            <w:r>
              <w:rPr>
                <w:rFonts w:ascii="Calibri" w:hAnsi="Calibri" w:cs="Calibri"/>
                <w:sz w:val="24"/>
                <w:szCs w:val="24"/>
              </w:rPr>
              <w:sym w:font="Wingdings" w:char="F0D8"/>
            </w:r>
            <w:r>
              <w:rPr>
                <w:rFonts w:ascii="Calibri" w:hAnsi="Calibri" w:cs="Calibri"/>
                <w:sz w:val="24"/>
                <w:szCs w:val="24"/>
              </w:rPr>
              <w:t xml:space="preserve"> </w:t>
            </w:r>
            <w:r w:rsidR="00FC4AAA">
              <w:rPr>
                <w:rFonts w:ascii="Calibri" w:hAnsi="Calibri" w:cs="Calibri"/>
                <w:sz w:val="24"/>
                <w:szCs w:val="24"/>
              </w:rPr>
              <w:t>Compromet le potentiel aromatique du vin lié à une carence azotée</w:t>
            </w:r>
          </w:p>
        </w:tc>
      </w:tr>
    </w:tbl>
    <w:p w14:paraId="21CB9298" w14:textId="77777777" w:rsidR="001D4CAA" w:rsidRDefault="001D4CAA">
      <w:pPr>
        <w:pStyle w:val="Corpsdetexte31"/>
        <w:spacing w:before="0"/>
        <w:jc w:val="center"/>
        <w:rPr>
          <w:b/>
          <w:color w:val="000000"/>
          <w:sz w:val="32"/>
          <w:szCs w:val="24"/>
        </w:rPr>
      </w:pPr>
    </w:p>
    <w:p w14:paraId="19C390E9" w14:textId="77777777" w:rsidR="001D4CAA" w:rsidRDefault="00FC4AAA">
      <w:pPr>
        <w:pStyle w:val="Corpsdetexte31"/>
        <w:pageBreakBefore/>
        <w:pBdr>
          <w:top w:val="single" w:sz="4" w:space="1" w:color="000000"/>
          <w:left w:val="single" w:sz="4" w:space="4" w:color="000000"/>
          <w:bottom w:val="single" w:sz="4" w:space="1" w:color="000000"/>
          <w:right w:val="single" w:sz="4" w:space="4" w:color="000000"/>
        </w:pBdr>
        <w:spacing w:before="0"/>
        <w:jc w:val="left"/>
      </w:pPr>
      <w:r>
        <w:rPr>
          <w:b/>
          <w:bCs/>
          <w:sz w:val="32"/>
          <w:szCs w:val="32"/>
          <w:lang w:eastAsia="fr-FR"/>
        </w:rPr>
        <w:lastRenderedPageBreak/>
        <w:t>Document ressource 2</w:t>
      </w:r>
    </w:p>
    <w:p w14:paraId="7E9AFD41" w14:textId="77777777" w:rsidR="001D4CAA" w:rsidRDefault="001D4CAA">
      <w:pPr>
        <w:pStyle w:val="Corpsdetexte31"/>
        <w:spacing w:before="0"/>
        <w:jc w:val="center"/>
        <w:rPr>
          <w:b/>
          <w:bCs/>
          <w:color w:val="000000"/>
          <w:sz w:val="32"/>
          <w:szCs w:val="24"/>
          <w:lang w:eastAsia="fr-FR"/>
        </w:rPr>
      </w:pPr>
    </w:p>
    <w:p w14:paraId="1AF292D0" w14:textId="77777777" w:rsidR="001D4CAA" w:rsidRDefault="00FC4AAA">
      <w:pPr>
        <w:pStyle w:val="Corpsdetexte31"/>
        <w:spacing w:before="0"/>
        <w:jc w:val="center"/>
      </w:pPr>
      <w:r>
        <w:rPr>
          <w:b/>
          <w:color w:val="000000"/>
          <w:sz w:val="32"/>
          <w:szCs w:val="24"/>
        </w:rPr>
        <w:t xml:space="preserve">Extrait du catalogue Gard </w:t>
      </w:r>
      <w:proofErr w:type="spellStart"/>
      <w:r>
        <w:rPr>
          <w:b/>
          <w:color w:val="000000"/>
          <w:sz w:val="32"/>
          <w:szCs w:val="24"/>
        </w:rPr>
        <w:t>Potelier</w:t>
      </w:r>
      <w:proofErr w:type="spellEnd"/>
    </w:p>
    <w:p w14:paraId="66F6F420" w14:textId="77777777" w:rsidR="001D4CAA" w:rsidRDefault="00026B29">
      <w:pPr>
        <w:pStyle w:val="Corpsdetexte31"/>
        <w:spacing w:before="0"/>
        <w:jc w:val="center"/>
        <w:rPr>
          <w:b/>
          <w:color w:val="000000"/>
          <w:sz w:val="32"/>
          <w:szCs w:val="24"/>
        </w:rPr>
      </w:pPr>
      <w:r>
        <w:rPr>
          <w:b/>
          <w:noProof/>
          <w:color w:val="000000"/>
          <w:sz w:val="32"/>
          <w:szCs w:val="24"/>
          <w:lang w:eastAsia="fr-FR"/>
        </w:rPr>
        <w:drawing>
          <wp:inline distT="0" distB="0" distL="0" distR="0" wp14:anchorId="655B24DD" wp14:editId="4DBFA94A">
            <wp:extent cx="6120130" cy="5241290"/>
            <wp:effectExtent l="0" t="0" r="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l="-23" t="-26" r="-23" b="-26"/>
                    <a:stretch>
                      <a:fillRect/>
                    </a:stretch>
                  </pic:blipFill>
                  <pic:spPr bwMode="auto">
                    <a:xfrm>
                      <a:off x="0" y="0"/>
                      <a:ext cx="6120130" cy="5241290"/>
                    </a:xfrm>
                    <a:prstGeom prst="rect">
                      <a:avLst/>
                    </a:prstGeom>
                    <a:solidFill>
                      <a:srgbClr val="FFFFFF"/>
                    </a:solidFill>
                    <a:ln>
                      <a:noFill/>
                    </a:ln>
                  </pic:spPr>
                </pic:pic>
              </a:graphicData>
            </a:graphic>
          </wp:inline>
        </w:drawing>
      </w:r>
    </w:p>
    <w:p w14:paraId="48E91F8B" w14:textId="77777777" w:rsidR="001D4CAA" w:rsidRDefault="00026B29">
      <w:pPr>
        <w:pStyle w:val="Corpsdetexte31"/>
        <w:spacing w:before="0"/>
        <w:jc w:val="center"/>
        <w:rPr>
          <w:b/>
          <w:bCs/>
          <w:sz w:val="32"/>
          <w:szCs w:val="32"/>
          <w:lang w:eastAsia="fr-FR"/>
        </w:rPr>
      </w:pPr>
      <w:r>
        <w:rPr>
          <w:noProof/>
          <w:lang w:eastAsia="fr-FR"/>
        </w:rPr>
        <w:drawing>
          <wp:inline distT="0" distB="0" distL="0" distR="0" wp14:anchorId="0C4424EC" wp14:editId="4CCE48FC">
            <wp:extent cx="6120130" cy="3000375"/>
            <wp:effectExtent l="0" t="0" r="0" b="9525"/>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l="-50" t="-102" r="-50" b="-102"/>
                    <a:stretch>
                      <a:fillRect/>
                    </a:stretch>
                  </pic:blipFill>
                  <pic:spPr bwMode="auto">
                    <a:xfrm>
                      <a:off x="0" y="0"/>
                      <a:ext cx="6120130" cy="3000375"/>
                    </a:xfrm>
                    <a:prstGeom prst="rect">
                      <a:avLst/>
                    </a:prstGeom>
                    <a:solidFill>
                      <a:srgbClr val="FFFFFF"/>
                    </a:solidFill>
                    <a:ln>
                      <a:noFill/>
                    </a:ln>
                  </pic:spPr>
                </pic:pic>
              </a:graphicData>
            </a:graphic>
          </wp:inline>
        </w:drawing>
      </w:r>
    </w:p>
    <w:p w14:paraId="326BF6CE" w14:textId="77777777" w:rsidR="001D4CAA" w:rsidRDefault="00FC4AAA">
      <w:pPr>
        <w:pStyle w:val="Corpsdetexte31"/>
        <w:pageBreakBefore/>
        <w:pBdr>
          <w:top w:val="single" w:sz="4" w:space="1" w:color="000000"/>
          <w:left w:val="single" w:sz="4" w:space="4" w:color="000000"/>
          <w:bottom w:val="single" w:sz="4" w:space="1" w:color="000000"/>
          <w:right w:val="single" w:sz="4" w:space="4" w:color="000000"/>
        </w:pBdr>
        <w:spacing w:before="0"/>
        <w:jc w:val="left"/>
      </w:pPr>
      <w:r>
        <w:rPr>
          <w:b/>
          <w:bCs/>
          <w:sz w:val="32"/>
          <w:szCs w:val="32"/>
          <w:lang w:eastAsia="fr-FR"/>
        </w:rPr>
        <w:lastRenderedPageBreak/>
        <w:t>Document ressource 3</w:t>
      </w:r>
    </w:p>
    <w:p w14:paraId="72E81878" w14:textId="77777777" w:rsidR="001D4CAA" w:rsidRDefault="001D4CAA">
      <w:pPr>
        <w:pStyle w:val="Corpsdetexte31"/>
        <w:spacing w:before="0"/>
        <w:jc w:val="center"/>
        <w:rPr>
          <w:b/>
          <w:bCs/>
          <w:color w:val="000000"/>
          <w:sz w:val="32"/>
          <w:szCs w:val="24"/>
          <w:lang w:eastAsia="fr-FR"/>
        </w:rPr>
      </w:pPr>
    </w:p>
    <w:p w14:paraId="4CFFB96A" w14:textId="77777777" w:rsidR="001D4CAA" w:rsidRDefault="00FC4AAA">
      <w:pPr>
        <w:pStyle w:val="Corpsdetexte31"/>
        <w:spacing w:before="0"/>
        <w:jc w:val="center"/>
      </w:pPr>
      <w:r>
        <w:rPr>
          <w:b/>
          <w:color w:val="000000"/>
          <w:sz w:val="32"/>
          <w:szCs w:val="24"/>
        </w:rPr>
        <w:t>Les différents types de pressoirs</w:t>
      </w:r>
    </w:p>
    <w:p w14:paraId="0979013C" w14:textId="77777777" w:rsidR="001D4CAA" w:rsidRDefault="001D4CAA">
      <w:pPr>
        <w:pStyle w:val="Corpsdetexte31"/>
        <w:spacing w:before="0"/>
        <w:jc w:val="center"/>
        <w:rPr>
          <w:b/>
          <w:color w:val="000000"/>
          <w:sz w:val="32"/>
          <w:szCs w:val="24"/>
          <w:lang w:eastAsia="fr-FR"/>
        </w:rPr>
      </w:pPr>
    </w:p>
    <w:p w14:paraId="02311997" w14:textId="77777777" w:rsidR="001D4CAA" w:rsidRDefault="00026B29" w:rsidP="00026B29">
      <w:pPr>
        <w:pStyle w:val="Corpsdetexte31"/>
        <w:spacing w:before="0"/>
        <w:rPr>
          <w:b/>
          <w:color w:val="000000"/>
          <w:sz w:val="32"/>
          <w:szCs w:val="24"/>
          <w:lang w:eastAsia="fr-FR"/>
        </w:rPr>
      </w:pPr>
      <w:r>
        <w:rPr>
          <w:noProof/>
          <w:lang w:eastAsia="fr-FR"/>
        </w:rPr>
        <mc:AlternateContent>
          <mc:Choice Requires="wps">
            <w:drawing>
              <wp:anchor distT="0" distB="0" distL="114935" distR="114935" simplePos="0" relativeHeight="251663360" behindDoc="0" locked="0" layoutInCell="1" allowOverlap="1" wp14:anchorId="6CEE3A37" wp14:editId="20D2C1DE">
                <wp:simplePos x="0" y="0"/>
                <wp:positionH relativeFrom="column">
                  <wp:posOffset>4667299</wp:posOffset>
                </wp:positionH>
                <wp:positionV relativeFrom="paragraph">
                  <wp:posOffset>484497</wp:posOffset>
                </wp:positionV>
                <wp:extent cx="1745481" cy="2006600"/>
                <wp:effectExtent l="0" t="0" r="7620" b="0"/>
                <wp:wrapNone/>
                <wp:docPr id="7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481" cy="2006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A058A1" w14:textId="1B0F3178" w:rsidR="009A5B43" w:rsidRDefault="009A5B43">
                            <w:pPr>
                              <w:overflowPunct w:val="0"/>
                            </w:pPr>
                            <w:r>
                              <w:rPr>
                                <w:rFonts w:ascii="Arial" w:eastAsia="SimSun" w:hAnsi="Arial" w:cs="Arial"/>
                                <w:kern w:val="2"/>
                                <w:lang w:bidi="hi-IN"/>
                              </w:rPr>
                              <w:t>Capacité de 20 à 600</w:t>
                            </w:r>
                            <w:r w:rsidRPr="00A81B3E">
                              <w:rPr>
                                <w:rFonts w:ascii="Arial" w:eastAsia="SimSun" w:hAnsi="Arial" w:cs="Arial"/>
                                <w:i/>
                                <w:kern w:val="2"/>
                                <w:lang w:bidi="hi-IN"/>
                              </w:rPr>
                              <w:t> hl</w:t>
                            </w:r>
                          </w:p>
                          <w:p w14:paraId="6C7509DA" w14:textId="77777777" w:rsidR="009A5B43" w:rsidRDefault="009A5B43">
                            <w:pPr>
                              <w:overflowPunct w:val="0"/>
                              <w:rPr>
                                <w:rFonts w:ascii="Liberation Serif" w:eastAsia="SimSun" w:hAnsi="Liberation Serif" w:cs="Liberation Serif"/>
                                <w:kern w:val="2"/>
                                <w:lang w:bidi="hi-IN"/>
                              </w:rPr>
                            </w:pPr>
                          </w:p>
                          <w:p w14:paraId="0798B680" w14:textId="2F59F37B" w:rsidR="009A5B43" w:rsidRDefault="009A5B43">
                            <w:pPr>
                              <w:overflowPunct w:val="0"/>
                            </w:pPr>
                            <w:r>
                              <w:rPr>
                                <w:rFonts w:ascii="Arial" w:eastAsia="SimSun" w:hAnsi="Arial" w:cs="Arial"/>
                                <w:kern w:val="2"/>
                                <w:lang w:bidi="hi-IN"/>
                              </w:rPr>
                              <w:t>Temps de cycle</w:t>
                            </w:r>
                            <w:r>
                              <w:t xml:space="preserve"> </w:t>
                            </w:r>
                            <w:r>
                              <w:rPr>
                                <w:rFonts w:ascii="Arial" w:eastAsia="SimSun" w:hAnsi="Arial" w:cs="Arial"/>
                                <w:kern w:val="2"/>
                                <w:lang w:bidi="hi-IN"/>
                              </w:rPr>
                              <w:t>de 2 h 45 à 4 h 45</w:t>
                            </w:r>
                          </w:p>
                          <w:p w14:paraId="089DF6EA" w14:textId="77777777" w:rsidR="009A5B43" w:rsidRDefault="009A5B43">
                            <w:pPr>
                              <w:overflowPunct w:val="0"/>
                              <w:rPr>
                                <w:rFonts w:ascii="Liberation Serif" w:eastAsia="SimSun" w:hAnsi="Liberation Serif" w:cs="Liberation Serif"/>
                                <w:kern w:val="2"/>
                                <w:lang w:bidi="hi-IN"/>
                              </w:rPr>
                            </w:pPr>
                          </w:p>
                          <w:p w14:paraId="2F161B24" w14:textId="77777777" w:rsidR="009A5B43" w:rsidRDefault="009A5B43">
                            <w:pPr>
                              <w:overflowPunct w:val="0"/>
                            </w:pPr>
                            <w:r>
                              <w:rPr>
                                <w:rFonts w:ascii="Arial" w:eastAsia="SimSun" w:hAnsi="Arial" w:cs="Arial"/>
                                <w:kern w:val="2"/>
                                <w:lang w:bidi="hi-IN"/>
                              </w:rPr>
                              <w:t>Pressurage ouvert ou fermé</w:t>
                            </w:r>
                          </w:p>
                        </w:txbxContent>
                      </wps:txbx>
                      <wps:bodyPr rot="0" vert="horz" wrap="square" lIns="9525" tIns="9525" rIns="9525" bIns="952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E3A37" id="Text Box 47" o:spid="_x0000_s1063" type="#_x0000_t202" style="position:absolute;left:0;text-align:left;margin-left:367.5pt;margin-top:38.15pt;width:137.45pt;height:158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" stroked="f">
                <v:textbox inset=".75pt,.75pt,.75pt,.75pt">
                  <w:txbxContent>
                    <w:p w14:paraId="52A058A1" w14:textId="1B0F3178" w:rsidR="009A5B43" w:rsidRDefault="009A5B43">
                      <w:pPr>
                        <w:overflowPunct w:val="0"/>
                      </w:pPr>
                      <w:r>
                        <w:rPr>
                          <w:rFonts w:ascii="Arial" w:eastAsia="SimSun" w:hAnsi="Arial" w:cs="Arial"/>
                          <w:kern w:val="2"/>
                          <w:lang w:bidi="hi-IN"/>
                        </w:rPr>
                        <w:t>Capacité de 20 à 600</w:t>
                      </w:r>
                      <w:r w:rsidRPr="00A81B3E">
                        <w:rPr>
                          <w:rFonts w:ascii="Arial" w:eastAsia="SimSun" w:hAnsi="Arial" w:cs="Arial"/>
                          <w:i/>
                          <w:kern w:val="2"/>
                          <w:lang w:bidi="hi-IN"/>
                        </w:rPr>
                        <w:t> hl</w:t>
                      </w:r>
                    </w:p>
                    <w:p w14:paraId="6C7509DA" w14:textId="77777777" w:rsidR="009A5B43" w:rsidRDefault="009A5B43">
                      <w:pPr>
                        <w:overflowPunct w:val="0"/>
                        <w:rPr>
                          <w:rFonts w:ascii="Liberation Serif" w:eastAsia="SimSun" w:hAnsi="Liberation Serif" w:cs="Liberation Serif"/>
                          <w:kern w:val="2"/>
                          <w:lang w:bidi="hi-IN"/>
                        </w:rPr>
                      </w:pPr>
                    </w:p>
                    <w:p w14:paraId="0798B680" w14:textId="2F59F37B" w:rsidR="009A5B43" w:rsidRDefault="009A5B43">
                      <w:pPr>
                        <w:overflowPunct w:val="0"/>
                      </w:pPr>
                      <w:r>
                        <w:rPr>
                          <w:rFonts w:ascii="Arial" w:eastAsia="SimSun" w:hAnsi="Arial" w:cs="Arial"/>
                          <w:kern w:val="2"/>
                          <w:lang w:bidi="hi-IN"/>
                        </w:rPr>
                        <w:t>Temps de cycle</w:t>
                      </w:r>
                      <w:r>
                        <w:t xml:space="preserve"> </w:t>
                      </w:r>
                      <w:r>
                        <w:rPr>
                          <w:rFonts w:ascii="Arial" w:eastAsia="SimSun" w:hAnsi="Arial" w:cs="Arial"/>
                          <w:kern w:val="2"/>
                          <w:lang w:bidi="hi-IN"/>
                        </w:rPr>
                        <w:t>de 2 h 45 à 4 h 45</w:t>
                      </w:r>
                    </w:p>
                    <w:p w14:paraId="089DF6EA" w14:textId="77777777" w:rsidR="009A5B43" w:rsidRDefault="009A5B43">
                      <w:pPr>
                        <w:overflowPunct w:val="0"/>
                        <w:rPr>
                          <w:rFonts w:ascii="Liberation Serif" w:eastAsia="SimSun" w:hAnsi="Liberation Serif" w:cs="Liberation Serif"/>
                          <w:kern w:val="2"/>
                          <w:lang w:bidi="hi-IN"/>
                        </w:rPr>
                      </w:pPr>
                    </w:p>
                    <w:p w14:paraId="2F161B24" w14:textId="77777777" w:rsidR="009A5B43" w:rsidRDefault="009A5B43">
                      <w:pPr>
                        <w:overflowPunct w:val="0"/>
                      </w:pPr>
                      <w:r>
                        <w:rPr>
                          <w:rFonts w:ascii="Arial" w:eastAsia="SimSun" w:hAnsi="Arial" w:cs="Arial"/>
                          <w:kern w:val="2"/>
                          <w:lang w:bidi="hi-IN"/>
                        </w:rPr>
                        <w:t>Pressurage ouvert ou fermé</w:t>
                      </w:r>
                    </w:p>
                  </w:txbxContent>
                </v:textbox>
              </v:shape>
            </w:pict>
          </mc:Fallback>
        </mc:AlternateContent>
      </w:r>
      <w:r>
        <w:rPr>
          <w:b/>
          <w:noProof/>
          <w:color w:val="000000"/>
          <w:sz w:val="32"/>
          <w:szCs w:val="24"/>
          <w:lang w:eastAsia="fr-FR"/>
        </w:rPr>
        <w:drawing>
          <wp:inline distT="0" distB="0" distL="0" distR="0" wp14:anchorId="431CD804" wp14:editId="50641EB7">
            <wp:extent cx="4352290" cy="2923540"/>
            <wp:effectExtent l="0" t="0" r="0"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2290" cy="2923540"/>
                    </a:xfrm>
                    <a:prstGeom prst="rect">
                      <a:avLst/>
                    </a:prstGeom>
                    <a:noFill/>
                  </pic:spPr>
                </pic:pic>
              </a:graphicData>
            </a:graphic>
          </wp:inline>
        </w:drawing>
      </w:r>
    </w:p>
    <w:p w14:paraId="364EF6AC" w14:textId="77777777" w:rsidR="009A5B43" w:rsidRDefault="009A5B43">
      <w:pPr>
        <w:pStyle w:val="Corpsdetexte31"/>
        <w:spacing w:before="0"/>
        <w:jc w:val="center"/>
        <w:rPr>
          <w:color w:val="000000"/>
          <w:sz w:val="20"/>
          <w:szCs w:val="20"/>
        </w:rPr>
      </w:pPr>
    </w:p>
    <w:p w14:paraId="30AF7193" w14:textId="3259B3AE" w:rsidR="001D4CAA" w:rsidRPr="009A5B43" w:rsidRDefault="009A5B43" w:rsidP="009A5B43">
      <w:pPr>
        <w:pStyle w:val="Corpsdetexte31"/>
        <w:spacing w:before="0"/>
        <w:ind w:left="1589" w:firstLine="227"/>
        <w:jc w:val="center"/>
        <w:rPr>
          <w:color w:val="000000"/>
          <w:sz w:val="20"/>
          <w:szCs w:val="20"/>
        </w:rPr>
      </w:pPr>
      <w:r w:rsidRPr="009A5B43">
        <w:rPr>
          <w:color w:val="000000"/>
          <w:sz w:val="20"/>
          <w:szCs w:val="20"/>
        </w:rPr>
        <w:t>(</w:t>
      </w:r>
      <w:r w:rsidRPr="009A5B43">
        <w:rPr>
          <w:i/>
          <w:color w:val="000000"/>
          <w:sz w:val="20"/>
          <w:szCs w:val="20"/>
        </w:rPr>
        <w:t>Source : Wikipédia</w:t>
      </w:r>
      <w:r w:rsidRPr="009A5B43">
        <w:rPr>
          <w:color w:val="000000"/>
          <w:sz w:val="20"/>
          <w:szCs w:val="20"/>
        </w:rPr>
        <w:t>)</w:t>
      </w:r>
    </w:p>
    <w:p w14:paraId="55A4E554" w14:textId="5D253CEF" w:rsidR="001D4CAA" w:rsidRDefault="001D4CAA">
      <w:pPr>
        <w:pStyle w:val="Corpsdetexte31"/>
        <w:spacing w:before="0"/>
        <w:jc w:val="center"/>
        <w:rPr>
          <w:color w:val="000000"/>
          <w:sz w:val="20"/>
          <w:szCs w:val="20"/>
        </w:rPr>
      </w:pPr>
    </w:p>
    <w:p w14:paraId="789F9049" w14:textId="77777777" w:rsidR="009A5B43" w:rsidRPr="009A5B43" w:rsidRDefault="009A5B43">
      <w:pPr>
        <w:pStyle w:val="Corpsdetexte31"/>
        <w:spacing w:before="0"/>
        <w:jc w:val="center"/>
        <w:rPr>
          <w:color w:val="000000"/>
          <w:sz w:val="20"/>
          <w:szCs w:val="20"/>
        </w:rPr>
      </w:pPr>
    </w:p>
    <w:p w14:paraId="31FE9897" w14:textId="77777777" w:rsidR="001D4CAA" w:rsidRDefault="001D4CAA">
      <w:pPr>
        <w:pStyle w:val="Corpsdetexte31"/>
        <w:spacing w:before="0"/>
        <w:jc w:val="left"/>
        <w:rPr>
          <w:b/>
          <w:color w:val="000000"/>
          <w:sz w:val="32"/>
          <w:szCs w:val="24"/>
        </w:rPr>
      </w:pPr>
    </w:p>
    <w:p w14:paraId="0F30A0DD" w14:textId="543B8B91" w:rsidR="001D4CAA" w:rsidRDefault="00FD7B46">
      <w:pPr>
        <w:pStyle w:val="Corpsdetexte31"/>
        <w:spacing w:before="0"/>
        <w:jc w:val="left"/>
        <w:rPr>
          <w:b/>
          <w:color w:val="000000"/>
          <w:sz w:val="32"/>
          <w:szCs w:val="24"/>
        </w:rPr>
      </w:pPr>
      <w:r>
        <w:rPr>
          <w:noProof/>
          <w:lang w:eastAsia="fr-FR"/>
        </w:rPr>
        <mc:AlternateContent>
          <mc:Choice Requires="wps">
            <w:drawing>
              <wp:anchor distT="0" distB="0" distL="114935" distR="114935" simplePos="0" relativeHeight="251664384" behindDoc="0" locked="0" layoutInCell="1" allowOverlap="1" wp14:anchorId="223C4123" wp14:editId="2BFB2DBF">
                <wp:simplePos x="0" y="0"/>
                <wp:positionH relativeFrom="column">
                  <wp:posOffset>3974218</wp:posOffset>
                </wp:positionH>
                <wp:positionV relativeFrom="paragraph">
                  <wp:posOffset>156416</wp:posOffset>
                </wp:positionV>
                <wp:extent cx="2736082" cy="2006600"/>
                <wp:effectExtent l="0" t="0" r="7620" b="0"/>
                <wp:wrapNone/>
                <wp:docPr id="7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082" cy="2006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8A143B" w14:textId="60E19346" w:rsidR="009A5B43" w:rsidRPr="00A81B3E" w:rsidRDefault="009A5B43">
                            <w:pPr>
                              <w:overflowPunct w:val="0"/>
                              <w:rPr>
                                <w:i/>
                              </w:rPr>
                            </w:pPr>
                            <w:r>
                              <w:rPr>
                                <w:rFonts w:ascii="Arial" w:eastAsia="SimSun" w:hAnsi="Arial" w:cs="Arial"/>
                                <w:kern w:val="2"/>
                                <w:lang w:bidi="hi-IN"/>
                              </w:rPr>
                              <w:t>Capacité de 0,5 à 30 </w:t>
                            </w:r>
                            <w:r w:rsidRPr="00A81B3E">
                              <w:rPr>
                                <w:rFonts w:ascii="Arial" w:eastAsia="SimSun" w:hAnsi="Arial" w:cs="Arial"/>
                                <w:i/>
                                <w:kern w:val="2"/>
                                <w:lang w:bidi="hi-IN"/>
                              </w:rPr>
                              <w:t>hl</w:t>
                            </w:r>
                          </w:p>
                          <w:p w14:paraId="1D36C7A5" w14:textId="77777777" w:rsidR="009A5B43" w:rsidRPr="00A81B3E" w:rsidRDefault="009A5B43">
                            <w:pPr>
                              <w:overflowPunct w:val="0"/>
                              <w:rPr>
                                <w:rFonts w:ascii="Liberation Serif" w:eastAsia="SimSun" w:hAnsi="Liberation Serif" w:cs="Liberation Serif"/>
                                <w:i/>
                                <w:kern w:val="2"/>
                                <w:lang w:bidi="hi-IN"/>
                              </w:rPr>
                            </w:pPr>
                          </w:p>
                          <w:p w14:paraId="60C7E76B" w14:textId="4DEE58C4" w:rsidR="009A5B43" w:rsidRDefault="009A5B43">
                            <w:pPr>
                              <w:overflowPunct w:val="0"/>
                            </w:pPr>
                            <w:r>
                              <w:rPr>
                                <w:rFonts w:ascii="Arial" w:eastAsia="SimSun" w:hAnsi="Arial" w:cs="Arial"/>
                                <w:kern w:val="2"/>
                                <w:lang w:bidi="hi-IN"/>
                              </w:rPr>
                              <w:t>Temps de cycle de 2 h à 4 h,</w:t>
                            </w:r>
                          </w:p>
                          <w:p w14:paraId="7005EA7B" w14:textId="2D9293F9" w:rsidR="009A5B43" w:rsidRDefault="009A5B43" w:rsidP="00EF074D">
                            <w:pPr>
                              <w:overflowPunct w:val="0"/>
                            </w:pPr>
                            <w:proofErr w:type="gramStart"/>
                            <w:r>
                              <w:rPr>
                                <w:rFonts w:ascii="Arial" w:eastAsia="SimSun" w:hAnsi="Arial" w:cs="Arial"/>
                                <w:kern w:val="2"/>
                                <w:lang w:bidi="hi-IN"/>
                              </w:rPr>
                              <w:t>si</w:t>
                            </w:r>
                            <w:proofErr w:type="gramEnd"/>
                            <w:r>
                              <w:rPr>
                                <w:rFonts w:ascii="Arial" w:eastAsia="SimSun" w:hAnsi="Arial" w:cs="Arial"/>
                                <w:kern w:val="2"/>
                                <w:lang w:bidi="hi-IN"/>
                              </w:rPr>
                              <w:t xml:space="preserve"> seconde pressée, décompactage manuel du marc </w:t>
                            </w:r>
                          </w:p>
                          <w:p w14:paraId="2E015F21" w14:textId="77777777" w:rsidR="009A5B43" w:rsidRDefault="009A5B43">
                            <w:pPr>
                              <w:overflowPunct w:val="0"/>
                              <w:rPr>
                                <w:rFonts w:ascii="Liberation Serif" w:eastAsia="SimSun" w:hAnsi="Liberation Serif" w:cs="Liberation Serif"/>
                                <w:kern w:val="2"/>
                                <w:lang w:bidi="hi-IN"/>
                              </w:rPr>
                            </w:pPr>
                          </w:p>
                          <w:p w14:paraId="05AB44F1" w14:textId="77777777" w:rsidR="009A5B43" w:rsidRDefault="009A5B43">
                            <w:pPr>
                              <w:overflowPunct w:val="0"/>
                            </w:pPr>
                            <w:r>
                              <w:rPr>
                                <w:rFonts w:ascii="Arial" w:eastAsia="SimSun" w:hAnsi="Arial" w:cs="Arial"/>
                                <w:kern w:val="2"/>
                                <w:lang w:bidi="hi-IN"/>
                              </w:rPr>
                              <w:t xml:space="preserve">Pressurage ouvert </w:t>
                            </w:r>
                          </w:p>
                          <w:p w14:paraId="16807DC3" w14:textId="77777777" w:rsidR="009A5B43" w:rsidRDefault="009A5B43">
                            <w:pPr>
                              <w:overflowPunct w:val="0"/>
                              <w:rPr>
                                <w:rFonts w:ascii="Liberation Serif" w:eastAsia="SimSun" w:hAnsi="Liberation Serif" w:cs="Liberation Serif"/>
                                <w:kern w:val="2"/>
                                <w:lang w:bidi="hi-IN"/>
                              </w:rPr>
                            </w:pPr>
                          </w:p>
                          <w:p w14:paraId="5A655BC2" w14:textId="77777777" w:rsidR="009A5B43" w:rsidRDefault="009A5B43"/>
                        </w:txbxContent>
                      </wps:txbx>
                      <wps:bodyPr rot="0" vert="horz" wrap="square" lIns="9525" tIns="9525" rIns="9525" bIns="952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C4123" id="Text Box 48" o:spid="_x0000_s1064" type="#_x0000_t202" style="position:absolute;margin-left:312.95pt;margin-top:12.3pt;width:215.45pt;height:158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" stroked="f">
                <v:textbox inset=".75pt,.75pt,.75pt,.75pt">
                  <w:txbxContent>
                    <w:p w14:paraId="058A143B" w14:textId="60E19346" w:rsidR="009A5B43" w:rsidRPr="00A81B3E" w:rsidRDefault="009A5B43">
                      <w:pPr>
                        <w:overflowPunct w:val="0"/>
                        <w:rPr>
                          <w:i/>
                        </w:rPr>
                      </w:pPr>
                      <w:r>
                        <w:rPr>
                          <w:rFonts w:ascii="Arial" w:eastAsia="SimSun" w:hAnsi="Arial" w:cs="Arial"/>
                          <w:kern w:val="2"/>
                          <w:lang w:bidi="hi-IN"/>
                        </w:rPr>
                        <w:t>Capacité de 0,5 à 30 </w:t>
                      </w:r>
                      <w:r w:rsidRPr="00A81B3E">
                        <w:rPr>
                          <w:rFonts w:ascii="Arial" w:eastAsia="SimSun" w:hAnsi="Arial" w:cs="Arial"/>
                          <w:i/>
                          <w:kern w:val="2"/>
                          <w:lang w:bidi="hi-IN"/>
                        </w:rPr>
                        <w:t>hl</w:t>
                      </w:r>
                    </w:p>
                    <w:p w14:paraId="1D36C7A5" w14:textId="77777777" w:rsidR="009A5B43" w:rsidRPr="00A81B3E" w:rsidRDefault="009A5B43">
                      <w:pPr>
                        <w:overflowPunct w:val="0"/>
                        <w:rPr>
                          <w:rFonts w:ascii="Liberation Serif" w:eastAsia="SimSun" w:hAnsi="Liberation Serif" w:cs="Liberation Serif"/>
                          <w:i/>
                          <w:kern w:val="2"/>
                          <w:lang w:bidi="hi-IN"/>
                        </w:rPr>
                      </w:pPr>
                    </w:p>
                    <w:p w14:paraId="60C7E76B" w14:textId="4DEE58C4" w:rsidR="009A5B43" w:rsidRDefault="009A5B43">
                      <w:pPr>
                        <w:overflowPunct w:val="0"/>
                      </w:pPr>
                      <w:r>
                        <w:rPr>
                          <w:rFonts w:ascii="Arial" w:eastAsia="SimSun" w:hAnsi="Arial" w:cs="Arial"/>
                          <w:kern w:val="2"/>
                          <w:lang w:bidi="hi-IN"/>
                        </w:rPr>
                        <w:t>Temps de cycle de 2 h à 4 h,</w:t>
                      </w:r>
                    </w:p>
                    <w:p w14:paraId="7005EA7B" w14:textId="2D9293F9" w:rsidR="009A5B43" w:rsidRDefault="009A5B43" w:rsidP="00EF074D">
                      <w:pPr>
                        <w:overflowPunct w:val="0"/>
                      </w:pPr>
                      <w:proofErr w:type="gramStart"/>
                      <w:r>
                        <w:rPr>
                          <w:rFonts w:ascii="Arial" w:eastAsia="SimSun" w:hAnsi="Arial" w:cs="Arial"/>
                          <w:kern w:val="2"/>
                          <w:lang w:bidi="hi-IN"/>
                        </w:rPr>
                        <w:t>si</w:t>
                      </w:r>
                      <w:proofErr w:type="gramEnd"/>
                      <w:r>
                        <w:rPr>
                          <w:rFonts w:ascii="Arial" w:eastAsia="SimSun" w:hAnsi="Arial" w:cs="Arial"/>
                          <w:kern w:val="2"/>
                          <w:lang w:bidi="hi-IN"/>
                        </w:rPr>
                        <w:t xml:space="preserve"> seconde pressée, décompactage manuel du marc </w:t>
                      </w:r>
                    </w:p>
                    <w:p w14:paraId="2E015F21" w14:textId="77777777" w:rsidR="009A5B43" w:rsidRDefault="009A5B43">
                      <w:pPr>
                        <w:overflowPunct w:val="0"/>
                        <w:rPr>
                          <w:rFonts w:ascii="Liberation Serif" w:eastAsia="SimSun" w:hAnsi="Liberation Serif" w:cs="Liberation Serif"/>
                          <w:kern w:val="2"/>
                          <w:lang w:bidi="hi-IN"/>
                        </w:rPr>
                      </w:pPr>
                    </w:p>
                    <w:p w14:paraId="05AB44F1" w14:textId="77777777" w:rsidR="009A5B43" w:rsidRDefault="009A5B43">
                      <w:pPr>
                        <w:overflowPunct w:val="0"/>
                      </w:pPr>
                      <w:r>
                        <w:rPr>
                          <w:rFonts w:ascii="Arial" w:eastAsia="SimSun" w:hAnsi="Arial" w:cs="Arial"/>
                          <w:kern w:val="2"/>
                          <w:lang w:bidi="hi-IN"/>
                        </w:rPr>
                        <w:t xml:space="preserve">Pressurage ouvert </w:t>
                      </w:r>
                    </w:p>
                    <w:p w14:paraId="16807DC3" w14:textId="77777777" w:rsidR="009A5B43" w:rsidRDefault="009A5B43">
                      <w:pPr>
                        <w:overflowPunct w:val="0"/>
                        <w:rPr>
                          <w:rFonts w:ascii="Liberation Serif" w:eastAsia="SimSun" w:hAnsi="Liberation Serif" w:cs="Liberation Serif"/>
                          <w:kern w:val="2"/>
                          <w:lang w:bidi="hi-IN"/>
                        </w:rPr>
                      </w:pPr>
                    </w:p>
                    <w:p w14:paraId="5A655BC2" w14:textId="77777777" w:rsidR="009A5B43" w:rsidRDefault="009A5B43"/>
                  </w:txbxContent>
                </v:textbox>
              </v:shape>
            </w:pict>
          </mc:Fallback>
        </mc:AlternateContent>
      </w:r>
      <w:r w:rsidR="00026B29">
        <w:rPr>
          <w:b/>
          <w:noProof/>
          <w:color w:val="000000"/>
          <w:sz w:val="32"/>
          <w:szCs w:val="24"/>
          <w:lang w:eastAsia="fr-FR"/>
        </w:rPr>
        <w:drawing>
          <wp:inline distT="0" distB="0" distL="0" distR="0" wp14:anchorId="13724AB0" wp14:editId="5E16B501">
            <wp:extent cx="3590290" cy="3752215"/>
            <wp:effectExtent l="0" t="0" r="0" b="635"/>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0290" cy="3752215"/>
                    </a:xfrm>
                    <a:prstGeom prst="rect">
                      <a:avLst/>
                    </a:prstGeom>
                    <a:noFill/>
                  </pic:spPr>
                </pic:pic>
              </a:graphicData>
            </a:graphic>
          </wp:inline>
        </w:drawing>
      </w:r>
    </w:p>
    <w:p w14:paraId="5798071D" w14:textId="77777777" w:rsidR="001D4CAA" w:rsidRDefault="001D4CAA">
      <w:pPr>
        <w:pStyle w:val="Corpsdetexte31"/>
        <w:spacing w:before="0"/>
        <w:jc w:val="left"/>
        <w:rPr>
          <w:b/>
          <w:color w:val="000000"/>
          <w:sz w:val="32"/>
          <w:szCs w:val="24"/>
        </w:rPr>
      </w:pPr>
    </w:p>
    <w:p w14:paraId="7E55D2A6" w14:textId="15C44B26" w:rsidR="001D4CAA" w:rsidRPr="009A5B43" w:rsidRDefault="009A5B43">
      <w:pPr>
        <w:pStyle w:val="Corpsdetexte31"/>
        <w:spacing w:before="0"/>
        <w:jc w:val="left"/>
        <w:rPr>
          <w:color w:val="000000"/>
          <w:sz w:val="20"/>
          <w:szCs w:val="20"/>
        </w:rPr>
      </w:pPr>
      <w:r>
        <w:rPr>
          <w:b/>
          <w:color w:val="000000"/>
          <w:sz w:val="32"/>
          <w:szCs w:val="24"/>
        </w:rPr>
        <w:tab/>
      </w:r>
      <w:r>
        <w:rPr>
          <w:b/>
          <w:color w:val="000000"/>
          <w:sz w:val="32"/>
          <w:szCs w:val="24"/>
        </w:rPr>
        <w:tab/>
      </w:r>
      <w:r>
        <w:rPr>
          <w:b/>
          <w:color w:val="000000"/>
          <w:sz w:val="32"/>
          <w:szCs w:val="24"/>
        </w:rPr>
        <w:tab/>
      </w:r>
      <w:r>
        <w:rPr>
          <w:b/>
          <w:color w:val="000000"/>
          <w:sz w:val="32"/>
          <w:szCs w:val="24"/>
        </w:rPr>
        <w:tab/>
      </w:r>
      <w:r>
        <w:rPr>
          <w:b/>
          <w:color w:val="000000"/>
          <w:sz w:val="32"/>
          <w:szCs w:val="24"/>
        </w:rPr>
        <w:tab/>
      </w:r>
      <w:r>
        <w:rPr>
          <w:b/>
          <w:color w:val="000000"/>
          <w:sz w:val="32"/>
          <w:szCs w:val="24"/>
        </w:rPr>
        <w:tab/>
      </w:r>
      <w:r>
        <w:rPr>
          <w:b/>
          <w:color w:val="000000"/>
          <w:sz w:val="32"/>
          <w:szCs w:val="24"/>
        </w:rPr>
        <w:tab/>
      </w:r>
      <w:r>
        <w:rPr>
          <w:b/>
          <w:color w:val="000000"/>
          <w:sz w:val="32"/>
          <w:szCs w:val="24"/>
        </w:rPr>
        <w:tab/>
      </w:r>
      <w:r>
        <w:rPr>
          <w:b/>
          <w:color w:val="000000"/>
          <w:sz w:val="32"/>
          <w:szCs w:val="24"/>
        </w:rPr>
        <w:tab/>
      </w:r>
      <w:r w:rsidRPr="009A5B43">
        <w:rPr>
          <w:color w:val="000000"/>
          <w:sz w:val="20"/>
          <w:szCs w:val="20"/>
        </w:rPr>
        <w:t>(</w:t>
      </w:r>
      <w:r w:rsidRPr="009A5B43">
        <w:rPr>
          <w:i/>
          <w:color w:val="000000"/>
          <w:sz w:val="20"/>
          <w:szCs w:val="20"/>
        </w:rPr>
        <w:t>Source :</w:t>
      </w:r>
      <w:r w:rsidR="009426B8">
        <w:rPr>
          <w:i/>
          <w:color w:val="000000"/>
          <w:sz w:val="20"/>
          <w:szCs w:val="20"/>
        </w:rPr>
        <w:t xml:space="preserve"> site i</w:t>
      </w:r>
      <w:bookmarkStart w:id="0" w:name="_GoBack"/>
      <w:bookmarkEnd w:id="0"/>
      <w:r w:rsidRPr="009A5B43">
        <w:rPr>
          <w:i/>
          <w:color w:val="000000"/>
          <w:sz w:val="20"/>
          <w:szCs w:val="20"/>
        </w:rPr>
        <w:t>nternet Champagne TARLANT</w:t>
      </w:r>
      <w:r>
        <w:rPr>
          <w:color w:val="000000"/>
          <w:sz w:val="20"/>
          <w:szCs w:val="20"/>
        </w:rPr>
        <w:t>)</w:t>
      </w:r>
    </w:p>
    <w:p w14:paraId="3D7F38D2" w14:textId="77777777" w:rsidR="001D4CAA" w:rsidRPr="009A5B43" w:rsidRDefault="001D4CAA">
      <w:pPr>
        <w:pStyle w:val="Corpsdetexte31"/>
        <w:spacing w:before="0"/>
        <w:jc w:val="left"/>
        <w:rPr>
          <w:color w:val="000000"/>
          <w:sz w:val="20"/>
          <w:szCs w:val="20"/>
        </w:rPr>
      </w:pPr>
    </w:p>
    <w:p w14:paraId="54B39659" w14:textId="77777777" w:rsidR="001D4CAA" w:rsidRDefault="00FC4AAA">
      <w:pPr>
        <w:pStyle w:val="Corpsdetexte31"/>
        <w:pageBreakBefore/>
        <w:pBdr>
          <w:top w:val="single" w:sz="4" w:space="1" w:color="000000"/>
          <w:left w:val="single" w:sz="4" w:space="4" w:color="000000"/>
          <w:bottom w:val="single" w:sz="4" w:space="1" w:color="000000"/>
          <w:right w:val="single" w:sz="4" w:space="4" w:color="000000"/>
        </w:pBdr>
        <w:spacing w:before="0"/>
        <w:jc w:val="left"/>
      </w:pPr>
      <w:r>
        <w:rPr>
          <w:b/>
          <w:bCs/>
          <w:sz w:val="32"/>
          <w:szCs w:val="32"/>
          <w:lang w:eastAsia="fr-FR"/>
        </w:rPr>
        <w:lastRenderedPageBreak/>
        <w:t>Document ressource 4</w:t>
      </w:r>
    </w:p>
    <w:p w14:paraId="089BA7CE" w14:textId="77777777" w:rsidR="001D4CAA" w:rsidRDefault="001D4CAA">
      <w:pPr>
        <w:pStyle w:val="Corpsdetexte31"/>
        <w:spacing w:before="0"/>
        <w:jc w:val="center"/>
        <w:rPr>
          <w:b/>
          <w:bCs/>
          <w:color w:val="000000"/>
          <w:sz w:val="32"/>
          <w:szCs w:val="24"/>
          <w:lang w:eastAsia="fr-FR"/>
        </w:rPr>
      </w:pPr>
    </w:p>
    <w:p w14:paraId="56814AA6" w14:textId="77777777" w:rsidR="001D4CAA" w:rsidRDefault="00FC4AAA">
      <w:pPr>
        <w:pStyle w:val="Corpsdetexte31"/>
        <w:spacing w:before="0"/>
        <w:jc w:val="center"/>
      </w:pPr>
      <w:r>
        <w:rPr>
          <w:b/>
          <w:color w:val="000000"/>
          <w:sz w:val="32"/>
          <w:szCs w:val="24"/>
        </w:rPr>
        <w:t>Caractéristiques des pressoirs PERA</w:t>
      </w:r>
    </w:p>
    <w:p w14:paraId="3919A0B7" w14:textId="77777777" w:rsidR="001D4CAA" w:rsidRDefault="001D4CAA">
      <w:pPr>
        <w:pStyle w:val="Corpsdetexte31"/>
        <w:spacing w:before="0"/>
        <w:jc w:val="center"/>
      </w:pPr>
    </w:p>
    <w:p w14:paraId="2737613A" w14:textId="77777777" w:rsidR="001D4CAA" w:rsidRDefault="00FC4AAA">
      <w:pPr>
        <w:pStyle w:val="Corpsdetexte31"/>
        <w:spacing w:before="0"/>
        <w:jc w:val="center"/>
      </w:pPr>
      <w:r>
        <w:rPr>
          <w:sz w:val="28"/>
          <w:szCs w:val="28"/>
          <w:lang w:eastAsia="fr-FR"/>
        </w:rPr>
        <w:t>Extrait du catalogue PERA</w:t>
      </w:r>
    </w:p>
    <w:p w14:paraId="1299B242" w14:textId="77777777" w:rsidR="001D4CAA" w:rsidRDefault="00026B29">
      <w:pPr>
        <w:pStyle w:val="Corpsdetexte31"/>
        <w:spacing w:before="0"/>
        <w:jc w:val="center"/>
      </w:pPr>
      <w:r>
        <w:rPr>
          <w:noProof/>
          <w:lang w:eastAsia="fr-FR"/>
        </w:rPr>
        <w:drawing>
          <wp:inline distT="0" distB="0" distL="0" distR="0" wp14:anchorId="78C26619" wp14:editId="282ABF2E">
            <wp:extent cx="6120130" cy="2220595"/>
            <wp:effectExtent l="0" t="0" r="0" b="8255"/>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l="-12" t="-35" r="-12" b="-35"/>
                    <a:stretch>
                      <a:fillRect/>
                    </a:stretch>
                  </pic:blipFill>
                  <pic:spPr bwMode="auto">
                    <a:xfrm>
                      <a:off x="0" y="0"/>
                      <a:ext cx="6120130" cy="2220595"/>
                    </a:xfrm>
                    <a:prstGeom prst="rect">
                      <a:avLst/>
                    </a:prstGeom>
                    <a:solidFill>
                      <a:srgbClr val="FFFFFF"/>
                    </a:solidFill>
                    <a:ln>
                      <a:noFill/>
                    </a:ln>
                  </pic:spPr>
                </pic:pic>
              </a:graphicData>
            </a:graphic>
          </wp:inline>
        </w:drawing>
      </w:r>
    </w:p>
    <w:p w14:paraId="2D584CB1" w14:textId="77777777" w:rsidR="001D4CAA" w:rsidRDefault="001D4CAA">
      <w:pPr>
        <w:pStyle w:val="Corpsdetexte31"/>
        <w:spacing w:before="0"/>
        <w:jc w:val="center"/>
      </w:pPr>
    </w:p>
    <w:p w14:paraId="2F82FD6A" w14:textId="77777777" w:rsidR="001D4CAA" w:rsidRDefault="001D4CAA">
      <w:pPr>
        <w:pStyle w:val="Corpsdetexte31"/>
        <w:spacing w:before="0"/>
        <w:jc w:val="center"/>
      </w:pPr>
    </w:p>
    <w:p w14:paraId="4F40A08D" w14:textId="77777777" w:rsidR="001D4CAA" w:rsidRDefault="00FC4AAA">
      <w:pPr>
        <w:pStyle w:val="Corpsdetexte31"/>
        <w:spacing w:before="0"/>
        <w:jc w:val="center"/>
      </w:pPr>
      <w:r>
        <w:rPr>
          <w:b/>
          <w:bCs/>
          <w:sz w:val="32"/>
          <w:szCs w:val="32"/>
          <w:lang w:eastAsia="fr-FR"/>
        </w:rPr>
        <w:t>Utilisation du so</w:t>
      </w:r>
      <w:r>
        <w:rPr>
          <w:b/>
          <w:bCs/>
          <w:sz w:val="32"/>
          <w:szCs w:val="32"/>
          <w:vertAlign w:val="superscript"/>
          <w:lang w:eastAsia="fr-FR"/>
        </w:rPr>
        <w:t>2</w:t>
      </w:r>
    </w:p>
    <w:p w14:paraId="7D5C2147" w14:textId="77777777" w:rsidR="001D4CAA" w:rsidRDefault="001D4CAA">
      <w:pPr>
        <w:pStyle w:val="Corpsdetexte31"/>
        <w:spacing w:before="0"/>
        <w:jc w:val="center"/>
      </w:pPr>
    </w:p>
    <w:p w14:paraId="52759BC0" w14:textId="77777777" w:rsidR="001D4CAA" w:rsidRDefault="00026B29">
      <w:pPr>
        <w:pStyle w:val="Corpsdetexte31"/>
        <w:spacing w:before="0"/>
        <w:rPr>
          <w:b/>
          <w:bCs/>
          <w:sz w:val="28"/>
          <w:szCs w:val="28"/>
          <w:lang w:eastAsia="fr-FR"/>
        </w:rPr>
      </w:pPr>
      <w:r>
        <w:rPr>
          <w:noProof/>
          <w:lang w:eastAsia="fr-FR"/>
        </w:rPr>
        <w:drawing>
          <wp:inline distT="0" distB="0" distL="0" distR="0" wp14:anchorId="590D6295" wp14:editId="0AF51D0F">
            <wp:extent cx="6120130" cy="4361815"/>
            <wp:effectExtent l="0" t="0" r="0" b="635"/>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l="-12" t="-15" r="-12" b="-15"/>
                    <a:stretch>
                      <a:fillRect/>
                    </a:stretch>
                  </pic:blipFill>
                  <pic:spPr bwMode="auto">
                    <a:xfrm>
                      <a:off x="0" y="0"/>
                      <a:ext cx="6120130" cy="4361815"/>
                    </a:xfrm>
                    <a:prstGeom prst="rect">
                      <a:avLst/>
                    </a:prstGeom>
                    <a:solidFill>
                      <a:srgbClr val="FFFFFF"/>
                    </a:solidFill>
                    <a:ln>
                      <a:noFill/>
                    </a:ln>
                  </pic:spPr>
                </pic:pic>
              </a:graphicData>
            </a:graphic>
          </wp:inline>
        </w:drawing>
      </w:r>
    </w:p>
    <w:p w14:paraId="04E4F171" w14:textId="77777777" w:rsidR="001D4CAA" w:rsidRDefault="001D4CAA">
      <w:pPr>
        <w:pStyle w:val="Corpsdetexte31"/>
        <w:spacing w:before="0"/>
        <w:jc w:val="center"/>
        <w:rPr>
          <w:b/>
          <w:bCs/>
          <w:sz w:val="28"/>
          <w:szCs w:val="28"/>
          <w:lang w:eastAsia="fr-FR"/>
        </w:rPr>
      </w:pPr>
    </w:p>
    <w:p w14:paraId="5E0F239D" w14:textId="77777777" w:rsidR="001D4CAA" w:rsidRDefault="00FC4AAA">
      <w:pPr>
        <w:pStyle w:val="Corpsdetexte31"/>
        <w:pageBreakBefore/>
        <w:pBdr>
          <w:top w:val="single" w:sz="4" w:space="1" w:color="000000"/>
          <w:left w:val="single" w:sz="4" w:space="4" w:color="000000"/>
          <w:bottom w:val="single" w:sz="4" w:space="1" w:color="000000"/>
          <w:right w:val="single" w:sz="4" w:space="4" w:color="000000"/>
        </w:pBdr>
        <w:spacing w:before="0"/>
        <w:jc w:val="left"/>
      </w:pPr>
      <w:r>
        <w:rPr>
          <w:b/>
          <w:bCs/>
          <w:sz w:val="32"/>
          <w:szCs w:val="32"/>
          <w:lang w:eastAsia="fr-FR"/>
        </w:rPr>
        <w:lastRenderedPageBreak/>
        <w:t>Document ressource 5</w:t>
      </w:r>
    </w:p>
    <w:p w14:paraId="05D61448" w14:textId="77777777" w:rsidR="001D4CAA" w:rsidRDefault="001D4CAA">
      <w:pPr>
        <w:pStyle w:val="Corpsdetexte31"/>
        <w:spacing w:before="0"/>
        <w:jc w:val="center"/>
        <w:rPr>
          <w:b/>
          <w:bCs/>
          <w:sz w:val="28"/>
          <w:szCs w:val="28"/>
          <w:lang w:eastAsia="fr-FR"/>
        </w:rPr>
      </w:pPr>
    </w:p>
    <w:p w14:paraId="00D4C442" w14:textId="4A5E5004" w:rsidR="001D4CAA" w:rsidRDefault="00FC4AAA">
      <w:pPr>
        <w:pStyle w:val="Corpsdetexte31"/>
        <w:spacing w:before="0"/>
        <w:jc w:val="center"/>
      </w:pPr>
      <w:r>
        <w:rPr>
          <w:b/>
          <w:sz w:val="32"/>
          <w:szCs w:val="32"/>
          <w:lang w:eastAsia="fr-FR"/>
        </w:rPr>
        <w:t>Pourquoi ajouter du soufre dans le vin</w:t>
      </w:r>
      <w:r w:rsidR="006669FA">
        <w:rPr>
          <w:b/>
          <w:sz w:val="32"/>
          <w:szCs w:val="32"/>
          <w:lang w:eastAsia="fr-FR"/>
        </w:rPr>
        <w:t> </w:t>
      </w:r>
      <w:r>
        <w:rPr>
          <w:b/>
          <w:sz w:val="32"/>
          <w:szCs w:val="32"/>
          <w:lang w:eastAsia="fr-FR"/>
        </w:rPr>
        <w:t>?</w:t>
      </w:r>
    </w:p>
    <w:p w14:paraId="474A0225" w14:textId="77777777" w:rsidR="000F6798" w:rsidRDefault="000F6798">
      <w:pPr>
        <w:pStyle w:val="NormalWeb"/>
        <w:spacing w:before="0" w:after="0"/>
        <w:jc w:val="both"/>
        <w:rPr>
          <w:rStyle w:val="lev"/>
          <w:rFonts w:ascii="Arial" w:hAnsi="Arial" w:cs="Arial"/>
          <w:b w:val="0"/>
        </w:rPr>
      </w:pPr>
    </w:p>
    <w:p w14:paraId="4553A93E" w14:textId="6ADD4FC4" w:rsidR="001D4CAA" w:rsidRDefault="00FC4AAA">
      <w:pPr>
        <w:pStyle w:val="NormalWeb"/>
        <w:spacing w:before="0" w:after="0"/>
        <w:jc w:val="both"/>
      </w:pPr>
      <w:r>
        <w:rPr>
          <w:rStyle w:val="lev"/>
          <w:rFonts w:ascii="Arial" w:hAnsi="Arial" w:cs="Arial"/>
          <w:b w:val="0"/>
        </w:rPr>
        <w:t>Le dioxyde de soufre</w:t>
      </w:r>
      <w:r w:rsidR="006669FA">
        <w:rPr>
          <w:rStyle w:val="lev"/>
          <w:rFonts w:ascii="Arial" w:hAnsi="Arial" w:cs="Arial"/>
          <w:b w:val="0"/>
        </w:rPr>
        <w:t> </w:t>
      </w:r>
      <w:r>
        <w:rPr>
          <w:rStyle w:val="lev"/>
          <w:rFonts w:ascii="Arial" w:hAnsi="Arial" w:cs="Arial"/>
          <w:b w:val="0"/>
        </w:rPr>
        <w:t>SO</w:t>
      </w:r>
      <w:r>
        <w:rPr>
          <w:rStyle w:val="lev"/>
          <w:rFonts w:ascii="Arial" w:hAnsi="Arial" w:cs="Arial"/>
          <w:b w:val="0"/>
          <w:vertAlign w:val="subscript"/>
        </w:rPr>
        <w:t>2</w:t>
      </w:r>
      <w:r>
        <w:rPr>
          <w:rStyle w:val="lev"/>
          <w:rFonts w:ascii="Arial" w:hAnsi="Arial" w:cs="Arial"/>
          <w:b w:val="0"/>
        </w:rPr>
        <w:t xml:space="preserve"> est l’additif chimique le plus utilisé dans l’élaboration du vin et le plus controversé. Il a pour propriétés d’inhiber ou de tuer certaines levures et bactéries jugées inutiles et de protéger le vin de l’oxydation.</w:t>
      </w:r>
    </w:p>
    <w:p w14:paraId="35909667" w14:textId="77777777" w:rsidR="001D4CAA" w:rsidRDefault="00FC4AAA">
      <w:pPr>
        <w:pStyle w:val="NormalWeb"/>
        <w:spacing w:before="0" w:after="0"/>
        <w:jc w:val="both"/>
      </w:pPr>
      <w:r>
        <w:rPr>
          <w:rStyle w:val="lev"/>
          <w:rFonts w:ascii="Arial" w:hAnsi="Arial" w:cs="Arial"/>
          <w:b w:val="0"/>
        </w:rPr>
        <w:t>Le dioxyde de soufre est utilisé à différentes étapes de la vinification et le vin fini en contient sous la forme de sulfites.</w:t>
      </w:r>
    </w:p>
    <w:p w14:paraId="06E6AFF5" w14:textId="77777777" w:rsidR="001D4CAA" w:rsidRDefault="00FC4AAA">
      <w:pPr>
        <w:pStyle w:val="NormalWeb"/>
        <w:spacing w:before="0" w:after="0"/>
        <w:jc w:val="both"/>
      </w:pPr>
      <w:r>
        <w:rPr>
          <w:rFonts w:ascii="Arial" w:hAnsi="Arial" w:cs="Arial"/>
        </w:rPr>
        <w:t>On trouve des sulfites dans tous les êtres vivants et même les vins non soufrés en contiennent en infimes quantités. Ils peuvent potentiellement provoquer des réactions allergiques sévères.</w:t>
      </w:r>
    </w:p>
    <w:p w14:paraId="5AF908DE" w14:textId="77777777" w:rsidR="001D4CAA" w:rsidRDefault="00FC4AAA">
      <w:pPr>
        <w:pStyle w:val="NormalWeb"/>
        <w:spacing w:before="0" w:after="0"/>
        <w:jc w:val="both"/>
      </w:pPr>
      <w:r>
        <w:rPr>
          <w:rFonts w:ascii="Arial" w:hAnsi="Arial" w:cs="Arial"/>
        </w:rPr>
        <w:t>Il ne faut pas confondre le dioxyde de soufre avec la poudre de soufre jaune que l’on pulvérise sur les vignes pour les protéger de l’</w:t>
      </w:r>
      <w:r>
        <w:rPr>
          <w:rStyle w:val="lev"/>
          <w:rFonts w:ascii="Arial" w:hAnsi="Arial" w:cs="Arial"/>
        </w:rPr>
        <w:t>oïdium</w:t>
      </w:r>
      <w:r>
        <w:rPr>
          <w:rFonts w:ascii="Arial" w:hAnsi="Arial" w:cs="Arial"/>
        </w:rPr>
        <w:t xml:space="preserve"> qui est aussi utilisé en viticulture biologique.</w:t>
      </w:r>
    </w:p>
    <w:p w14:paraId="160B40D5" w14:textId="77777777" w:rsidR="001D4CAA" w:rsidRDefault="001D4CAA">
      <w:pPr>
        <w:pStyle w:val="Corpsdetexte31"/>
        <w:spacing w:before="0"/>
        <w:rPr>
          <w:lang w:eastAsia="fr-FR"/>
        </w:rPr>
      </w:pPr>
    </w:p>
    <w:p w14:paraId="48C2E5D3" w14:textId="77777777" w:rsidR="001D4CAA" w:rsidRDefault="00026B29">
      <w:pPr>
        <w:pStyle w:val="Corpsdetexte31"/>
        <w:spacing w:before="0"/>
        <w:rPr>
          <w:lang w:eastAsia="fr-FR"/>
        </w:rPr>
      </w:pPr>
      <w:r>
        <w:rPr>
          <w:noProof/>
          <w:lang w:eastAsia="fr-FR"/>
        </w:rPr>
        <w:drawing>
          <wp:inline distT="0" distB="0" distL="0" distR="0" wp14:anchorId="19837247" wp14:editId="786877A7">
            <wp:extent cx="6107430" cy="2363470"/>
            <wp:effectExtent l="0" t="0" r="762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t="-8" b="-8"/>
                    <a:stretch>
                      <a:fillRect/>
                    </a:stretch>
                  </pic:blipFill>
                  <pic:spPr bwMode="auto">
                    <a:xfrm>
                      <a:off x="0" y="0"/>
                      <a:ext cx="6107430" cy="2363470"/>
                    </a:xfrm>
                    <a:prstGeom prst="rect">
                      <a:avLst/>
                    </a:prstGeom>
                    <a:solidFill>
                      <a:srgbClr val="FFFFFF"/>
                    </a:solidFill>
                    <a:ln>
                      <a:noFill/>
                    </a:ln>
                  </pic:spPr>
                </pic:pic>
              </a:graphicData>
            </a:graphic>
          </wp:inline>
        </w:drawing>
      </w:r>
    </w:p>
    <w:p w14:paraId="77F79D33" w14:textId="77777777" w:rsidR="001D4CAA" w:rsidRDefault="001D4CAA">
      <w:pPr>
        <w:pStyle w:val="Corpsdetexte31"/>
        <w:spacing w:before="0"/>
        <w:rPr>
          <w:lang w:eastAsia="fr-FR"/>
        </w:rPr>
      </w:pPr>
    </w:p>
    <w:p w14:paraId="7156ADA7" w14:textId="77777777" w:rsidR="001D4CAA" w:rsidRDefault="00FC4AAA">
      <w:pPr>
        <w:pStyle w:val="Corpsdetexte31"/>
        <w:spacing w:before="0"/>
        <w:jc w:val="center"/>
      </w:pPr>
      <w:r>
        <w:rPr>
          <w:b/>
          <w:sz w:val="32"/>
          <w:szCs w:val="32"/>
          <w:lang w:eastAsia="fr-FR"/>
        </w:rPr>
        <w:t>Toxicité du SO</w:t>
      </w:r>
      <w:r>
        <w:rPr>
          <w:b/>
          <w:sz w:val="32"/>
          <w:szCs w:val="32"/>
          <w:vertAlign w:val="subscript"/>
          <w:lang w:eastAsia="fr-FR"/>
        </w:rPr>
        <w:t>2</w:t>
      </w:r>
    </w:p>
    <w:p w14:paraId="2550D0E3" w14:textId="77777777" w:rsidR="001D4CAA" w:rsidRDefault="001D4CAA">
      <w:pPr>
        <w:pStyle w:val="Corpsdetexte31"/>
        <w:spacing w:before="0"/>
        <w:rPr>
          <w:b/>
          <w:sz w:val="24"/>
          <w:szCs w:val="24"/>
          <w:lang w:eastAsia="fr-FR"/>
        </w:rPr>
      </w:pPr>
    </w:p>
    <w:p w14:paraId="12FD1BB4" w14:textId="43A581DD" w:rsidR="001D4CAA" w:rsidRDefault="00FC4AAA">
      <w:pPr>
        <w:pStyle w:val="Corpsdetexte31"/>
        <w:spacing w:before="0"/>
        <w:rPr>
          <w:sz w:val="24"/>
          <w:szCs w:val="24"/>
          <w:lang w:eastAsia="fr-FR"/>
        </w:rPr>
      </w:pPr>
      <w:r>
        <w:rPr>
          <w:sz w:val="24"/>
          <w:szCs w:val="24"/>
          <w:lang w:eastAsia="fr-FR"/>
        </w:rPr>
        <w:t xml:space="preserve">Pour différentes substances dangereuses, le ministère du </w:t>
      </w:r>
      <w:r w:rsidR="006669FA">
        <w:rPr>
          <w:sz w:val="24"/>
          <w:szCs w:val="24"/>
          <w:lang w:eastAsia="fr-FR"/>
        </w:rPr>
        <w:t>T</w:t>
      </w:r>
      <w:r>
        <w:rPr>
          <w:sz w:val="24"/>
          <w:szCs w:val="24"/>
          <w:lang w:eastAsia="fr-FR"/>
        </w:rPr>
        <w:t>ravail a établi des valeurs admises de concentration dans les atmosphères de travail.</w:t>
      </w:r>
      <w:r w:rsidR="000F6798">
        <w:rPr>
          <w:sz w:val="24"/>
          <w:szCs w:val="24"/>
          <w:lang w:eastAsia="fr-FR"/>
        </w:rPr>
        <w:t xml:space="preserve"> </w:t>
      </w:r>
      <w:r>
        <w:rPr>
          <w:sz w:val="24"/>
          <w:szCs w:val="24"/>
          <w:lang w:eastAsia="fr-FR"/>
        </w:rPr>
        <w:t>Pour le SO</w:t>
      </w:r>
      <w:r>
        <w:rPr>
          <w:sz w:val="24"/>
          <w:szCs w:val="24"/>
          <w:vertAlign w:val="subscript"/>
          <w:lang w:eastAsia="fr-FR"/>
        </w:rPr>
        <w:t>2</w:t>
      </w:r>
      <w:r>
        <w:rPr>
          <w:sz w:val="24"/>
          <w:szCs w:val="24"/>
          <w:lang w:eastAsia="fr-FR"/>
        </w:rPr>
        <w:t>, il existe une valeur limite d’exposition (VLE*) égale à 5</w:t>
      </w:r>
      <w:r w:rsidR="006669FA">
        <w:rPr>
          <w:sz w:val="24"/>
          <w:szCs w:val="24"/>
          <w:lang w:eastAsia="fr-FR"/>
        </w:rPr>
        <w:t> </w:t>
      </w:r>
      <w:r>
        <w:rPr>
          <w:sz w:val="24"/>
          <w:szCs w:val="24"/>
          <w:lang w:eastAsia="fr-FR"/>
        </w:rPr>
        <w:t>ppm, valeur dont le respect permet d’éviter le risque d’effets toxiques immédiat</w:t>
      </w:r>
      <w:r w:rsidR="006669FA">
        <w:rPr>
          <w:sz w:val="24"/>
          <w:szCs w:val="24"/>
          <w:lang w:eastAsia="fr-FR"/>
        </w:rPr>
        <w:t>s</w:t>
      </w:r>
      <w:r>
        <w:rPr>
          <w:sz w:val="24"/>
          <w:szCs w:val="24"/>
          <w:lang w:eastAsia="fr-FR"/>
        </w:rPr>
        <w:t xml:space="preserve"> ou à court terme.</w:t>
      </w:r>
    </w:p>
    <w:p w14:paraId="3F73DE1E" w14:textId="77777777" w:rsidR="000F6798" w:rsidRDefault="000F6798">
      <w:pPr>
        <w:pStyle w:val="Corpsdetexte31"/>
        <w:spacing w:before="0"/>
      </w:pPr>
    </w:p>
    <w:p w14:paraId="4A71DB29" w14:textId="4A42A07C" w:rsidR="001D4CAA" w:rsidRDefault="00FC4AAA">
      <w:pPr>
        <w:pStyle w:val="Corpsdetexte31"/>
        <w:spacing w:before="0"/>
      </w:pPr>
      <w:r>
        <w:rPr>
          <w:sz w:val="24"/>
          <w:szCs w:val="24"/>
          <w:lang w:eastAsia="fr-FR"/>
        </w:rPr>
        <w:t>La valeur moyenne d’exposition (VME**) est fixée à 2</w:t>
      </w:r>
      <w:r w:rsidR="006669FA">
        <w:rPr>
          <w:sz w:val="24"/>
          <w:szCs w:val="24"/>
          <w:lang w:eastAsia="fr-FR"/>
        </w:rPr>
        <w:t> </w:t>
      </w:r>
      <w:r>
        <w:rPr>
          <w:sz w:val="24"/>
          <w:szCs w:val="24"/>
          <w:lang w:eastAsia="fr-FR"/>
        </w:rPr>
        <w:t>ppm, elle est destinée à protéger les utilisateurs des effets à terme mesuré</w:t>
      </w:r>
      <w:r w:rsidR="006669FA">
        <w:rPr>
          <w:sz w:val="24"/>
          <w:szCs w:val="24"/>
          <w:lang w:eastAsia="fr-FR"/>
        </w:rPr>
        <w:t>s</w:t>
      </w:r>
      <w:r>
        <w:rPr>
          <w:sz w:val="24"/>
          <w:szCs w:val="24"/>
          <w:lang w:eastAsia="fr-FR"/>
        </w:rPr>
        <w:t xml:space="preserve"> sur une la durée d’un poste de 8 heures.</w:t>
      </w:r>
      <w:r w:rsidR="000F6798">
        <w:rPr>
          <w:sz w:val="24"/>
          <w:szCs w:val="24"/>
          <w:lang w:eastAsia="fr-FR"/>
        </w:rPr>
        <w:t xml:space="preserve"> </w:t>
      </w:r>
      <w:r w:rsidR="006669FA">
        <w:rPr>
          <w:sz w:val="24"/>
          <w:szCs w:val="24"/>
          <w:lang w:eastAsia="fr-FR"/>
        </w:rPr>
        <w:t>À</w:t>
      </w:r>
      <w:r>
        <w:rPr>
          <w:sz w:val="24"/>
          <w:szCs w:val="24"/>
          <w:lang w:eastAsia="fr-FR"/>
        </w:rPr>
        <w:t xml:space="preserve"> titre d’exemple, la VLE du co</w:t>
      </w:r>
      <w:r>
        <w:rPr>
          <w:sz w:val="24"/>
          <w:szCs w:val="24"/>
          <w:vertAlign w:val="subscript"/>
          <w:lang w:eastAsia="fr-FR"/>
        </w:rPr>
        <w:t>2</w:t>
      </w:r>
      <w:r>
        <w:rPr>
          <w:sz w:val="24"/>
          <w:szCs w:val="24"/>
          <w:lang w:eastAsia="fr-FR"/>
        </w:rPr>
        <w:t xml:space="preserve"> est de 30</w:t>
      </w:r>
      <w:r w:rsidR="006669FA">
        <w:rPr>
          <w:sz w:val="24"/>
          <w:szCs w:val="24"/>
          <w:lang w:eastAsia="fr-FR"/>
        </w:rPr>
        <w:t> </w:t>
      </w:r>
      <w:r>
        <w:rPr>
          <w:sz w:val="24"/>
          <w:szCs w:val="24"/>
          <w:lang w:eastAsia="fr-FR"/>
        </w:rPr>
        <w:t>000</w:t>
      </w:r>
      <w:r w:rsidR="006669FA">
        <w:rPr>
          <w:sz w:val="24"/>
          <w:szCs w:val="24"/>
          <w:lang w:eastAsia="fr-FR"/>
        </w:rPr>
        <w:t> </w:t>
      </w:r>
      <w:r>
        <w:rPr>
          <w:sz w:val="24"/>
          <w:szCs w:val="24"/>
          <w:lang w:eastAsia="fr-FR"/>
        </w:rPr>
        <w:t>ppm et sa VME de 5</w:t>
      </w:r>
      <w:r w:rsidR="006669FA">
        <w:rPr>
          <w:sz w:val="24"/>
          <w:szCs w:val="24"/>
          <w:lang w:eastAsia="fr-FR"/>
        </w:rPr>
        <w:t> </w:t>
      </w:r>
      <w:r>
        <w:rPr>
          <w:sz w:val="24"/>
          <w:szCs w:val="24"/>
          <w:lang w:eastAsia="fr-FR"/>
        </w:rPr>
        <w:t>000</w:t>
      </w:r>
      <w:r w:rsidR="006669FA">
        <w:rPr>
          <w:sz w:val="24"/>
          <w:szCs w:val="24"/>
          <w:lang w:eastAsia="fr-FR"/>
        </w:rPr>
        <w:t> </w:t>
      </w:r>
      <w:r>
        <w:rPr>
          <w:sz w:val="24"/>
          <w:szCs w:val="24"/>
          <w:lang w:eastAsia="fr-FR"/>
        </w:rPr>
        <w:t>ppm. Ce qu’il faut bien retenir de ces chiffres c’est que le SO</w:t>
      </w:r>
      <w:r>
        <w:rPr>
          <w:sz w:val="24"/>
          <w:szCs w:val="24"/>
          <w:vertAlign w:val="subscript"/>
          <w:lang w:eastAsia="fr-FR"/>
        </w:rPr>
        <w:t>2</w:t>
      </w:r>
      <w:r>
        <w:rPr>
          <w:sz w:val="24"/>
          <w:szCs w:val="24"/>
          <w:lang w:eastAsia="fr-FR"/>
        </w:rPr>
        <w:t xml:space="preserve"> est toxique à très faible concentration. Le SO</w:t>
      </w:r>
      <w:r>
        <w:rPr>
          <w:sz w:val="24"/>
          <w:szCs w:val="24"/>
          <w:vertAlign w:val="subscript"/>
          <w:lang w:eastAsia="fr-FR"/>
        </w:rPr>
        <w:t>2</w:t>
      </w:r>
      <w:r>
        <w:rPr>
          <w:sz w:val="24"/>
          <w:szCs w:val="24"/>
          <w:lang w:eastAsia="fr-FR"/>
        </w:rPr>
        <w:t xml:space="preserve"> étant perceptible par l’homme dès 1</w:t>
      </w:r>
      <w:r w:rsidR="006669FA">
        <w:rPr>
          <w:sz w:val="24"/>
          <w:szCs w:val="24"/>
          <w:lang w:eastAsia="fr-FR"/>
        </w:rPr>
        <w:t> </w:t>
      </w:r>
      <w:r>
        <w:rPr>
          <w:sz w:val="24"/>
          <w:szCs w:val="24"/>
          <w:lang w:eastAsia="fr-FR"/>
        </w:rPr>
        <w:t>ppm, on peut estimer qu’il y a déjà des effets toxiques dès qu’il est perçu par l’utilisateur.</w:t>
      </w:r>
    </w:p>
    <w:p w14:paraId="0CF18C8A" w14:textId="77777777" w:rsidR="001D4CAA" w:rsidRDefault="001D4CAA">
      <w:pPr>
        <w:pStyle w:val="Corpsdetexte31"/>
        <w:spacing w:before="0"/>
        <w:rPr>
          <w:sz w:val="24"/>
          <w:szCs w:val="24"/>
          <w:lang w:eastAsia="fr-FR"/>
        </w:rPr>
      </w:pPr>
    </w:p>
    <w:p w14:paraId="29A9390A" w14:textId="77777777" w:rsidR="001D4CAA" w:rsidRDefault="00FC4AAA">
      <w:pPr>
        <w:pStyle w:val="Corpsdetexte31"/>
        <w:spacing w:before="0"/>
      </w:pPr>
      <w:r>
        <w:rPr>
          <w:sz w:val="24"/>
          <w:szCs w:val="24"/>
          <w:lang w:eastAsia="fr-FR"/>
        </w:rPr>
        <w:t>*La valeur limite d’exposition (VLE) est la valeur admissible pendant une période n’excédant pas 15 minutes. Cette valeur ne doit jamais être dépassée.</w:t>
      </w:r>
    </w:p>
    <w:p w14:paraId="5BFE033B" w14:textId="4B4B1A2F" w:rsidR="001D4CAA" w:rsidRDefault="00FC4AAA">
      <w:pPr>
        <w:pStyle w:val="Corpsdetexte31"/>
        <w:spacing w:before="0"/>
      </w:pPr>
      <w:r>
        <w:rPr>
          <w:sz w:val="24"/>
          <w:szCs w:val="24"/>
          <w:lang w:eastAsia="fr-FR"/>
        </w:rPr>
        <w:t>**La valeur moyenne d’exposition (VME) est la valeur limite mesurée sur une période de 8</w:t>
      </w:r>
      <w:r w:rsidR="00960537">
        <w:rPr>
          <w:sz w:val="24"/>
          <w:szCs w:val="24"/>
          <w:lang w:eastAsia="fr-FR"/>
        </w:rPr>
        <w:t> </w:t>
      </w:r>
      <w:r>
        <w:rPr>
          <w:sz w:val="24"/>
          <w:szCs w:val="24"/>
          <w:lang w:eastAsia="fr-FR"/>
        </w:rPr>
        <w:t>heures.</w:t>
      </w:r>
    </w:p>
    <w:p w14:paraId="3ACEDD07" w14:textId="77777777" w:rsidR="001D4CAA" w:rsidRDefault="001D4CAA">
      <w:pPr>
        <w:pStyle w:val="Corpsdetexte31"/>
        <w:spacing w:before="0"/>
        <w:jc w:val="center"/>
        <w:rPr>
          <w:b/>
          <w:bCs/>
          <w:sz w:val="24"/>
          <w:szCs w:val="24"/>
          <w:lang w:eastAsia="fr-FR"/>
        </w:rPr>
      </w:pPr>
    </w:p>
    <w:p w14:paraId="2D023348" w14:textId="77777777" w:rsidR="00232ADB" w:rsidRDefault="00232ADB">
      <w:pPr>
        <w:pStyle w:val="Corpsdetexte31"/>
        <w:spacing w:before="0"/>
        <w:jc w:val="center"/>
        <w:rPr>
          <w:b/>
          <w:sz w:val="32"/>
          <w:szCs w:val="32"/>
          <w:lang w:eastAsia="fr-FR"/>
        </w:rPr>
      </w:pPr>
    </w:p>
    <w:p w14:paraId="48760D8C" w14:textId="77777777" w:rsidR="00232ADB" w:rsidRPr="00232ADB" w:rsidRDefault="00232ADB" w:rsidP="00232ADB">
      <w:pPr>
        <w:pStyle w:val="Corpsdetexte31"/>
        <w:pageBreakBefore/>
        <w:pBdr>
          <w:top w:val="single" w:sz="4" w:space="1" w:color="000000"/>
          <w:left w:val="single" w:sz="4" w:space="4" w:color="000000"/>
          <w:bottom w:val="single" w:sz="4" w:space="2" w:color="000000"/>
          <w:right w:val="single" w:sz="4" w:space="4" w:color="000000"/>
        </w:pBdr>
        <w:spacing w:before="0"/>
        <w:jc w:val="left"/>
      </w:pPr>
      <w:r>
        <w:rPr>
          <w:b/>
          <w:bCs/>
          <w:sz w:val="32"/>
          <w:szCs w:val="32"/>
          <w:lang w:eastAsia="fr-FR"/>
        </w:rPr>
        <w:lastRenderedPageBreak/>
        <w:t>Document ressource 6</w:t>
      </w:r>
    </w:p>
    <w:p w14:paraId="73F29D21" w14:textId="77777777" w:rsidR="00232ADB" w:rsidRDefault="00232ADB">
      <w:pPr>
        <w:pStyle w:val="Corpsdetexte31"/>
        <w:spacing w:before="0"/>
        <w:rPr>
          <w:sz w:val="24"/>
          <w:szCs w:val="24"/>
          <w:lang w:eastAsia="fr-FR"/>
        </w:rPr>
      </w:pPr>
    </w:p>
    <w:p w14:paraId="3D83030F" w14:textId="77777777" w:rsidR="00232ADB" w:rsidRPr="00232ADB" w:rsidRDefault="00232ADB">
      <w:pPr>
        <w:pStyle w:val="Corpsdetexte31"/>
        <w:spacing w:before="0"/>
        <w:rPr>
          <w:sz w:val="32"/>
          <w:szCs w:val="24"/>
          <w:lang w:eastAsia="fr-FR"/>
        </w:rPr>
      </w:pPr>
    </w:p>
    <w:p w14:paraId="66192AE4" w14:textId="77777777" w:rsidR="00232ADB" w:rsidRPr="00232ADB" w:rsidRDefault="00232ADB" w:rsidP="00232ADB">
      <w:pPr>
        <w:pStyle w:val="Corpsdetexte31"/>
        <w:spacing w:before="0"/>
        <w:jc w:val="left"/>
        <w:rPr>
          <w:sz w:val="32"/>
          <w:szCs w:val="24"/>
          <w:lang w:eastAsia="fr-FR"/>
        </w:rPr>
      </w:pPr>
      <w:r w:rsidRPr="00232ADB">
        <w:rPr>
          <w:sz w:val="32"/>
          <w:szCs w:val="24"/>
          <w:lang w:eastAsia="fr-FR"/>
        </w:rPr>
        <w:t>Formulaire de RDM</w:t>
      </w:r>
    </w:p>
    <w:p w14:paraId="6E8F61DD" w14:textId="4319BAC6" w:rsidR="00232ADB" w:rsidRDefault="008E68B0">
      <w:pPr>
        <w:pStyle w:val="Corpsdetexte31"/>
        <w:spacing w:before="0"/>
        <w:rPr>
          <w:sz w:val="24"/>
          <w:szCs w:val="24"/>
          <w:lang w:eastAsia="fr-FR"/>
        </w:rPr>
      </w:pPr>
      <w:r>
        <w:pict w14:anchorId="0E04E1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type="#_x0000_t75" style="position:absolute;left:0;text-align:left;margin-left:118.75pt;margin-top:3.35pt;width:92.55pt;height:33.55pt;z-index:251681792;mso-wrap-distance-left:0;mso-wrap-distance-top:0;mso-wrap-distance-right:0;mso-wrap-distance-bottom:0;mso-position-horizontal-relative:text;mso-position-vertical-relative:text" filled="t">
            <v:fill color2="black"/>
            <v:imagedata r:id="rId18" o:title="" croptop="-97f" cropbottom="-97f" cropleft="-35f" cropright="-35f"/>
            <w10:wrap type="square"/>
          </v:shape>
        </w:pict>
      </w:r>
    </w:p>
    <w:p w14:paraId="0DAA50DA" w14:textId="18170979" w:rsidR="001D4CAA" w:rsidRPr="00232ADB" w:rsidRDefault="00FC4AAA">
      <w:pPr>
        <w:pStyle w:val="Corpsdetexte31"/>
        <w:spacing w:before="0"/>
        <w:rPr>
          <w:sz w:val="24"/>
          <w:szCs w:val="24"/>
          <w:lang w:eastAsia="fr-FR"/>
        </w:rPr>
      </w:pPr>
      <w:r>
        <w:rPr>
          <w:sz w:val="24"/>
          <w:szCs w:val="24"/>
          <w:lang w:eastAsia="fr-FR"/>
        </w:rPr>
        <w:t>Contrainte en flexion :</w:t>
      </w:r>
    </w:p>
    <w:p w14:paraId="59EC6E85" w14:textId="724E9C41" w:rsidR="001D4CAA" w:rsidRDefault="00F90614">
      <w:pPr>
        <w:pStyle w:val="Corpsdetexte31"/>
        <w:spacing w:before="0"/>
        <w:rPr>
          <w:sz w:val="24"/>
          <w:szCs w:val="24"/>
          <w:lang w:eastAsia="fr-FR"/>
        </w:rPr>
      </w:pPr>
      <w:r>
        <w:rPr>
          <w:noProof/>
          <w:lang w:eastAsia="fr-FR"/>
        </w:rPr>
        <mc:AlternateContent>
          <mc:Choice Requires="wps">
            <w:drawing>
              <wp:anchor distT="0" distB="0" distL="114300" distR="114300" simplePos="0" relativeHeight="251753472" behindDoc="0" locked="0" layoutInCell="1" allowOverlap="1" wp14:anchorId="08095A3B" wp14:editId="5AC32C24">
                <wp:simplePos x="0" y="0"/>
                <wp:positionH relativeFrom="column">
                  <wp:posOffset>1757045</wp:posOffset>
                </wp:positionH>
                <wp:positionV relativeFrom="paragraph">
                  <wp:posOffset>113191</wp:posOffset>
                </wp:positionV>
                <wp:extent cx="653758" cy="460216"/>
                <wp:effectExtent l="0" t="0" r="13335" b="0"/>
                <wp:wrapNone/>
                <wp:docPr id="83" name="Zone de texte 83"/>
                <wp:cNvGraphicFramePr/>
                <a:graphic xmlns:a="http://schemas.openxmlformats.org/drawingml/2006/main">
                  <a:graphicData uri="http://schemas.microsoft.com/office/word/2010/wordprocessingShape">
                    <wps:wsp>
                      <wps:cNvSpPr txBox="1"/>
                      <wps:spPr>
                        <a:xfrm>
                          <a:off x="0" y="0"/>
                          <a:ext cx="653758" cy="460216"/>
                        </a:xfrm>
                        <a:prstGeom prst="rect">
                          <a:avLst/>
                        </a:prstGeom>
                        <a:noFill/>
                        <a:ln w="6350">
                          <a:noFill/>
                        </a:ln>
                      </wps:spPr>
                      <wps:txbx>
                        <w:txbxContent>
                          <w:p w14:paraId="79E2BCE5" w14:textId="5B907467" w:rsidR="009A5B43" w:rsidRPr="00F90614" w:rsidRDefault="009A5B43" w:rsidP="00F90614">
                            <w:pPr>
                              <w:shd w:val="clear" w:color="auto" w:fill="FFFFFF" w:themeFill="background1"/>
                              <w:rPr>
                                <w:rFonts w:ascii="Arial" w:hAnsi="Arial" w:cs="Arial"/>
                              </w:rPr>
                            </w:pPr>
                            <m:oMathPara>
                              <m:oMath>
                                <m:r>
                                  <m:rPr>
                                    <m:sty m:val="p"/>
                                  </m:rPr>
                                  <w:rPr>
                                    <w:rFonts w:ascii="Cambria Math" w:hAnsi="Cambria Math" w:cs="Arial"/>
                                  </w:rPr>
                                  <m:t>Rpe</m:t>
                                </m:r>
                                <m:r>
                                  <m:rPr>
                                    <m:sty m:val="p"/>
                                  </m:rPr>
                                  <w:rPr>
                                    <w:rFonts w:ascii="Cambria Math" w:hAnsi="Cambria Math" w:cs="Arial"/>
                                    <w:lang w:eastAsia="fr-FR"/>
                                  </w:rPr>
                                  <m:t>=</m:t>
                                </m:r>
                                <m:f>
                                  <m:fPr>
                                    <m:ctrlPr>
                                      <w:rPr>
                                        <w:rFonts w:ascii="Cambria Math" w:hAnsi="Cambria Math" w:cs="Arial"/>
                                        <w:iCs/>
                                      </w:rPr>
                                    </m:ctrlPr>
                                  </m:fPr>
                                  <m:num>
                                    <m:r>
                                      <m:rPr>
                                        <m:sty m:val="p"/>
                                      </m:rPr>
                                      <w:rPr>
                                        <w:rFonts w:ascii="Cambria Math" w:hAnsi="Cambria Math" w:cs="Arial"/>
                                        <w:lang w:eastAsia="fr-FR"/>
                                      </w:rPr>
                                      <m:t>Re</m:t>
                                    </m:r>
                                  </m:num>
                                  <m:den>
                                    <m:r>
                                      <m:rPr>
                                        <m:sty m:val="p"/>
                                      </m:rPr>
                                      <w:rPr>
                                        <w:rFonts w:ascii="Cambria Math" w:hAnsi="Cambria Math" w:cs="Arial"/>
                                        <w:lang w:eastAsia="fr-FR"/>
                                      </w:rPr>
                                      <m:t>s</m:t>
                                    </m:r>
                                  </m:den>
                                </m:f>
                              </m:oMath>
                            </m:oMathPara>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anchor>
            </w:drawing>
          </mc:Choice>
          <mc:Fallback>
            <w:pict>
              <v:shape w14:anchorId="08095A3B" id="Zone de texte 83" o:spid="_x0000_s1065" type="#_x0000_t202" style="position:absolute;left:0;text-align:left;margin-left:138.35pt;margin-top:8.9pt;width:51.5pt;height:36.2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" filled="f" stroked="f" strokeweight=".5pt">
                <v:textbox inset="0,,0">
                  <w:txbxContent>
                    <w:p w14:paraId="79E2BCE5" w14:textId="5B907467" w:rsidR="009A5B43" w:rsidRPr="00F90614" w:rsidRDefault="009A5B43" w:rsidP="00F90614">
                      <w:pPr>
                        <w:shd w:val="clear" w:color="auto" w:fill="FFFFFF" w:themeFill="background1"/>
                        <w:rPr>
                          <w:rFonts w:ascii="Arial" w:hAnsi="Arial" w:cs="Arial"/>
                        </w:rPr>
                      </w:pPr>
                      <m:oMathPara>
                        <m:oMath>
                          <m:r>
                            <m:rPr>
                              <m:sty m:val="p"/>
                            </m:rPr>
                            <w:rPr>
                              <w:rFonts w:ascii="Cambria Math" w:hAnsi="Cambria Math" w:cs="Arial"/>
                            </w:rPr>
                            <m:t>Rpe</m:t>
                          </m:r>
                          <m:r>
                            <m:rPr>
                              <m:sty m:val="p"/>
                            </m:rPr>
                            <w:rPr>
                              <w:rFonts w:ascii="Cambria Math" w:hAnsi="Cambria Math" w:cs="Arial"/>
                              <w:lang w:eastAsia="fr-FR"/>
                            </w:rPr>
                            <m:t>=</m:t>
                          </m:r>
                          <m:f>
                            <m:fPr>
                              <m:ctrlPr>
                                <w:rPr>
                                  <w:rFonts w:ascii="Cambria Math" w:hAnsi="Cambria Math" w:cs="Arial"/>
                                  <w:iCs/>
                                </w:rPr>
                              </m:ctrlPr>
                            </m:fPr>
                            <m:num>
                              <m:r>
                                <m:rPr>
                                  <m:sty m:val="p"/>
                                </m:rPr>
                                <w:rPr>
                                  <w:rFonts w:ascii="Cambria Math" w:hAnsi="Cambria Math" w:cs="Arial"/>
                                  <w:lang w:eastAsia="fr-FR"/>
                                </w:rPr>
                                <m:t>Re</m:t>
                              </m:r>
                            </m:num>
                            <m:den>
                              <m:r>
                                <m:rPr>
                                  <m:sty m:val="p"/>
                                </m:rPr>
                                <w:rPr>
                                  <w:rFonts w:ascii="Cambria Math" w:hAnsi="Cambria Math" w:cs="Arial"/>
                                  <w:lang w:eastAsia="fr-FR"/>
                                </w:rPr>
                                <m:t>s</m:t>
                              </m:r>
                            </m:den>
                          </m:f>
                        </m:oMath>
                      </m:oMathPara>
                    </w:p>
                  </w:txbxContent>
                </v:textbox>
              </v:shape>
            </w:pict>
          </mc:Fallback>
        </mc:AlternateContent>
      </w:r>
      <w:r w:rsidR="003D7555">
        <w:rPr>
          <w:noProof/>
          <w:lang w:eastAsia="fr-FR"/>
        </w:rPr>
        <w:drawing>
          <wp:anchor distT="0" distB="0" distL="114300" distR="114300" simplePos="0" relativeHeight="251701248" behindDoc="0" locked="0" layoutInCell="1" allowOverlap="1" wp14:anchorId="6C42E237" wp14:editId="0C813F44">
            <wp:simplePos x="0" y="0"/>
            <wp:positionH relativeFrom="column">
              <wp:posOffset>1759137</wp:posOffset>
            </wp:positionH>
            <wp:positionV relativeFrom="paragraph">
              <wp:posOffset>173355</wp:posOffset>
            </wp:positionV>
            <wp:extent cx="605790" cy="325120"/>
            <wp:effectExtent l="0" t="0" r="381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l="-104" t="-192" r="-104" b="-192"/>
                    <a:stretch>
                      <a:fillRect/>
                    </a:stretch>
                  </pic:blipFill>
                  <pic:spPr bwMode="auto">
                    <a:xfrm>
                      <a:off x="0" y="0"/>
                      <a:ext cx="605790" cy="325120"/>
                    </a:xfrm>
                    <a:prstGeom prst="rect">
                      <a:avLst/>
                    </a:prstGeom>
                    <a:solidFill>
                      <a:srgbClr val="FFFFFF"/>
                    </a:solidFill>
                    <a:ln>
                      <a:noFill/>
                    </a:ln>
                  </pic:spPr>
                </pic:pic>
              </a:graphicData>
            </a:graphic>
          </wp:anchor>
        </w:drawing>
      </w:r>
    </w:p>
    <w:p w14:paraId="5E58CE6A" w14:textId="5D1FA5D7" w:rsidR="001D4CAA" w:rsidRDefault="00FC4AAA">
      <w:pPr>
        <w:pStyle w:val="Corpsdetexte31"/>
        <w:spacing w:before="0"/>
      </w:pPr>
      <w:r>
        <w:rPr>
          <w:sz w:val="24"/>
          <w:szCs w:val="24"/>
          <w:lang w:eastAsia="fr-FR"/>
        </w:rPr>
        <w:t xml:space="preserve">Condition de résistance :                        avec       </w:t>
      </w:r>
      <w:r w:rsidR="009426B8">
        <w:pict w14:anchorId="1535193D">
          <v:shape id="_x0000_i1025" type="#_x0000_t75" style="width:60.25pt;height:16.45pt" filled="t">
            <v:fill color2="black"/>
            <v:imagedata r:id="rId20" o:title="" croptop="-205f" cropbottom="-205f" cropleft="-55f" cropright="-55f"/>
          </v:shape>
        </w:pict>
      </w:r>
      <w:r>
        <w:rPr>
          <w:sz w:val="24"/>
          <w:szCs w:val="24"/>
          <w:lang w:eastAsia="fr-FR"/>
        </w:rPr>
        <w:t xml:space="preserve"> </w:t>
      </w:r>
    </w:p>
    <w:p w14:paraId="0FF39A25" w14:textId="0E9D2048" w:rsidR="001D4CAA" w:rsidRDefault="001D4CAA">
      <w:pPr>
        <w:pStyle w:val="Corpsdetexte31"/>
        <w:spacing w:before="0"/>
        <w:rPr>
          <w:sz w:val="24"/>
          <w:szCs w:val="24"/>
          <w:lang w:eastAsia="fr-FR"/>
        </w:rPr>
      </w:pPr>
    </w:p>
    <w:p w14:paraId="0F6D248F" w14:textId="0C48BDCB" w:rsidR="001D4CAA" w:rsidRDefault="00E72501">
      <w:pPr>
        <w:pStyle w:val="Corpsdetexte31"/>
        <w:spacing w:before="0"/>
        <w:rPr>
          <w:sz w:val="24"/>
          <w:szCs w:val="24"/>
          <w:lang w:eastAsia="fr-FR"/>
        </w:rPr>
      </w:pPr>
      <w:r>
        <w:rPr>
          <w:noProof/>
          <w:sz w:val="24"/>
          <w:szCs w:val="24"/>
          <w:lang w:eastAsia="fr-FR"/>
        </w:rPr>
        <mc:AlternateContent>
          <mc:Choice Requires="wpg">
            <w:drawing>
              <wp:anchor distT="0" distB="0" distL="114300" distR="114300" simplePos="0" relativeHeight="251772928" behindDoc="0" locked="0" layoutInCell="1" allowOverlap="1" wp14:anchorId="5DA5D70E" wp14:editId="0BC83BD1">
                <wp:simplePos x="0" y="0"/>
                <wp:positionH relativeFrom="margin">
                  <wp:align>left</wp:align>
                </wp:positionH>
                <wp:positionV relativeFrom="paragraph">
                  <wp:posOffset>167005</wp:posOffset>
                </wp:positionV>
                <wp:extent cx="6282637" cy="5969154"/>
                <wp:effectExtent l="0" t="0" r="4445" b="0"/>
                <wp:wrapNone/>
                <wp:docPr id="60" name="Groupe 60"/>
                <wp:cNvGraphicFramePr/>
                <a:graphic xmlns:a="http://schemas.openxmlformats.org/drawingml/2006/main">
                  <a:graphicData uri="http://schemas.microsoft.com/office/word/2010/wordprocessingGroup">
                    <wpg:wgp>
                      <wpg:cNvGrpSpPr/>
                      <wpg:grpSpPr>
                        <a:xfrm>
                          <a:off x="0" y="0"/>
                          <a:ext cx="6282637" cy="5969154"/>
                          <a:chOff x="0" y="0"/>
                          <a:chExt cx="6282637" cy="5969154"/>
                        </a:xfrm>
                      </wpg:grpSpPr>
                      <pic:pic xmlns:pic="http://schemas.openxmlformats.org/drawingml/2006/picture">
                        <pic:nvPicPr>
                          <pic:cNvPr id="141" name="Image 141"/>
                          <pic:cNvPicPr>
                            <a:picLocks noChangeAspect="1"/>
                          </pic:cNvPicPr>
                        </pic:nvPicPr>
                        <pic:blipFill rotWithShape="1">
                          <a:blip r:embed="rId21">
                            <a:extLst>
                              <a:ext uri="{28A0092B-C50C-407E-A947-70E740481C1C}">
                                <a14:useLocalDpi xmlns:a14="http://schemas.microsoft.com/office/drawing/2010/main" val="0"/>
                              </a:ext>
                            </a:extLst>
                          </a:blip>
                          <a:srcRect l="-114" t="1551" r="-114" b="-120"/>
                          <a:stretch/>
                        </pic:blipFill>
                        <pic:spPr bwMode="auto">
                          <a:xfrm>
                            <a:off x="0" y="0"/>
                            <a:ext cx="6120130" cy="5629910"/>
                          </a:xfrm>
                          <a:prstGeom prst="rect">
                            <a:avLst/>
                          </a:prstGeom>
                          <a:solidFill>
                            <a:srgbClr val="FFFFFF"/>
                          </a:solidFill>
                          <a:ln>
                            <a:noFill/>
                          </a:ln>
                          <a:extLst>
                            <a:ext uri="{53640926-AAD7-44D8-BBD7-CCE9431645EC}">
                              <a14:shadowObscured xmlns:a14="http://schemas.microsoft.com/office/drawing/2010/main"/>
                            </a:ext>
                          </a:extLst>
                        </pic:spPr>
                      </pic:pic>
                      <wpg:grpSp>
                        <wpg:cNvPr id="97" name="Groupe 97"/>
                        <wpg:cNvGrpSpPr/>
                        <wpg:grpSpPr>
                          <a:xfrm>
                            <a:off x="1021492" y="230659"/>
                            <a:ext cx="5261145" cy="5738495"/>
                            <a:chOff x="0" y="0"/>
                            <a:chExt cx="5261774" cy="5738648"/>
                          </a:xfrm>
                        </wpg:grpSpPr>
                        <wps:wsp>
                          <wps:cNvPr id="7" name="Zone de texte 7"/>
                          <wps:cNvSpPr txBox="1"/>
                          <wps:spPr>
                            <a:xfrm>
                              <a:off x="0" y="1028700"/>
                              <a:ext cx="653836" cy="460228"/>
                            </a:xfrm>
                            <a:prstGeom prst="rect">
                              <a:avLst/>
                            </a:prstGeom>
                            <a:noFill/>
                            <a:ln w="6350">
                              <a:noFill/>
                            </a:ln>
                          </wps:spPr>
                          <wps:txbx>
                            <w:txbxContent>
                              <w:p w14:paraId="611D0D25" w14:textId="77777777" w:rsidR="009A5B43" w:rsidRPr="00035496" w:rsidRDefault="008E68B0" w:rsidP="00E56489">
                                <w:pPr>
                                  <w:shd w:val="clear" w:color="auto" w:fill="FFFFFF" w:themeFill="background1"/>
                                  <w:rPr>
                                    <w:rFonts w:ascii="Arial" w:hAnsi="Arial" w:cs="Arial"/>
                                    <w:sz w:val="16"/>
                                    <w:szCs w:val="16"/>
                                  </w:rPr>
                                </w:pPr>
                                <m:oMathPara>
                                  <m:oMath>
                                    <m:sSub>
                                      <m:sSubPr>
                                        <m:ctrlPr>
                                          <w:rPr>
                                            <w:rFonts w:ascii="Cambria Math" w:hAnsi="Cambria Math" w:cs="Arial"/>
                                            <w:iCs/>
                                            <w:sz w:val="16"/>
                                            <w:szCs w:val="16"/>
                                          </w:rPr>
                                        </m:ctrlPr>
                                      </m:sSubPr>
                                      <m:e>
                                        <m:r>
                                          <m:rPr>
                                            <m:sty m:val="p"/>
                                          </m:rPr>
                                          <w:rPr>
                                            <w:rFonts w:ascii="Cambria Math" w:hAnsi="Cambria Math" w:cs="Arial"/>
                                            <w:sz w:val="16"/>
                                            <w:szCs w:val="16"/>
                                            <w:lang w:eastAsia="fr-FR"/>
                                          </w:rPr>
                                          <m:t>R</m:t>
                                        </m:r>
                                      </m:e>
                                      <m:sub>
                                        <m:r>
                                          <m:rPr>
                                            <m:sty m:val="p"/>
                                          </m:rPr>
                                          <w:rPr>
                                            <w:rFonts w:ascii="Cambria Math" w:hAnsi="Cambria Math" w:cs="Arial"/>
                                            <w:sz w:val="16"/>
                                            <w:szCs w:val="16"/>
                                            <w:lang w:eastAsia="fr-FR"/>
                                          </w:rPr>
                                          <m:t>A</m:t>
                                        </m:r>
                                      </m:sub>
                                    </m:sSub>
                                    <m:r>
                                      <m:rPr>
                                        <m:sty m:val="p"/>
                                      </m:rPr>
                                      <w:rPr>
                                        <w:rFonts w:ascii="Cambria Math" w:hAnsi="Cambria Math" w:cs="Arial"/>
                                        <w:sz w:val="16"/>
                                        <w:szCs w:val="16"/>
                                        <w:lang w:eastAsia="fr-FR"/>
                                      </w:rPr>
                                      <m:t>=</m:t>
                                    </m:r>
                                    <m:sSub>
                                      <m:sSubPr>
                                        <m:ctrlPr>
                                          <w:rPr>
                                            <w:rFonts w:ascii="Cambria Math" w:hAnsi="Cambria Math" w:cs="Arial"/>
                                            <w:iCs/>
                                            <w:sz w:val="16"/>
                                            <w:szCs w:val="16"/>
                                          </w:rPr>
                                        </m:ctrlPr>
                                      </m:sSubPr>
                                      <m:e>
                                        <m:r>
                                          <m:rPr>
                                            <m:sty m:val="p"/>
                                          </m:rPr>
                                          <w:rPr>
                                            <w:rFonts w:ascii="Cambria Math" w:hAnsi="Cambria Math" w:cs="Arial"/>
                                            <w:sz w:val="16"/>
                                            <w:szCs w:val="16"/>
                                            <w:lang w:eastAsia="fr-FR"/>
                                          </w:rPr>
                                          <m:t>R</m:t>
                                        </m:r>
                                      </m:e>
                                      <m:sub>
                                        <m:r>
                                          <m:rPr>
                                            <m:sty m:val="p"/>
                                          </m:rPr>
                                          <w:rPr>
                                            <w:rFonts w:ascii="Cambria Math" w:hAnsi="Cambria Math" w:cs="Arial"/>
                                            <w:sz w:val="16"/>
                                            <w:szCs w:val="16"/>
                                            <w:lang w:eastAsia="fr-FR"/>
                                          </w:rPr>
                                          <m:t>B</m:t>
                                        </m:r>
                                      </m:sub>
                                    </m:sSub>
                                    <m:r>
                                      <m:rPr>
                                        <m:sty m:val="p"/>
                                      </m:rPr>
                                      <w:rPr>
                                        <w:rFonts w:ascii="Cambria Math" w:hAnsi="Cambria Math" w:cs="Arial"/>
                                        <w:sz w:val="16"/>
                                        <w:szCs w:val="16"/>
                                        <w:lang w:eastAsia="fr-FR"/>
                                      </w:rPr>
                                      <m:t>=</m:t>
                                    </m:r>
                                    <m:f>
                                      <m:fPr>
                                        <m:ctrlPr>
                                          <w:rPr>
                                            <w:rFonts w:ascii="Cambria Math" w:hAnsi="Cambria Math" w:cs="Arial"/>
                                            <w:iCs/>
                                            <w:sz w:val="16"/>
                                            <w:szCs w:val="16"/>
                                          </w:rPr>
                                        </m:ctrlPr>
                                      </m:fPr>
                                      <m:num>
                                        <m:r>
                                          <m:rPr>
                                            <m:sty m:val="p"/>
                                          </m:rPr>
                                          <w:rPr>
                                            <w:rFonts w:ascii="Cambria Math" w:hAnsi="Cambria Math" w:cs="Arial"/>
                                            <w:sz w:val="16"/>
                                            <w:szCs w:val="16"/>
                                            <w:lang w:eastAsia="fr-FR"/>
                                          </w:rPr>
                                          <m:t>P</m:t>
                                        </m:r>
                                      </m:num>
                                      <m:den>
                                        <m:r>
                                          <m:rPr>
                                            <m:sty m:val="p"/>
                                          </m:rPr>
                                          <w:rPr>
                                            <w:rFonts w:ascii="Cambria Math" w:hAnsi="Cambria Math" w:cs="Arial"/>
                                            <w:sz w:val="16"/>
                                            <w:szCs w:val="16"/>
                                            <w:lang w:eastAsia="fr-FR"/>
                                          </w:rPr>
                                          <m:t>2</m:t>
                                        </m:r>
                                      </m:den>
                                    </m:f>
                                  </m:oMath>
                                </m:oMathPara>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6" name="Zone de texte 6"/>
                          <wps:cNvSpPr txBox="1"/>
                          <wps:spPr>
                            <a:xfrm>
                              <a:off x="38100" y="1676400"/>
                              <a:ext cx="615950" cy="854710"/>
                            </a:xfrm>
                            <a:prstGeom prst="rect">
                              <a:avLst/>
                            </a:prstGeom>
                            <a:solidFill>
                              <a:schemeClr val="lt1"/>
                            </a:solidFill>
                            <a:ln w="6350">
                              <a:noFill/>
                            </a:ln>
                          </wps:spPr>
                          <wps:txbx>
                            <w:txbxContent>
                              <w:p w14:paraId="34C36B75" w14:textId="684A2E18" w:rsidR="009A5B43" w:rsidRDefault="008E68B0" w:rsidP="00F57002">
                                <w:pPr>
                                  <w:rPr>
                                    <w:rFonts w:ascii="Arial" w:hAnsi="Arial" w:cs="Arial"/>
                                    <w:sz w:val="16"/>
                                    <w:szCs w:val="16"/>
                                  </w:rPr>
                                </w:pPr>
                                <m:oMathPara>
                                  <m:oMath>
                                    <m:sSub>
                                      <m:sSubPr>
                                        <m:ctrlPr>
                                          <w:rPr>
                                            <w:rFonts w:ascii="Cambria Math" w:hAnsi="Cambria Math" w:cs="Arial"/>
                                            <w:iCs/>
                                            <w:sz w:val="16"/>
                                            <w:szCs w:val="16"/>
                                          </w:rPr>
                                        </m:ctrlPr>
                                      </m:sSubPr>
                                      <m:e>
                                        <m:r>
                                          <m:rPr>
                                            <m:sty m:val="p"/>
                                          </m:rPr>
                                          <w:rPr>
                                            <w:rFonts w:ascii="Cambria Math" w:hAnsi="Cambria Math" w:cs="Arial"/>
                                            <w:sz w:val="16"/>
                                            <w:szCs w:val="16"/>
                                            <w:lang w:eastAsia="fr-FR"/>
                                          </w:rPr>
                                          <m:t>R</m:t>
                                        </m:r>
                                      </m:e>
                                      <m:sub>
                                        <m:r>
                                          <m:rPr>
                                            <m:sty m:val="p"/>
                                          </m:rPr>
                                          <w:rPr>
                                            <w:rFonts w:ascii="Cambria Math" w:hAnsi="Cambria Math" w:cs="Arial"/>
                                            <w:sz w:val="16"/>
                                            <w:szCs w:val="16"/>
                                            <w:lang w:eastAsia="fr-FR"/>
                                          </w:rPr>
                                          <m:t>A</m:t>
                                        </m:r>
                                      </m:sub>
                                    </m:sSub>
                                    <m:r>
                                      <m:rPr>
                                        <m:sty m:val="p"/>
                                      </m:rPr>
                                      <w:rPr>
                                        <w:rFonts w:ascii="Cambria Math" w:hAnsi="Cambria Math" w:cs="Arial"/>
                                        <w:sz w:val="16"/>
                                        <w:szCs w:val="16"/>
                                        <w:lang w:eastAsia="fr-FR"/>
                                      </w:rPr>
                                      <m:t>=</m:t>
                                    </m:r>
                                    <m:f>
                                      <m:fPr>
                                        <m:ctrlPr>
                                          <w:rPr>
                                            <w:rFonts w:ascii="Cambria Math" w:hAnsi="Cambria Math" w:cs="Arial"/>
                                            <w:iCs/>
                                            <w:sz w:val="16"/>
                                            <w:szCs w:val="16"/>
                                          </w:rPr>
                                        </m:ctrlPr>
                                      </m:fPr>
                                      <m:num>
                                        <m:sSub>
                                          <m:sSubPr>
                                            <m:ctrlPr>
                                              <w:rPr>
                                                <w:rFonts w:ascii="Cambria Math" w:hAnsi="Cambria Math" w:cs="Arial"/>
                                                <w:sz w:val="16"/>
                                                <w:szCs w:val="16"/>
                                              </w:rPr>
                                            </m:ctrlPr>
                                          </m:sSubPr>
                                          <m:e>
                                            <m:r>
                                              <m:rPr>
                                                <m:sty m:val="p"/>
                                              </m:rPr>
                                              <w:rPr>
                                                <w:rFonts w:ascii="Cambria Math" w:hAnsi="Cambria Math" w:cs="Arial"/>
                                                <w:sz w:val="16"/>
                                                <w:szCs w:val="16"/>
                                              </w:rPr>
                                              <m:t>P</m:t>
                                            </m:r>
                                          </m:e>
                                          <m:sub>
                                            <m:r>
                                              <m:rPr>
                                                <m:sty m:val="p"/>
                                              </m:rPr>
                                              <w:rPr>
                                                <w:rFonts w:ascii="Cambria Math" w:hAnsi="Cambria Math" w:cs="Arial"/>
                                                <w:sz w:val="16"/>
                                                <w:szCs w:val="16"/>
                                              </w:rPr>
                                              <m:t>B</m:t>
                                            </m:r>
                                          </m:sub>
                                        </m:sSub>
                                      </m:num>
                                      <m:den>
                                        <m:r>
                                          <m:rPr>
                                            <m:sty m:val="p"/>
                                          </m:rPr>
                                          <w:rPr>
                                            <w:rFonts w:ascii="Cambria Math" w:hAnsi="Cambria Math" w:cs="Arial"/>
                                            <w:sz w:val="16"/>
                                            <w:szCs w:val="16"/>
                                            <w:lang w:eastAsia="fr-FR"/>
                                          </w:rPr>
                                          <m:t>2</m:t>
                                        </m:r>
                                      </m:den>
                                    </m:f>
                                  </m:oMath>
                                </m:oMathPara>
                              </w:p>
                              <w:p w14:paraId="2FDCB22E" w14:textId="11D0AB0D" w:rsidR="009A5B43" w:rsidRDefault="008E68B0" w:rsidP="00F57002">
                                <w:pPr>
                                  <w:rPr>
                                    <w:rFonts w:ascii="Arial" w:hAnsi="Arial" w:cs="Arial"/>
                                    <w:sz w:val="16"/>
                                    <w:szCs w:val="16"/>
                                  </w:rPr>
                                </w:pPr>
                                <m:oMathPara>
                                  <m:oMath>
                                    <m:sSub>
                                      <m:sSubPr>
                                        <m:ctrlPr>
                                          <w:rPr>
                                            <w:rFonts w:ascii="Cambria Math" w:hAnsi="Cambria Math" w:cs="Arial"/>
                                            <w:iCs/>
                                            <w:sz w:val="16"/>
                                            <w:szCs w:val="16"/>
                                          </w:rPr>
                                        </m:ctrlPr>
                                      </m:sSubPr>
                                      <m:e>
                                        <m:r>
                                          <m:rPr>
                                            <m:sty m:val="p"/>
                                          </m:rPr>
                                          <w:rPr>
                                            <w:rFonts w:ascii="Cambria Math" w:hAnsi="Cambria Math" w:cs="Arial"/>
                                            <w:sz w:val="16"/>
                                            <w:szCs w:val="16"/>
                                            <w:lang w:eastAsia="fr-FR"/>
                                          </w:rPr>
                                          <m:t>R</m:t>
                                        </m:r>
                                      </m:e>
                                      <m:sub>
                                        <m:r>
                                          <m:rPr>
                                            <m:sty m:val="p"/>
                                          </m:rPr>
                                          <w:rPr>
                                            <w:rFonts w:ascii="Cambria Math" w:hAnsi="Cambria Math" w:cs="Arial"/>
                                            <w:sz w:val="16"/>
                                            <w:szCs w:val="16"/>
                                            <w:lang w:eastAsia="fr-FR"/>
                                          </w:rPr>
                                          <m:t>B</m:t>
                                        </m:r>
                                      </m:sub>
                                    </m:sSub>
                                    <m:r>
                                      <m:rPr>
                                        <m:sty m:val="p"/>
                                      </m:rPr>
                                      <w:rPr>
                                        <w:rFonts w:ascii="Cambria Math" w:hAnsi="Cambria Math" w:cs="Arial"/>
                                        <w:sz w:val="16"/>
                                        <w:szCs w:val="16"/>
                                        <w:lang w:eastAsia="fr-FR"/>
                                      </w:rPr>
                                      <m:t>=</m:t>
                                    </m:r>
                                    <m:f>
                                      <m:fPr>
                                        <m:ctrlPr>
                                          <w:rPr>
                                            <w:rFonts w:ascii="Cambria Math" w:hAnsi="Cambria Math" w:cs="Arial"/>
                                            <w:iCs/>
                                            <w:sz w:val="16"/>
                                            <w:szCs w:val="16"/>
                                          </w:rPr>
                                        </m:ctrlPr>
                                      </m:fPr>
                                      <m:num>
                                        <m:sSub>
                                          <m:sSubPr>
                                            <m:ctrlPr>
                                              <w:rPr>
                                                <w:rFonts w:ascii="Cambria Math" w:hAnsi="Cambria Math" w:cs="Arial"/>
                                                <w:iCs/>
                                                <w:sz w:val="16"/>
                                                <w:szCs w:val="16"/>
                                                <w:lang w:eastAsia="fr-FR"/>
                                              </w:rPr>
                                            </m:ctrlPr>
                                          </m:sSubPr>
                                          <m:e>
                                            <m:r>
                                              <m:rPr>
                                                <m:sty m:val="p"/>
                                              </m:rPr>
                                              <w:rPr>
                                                <w:rFonts w:ascii="Cambria Math" w:hAnsi="Cambria Math" w:cs="Arial"/>
                                                <w:sz w:val="16"/>
                                                <w:szCs w:val="16"/>
                                                <w:lang w:eastAsia="fr-FR"/>
                                              </w:rPr>
                                              <m:t>P</m:t>
                                            </m:r>
                                          </m:e>
                                          <m:sub>
                                            <m:r>
                                              <m:rPr>
                                                <m:sty m:val="p"/>
                                              </m:rPr>
                                              <w:rPr>
                                                <w:rFonts w:ascii="Cambria Math" w:hAnsi="Cambria Math" w:cs="Arial"/>
                                                <w:sz w:val="16"/>
                                                <w:szCs w:val="16"/>
                                                <w:lang w:eastAsia="fr-FR"/>
                                              </w:rPr>
                                              <m:t>A</m:t>
                                            </m:r>
                                          </m:sub>
                                        </m:sSub>
                                      </m:num>
                                      <m:den>
                                        <m:r>
                                          <m:rPr>
                                            <m:sty m:val="p"/>
                                          </m:rPr>
                                          <w:rPr>
                                            <w:rFonts w:ascii="Cambria Math" w:hAnsi="Cambria Math" w:cs="Arial"/>
                                            <w:sz w:val="16"/>
                                            <w:szCs w:val="16"/>
                                            <w:lang w:eastAsia="fr-FR"/>
                                          </w:rPr>
                                          <m:t>2</m:t>
                                        </m:r>
                                      </m:den>
                                    </m:f>
                                  </m:oMath>
                                </m:oMathPara>
                              </w:p>
                              <w:p w14:paraId="77ACB5CE" w14:textId="6E03905E" w:rsidR="009A5B43" w:rsidRPr="00046271" w:rsidRDefault="009A5B43" w:rsidP="00F57002">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Zone de texte 8"/>
                          <wps:cNvSpPr txBox="1"/>
                          <wps:spPr>
                            <a:xfrm>
                              <a:off x="12700" y="2717800"/>
                              <a:ext cx="643041" cy="437515"/>
                            </a:xfrm>
                            <a:prstGeom prst="rect">
                              <a:avLst/>
                            </a:prstGeom>
                            <a:noFill/>
                            <a:ln w="6350">
                              <a:noFill/>
                            </a:ln>
                          </wps:spPr>
                          <wps:txbx>
                            <w:txbxContent>
                              <w:p w14:paraId="32055066" w14:textId="3F927F7F" w:rsidR="009A5B43" w:rsidRPr="00035496" w:rsidRDefault="008E68B0" w:rsidP="00E56489">
                                <w:pPr>
                                  <w:shd w:val="clear" w:color="auto" w:fill="FFFFFF" w:themeFill="background1"/>
                                  <w:rPr>
                                    <w:rFonts w:ascii="Arial" w:hAnsi="Arial" w:cs="Arial"/>
                                    <w:sz w:val="16"/>
                                    <w:szCs w:val="16"/>
                                  </w:rPr>
                                </w:pPr>
                                <m:oMathPara>
                                  <m:oMath>
                                    <m:sSub>
                                      <m:sSubPr>
                                        <m:ctrlPr>
                                          <w:rPr>
                                            <w:rFonts w:ascii="Cambria Math" w:hAnsi="Cambria Math" w:cs="Arial"/>
                                            <w:iCs/>
                                            <w:sz w:val="16"/>
                                            <w:szCs w:val="16"/>
                                          </w:rPr>
                                        </m:ctrlPr>
                                      </m:sSubPr>
                                      <m:e>
                                        <m:r>
                                          <m:rPr>
                                            <m:sty m:val="p"/>
                                          </m:rPr>
                                          <w:rPr>
                                            <w:rFonts w:ascii="Cambria Math" w:hAnsi="Cambria Math" w:cs="Arial"/>
                                            <w:sz w:val="16"/>
                                            <w:szCs w:val="16"/>
                                            <w:lang w:eastAsia="fr-FR"/>
                                          </w:rPr>
                                          <m:t>R</m:t>
                                        </m:r>
                                      </m:e>
                                      <m:sub>
                                        <m:r>
                                          <m:rPr>
                                            <m:sty m:val="p"/>
                                          </m:rPr>
                                          <w:rPr>
                                            <w:rFonts w:ascii="Cambria Math" w:hAnsi="Cambria Math" w:cs="Arial"/>
                                            <w:sz w:val="16"/>
                                            <w:szCs w:val="16"/>
                                            <w:lang w:eastAsia="fr-FR"/>
                                          </w:rPr>
                                          <m:t>A</m:t>
                                        </m:r>
                                      </m:sub>
                                    </m:sSub>
                                    <m:r>
                                      <m:rPr>
                                        <m:sty m:val="p"/>
                                      </m:rPr>
                                      <w:rPr>
                                        <w:rFonts w:ascii="Cambria Math" w:hAnsi="Cambria Math" w:cs="Arial"/>
                                        <w:sz w:val="16"/>
                                        <w:szCs w:val="16"/>
                                        <w:lang w:eastAsia="fr-FR"/>
                                      </w:rPr>
                                      <m:t>=</m:t>
                                    </m:r>
                                    <m:sSub>
                                      <m:sSubPr>
                                        <m:ctrlPr>
                                          <w:rPr>
                                            <w:rFonts w:ascii="Cambria Math" w:hAnsi="Cambria Math" w:cs="Arial"/>
                                            <w:iCs/>
                                            <w:sz w:val="16"/>
                                            <w:szCs w:val="16"/>
                                          </w:rPr>
                                        </m:ctrlPr>
                                      </m:sSubPr>
                                      <m:e>
                                        <m:r>
                                          <m:rPr>
                                            <m:sty m:val="p"/>
                                          </m:rPr>
                                          <w:rPr>
                                            <w:rFonts w:ascii="Cambria Math" w:hAnsi="Cambria Math" w:cs="Arial"/>
                                            <w:sz w:val="16"/>
                                            <w:szCs w:val="16"/>
                                            <w:lang w:eastAsia="fr-FR"/>
                                          </w:rPr>
                                          <m:t>R</m:t>
                                        </m:r>
                                      </m:e>
                                      <m:sub>
                                        <m:r>
                                          <m:rPr>
                                            <m:sty m:val="p"/>
                                          </m:rPr>
                                          <w:rPr>
                                            <w:rFonts w:ascii="Cambria Math" w:hAnsi="Cambria Math" w:cs="Arial"/>
                                            <w:sz w:val="16"/>
                                            <w:szCs w:val="16"/>
                                            <w:lang w:eastAsia="fr-FR"/>
                                          </w:rPr>
                                          <m:t>B</m:t>
                                        </m:r>
                                      </m:sub>
                                    </m:sSub>
                                    <m:r>
                                      <m:rPr>
                                        <m:sty m:val="p"/>
                                      </m:rPr>
                                      <w:rPr>
                                        <w:rFonts w:ascii="Cambria Math" w:hAnsi="Cambria Math" w:cs="Arial"/>
                                        <w:sz w:val="16"/>
                                        <w:szCs w:val="16"/>
                                        <w:lang w:eastAsia="fr-FR"/>
                                      </w:rPr>
                                      <m:t>=</m:t>
                                    </m:r>
                                    <m:r>
                                      <m:rPr>
                                        <m:sty m:val="p"/>
                                      </m:rPr>
                                      <w:rPr>
                                        <w:rFonts w:ascii="Cambria Math" w:hAnsi="Cambria Math" w:cs="Arial"/>
                                        <w:sz w:val="16"/>
                                        <w:szCs w:val="16"/>
                                      </w:rPr>
                                      <m:t>P</m:t>
                                    </m:r>
                                  </m:oMath>
                                </m:oMathPara>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9" name="Zone de texte 9"/>
                          <wps:cNvSpPr txBox="1"/>
                          <wps:spPr>
                            <a:xfrm>
                              <a:off x="0" y="3314700"/>
                              <a:ext cx="653836" cy="460228"/>
                            </a:xfrm>
                            <a:prstGeom prst="rect">
                              <a:avLst/>
                            </a:prstGeom>
                            <a:noFill/>
                            <a:ln w="6350">
                              <a:noFill/>
                            </a:ln>
                          </wps:spPr>
                          <wps:txbx>
                            <w:txbxContent>
                              <w:p w14:paraId="2EBDF3D8" w14:textId="1A89C730" w:rsidR="009A5B43" w:rsidRPr="00035496" w:rsidRDefault="008E68B0" w:rsidP="00E56489">
                                <w:pPr>
                                  <w:shd w:val="clear" w:color="auto" w:fill="FFFFFF" w:themeFill="background1"/>
                                  <w:rPr>
                                    <w:rFonts w:ascii="Arial" w:hAnsi="Arial" w:cs="Arial"/>
                                    <w:sz w:val="16"/>
                                    <w:szCs w:val="16"/>
                                  </w:rPr>
                                </w:pPr>
                                <m:oMathPara>
                                  <m:oMath>
                                    <m:sSub>
                                      <m:sSubPr>
                                        <m:ctrlPr>
                                          <w:rPr>
                                            <w:rFonts w:ascii="Cambria Math" w:hAnsi="Cambria Math" w:cs="Arial"/>
                                            <w:iCs/>
                                            <w:sz w:val="16"/>
                                            <w:szCs w:val="16"/>
                                          </w:rPr>
                                        </m:ctrlPr>
                                      </m:sSubPr>
                                      <m:e>
                                        <m:r>
                                          <m:rPr>
                                            <m:sty m:val="p"/>
                                          </m:rPr>
                                          <w:rPr>
                                            <w:rFonts w:ascii="Cambria Math" w:hAnsi="Cambria Math" w:cs="Arial"/>
                                            <w:sz w:val="16"/>
                                            <w:szCs w:val="16"/>
                                            <w:lang w:eastAsia="fr-FR"/>
                                          </w:rPr>
                                          <m:t>R</m:t>
                                        </m:r>
                                      </m:e>
                                      <m:sub>
                                        <m:r>
                                          <m:rPr>
                                            <m:sty m:val="p"/>
                                          </m:rPr>
                                          <w:rPr>
                                            <w:rFonts w:ascii="Cambria Math" w:hAnsi="Cambria Math" w:cs="Arial"/>
                                            <w:sz w:val="16"/>
                                            <w:szCs w:val="16"/>
                                            <w:lang w:eastAsia="fr-FR"/>
                                          </w:rPr>
                                          <m:t>A</m:t>
                                        </m:r>
                                      </m:sub>
                                    </m:sSub>
                                    <m:r>
                                      <m:rPr>
                                        <m:sty m:val="p"/>
                                      </m:rPr>
                                      <w:rPr>
                                        <w:rFonts w:ascii="Cambria Math" w:hAnsi="Cambria Math" w:cs="Arial"/>
                                        <w:sz w:val="16"/>
                                        <w:szCs w:val="16"/>
                                        <w:lang w:eastAsia="fr-FR"/>
                                      </w:rPr>
                                      <m:t>=</m:t>
                                    </m:r>
                                    <m:sSub>
                                      <m:sSubPr>
                                        <m:ctrlPr>
                                          <w:rPr>
                                            <w:rFonts w:ascii="Cambria Math" w:hAnsi="Cambria Math" w:cs="Arial"/>
                                            <w:iCs/>
                                            <w:sz w:val="16"/>
                                            <w:szCs w:val="16"/>
                                          </w:rPr>
                                        </m:ctrlPr>
                                      </m:sSubPr>
                                      <m:e>
                                        <m:r>
                                          <m:rPr>
                                            <m:sty m:val="p"/>
                                          </m:rPr>
                                          <w:rPr>
                                            <w:rFonts w:ascii="Cambria Math" w:hAnsi="Cambria Math" w:cs="Arial"/>
                                            <w:sz w:val="16"/>
                                            <w:szCs w:val="16"/>
                                            <w:lang w:eastAsia="fr-FR"/>
                                          </w:rPr>
                                          <m:t>R</m:t>
                                        </m:r>
                                      </m:e>
                                      <m:sub>
                                        <m:r>
                                          <m:rPr>
                                            <m:sty m:val="p"/>
                                          </m:rPr>
                                          <w:rPr>
                                            <w:rFonts w:ascii="Cambria Math" w:hAnsi="Cambria Math" w:cs="Arial"/>
                                            <w:sz w:val="16"/>
                                            <w:szCs w:val="16"/>
                                            <w:lang w:eastAsia="fr-FR"/>
                                          </w:rPr>
                                          <m:t>B</m:t>
                                        </m:r>
                                      </m:sub>
                                    </m:sSub>
                                    <m:r>
                                      <m:rPr>
                                        <m:sty m:val="p"/>
                                      </m:rPr>
                                      <w:rPr>
                                        <w:rFonts w:ascii="Cambria Math" w:hAnsi="Cambria Math" w:cs="Arial"/>
                                        <w:sz w:val="16"/>
                                        <w:szCs w:val="16"/>
                                        <w:lang w:eastAsia="fr-FR"/>
                                      </w:rPr>
                                      <m:t>=</m:t>
                                    </m:r>
                                    <m:f>
                                      <m:fPr>
                                        <m:ctrlPr>
                                          <w:rPr>
                                            <w:rFonts w:ascii="Cambria Math" w:hAnsi="Cambria Math" w:cs="Arial"/>
                                            <w:sz w:val="16"/>
                                            <w:szCs w:val="16"/>
                                          </w:rPr>
                                        </m:ctrlPr>
                                      </m:fPr>
                                      <m:num>
                                        <m:r>
                                          <m:rPr>
                                            <m:sty m:val="p"/>
                                          </m:rPr>
                                          <w:rPr>
                                            <w:rFonts w:ascii="Cambria Math" w:hAnsi="Cambria Math" w:cs="Arial"/>
                                            <w:sz w:val="16"/>
                                            <w:szCs w:val="16"/>
                                            <w:lang w:eastAsia="fr-FR"/>
                                          </w:rPr>
                                          <m:t>3P</m:t>
                                        </m:r>
                                      </m:num>
                                      <m:den>
                                        <m:r>
                                          <m:rPr>
                                            <m:sty m:val="p"/>
                                          </m:rPr>
                                          <w:rPr>
                                            <w:rFonts w:ascii="Cambria Math" w:hAnsi="Cambria Math" w:cs="Arial"/>
                                            <w:sz w:val="16"/>
                                            <w:szCs w:val="16"/>
                                            <w:lang w:eastAsia="fr-FR"/>
                                          </w:rPr>
                                          <m:t>2</m:t>
                                        </m:r>
                                      </m:den>
                                    </m:f>
                                  </m:oMath>
                                </m:oMathPara>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12" name="Zone de texte 12"/>
                          <wps:cNvSpPr txBox="1"/>
                          <wps:spPr>
                            <a:xfrm>
                              <a:off x="0" y="3975100"/>
                              <a:ext cx="643041" cy="437515"/>
                            </a:xfrm>
                            <a:prstGeom prst="rect">
                              <a:avLst/>
                            </a:prstGeom>
                            <a:noFill/>
                            <a:ln w="6350">
                              <a:noFill/>
                            </a:ln>
                          </wps:spPr>
                          <wps:txbx>
                            <w:txbxContent>
                              <w:p w14:paraId="316BC783" w14:textId="229EF93B" w:rsidR="009A5B43" w:rsidRPr="00F57002" w:rsidRDefault="008E68B0" w:rsidP="0019020D">
                                <w:pPr>
                                  <w:shd w:val="clear" w:color="auto" w:fill="FFFFFF" w:themeFill="background1"/>
                                  <w:rPr>
                                    <w:rFonts w:ascii="Arial" w:hAnsi="Arial" w:cs="Arial"/>
                                    <w:sz w:val="10"/>
                                    <w:szCs w:val="10"/>
                                  </w:rPr>
                                </w:pPr>
                                <m:oMathPara>
                                  <m:oMath>
                                    <m:sSub>
                                      <m:sSubPr>
                                        <m:ctrlPr>
                                          <w:rPr>
                                            <w:rFonts w:ascii="Cambria Math" w:hAnsi="Cambria Math" w:cs="Arial"/>
                                            <w:iCs/>
                                            <w:sz w:val="16"/>
                                            <w:szCs w:val="16"/>
                                          </w:rPr>
                                        </m:ctrlPr>
                                      </m:sSubPr>
                                      <m:e>
                                        <m:r>
                                          <m:rPr>
                                            <m:sty m:val="p"/>
                                          </m:rPr>
                                          <w:rPr>
                                            <w:rFonts w:ascii="Cambria Math" w:hAnsi="Cambria Math" w:cs="Arial"/>
                                            <w:sz w:val="16"/>
                                            <w:szCs w:val="16"/>
                                            <w:lang w:eastAsia="fr-FR"/>
                                          </w:rPr>
                                          <m:t>R</m:t>
                                        </m:r>
                                      </m:e>
                                      <m:sub>
                                        <m:r>
                                          <m:rPr>
                                            <m:sty m:val="p"/>
                                          </m:rPr>
                                          <w:rPr>
                                            <w:rFonts w:ascii="Cambria Math" w:hAnsi="Cambria Math" w:cs="Arial"/>
                                            <w:sz w:val="16"/>
                                            <w:szCs w:val="16"/>
                                            <w:lang w:eastAsia="fr-FR"/>
                                          </w:rPr>
                                          <m:t>A</m:t>
                                        </m:r>
                                      </m:sub>
                                    </m:sSub>
                                    <m:r>
                                      <m:rPr>
                                        <m:sty m:val="p"/>
                                      </m:rPr>
                                      <w:rPr>
                                        <w:rFonts w:ascii="Cambria Math" w:hAnsi="Cambria Math" w:cs="Arial"/>
                                        <w:sz w:val="16"/>
                                        <w:szCs w:val="16"/>
                                        <w:lang w:eastAsia="fr-FR"/>
                                      </w:rPr>
                                      <m:t>=</m:t>
                                    </m:r>
                                    <m:sSub>
                                      <m:sSubPr>
                                        <m:ctrlPr>
                                          <w:rPr>
                                            <w:rFonts w:ascii="Cambria Math" w:hAnsi="Cambria Math" w:cs="Arial"/>
                                            <w:iCs/>
                                            <w:sz w:val="16"/>
                                            <w:szCs w:val="16"/>
                                          </w:rPr>
                                        </m:ctrlPr>
                                      </m:sSubPr>
                                      <m:e>
                                        <m:r>
                                          <m:rPr>
                                            <m:sty m:val="p"/>
                                          </m:rPr>
                                          <w:rPr>
                                            <w:rFonts w:ascii="Cambria Math" w:hAnsi="Cambria Math" w:cs="Arial"/>
                                            <w:sz w:val="16"/>
                                            <w:szCs w:val="16"/>
                                            <w:lang w:eastAsia="fr-FR"/>
                                          </w:rPr>
                                          <m:t>R</m:t>
                                        </m:r>
                                      </m:e>
                                      <m:sub>
                                        <m:r>
                                          <m:rPr>
                                            <m:sty m:val="p"/>
                                          </m:rPr>
                                          <w:rPr>
                                            <w:rFonts w:ascii="Cambria Math" w:hAnsi="Cambria Math" w:cs="Arial"/>
                                            <w:sz w:val="16"/>
                                            <w:szCs w:val="16"/>
                                            <w:lang w:eastAsia="fr-FR"/>
                                          </w:rPr>
                                          <m:t>B</m:t>
                                        </m:r>
                                      </m:sub>
                                    </m:sSub>
                                    <m:r>
                                      <m:rPr>
                                        <m:sty m:val="p"/>
                                      </m:rPr>
                                      <w:rPr>
                                        <w:rFonts w:ascii="Cambria Math" w:hAnsi="Cambria Math" w:cs="Arial"/>
                                        <w:sz w:val="16"/>
                                        <w:szCs w:val="16"/>
                                        <w:lang w:eastAsia="fr-FR"/>
                                      </w:rPr>
                                      <m:t>=2</m:t>
                                    </m:r>
                                    <m:r>
                                      <w:rPr>
                                        <w:rFonts w:ascii="Cambria Math" w:hAnsi="Cambria Math" w:cs="Arial"/>
                                        <w:sz w:val="16"/>
                                        <w:szCs w:val="16"/>
                                      </w:rPr>
                                      <m:t>P</m:t>
                                    </m:r>
                                  </m:oMath>
                                </m:oMathPara>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24" name="Zone de texte 24"/>
                          <wps:cNvSpPr txBox="1"/>
                          <wps:spPr>
                            <a:xfrm>
                              <a:off x="0" y="4610100"/>
                              <a:ext cx="643041" cy="437515"/>
                            </a:xfrm>
                            <a:prstGeom prst="rect">
                              <a:avLst/>
                            </a:prstGeom>
                            <a:noFill/>
                            <a:ln w="6350">
                              <a:noFill/>
                            </a:ln>
                          </wps:spPr>
                          <wps:txbx>
                            <w:txbxContent>
                              <w:p w14:paraId="6618ED0E" w14:textId="1EEB3BB5" w:rsidR="009A5B43" w:rsidRPr="004446A7" w:rsidRDefault="008E68B0" w:rsidP="00F57002">
                                <w:pPr>
                                  <w:shd w:val="clear" w:color="auto" w:fill="FFFFFF" w:themeFill="background1"/>
                                  <w:rPr>
                                    <w:rFonts w:ascii="Arial" w:hAnsi="Arial" w:cs="Arial"/>
                                    <w:sz w:val="16"/>
                                    <w:szCs w:val="16"/>
                                  </w:rPr>
                                </w:pPr>
                                <m:oMathPara>
                                  <m:oMath>
                                    <m:sSub>
                                      <m:sSubPr>
                                        <m:ctrlPr>
                                          <w:rPr>
                                            <w:rFonts w:ascii="Cambria Math" w:hAnsi="Cambria Math" w:cs="Arial"/>
                                            <w:iCs/>
                                            <w:sz w:val="16"/>
                                            <w:szCs w:val="16"/>
                                          </w:rPr>
                                        </m:ctrlPr>
                                      </m:sSubPr>
                                      <m:e>
                                        <m:r>
                                          <m:rPr>
                                            <m:sty m:val="p"/>
                                          </m:rPr>
                                          <w:rPr>
                                            <w:rFonts w:ascii="Cambria Math" w:hAnsi="Cambria Math" w:cs="Arial"/>
                                            <w:sz w:val="16"/>
                                            <w:szCs w:val="16"/>
                                            <w:lang w:eastAsia="fr-FR"/>
                                          </w:rPr>
                                          <m:t>R</m:t>
                                        </m:r>
                                      </m:e>
                                      <m:sub>
                                        <m:r>
                                          <m:rPr>
                                            <m:sty m:val="p"/>
                                          </m:rPr>
                                          <w:rPr>
                                            <w:rFonts w:ascii="Cambria Math" w:hAnsi="Cambria Math" w:cs="Arial"/>
                                            <w:sz w:val="16"/>
                                            <w:szCs w:val="16"/>
                                            <w:lang w:eastAsia="fr-FR"/>
                                          </w:rPr>
                                          <m:t>A</m:t>
                                        </m:r>
                                      </m:sub>
                                    </m:sSub>
                                    <m:r>
                                      <m:rPr>
                                        <m:sty m:val="p"/>
                                      </m:rPr>
                                      <w:rPr>
                                        <w:rFonts w:ascii="Cambria Math" w:hAnsi="Cambria Math" w:cs="Arial"/>
                                        <w:sz w:val="16"/>
                                        <w:szCs w:val="16"/>
                                        <w:lang w:eastAsia="fr-FR"/>
                                      </w:rPr>
                                      <m:t>=</m:t>
                                    </m:r>
                                    <m:sSub>
                                      <m:sSubPr>
                                        <m:ctrlPr>
                                          <w:rPr>
                                            <w:rFonts w:ascii="Cambria Math" w:hAnsi="Cambria Math" w:cs="Arial"/>
                                            <w:iCs/>
                                            <w:sz w:val="16"/>
                                            <w:szCs w:val="16"/>
                                          </w:rPr>
                                        </m:ctrlPr>
                                      </m:sSubPr>
                                      <m:e>
                                        <m:r>
                                          <m:rPr>
                                            <m:sty m:val="p"/>
                                          </m:rPr>
                                          <w:rPr>
                                            <w:rFonts w:ascii="Cambria Math" w:hAnsi="Cambria Math" w:cs="Arial"/>
                                            <w:sz w:val="16"/>
                                            <w:szCs w:val="16"/>
                                            <w:lang w:eastAsia="fr-FR"/>
                                          </w:rPr>
                                          <m:t>R</m:t>
                                        </m:r>
                                      </m:e>
                                      <m:sub>
                                        <m:r>
                                          <m:rPr>
                                            <m:sty m:val="p"/>
                                          </m:rPr>
                                          <w:rPr>
                                            <w:rFonts w:ascii="Cambria Math" w:hAnsi="Cambria Math" w:cs="Arial"/>
                                            <w:sz w:val="16"/>
                                            <w:szCs w:val="16"/>
                                            <w:lang w:eastAsia="fr-FR"/>
                                          </w:rPr>
                                          <m:t>B</m:t>
                                        </m:r>
                                      </m:sub>
                                    </m:sSub>
                                    <m:r>
                                      <m:rPr>
                                        <m:sty m:val="p"/>
                                      </m:rPr>
                                      <w:rPr>
                                        <w:rFonts w:ascii="Cambria Math" w:hAnsi="Cambria Math" w:cs="Arial"/>
                                        <w:sz w:val="16"/>
                                        <w:szCs w:val="16"/>
                                        <w:lang w:eastAsia="fr-FR"/>
                                      </w:rPr>
                                      <m:t>=</m:t>
                                    </m:r>
                                    <m:r>
                                      <w:rPr>
                                        <w:rFonts w:ascii="Cambria Math" w:hAnsi="Cambria Math" w:cs="Arial"/>
                                        <w:sz w:val="16"/>
                                        <w:szCs w:val="16"/>
                                      </w:rPr>
                                      <m:t>P</m:t>
                                    </m:r>
                                  </m:oMath>
                                </m:oMathPara>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71" name="Zone de texte 71"/>
                          <wps:cNvSpPr txBox="1"/>
                          <wps:spPr>
                            <a:xfrm>
                              <a:off x="736600" y="1092200"/>
                              <a:ext cx="905999" cy="460228"/>
                            </a:xfrm>
                            <a:prstGeom prst="rect">
                              <a:avLst/>
                            </a:prstGeom>
                            <a:noFill/>
                            <a:ln w="6350">
                              <a:noFill/>
                            </a:ln>
                          </wps:spPr>
                          <wps:txbx>
                            <w:txbxContent>
                              <w:p w14:paraId="307BBFF2" w14:textId="6DDFCA3E" w:rsidR="009A5B43" w:rsidRPr="00D41325" w:rsidRDefault="008E68B0" w:rsidP="00014D6E">
                                <w:pPr>
                                  <w:shd w:val="clear" w:color="auto" w:fill="FFFFFF" w:themeFill="background1"/>
                                  <w:rPr>
                                    <w:rFonts w:ascii="Arial" w:hAnsi="Arial" w:cs="Arial"/>
                                    <w:sz w:val="16"/>
                                    <w:szCs w:val="16"/>
                                  </w:rPr>
                                </w:pPr>
                                <m:oMathPara>
                                  <m:oMath>
                                    <m:sSub>
                                      <m:sSubPr>
                                        <m:ctrlPr>
                                          <w:rPr>
                                            <w:rFonts w:ascii="Cambria Math" w:hAnsi="Cambria Math" w:cs="Arial"/>
                                            <w:sz w:val="16"/>
                                            <w:szCs w:val="16"/>
                                          </w:rPr>
                                        </m:ctrlPr>
                                      </m:sSubPr>
                                      <m:e>
                                        <m:r>
                                          <m:rPr>
                                            <m:sty m:val="p"/>
                                          </m:rPr>
                                          <w:rPr>
                                            <w:rFonts w:ascii="Cambria Math" w:hAnsi="Cambria Math" w:cs="Arial"/>
                                            <w:sz w:val="16"/>
                                            <w:szCs w:val="16"/>
                                          </w:rPr>
                                          <m:t>M</m:t>
                                        </m:r>
                                      </m:e>
                                      <m:sub>
                                        <m:r>
                                          <m:rPr>
                                            <m:sty m:val="p"/>
                                          </m:rPr>
                                          <w:rPr>
                                            <w:rFonts w:ascii="Cambria Math" w:hAnsi="Cambria Math" w:cs="Arial"/>
                                            <w:sz w:val="16"/>
                                            <w:szCs w:val="16"/>
                                          </w:rPr>
                                          <m:t>L/2</m:t>
                                        </m:r>
                                      </m:sub>
                                    </m:sSub>
                                    <m:r>
                                      <m:rPr>
                                        <m:sty m:val="p"/>
                                      </m:rPr>
                                      <w:rPr>
                                        <w:rFonts w:ascii="Cambria Math" w:hAnsi="Cambria Math" w:cs="Arial"/>
                                        <w:sz w:val="16"/>
                                        <w:szCs w:val="16"/>
                                        <w:lang w:eastAsia="fr-FR"/>
                                      </w:rPr>
                                      <m:t>=</m:t>
                                    </m:r>
                                    <m:f>
                                      <m:fPr>
                                        <m:ctrlPr>
                                          <w:rPr>
                                            <w:rFonts w:ascii="Cambria Math" w:hAnsi="Cambria Math" w:cs="Arial"/>
                                            <w:iCs/>
                                            <w:sz w:val="16"/>
                                            <w:szCs w:val="16"/>
                                          </w:rPr>
                                        </m:ctrlPr>
                                      </m:fPr>
                                      <m:num>
                                        <m:r>
                                          <m:rPr>
                                            <m:sty m:val="p"/>
                                          </m:rPr>
                                          <w:rPr>
                                            <w:rFonts w:ascii="Cambria Math" w:hAnsi="Cambria Math" w:cs="Arial"/>
                                            <w:sz w:val="16"/>
                                            <w:szCs w:val="16"/>
                                            <w:lang w:eastAsia="fr-FR"/>
                                          </w:rPr>
                                          <m:t>PL</m:t>
                                        </m:r>
                                      </m:num>
                                      <m:den>
                                        <m:r>
                                          <m:rPr>
                                            <m:sty m:val="p"/>
                                          </m:rPr>
                                          <w:rPr>
                                            <w:rFonts w:ascii="Cambria Math" w:hAnsi="Cambria Math" w:cs="Arial"/>
                                            <w:sz w:val="16"/>
                                            <w:szCs w:val="16"/>
                                            <w:lang w:eastAsia="fr-FR"/>
                                          </w:rPr>
                                          <m:t>4</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Zone de texte 74"/>
                          <wps:cNvSpPr txBox="1"/>
                          <wps:spPr>
                            <a:xfrm>
                              <a:off x="749300" y="1765300"/>
                              <a:ext cx="905999" cy="834286"/>
                            </a:xfrm>
                            <a:prstGeom prst="rect">
                              <a:avLst/>
                            </a:prstGeom>
                            <a:noFill/>
                            <a:ln w="6350">
                              <a:noFill/>
                            </a:ln>
                          </wps:spPr>
                          <wps:txbx>
                            <w:txbxContent>
                              <w:p w14:paraId="65D51F79" w14:textId="32A8C5FF" w:rsidR="009A5B43" w:rsidRPr="00D41325" w:rsidRDefault="008E68B0" w:rsidP="00D41325">
                                <w:pPr>
                                  <w:shd w:val="clear" w:color="auto" w:fill="FFFFFF" w:themeFill="background1"/>
                                  <w:rPr>
                                    <w:rFonts w:ascii="Arial" w:hAnsi="Arial" w:cs="Arial"/>
                                    <w:iCs/>
                                    <w:sz w:val="16"/>
                                    <w:szCs w:val="16"/>
                                  </w:rPr>
                                </w:pPr>
                                <m:oMathPara>
                                  <m:oMath>
                                    <m:sSub>
                                      <m:sSubPr>
                                        <m:ctrlPr>
                                          <w:rPr>
                                            <w:rFonts w:ascii="Cambria Math" w:hAnsi="Cambria Math" w:cs="Arial"/>
                                            <w:sz w:val="16"/>
                                            <w:szCs w:val="16"/>
                                          </w:rPr>
                                        </m:ctrlPr>
                                      </m:sSubPr>
                                      <m:e>
                                        <m:r>
                                          <m:rPr>
                                            <m:sty m:val="p"/>
                                          </m:rPr>
                                          <w:rPr>
                                            <w:rFonts w:ascii="Cambria Math" w:hAnsi="Cambria Math" w:cs="Arial"/>
                                            <w:sz w:val="16"/>
                                            <w:szCs w:val="16"/>
                                          </w:rPr>
                                          <m:t>M</m:t>
                                        </m:r>
                                      </m:e>
                                      <m:sub>
                                        <m:r>
                                          <m:rPr>
                                            <m:sty m:val="p"/>
                                          </m:rPr>
                                          <w:rPr>
                                            <w:rFonts w:ascii="Cambria Math" w:hAnsi="Cambria Math" w:cs="Arial"/>
                                            <w:sz w:val="16"/>
                                            <w:szCs w:val="16"/>
                                          </w:rPr>
                                          <m:t>L/2</m:t>
                                        </m:r>
                                      </m:sub>
                                    </m:sSub>
                                    <m:r>
                                      <m:rPr>
                                        <m:sty m:val="p"/>
                                      </m:rPr>
                                      <w:rPr>
                                        <w:rFonts w:ascii="Cambria Math" w:hAnsi="Cambria Math" w:cs="Arial"/>
                                        <w:sz w:val="16"/>
                                        <w:szCs w:val="16"/>
                                        <w:lang w:eastAsia="fr-FR"/>
                                      </w:rPr>
                                      <m:t>=</m:t>
                                    </m:r>
                                    <m:f>
                                      <m:fPr>
                                        <m:ctrlPr>
                                          <w:rPr>
                                            <w:rFonts w:ascii="Cambria Math" w:hAnsi="Cambria Math" w:cs="Arial"/>
                                            <w:iCs/>
                                            <w:sz w:val="16"/>
                                            <w:szCs w:val="16"/>
                                          </w:rPr>
                                        </m:ctrlPr>
                                      </m:fPr>
                                      <m:num>
                                        <m:r>
                                          <m:rPr>
                                            <m:sty m:val="p"/>
                                          </m:rPr>
                                          <w:rPr>
                                            <w:rFonts w:ascii="Cambria Math" w:hAnsi="Cambria Math" w:cs="Arial"/>
                                            <w:sz w:val="16"/>
                                            <w:szCs w:val="16"/>
                                            <w:lang w:eastAsia="fr-FR"/>
                                          </w:rPr>
                                          <m:t>Pb</m:t>
                                        </m:r>
                                      </m:num>
                                      <m:den>
                                        <m:r>
                                          <m:rPr>
                                            <m:sty m:val="p"/>
                                          </m:rPr>
                                          <w:rPr>
                                            <w:rFonts w:ascii="Cambria Math" w:hAnsi="Cambria Math" w:cs="Arial"/>
                                            <w:sz w:val="16"/>
                                            <w:szCs w:val="16"/>
                                            <w:lang w:eastAsia="fr-FR"/>
                                          </w:rPr>
                                          <m:t>2</m:t>
                                        </m:r>
                                      </m:den>
                                    </m:f>
                                  </m:oMath>
                                </m:oMathPara>
                              </w:p>
                              <w:p w14:paraId="0FC0A0E1" w14:textId="6BE89806" w:rsidR="009A5B43" w:rsidRPr="00D41325" w:rsidRDefault="009A5B43" w:rsidP="00D41325">
                                <w:pPr>
                                  <w:shd w:val="clear" w:color="auto" w:fill="FFFFFF" w:themeFill="background1"/>
                                  <w:rPr>
                                    <w:rFonts w:ascii="Arial" w:hAnsi="Arial" w:cs="Arial"/>
                                    <w:iCs/>
                                    <w:sz w:val="16"/>
                                    <w:szCs w:val="16"/>
                                  </w:rPr>
                                </w:pPr>
                              </w:p>
                              <w:p w14:paraId="551D1889" w14:textId="4F475D97" w:rsidR="009A5B43" w:rsidRPr="00D41325" w:rsidRDefault="009A5B43" w:rsidP="00D41325">
                                <w:pPr>
                                  <w:shd w:val="clear" w:color="auto" w:fill="FFFFFF" w:themeFill="background1"/>
                                  <w:jc w:val="center"/>
                                  <w:rPr>
                                    <w:rFonts w:ascii="Arial" w:hAnsi="Arial" w:cs="Arial"/>
                                    <w:sz w:val="16"/>
                                    <w:szCs w:val="16"/>
                                  </w:rPr>
                                </w:pPr>
                                <w:proofErr w:type="spellStart"/>
                                <w:proofErr w:type="gramStart"/>
                                <w:r w:rsidRPr="00D41325">
                                  <w:rPr>
                                    <w:rFonts w:ascii="Arial" w:hAnsi="Arial" w:cs="Arial"/>
                                    <w:iCs/>
                                    <w:sz w:val="16"/>
                                    <w:szCs w:val="16"/>
                                  </w:rPr>
                                  <w:t>a</w:t>
                                </w:r>
                                <w:proofErr w:type="gramEnd"/>
                                <w:r w:rsidRPr="00D41325">
                                  <w:rPr>
                                    <w:rFonts w:ascii="Calibri" w:hAnsi="Calibri" w:cs="Calibri"/>
                                    <w:iCs/>
                                    <w:sz w:val="16"/>
                                    <w:szCs w:val="16"/>
                                  </w:rPr>
                                  <w:t>˃</w:t>
                                </w:r>
                                <w:r w:rsidRPr="00D41325">
                                  <w:rPr>
                                    <w:rFonts w:ascii="Arial" w:hAnsi="Arial" w:cs="Arial"/>
                                    <w:iCs/>
                                    <w:sz w:val="16"/>
                                    <w:szCs w:val="16"/>
                                  </w:rPr>
                                  <w:t>b</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Zone de texte 76"/>
                          <wps:cNvSpPr txBox="1"/>
                          <wps:spPr>
                            <a:xfrm>
                              <a:off x="736600" y="2692400"/>
                              <a:ext cx="905999" cy="460228"/>
                            </a:xfrm>
                            <a:prstGeom prst="rect">
                              <a:avLst/>
                            </a:prstGeom>
                            <a:noFill/>
                            <a:ln w="6350">
                              <a:noFill/>
                            </a:ln>
                          </wps:spPr>
                          <wps:txbx>
                            <w:txbxContent>
                              <w:p w14:paraId="688C5662" w14:textId="5DF86238" w:rsidR="009A5B43" w:rsidRPr="00D41325" w:rsidRDefault="008E68B0" w:rsidP="00D41325">
                                <w:pPr>
                                  <w:shd w:val="clear" w:color="auto" w:fill="FFFFFF" w:themeFill="background1"/>
                                  <w:rPr>
                                    <w:rFonts w:ascii="Arial" w:hAnsi="Arial" w:cs="Arial"/>
                                    <w:sz w:val="16"/>
                                    <w:szCs w:val="16"/>
                                  </w:rPr>
                                </w:pPr>
                                <m:oMathPara>
                                  <m:oMath>
                                    <m:sSub>
                                      <m:sSubPr>
                                        <m:ctrlPr>
                                          <w:rPr>
                                            <w:rFonts w:ascii="Cambria Math" w:hAnsi="Cambria Math" w:cs="Arial"/>
                                            <w:sz w:val="16"/>
                                            <w:szCs w:val="16"/>
                                          </w:rPr>
                                        </m:ctrlPr>
                                      </m:sSubPr>
                                      <m:e>
                                        <m:r>
                                          <m:rPr>
                                            <m:sty m:val="p"/>
                                          </m:rPr>
                                          <w:rPr>
                                            <w:rFonts w:ascii="Cambria Math" w:hAnsi="Cambria Math" w:cs="Arial"/>
                                            <w:sz w:val="16"/>
                                            <w:szCs w:val="16"/>
                                          </w:rPr>
                                          <m:t>M</m:t>
                                        </m:r>
                                      </m:e>
                                      <m:sub>
                                        <m:r>
                                          <m:rPr>
                                            <m:sty m:val="p"/>
                                          </m:rPr>
                                          <w:rPr>
                                            <w:rFonts w:ascii="Cambria Math" w:hAnsi="Cambria Math" w:cs="Arial"/>
                                            <w:sz w:val="16"/>
                                            <w:szCs w:val="16"/>
                                          </w:rPr>
                                          <m:t>L/2</m:t>
                                        </m:r>
                                      </m:sub>
                                    </m:sSub>
                                    <m:r>
                                      <m:rPr>
                                        <m:sty m:val="p"/>
                                      </m:rPr>
                                      <w:rPr>
                                        <w:rFonts w:ascii="Cambria Math" w:hAnsi="Cambria Math" w:cs="Arial"/>
                                        <w:sz w:val="16"/>
                                        <w:szCs w:val="16"/>
                                        <w:lang w:eastAsia="fr-FR"/>
                                      </w:rPr>
                                      <m:t>=</m:t>
                                    </m:r>
                                    <m:f>
                                      <m:fPr>
                                        <m:ctrlPr>
                                          <w:rPr>
                                            <w:rFonts w:ascii="Cambria Math" w:hAnsi="Cambria Math" w:cs="Arial"/>
                                            <w:iCs/>
                                            <w:sz w:val="16"/>
                                            <w:szCs w:val="16"/>
                                          </w:rPr>
                                        </m:ctrlPr>
                                      </m:fPr>
                                      <m:num>
                                        <m:r>
                                          <m:rPr>
                                            <m:sty m:val="p"/>
                                          </m:rPr>
                                          <w:rPr>
                                            <w:rFonts w:ascii="Cambria Math" w:hAnsi="Cambria Math" w:cs="Arial"/>
                                            <w:sz w:val="16"/>
                                            <w:szCs w:val="16"/>
                                            <w:lang w:eastAsia="fr-FR"/>
                                          </w:rPr>
                                          <m:t>PL</m:t>
                                        </m:r>
                                      </m:num>
                                      <m:den>
                                        <m:r>
                                          <m:rPr>
                                            <m:sty m:val="p"/>
                                          </m:rPr>
                                          <w:rPr>
                                            <w:rFonts w:ascii="Cambria Math" w:hAnsi="Cambria Math" w:cs="Arial"/>
                                            <w:sz w:val="16"/>
                                            <w:szCs w:val="16"/>
                                            <w:lang w:eastAsia="fr-FR"/>
                                          </w:rPr>
                                          <m:t>3</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Zone de texte 78"/>
                          <wps:cNvSpPr txBox="1"/>
                          <wps:spPr>
                            <a:xfrm>
                              <a:off x="762000" y="3314700"/>
                              <a:ext cx="905999" cy="460228"/>
                            </a:xfrm>
                            <a:prstGeom prst="rect">
                              <a:avLst/>
                            </a:prstGeom>
                            <a:noFill/>
                            <a:ln w="6350">
                              <a:noFill/>
                            </a:ln>
                          </wps:spPr>
                          <wps:txbx>
                            <w:txbxContent>
                              <w:p w14:paraId="2963A4DC" w14:textId="0CE40A24" w:rsidR="009A5B43" w:rsidRPr="00D41325" w:rsidRDefault="008E68B0" w:rsidP="00560BAC">
                                <w:pPr>
                                  <w:shd w:val="clear" w:color="auto" w:fill="FFFFFF" w:themeFill="background1"/>
                                  <w:rPr>
                                    <w:rFonts w:ascii="Arial" w:hAnsi="Arial" w:cs="Arial"/>
                                    <w:sz w:val="16"/>
                                    <w:szCs w:val="16"/>
                                  </w:rPr>
                                </w:pPr>
                                <m:oMathPara>
                                  <m:oMath>
                                    <m:sSub>
                                      <m:sSubPr>
                                        <m:ctrlPr>
                                          <w:rPr>
                                            <w:rFonts w:ascii="Cambria Math" w:hAnsi="Cambria Math" w:cs="Arial"/>
                                            <w:sz w:val="16"/>
                                            <w:szCs w:val="16"/>
                                          </w:rPr>
                                        </m:ctrlPr>
                                      </m:sSubPr>
                                      <m:e>
                                        <m:r>
                                          <m:rPr>
                                            <m:sty m:val="p"/>
                                          </m:rPr>
                                          <w:rPr>
                                            <w:rFonts w:ascii="Cambria Math" w:hAnsi="Cambria Math" w:cs="Arial"/>
                                            <w:sz w:val="16"/>
                                            <w:szCs w:val="16"/>
                                          </w:rPr>
                                          <m:t>M</m:t>
                                        </m:r>
                                      </m:e>
                                      <m:sub>
                                        <m:r>
                                          <m:rPr>
                                            <m:sty m:val="p"/>
                                          </m:rPr>
                                          <w:rPr>
                                            <w:rFonts w:ascii="Cambria Math" w:hAnsi="Cambria Math" w:cs="Arial"/>
                                            <w:sz w:val="16"/>
                                            <w:szCs w:val="16"/>
                                          </w:rPr>
                                          <m:t>L/2</m:t>
                                        </m:r>
                                      </m:sub>
                                    </m:sSub>
                                    <m:r>
                                      <m:rPr>
                                        <m:sty m:val="p"/>
                                      </m:rPr>
                                      <w:rPr>
                                        <w:rFonts w:ascii="Cambria Math" w:hAnsi="Cambria Math" w:cs="Arial"/>
                                        <w:sz w:val="16"/>
                                        <w:szCs w:val="16"/>
                                        <w:lang w:eastAsia="fr-FR"/>
                                      </w:rPr>
                                      <m:t>=</m:t>
                                    </m:r>
                                    <m:f>
                                      <m:fPr>
                                        <m:ctrlPr>
                                          <w:rPr>
                                            <w:rFonts w:ascii="Cambria Math" w:hAnsi="Cambria Math" w:cs="Arial"/>
                                            <w:iCs/>
                                            <w:sz w:val="16"/>
                                            <w:szCs w:val="16"/>
                                          </w:rPr>
                                        </m:ctrlPr>
                                      </m:fPr>
                                      <m:num>
                                        <m:r>
                                          <m:rPr>
                                            <m:sty m:val="p"/>
                                          </m:rPr>
                                          <w:rPr>
                                            <w:rFonts w:ascii="Cambria Math" w:hAnsi="Cambria Math" w:cs="Arial"/>
                                            <w:sz w:val="16"/>
                                            <w:szCs w:val="16"/>
                                            <w:lang w:eastAsia="fr-FR"/>
                                          </w:rPr>
                                          <m:t>PL</m:t>
                                        </m:r>
                                      </m:num>
                                      <m:den>
                                        <m:r>
                                          <m:rPr>
                                            <m:sty m:val="p"/>
                                          </m:rPr>
                                          <w:rPr>
                                            <w:rFonts w:ascii="Cambria Math" w:hAnsi="Cambria Math" w:cs="Arial"/>
                                            <w:sz w:val="16"/>
                                            <w:szCs w:val="16"/>
                                            <w:lang w:eastAsia="fr-FR"/>
                                          </w:rPr>
                                          <m:t>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Zone de texte 79"/>
                          <wps:cNvSpPr txBox="1"/>
                          <wps:spPr>
                            <a:xfrm>
                              <a:off x="749300" y="4622800"/>
                              <a:ext cx="905999" cy="460228"/>
                            </a:xfrm>
                            <a:prstGeom prst="rect">
                              <a:avLst/>
                            </a:prstGeom>
                            <a:noFill/>
                            <a:ln w="6350">
                              <a:noFill/>
                            </a:ln>
                          </wps:spPr>
                          <wps:txbx>
                            <w:txbxContent>
                              <w:p w14:paraId="2E7D68B1" w14:textId="01C35ADA" w:rsidR="009A5B43" w:rsidRPr="00D41325" w:rsidRDefault="008E68B0" w:rsidP="00560BAC">
                                <w:pPr>
                                  <w:shd w:val="clear" w:color="auto" w:fill="FFFFFF" w:themeFill="background1"/>
                                  <w:rPr>
                                    <w:rFonts w:ascii="Arial" w:hAnsi="Arial" w:cs="Arial"/>
                                    <w:sz w:val="16"/>
                                    <w:szCs w:val="16"/>
                                  </w:rPr>
                                </w:pPr>
                                <m:oMathPara>
                                  <m:oMath>
                                    <m:sSub>
                                      <m:sSubPr>
                                        <m:ctrlPr>
                                          <w:rPr>
                                            <w:rFonts w:ascii="Cambria Math" w:hAnsi="Cambria Math" w:cs="Arial"/>
                                            <w:sz w:val="16"/>
                                            <w:szCs w:val="16"/>
                                          </w:rPr>
                                        </m:ctrlPr>
                                      </m:sSubPr>
                                      <m:e>
                                        <m:r>
                                          <m:rPr>
                                            <m:sty m:val="p"/>
                                          </m:rPr>
                                          <w:rPr>
                                            <w:rFonts w:ascii="Cambria Math" w:hAnsi="Cambria Math" w:cs="Arial"/>
                                            <w:sz w:val="16"/>
                                            <w:szCs w:val="16"/>
                                          </w:rPr>
                                          <m:t>M</m:t>
                                        </m:r>
                                      </m:e>
                                      <m:sub>
                                        <m:r>
                                          <m:rPr>
                                            <m:sty m:val="p"/>
                                          </m:rPr>
                                          <w:rPr>
                                            <w:rFonts w:ascii="Cambria Math" w:hAnsi="Cambria Math" w:cs="Arial"/>
                                            <w:sz w:val="16"/>
                                            <w:szCs w:val="16"/>
                                          </w:rPr>
                                          <m:t>L/2</m:t>
                                        </m:r>
                                      </m:sub>
                                    </m:sSub>
                                    <m:r>
                                      <m:rPr>
                                        <m:sty m:val="p"/>
                                      </m:rPr>
                                      <w:rPr>
                                        <w:rFonts w:ascii="Cambria Math" w:hAnsi="Cambria Math" w:cs="Arial"/>
                                        <w:sz w:val="16"/>
                                        <w:szCs w:val="16"/>
                                        <w:lang w:eastAsia="fr-FR"/>
                                      </w:rPr>
                                      <m:t>=</m:t>
                                    </m:r>
                                    <m:r>
                                      <m:rPr>
                                        <m:sty m:val="p"/>
                                      </m:rPr>
                                      <w:rPr>
                                        <w:rFonts w:ascii="Cambria Math" w:hAnsi="Cambria Math" w:cs="Arial"/>
                                        <w:sz w:val="16"/>
                                        <w:szCs w:val="16"/>
                                      </w:rPr>
                                      <m:t>Pa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Zone de texte 80"/>
                          <wps:cNvSpPr txBox="1"/>
                          <wps:spPr>
                            <a:xfrm>
                              <a:off x="736600" y="3987800"/>
                              <a:ext cx="905999" cy="460228"/>
                            </a:xfrm>
                            <a:prstGeom prst="rect">
                              <a:avLst/>
                            </a:prstGeom>
                            <a:noFill/>
                            <a:ln w="6350">
                              <a:noFill/>
                            </a:ln>
                          </wps:spPr>
                          <wps:txbx>
                            <w:txbxContent>
                              <w:p w14:paraId="5C0937E4" w14:textId="2F8FE47F" w:rsidR="009A5B43" w:rsidRPr="00D41325" w:rsidRDefault="008E68B0" w:rsidP="00560BAC">
                                <w:pPr>
                                  <w:shd w:val="clear" w:color="auto" w:fill="FFFFFF" w:themeFill="background1"/>
                                  <w:rPr>
                                    <w:rFonts w:ascii="Arial" w:hAnsi="Arial" w:cs="Arial"/>
                                    <w:sz w:val="16"/>
                                    <w:szCs w:val="16"/>
                                  </w:rPr>
                                </w:pPr>
                                <m:oMathPara>
                                  <m:oMath>
                                    <m:sSub>
                                      <m:sSubPr>
                                        <m:ctrlPr>
                                          <w:rPr>
                                            <w:rFonts w:ascii="Cambria Math" w:hAnsi="Cambria Math" w:cs="Arial"/>
                                            <w:sz w:val="16"/>
                                            <w:szCs w:val="16"/>
                                          </w:rPr>
                                        </m:ctrlPr>
                                      </m:sSubPr>
                                      <m:e>
                                        <m:r>
                                          <m:rPr>
                                            <m:sty m:val="p"/>
                                          </m:rPr>
                                          <w:rPr>
                                            <w:rFonts w:ascii="Cambria Math" w:hAnsi="Cambria Math" w:cs="Arial"/>
                                            <w:sz w:val="16"/>
                                            <w:szCs w:val="16"/>
                                          </w:rPr>
                                          <m:t>M</m:t>
                                        </m:r>
                                      </m:e>
                                      <m:sub>
                                        <m:r>
                                          <m:rPr>
                                            <m:sty m:val="p"/>
                                          </m:rPr>
                                          <w:rPr>
                                            <w:rFonts w:ascii="Cambria Math" w:hAnsi="Cambria Math" w:cs="Arial"/>
                                            <w:sz w:val="16"/>
                                            <w:szCs w:val="16"/>
                                          </w:rPr>
                                          <m:t>L/2</m:t>
                                        </m:r>
                                      </m:sub>
                                    </m:sSub>
                                    <m:r>
                                      <m:rPr>
                                        <m:sty m:val="p"/>
                                      </m:rPr>
                                      <w:rPr>
                                        <w:rFonts w:ascii="Cambria Math" w:hAnsi="Cambria Math" w:cs="Arial"/>
                                        <w:sz w:val="16"/>
                                        <w:szCs w:val="16"/>
                                        <w:lang w:eastAsia="fr-FR"/>
                                      </w:rPr>
                                      <m:t>=</m:t>
                                    </m:r>
                                    <m:f>
                                      <m:fPr>
                                        <m:ctrlPr>
                                          <w:rPr>
                                            <w:rFonts w:ascii="Cambria Math" w:hAnsi="Cambria Math" w:cs="Arial"/>
                                            <w:iCs/>
                                            <w:sz w:val="16"/>
                                            <w:szCs w:val="16"/>
                                          </w:rPr>
                                        </m:ctrlPr>
                                      </m:fPr>
                                      <m:num>
                                        <m:r>
                                          <m:rPr>
                                            <m:sty m:val="p"/>
                                          </m:rPr>
                                          <w:rPr>
                                            <w:rFonts w:ascii="Cambria Math" w:hAnsi="Cambria Math" w:cs="Arial"/>
                                            <w:sz w:val="16"/>
                                            <w:szCs w:val="16"/>
                                            <w:lang w:eastAsia="fr-FR"/>
                                          </w:rPr>
                                          <m:t>3PL</m:t>
                                        </m:r>
                                      </m:num>
                                      <m:den>
                                        <m:r>
                                          <m:rPr>
                                            <m:sty m:val="p"/>
                                          </m:rPr>
                                          <w:rPr>
                                            <w:rFonts w:ascii="Cambria Math" w:hAnsi="Cambria Math" w:cs="Arial"/>
                                            <w:sz w:val="16"/>
                                            <w:szCs w:val="16"/>
                                            <w:lang w:eastAsia="fr-FR"/>
                                          </w:rPr>
                                          <m:t>5</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Zone de texte 81"/>
                          <wps:cNvSpPr txBox="1"/>
                          <wps:spPr>
                            <a:xfrm>
                              <a:off x="1739900" y="1092200"/>
                              <a:ext cx="500431" cy="519648"/>
                            </a:xfrm>
                            <a:prstGeom prst="rect">
                              <a:avLst/>
                            </a:prstGeom>
                            <a:noFill/>
                            <a:ln w="6350">
                              <a:noFill/>
                            </a:ln>
                          </wps:spPr>
                          <wps:txbx>
                            <w:txbxContent>
                              <w:p w14:paraId="1CF245DA" w14:textId="49BA451C" w:rsidR="009A5B43" w:rsidRPr="00035496" w:rsidRDefault="009A5B43" w:rsidP="00BF0786">
                                <w:pPr>
                                  <w:shd w:val="clear" w:color="auto" w:fill="FFFFFF" w:themeFill="background1"/>
                                  <w:rPr>
                                    <w:rFonts w:ascii="Arial" w:hAnsi="Arial" w:cs="Arial"/>
                                    <w:sz w:val="16"/>
                                    <w:szCs w:val="16"/>
                                  </w:rPr>
                                </w:pPr>
                                <m:oMathPara>
                                  <m:oMath>
                                    <m:r>
                                      <m:rPr>
                                        <m:sty m:val="p"/>
                                      </m:rPr>
                                      <w:rPr>
                                        <w:rFonts w:ascii="Cambria Math" w:hAnsi="Cambria Math" w:cs="Arial"/>
                                        <w:sz w:val="16"/>
                                        <w:szCs w:val="16"/>
                                      </w:rPr>
                                      <m:t>0,79</m:t>
                                    </m:r>
                                    <m:f>
                                      <m:fPr>
                                        <m:ctrlPr>
                                          <w:rPr>
                                            <w:rFonts w:ascii="Cambria Math" w:hAnsi="Cambria Math" w:cs="Arial"/>
                                            <w:iCs/>
                                            <w:sz w:val="16"/>
                                            <w:szCs w:val="16"/>
                                          </w:rPr>
                                        </m:ctrlPr>
                                      </m:fPr>
                                      <m:num>
                                        <m:r>
                                          <m:rPr>
                                            <m:sty m:val="p"/>
                                          </m:rPr>
                                          <w:rPr>
                                            <w:rFonts w:ascii="Cambria Math" w:hAnsi="Cambria Math" w:cs="Arial"/>
                                            <w:sz w:val="16"/>
                                            <w:szCs w:val="16"/>
                                            <w:lang w:eastAsia="fr-FR"/>
                                          </w:rPr>
                                          <m:t>σL²</m:t>
                                        </m:r>
                                      </m:num>
                                      <m:den>
                                        <m:r>
                                          <m:rPr>
                                            <m:sty m:val="p"/>
                                          </m:rPr>
                                          <w:rPr>
                                            <w:rFonts w:ascii="Cambria Math" w:hAnsi="Cambria Math" w:cs="Arial"/>
                                            <w:sz w:val="16"/>
                                            <w:szCs w:val="16"/>
                                            <w:lang w:eastAsia="fr-FR"/>
                                          </w:rPr>
                                          <m:t>h</m:t>
                                        </m:r>
                                      </m:den>
                                    </m:f>
                                  </m:oMath>
                                </m:oMathPara>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82" name="Zone de texte 82"/>
                          <wps:cNvSpPr txBox="1"/>
                          <wps:spPr>
                            <a:xfrm>
                              <a:off x="1727200" y="2705100"/>
                              <a:ext cx="500431" cy="519648"/>
                            </a:xfrm>
                            <a:prstGeom prst="rect">
                              <a:avLst/>
                            </a:prstGeom>
                            <a:noFill/>
                            <a:ln w="6350">
                              <a:noFill/>
                            </a:ln>
                          </wps:spPr>
                          <wps:txbx>
                            <w:txbxContent>
                              <w:p w14:paraId="0F56D014" w14:textId="0C75CB9C" w:rsidR="009A5B43" w:rsidRPr="00035496" w:rsidRDefault="009A5B43" w:rsidP="00BF0786">
                                <w:pPr>
                                  <w:shd w:val="clear" w:color="auto" w:fill="FFFFFF" w:themeFill="background1"/>
                                  <w:rPr>
                                    <w:rFonts w:ascii="Arial" w:hAnsi="Arial" w:cs="Arial"/>
                                    <w:sz w:val="16"/>
                                    <w:szCs w:val="16"/>
                                  </w:rPr>
                                </w:pPr>
                                <m:oMathPara>
                                  <m:oMath>
                                    <m:r>
                                      <m:rPr>
                                        <m:sty m:val="p"/>
                                      </m:rPr>
                                      <w:rPr>
                                        <w:rFonts w:ascii="Cambria Math" w:hAnsi="Cambria Math" w:cs="Arial"/>
                                        <w:sz w:val="16"/>
                                        <w:szCs w:val="16"/>
                                      </w:rPr>
                                      <m:t>1,01</m:t>
                                    </m:r>
                                    <m:f>
                                      <m:fPr>
                                        <m:ctrlPr>
                                          <w:rPr>
                                            <w:rFonts w:ascii="Cambria Math" w:hAnsi="Cambria Math" w:cs="Arial"/>
                                            <w:iCs/>
                                            <w:sz w:val="16"/>
                                            <w:szCs w:val="16"/>
                                          </w:rPr>
                                        </m:ctrlPr>
                                      </m:fPr>
                                      <m:num>
                                        <m:r>
                                          <m:rPr>
                                            <m:sty m:val="p"/>
                                          </m:rPr>
                                          <w:rPr>
                                            <w:rFonts w:ascii="Cambria Math" w:hAnsi="Cambria Math" w:cs="Arial"/>
                                            <w:sz w:val="16"/>
                                            <w:szCs w:val="16"/>
                                            <w:lang w:eastAsia="fr-FR"/>
                                          </w:rPr>
                                          <m:t>σL²</m:t>
                                        </m:r>
                                      </m:num>
                                      <m:den>
                                        <m:r>
                                          <m:rPr>
                                            <m:sty m:val="p"/>
                                          </m:rPr>
                                          <w:rPr>
                                            <w:rFonts w:ascii="Cambria Math" w:hAnsi="Cambria Math" w:cs="Arial"/>
                                            <w:sz w:val="16"/>
                                            <w:szCs w:val="16"/>
                                            <w:lang w:eastAsia="fr-FR"/>
                                          </w:rPr>
                                          <m:t>h</m:t>
                                        </m:r>
                                      </m:den>
                                    </m:f>
                                  </m:oMath>
                                </m:oMathPara>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84" name="Zone de texte 84"/>
                          <wps:cNvSpPr txBox="1"/>
                          <wps:spPr>
                            <a:xfrm>
                              <a:off x="1727200" y="3340100"/>
                              <a:ext cx="500431" cy="519648"/>
                            </a:xfrm>
                            <a:prstGeom prst="rect">
                              <a:avLst/>
                            </a:prstGeom>
                            <a:noFill/>
                            <a:ln w="6350">
                              <a:noFill/>
                            </a:ln>
                          </wps:spPr>
                          <wps:txbx>
                            <w:txbxContent>
                              <w:p w14:paraId="3CFF3131" w14:textId="1A07EFA6" w:rsidR="009A5B43" w:rsidRPr="00035496" w:rsidRDefault="009A5B43" w:rsidP="00002A18">
                                <w:pPr>
                                  <w:shd w:val="clear" w:color="auto" w:fill="FFFFFF" w:themeFill="background1"/>
                                  <w:rPr>
                                    <w:rFonts w:ascii="Arial" w:hAnsi="Arial" w:cs="Arial"/>
                                    <w:sz w:val="16"/>
                                    <w:szCs w:val="16"/>
                                  </w:rPr>
                                </w:pPr>
                                <m:oMathPara>
                                  <m:oMath>
                                    <m:r>
                                      <m:rPr>
                                        <m:sty m:val="p"/>
                                      </m:rPr>
                                      <w:rPr>
                                        <w:rFonts w:ascii="Cambria Math" w:hAnsi="Cambria Math" w:cs="Arial"/>
                                        <w:sz w:val="16"/>
                                        <w:szCs w:val="16"/>
                                      </w:rPr>
                                      <m:t>0,84</m:t>
                                    </m:r>
                                    <m:f>
                                      <m:fPr>
                                        <m:ctrlPr>
                                          <w:rPr>
                                            <w:rFonts w:ascii="Cambria Math" w:hAnsi="Cambria Math" w:cs="Arial"/>
                                            <w:iCs/>
                                            <w:sz w:val="16"/>
                                            <w:szCs w:val="16"/>
                                          </w:rPr>
                                        </m:ctrlPr>
                                      </m:fPr>
                                      <m:num>
                                        <m:r>
                                          <m:rPr>
                                            <m:sty m:val="p"/>
                                          </m:rPr>
                                          <w:rPr>
                                            <w:rFonts w:ascii="Cambria Math" w:hAnsi="Cambria Math" w:cs="Arial"/>
                                            <w:sz w:val="16"/>
                                            <w:szCs w:val="16"/>
                                            <w:lang w:eastAsia="fr-FR"/>
                                          </w:rPr>
                                          <m:t>σL²</m:t>
                                        </m:r>
                                      </m:num>
                                      <m:den>
                                        <m:r>
                                          <m:rPr>
                                            <m:sty m:val="p"/>
                                          </m:rPr>
                                          <w:rPr>
                                            <w:rFonts w:ascii="Cambria Math" w:hAnsi="Cambria Math" w:cs="Arial"/>
                                            <w:sz w:val="16"/>
                                            <w:szCs w:val="16"/>
                                            <w:lang w:eastAsia="fr-FR"/>
                                          </w:rPr>
                                          <m:t>h</m:t>
                                        </m:r>
                                      </m:den>
                                    </m:f>
                                  </m:oMath>
                                </m:oMathPara>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86" name="Zone de texte 86"/>
                          <wps:cNvSpPr txBox="1"/>
                          <wps:spPr>
                            <a:xfrm>
                              <a:off x="1727200" y="4025900"/>
                              <a:ext cx="500431" cy="519648"/>
                            </a:xfrm>
                            <a:prstGeom prst="rect">
                              <a:avLst/>
                            </a:prstGeom>
                            <a:noFill/>
                            <a:ln w="6350">
                              <a:noFill/>
                            </a:ln>
                          </wps:spPr>
                          <wps:txbx>
                            <w:txbxContent>
                              <w:p w14:paraId="3F69D4EC" w14:textId="686FB5E9" w:rsidR="009A5B43" w:rsidRPr="00035496" w:rsidRDefault="008E68B0" w:rsidP="00947D1B">
                                <w:pPr>
                                  <w:shd w:val="clear" w:color="auto" w:fill="FFFFFF" w:themeFill="background1"/>
                                  <w:rPr>
                                    <w:rFonts w:ascii="Arial" w:hAnsi="Arial" w:cs="Arial"/>
                                    <w:sz w:val="16"/>
                                    <w:szCs w:val="16"/>
                                  </w:rPr>
                                </w:pPr>
                                <m:oMathPara>
                                  <m:oMath>
                                    <m:f>
                                      <m:fPr>
                                        <m:ctrlPr>
                                          <w:rPr>
                                            <w:rFonts w:ascii="Cambria Math" w:hAnsi="Cambria Math" w:cs="Arial"/>
                                            <w:iCs/>
                                            <w:sz w:val="16"/>
                                            <w:szCs w:val="16"/>
                                          </w:rPr>
                                        </m:ctrlPr>
                                      </m:fPr>
                                      <m:num>
                                        <m:r>
                                          <m:rPr>
                                            <m:sty m:val="p"/>
                                          </m:rPr>
                                          <w:rPr>
                                            <w:rFonts w:ascii="Cambria Math" w:hAnsi="Cambria Math" w:cs="Arial"/>
                                            <w:sz w:val="16"/>
                                            <w:szCs w:val="16"/>
                                            <w:lang w:eastAsia="fr-FR"/>
                                          </w:rPr>
                                          <m:t>σL²</m:t>
                                        </m:r>
                                      </m:num>
                                      <m:den>
                                        <m:r>
                                          <m:rPr>
                                            <m:sty m:val="p"/>
                                          </m:rPr>
                                          <w:rPr>
                                            <w:rFonts w:ascii="Cambria Math" w:hAnsi="Cambria Math" w:cs="Arial"/>
                                            <w:sz w:val="16"/>
                                            <w:szCs w:val="16"/>
                                            <w:lang w:eastAsia="fr-FR"/>
                                          </w:rPr>
                                          <m:t>h</m:t>
                                        </m:r>
                                      </m:den>
                                    </m:f>
                                  </m:oMath>
                                </m:oMathPara>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89" name="Zone de texte 89"/>
                          <wps:cNvSpPr txBox="1"/>
                          <wps:spPr>
                            <a:xfrm>
                              <a:off x="1739900" y="4648200"/>
                              <a:ext cx="500431" cy="519648"/>
                            </a:xfrm>
                            <a:prstGeom prst="rect">
                              <a:avLst/>
                            </a:prstGeom>
                            <a:noFill/>
                            <a:ln w="6350">
                              <a:noFill/>
                            </a:ln>
                          </wps:spPr>
                          <wps:txbx>
                            <w:txbxContent>
                              <w:p w14:paraId="538C6A91" w14:textId="77777777" w:rsidR="009A5B43" w:rsidRPr="00035496" w:rsidRDefault="008E68B0" w:rsidP="00947D1B">
                                <w:pPr>
                                  <w:shd w:val="clear" w:color="auto" w:fill="FFFFFF" w:themeFill="background1"/>
                                  <w:rPr>
                                    <w:rFonts w:ascii="Arial" w:hAnsi="Arial" w:cs="Arial"/>
                                    <w:sz w:val="16"/>
                                    <w:szCs w:val="16"/>
                                  </w:rPr>
                                </w:pPr>
                                <m:oMathPara>
                                  <m:oMath>
                                    <m:f>
                                      <m:fPr>
                                        <m:ctrlPr>
                                          <w:rPr>
                                            <w:rFonts w:ascii="Cambria Math" w:hAnsi="Cambria Math" w:cs="Arial"/>
                                            <w:iCs/>
                                            <w:sz w:val="16"/>
                                            <w:szCs w:val="16"/>
                                          </w:rPr>
                                        </m:ctrlPr>
                                      </m:fPr>
                                      <m:num>
                                        <m:r>
                                          <m:rPr>
                                            <m:sty m:val="p"/>
                                          </m:rPr>
                                          <w:rPr>
                                            <w:rFonts w:ascii="Cambria Math" w:hAnsi="Cambria Math" w:cs="Arial"/>
                                            <w:sz w:val="16"/>
                                            <w:szCs w:val="16"/>
                                            <w:lang w:eastAsia="fr-FR"/>
                                          </w:rPr>
                                          <m:t>σL²</m:t>
                                        </m:r>
                                      </m:num>
                                      <m:den>
                                        <m:r>
                                          <m:rPr>
                                            <m:sty m:val="p"/>
                                          </m:rPr>
                                          <w:rPr>
                                            <w:rFonts w:ascii="Cambria Math" w:hAnsi="Cambria Math" w:cs="Arial"/>
                                            <w:sz w:val="16"/>
                                            <w:szCs w:val="16"/>
                                            <w:lang w:eastAsia="fr-FR"/>
                                          </w:rPr>
                                          <m:t>h</m:t>
                                        </m:r>
                                      </m:den>
                                    </m:f>
                                  </m:oMath>
                                </m:oMathPara>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90" name="Zone de texte 90"/>
                          <wps:cNvSpPr txBox="1"/>
                          <wps:spPr>
                            <a:xfrm>
                              <a:off x="2603500" y="1066800"/>
                              <a:ext cx="763929" cy="462987"/>
                            </a:xfrm>
                            <a:prstGeom prst="rect">
                              <a:avLst/>
                            </a:prstGeom>
                            <a:noFill/>
                            <a:ln w="6350">
                              <a:noFill/>
                            </a:ln>
                          </wps:spPr>
                          <wps:txbx>
                            <w:txbxContent>
                              <w:p w14:paraId="494AF779" w14:textId="6BEF4C9B" w:rsidR="009A5B43" w:rsidRPr="00035496" w:rsidRDefault="008E68B0" w:rsidP="00C40B33">
                                <w:pPr>
                                  <w:shd w:val="clear" w:color="auto" w:fill="FFFFFF" w:themeFill="background1"/>
                                  <w:rPr>
                                    <w:rFonts w:ascii="Arial" w:hAnsi="Arial" w:cs="Arial"/>
                                    <w:sz w:val="16"/>
                                    <w:szCs w:val="16"/>
                                  </w:rPr>
                                </w:pPr>
                                <m:oMathPara>
                                  <m:oMath>
                                    <m:f>
                                      <m:fPr>
                                        <m:ctrlPr>
                                          <w:rPr>
                                            <w:rFonts w:ascii="Cambria Math" w:hAnsi="Cambria Math" w:cs="Arial"/>
                                            <w:iCs/>
                                            <w:sz w:val="16"/>
                                            <w:szCs w:val="16"/>
                                          </w:rPr>
                                        </m:ctrlPr>
                                      </m:fPr>
                                      <m:num>
                                        <m:r>
                                          <m:rPr>
                                            <m:sty m:val="p"/>
                                          </m:rPr>
                                          <w:rPr>
                                            <w:rFonts w:ascii="Cambria Math" w:hAnsi="Cambria Math" w:cs="Arial"/>
                                            <w:sz w:val="16"/>
                                            <w:szCs w:val="16"/>
                                            <w:lang w:eastAsia="fr-FR"/>
                                          </w:rPr>
                                          <m:t>PL</m:t>
                                        </m:r>
                                        <m:r>
                                          <m:rPr>
                                            <m:sty m:val="p"/>
                                          </m:rPr>
                                          <w:rPr>
                                            <w:rFonts w:ascii="Cambria Math" w:hAnsi="Cambria Math" w:cs="Calibri"/>
                                            <w:sz w:val="16"/>
                                            <w:szCs w:val="16"/>
                                            <w:lang w:eastAsia="fr-FR"/>
                                          </w:rPr>
                                          <m:t>ᶾ</m:t>
                                        </m:r>
                                      </m:num>
                                      <m:den>
                                        <m:r>
                                          <m:rPr>
                                            <m:sty m:val="p"/>
                                          </m:rPr>
                                          <w:rPr>
                                            <w:rFonts w:ascii="Cambria Math" w:hAnsi="Cambria Math" w:cs="Arial"/>
                                            <w:sz w:val="16"/>
                                            <w:szCs w:val="16"/>
                                            <w:lang w:eastAsia="fr-FR"/>
                                          </w:rPr>
                                          <m:t>48EI</m:t>
                                        </m:r>
                                      </m:den>
                                    </m:f>
                                  </m:oMath>
                                </m:oMathPara>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91" name="Zone de texte 91"/>
                          <wps:cNvSpPr txBox="1"/>
                          <wps:spPr>
                            <a:xfrm>
                              <a:off x="2603500" y="2743200"/>
                              <a:ext cx="763929" cy="462987"/>
                            </a:xfrm>
                            <a:prstGeom prst="rect">
                              <a:avLst/>
                            </a:prstGeom>
                            <a:noFill/>
                            <a:ln w="6350">
                              <a:noFill/>
                            </a:ln>
                          </wps:spPr>
                          <wps:txbx>
                            <w:txbxContent>
                              <w:p w14:paraId="1EDBDFD4" w14:textId="64844A5F" w:rsidR="009A5B43" w:rsidRPr="00035496" w:rsidRDefault="008E68B0" w:rsidP="00C40B33">
                                <w:pPr>
                                  <w:shd w:val="clear" w:color="auto" w:fill="FFFFFF" w:themeFill="background1"/>
                                  <w:rPr>
                                    <w:rFonts w:ascii="Arial" w:hAnsi="Arial" w:cs="Arial"/>
                                    <w:sz w:val="16"/>
                                    <w:szCs w:val="16"/>
                                  </w:rPr>
                                </w:pPr>
                                <m:oMathPara>
                                  <m:oMath>
                                    <m:f>
                                      <m:fPr>
                                        <m:ctrlPr>
                                          <w:rPr>
                                            <w:rFonts w:ascii="Cambria Math" w:hAnsi="Cambria Math" w:cs="Arial"/>
                                            <w:iCs/>
                                            <w:sz w:val="16"/>
                                            <w:szCs w:val="16"/>
                                          </w:rPr>
                                        </m:ctrlPr>
                                      </m:fPr>
                                      <m:num>
                                        <m:r>
                                          <m:rPr>
                                            <m:sty m:val="p"/>
                                          </m:rPr>
                                          <w:rPr>
                                            <w:rFonts w:ascii="Cambria Math" w:hAnsi="Cambria Math" w:cs="Arial"/>
                                            <w:sz w:val="16"/>
                                            <w:szCs w:val="16"/>
                                            <w:lang w:eastAsia="fr-FR"/>
                                          </w:rPr>
                                          <m:t>23PL</m:t>
                                        </m:r>
                                        <m:r>
                                          <m:rPr>
                                            <m:sty m:val="p"/>
                                          </m:rPr>
                                          <w:rPr>
                                            <w:rFonts w:ascii="Cambria Math" w:hAnsi="Cambria Math" w:cs="Calibri"/>
                                            <w:sz w:val="16"/>
                                            <w:szCs w:val="16"/>
                                            <w:lang w:eastAsia="fr-FR"/>
                                          </w:rPr>
                                          <m:t>ᶾ</m:t>
                                        </m:r>
                                      </m:num>
                                      <m:den>
                                        <m:r>
                                          <m:rPr>
                                            <m:sty m:val="p"/>
                                          </m:rPr>
                                          <w:rPr>
                                            <w:rFonts w:ascii="Cambria Math" w:hAnsi="Cambria Math" w:cs="Arial"/>
                                            <w:sz w:val="16"/>
                                            <w:szCs w:val="16"/>
                                            <w:lang w:eastAsia="fr-FR"/>
                                          </w:rPr>
                                          <m:t>648EI</m:t>
                                        </m:r>
                                      </m:den>
                                    </m:f>
                                  </m:oMath>
                                </m:oMathPara>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92" name="Zone de texte 92"/>
                          <wps:cNvSpPr txBox="1"/>
                          <wps:spPr>
                            <a:xfrm>
                              <a:off x="2565400" y="3390900"/>
                              <a:ext cx="763929" cy="462987"/>
                            </a:xfrm>
                            <a:prstGeom prst="rect">
                              <a:avLst/>
                            </a:prstGeom>
                            <a:noFill/>
                            <a:ln w="6350">
                              <a:noFill/>
                            </a:ln>
                          </wps:spPr>
                          <wps:txbx>
                            <w:txbxContent>
                              <w:p w14:paraId="63B02D3E" w14:textId="7AB3FEA4" w:rsidR="009A5B43" w:rsidRPr="00035496" w:rsidRDefault="008E68B0" w:rsidP="00C40B33">
                                <w:pPr>
                                  <w:shd w:val="clear" w:color="auto" w:fill="FFFFFF" w:themeFill="background1"/>
                                  <w:rPr>
                                    <w:rFonts w:ascii="Arial" w:hAnsi="Arial" w:cs="Arial"/>
                                    <w:sz w:val="16"/>
                                    <w:szCs w:val="16"/>
                                  </w:rPr>
                                </w:pPr>
                                <m:oMathPara>
                                  <m:oMath>
                                    <m:f>
                                      <m:fPr>
                                        <m:ctrlPr>
                                          <w:rPr>
                                            <w:rFonts w:ascii="Cambria Math" w:hAnsi="Cambria Math" w:cs="Arial"/>
                                            <w:iCs/>
                                            <w:sz w:val="16"/>
                                            <w:szCs w:val="16"/>
                                          </w:rPr>
                                        </m:ctrlPr>
                                      </m:fPr>
                                      <m:num>
                                        <m:r>
                                          <m:rPr>
                                            <m:sty m:val="p"/>
                                          </m:rPr>
                                          <w:rPr>
                                            <w:rFonts w:ascii="Cambria Math" w:hAnsi="Cambria Math" w:cs="Arial"/>
                                            <w:sz w:val="16"/>
                                            <w:szCs w:val="16"/>
                                            <w:lang w:eastAsia="fr-FR"/>
                                          </w:rPr>
                                          <m:t>19PL</m:t>
                                        </m:r>
                                        <m:r>
                                          <m:rPr>
                                            <m:sty m:val="p"/>
                                          </m:rPr>
                                          <w:rPr>
                                            <w:rFonts w:ascii="Cambria Math" w:hAnsi="Cambria Math" w:cs="Calibri"/>
                                            <w:sz w:val="16"/>
                                            <w:szCs w:val="16"/>
                                            <w:lang w:eastAsia="fr-FR"/>
                                          </w:rPr>
                                          <m:t>ᶾ</m:t>
                                        </m:r>
                                      </m:num>
                                      <m:den>
                                        <m:r>
                                          <m:rPr>
                                            <m:sty m:val="p"/>
                                          </m:rPr>
                                          <w:rPr>
                                            <w:rFonts w:ascii="Cambria Math" w:hAnsi="Cambria Math" w:cs="Arial"/>
                                            <w:sz w:val="16"/>
                                            <w:szCs w:val="16"/>
                                            <w:lang w:eastAsia="fr-FR"/>
                                          </w:rPr>
                                          <m:t>384EI</m:t>
                                        </m:r>
                                      </m:den>
                                    </m:f>
                                  </m:oMath>
                                </m:oMathPara>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93" name="Zone de texte 93"/>
                          <wps:cNvSpPr txBox="1"/>
                          <wps:spPr>
                            <a:xfrm>
                              <a:off x="2527300" y="4038600"/>
                              <a:ext cx="763929" cy="462987"/>
                            </a:xfrm>
                            <a:prstGeom prst="rect">
                              <a:avLst/>
                            </a:prstGeom>
                            <a:noFill/>
                            <a:ln w="6350">
                              <a:noFill/>
                            </a:ln>
                          </wps:spPr>
                          <wps:txbx>
                            <w:txbxContent>
                              <w:p w14:paraId="456F6957" w14:textId="66E76D16" w:rsidR="009A5B43" w:rsidRPr="00035496" w:rsidRDefault="008E68B0" w:rsidP="00C40B33">
                                <w:pPr>
                                  <w:shd w:val="clear" w:color="auto" w:fill="FFFFFF" w:themeFill="background1"/>
                                  <w:rPr>
                                    <w:rFonts w:ascii="Arial" w:hAnsi="Arial" w:cs="Arial"/>
                                    <w:sz w:val="16"/>
                                    <w:szCs w:val="16"/>
                                  </w:rPr>
                                </w:pPr>
                                <m:oMathPara>
                                  <m:oMath>
                                    <m:f>
                                      <m:fPr>
                                        <m:ctrlPr>
                                          <w:rPr>
                                            <w:rFonts w:ascii="Cambria Math" w:hAnsi="Cambria Math" w:cs="Arial"/>
                                            <w:iCs/>
                                            <w:sz w:val="16"/>
                                            <w:szCs w:val="16"/>
                                          </w:rPr>
                                        </m:ctrlPr>
                                      </m:fPr>
                                      <m:num>
                                        <m:r>
                                          <m:rPr>
                                            <m:sty m:val="p"/>
                                          </m:rPr>
                                          <w:rPr>
                                            <w:rFonts w:ascii="Cambria Math" w:hAnsi="Cambria Math" w:cs="Arial"/>
                                            <w:sz w:val="16"/>
                                            <w:szCs w:val="16"/>
                                            <w:lang w:eastAsia="fr-FR"/>
                                          </w:rPr>
                                          <m:t>63PL</m:t>
                                        </m:r>
                                        <m:r>
                                          <m:rPr>
                                            <m:sty m:val="p"/>
                                          </m:rPr>
                                          <w:rPr>
                                            <w:rFonts w:ascii="Cambria Math" w:hAnsi="Cambria Math" w:cs="Calibri"/>
                                            <w:sz w:val="16"/>
                                            <w:szCs w:val="16"/>
                                            <w:lang w:eastAsia="fr-FR"/>
                                          </w:rPr>
                                          <m:t>ᶾ</m:t>
                                        </m:r>
                                      </m:num>
                                      <m:den>
                                        <m:r>
                                          <m:rPr>
                                            <m:sty m:val="p"/>
                                          </m:rPr>
                                          <w:rPr>
                                            <w:rFonts w:ascii="Cambria Math" w:hAnsi="Cambria Math" w:cs="Arial"/>
                                            <w:sz w:val="16"/>
                                            <w:szCs w:val="16"/>
                                            <w:lang w:eastAsia="fr-FR"/>
                                          </w:rPr>
                                          <m:t>1000EI</m:t>
                                        </m:r>
                                      </m:den>
                                    </m:f>
                                  </m:oMath>
                                </m:oMathPara>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94" name="Zone de texte 94"/>
                          <wps:cNvSpPr txBox="1"/>
                          <wps:spPr>
                            <a:xfrm>
                              <a:off x="2501900" y="1638300"/>
                              <a:ext cx="1085711" cy="1043466"/>
                            </a:xfrm>
                            <a:prstGeom prst="rect">
                              <a:avLst/>
                            </a:prstGeom>
                            <a:noFill/>
                            <a:ln w="6350">
                              <a:noFill/>
                            </a:ln>
                          </wps:spPr>
                          <wps:txbx>
                            <w:txbxContent>
                              <w:p w14:paraId="5D2C5E09" w14:textId="77777777" w:rsidR="009A5B43" w:rsidRPr="00911401" w:rsidRDefault="009A5B43" w:rsidP="00864720">
                                <w:pPr>
                                  <w:shd w:val="clear" w:color="auto" w:fill="FFFFFF" w:themeFill="background1"/>
                                  <w:rPr>
                                    <w:rFonts w:asciiTheme="minorHAnsi" w:eastAsiaTheme="minorEastAsia" w:hAnsiTheme="minorHAnsi" w:cstheme="minorBidi"/>
                                    <w:iCs/>
                                    <w:sz w:val="16"/>
                                    <w:szCs w:val="16"/>
                                  </w:rPr>
                                </w:pPr>
                              </w:p>
                              <w:p w14:paraId="16BC70B3" w14:textId="77777777" w:rsidR="009A5B43" w:rsidRPr="00911401" w:rsidRDefault="009A5B43" w:rsidP="00864720">
                                <w:pPr>
                                  <w:shd w:val="clear" w:color="auto" w:fill="FFFFFF" w:themeFill="background1"/>
                                  <w:rPr>
                                    <w:rFonts w:asciiTheme="minorHAnsi" w:eastAsiaTheme="minorEastAsia" w:hAnsiTheme="minorHAnsi" w:cstheme="minorBidi"/>
                                    <w:iCs/>
                                    <w:sz w:val="16"/>
                                    <w:szCs w:val="16"/>
                                  </w:rPr>
                                </w:pPr>
                              </w:p>
                              <w:p w14:paraId="4993E20B" w14:textId="0A205DD5" w:rsidR="009A5B43" w:rsidRPr="00035496" w:rsidRDefault="008E68B0" w:rsidP="00864720">
                                <w:pPr>
                                  <w:shd w:val="clear" w:color="auto" w:fill="FFFFFF" w:themeFill="background1"/>
                                  <w:rPr>
                                    <w:rFonts w:ascii="Arial" w:hAnsi="Arial" w:cs="Arial"/>
                                    <w:sz w:val="16"/>
                                    <w:szCs w:val="16"/>
                                  </w:rPr>
                                </w:pPr>
                                <m:oMathPara>
                                  <m:oMath>
                                    <m:f>
                                      <m:fPr>
                                        <m:ctrlPr>
                                          <w:rPr>
                                            <w:rFonts w:ascii="Cambria Math" w:hAnsi="Cambria Math" w:cs="Arial"/>
                                            <w:iCs/>
                                            <w:sz w:val="16"/>
                                            <w:szCs w:val="16"/>
                                          </w:rPr>
                                        </m:ctrlPr>
                                      </m:fPr>
                                      <m:num>
                                        <m:r>
                                          <m:rPr>
                                            <m:sty m:val="p"/>
                                          </m:rPr>
                                          <w:rPr>
                                            <w:rFonts w:ascii="Cambria Math" w:hAnsi="Cambria Math" w:cs="Arial"/>
                                            <w:sz w:val="16"/>
                                            <w:szCs w:val="16"/>
                                            <w:lang w:eastAsia="fr-FR"/>
                                          </w:rPr>
                                          <m:t>-Pb</m:t>
                                        </m:r>
                                      </m:num>
                                      <m:den>
                                        <m:r>
                                          <m:rPr>
                                            <m:sty m:val="p"/>
                                          </m:rPr>
                                          <w:rPr>
                                            <w:rFonts w:ascii="Cambria Math" w:hAnsi="Cambria Math" w:cs="Arial"/>
                                            <w:sz w:val="16"/>
                                            <w:szCs w:val="16"/>
                                            <w:lang w:eastAsia="fr-FR"/>
                                          </w:rPr>
                                          <m:t>27EIL</m:t>
                                        </m:r>
                                      </m:den>
                                    </m:f>
                                    <m:rad>
                                      <m:radPr>
                                        <m:degHide m:val="1"/>
                                        <m:ctrlPr>
                                          <w:rPr>
                                            <w:rFonts w:ascii="Cambria Math" w:hAnsi="Cambria Math" w:cs="Arial"/>
                                            <w:i/>
                                            <w:iCs/>
                                            <w:sz w:val="16"/>
                                            <w:szCs w:val="16"/>
                                          </w:rPr>
                                        </m:ctrlPr>
                                      </m:radPr>
                                      <m:deg/>
                                      <m:e>
                                        <m:r>
                                          <w:rPr>
                                            <w:rFonts w:ascii="Cambria Math" w:hAnsi="Cambria Math" w:cs="Arial"/>
                                            <w:sz w:val="16"/>
                                            <w:szCs w:val="16"/>
                                          </w:rPr>
                                          <m:t>3(</m:t>
                                        </m:r>
                                        <m:sSup>
                                          <m:sSupPr>
                                            <m:ctrlPr>
                                              <w:rPr>
                                                <w:rFonts w:ascii="Cambria Math" w:hAnsi="Cambria Math" w:cs="Arial"/>
                                                <w:i/>
                                                <w:iCs/>
                                                <w:sz w:val="16"/>
                                                <w:szCs w:val="16"/>
                                              </w:rPr>
                                            </m:ctrlPr>
                                          </m:sSupPr>
                                          <m:e>
                                            <m:r>
                                              <w:rPr>
                                                <w:rFonts w:ascii="Cambria Math" w:hAnsi="Cambria Math" w:cs="Arial"/>
                                                <w:sz w:val="16"/>
                                                <w:szCs w:val="16"/>
                                              </w:rPr>
                                              <m:t>L</m:t>
                                            </m:r>
                                          </m:e>
                                          <m:sup>
                                            <m:r>
                                              <w:rPr>
                                                <w:rFonts w:ascii="Cambria Math" w:hAnsi="Cambria Math" w:cs="Arial"/>
                                                <w:sz w:val="16"/>
                                                <w:szCs w:val="16"/>
                                              </w:rPr>
                                              <m:t>2</m:t>
                                            </m:r>
                                          </m:sup>
                                        </m:sSup>
                                        <m:r>
                                          <w:rPr>
                                            <w:rFonts w:ascii="Cambria Math" w:hAnsi="Cambria Math" w:cs="Arial"/>
                                            <w:sz w:val="16"/>
                                            <w:szCs w:val="16"/>
                                          </w:rPr>
                                          <m:t>-</m:t>
                                        </m:r>
                                        <m:sSup>
                                          <m:sSupPr>
                                            <m:ctrlPr>
                                              <w:rPr>
                                                <w:rFonts w:ascii="Cambria Math" w:hAnsi="Cambria Math" w:cs="Arial"/>
                                                <w:i/>
                                                <w:iCs/>
                                                <w:sz w:val="16"/>
                                                <w:szCs w:val="16"/>
                                              </w:rPr>
                                            </m:ctrlPr>
                                          </m:sSupPr>
                                          <m:e>
                                            <m:r>
                                              <w:rPr>
                                                <w:rFonts w:ascii="Cambria Math" w:hAnsi="Cambria Math" w:cs="Arial"/>
                                                <w:sz w:val="16"/>
                                                <w:szCs w:val="16"/>
                                              </w:rPr>
                                              <m:t>b</m:t>
                                            </m:r>
                                          </m:e>
                                          <m:sup>
                                            <m:r>
                                              <w:rPr>
                                                <w:rFonts w:ascii="Cambria Math" w:hAnsi="Cambria Math" w:cs="Arial"/>
                                                <w:sz w:val="16"/>
                                                <w:szCs w:val="16"/>
                                              </w:rPr>
                                              <m:t>2</m:t>
                                            </m:r>
                                          </m:sup>
                                        </m:sSup>
                                        <m:r>
                                          <w:rPr>
                                            <w:rFonts w:ascii="Cambria Math" w:hAnsi="Cambria Math" w:cs="Arial"/>
                                            <w:sz w:val="16"/>
                                            <w:szCs w:val="16"/>
                                          </w:rPr>
                                          <m:t>)</m:t>
                                        </m:r>
                                        <m:r>
                                          <w:rPr>
                                            <w:rFonts w:ascii="Cambria Math" w:hAnsi="Cambria Math" w:cs="Calibri"/>
                                            <w:sz w:val="16"/>
                                            <w:szCs w:val="16"/>
                                          </w:rPr>
                                          <m:t>ᶾ</m:t>
                                        </m:r>
                                      </m:e>
                                    </m:rad>
                                  </m:oMath>
                                </m:oMathPara>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95" name="Zone de texte 95"/>
                          <wps:cNvSpPr txBox="1"/>
                          <wps:spPr>
                            <a:xfrm>
                              <a:off x="2527300" y="4699000"/>
                              <a:ext cx="763929" cy="462987"/>
                            </a:xfrm>
                            <a:prstGeom prst="rect">
                              <a:avLst/>
                            </a:prstGeom>
                            <a:noFill/>
                            <a:ln w="6350">
                              <a:noFill/>
                            </a:ln>
                          </wps:spPr>
                          <wps:txbx>
                            <w:txbxContent>
                              <w:p w14:paraId="0D1DC94D" w14:textId="04F6FE65" w:rsidR="009A5B43" w:rsidRPr="00035496" w:rsidRDefault="008E68B0" w:rsidP="00911401">
                                <w:pPr>
                                  <w:shd w:val="clear" w:color="auto" w:fill="FFFFFF" w:themeFill="background1"/>
                                  <w:rPr>
                                    <w:rFonts w:ascii="Arial" w:hAnsi="Arial" w:cs="Arial"/>
                                    <w:sz w:val="16"/>
                                    <w:szCs w:val="16"/>
                                  </w:rPr>
                                </w:pPr>
                                <m:oMathPara>
                                  <m:oMath>
                                    <m:f>
                                      <m:fPr>
                                        <m:ctrlPr>
                                          <w:rPr>
                                            <w:rFonts w:ascii="Cambria Math" w:hAnsi="Cambria Math" w:cs="Arial"/>
                                            <w:iCs/>
                                            <w:sz w:val="16"/>
                                            <w:szCs w:val="16"/>
                                          </w:rPr>
                                        </m:ctrlPr>
                                      </m:fPr>
                                      <m:num>
                                        <m:r>
                                          <m:rPr>
                                            <m:sty m:val="p"/>
                                          </m:rPr>
                                          <w:rPr>
                                            <w:rFonts w:ascii="Cambria Math" w:hAnsi="Cambria Math" w:cs="Arial"/>
                                            <w:sz w:val="16"/>
                                            <w:szCs w:val="16"/>
                                            <w:lang w:eastAsia="fr-FR"/>
                                          </w:rPr>
                                          <m:t>Pa(3</m:t>
                                        </m:r>
                                        <m:sSup>
                                          <m:sSupPr>
                                            <m:ctrlPr>
                                              <w:rPr>
                                                <w:rFonts w:ascii="Cambria Math" w:hAnsi="Cambria Math" w:cs="Arial"/>
                                                <w:sz w:val="16"/>
                                                <w:szCs w:val="16"/>
                                                <w:lang w:eastAsia="fr-FR"/>
                                              </w:rPr>
                                            </m:ctrlPr>
                                          </m:sSupPr>
                                          <m:e>
                                            <m:r>
                                              <m:rPr>
                                                <m:sty m:val="p"/>
                                              </m:rPr>
                                              <w:rPr>
                                                <w:rFonts w:ascii="Cambria Math" w:hAnsi="Cambria Math" w:cs="Arial"/>
                                                <w:sz w:val="16"/>
                                                <w:szCs w:val="16"/>
                                                <w:lang w:eastAsia="fr-FR"/>
                                              </w:rPr>
                                              <m:t>L</m:t>
                                            </m:r>
                                          </m:e>
                                          <m:sup>
                                            <m:r>
                                              <m:rPr>
                                                <m:sty m:val="p"/>
                                              </m:rPr>
                                              <w:rPr>
                                                <w:rFonts w:ascii="Cambria Math" w:hAnsi="Cambria Math" w:cs="Arial"/>
                                                <w:sz w:val="16"/>
                                                <w:szCs w:val="16"/>
                                                <w:lang w:eastAsia="fr-FR"/>
                                              </w:rPr>
                                              <m:t>2</m:t>
                                            </m:r>
                                          </m:sup>
                                        </m:sSup>
                                        <m:r>
                                          <m:rPr>
                                            <m:sty m:val="p"/>
                                          </m:rPr>
                                          <w:rPr>
                                            <w:rFonts w:ascii="Cambria Math" w:hAnsi="Cambria Math" w:cs="Arial"/>
                                            <w:sz w:val="16"/>
                                            <w:szCs w:val="16"/>
                                            <w:lang w:eastAsia="fr-FR"/>
                                          </w:rPr>
                                          <m:t>-4</m:t>
                                        </m:r>
                                        <m:sSup>
                                          <m:sSupPr>
                                            <m:ctrlPr>
                                              <w:rPr>
                                                <w:rFonts w:ascii="Cambria Math" w:hAnsi="Cambria Math" w:cs="Arial"/>
                                                <w:sz w:val="16"/>
                                                <w:szCs w:val="16"/>
                                                <w:lang w:eastAsia="fr-FR"/>
                                              </w:rPr>
                                            </m:ctrlPr>
                                          </m:sSupPr>
                                          <m:e>
                                            <m:r>
                                              <m:rPr>
                                                <m:sty m:val="p"/>
                                              </m:rPr>
                                              <w:rPr>
                                                <w:rFonts w:ascii="Cambria Math" w:hAnsi="Cambria Math" w:cs="Arial"/>
                                                <w:sz w:val="16"/>
                                                <w:szCs w:val="16"/>
                                                <w:lang w:eastAsia="fr-FR"/>
                                              </w:rPr>
                                              <m:t>a</m:t>
                                            </m:r>
                                          </m:e>
                                          <m:sup>
                                            <m:r>
                                              <m:rPr>
                                                <m:sty m:val="p"/>
                                              </m:rPr>
                                              <w:rPr>
                                                <w:rFonts w:ascii="Cambria Math" w:hAnsi="Cambria Math" w:cs="Arial"/>
                                                <w:sz w:val="16"/>
                                                <w:szCs w:val="16"/>
                                                <w:lang w:eastAsia="fr-FR"/>
                                              </w:rPr>
                                              <m:t>2</m:t>
                                            </m:r>
                                          </m:sup>
                                        </m:sSup>
                                        <m:r>
                                          <m:rPr>
                                            <m:sty m:val="p"/>
                                          </m:rPr>
                                          <w:rPr>
                                            <w:rFonts w:ascii="Cambria Math" w:hAnsi="Cambria Math" w:cs="Arial"/>
                                            <w:sz w:val="16"/>
                                            <w:szCs w:val="16"/>
                                            <w:lang w:eastAsia="fr-FR"/>
                                          </w:rPr>
                                          <m:t>)</m:t>
                                        </m:r>
                                      </m:num>
                                      <m:den>
                                        <m:r>
                                          <m:rPr>
                                            <m:sty m:val="p"/>
                                          </m:rPr>
                                          <w:rPr>
                                            <w:rFonts w:ascii="Cambria Math" w:hAnsi="Cambria Math" w:cs="Arial"/>
                                            <w:sz w:val="16"/>
                                            <w:szCs w:val="16"/>
                                            <w:lang w:eastAsia="fr-FR"/>
                                          </w:rPr>
                                          <m:t>24EI</m:t>
                                        </m:r>
                                      </m:den>
                                    </m:f>
                                  </m:oMath>
                                </m:oMathPara>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96" name="Rectangle 96"/>
                          <wps:cNvSpPr/>
                          <wps:spPr>
                            <a:xfrm>
                              <a:off x="3807719" y="0"/>
                              <a:ext cx="1454055" cy="573864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Zone de texte 2"/>
                        <wps:cNvSpPr txBox="1">
                          <a:spLocks noChangeArrowheads="1"/>
                        </wps:cNvSpPr>
                        <wps:spPr bwMode="auto">
                          <a:xfrm>
                            <a:off x="2726724" y="329514"/>
                            <a:ext cx="598805" cy="875665"/>
                          </a:xfrm>
                          <a:prstGeom prst="rect">
                            <a:avLst/>
                          </a:prstGeom>
                          <a:solidFill>
                            <a:srgbClr val="FFFFFF"/>
                          </a:solidFill>
                          <a:ln w="9525">
                            <a:solidFill>
                              <a:schemeClr val="tx1"/>
                            </a:solidFill>
                            <a:miter lim="800000"/>
                            <a:headEnd/>
                            <a:tailEnd/>
                          </a:ln>
                        </wps:spPr>
                        <wps:txbx>
                          <w:txbxContent>
                            <w:p w14:paraId="654BDF1C" w14:textId="77777777" w:rsidR="009A5B43" w:rsidRDefault="009A5B43" w:rsidP="00E72501">
                              <w:pPr>
                                <w:ind w:left="-113"/>
                                <w:jc w:val="center"/>
                                <w:rPr>
                                  <w:sz w:val="16"/>
                                  <w:szCs w:val="18"/>
                                </w:rPr>
                              </w:pPr>
                              <w:r w:rsidRPr="00016985">
                                <w:rPr>
                                  <w:rFonts w:ascii="Arial" w:hAnsi="Arial" w:cs="Arial"/>
                                  <w:b/>
                                  <w:sz w:val="16"/>
                                  <w:szCs w:val="18"/>
                                </w:rPr>
                                <w:t>Flèche</w:t>
                              </w:r>
                              <w:r w:rsidRPr="00016985">
                                <w:rPr>
                                  <w:sz w:val="16"/>
                                  <w:szCs w:val="18"/>
                                </w:rPr>
                                <w:t xml:space="preserve"> </w:t>
                              </w:r>
                            </w:p>
                            <w:p w14:paraId="266657D2" w14:textId="0B1CA753" w:rsidR="009A5B43" w:rsidRDefault="009A5B43" w:rsidP="00E72501">
                              <w:pPr>
                                <w:ind w:left="-113"/>
                                <w:jc w:val="center"/>
                                <w:rPr>
                                  <w:sz w:val="16"/>
                                </w:rPr>
                              </w:pPr>
                              <w:r w:rsidRPr="00E72501">
                                <w:rPr>
                                  <w:b/>
                                  <w:sz w:val="18"/>
                                  <w:szCs w:val="18"/>
                                </w:rPr>
                                <w:t>L</w:t>
                              </w:r>
                              <w:r w:rsidRPr="00016985">
                                <w:rPr>
                                  <w:sz w:val="22"/>
                                </w:rPr>
                                <w:t xml:space="preserve"> </w:t>
                              </w:r>
                              <w:r w:rsidRPr="00016985">
                                <w:rPr>
                                  <w:rFonts w:ascii="Arial" w:hAnsi="Arial" w:cs="Arial"/>
                                  <w:b/>
                                  <w:sz w:val="16"/>
                                </w:rPr>
                                <w:t>en m</w:t>
                              </w:r>
                              <w:r w:rsidRPr="00016985">
                                <w:rPr>
                                  <w:sz w:val="16"/>
                                </w:rPr>
                                <w:t xml:space="preserve"> </w:t>
                              </w:r>
                            </w:p>
                            <w:p w14:paraId="0CEFDF56" w14:textId="77777777" w:rsidR="009A5B43" w:rsidRDefault="009A5B43" w:rsidP="00E72501">
                              <w:pPr>
                                <w:ind w:left="-113"/>
                                <w:jc w:val="center"/>
                                <w:rPr>
                                  <w:rFonts w:ascii="Arial" w:hAnsi="Arial" w:cs="Arial"/>
                                  <w:b/>
                                  <w:sz w:val="16"/>
                                </w:rPr>
                              </w:pPr>
                              <w:proofErr w:type="gramStart"/>
                              <w:r w:rsidRPr="00E72501">
                                <w:rPr>
                                  <w:b/>
                                </w:rPr>
                                <w:t>h</w:t>
                              </w:r>
                              <w:proofErr w:type="gramEnd"/>
                              <w:r w:rsidRPr="00016985">
                                <w:rPr>
                                  <w:sz w:val="22"/>
                                </w:rPr>
                                <w:t xml:space="preserve"> </w:t>
                              </w:r>
                              <w:r w:rsidRPr="00016985">
                                <w:rPr>
                                  <w:rFonts w:ascii="Arial" w:hAnsi="Arial" w:cs="Arial"/>
                                  <w:b/>
                                  <w:sz w:val="16"/>
                                </w:rPr>
                                <w:t>en mm</w:t>
                              </w:r>
                            </w:p>
                            <w:p w14:paraId="360FBC49" w14:textId="7A759C08" w:rsidR="009A5B43" w:rsidRPr="00016985" w:rsidRDefault="009A5B43" w:rsidP="00E72501">
                              <w:pPr>
                                <w:ind w:left="-113"/>
                                <w:jc w:val="center"/>
                                <w:rPr>
                                  <w:rFonts w:ascii="Arial" w:hAnsi="Arial" w:cs="Arial"/>
                                  <w:sz w:val="16"/>
                                </w:rPr>
                              </w:pPr>
                              <w:r w:rsidRPr="00E72501">
                                <w:rPr>
                                  <w:b/>
                                  <w:sz w:val="22"/>
                                </w:rPr>
                                <w:sym w:font="Symbol" w:char="F073"/>
                              </w:r>
                              <w:r w:rsidRPr="00016985">
                                <w:rPr>
                                  <w:sz w:val="22"/>
                                </w:rPr>
                                <w:t xml:space="preserve"> </w:t>
                              </w:r>
                              <w:r w:rsidRPr="00016985">
                                <w:rPr>
                                  <w:rFonts w:ascii="Arial" w:hAnsi="Arial" w:cs="Arial"/>
                                  <w:b/>
                                  <w:sz w:val="16"/>
                                </w:rPr>
                                <w:t xml:space="preserve">en </w:t>
                              </w:r>
                              <w:proofErr w:type="spellStart"/>
                              <w:r w:rsidRPr="00016985">
                                <w:rPr>
                                  <w:rFonts w:ascii="Arial" w:hAnsi="Arial" w:cs="Arial"/>
                                  <w:b/>
                                  <w:sz w:val="16"/>
                                </w:rPr>
                                <w:t>DaN</w:t>
                              </w:r>
                              <w:proofErr w:type="spellEnd"/>
                              <w:r w:rsidRPr="00016985">
                                <w:rPr>
                                  <w:rFonts w:ascii="Arial" w:hAnsi="Arial" w:cs="Arial"/>
                                  <w:b/>
                                  <w:sz w:val="16"/>
                                </w:rPr>
                                <w:sym w:font="Wingdings" w:char="F09E"/>
                              </w:r>
                              <w:r w:rsidRPr="00016985">
                                <w:rPr>
                                  <w:rFonts w:ascii="Arial" w:hAnsi="Arial" w:cs="Arial"/>
                                  <w:b/>
                                  <w:sz w:val="16"/>
                                </w:rPr>
                                <w:t>mm</w:t>
                              </w:r>
                              <w:r w:rsidRPr="00016985">
                                <w:rPr>
                                  <w:rFonts w:ascii="Arial" w:hAnsi="Arial" w:cs="Arial"/>
                                  <w:b/>
                                  <w:sz w:val="16"/>
                                  <w:vertAlign w:val="superscript"/>
                                </w:rPr>
                                <w:t>-2</w:t>
                              </w:r>
                            </w:p>
                          </w:txbxContent>
                        </wps:txbx>
                        <wps:bodyPr rot="0" vert="horz" wrap="square" lIns="91440" tIns="45720" rIns="91440" bIns="45720" anchor="t" anchorCtr="0">
                          <a:noAutofit/>
                        </wps:bodyPr>
                      </wps:wsp>
                    </wpg:wgp>
                  </a:graphicData>
                </a:graphic>
              </wp:anchor>
            </w:drawing>
          </mc:Choice>
          <mc:Fallback>
            <w:pict>
              <v:group w14:anchorId="5DA5D70E" id="Groupe 60" o:spid="_x0000_s1066" style="position:absolute;left:0;text-align:left;margin-left:0;margin-top:13.15pt;width:494.7pt;height:470pt;z-index:251772928;mso-position-horizontal:left;mso-position-horizontal-relative:margin" coordsize="62826,59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">
                <v:shape id="Image 141" o:spid="_x0000_s1067" type="#_x0000_t75" style="position:absolute;width:61201;height:5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" filled="t">
                  <v:imagedata r:id="rId22" o:title="" croptop="1016f" cropbottom="-79f" cropleft="-75f" cropright="-75f"/>
                  <v:path arrowok="t"/>
                </v:shape>
                <v:group id="Groupe 97" o:spid="_x0000_s1068" style="position:absolute;left:10214;top:2306;width:52612;height:57385" coordsize="52617,5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Zone de texte 7" o:spid="_x0000_s1069" type="#_x0000_t202" style="position:absolute;top:10287;width:6538;height:4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" filled="f" stroked="f" strokeweight=".5pt">
                    <v:textbox inset="0,,0">
                      <w:txbxContent>
                        <w:p w14:paraId="611D0D25" w14:textId="77777777" w:rsidR="009A5B43" w:rsidRPr="00035496" w:rsidRDefault="00A31365" w:rsidP="00E56489">
                          <w:pPr>
                            <w:shd w:val="clear" w:color="auto" w:fill="FFFFFF" w:themeFill="background1"/>
                            <w:rPr>
                              <w:rFonts w:ascii="Arial" w:hAnsi="Arial" w:cs="Arial"/>
                              <w:sz w:val="16"/>
                              <w:szCs w:val="16"/>
                            </w:rPr>
                          </w:pPr>
                          <m:oMathPara>
                            <m:oMath>
                              <m:sSub>
                                <m:sSubPr>
                                  <m:ctrlPr>
                                    <w:rPr>
                                      <w:rFonts w:ascii="Cambria Math" w:hAnsi="Cambria Math" w:cs="Arial"/>
                                      <w:iCs/>
                                      <w:sz w:val="16"/>
                                      <w:szCs w:val="16"/>
                                    </w:rPr>
                                  </m:ctrlPr>
                                </m:sSubPr>
                                <m:e>
                                  <m:r>
                                    <m:rPr>
                                      <m:sty m:val="p"/>
                                    </m:rPr>
                                    <w:rPr>
                                      <w:rFonts w:ascii="Cambria Math" w:hAnsi="Cambria Math" w:cs="Arial"/>
                                      <w:sz w:val="16"/>
                                      <w:szCs w:val="16"/>
                                      <w:lang w:eastAsia="fr-FR"/>
                                    </w:rPr>
                                    <m:t>R</m:t>
                                  </m:r>
                                </m:e>
                                <m:sub>
                                  <m:r>
                                    <m:rPr>
                                      <m:sty m:val="p"/>
                                    </m:rPr>
                                    <w:rPr>
                                      <w:rFonts w:ascii="Cambria Math" w:hAnsi="Cambria Math" w:cs="Arial"/>
                                      <w:sz w:val="16"/>
                                      <w:szCs w:val="16"/>
                                      <w:lang w:eastAsia="fr-FR"/>
                                    </w:rPr>
                                    <m:t>A</m:t>
                                  </m:r>
                                </m:sub>
                              </m:sSub>
                              <m:r>
                                <m:rPr>
                                  <m:sty m:val="p"/>
                                </m:rPr>
                                <w:rPr>
                                  <w:rFonts w:ascii="Cambria Math" w:hAnsi="Cambria Math" w:cs="Arial"/>
                                  <w:sz w:val="16"/>
                                  <w:szCs w:val="16"/>
                                  <w:lang w:eastAsia="fr-FR"/>
                                </w:rPr>
                                <m:t>=</m:t>
                              </m:r>
                              <m:sSub>
                                <m:sSubPr>
                                  <m:ctrlPr>
                                    <w:rPr>
                                      <w:rFonts w:ascii="Cambria Math" w:hAnsi="Cambria Math" w:cs="Arial"/>
                                      <w:iCs/>
                                      <w:sz w:val="16"/>
                                      <w:szCs w:val="16"/>
                                    </w:rPr>
                                  </m:ctrlPr>
                                </m:sSubPr>
                                <m:e>
                                  <m:r>
                                    <m:rPr>
                                      <m:sty m:val="p"/>
                                    </m:rPr>
                                    <w:rPr>
                                      <w:rFonts w:ascii="Cambria Math" w:hAnsi="Cambria Math" w:cs="Arial"/>
                                      <w:sz w:val="16"/>
                                      <w:szCs w:val="16"/>
                                      <w:lang w:eastAsia="fr-FR"/>
                                    </w:rPr>
                                    <m:t>R</m:t>
                                  </m:r>
                                </m:e>
                                <m:sub>
                                  <m:r>
                                    <m:rPr>
                                      <m:sty m:val="p"/>
                                    </m:rPr>
                                    <w:rPr>
                                      <w:rFonts w:ascii="Cambria Math" w:hAnsi="Cambria Math" w:cs="Arial"/>
                                      <w:sz w:val="16"/>
                                      <w:szCs w:val="16"/>
                                      <w:lang w:eastAsia="fr-FR"/>
                                    </w:rPr>
                                    <m:t>B</m:t>
                                  </m:r>
                                </m:sub>
                              </m:sSub>
                              <m:r>
                                <m:rPr>
                                  <m:sty m:val="p"/>
                                </m:rPr>
                                <w:rPr>
                                  <w:rFonts w:ascii="Cambria Math" w:hAnsi="Cambria Math" w:cs="Arial"/>
                                  <w:sz w:val="16"/>
                                  <w:szCs w:val="16"/>
                                  <w:lang w:eastAsia="fr-FR"/>
                                </w:rPr>
                                <m:t>=</m:t>
                              </m:r>
                              <m:f>
                                <m:fPr>
                                  <m:ctrlPr>
                                    <w:rPr>
                                      <w:rFonts w:ascii="Cambria Math" w:hAnsi="Cambria Math" w:cs="Arial"/>
                                      <w:iCs/>
                                      <w:sz w:val="16"/>
                                      <w:szCs w:val="16"/>
                                    </w:rPr>
                                  </m:ctrlPr>
                                </m:fPr>
                                <m:num>
                                  <m:r>
                                    <m:rPr>
                                      <m:sty m:val="p"/>
                                    </m:rPr>
                                    <w:rPr>
                                      <w:rFonts w:ascii="Cambria Math" w:hAnsi="Cambria Math" w:cs="Arial"/>
                                      <w:sz w:val="16"/>
                                      <w:szCs w:val="16"/>
                                      <w:lang w:eastAsia="fr-FR"/>
                                    </w:rPr>
                                    <m:t>P</m:t>
                                  </m:r>
                                </m:num>
                                <m:den>
                                  <m:r>
                                    <m:rPr>
                                      <m:sty m:val="p"/>
                                    </m:rPr>
                                    <w:rPr>
                                      <w:rFonts w:ascii="Cambria Math" w:hAnsi="Cambria Math" w:cs="Arial"/>
                                      <w:sz w:val="16"/>
                                      <w:szCs w:val="16"/>
                                      <w:lang w:eastAsia="fr-FR"/>
                                    </w:rPr>
                                    <m:t>2</m:t>
                                  </m:r>
                                </m:den>
                              </m:f>
                            </m:oMath>
                          </m:oMathPara>
                        </w:p>
                      </w:txbxContent>
                    </v:textbox>
                  </v:shape>
                  <v:shape id="Zone de texte 6" o:spid="_x0000_s1070" type="#_x0000_t202" style="position:absolute;left:381;top:16764;width:6159;height:8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" fillcolor="white [3201]" stroked="f" strokeweight=".5pt">
                    <v:textbox>
                      <w:txbxContent>
                        <w:p w14:paraId="34C36B75" w14:textId="684A2E18" w:rsidR="009A5B43" w:rsidRDefault="00A31365" w:rsidP="00F57002">
                          <w:pPr>
                            <w:rPr>
                              <w:rFonts w:ascii="Arial" w:hAnsi="Arial" w:cs="Arial"/>
                              <w:sz w:val="16"/>
                              <w:szCs w:val="16"/>
                            </w:rPr>
                          </w:pPr>
                          <m:oMathPara>
                            <m:oMath>
                              <m:sSub>
                                <m:sSubPr>
                                  <m:ctrlPr>
                                    <w:rPr>
                                      <w:rFonts w:ascii="Cambria Math" w:hAnsi="Cambria Math" w:cs="Arial"/>
                                      <w:iCs/>
                                      <w:sz w:val="16"/>
                                      <w:szCs w:val="16"/>
                                    </w:rPr>
                                  </m:ctrlPr>
                                </m:sSubPr>
                                <m:e>
                                  <m:r>
                                    <m:rPr>
                                      <m:sty m:val="p"/>
                                    </m:rPr>
                                    <w:rPr>
                                      <w:rFonts w:ascii="Cambria Math" w:hAnsi="Cambria Math" w:cs="Arial"/>
                                      <w:sz w:val="16"/>
                                      <w:szCs w:val="16"/>
                                      <w:lang w:eastAsia="fr-FR"/>
                                    </w:rPr>
                                    <m:t>R</m:t>
                                  </m:r>
                                </m:e>
                                <m:sub>
                                  <m:r>
                                    <m:rPr>
                                      <m:sty m:val="p"/>
                                    </m:rPr>
                                    <w:rPr>
                                      <w:rFonts w:ascii="Cambria Math" w:hAnsi="Cambria Math" w:cs="Arial"/>
                                      <w:sz w:val="16"/>
                                      <w:szCs w:val="16"/>
                                      <w:lang w:eastAsia="fr-FR"/>
                                    </w:rPr>
                                    <m:t>A</m:t>
                                  </m:r>
                                </m:sub>
                              </m:sSub>
                              <m:r>
                                <m:rPr>
                                  <m:sty m:val="p"/>
                                </m:rPr>
                                <w:rPr>
                                  <w:rFonts w:ascii="Cambria Math" w:hAnsi="Cambria Math" w:cs="Arial"/>
                                  <w:sz w:val="16"/>
                                  <w:szCs w:val="16"/>
                                  <w:lang w:eastAsia="fr-FR"/>
                                </w:rPr>
                                <m:t>=</m:t>
                              </m:r>
                              <m:f>
                                <m:fPr>
                                  <m:ctrlPr>
                                    <w:rPr>
                                      <w:rFonts w:ascii="Cambria Math" w:hAnsi="Cambria Math" w:cs="Arial"/>
                                      <w:iCs/>
                                      <w:sz w:val="16"/>
                                      <w:szCs w:val="16"/>
                                    </w:rPr>
                                  </m:ctrlPr>
                                </m:fPr>
                                <m:num>
                                  <m:sSub>
                                    <m:sSubPr>
                                      <m:ctrlPr>
                                        <w:rPr>
                                          <w:rFonts w:ascii="Cambria Math" w:hAnsi="Cambria Math" w:cs="Arial"/>
                                          <w:sz w:val="16"/>
                                          <w:szCs w:val="16"/>
                                        </w:rPr>
                                      </m:ctrlPr>
                                    </m:sSubPr>
                                    <m:e>
                                      <m:r>
                                        <m:rPr>
                                          <m:sty m:val="p"/>
                                        </m:rPr>
                                        <w:rPr>
                                          <w:rFonts w:ascii="Cambria Math" w:hAnsi="Cambria Math" w:cs="Arial"/>
                                          <w:sz w:val="16"/>
                                          <w:szCs w:val="16"/>
                                        </w:rPr>
                                        <m:t>P</m:t>
                                      </m:r>
                                    </m:e>
                                    <m:sub>
                                      <m:r>
                                        <m:rPr>
                                          <m:sty m:val="p"/>
                                        </m:rPr>
                                        <w:rPr>
                                          <w:rFonts w:ascii="Cambria Math" w:hAnsi="Cambria Math" w:cs="Arial"/>
                                          <w:sz w:val="16"/>
                                          <w:szCs w:val="16"/>
                                        </w:rPr>
                                        <m:t>B</m:t>
                                      </m:r>
                                    </m:sub>
                                  </m:sSub>
                                </m:num>
                                <m:den>
                                  <m:r>
                                    <m:rPr>
                                      <m:sty m:val="p"/>
                                    </m:rPr>
                                    <w:rPr>
                                      <w:rFonts w:ascii="Cambria Math" w:hAnsi="Cambria Math" w:cs="Arial"/>
                                      <w:sz w:val="16"/>
                                      <w:szCs w:val="16"/>
                                      <w:lang w:eastAsia="fr-FR"/>
                                    </w:rPr>
                                    <m:t>2</m:t>
                                  </m:r>
                                </m:den>
                              </m:f>
                            </m:oMath>
                          </m:oMathPara>
                        </w:p>
                        <w:p w14:paraId="2FDCB22E" w14:textId="11D0AB0D" w:rsidR="009A5B43" w:rsidRDefault="00A31365" w:rsidP="00F57002">
                          <w:pPr>
                            <w:rPr>
                              <w:rFonts w:ascii="Arial" w:hAnsi="Arial" w:cs="Arial"/>
                              <w:sz w:val="16"/>
                              <w:szCs w:val="16"/>
                            </w:rPr>
                          </w:pPr>
                          <m:oMathPara>
                            <m:oMath>
                              <m:sSub>
                                <m:sSubPr>
                                  <m:ctrlPr>
                                    <w:rPr>
                                      <w:rFonts w:ascii="Cambria Math" w:hAnsi="Cambria Math" w:cs="Arial"/>
                                      <w:iCs/>
                                      <w:sz w:val="16"/>
                                      <w:szCs w:val="16"/>
                                    </w:rPr>
                                  </m:ctrlPr>
                                </m:sSubPr>
                                <m:e>
                                  <m:r>
                                    <m:rPr>
                                      <m:sty m:val="p"/>
                                    </m:rPr>
                                    <w:rPr>
                                      <w:rFonts w:ascii="Cambria Math" w:hAnsi="Cambria Math" w:cs="Arial"/>
                                      <w:sz w:val="16"/>
                                      <w:szCs w:val="16"/>
                                      <w:lang w:eastAsia="fr-FR"/>
                                    </w:rPr>
                                    <m:t>R</m:t>
                                  </m:r>
                                </m:e>
                                <m:sub>
                                  <m:r>
                                    <m:rPr>
                                      <m:sty m:val="p"/>
                                    </m:rPr>
                                    <w:rPr>
                                      <w:rFonts w:ascii="Cambria Math" w:hAnsi="Cambria Math" w:cs="Arial"/>
                                      <w:sz w:val="16"/>
                                      <w:szCs w:val="16"/>
                                      <w:lang w:eastAsia="fr-FR"/>
                                    </w:rPr>
                                    <m:t>B</m:t>
                                  </m:r>
                                </m:sub>
                              </m:sSub>
                              <m:r>
                                <m:rPr>
                                  <m:sty m:val="p"/>
                                </m:rPr>
                                <w:rPr>
                                  <w:rFonts w:ascii="Cambria Math" w:hAnsi="Cambria Math" w:cs="Arial"/>
                                  <w:sz w:val="16"/>
                                  <w:szCs w:val="16"/>
                                  <w:lang w:eastAsia="fr-FR"/>
                                </w:rPr>
                                <m:t>=</m:t>
                              </m:r>
                              <m:f>
                                <m:fPr>
                                  <m:ctrlPr>
                                    <w:rPr>
                                      <w:rFonts w:ascii="Cambria Math" w:hAnsi="Cambria Math" w:cs="Arial"/>
                                      <w:iCs/>
                                      <w:sz w:val="16"/>
                                      <w:szCs w:val="16"/>
                                    </w:rPr>
                                  </m:ctrlPr>
                                </m:fPr>
                                <m:num>
                                  <m:sSub>
                                    <m:sSubPr>
                                      <m:ctrlPr>
                                        <w:rPr>
                                          <w:rFonts w:ascii="Cambria Math" w:hAnsi="Cambria Math" w:cs="Arial"/>
                                          <w:iCs/>
                                          <w:sz w:val="16"/>
                                          <w:szCs w:val="16"/>
                                          <w:lang w:eastAsia="fr-FR"/>
                                        </w:rPr>
                                      </m:ctrlPr>
                                    </m:sSubPr>
                                    <m:e>
                                      <m:r>
                                        <m:rPr>
                                          <m:sty m:val="p"/>
                                        </m:rPr>
                                        <w:rPr>
                                          <w:rFonts w:ascii="Cambria Math" w:hAnsi="Cambria Math" w:cs="Arial"/>
                                          <w:sz w:val="16"/>
                                          <w:szCs w:val="16"/>
                                          <w:lang w:eastAsia="fr-FR"/>
                                        </w:rPr>
                                        <m:t>P</m:t>
                                      </m:r>
                                    </m:e>
                                    <m:sub>
                                      <m:r>
                                        <m:rPr>
                                          <m:sty m:val="p"/>
                                        </m:rPr>
                                        <w:rPr>
                                          <w:rFonts w:ascii="Cambria Math" w:hAnsi="Cambria Math" w:cs="Arial"/>
                                          <w:sz w:val="16"/>
                                          <w:szCs w:val="16"/>
                                          <w:lang w:eastAsia="fr-FR"/>
                                        </w:rPr>
                                        <m:t>A</m:t>
                                      </m:r>
                                    </m:sub>
                                  </m:sSub>
                                </m:num>
                                <m:den>
                                  <m:r>
                                    <m:rPr>
                                      <m:sty m:val="p"/>
                                    </m:rPr>
                                    <w:rPr>
                                      <w:rFonts w:ascii="Cambria Math" w:hAnsi="Cambria Math" w:cs="Arial"/>
                                      <w:sz w:val="16"/>
                                      <w:szCs w:val="16"/>
                                      <w:lang w:eastAsia="fr-FR"/>
                                    </w:rPr>
                                    <m:t>2</m:t>
                                  </m:r>
                                </m:den>
                              </m:f>
                            </m:oMath>
                          </m:oMathPara>
                        </w:p>
                        <w:p w14:paraId="77ACB5CE" w14:textId="6E03905E" w:rsidR="009A5B43" w:rsidRPr="00046271" w:rsidRDefault="009A5B43" w:rsidP="00F57002">
                          <w:pPr>
                            <w:rPr>
                              <w:sz w:val="16"/>
                              <w:szCs w:val="16"/>
                            </w:rPr>
                          </w:pPr>
                        </w:p>
                      </w:txbxContent>
                    </v:textbox>
                  </v:shape>
                  <v:shape id="Zone de texte 8" o:spid="_x0000_s1071" type="#_x0000_t202" style="position:absolute;left:127;top:27178;width:6430;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" filled="f" stroked="f" strokeweight=".5pt">
                    <v:textbox inset="0,,0">
                      <w:txbxContent>
                        <w:p w14:paraId="32055066" w14:textId="3F927F7F" w:rsidR="009A5B43" w:rsidRPr="00035496" w:rsidRDefault="00A31365" w:rsidP="00E56489">
                          <w:pPr>
                            <w:shd w:val="clear" w:color="auto" w:fill="FFFFFF" w:themeFill="background1"/>
                            <w:rPr>
                              <w:rFonts w:ascii="Arial" w:hAnsi="Arial" w:cs="Arial"/>
                              <w:sz w:val="16"/>
                              <w:szCs w:val="16"/>
                            </w:rPr>
                          </w:pPr>
                          <m:oMathPara>
                            <m:oMath>
                              <m:sSub>
                                <m:sSubPr>
                                  <m:ctrlPr>
                                    <w:rPr>
                                      <w:rFonts w:ascii="Cambria Math" w:hAnsi="Cambria Math" w:cs="Arial"/>
                                      <w:iCs/>
                                      <w:sz w:val="16"/>
                                      <w:szCs w:val="16"/>
                                    </w:rPr>
                                  </m:ctrlPr>
                                </m:sSubPr>
                                <m:e>
                                  <m:r>
                                    <m:rPr>
                                      <m:sty m:val="p"/>
                                    </m:rPr>
                                    <w:rPr>
                                      <w:rFonts w:ascii="Cambria Math" w:hAnsi="Cambria Math" w:cs="Arial"/>
                                      <w:sz w:val="16"/>
                                      <w:szCs w:val="16"/>
                                      <w:lang w:eastAsia="fr-FR"/>
                                    </w:rPr>
                                    <m:t>R</m:t>
                                  </m:r>
                                </m:e>
                                <m:sub>
                                  <m:r>
                                    <m:rPr>
                                      <m:sty m:val="p"/>
                                    </m:rPr>
                                    <w:rPr>
                                      <w:rFonts w:ascii="Cambria Math" w:hAnsi="Cambria Math" w:cs="Arial"/>
                                      <w:sz w:val="16"/>
                                      <w:szCs w:val="16"/>
                                      <w:lang w:eastAsia="fr-FR"/>
                                    </w:rPr>
                                    <m:t>A</m:t>
                                  </m:r>
                                </m:sub>
                              </m:sSub>
                              <m:r>
                                <m:rPr>
                                  <m:sty m:val="p"/>
                                </m:rPr>
                                <w:rPr>
                                  <w:rFonts w:ascii="Cambria Math" w:hAnsi="Cambria Math" w:cs="Arial"/>
                                  <w:sz w:val="16"/>
                                  <w:szCs w:val="16"/>
                                  <w:lang w:eastAsia="fr-FR"/>
                                </w:rPr>
                                <m:t>=</m:t>
                              </m:r>
                              <m:sSub>
                                <m:sSubPr>
                                  <m:ctrlPr>
                                    <w:rPr>
                                      <w:rFonts w:ascii="Cambria Math" w:hAnsi="Cambria Math" w:cs="Arial"/>
                                      <w:iCs/>
                                      <w:sz w:val="16"/>
                                      <w:szCs w:val="16"/>
                                    </w:rPr>
                                  </m:ctrlPr>
                                </m:sSubPr>
                                <m:e>
                                  <m:r>
                                    <m:rPr>
                                      <m:sty m:val="p"/>
                                    </m:rPr>
                                    <w:rPr>
                                      <w:rFonts w:ascii="Cambria Math" w:hAnsi="Cambria Math" w:cs="Arial"/>
                                      <w:sz w:val="16"/>
                                      <w:szCs w:val="16"/>
                                      <w:lang w:eastAsia="fr-FR"/>
                                    </w:rPr>
                                    <m:t>R</m:t>
                                  </m:r>
                                </m:e>
                                <m:sub>
                                  <m:r>
                                    <m:rPr>
                                      <m:sty m:val="p"/>
                                    </m:rPr>
                                    <w:rPr>
                                      <w:rFonts w:ascii="Cambria Math" w:hAnsi="Cambria Math" w:cs="Arial"/>
                                      <w:sz w:val="16"/>
                                      <w:szCs w:val="16"/>
                                      <w:lang w:eastAsia="fr-FR"/>
                                    </w:rPr>
                                    <m:t>B</m:t>
                                  </m:r>
                                </m:sub>
                              </m:sSub>
                              <m:r>
                                <m:rPr>
                                  <m:sty m:val="p"/>
                                </m:rPr>
                                <w:rPr>
                                  <w:rFonts w:ascii="Cambria Math" w:hAnsi="Cambria Math" w:cs="Arial"/>
                                  <w:sz w:val="16"/>
                                  <w:szCs w:val="16"/>
                                  <w:lang w:eastAsia="fr-FR"/>
                                </w:rPr>
                                <m:t>=</m:t>
                              </m:r>
                              <m:r>
                                <m:rPr>
                                  <m:sty m:val="p"/>
                                </m:rPr>
                                <w:rPr>
                                  <w:rFonts w:ascii="Cambria Math" w:hAnsi="Cambria Math" w:cs="Arial"/>
                                  <w:sz w:val="16"/>
                                  <w:szCs w:val="16"/>
                                </w:rPr>
                                <m:t>P</m:t>
                              </m:r>
                            </m:oMath>
                          </m:oMathPara>
                        </w:p>
                      </w:txbxContent>
                    </v:textbox>
                  </v:shape>
                  <v:shape id="Zone de texte 9" o:spid="_x0000_s1072" type="#_x0000_t202" style="position:absolute;top:33147;width:6538;height:4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" filled="f" stroked="f" strokeweight=".5pt">
                    <v:textbox inset="0,,0">
                      <w:txbxContent>
                        <w:p w14:paraId="2EBDF3D8" w14:textId="1A89C730" w:rsidR="009A5B43" w:rsidRPr="00035496" w:rsidRDefault="00A31365" w:rsidP="00E56489">
                          <w:pPr>
                            <w:shd w:val="clear" w:color="auto" w:fill="FFFFFF" w:themeFill="background1"/>
                            <w:rPr>
                              <w:rFonts w:ascii="Arial" w:hAnsi="Arial" w:cs="Arial"/>
                              <w:sz w:val="16"/>
                              <w:szCs w:val="16"/>
                            </w:rPr>
                          </w:pPr>
                          <m:oMathPara>
                            <m:oMath>
                              <m:sSub>
                                <m:sSubPr>
                                  <m:ctrlPr>
                                    <w:rPr>
                                      <w:rFonts w:ascii="Cambria Math" w:hAnsi="Cambria Math" w:cs="Arial"/>
                                      <w:iCs/>
                                      <w:sz w:val="16"/>
                                      <w:szCs w:val="16"/>
                                    </w:rPr>
                                  </m:ctrlPr>
                                </m:sSubPr>
                                <m:e>
                                  <m:r>
                                    <m:rPr>
                                      <m:sty m:val="p"/>
                                    </m:rPr>
                                    <w:rPr>
                                      <w:rFonts w:ascii="Cambria Math" w:hAnsi="Cambria Math" w:cs="Arial"/>
                                      <w:sz w:val="16"/>
                                      <w:szCs w:val="16"/>
                                      <w:lang w:eastAsia="fr-FR"/>
                                    </w:rPr>
                                    <m:t>R</m:t>
                                  </m:r>
                                </m:e>
                                <m:sub>
                                  <m:r>
                                    <m:rPr>
                                      <m:sty m:val="p"/>
                                    </m:rPr>
                                    <w:rPr>
                                      <w:rFonts w:ascii="Cambria Math" w:hAnsi="Cambria Math" w:cs="Arial"/>
                                      <w:sz w:val="16"/>
                                      <w:szCs w:val="16"/>
                                      <w:lang w:eastAsia="fr-FR"/>
                                    </w:rPr>
                                    <m:t>A</m:t>
                                  </m:r>
                                </m:sub>
                              </m:sSub>
                              <m:r>
                                <m:rPr>
                                  <m:sty m:val="p"/>
                                </m:rPr>
                                <w:rPr>
                                  <w:rFonts w:ascii="Cambria Math" w:hAnsi="Cambria Math" w:cs="Arial"/>
                                  <w:sz w:val="16"/>
                                  <w:szCs w:val="16"/>
                                  <w:lang w:eastAsia="fr-FR"/>
                                </w:rPr>
                                <m:t>=</m:t>
                              </m:r>
                              <m:sSub>
                                <m:sSubPr>
                                  <m:ctrlPr>
                                    <w:rPr>
                                      <w:rFonts w:ascii="Cambria Math" w:hAnsi="Cambria Math" w:cs="Arial"/>
                                      <w:iCs/>
                                      <w:sz w:val="16"/>
                                      <w:szCs w:val="16"/>
                                    </w:rPr>
                                  </m:ctrlPr>
                                </m:sSubPr>
                                <m:e>
                                  <m:r>
                                    <m:rPr>
                                      <m:sty m:val="p"/>
                                    </m:rPr>
                                    <w:rPr>
                                      <w:rFonts w:ascii="Cambria Math" w:hAnsi="Cambria Math" w:cs="Arial"/>
                                      <w:sz w:val="16"/>
                                      <w:szCs w:val="16"/>
                                      <w:lang w:eastAsia="fr-FR"/>
                                    </w:rPr>
                                    <m:t>R</m:t>
                                  </m:r>
                                </m:e>
                                <m:sub>
                                  <m:r>
                                    <m:rPr>
                                      <m:sty m:val="p"/>
                                    </m:rPr>
                                    <w:rPr>
                                      <w:rFonts w:ascii="Cambria Math" w:hAnsi="Cambria Math" w:cs="Arial"/>
                                      <w:sz w:val="16"/>
                                      <w:szCs w:val="16"/>
                                      <w:lang w:eastAsia="fr-FR"/>
                                    </w:rPr>
                                    <m:t>B</m:t>
                                  </m:r>
                                </m:sub>
                              </m:sSub>
                              <m:r>
                                <m:rPr>
                                  <m:sty m:val="p"/>
                                </m:rPr>
                                <w:rPr>
                                  <w:rFonts w:ascii="Cambria Math" w:hAnsi="Cambria Math" w:cs="Arial"/>
                                  <w:sz w:val="16"/>
                                  <w:szCs w:val="16"/>
                                  <w:lang w:eastAsia="fr-FR"/>
                                </w:rPr>
                                <m:t>=</m:t>
                              </m:r>
                              <m:f>
                                <m:fPr>
                                  <m:ctrlPr>
                                    <w:rPr>
                                      <w:rFonts w:ascii="Cambria Math" w:hAnsi="Cambria Math" w:cs="Arial"/>
                                      <w:sz w:val="16"/>
                                      <w:szCs w:val="16"/>
                                    </w:rPr>
                                  </m:ctrlPr>
                                </m:fPr>
                                <m:num>
                                  <m:r>
                                    <m:rPr>
                                      <m:sty m:val="p"/>
                                    </m:rPr>
                                    <w:rPr>
                                      <w:rFonts w:ascii="Cambria Math" w:hAnsi="Cambria Math" w:cs="Arial"/>
                                      <w:sz w:val="16"/>
                                      <w:szCs w:val="16"/>
                                      <w:lang w:eastAsia="fr-FR"/>
                                    </w:rPr>
                                    <m:t>3P</m:t>
                                  </m:r>
                                </m:num>
                                <m:den>
                                  <m:r>
                                    <m:rPr>
                                      <m:sty m:val="p"/>
                                    </m:rPr>
                                    <w:rPr>
                                      <w:rFonts w:ascii="Cambria Math" w:hAnsi="Cambria Math" w:cs="Arial"/>
                                      <w:sz w:val="16"/>
                                      <w:szCs w:val="16"/>
                                      <w:lang w:eastAsia="fr-FR"/>
                                    </w:rPr>
                                    <m:t>2</m:t>
                                  </m:r>
                                </m:den>
                              </m:f>
                            </m:oMath>
                          </m:oMathPara>
                        </w:p>
                      </w:txbxContent>
                    </v:textbox>
                  </v:shape>
                  <v:shape id="Zone de texte 12" o:spid="_x0000_s1073" type="#_x0000_t202" style="position:absolute;top:39751;width:6430;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" filled="f" stroked="f" strokeweight=".5pt">
                    <v:textbox inset="0,,0">
                      <w:txbxContent>
                        <w:p w14:paraId="316BC783" w14:textId="229EF93B" w:rsidR="009A5B43" w:rsidRPr="00F57002" w:rsidRDefault="00A31365" w:rsidP="0019020D">
                          <w:pPr>
                            <w:shd w:val="clear" w:color="auto" w:fill="FFFFFF" w:themeFill="background1"/>
                            <w:rPr>
                              <w:rFonts w:ascii="Arial" w:hAnsi="Arial" w:cs="Arial"/>
                              <w:sz w:val="10"/>
                              <w:szCs w:val="10"/>
                            </w:rPr>
                          </w:pPr>
                          <m:oMathPara>
                            <m:oMath>
                              <m:sSub>
                                <m:sSubPr>
                                  <m:ctrlPr>
                                    <w:rPr>
                                      <w:rFonts w:ascii="Cambria Math" w:hAnsi="Cambria Math" w:cs="Arial"/>
                                      <w:iCs/>
                                      <w:sz w:val="16"/>
                                      <w:szCs w:val="16"/>
                                    </w:rPr>
                                  </m:ctrlPr>
                                </m:sSubPr>
                                <m:e>
                                  <m:r>
                                    <m:rPr>
                                      <m:sty m:val="p"/>
                                    </m:rPr>
                                    <w:rPr>
                                      <w:rFonts w:ascii="Cambria Math" w:hAnsi="Cambria Math" w:cs="Arial"/>
                                      <w:sz w:val="16"/>
                                      <w:szCs w:val="16"/>
                                      <w:lang w:eastAsia="fr-FR"/>
                                    </w:rPr>
                                    <m:t>R</m:t>
                                  </m:r>
                                </m:e>
                                <m:sub>
                                  <m:r>
                                    <m:rPr>
                                      <m:sty m:val="p"/>
                                    </m:rPr>
                                    <w:rPr>
                                      <w:rFonts w:ascii="Cambria Math" w:hAnsi="Cambria Math" w:cs="Arial"/>
                                      <w:sz w:val="16"/>
                                      <w:szCs w:val="16"/>
                                      <w:lang w:eastAsia="fr-FR"/>
                                    </w:rPr>
                                    <m:t>A</m:t>
                                  </m:r>
                                </m:sub>
                              </m:sSub>
                              <m:r>
                                <m:rPr>
                                  <m:sty m:val="p"/>
                                </m:rPr>
                                <w:rPr>
                                  <w:rFonts w:ascii="Cambria Math" w:hAnsi="Cambria Math" w:cs="Arial"/>
                                  <w:sz w:val="16"/>
                                  <w:szCs w:val="16"/>
                                  <w:lang w:eastAsia="fr-FR"/>
                                </w:rPr>
                                <m:t>=</m:t>
                              </m:r>
                              <m:sSub>
                                <m:sSubPr>
                                  <m:ctrlPr>
                                    <w:rPr>
                                      <w:rFonts w:ascii="Cambria Math" w:hAnsi="Cambria Math" w:cs="Arial"/>
                                      <w:iCs/>
                                      <w:sz w:val="16"/>
                                      <w:szCs w:val="16"/>
                                    </w:rPr>
                                  </m:ctrlPr>
                                </m:sSubPr>
                                <m:e>
                                  <m:r>
                                    <m:rPr>
                                      <m:sty m:val="p"/>
                                    </m:rPr>
                                    <w:rPr>
                                      <w:rFonts w:ascii="Cambria Math" w:hAnsi="Cambria Math" w:cs="Arial"/>
                                      <w:sz w:val="16"/>
                                      <w:szCs w:val="16"/>
                                      <w:lang w:eastAsia="fr-FR"/>
                                    </w:rPr>
                                    <m:t>R</m:t>
                                  </m:r>
                                </m:e>
                                <m:sub>
                                  <m:r>
                                    <m:rPr>
                                      <m:sty m:val="p"/>
                                    </m:rPr>
                                    <w:rPr>
                                      <w:rFonts w:ascii="Cambria Math" w:hAnsi="Cambria Math" w:cs="Arial"/>
                                      <w:sz w:val="16"/>
                                      <w:szCs w:val="16"/>
                                      <w:lang w:eastAsia="fr-FR"/>
                                    </w:rPr>
                                    <m:t>B</m:t>
                                  </m:r>
                                </m:sub>
                              </m:sSub>
                              <m:r>
                                <m:rPr>
                                  <m:sty m:val="p"/>
                                </m:rPr>
                                <w:rPr>
                                  <w:rFonts w:ascii="Cambria Math" w:hAnsi="Cambria Math" w:cs="Arial"/>
                                  <w:sz w:val="16"/>
                                  <w:szCs w:val="16"/>
                                  <w:lang w:eastAsia="fr-FR"/>
                                </w:rPr>
                                <m:t>=2</m:t>
                              </m:r>
                              <m:r>
                                <w:rPr>
                                  <w:rFonts w:ascii="Cambria Math" w:hAnsi="Cambria Math" w:cs="Arial"/>
                                  <w:sz w:val="16"/>
                                  <w:szCs w:val="16"/>
                                </w:rPr>
                                <m:t>P</m:t>
                              </m:r>
                            </m:oMath>
                          </m:oMathPara>
                        </w:p>
                      </w:txbxContent>
                    </v:textbox>
                  </v:shape>
                  <v:shape id="Zone de texte 24" o:spid="_x0000_s1074" type="#_x0000_t202" style="position:absolute;top:46101;width:6430;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" filled="f" stroked="f" strokeweight=".5pt">
                    <v:textbox inset="0,,0">
                      <w:txbxContent>
                        <w:p w14:paraId="6618ED0E" w14:textId="1EEB3BB5" w:rsidR="009A5B43" w:rsidRPr="004446A7" w:rsidRDefault="00A31365" w:rsidP="00F57002">
                          <w:pPr>
                            <w:shd w:val="clear" w:color="auto" w:fill="FFFFFF" w:themeFill="background1"/>
                            <w:rPr>
                              <w:rFonts w:ascii="Arial" w:hAnsi="Arial" w:cs="Arial"/>
                              <w:sz w:val="16"/>
                              <w:szCs w:val="16"/>
                            </w:rPr>
                          </w:pPr>
                          <m:oMathPara>
                            <m:oMath>
                              <m:sSub>
                                <m:sSubPr>
                                  <m:ctrlPr>
                                    <w:rPr>
                                      <w:rFonts w:ascii="Cambria Math" w:hAnsi="Cambria Math" w:cs="Arial"/>
                                      <w:iCs/>
                                      <w:sz w:val="16"/>
                                      <w:szCs w:val="16"/>
                                    </w:rPr>
                                  </m:ctrlPr>
                                </m:sSubPr>
                                <m:e>
                                  <m:r>
                                    <m:rPr>
                                      <m:sty m:val="p"/>
                                    </m:rPr>
                                    <w:rPr>
                                      <w:rFonts w:ascii="Cambria Math" w:hAnsi="Cambria Math" w:cs="Arial"/>
                                      <w:sz w:val="16"/>
                                      <w:szCs w:val="16"/>
                                      <w:lang w:eastAsia="fr-FR"/>
                                    </w:rPr>
                                    <m:t>R</m:t>
                                  </m:r>
                                </m:e>
                                <m:sub>
                                  <m:r>
                                    <m:rPr>
                                      <m:sty m:val="p"/>
                                    </m:rPr>
                                    <w:rPr>
                                      <w:rFonts w:ascii="Cambria Math" w:hAnsi="Cambria Math" w:cs="Arial"/>
                                      <w:sz w:val="16"/>
                                      <w:szCs w:val="16"/>
                                      <w:lang w:eastAsia="fr-FR"/>
                                    </w:rPr>
                                    <m:t>A</m:t>
                                  </m:r>
                                </m:sub>
                              </m:sSub>
                              <m:r>
                                <m:rPr>
                                  <m:sty m:val="p"/>
                                </m:rPr>
                                <w:rPr>
                                  <w:rFonts w:ascii="Cambria Math" w:hAnsi="Cambria Math" w:cs="Arial"/>
                                  <w:sz w:val="16"/>
                                  <w:szCs w:val="16"/>
                                  <w:lang w:eastAsia="fr-FR"/>
                                </w:rPr>
                                <m:t>=</m:t>
                              </m:r>
                              <m:sSub>
                                <m:sSubPr>
                                  <m:ctrlPr>
                                    <w:rPr>
                                      <w:rFonts w:ascii="Cambria Math" w:hAnsi="Cambria Math" w:cs="Arial"/>
                                      <w:iCs/>
                                      <w:sz w:val="16"/>
                                      <w:szCs w:val="16"/>
                                    </w:rPr>
                                  </m:ctrlPr>
                                </m:sSubPr>
                                <m:e>
                                  <m:r>
                                    <m:rPr>
                                      <m:sty m:val="p"/>
                                    </m:rPr>
                                    <w:rPr>
                                      <w:rFonts w:ascii="Cambria Math" w:hAnsi="Cambria Math" w:cs="Arial"/>
                                      <w:sz w:val="16"/>
                                      <w:szCs w:val="16"/>
                                      <w:lang w:eastAsia="fr-FR"/>
                                    </w:rPr>
                                    <m:t>R</m:t>
                                  </m:r>
                                </m:e>
                                <m:sub>
                                  <m:r>
                                    <m:rPr>
                                      <m:sty m:val="p"/>
                                    </m:rPr>
                                    <w:rPr>
                                      <w:rFonts w:ascii="Cambria Math" w:hAnsi="Cambria Math" w:cs="Arial"/>
                                      <w:sz w:val="16"/>
                                      <w:szCs w:val="16"/>
                                      <w:lang w:eastAsia="fr-FR"/>
                                    </w:rPr>
                                    <m:t>B</m:t>
                                  </m:r>
                                </m:sub>
                              </m:sSub>
                              <m:r>
                                <m:rPr>
                                  <m:sty m:val="p"/>
                                </m:rPr>
                                <w:rPr>
                                  <w:rFonts w:ascii="Cambria Math" w:hAnsi="Cambria Math" w:cs="Arial"/>
                                  <w:sz w:val="16"/>
                                  <w:szCs w:val="16"/>
                                  <w:lang w:eastAsia="fr-FR"/>
                                </w:rPr>
                                <m:t>=</m:t>
                              </m:r>
                              <m:r>
                                <w:rPr>
                                  <w:rFonts w:ascii="Cambria Math" w:hAnsi="Cambria Math" w:cs="Arial"/>
                                  <w:sz w:val="16"/>
                                  <w:szCs w:val="16"/>
                                </w:rPr>
                                <m:t>P</m:t>
                              </m:r>
                            </m:oMath>
                          </m:oMathPara>
                        </w:p>
                      </w:txbxContent>
                    </v:textbox>
                  </v:shape>
                  <v:shape id="Zone de texte 71" o:spid="_x0000_s1075" type="#_x0000_t202" style="position:absolute;left:7366;top:10922;width:9059;height:4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14:paraId="307BBFF2" w14:textId="6DDFCA3E" w:rsidR="009A5B43" w:rsidRPr="00D41325" w:rsidRDefault="00A31365" w:rsidP="00014D6E">
                          <w:pPr>
                            <w:shd w:val="clear" w:color="auto" w:fill="FFFFFF" w:themeFill="background1"/>
                            <w:rPr>
                              <w:rFonts w:ascii="Arial" w:hAnsi="Arial" w:cs="Arial"/>
                              <w:sz w:val="16"/>
                              <w:szCs w:val="16"/>
                            </w:rPr>
                          </w:pPr>
                          <m:oMathPara>
                            <m:oMath>
                              <m:sSub>
                                <m:sSubPr>
                                  <m:ctrlPr>
                                    <w:rPr>
                                      <w:rFonts w:ascii="Cambria Math" w:hAnsi="Cambria Math" w:cs="Arial"/>
                                      <w:sz w:val="16"/>
                                      <w:szCs w:val="16"/>
                                    </w:rPr>
                                  </m:ctrlPr>
                                </m:sSubPr>
                                <m:e>
                                  <m:r>
                                    <m:rPr>
                                      <m:sty m:val="p"/>
                                    </m:rPr>
                                    <w:rPr>
                                      <w:rFonts w:ascii="Cambria Math" w:hAnsi="Cambria Math" w:cs="Arial"/>
                                      <w:sz w:val="16"/>
                                      <w:szCs w:val="16"/>
                                    </w:rPr>
                                    <m:t>M</m:t>
                                  </m:r>
                                </m:e>
                                <m:sub>
                                  <m:r>
                                    <m:rPr>
                                      <m:sty m:val="p"/>
                                    </m:rPr>
                                    <w:rPr>
                                      <w:rFonts w:ascii="Cambria Math" w:hAnsi="Cambria Math" w:cs="Arial"/>
                                      <w:sz w:val="16"/>
                                      <w:szCs w:val="16"/>
                                    </w:rPr>
                                    <m:t>L/2</m:t>
                                  </m:r>
                                </m:sub>
                              </m:sSub>
                              <m:r>
                                <m:rPr>
                                  <m:sty m:val="p"/>
                                </m:rPr>
                                <w:rPr>
                                  <w:rFonts w:ascii="Cambria Math" w:hAnsi="Cambria Math" w:cs="Arial"/>
                                  <w:sz w:val="16"/>
                                  <w:szCs w:val="16"/>
                                  <w:lang w:eastAsia="fr-FR"/>
                                </w:rPr>
                                <m:t>=</m:t>
                              </m:r>
                              <m:f>
                                <m:fPr>
                                  <m:ctrlPr>
                                    <w:rPr>
                                      <w:rFonts w:ascii="Cambria Math" w:hAnsi="Cambria Math" w:cs="Arial"/>
                                      <w:iCs/>
                                      <w:sz w:val="16"/>
                                      <w:szCs w:val="16"/>
                                    </w:rPr>
                                  </m:ctrlPr>
                                </m:fPr>
                                <m:num>
                                  <m:r>
                                    <m:rPr>
                                      <m:sty m:val="p"/>
                                    </m:rPr>
                                    <w:rPr>
                                      <w:rFonts w:ascii="Cambria Math" w:hAnsi="Cambria Math" w:cs="Arial"/>
                                      <w:sz w:val="16"/>
                                      <w:szCs w:val="16"/>
                                      <w:lang w:eastAsia="fr-FR"/>
                                    </w:rPr>
                                    <m:t>PL</m:t>
                                  </m:r>
                                </m:num>
                                <m:den>
                                  <m:r>
                                    <m:rPr>
                                      <m:sty m:val="p"/>
                                    </m:rPr>
                                    <w:rPr>
                                      <w:rFonts w:ascii="Cambria Math" w:hAnsi="Cambria Math" w:cs="Arial"/>
                                      <w:sz w:val="16"/>
                                      <w:szCs w:val="16"/>
                                      <w:lang w:eastAsia="fr-FR"/>
                                    </w:rPr>
                                    <m:t>4</m:t>
                                  </m:r>
                                </m:den>
                              </m:f>
                            </m:oMath>
                          </m:oMathPara>
                        </w:p>
                      </w:txbxContent>
                    </v:textbox>
                  </v:shape>
                  <v:shape id="Zone de texte 74" o:spid="_x0000_s1076" type="#_x0000_t202" style="position:absolute;left:7493;top:17653;width:9059;height:8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65D51F79" w14:textId="32A8C5FF" w:rsidR="009A5B43" w:rsidRPr="00D41325" w:rsidRDefault="00A31365" w:rsidP="00D41325">
                          <w:pPr>
                            <w:shd w:val="clear" w:color="auto" w:fill="FFFFFF" w:themeFill="background1"/>
                            <w:rPr>
                              <w:rFonts w:ascii="Arial" w:hAnsi="Arial" w:cs="Arial"/>
                              <w:iCs/>
                              <w:sz w:val="16"/>
                              <w:szCs w:val="16"/>
                            </w:rPr>
                          </w:pPr>
                          <m:oMathPara>
                            <m:oMath>
                              <m:sSub>
                                <m:sSubPr>
                                  <m:ctrlPr>
                                    <w:rPr>
                                      <w:rFonts w:ascii="Cambria Math" w:hAnsi="Cambria Math" w:cs="Arial"/>
                                      <w:sz w:val="16"/>
                                      <w:szCs w:val="16"/>
                                    </w:rPr>
                                  </m:ctrlPr>
                                </m:sSubPr>
                                <m:e>
                                  <m:r>
                                    <m:rPr>
                                      <m:sty m:val="p"/>
                                    </m:rPr>
                                    <w:rPr>
                                      <w:rFonts w:ascii="Cambria Math" w:hAnsi="Cambria Math" w:cs="Arial"/>
                                      <w:sz w:val="16"/>
                                      <w:szCs w:val="16"/>
                                    </w:rPr>
                                    <m:t>M</m:t>
                                  </m:r>
                                </m:e>
                                <m:sub>
                                  <m:r>
                                    <m:rPr>
                                      <m:sty m:val="p"/>
                                    </m:rPr>
                                    <w:rPr>
                                      <w:rFonts w:ascii="Cambria Math" w:hAnsi="Cambria Math" w:cs="Arial"/>
                                      <w:sz w:val="16"/>
                                      <w:szCs w:val="16"/>
                                    </w:rPr>
                                    <m:t>L/2</m:t>
                                  </m:r>
                                </m:sub>
                              </m:sSub>
                              <m:r>
                                <m:rPr>
                                  <m:sty m:val="p"/>
                                </m:rPr>
                                <w:rPr>
                                  <w:rFonts w:ascii="Cambria Math" w:hAnsi="Cambria Math" w:cs="Arial"/>
                                  <w:sz w:val="16"/>
                                  <w:szCs w:val="16"/>
                                  <w:lang w:eastAsia="fr-FR"/>
                                </w:rPr>
                                <m:t>=</m:t>
                              </m:r>
                              <m:f>
                                <m:fPr>
                                  <m:ctrlPr>
                                    <w:rPr>
                                      <w:rFonts w:ascii="Cambria Math" w:hAnsi="Cambria Math" w:cs="Arial"/>
                                      <w:iCs/>
                                      <w:sz w:val="16"/>
                                      <w:szCs w:val="16"/>
                                    </w:rPr>
                                  </m:ctrlPr>
                                </m:fPr>
                                <m:num>
                                  <m:r>
                                    <m:rPr>
                                      <m:sty m:val="p"/>
                                    </m:rPr>
                                    <w:rPr>
                                      <w:rFonts w:ascii="Cambria Math" w:hAnsi="Cambria Math" w:cs="Arial"/>
                                      <w:sz w:val="16"/>
                                      <w:szCs w:val="16"/>
                                      <w:lang w:eastAsia="fr-FR"/>
                                    </w:rPr>
                                    <m:t>Pb</m:t>
                                  </m:r>
                                </m:num>
                                <m:den>
                                  <m:r>
                                    <m:rPr>
                                      <m:sty m:val="p"/>
                                    </m:rPr>
                                    <w:rPr>
                                      <w:rFonts w:ascii="Cambria Math" w:hAnsi="Cambria Math" w:cs="Arial"/>
                                      <w:sz w:val="16"/>
                                      <w:szCs w:val="16"/>
                                      <w:lang w:eastAsia="fr-FR"/>
                                    </w:rPr>
                                    <m:t>2</m:t>
                                  </m:r>
                                </m:den>
                              </m:f>
                            </m:oMath>
                          </m:oMathPara>
                        </w:p>
                        <w:p w14:paraId="0FC0A0E1" w14:textId="6BE89806" w:rsidR="009A5B43" w:rsidRPr="00D41325" w:rsidRDefault="009A5B43" w:rsidP="00D41325">
                          <w:pPr>
                            <w:shd w:val="clear" w:color="auto" w:fill="FFFFFF" w:themeFill="background1"/>
                            <w:rPr>
                              <w:rFonts w:ascii="Arial" w:hAnsi="Arial" w:cs="Arial"/>
                              <w:iCs/>
                              <w:sz w:val="16"/>
                              <w:szCs w:val="16"/>
                            </w:rPr>
                          </w:pPr>
                        </w:p>
                        <w:p w14:paraId="551D1889" w14:textId="4F475D97" w:rsidR="009A5B43" w:rsidRPr="00D41325" w:rsidRDefault="009A5B43" w:rsidP="00D41325">
                          <w:pPr>
                            <w:shd w:val="clear" w:color="auto" w:fill="FFFFFF" w:themeFill="background1"/>
                            <w:jc w:val="center"/>
                            <w:rPr>
                              <w:rFonts w:ascii="Arial" w:hAnsi="Arial" w:cs="Arial"/>
                              <w:sz w:val="16"/>
                              <w:szCs w:val="16"/>
                            </w:rPr>
                          </w:pPr>
                          <w:proofErr w:type="spellStart"/>
                          <w:proofErr w:type="gramStart"/>
                          <w:r w:rsidRPr="00D41325">
                            <w:rPr>
                              <w:rFonts w:ascii="Arial" w:hAnsi="Arial" w:cs="Arial"/>
                              <w:iCs/>
                              <w:sz w:val="16"/>
                              <w:szCs w:val="16"/>
                            </w:rPr>
                            <w:t>a</w:t>
                          </w:r>
                          <w:proofErr w:type="gramEnd"/>
                          <w:r w:rsidRPr="00D41325">
                            <w:rPr>
                              <w:rFonts w:ascii="Calibri" w:hAnsi="Calibri" w:cs="Calibri"/>
                              <w:iCs/>
                              <w:sz w:val="16"/>
                              <w:szCs w:val="16"/>
                            </w:rPr>
                            <w:t>˃</w:t>
                          </w:r>
                          <w:r w:rsidRPr="00D41325">
                            <w:rPr>
                              <w:rFonts w:ascii="Arial" w:hAnsi="Arial" w:cs="Arial"/>
                              <w:iCs/>
                              <w:sz w:val="16"/>
                              <w:szCs w:val="16"/>
                            </w:rPr>
                            <w:t>b</w:t>
                          </w:r>
                          <w:proofErr w:type="spellEnd"/>
                        </w:p>
                      </w:txbxContent>
                    </v:textbox>
                  </v:shape>
                  <v:shape id="Zone de texte 76" o:spid="_x0000_s1077" type="#_x0000_t202" style="position:absolute;left:7366;top:26924;width:9059;height:4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14:paraId="688C5662" w14:textId="5DF86238" w:rsidR="009A5B43" w:rsidRPr="00D41325" w:rsidRDefault="00A31365" w:rsidP="00D41325">
                          <w:pPr>
                            <w:shd w:val="clear" w:color="auto" w:fill="FFFFFF" w:themeFill="background1"/>
                            <w:rPr>
                              <w:rFonts w:ascii="Arial" w:hAnsi="Arial" w:cs="Arial"/>
                              <w:sz w:val="16"/>
                              <w:szCs w:val="16"/>
                            </w:rPr>
                          </w:pPr>
                          <m:oMathPara>
                            <m:oMath>
                              <m:sSub>
                                <m:sSubPr>
                                  <m:ctrlPr>
                                    <w:rPr>
                                      <w:rFonts w:ascii="Cambria Math" w:hAnsi="Cambria Math" w:cs="Arial"/>
                                      <w:sz w:val="16"/>
                                      <w:szCs w:val="16"/>
                                    </w:rPr>
                                  </m:ctrlPr>
                                </m:sSubPr>
                                <m:e>
                                  <m:r>
                                    <m:rPr>
                                      <m:sty m:val="p"/>
                                    </m:rPr>
                                    <w:rPr>
                                      <w:rFonts w:ascii="Cambria Math" w:hAnsi="Cambria Math" w:cs="Arial"/>
                                      <w:sz w:val="16"/>
                                      <w:szCs w:val="16"/>
                                    </w:rPr>
                                    <m:t>M</m:t>
                                  </m:r>
                                </m:e>
                                <m:sub>
                                  <m:r>
                                    <m:rPr>
                                      <m:sty m:val="p"/>
                                    </m:rPr>
                                    <w:rPr>
                                      <w:rFonts w:ascii="Cambria Math" w:hAnsi="Cambria Math" w:cs="Arial"/>
                                      <w:sz w:val="16"/>
                                      <w:szCs w:val="16"/>
                                    </w:rPr>
                                    <m:t>L/2</m:t>
                                  </m:r>
                                </m:sub>
                              </m:sSub>
                              <m:r>
                                <m:rPr>
                                  <m:sty m:val="p"/>
                                </m:rPr>
                                <w:rPr>
                                  <w:rFonts w:ascii="Cambria Math" w:hAnsi="Cambria Math" w:cs="Arial"/>
                                  <w:sz w:val="16"/>
                                  <w:szCs w:val="16"/>
                                  <w:lang w:eastAsia="fr-FR"/>
                                </w:rPr>
                                <m:t>=</m:t>
                              </m:r>
                              <m:f>
                                <m:fPr>
                                  <m:ctrlPr>
                                    <w:rPr>
                                      <w:rFonts w:ascii="Cambria Math" w:hAnsi="Cambria Math" w:cs="Arial"/>
                                      <w:iCs/>
                                      <w:sz w:val="16"/>
                                      <w:szCs w:val="16"/>
                                    </w:rPr>
                                  </m:ctrlPr>
                                </m:fPr>
                                <m:num>
                                  <m:r>
                                    <m:rPr>
                                      <m:sty m:val="p"/>
                                    </m:rPr>
                                    <w:rPr>
                                      <w:rFonts w:ascii="Cambria Math" w:hAnsi="Cambria Math" w:cs="Arial"/>
                                      <w:sz w:val="16"/>
                                      <w:szCs w:val="16"/>
                                      <w:lang w:eastAsia="fr-FR"/>
                                    </w:rPr>
                                    <m:t>PL</m:t>
                                  </m:r>
                                </m:num>
                                <m:den>
                                  <m:r>
                                    <m:rPr>
                                      <m:sty m:val="p"/>
                                    </m:rPr>
                                    <w:rPr>
                                      <w:rFonts w:ascii="Cambria Math" w:hAnsi="Cambria Math" w:cs="Arial"/>
                                      <w:sz w:val="16"/>
                                      <w:szCs w:val="16"/>
                                      <w:lang w:eastAsia="fr-FR"/>
                                    </w:rPr>
                                    <m:t>3</m:t>
                                  </m:r>
                                </m:den>
                              </m:f>
                            </m:oMath>
                          </m:oMathPara>
                        </w:p>
                      </w:txbxContent>
                    </v:textbox>
                  </v:shape>
                  <v:shape id="Zone de texte 78" o:spid="_x0000_s1078" type="#_x0000_t202" style="position:absolute;left:7620;top:33147;width:9059;height:4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" filled="f" stroked="f" strokeweight=".5pt">
                    <v:textbox>
                      <w:txbxContent>
                        <w:p w14:paraId="2963A4DC" w14:textId="0CE40A24" w:rsidR="009A5B43" w:rsidRPr="00D41325" w:rsidRDefault="00A31365" w:rsidP="00560BAC">
                          <w:pPr>
                            <w:shd w:val="clear" w:color="auto" w:fill="FFFFFF" w:themeFill="background1"/>
                            <w:rPr>
                              <w:rFonts w:ascii="Arial" w:hAnsi="Arial" w:cs="Arial"/>
                              <w:sz w:val="16"/>
                              <w:szCs w:val="16"/>
                            </w:rPr>
                          </w:pPr>
                          <m:oMathPara>
                            <m:oMath>
                              <m:sSub>
                                <m:sSubPr>
                                  <m:ctrlPr>
                                    <w:rPr>
                                      <w:rFonts w:ascii="Cambria Math" w:hAnsi="Cambria Math" w:cs="Arial"/>
                                      <w:sz w:val="16"/>
                                      <w:szCs w:val="16"/>
                                    </w:rPr>
                                  </m:ctrlPr>
                                </m:sSubPr>
                                <m:e>
                                  <m:r>
                                    <m:rPr>
                                      <m:sty m:val="p"/>
                                    </m:rPr>
                                    <w:rPr>
                                      <w:rFonts w:ascii="Cambria Math" w:hAnsi="Cambria Math" w:cs="Arial"/>
                                      <w:sz w:val="16"/>
                                      <w:szCs w:val="16"/>
                                    </w:rPr>
                                    <m:t>M</m:t>
                                  </m:r>
                                </m:e>
                                <m:sub>
                                  <m:r>
                                    <m:rPr>
                                      <m:sty m:val="p"/>
                                    </m:rPr>
                                    <w:rPr>
                                      <w:rFonts w:ascii="Cambria Math" w:hAnsi="Cambria Math" w:cs="Arial"/>
                                      <w:sz w:val="16"/>
                                      <w:szCs w:val="16"/>
                                    </w:rPr>
                                    <m:t>L/2</m:t>
                                  </m:r>
                                </m:sub>
                              </m:sSub>
                              <m:r>
                                <m:rPr>
                                  <m:sty m:val="p"/>
                                </m:rPr>
                                <w:rPr>
                                  <w:rFonts w:ascii="Cambria Math" w:hAnsi="Cambria Math" w:cs="Arial"/>
                                  <w:sz w:val="16"/>
                                  <w:szCs w:val="16"/>
                                  <w:lang w:eastAsia="fr-FR"/>
                                </w:rPr>
                                <m:t>=</m:t>
                              </m:r>
                              <m:f>
                                <m:fPr>
                                  <m:ctrlPr>
                                    <w:rPr>
                                      <w:rFonts w:ascii="Cambria Math" w:hAnsi="Cambria Math" w:cs="Arial"/>
                                      <w:iCs/>
                                      <w:sz w:val="16"/>
                                      <w:szCs w:val="16"/>
                                    </w:rPr>
                                  </m:ctrlPr>
                                </m:fPr>
                                <m:num>
                                  <m:r>
                                    <m:rPr>
                                      <m:sty m:val="p"/>
                                    </m:rPr>
                                    <w:rPr>
                                      <w:rFonts w:ascii="Cambria Math" w:hAnsi="Cambria Math" w:cs="Arial"/>
                                      <w:sz w:val="16"/>
                                      <w:szCs w:val="16"/>
                                      <w:lang w:eastAsia="fr-FR"/>
                                    </w:rPr>
                                    <m:t>PL</m:t>
                                  </m:r>
                                </m:num>
                                <m:den>
                                  <m:r>
                                    <m:rPr>
                                      <m:sty m:val="p"/>
                                    </m:rPr>
                                    <w:rPr>
                                      <w:rFonts w:ascii="Cambria Math" w:hAnsi="Cambria Math" w:cs="Arial"/>
                                      <w:sz w:val="16"/>
                                      <w:szCs w:val="16"/>
                                      <w:lang w:eastAsia="fr-FR"/>
                                    </w:rPr>
                                    <m:t>2</m:t>
                                  </m:r>
                                </m:den>
                              </m:f>
                            </m:oMath>
                          </m:oMathPara>
                        </w:p>
                      </w:txbxContent>
                    </v:textbox>
                  </v:shape>
                  <v:shape id="Zone de texte 79" o:spid="_x0000_s1079" type="#_x0000_t202" style="position:absolute;left:7493;top:46228;width:9059;height:4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ay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rmL3D/En6AXN0AAAD//wMAUEsBAi0AFAAGAAgAAAAhANvh9svuAAAAhQEAABMAAAAAAAAA&#10;AAAAAAAAAAAAAFtDb250ZW50X1R5cGVzXS54bWxQSwECLQAUAAYACAAAACEAWvQsW78AAAAVAQAA&#10;CwAAAAAAAAAAAAAAAAAfAQAAX3JlbHMvLnJlbHNQSwECLQAUAAYACAAAACEAmPJWssYAAADbAAAA&#10;DwAAAAAAAAAAAAAAAAAHAgAAZHJzL2Rvd25yZXYueG1sUEsFBgAAAAADAAMAtwAAAPoCAAAAAA==&#10;" filled="f" stroked="f" strokeweight=".5pt">
                    <v:textbox>
                      <w:txbxContent>
                        <w:p w14:paraId="2E7D68B1" w14:textId="01C35ADA" w:rsidR="009A5B43" w:rsidRPr="00D41325" w:rsidRDefault="00A31365" w:rsidP="00560BAC">
                          <w:pPr>
                            <w:shd w:val="clear" w:color="auto" w:fill="FFFFFF" w:themeFill="background1"/>
                            <w:rPr>
                              <w:rFonts w:ascii="Arial" w:hAnsi="Arial" w:cs="Arial"/>
                              <w:sz w:val="16"/>
                              <w:szCs w:val="16"/>
                            </w:rPr>
                          </w:pPr>
                          <m:oMathPara>
                            <m:oMath>
                              <m:sSub>
                                <m:sSubPr>
                                  <m:ctrlPr>
                                    <w:rPr>
                                      <w:rFonts w:ascii="Cambria Math" w:hAnsi="Cambria Math" w:cs="Arial"/>
                                      <w:sz w:val="16"/>
                                      <w:szCs w:val="16"/>
                                    </w:rPr>
                                  </m:ctrlPr>
                                </m:sSubPr>
                                <m:e>
                                  <m:r>
                                    <m:rPr>
                                      <m:sty m:val="p"/>
                                    </m:rPr>
                                    <w:rPr>
                                      <w:rFonts w:ascii="Cambria Math" w:hAnsi="Cambria Math" w:cs="Arial"/>
                                      <w:sz w:val="16"/>
                                      <w:szCs w:val="16"/>
                                    </w:rPr>
                                    <m:t>M</m:t>
                                  </m:r>
                                </m:e>
                                <m:sub>
                                  <m:r>
                                    <m:rPr>
                                      <m:sty m:val="p"/>
                                    </m:rPr>
                                    <w:rPr>
                                      <w:rFonts w:ascii="Cambria Math" w:hAnsi="Cambria Math" w:cs="Arial"/>
                                      <w:sz w:val="16"/>
                                      <w:szCs w:val="16"/>
                                    </w:rPr>
                                    <m:t>L/2</m:t>
                                  </m:r>
                                </m:sub>
                              </m:sSub>
                              <m:r>
                                <m:rPr>
                                  <m:sty m:val="p"/>
                                </m:rPr>
                                <w:rPr>
                                  <w:rFonts w:ascii="Cambria Math" w:hAnsi="Cambria Math" w:cs="Arial"/>
                                  <w:sz w:val="16"/>
                                  <w:szCs w:val="16"/>
                                  <w:lang w:eastAsia="fr-FR"/>
                                </w:rPr>
                                <m:t>=</m:t>
                              </m:r>
                              <m:r>
                                <m:rPr>
                                  <m:sty m:val="p"/>
                                </m:rPr>
                                <w:rPr>
                                  <w:rFonts w:ascii="Cambria Math" w:hAnsi="Cambria Math" w:cs="Arial"/>
                                  <w:sz w:val="16"/>
                                  <w:szCs w:val="16"/>
                                </w:rPr>
                                <m:t>Pa</m:t>
                              </m:r>
                            </m:oMath>
                          </m:oMathPara>
                        </w:p>
                      </w:txbxContent>
                    </v:textbox>
                  </v:shape>
                  <v:shape id="Zone de texte 80" o:spid="_x0000_s1080" type="#_x0000_t202" style="position:absolute;left:7366;top:39878;width:9059;height:4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5C0937E4" w14:textId="2F8FE47F" w:rsidR="009A5B43" w:rsidRPr="00D41325" w:rsidRDefault="00A31365" w:rsidP="00560BAC">
                          <w:pPr>
                            <w:shd w:val="clear" w:color="auto" w:fill="FFFFFF" w:themeFill="background1"/>
                            <w:rPr>
                              <w:rFonts w:ascii="Arial" w:hAnsi="Arial" w:cs="Arial"/>
                              <w:sz w:val="16"/>
                              <w:szCs w:val="16"/>
                            </w:rPr>
                          </w:pPr>
                          <m:oMathPara>
                            <m:oMath>
                              <m:sSub>
                                <m:sSubPr>
                                  <m:ctrlPr>
                                    <w:rPr>
                                      <w:rFonts w:ascii="Cambria Math" w:hAnsi="Cambria Math" w:cs="Arial"/>
                                      <w:sz w:val="16"/>
                                      <w:szCs w:val="16"/>
                                    </w:rPr>
                                  </m:ctrlPr>
                                </m:sSubPr>
                                <m:e>
                                  <m:r>
                                    <m:rPr>
                                      <m:sty m:val="p"/>
                                    </m:rPr>
                                    <w:rPr>
                                      <w:rFonts w:ascii="Cambria Math" w:hAnsi="Cambria Math" w:cs="Arial"/>
                                      <w:sz w:val="16"/>
                                      <w:szCs w:val="16"/>
                                    </w:rPr>
                                    <m:t>M</m:t>
                                  </m:r>
                                </m:e>
                                <m:sub>
                                  <m:r>
                                    <m:rPr>
                                      <m:sty m:val="p"/>
                                    </m:rPr>
                                    <w:rPr>
                                      <w:rFonts w:ascii="Cambria Math" w:hAnsi="Cambria Math" w:cs="Arial"/>
                                      <w:sz w:val="16"/>
                                      <w:szCs w:val="16"/>
                                    </w:rPr>
                                    <m:t>L/2</m:t>
                                  </m:r>
                                </m:sub>
                              </m:sSub>
                              <m:r>
                                <m:rPr>
                                  <m:sty m:val="p"/>
                                </m:rPr>
                                <w:rPr>
                                  <w:rFonts w:ascii="Cambria Math" w:hAnsi="Cambria Math" w:cs="Arial"/>
                                  <w:sz w:val="16"/>
                                  <w:szCs w:val="16"/>
                                  <w:lang w:eastAsia="fr-FR"/>
                                </w:rPr>
                                <m:t>=</m:t>
                              </m:r>
                              <m:f>
                                <m:fPr>
                                  <m:ctrlPr>
                                    <w:rPr>
                                      <w:rFonts w:ascii="Cambria Math" w:hAnsi="Cambria Math" w:cs="Arial"/>
                                      <w:iCs/>
                                      <w:sz w:val="16"/>
                                      <w:szCs w:val="16"/>
                                    </w:rPr>
                                  </m:ctrlPr>
                                </m:fPr>
                                <m:num>
                                  <m:r>
                                    <m:rPr>
                                      <m:sty m:val="p"/>
                                    </m:rPr>
                                    <w:rPr>
                                      <w:rFonts w:ascii="Cambria Math" w:hAnsi="Cambria Math" w:cs="Arial"/>
                                      <w:sz w:val="16"/>
                                      <w:szCs w:val="16"/>
                                      <w:lang w:eastAsia="fr-FR"/>
                                    </w:rPr>
                                    <m:t>3PL</m:t>
                                  </m:r>
                                </m:num>
                                <m:den>
                                  <m:r>
                                    <m:rPr>
                                      <m:sty m:val="p"/>
                                    </m:rPr>
                                    <w:rPr>
                                      <w:rFonts w:ascii="Cambria Math" w:hAnsi="Cambria Math" w:cs="Arial"/>
                                      <w:sz w:val="16"/>
                                      <w:szCs w:val="16"/>
                                      <w:lang w:eastAsia="fr-FR"/>
                                    </w:rPr>
                                    <m:t>5</m:t>
                                  </m:r>
                                </m:den>
                              </m:f>
                            </m:oMath>
                          </m:oMathPara>
                        </w:p>
                      </w:txbxContent>
                    </v:textbox>
                  </v:shape>
                  <v:shape id="Zone de texte 81" o:spid="_x0000_s1081" type="#_x0000_t202" style="position:absolute;left:17399;top:10922;width:5004;height:5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" filled="f" stroked="f" strokeweight=".5pt">
                    <v:textbox inset="0,,0">
                      <w:txbxContent>
                        <w:p w14:paraId="1CF245DA" w14:textId="49BA451C" w:rsidR="009A5B43" w:rsidRPr="00035496" w:rsidRDefault="009A5B43" w:rsidP="00BF0786">
                          <w:pPr>
                            <w:shd w:val="clear" w:color="auto" w:fill="FFFFFF" w:themeFill="background1"/>
                            <w:rPr>
                              <w:rFonts w:ascii="Arial" w:hAnsi="Arial" w:cs="Arial"/>
                              <w:sz w:val="16"/>
                              <w:szCs w:val="16"/>
                            </w:rPr>
                          </w:pPr>
                          <m:oMathPara>
                            <m:oMath>
                              <m:r>
                                <m:rPr>
                                  <m:sty m:val="p"/>
                                </m:rPr>
                                <w:rPr>
                                  <w:rFonts w:ascii="Cambria Math" w:hAnsi="Cambria Math" w:cs="Arial"/>
                                  <w:sz w:val="16"/>
                                  <w:szCs w:val="16"/>
                                </w:rPr>
                                <m:t>0,79</m:t>
                              </m:r>
                              <m:f>
                                <m:fPr>
                                  <m:ctrlPr>
                                    <w:rPr>
                                      <w:rFonts w:ascii="Cambria Math" w:hAnsi="Cambria Math" w:cs="Arial"/>
                                      <w:iCs/>
                                      <w:sz w:val="16"/>
                                      <w:szCs w:val="16"/>
                                    </w:rPr>
                                  </m:ctrlPr>
                                </m:fPr>
                                <m:num>
                                  <m:r>
                                    <m:rPr>
                                      <m:sty m:val="p"/>
                                    </m:rPr>
                                    <w:rPr>
                                      <w:rFonts w:ascii="Cambria Math" w:hAnsi="Cambria Math" w:cs="Arial"/>
                                      <w:sz w:val="16"/>
                                      <w:szCs w:val="16"/>
                                      <w:lang w:eastAsia="fr-FR"/>
                                    </w:rPr>
                                    <m:t>σL²</m:t>
                                  </m:r>
                                </m:num>
                                <m:den>
                                  <m:r>
                                    <m:rPr>
                                      <m:sty m:val="p"/>
                                    </m:rPr>
                                    <w:rPr>
                                      <w:rFonts w:ascii="Cambria Math" w:hAnsi="Cambria Math" w:cs="Arial"/>
                                      <w:sz w:val="16"/>
                                      <w:szCs w:val="16"/>
                                      <w:lang w:eastAsia="fr-FR"/>
                                    </w:rPr>
                                    <m:t>h</m:t>
                                  </m:r>
                                </m:den>
                              </m:f>
                            </m:oMath>
                          </m:oMathPara>
                        </w:p>
                      </w:txbxContent>
                    </v:textbox>
                  </v:shape>
                  <v:shape id="Zone de texte 82" o:spid="_x0000_s1082" type="#_x0000_t202" style="position:absolute;left:17272;top:27051;width:5004;height:5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" filled="f" stroked="f" strokeweight=".5pt">
                    <v:textbox inset="0,,0">
                      <w:txbxContent>
                        <w:p w14:paraId="0F56D014" w14:textId="0C75CB9C" w:rsidR="009A5B43" w:rsidRPr="00035496" w:rsidRDefault="009A5B43" w:rsidP="00BF0786">
                          <w:pPr>
                            <w:shd w:val="clear" w:color="auto" w:fill="FFFFFF" w:themeFill="background1"/>
                            <w:rPr>
                              <w:rFonts w:ascii="Arial" w:hAnsi="Arial" w:cs="Arial"/>
                              <w:sz w:val="16"/>
                              <w:szCs w:val="16"/>
                            </w:rPr>
                          </w:pPr>
                          <m:oMathPara>
                            <m:oMath>
                              <m:r>
                                <m:rPr>
                                  <m:sty m:val="p"/>
                                </m:rPr>
                                <w:rPr>
                                  <w:rFonts w:ascii="Cambria Math" w:hAnsi="Cambria Math" w:cs="Arial"/>
                                  <w:sz w:val="16"/>
                                  <w:szCs w:val="16"/>
                                </w:rPr>
                                <m:t>1,01</m:t>
                              </m:r>
                              <m:f>
                                <m:fPr>
                                  <m:ctrlPr>
                                    <w:rPr>
                                      <w:rFonts w:ascii="Cambria Math" w:hAnsi="Cambria Math" w:cs="Arial"/>
                                      <w:iCs/>
                                      <w:sz w:val="16"/>
                                      <w:szCs w:val="16"/>
                                    </w:rPr>
                                  </m:ctrlPr>
                                </m:fPr>
                                <m:num>
                                  <m:r>
                                    <m:rPr>
                                      <m:sty m:val="p"/>
                                    </m:rPr>
                                    <w:rPr>
                                      <w:rFonts w:ascii="Cambria Math" w:hAnsi="Cambria Math" w:cs="Arial"/>
                                      <w:sz w:val="16"/>
                                      <w:szCs w:val="16"/>
                                      <w:lang w:eastAsia="fr-FR"/>
                                    </w:rPr>
                                    <m:t>σL²</m:t>
                                  </m:r>
                                </m:num>
                                <m:den>
                                  <m:r>
                                    <m:rPr>
                                      <m:sty m:val="p"/>
                                    </m:rPr>
                                    <w:rPr>
                                      <w:rFonts w:ascii="Cambria Math" w:hAnsi="Cambria Math" w:cs="Arial"/>
                                      <w:sz w:val="16"/>
                                      <w:szCs w:val="16"/>
                                      <w:lang w:eastAsia="fr-FR"/>
                                    </w:rPr>
                                    <m:t>h</m:t>
                                  </m:r>
                                </m:den>
                              </m:f>
                            </m:oMath>
                          </m:oMathPara>
                        </w:p>
                      </w:txbxContent>
                    </v:textbox>
                  </v:shape>
                  <v:shape id="Zone de texte 84" o:spid="_x0000_s1083" type="#_x0000_t202" style="position:absolute;left:17272;top:33401;width:5004;height:5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" filled="f" stroked="f" strokeweight=".5pt">
                    <v:textbox inset="0,,0">
                      <w:txbxContent>
                        <w:p w14:paraId="3CFF3131" w14:textId="1A07EFA6" w:rsidR="009A5B43" w:rsidRPr="00035496" w:rsidRDefault="009A5B43" w:rsidP="00002A18">
                          <w:pPr>
                            <w:shd w:val="clear" w:color="auto" w:fill="FFFFFF" w:themeFill="background1"/>
                            <w:rPr>
                              <w:rFonts w:ascii="Arial" w:hAnsi="Arial" w:cs="Arial"/>
                              <w:sz w:val="16"/>
                              <w:szCs w:val="16"/>
                            </w:rPr>
                          </w:pPr>
                          <m:oMathPara>
                            <m:oMath>
                              <m:r>
                                <m:rPr>
                                  <m:sty m:val="p"/>
                                </m:rPr>
                                <w:rPr>
                                  <w:rFonts w:ascii="Cambria Math" w:hAnsi="Cambria Math" w:cs="Arial"/>
                                  <w:sz w:val="16"/>
                                  <w:szCs w:val="16"/>
                                </w:rPr>
                                <m:t>0,84</m:t>
                              </m:r>
                              <m:f>
                                <m:fPr>
                                  <m:ctrlPr>
                                    <w:rPr>
                                      <w:rFonts w:ascii="Cambria Math" w:hAnsi="Cambria Math" w:cs="Arial"/>
                                      <w:iCs/>
                                      <w:sz w:val="16"/>
                                      <w:szCs w:val="16"/>
                                    </w:rPr>
                                  </m:ctrlPr>
                                </m:fPr>
                                <m:num>
                                  <m:r>
                                    <m:rPr>
                                      <m:sty m:val="p"/>
                                    </m:rPr>
                                    <w:rPr>
                                      <w:rFonts w:ascii="Cambria Math" w:hAnsi="Cambria Math" w:cs="Arial"/>
                                      <w:sz w:val="16"/>
                                      <w:szCs w:val="16"/>
                                      <w:lang w:eastAsia="fr-FR"/>
                                    </w:rPr>
                                    <m:t>σL²</m:t>
                                  </m:r>
                                </m:num>
                                <m:den>
                                  <m:r>
                                    <m:rPr>
                                      <m:sty m:val="p"/>
                                    </m:rPr>
                                    <w:rPr>
                                      <w:rFonts w:ascii="Cambria Math" w:hAnsi="Cambria Math" w:cs="Arial"/>
                                      <w:sz w:val="16"/>
                                      <w:szCs w:val="16"/>
                                      <w:lang w:eastAsia="fr-FR"/>
                                    </w:rPr>
                                    <m:t>h</m:t>
                                  </m:r>
                                </m:den>
                              </m:f>
                            </m:oMath>
                          </m:oMathPara>
                        </w:p>
                      </w:txbxContent>
                    </v:textbox>
                  </v:shape>
                  <v:shape id="Zone de texte 86" o:spid="_x0000_s1084" type="#_x0000_t202" style="position:absolute;left:17272;top:40259;width:5004;height:5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" filled="f" stroked="f" strokeweight=".5pt">
                    <v:textbox inset="0,,0">
                      <w:txbxContent>
                        <w:p w14:paraId="3F69D4EC" w14:textId="686FB5E9" w:rsidR="009A5B43" w:rsidRPr="00035496" w:rsidRDefault="00A31365" w:rsidP="00947D1B">
                          <w:pPr>
                            <w:shd w:val="clear" w:color="auto" w:fill="FFFFFF" w:themeFill="background1"/>
                            <w:rPr>
                              <w:rFonts w:ascii="Arial" w:hAnsi="Arial" w:cs="Arial"/>
                              <w:sz w:val="16"/>
                              <w:szCs w:val="16"/>
                            </w:rPr>
                          </w:pPr>
                          <m:oMathPara>
                            <m:oMath>
                              <m:f>
                                <m:fPr>
                                  <m:ctrlPr>
                                    <w:rPr>
                                      <w:rFonts w:ascii="Cambria Math" w:hAnsi="Cambria Math" w:cs="Arial"/>
                                      <w:iCs/>
                                      <w:sz w:val="16"/>
                                      <w:szCs w:val="16"/>
                                    </w:rPr>
                                  </m:ctrlPr>
                                </m:fPr>
                                <m:num>
                                  <m:r>
                                    <m:rPr>
                                      <m:sty m:val="p"/>
                                    </m:rPr>
                                    <w:rPr>
                                      <w:rFonts w:ascii="Cambria Math" w:hAnsi="Cambria Math" w:cs="Arial"/>
                                      <w:sz w:val="16"/>
                                      <w:szCs w:val="16"/>
                                      <w:lang w:eastAsia="fr-FR"/>
                                    </w:rPr>
                                    <m:t>σL²</m:t>
                                  </m:r>
                                </m:num>
                                <m:den>
                                  <m:r>
                                    <m:rPr>
                                      <m:sty m:val="p"/>
                                    </m:rPr>
                                    <w:rPr>
                                      <w:rFonts w:ascii="Cambria Math" w:hAnsi="Cambria Math" w:cs="Arial"/>
                                      <w:sz w:val="16"/>
                                      <w:szCs w:val="16"/>
                                      <w:lang w:eastAsia="fr-FR"/>
                                    </w:rPr>
                                    <m:t>h</m:t>
                                  </m:r>
                                </m:den>
                              </m:f>
                            </m:oMath>
                          </m:oMathPara>
                        </w:p>
                      </w:txbxContent>
                    </v:textbox>
                  </v:shape>
                  <v:shape id="Zone de texte 89" o:spid="_x0000_s1085" type="#_x0000_t202" style="position:absolute;left:17399;top:46482;width:5004;height:5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" filled="f" stroked="f" strokeweight=".5pt">
                    <v:textbox inset="0,,0">
                      <w:txbxContent>
                        <w:p w14:paraId="538C6A91" w14:textId="77777777" w:rsidR="009A5B43" w:rsidRPr="00035496" w:rsidRDefault="00A31365" w:rsidP="00947D1B">
                          <w:pPr>
                            <w:shd w:val="clear" w:color="auto" w:fill="FFFFFF" w:themeFill="background1"/>
                            <w:rPr>
                              <w:rFonts w:ascii="Arial" w:hAnsi="Arial" w:cs="Arial"/>
                              <w:sz w:val="16"/>
                              <w:szCs w:val="16"/>
                            </w:rPr>
                          </w:pPr>
                          <m:oMathPara>
                            <m:oMath>
                              <m:f>
                                <m:fPr>
                                  <m:ctrlPr>
                                    <w:rPr>
                                      <w:rFonts w:ascii="Cambria Math" w:hAnsi="Cambria Math" w:cs="Arial"/>
                                      <w:iCs/>
                                      <w:sz w:val="16"/>
                                      <w:szCs w:val="16"/>
                                    </w:rPr>
                                  </m:ctrlPr>
                                </m:fPr>
                                <m:num>
                                  <m:r>
                                    <m:rPr>
                                      <m:sty m:val="p"/>
                                    </m:rPr>
                                    <w:rPr>
                                      <w:rFonts w:ascii="Cambria Math" w:hAnsi="Cambria Math" w:cs="Arial"/>
                                      <w:sz w:val="16"/>
                                      <w:szCs w:val="16"/>
                                      <w:lang w:eastAsia="fr-FR"/>
                                    </w:rPr>
                                    <m:t>σL²</m:t>
                                  </m:r>
                                </m:num>
                                <m:den>
                                  <m:r>
                                    <m:rPr>
                                      <m:sty m:val="p"/>
                                    </m:rPr>
                                    <w:rPr>
                                      <w:rFonts w:ascii="Cambria Math" w:hAnsi="Cambria Math" w:cs="Arial"/>
                                      <w:sz w:val="16"/>
                                      <w:szCs w:val="16"/>
                                      <w:lang w:eastAsia="fr-FR"/>
                                    </w:rPr>
                                    <m:t>h</m:t>
                                  </m:r>
                                </m:den>
                              </m:f>
                            </m:oMath>
                          </m:oMathPara>
                        </w:p>
                      </w:txbxContent>
                    </v:textbox>
                  </v:shape>
                  <v:shape id="Zone de texte 90" o:spid="_x0000_s1086" type="#_x0000_t202" style="position:absolute;left:26035;top:10668;width:7639;height: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" filled="f" stroked="f" strokeweight=".5pt">
                    <v:textbox inset="0,,0">
                      <w:txbxContent>
                        <w:p w14:paraId="494AF779" w14:textId="6BEF4C9B" w:rsidR="009A5B43" w:rsidRPr="00035496" w:rsidRDefault="00A31365" w:rsidP="00C40B33">
                          <w:pPr>
                            <w:shd w:val="clear" w:color="auto" w:fill="FFFFFF" w:themeFill="background1"/>
                            <w:rPr>
                              <w:rFonts w:ascii="Arial" w:hAnsi="Arial" w:cs="Arial"/>
                              <w:sz w:val="16"/>
                              <w:szCs w:val="16"/>
                            </w:rPr>
                          </w:pPr>
                          <m:oMathPara>
                            <m:oMath>
                              <m:f>
                                <m:fPr>
                                  <m:ctrlPr>
                                    <w:rPr>
                                      <w:rFonts w:ascii="Cambria Math" w:hAnsi="Cambria Math" w:cs="Arial"/>
                                      <w:iCs/>
                                      <w:sz w:val="16"/>
                                      <w:szCs w:val="16"/>
                                    </w:rPr>
                                  </m:ctrlPr>
                                </m:fPr>
                                <m:num>
                                  <m:r>
                                    <m:rPr>
                                      <m:sty m:val="p"/>
                                    </m:rPr>
                                    <w:rPr>
                                      <w:rFonts w:ascii="Cambria Math" w:hAnsi="Cambria Math" w:cs="Arial"/>
                                      <w:sz w:val="16"/>
                                      <w:szCs w:val="16"/>
                                      <w:lang w:eastAsia="fr-FR"/>
                                    </w:rPr>
                                    <m:t>PL</m:t>
                                  </m:r>
                                  <m:r>
                                    <m:rPr>
                                      <m:sty m:val="p"/>
                                    </m:rPr>
                                    <w:rPr>
                                      <w:rFonts w:ascii="Cambria Math" w:hAnsi="Cambria Math" w:cs="Calibri"/>
                                      <w:sz w:val="16"/>
                                      <w:szCs w:val="16"/>
                                      <w:lang w:eastAsia="fr-FR"/>
                                    </w:rPr>
                                    <m:t>ᶾ</m:t>
                                  </m:r>
                                </m:num>
                                <m:den>
                                  <m:r>
                                    <m:rPr>
                                      <m:sty m:val="p"/>
                                    </m:rPr>
                                    <w:rPr>
                                      <w:rFonts w:ascii="Cambria Math" w:hAnsi="Cambria Math" w:cs="Arial"/>
                                      <w:sz w:val="16"/>
                                      <w:szCs w:val="16"/>
                                      <w:lang w:eastAsia="fr-FR"/>
                                    </w:rPr>
                                    <m:t>48EI</m:t>
                                  </m:r>
                                </m:den>
                              </m:f>
                            </m:oMath>
                          </m:oMathPara>
                        </w:p>
                      </w:txbxContent>
                    </v:textbox>
                  </v:shape>
                  <v:shape id="Zone de texte 91" o:spid="_x0000_s1087" type="#_x0000_t202" style="position:absolute;left:26035;top:27432;width:7639;height: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" filled="f" stroked="f" strokeweight=".5pt">
                    <v:textbox inset="0,,0">
                      <w:txbxContent>
                        <w:p w14:paraId="1EDBDFD4" w14:textId="64844A5F" w:rsidR="009A5B43" w:rsidRPr="00035496" w:rsidRDefault="00A31365" w:rsidP="00C40B33">
                          <w:pPr>
                            <w:shd w:val="clear" w:color="auto" w:fill="FFFFFF" w:themeFill="background1"/>
                            <w:rPr>
                              <w:rFonts w:ascii="Arial" w:hAnsi="Arial" w:cs="Arial"/>
                              <w:sz w:val="16"/>
                              <w:szCs w:val="16"/>
                            </w:rPr>
                          </w:pPr>
                          <m:oMathPara>
                            <m:oMath>
                              <m:f>
                                <m:fPr>
                                  <m:ctrlPr>
                                    <w:rPr>
                                      <w:rFonts w:ascii="Cambria Math" w:hAnsi="Cambria Math" w:cs="Arial"/>
                                      <w:iCs/>
                                      <w:sz w:val="16"/>
                                      <w:szCs w:val="16"/>
                                    </w:rPr>
                                  </m:ctrlPr>
                                </m:fPr>
                                <m:num>
                                  <m:r>
                                    <m:rPr>
                                      <m:sty m:val="p"/>
                                    </m:rPr>
                                    <w:rPr>
                                      <w:rFonts w:ascii="Cambria Math" w:hAnsi="Cambria Math" w:cs="Arial"/>
                                      <w:sz w:val="16"/>
                                      <w:szCs w:val="16"/>
                                      <w:lang w:eastAsia="fr-FR"/>
                                    </w:rPr>
                                    <m:t>23PL</m:t>
                                  </m:r>
                                  <m:r>
                                    <m:rPr>
                                      <m:sty m:val="p"/>
                                    </m:rPr>
                                    <w:rPr>
                                      <w:rFonts w:ascii="Cambria Math" w:hAnsi="Cambria Math" w:cs="Calibri"/>
                                      <w:sz w:val="16"/>
                                      <w:szCs w:val="16"/>
                                      <w:lang w:eastAsia="fr-FR"/>
                                    </w:rPr>
                                    <m:t>ᶾ</m:t>
                                  </m:r>
                                </m:num>
                                <m:den>
                                  <m:r>
                                    <m:rPr>
                                      <m:sty m:val="p"/>
                                    </m:rPr>
                                    <w:rPr>
                                      <w:rFonts w:ascii="Cambria Math" w:hAnsi="Cambria Math" w:cs="Arial"/>
                                      <w:sz w:val="16"/>
                                      <w:szCs w:val="16"/>
                                      <w:lang w:eastAsia="fr-FR"/>
                                    </w:rPr>
                                    <m:t>648EI</m:t>
                                  </m:r>
                                </m:den>
                              </m:f>
                            </m:oMath>
                          </m:oMathPara>
                        </w:p>
                      </w:txbxContent>
                    </v:textbox>
                  </v:shape>
                  <v:shape id="Zone de texte 92" o:spid="_x0000_s1088" type="#_x0000_t202" style="position:absolute;left:25654;top:33909;width:7639;height: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" filled="f" stroked="f" strokeweight=".5pt">
                    <v:textbox inset="0,,0">
                      <w:txbxContent>
                        <w:p w14:paraId="63B02D3E" w14:textId="7AB3FEA4" w:rsidR="009A5B43" w:rsidRPr="00035496" w:rsidRDefault="00A31365" w:rsidP="00C40B33">
                          <w:pPr>
                            <w:shd w:val="clear" w:color="auto" w:fill="FFFFFF" w:themeFill="background1"/>
                            <w:rPr>
                              <w:rFonts w:ascii="Arial" w:hAnsi="Arial" w:cs="Arial"/>
                              <w:sz w:val="16"/>
                              <w:szCs w:val="16"/>
                            </w:rPr>
                          </w:pPr>
                          <m:oMathPara>
                            <m:oMath>
                              <m:f>
                                <m:fPr>
                                  <m:ctrlPr>
                                    <w:rPr>
                                      <w:rFonts w:ascii="Cambria Math" w:hAnsi="Cambria Math" w:cs="Arial"/>
                                      <w:iCs/>
                                      <w:sz w:val="16"/>
                                      <w:szCs w:val="16"/>
                                    </w:rPr>
                                  </m:ctrlPr>
                                </m:fPr>
                                <m:num>
                                  <m:r>
                                    <m:rPr>
                                      <m:sty m:val="p"/>
                                    </m:rPr>
                                    <w:rPr>
                                      <w:rFonts w:ascii="Cambria Math" w:hAnsi="Cambria Math" w:cs="Arial"/>
                                      <w:sz w:val="16"/>
                                      <w:szCs w:val="16"/>
                                      <w:lang w:eastAsia="fr-FR"/>
                                    </w:rPr>
                                    <m:t>19PL</m:t>
                                  </m:r>
                                  <m:r>
                                    <m:rPr>
                                      <m:sty m:val="p"/>
                                    </m:rPr>
                                    <w:rPr>
                                      <w:rFonts w:ascii="Cambria Math" w:hAnsi="Cambria Math" w:cs="Calibri"/>
                                      <w:sz w:val="16"/>
                                      <w:szCs w:val="16"/>
                                      <w:lang w:eastAsia="fr-FR"/>
                                    </w:rPr>
                                    <m:t>ᶾ</m:t>
                                  </m:r>
                                </m:num>
                                <m:den>
                                  <m:r>
                                    <m:rPr>
                                      <m:sty m:val="p"/>
                                    </m:rPr>
                                    <w:rPr>
                                      <w:rFonts w:ascii="Cambria Math" w:hAnsi="Cambria Math" w:cs="Arial"/>
                                      <w:sz w:val="16"/>
                                      <w:szCs w:val="16"/>
                                      <w:lang w:eastAsia="fr-FR"/>
                                    </w:rPr>
                                    <m:t>384EI</m:t>
                                  </m:r>
                                </m:den>
                              </m:f>
                            </m:oMath>
                          </m:oMathPara>
                        </w:p>
                      </w:txbxContent>
                    </v:textbox>
                  </v:shape>
                  <v:shape id="Zone de texte 93" o:spid="_x0000_s1089" type="#_x0000_t202" style="position:absolute;left:25273;top:40386;width:7639;height: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" filled="f" stroked="f" strokeweight=".5pt">
                    <v:textbox inset="0,,0">
                      <w:txbxContent>
                        <w:p w14:paraId="456F6957" w14:textId="66E76D16" w:rsidR="009A5B43" w:rsidRPr="00035496" w:rsidRDefault="00A31365" w:rsidP="00C40B33">
                          <w:pPr>
                            <w:shd w:val="clear" w:color="auto" w:fill="FFFFFF" w:themeFill="background1"/>
                            <w:rPr>
                              <w:rFonts w:ascii="Arial" w:hAnsi="Arial" w:cs="Arial"/>
                              <w:sz w:val="16"/>
                              <w:szCs w:val="16"/>
                            </w:rPr>
                          </w:pPr>
                          <m:oMathPara>
                            <m:oMath>
                              <m:f>
                                <m:fPr>
                                  <m:ctrlPr>
                                    <w:rPr>
                                      <w:rFonts w:ascii="Cambria Math" w:hAnsi="Cambria Math" w:cs="Arial"/>
                                      <w:iCs/>
                                      <w:sz w:val="16"/>
                                      <w:szCs w:val="16"/>
                                    </w:rPr>
                                  </m:ctrlPr>
                                </m:fPr>
                                <m:num>
                                  <m:r>
                                    <m:rPr>
                                      <m:sty m:val="p"/>
                                    </m:rPr>
                                    <w:rPr>
                                      <w:rFonts w:ascii="Cambria Math" w:hAnsi="Cambria Math" w:cs="Arial"/>
                                      <w:sz w:val="16"/>
                                      <w:szCs w:val="16"/>
                                      <w:lang w:eastAsia="fr-FR"/>
                                    </w:rPr>
                                    <m:t>63PL</m:t>
                                  </m:r>
                                  <m:r>
                                    <m:rPr>
                                      <m:sty m:val="p"/>
                                    </m:rPr>
                                    <w:rPr>
                                      <w:rFonts w:ascii="Cambria Math" w:hAnsi="Cambria Math" w:cs="Calibri"/>
                                      <w:sz w:val="16"/>
                                      <w:szCs w:val="16"/>
                                      <w:lang w:eastAsia="fr-FR"/>
                                    </w:rPr>
                                    <m:t>ᶾ</m:t>
                                  </m:r>
                                </m:num>
                                <m:den>
                                  <m:r>
                                    <m:rPr>
                                      <m:sty m:val="p"/>
                                    </m:rPr>
                                    <w:rPr>
                                      <w:rFonts w:ascii="Cambria Math" w:hAnsi="Cambria Math" w:cs="Arial"/>
                                      <w:sz w:val="16"/>
                                      <w:szCs w:val="16"/>
                                      <w:lang w:eastAsia="fr-FR"/>
                                    </w:rPr>
                                    <m:t>1000EI</m:t>
                                  </m:r>
                                </m:den>
                              </m:f>
                            </m:oMath>
                          </m:oMathPara>
                        </w:p>
                      </w:txbxContent>
                    </v:textbox>
                  </v:shape>
                  <v:shape id="Zone de texte 94" o:spid="_x0000_s1090" type="#_x0000_t202" style="position:absolute;left:25019;top:16383;width:10857;height:10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" filled="f" stroked="f" strokeweight=".5pt">
                    <v:textbox inset="0,,0">
                      <w:txbxContent>
                        <w:p w14:paraId="5D2C5E09" w14:textId="77777777" w:rsidR="009A5B43" w:rsidRPr="00911401" w:rsidRDefault="009A5B43" w:rsidP="00864720">
                          <w:pPr>
                            <w:shd w:val="clear" w:color="auto" w:fill="FFFFFF" w:themeFill="background1"/>
                            <w:rPr>
                              <w:rFonts w:asciiTheme="minorHAnsi" w:eastAsiaTheme="minorEastAsia" w:hAnsiTheme="minorHAnsi" w:cstheme="minorBidi"/>
                              <w:iCs/>
                              <w:sz w:val="16"/>
                              <w:szCs w:val="16"/>
                            </w:rPr>
                          </w:pPr>
                        </w:p>
                        <w:p w14:paraId="16BC70B3" w14:textId="77777777" w:rsidR="009A5B43" w:rsidRPr="00911401" w:rsidRDefault="009A5B43" w:rsidP="00864720">
                          <w:pPr>
                            <w:shd w:val="clear" w:color="auto" w:fill="FFFFFF" w:themeFill="background1"/>
                            <w:rPr>
                              <w:rFonts w:asciiTheme="minorHAnsi" w:eastAsiaTheme="minorEastAsia" w:hAnsiTheme="minorHAnsi" w:cstheme="minorBidi"/>
                              <w:iCs/>
                              <w:sz w:val="16"/>
                              <w:szCs w:val="16"/>
                            </w:rPr>
                          </w:pPr>
                        </w:p>
                        <w:p w14:paraId="4993E20B" w14:textId="0A205DD5" w:rsidR="009A5B43" w:rsidRPr="00035496" w:rsidRDefault="00A31365" w:rsidP="00864720">
                          <w:pPr>
                            <w:shd w:val="clear" w:color="auto" w:fill="FFFFFF" w:themeFill="background1"/>
                            <w:rPr>
                              <w:rFonts w:ascii="Arial" w:hAnsi="Arial" w:cs="Arial"/>
                              <w:sz w:val="16"/>
                              <w:szCs w:val="16"/>
                            </w:rPr>
                          </w:pPr>
                          <m:oMathPara>
                            <m:oMath>
                              <m:f>
                                <m:fPr>
                                  <m:ctrlPr>
                                    <w:rPr>
                                      <w:rFonts w:ascii="Cambria Math" w:hAnsi="Cambria Math" w:cs="Arial"/>
                                      <w:iCs/>
                                      <w:sz w:val="16"/>
                                      <w:szCs w:val="16"/>
                                    </w:rPr>
                                  </m:ctrlPr>
                                </m:fPr>
                                <m:num>
                                  <m:r>
                                    <m:rPr>
                                      <m:sty m:val="p"/>
                                    </m:rPr>
                                    <w:rPr>
                                      <w:rFonts w:ascii="Cambria Math" w:hAnsi="Cambria Math" w:cs="Arial"/>
                                      <w:sz w:val="16"/>
                                      <w:szCs w:val="16"/>
                                      <w:lang w:eastAsia="fr-FR"/>
                                    </w:rPr>
                                    <m:t>-Pb</m:t>
                                  </m:r>
                                </m:num>
                                <m:den>
                                  <m:r>
                                    <m:rPr>
                                      <m:sty m:val="p"/>
                                    </m:rPr>
                                    <w:rPr>
                                      <w:rFonts w:ascii="Cambria Math" w:hAnsi="Cambria Math" w:cs="Arial"/>
                                      <w:sz w:val="16"/>
                                      <w:szCs w:val="16"/>
                                      <w:lang w:eastAsia="fr-FR"/>
                                    </w:rPr>
                                    <m:t>27EIL</m:t>
                                  </m:r>
                                </m:den>
                              </m:f>
                              <m:rad>
                                <m:radPr>
                                  <m:degHide m:val="1"/>
                                  <m:ctrlPr>
                                    <w:rPr>
                                      <w:rFonts w:ascii="Cambria Math" w:hAnsi="Cambria Math" w:cs="Arial"/>
                                      <w:i/>
                                      <w:iCs/>
                                      <w:sz w:val="16"/>
                                      <w:szCs w:val="16"/>
                                    </w:rPr>
                                  </m:ctrlPr>
                                </m:radPr>
                                <m:deg/>
                                <m:e>
                                  <m:r>
                                    <w:rPr>
                                      <w:rFonts w:ascii="Cambria Math" w:hAnsi="Cambria Math" w:cs="Arial"/>
                                      <w:sz w:val="16"/>
                                      <w:szCs w:val="16"/>
                                    </w:rPr>
                                    <m:t>3(</m:t>
                                  </m:r>
                                  <m:sSup>
                                    <m:sSupPr>
                                      <m:ctrlPr>
                                        <w:rPr>
                                          <w:rFonts w:ascii="Cambria Math" w:hAnsi="Cambria Math" w:cs="Arial"/>
                                          <w:i/>
                                          <w:iCs/>
                                          <w:sz w:val="16"/>
                                          <w:szCs w:val="16"/>
                                        </w:rPr>
                                      </m:ctrlPr>
                                    </m:sSupPr>
                                    <m:e>
                                      <m:r>
                                        <w:rPr>
                                          <w:rFonts w:ascii="Cambria Math" w:hAnsi="Cambria Math" w:cs="Arial"/>
                                          <w:sz w:val="16"/>
                                          <w:szCs w:val="16"/>
                                        </w:rPr>
                                        <m:t>L</m:t>
                                      </m:r>
                                    </m:e>
                                    <m:sup>
                                      <m:r>
                                        <w:rPr>
                                          <w:rFonts w:ascii="Cambria Math" w:hAnsi="Cambria Math" w:cs="Arial"/>
                                          <w:sz w:val="16"/>
                                          <w:szCs w:val="16"/>
                                        </w:rPr>
                                        <m:t>2</m:t>
                                      </m:r>
                                    </m:sup>
                                  </m:sSup>
                                  <m:r>
                                    <w:rPr>
                                      <w:rFonts w:ascii="Cambria Math" w:hAnsi="Cambria Math" w:cs="Arial"/>
                                      <w:sz w:val="16"/>
                                      <w:szCs w:val="16"/>
                                    </w:rPr>
                                    <m:t>-</m:t>
                                  </m:r>
                                  <m:sSup>
                                    <m:sSupPr>
                                      <m:ctrlPr>
                                        <w:rPr>
                                          <w:rFonts w:ascii="Cambria Math" w:hAnsi="Cambria Math" w:cs="Arial"/>
                                          <w:i/>
                                          <w:iCs/>
                                          <w:sz w:val="16"/>
                                          <w:szCs w:val="16"/>
                                        </w:rPr>
                                      </m:ctrlPr>
                                    </m:sSupPr>
                                    <m:e>
                                      <m:r>
                                        <w:rPr>
                                          <w:rFonts w:ascii="Cambria Math" w:hAnsi="Cambria Math" w:cs="Arial"/>
                                          <w:sz w:val="16"/>
                                          <w:szCs w:val="16"/>
                                        </w:rPr>
                                        <m:t>b</m:t>
                                      </m:r>
                                    </m:e>
                                    <m:sup>
                                      <m:r>
                                        <w:rPr>
                                          <w:rFonts w:ascii="Cambria Math" w:hAnsi="Cambria Math" w:cs="Arial"/>
                                          <w:sz w:val="16"/>
                                          <w:szCs w:val="16"/>
                                        </w:rPr>
                                        <m:t>2</m:t>
                                      </m:r>
                                    </m:sup>
                                  </m:sSup>
                                  <m:r>
                                    <w:rPr>
                                      <w:rFonts w:ascii="Cambria Math" w:hAnsi="Cambria Math" w:cs="Arial"/>
                                      <w:sz w:val="16"/>
                                      <w:szCs w:val="16"/>
                                    </w:rPr>
                                    <m:t>)</m:t>
                                  </m:r>
                                  <m:r>
                                    <w:rPr>
                                      <w:rFonts w:ascii="Cambria Math" w:hAnsi="Cambria Math" w:cs="Calibri"/>
                                      <w:sz w:val="16"/>
                                      <w:szCs w:val="16"/>
                                    </w:rPr>
                                    <m:t>ᶾ</m:t>
                                  </m:r>
                                </m:e>
                              </m:rad>
                            </m:oMath>
                          </m:oMathPara>
                        </w:p>
                      </w:txbxContent>
                    </v:textbox>
                  </v:shape>
                  <v:shape id="Zone de texte 95" o:spid="_x0000_s1091" type="#_x0000_t202" style="position:absolute;left:25273;top:46990;width:7639;height: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" filled="f" stroked="f" strokeweight=".5pt">
                    <v:textbox inset="0,,0">
                      <w:txbxContent>
                        <w:p w14:paraId="0D1DC94D" w14:textId="04F6FE65" w:rsidR="009A5B43" w:rsidRPr="00035496" w:rsidRDefault="00A31365" w:rsidP="00911401">
                          <w:pPr>
                            <w:shd w:val="clear" w:color="auto" w:fill="FFFFFF" w:themeFill="background1"/>
                            <w:rPr>
                              <w:rFonts w:ascii="Arial" w:hAnsi="Arial" w:cs="Arial"/>
                              <w:sz w:val="16"/>
                              <w:szCs w:val="16"/>
                            </w:rPr>
                          </w:pPr>
                          <m:oMathPara>
                            <m:oMath>
                              <m:f>
                                <m:fPr>
                                  <m:ctrlPr>
                                    <w:rPr>
                                      <w:rFonts w:ascii="Cambria Math" w:hAnsi="Cambria Math" w:cs="Arial"/>
                                      <w:iCs/>
                                      <w:sz w:val="16"/>
                                      <w:szCs w:val="16"/>
                                    </w:rPr>
                                  </m:ctrlPr>
                                </m:fPr>
                                <m:num>
                                  <m:r>
                                    <m:rPr>
                                      <m:sty m:val="p"/>
                                    </m:rPr>
                                    <w:rPr>
                                      <w:rFonts w:ascii="Cambria Math" w:hAnsi="Cambria Math" w:cs="Arial"/>
                                      <w:sz w:val="16"/>
                                      <w:szCs w:val="16"/>
                                      <w:lang w:eastAsia="fr-FR"/>
                                    </w:rPr>
                                    <m:t>Pa(3</m:t>
                                  </m:r>
                                  <m:sSup>
                                    <m:sSupPr>
                                      <m:ctrlPr>
                                        <w:rPr>
                                          <w:rFonts w:ascii="Cambria Math" w:hAnsi="Cambria Math" w:cs="Arial"/>
                                          <w:sz w:val="16"/>
                                          <w:szCs w:val="16"/>
                                          <w:lang w:eastAsia="fr-FR"/>
                                        </w:rPr>
                                      </m:ctrlPr>
                                    </m:sSupPr>
                                    <m:e>
                                      <m:r>
                                        <m:rPr>
                                          <m:sty m:val="p"/>
                                        </m:rPr>
                                        <w:rPr>
                                          <w:rFonts w:ascii="Cambria Math" w:hAnsi="Cambria Math" w:cs="Arial"/>
                                          <w:sz w:val="16"/>
                                          <w:szCs w:val="16"/>
                                          <w:lang w:eastAsia="fr-FR"/>
                                        </w:rPr>
                                        <m:t>L</m:t>
                                      </m:r>
                                    </m:e>
                                    <m:sup>
                                      <m:r>
                                        <m:rPr>
                                          <m:sty m:val="p"/>
                                        </m:rPr>
                                        <w:rPr>
                                          <w:rFonts w:ascii="Cambria Math" w:hAnsi="Cambria Math" w:cs="Arial"/>
                                          <w:sz w:val="16"/>
                                          <w:szCs w:val="16"/>
                                          <w:lang w:eastAsia="fr-FR"/>
                                        </w:rPr>
                                        <m:t>2</m:t>
                                      </m:r>
                                    </m:sup>
                                  </m:sSup>
                                  <m:r>
                                    <m:rPr>
                                      <m:sty m:val="p"/>
                                    </m:rPr>
                                    <w:rPr>
                                      <w:rFonts w:ascii="Cambria Math" w:hAnsi="Cambria Math" w:cs="Arial"/>
                                      <w:sz w:val="16"/>
                                      <w:szCs w:val="16"/>
                                      <w:lang w:eastAsia="fr-FR"/>
                                    </w:rPr>
                                    <m:t>-4</m:t>
                                  </m:r>
                                  <m:sSup>
                                    <m:sSupPr>
                                      <m:ctrlPr>
                                        <w:rPr>
                                          <w:rFonts w:ascii="Cambria Math" w:hAnsi="Cambria Math" w:cs="Arial"/>
                                          <w:sz w:val="16"/>
                                          <w:szCs w:val="16"/>
                                          <w:lang w:eastAsia="fr-FR"/>
                                        </w:rPr>
                                      </m:ctrlPr>
                                    </m:sSupPr>
                                    <m:e>
                                      <m:r>
                                        <m:rPr>
                                          <m:sty m:val="p"/>
                                        </m:rPr>
                                        <w:rPr>
                                          <w:rFonts w:ascii="Cambria Math" w:hAnsi="Cambria Math" w:cs="Arial"/>
                                          <w:sz w:val="16"/>
                                          <w:szCs w:val="16"/>
                                          <w:lang w:eastAsia="fr-FR"/>
                                        </w:rPr>
                                        <m:t>a</m:t>
                                      </m:r>
                                    </m:e>
                                    <m:sup>
                                      <m:r>
                                        <m:rPr>
                                          <m:sty m:val="p"/>
                                        </m:rPr>
                                        <w:rPr>
                                          <w:rFonts w:ascii="Cambria Math" w:hAnsi="Cambria Math" w:cs="Arial"/>
                                          <w:sz w:val="16"/>
                                          <w:szCs w:val="16"/>
                                          <w:lang w:eastAsia="fr-FR"/>
                                        </w:rPr>
                                        <m:t>2</m:t>
                                      </m:r>
                                    </m:sup>
                                  </m:sSup>
                                  <m:r>
                                    <m:rPr>
                                      <m:sty m:val="p"/>
                                    </m:rPr>
                                    <w:rPr>
                                      <w:rFonts w:ascii="Cambria Math" w:hAnsi="Cambria Math" w:cs="Arial"/>
                                      <w:sz w:val="16"/>
                                      <w:szCs w:val="16"/>
                                      <w:lang w:eastAsia="fr-FR"/>
                                    </w:rPr>
                                    <m:t>)</m:t>
                                  </m:r>
                                </m:num>
                                <m:den>
                                  <m:r>
                                    <m:rPr>
                                      <m:sty m:val="p"/>
                                    </m:rPr>
                                    <w:rPr>
                                      <w:rFonts w:ascii="Cambria Math" w:hAnsi="Cambria Math" w:cs="Arial"/>
                                      <w:sz w:val="16"/>
                                      <w:szCs w:val="16"/>
                                      <w:lang w:eastAsia="fr-FR"/>
                                    </w:rPr>
                                    <m:t>24EI</m:t>
                                  </m:r>
                                </m:den>
                              </m:f>
                            </m:oMath>
                          </m:oMathPara>
                        </w:p>
                      </w:txbxContent>
                    </v:textbox>
                  </v:shape>
                  <v:rect id="Rectangle 96" o:spid="_x0000_s1092" style="position:absolute;left:38077;width:14540;height:57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" fillcolor="white [3201]" stroked="f" strokeweight="1pt"/>
                </v:group>
                <v:shape id="_x0000_s1093" type="#_x0000_t202" style="position:absolute;left:27267;top:3295;width:5988;height:8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" strokecolor="black [3213]">
                  <v:textbox>
                    <w:txbxContent>
                      <w:p w14:paraId="654BDF1C" w14:textId="77777777" w:rsidR="009A5B43" w:rsidRDefault="009A5B43" w:rsidP="00E72501">
                        <w:pPr>
                          <w:ind w:left="-113"/>
                          <w:jc w:val="center"/>
                          <w:rPr>
                            <w:sz w:val="16"/>
                            <w:szCs w:val="18"/>
                          </w:rPr>
                        </w:pPr>
                        <w:r w:rsidRPr="00016985">
                          <w:rPr>
                            <w:rFonts w:ascii="Arial" w:hAnsi="Arial" w:cs="Arial"/>
                            <w:b/>
                            <w:sz w:val="16"/>
                            <w:szCs w:val="18"/>
                          </w:rPr>
                          <w:t>Flèche</w:t>
                        </w:r>
                        <w:r w:rsidRPr="00016985">
                          <w:rPr>
                            <w:sz w:val="16"/>
                            <w:szCs w:val="18"/>
                          </w:rPr>
                          <w:t xml:space="preserve"> </w:t>
                        </w:r>
                      </w:p>
                      <w:p w14:paraId="266657D2" w14:textId="0B1CA753" w:rsidR="009A5B43" w:rsidRDefault="009A5B43" w:rsidP="00E72501">
                        <w:pPr>
                          <w:ind w:left="-113"/>
                          <w:jc w:val="center"/>
                          <w:rPr>
                            <w:sz w:val="16"/>
                          </w:rPr>
                        </w:pPr>
                        <w:r w:rsidRPr="00E72501">
                          <w:rPr>
                            <w:b/>
                            <w:sz w:val="18"/>
                            <w:szCs w:val="18"/>
                          </w:rPr>
                          <w:t>L</w:t>
                        </w:r>
                        <w:r w:rsidRPr="00016985">
                          <w:rPr>
                            <w:sz w:val="22"/>
                          </w:rPr>
                          <w:t xml:space="preserve"> </w:t>
                        </w:r>
                        <w:r w:rsidRPr="00016985">
                          <w:rPr>
                            <w:rFonts w:ascii="Arial" w:hAnsi="Arial" w:cs="Arial"/>
                            <w:b/>
                            <w:sz w:val="16"/>
                          </w:rPr>
                          <w:t>en m</w:t>
                        </w:r>
                        <w:r w:rsidRPr="00016985">
                          <w:rPr>
                            <w:sz w:val="16"/>
                          </w:rPr>
                          <w:t xml:space="preserve"> </w:t>
                        </w:r>
                      </w:p>
                      <w:p w14:paraId="0CEFDF56" w14:textId="77777777" w:rsidR="009A5B43" w:rsidRDefault="009A5B43" w:rsidP="00E72501">
                        <w:pPr>
                          <w:ind w:left="-113"/>
                          <w:jc w:val="center"/>
                          <w:rPr>
                            <w:rFonts w:ascii="Arial" w:hAnsi="Arial" w:cs="Arial"/>
                            <w:b/>
                            <w:sz w:val="16"/>
                          </w:rPr>
                        </w:pPr>
                        <w:proofErr w:type="gramStart"/>
                        <w:r w:rsidRPr="00E72501">
                          <w:rPr>
                            <w:b/>
                          </w:rPr>
                          <w:t>h</w:t>
                        </w:r>
                        <w:proofErr w:type="gramEnd"/>
                        <w:r w:rsidRPr="00016985">
                          <w:rPr>
                            <w:sz w:val="22"/>
                          </w:rPr>
                          <w:t xml:space="preserve"> </w:t>
                        </w:r>
                        <w:r w:rsidRPr="00016985">
                          <w:rPr>
                            <w:rFonts w:ascii="Arial" w:hAnsi="Arial" w:cs="Arial"/>
                            <w:b/>
                            <w:sz w:val="16"/>
                          </w:rPr>
                          <w:t>en mm</w:t>
                        </w:r>
                      </w:p>
                      <w:p w14:paraId="360FBC49" w14:textId="7A759C08" w:rsidR="009A5B43" w:rsidRPr="00016985" w:rsidRDefault="009A5B43" w:rsidP="00E72501">
                        <w:pPr>
                          <w:ind w:left="-113"/>
                          <w:jc w:val="center"/>
                          <w:rPr>
                            <w:rFonts w:ascii="Arial" w:hAnsi="Arial" w:cs="Arial"/>
                            <w:sz w:val="16"/>
                          </w:rPr>
                        </w:pPr>
                        <w:r w:rsidRPr="00E72501">
                          <w:rPr>
                            <w:b/>
                            <w:sz w:val="22"/>
                          </w:rPr>
                          <w:sym w:font="Symbol" w:char="F073"/>
                        </w:r>
                        <w:r w:rsidRPr="00016985">
                          <w:rPr>
                            <w:sz w:val="22"/>
                          </w:rPr>
                          <w:t xml:space="preserve"> </w:t>
                        </w:r>
                        <w:r w:rsidRPr="00016985">
                          <w:rPr>
                            <w:rFonts w:ascii="Arial" w:hAnsi="Arial" w:cs="Arial"/>
                            <w:b/>
                            <w:sz w:val="16"/>
                          </w:rPr>
                          <w:t xml:space="preserve">en </w:t>
                        </w:r>
                        <w:proofErr w:type="spellStart"/>
                        <w:r w:rsidRPr="00016985">
                          <w:rPr>
                            <w:rFonts w:ascii="Arial" w:hAnsi="Arial" w:cs="Arial"/>
                            <w:b/>
                            <w:sz w:val="16"/>
                          </w:rPr>
                          <w:t>DaN</w:t>
                        </w:r>
                        <w:proofErr w:type="spellEnd"/>
                        <w:r w:rsidRPr="00016985">
                          <w:rPr>
                            <w:rFonts w:ascii="Arial" w:hAnsi="Arial" w:cs="Arial"/>
                            <w:b/>
                            <w:sz w:val="16"/>
                          </w:rPr>
                          <w:sym w:font="Wingdings" w:char="F09E"/>
                        </w:r>
                        <w:r w:rsidRPr="00016985">
                          <w:rPr>
                            <w:rFonts w:ascii="Arial" w:hAnsi="Arial" w:cs="Arial"/>
                            <w:b/>
                            <w:sz w:val="16"/>
                          </w:rPr>
                          <w:t>mm</w:t>
                        </w:r>
                        <w:r w:rsidRPr="00016985">
                          <w:rPr>
                            <w:rFonts w:ascii="Arial" w:hAnsi="Arial" w:cs="Arial"/>
                            <w:b/>
                            <w:sz w:val="16"/>
                            <w:vertAlign w:val="superscript"/>
                          </w:rPr>
                          <w:t>-2</w:t>
                        </w:r>
                      </w:p>
                    </w:txbxContent>
                  </v:textbox>
                </v:shape>
                <w10:wrap anchorx="margin"/>
              </v:group>
            </w:pict>
          </mc:Fallback>
        </mc:AlternateContent>
      </w:r>
    </w:p>
    <w:p w14:paraId="69202E61" w14:textId="2A4C6AE7" w:rsidR="001D4CAA" w:rsidRPr="006B2C63" w:rsidRDefault="001D4CAA" w:rsidP="006B2C63">
      <w:pPr>
        <w:jc w:val="center"/>
        <w:rPr>
          <w:b/>
          <w:bCs/>
          <w:sz w:val="32"/>
          <w:szCs w:val="32"/>
          <w:lang w:eastAsia="fr-FR"/>
        </w:rPr>
      </w:pPr>
    </w:p>
    <w:p w14:paraId="12A0346E" w14:textId="71E1E845" w:rsidR="001D4CAA" w:rsidRDefault="00FC4AAA">
      <w:pPr>
        <w:pStyle w:val="Corpsdetexte31"/>
        <w:pageBreakBefore/>
        <w:pBdr>
          <w:top w:val="single" w:sz="4" w:space="1" w:color="000000"/>
          <w:left w:val="single" w:sz="4" w:space="4" w:color="000000"/>
          <w:bottom w:val="single" w:sz="4" w:space="1" w:color="000000"/>
          <w:right w:val="single" w:sz="4" w:space="4" w:color="000000"/>
        </w:pBdr>
        <w:spacing w:before="0"/>
        <w:jc w:val="left"/>
      </w:pPr>
      <w:r>
        <w:rPr>
          <w:b/>
          <w:bCs/>
          <w:sz w:val="32"/>
          <w:szCs w:val="32"/>
          <w:lang w:eastAsia="fr-FR"/>
        </w:rPr>
        <w:lastRenderedPageBreak/>
        <w:t>Document ressource 7</w:t>
      </w:r>
    </w:p>
    <w:p w14:paraId="270816BC" w14:textId="09ACA3D6" w:rsidR="001D4CAA" w:rsidRDefault="002367C9">
      <w:r>
        <w:rPr>
          <w:noProof/>
          <w:lang w:eastAsia="fr-FR"/>
        </w:rPr>
        <w:drawing>
          <wp:anchor distT="0" distB="0" distL="133350" distR="123190" simplePos="0" relativeHeight="251697152" behindDoc="0" locked="0" layoutInCell="1" allowOverlap="1" wp14:anchorId="42006FC9" wp14:editId="18144C0C">
            <wp:simplePos x="0" y="0"/>
            <wp:positionH relativeFrom="column">
              <wp:posOffset>2817050</wp:posOffset>
            </wp:positionH>
            <wp:positionV relativeFrom="paragraph">
              <wp:posOffset>353420</wp:posOffset>
            </wp:positionV>
            <wp:extent cx="1357630" cy="919480"/>
            <wp:effectExtent l="0" t="0" r="0" b="0"/>
            <wp:wrapNone/>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3">
                      <a:extLst>
                        <a:ext uri="{28A0092B-C50C-407E-A947-70E740481C1C}">
                          <a14:useLocalDpi xmlns:a14="http://schemas.microsoft.com/office/drawing/2010/main" val="0"/>
                        </a:ext>
                      </a:extLst>
                    </a:blip>
                    <a:srcRect l="-145" t="-212" r="-145" b="-212"/>
                    <a:stretch>
                      <a:fillRect/>
                    </a:stretch>
                  </pic:blipFill>
                  <pic:spPr bwMode="auto">
                    <a:xfrm>
                      <a:off x="0" y="0"/>
                      <a:ext cx="1357630" cy="9194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1E4E9EF1" wp14:editId="5DB625F3">
            <wp:extent cx="6115850" cy="5467115"/>
            <wp:effectExtent l="0" t="0" r="0" b="635"/>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 t="2835" r="-11" b="-15"/>
                    <a:stretch/>
                  </pic:blipFill>
                  <pic:spPr bwMode="auto">
                    <a:xfrm>
                      <a:off x="0" y="0"/>
                      <a:ext cx="6116997" cy="546814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14:paraId="162FB301" w14:textId="60D2950B" w:rsidR="001D4CAA" w:rsidRDefault="009C0605">
      <w:r>
        <w:t xml:space="preserve">     </w:t>
      </w:r>
      <w:r w:rsidR="00026B29">
        <w:rPr>
          <w:noProof/>
          <w:lang w:eastAsia="fr-FR"/>
        </w:rPr>
        <w:drawing>
          <wp:inline distT="0" distB="0" distL="0" distR="0" wp14:anchorId="5334FEA3" wp14:editId="2FDAC0F5">
            <wp:extent cx="6505097" cy="3242821"/>
            <wp:effectExtent l="0" t="0" r="0" b="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l="-11" t="-24" r="-11" b="-24"/>
                    <a:stretch>
                      <a:fillRect/>
                    </a:stretch>
                  </pic:blipFill>
                  <pic:spPr bwMode="auto">
                    <a:xfrm>
                      <a:off x="0" y="0"/>
                      <a:ext cx="6535964" cy="3258208"/>
                    </a:xfrm>
                    <a:prstGeom prst="rect">
                      <a:avLst/>
                    </a:prstGeom>
                    <a:solidFill>
                      <a:srgbClr val="FFFFFF"/>
                    </a:solidFill>
                    <a:ln>
                      <a:noFill/>
                    </a:ln>
                  </pic:spPr>
                </pic:pic>
              </a:graphicData>
            </a:graphic>
          </wp:inline>
        </w:drawing>
      </w:r>
    </w:p>
    <w:p w14:paraId="3EF2E5C9" w14:textId="77777777" w:rsidR="001D4CAA" w:rsidRDefault="00FC4AAA">
      <w:pPr>
        <w:pStyle w:val="Corpsdetexte31"/>
        <w:pageBreakBefore/>
        <w:pBdr>
          <w:top w:val="single" w:sz="4" w:space="1" w:color="000000"/>
          <w:left w:val="single" w:sz="4" w:space="4" w:color="000000"/>
          <w:bottom w:val="single" w:sz="4" w:space="1" w:color="000000"/>
          <w:right w:val="single" w:sz="4" w:space="4" w:color="000000"/>
        </w:pBdr>
        <w:spacing w:before="0"/>
        <w:jc w:val="left"/>
      </w:pPr>
      <w:r>
        <w:rPr>
          <w:b/>
          <w:bCs/>
          <w:sz w:val="32"/>
          <w:szCs w:val="32"/>
          <w:lang w:eastAsia="fr-FR"/>
        </w:rPr>
        <w:lastRenderedPageBreak/>
        <w:t>Document ressource 8</w:t>
      </w:r>
    </w:p>
    <w:p w14:paraId="0766213F" w14:textId="77777777" w:rsidR="001D4CAA" w:rsidRDefault="001D4CAA">
      <w:pPr>
        <w:jc w:val="center"/>
        <w:rPr>
          <w:b/>
          <w:bCs/>
          <w:sz w:val="32"/>
          <w:szCs w:val="32"/>
          <w:lang w:eastAsia="fr-FR"/>
        </w:rPr>
      </w:pPr>
    </w:p>
    <w:p w14:paraId="74161D77" w14:textId="77777777" w:rsidR="001D4CAA" w:rsidRDefault="00FC4AAA">
      <w:pPr>
        <w:jc w:val="center"/>
      </w:pPr>
      <w:r>
        <w:rPr>
          <w:rFonts w:ascii="Arial" w:hAnsi="Arial" w:cs="Arial"/>
          <w:b/>
          <w:bCs/>
          <w:sz w:val="32"/>
          <w:szCs w:val="32"/>
          <w:lang w:eastAsia="fr-FR"/>
        </w:rPr>
        <w:t>Schéma de l’ancien pressoir hydraulique</w:t>
      </w:r>
    </w:p>
    <w:p w14:paraId="0F75452F" w14:textId="31BF2B50" w:rsidR="001D4CAA" w:rsidRDefault="00EF4D0E">
      <w:pPr>
        <w:jc w:val="center"/>
        <w:rPr>
          <w:lang w:eastAsia="fr-FR"/>
        </w:rPr>
      </w:pPr>
      <w:r>
        <w:rPr>
          <w:noProof/>
          <w:lang w:eastAsia="fr-FR"/>
        </w:rPr>
        <mc:AlternateContent>
          <mc:Choice Requires="wps">
            <w:drawing>
              <wp:anchor distT="0" distB="0" distL="114935" distR="114935" simplePos="0" relativeHeight="251655168" behindDoc="0" locked="0" layoutInCell="1" allowOverlap="1" wp14:anchorId="654677B3" wp14:editId="76293D22">
                <wp:simplePos x="0" y="0"/>
                <wp:positionH relativeFrom="column">
                  <wp:posOffset>2673247</wp:posOffset>
                </wp:positionH>
                <wp:positionV relativeFrom="paragraph">
                  <wp:posOffset>171082</wp:posOffset>
                </wp:positionV>
                <wp:extent cx="943610" cy="484505"/>
                <wp:effectExtent l="0" t="0" r="0" b="3810"/>
                <wp:wrapNone/>
                <wp:docPr id="6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484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77E911" w14:textId="4C3056DD" w:rsidR="009A5B43" w:rsidRDefault="009A5B43">
                            <w:pPr>
                              <w:overflowPunct w:val="0"/>
                            </w:pPr>
                            <w:r>
                              <w:rPr>
                                <w:rFonts w:ascii="Arial" w:eastAsia="SimSun" w:hAnsi="Arial" w:cs="Arial"/>
                                <w:kern w:val="2"/>
                                <w:lang w:bidi="hi-IN"/>
                              </w:rPr>
                              <w:t>D1= 0,25 m</w:t>
                            </w:r>
                          </w:p>
                        </w:txbxContent>
                      </wps:txbx>
                      <wps:bodyPr rot="0" vert="horz" wrap="square" lIns="9525" tIns="9525" rIns="9525" bIns="952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677B3" id="Text Box 39" o:spid="_x0000_s1094" type="#_x0000_t202" style="position:absolute;left:0;text-align:left;margin-left:210.5pt;margin-top:13.45pt;width:74.3pt;height:38.15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" stroked="f">
                <v:textbox inset=".75pt,.75pt,.75pt,.75pt">
                  <w:txbxContent>
                    <w:p w14:paraId="6777E911" w14:textId="4C3056DD" w:rsidR="009A5B43" w:rsidRDefault="009A5B43">
                      <w:pPr>
                        <w:overflowPunct w:val="0"/>
                      </w:pPr>
                      <w:r>
                        <w:rPr>
                          <w:rFonts w:ascii="Arial" w:eastAsia="SimSun" w:hAnsi="Arial" w:cs="Arial"/>
                          <w:kern w:val="2"/>
                          <w:lang w:bidi="hi-IN"/>
                        </w:rPr>
                        <w:t>D1= 0,25 m</w:t>
                      </w:r>
                    </w:p>
                  </w:txbxContent>
                </v:textbox>
              </v:shape>
            </w:pict>
          </mc:Fallback>
        </mc:AlternateContent>
      </w:r>
      <w:r w:rsidR="00232ADB">
        <w:rPr>
          <w:noProof/>
          <w:lang w:eastAsia="fr-FR"/>
        </w:rPr>
        <mc:AlternateContent>
          <mc:Choice Requires="wps">
            <w:drawing>
              <wp:anchor distT="0" distB="0" distL="114300" distR="114300" simplePos="0" relativeHeight="251652096" behindDoc="0" locked="0" layoutInCell="1" allowOverlap="1" wp14:anchorId="79F3F956" wp14:editId="271B4228">
                <wp:simplePos x="0" y="0"/>
                <wp:positionH relativeFrom="column">
                  <wp:posOffset>1551305</wp:posOffset>
                </wp:positionH>
                <wp:positionV relativeFrom="paragraph">
                  <wp:posOffset>115570</wp:posOffset>
                </wp:positionV>
                <wp:extent cx="635" cy="635"/>
                <wp:effectExtent l="13970" t="13970" r="13970" b="13970"/>
                <wp:wrapNone/>
                <wp:docPr id="73" name="Forme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35"/>
                        </a:xfrm>
                        <a:prstGeom prst="line">
                          <a:avLst/>
                        </a:prstGeom>
                        <a:noFill/>
                        <a:ln w="1080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55A40E" id="Forme11"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15pt,9.1pt" to="122.2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" strokecolor="#3465a4" strokeweight=".3mm">
                <v:stroke joinstyle="miter" endcap="square"/>
              </v:line>
            </w:pict>
          </mc:Fallback>
        </mc:AlternateContent>
      </w:r>
      <w:r w:rsidR="00232ADB">
        <w:rPr>
          <w:noProof/>
          <w:lang w:eastAsia="fr-FR"/>
        </w:rPr>
        <mc:AlternateContent>
          <mc:Choice Requires="wps">
            <w:drawing>
              <wp:anchor distT="0" distB="0" distL="114300" distR="114300" simplePos="0" relativeHeight="251653120" behindDoc="0" locked="0" layoutInCell="1" allowOverlap="1" wp14:anchorId="7030AF74" wp14:editId="5BC5B54C">
                <wp:simplePos x="0" y="0"/>
                <wp:positionH relativeFrom="column">
                  <wp:posOffset>1029970</wp:posOffset>
                </wp:positionH>
                <wp:positionV relativeFrom="paragraph">
                  <wp:posOffset>110490</wp:posOffset>
                </wp:positionV>
                <wp:extent cx="521970" cy="0"/>
                <wp:effectExtent l="26035" t="18415" r="23495" b="19685"/>
                <wp:wrapNone/>
                <wp:docPr id="72" name="Forme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 cy="0"/>
                        </a:xfrm>
                        <a:prstGeom prst="line">
                          <a:avLst/>
                        </a:prstGeom>
                        <a:noFill/>
                        <a:ln w="36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C3865B" id="Forme14"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1pt,8.7pt" to="122.2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" strokeweight="1.01mm">
                <v:stroke joinstyle="miter" endcap="square"/>
              </v:line>
            </w:pict>
          </mc:Fallback>
        </mc:AlternateContent>
      </w:r>
      <w:r w:rsidR="00232ADB">
        <w:rPr>
          <w:noProof/>
          <w:lang w:eastAsia="fr-FR"/>
        </w:rPr>
        <mc:AlternateContent>
          <mc:Choice Requires="wps">
            <w:drawing>
              <wp:anchor distT="0" distB="0" distL="114300" distR="114300" simplePos="0" relativeHeight="251661312" behindDoc="0" locked="0" layoutInCell="1" allowOverlap="1" wp14:anchorId="3225409A" wp14:editId="4AC90A5D">
                <wp:simplePos x="0" y="0"/>
                <wp:positionH relativeFrom="column">
                  <wp:posOffset>1037590</wp:posOffset>
                </wp:positionH>
                <wp:positionV relativeFrom="paragraph">
                  <wp:posOffset>168275</wp:posOffset>
                </wp:positionV>
                <wp:extent cx="635" cy="635"/>
                <wp:effectExtent l="14605" t="9525" r="13335" b="8890"/>
                <wp:wrapNone/>
                <wp:docPr id="68" name="Forme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35"/>
                        </a:xfrm>
                        <a:prstGeom prst="line">
                          <a:avLst/>
                        </a:prstGeom>
                        <a:noFill/>
                        <a:ln w="1080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560F55" id="Forme1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7pt,13.25pt" to="81.7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" strokecolor="#3465a4" strokeweight=".3mm">
                <v:stroke joinstyle="miter" endcap="square"/>
              </v:line>
            </w:pict>
          </mc:Fallback>
        </mc:AlternateContent>
      </w:r>
      <w:r w:rsidR="00232ADB">
        <w:rPr>
          <w:noProof/>
          <w:lang w:eastAsia="fr-FR"/>
        </w:rPr>
        <mc:AlternateContent>
          <mc:Choice Requires="wps">
            <w:drawing>
              <wp:anchor distT="0" distB="0" distL="114300" distR="114300" simplePos="0" relativeHeight="251662336" behindDoc="0" locked="0" layoutInCell="1" allowOverlap="1" wp14:anchorId="6ACE763C" wp14:editId="1D9F5EE4">
                <wp:simplePos x="0" y="0"/>
                <wp:positionH relativeFrom="column">
                  <wp:posOffset>1042670</wp:posOffset>
                </wp:positionH>
                <wp:positionV relativeFrom="paragraph">
                  <wp:posOffset>121285</wp:posOffset>
                </wp:positionV>
                <wp:extent cx="635" cy="635"/>
                <wp:effectExtent l="10160" t="10160" r="8255" b="8255"/>
                <wp:wrapNone/>
                <wp:docPr id="67" name="Forme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35"/>
                        </a:xfrm>
                        <a:prstGeom prst="line">
                          <a:avLst/>
                        </a:prstGeom>
                        <a:noFill/>
                        <a:ln w="1080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775A88" id="Forme1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1pt,9.55pt" to="82.1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" strokecolor="#3465a4" strokeweight=".3mm">
                <v:stroke joinstyle="miter" endcap="square"/>
              </v:line>
            </w:pict>
          </mc:Fallback>
        </mc:AlternateContent>
      </w:r>
      <w:r w:rsidR="00232ADB">
        <w:rPr>
          <w:noProof/>
          <w:lang w:eastAsia="fr-FR"/>
        </w:rPr>
        <mc:AlternateContent>
          <mc:Choice Requires="wps">
            <w:drawing>
              <wp:anchor distT="0" distB="0" distL="114300" distR="114300" simplePos="0" relativeHeight="251665408" behindDoc="0" locked="0" layoutInCell="1" allowOverlap="1" wp14:anchorId="058FC4DD" wp14:editId="060800C9">
                <wp:simplePos x="0" y="0"/>
                <wp:positionH relativeFrom="column">
                  <wp:posOffset>1529715</wp:posOffset>
                </wp:positionH>
                <wp:positionV relativeFrom="paragraph">
                  <wp:posOffset>110490</wp:posOffset>
                </wp:positionV>
                <wp:extent cx="21590" cy="1336675"/>
                <wp:effectExtent l="20955" t="18415" r="24130" b="26035"/>
                <wp:wrapNone/>
                <wp:docPr id="66" name="Forme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90" cy="1336675"/>
                        </a:xfrm>
                        <a:prstGeom prst="line">
                          <a:avLst/>
                        </a:prstGeom>
                        <a:noFill/>
                        <a:ln w="36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ED4B78" id="Forme16"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45pt,8.7pt" to="122.15pt,1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" strokeweight="1.01mm">
                <v:stroke joinstyle="miter" endcap="square"/>
              </v:line>
            </w:pict>
          </mc:Fallback>
        </mc:AlternateContent>
      </w:r>
      <w:r w:rsidR="00232ADB">
        <w:rPr>
          <w:noProof/>
          <w:lang w:eastAsia="fr-FR"/>
        </w:rPr>
        <mc:AlternateContent>
          <mc:Choice Requires="wps">
            <w:drawing>
              <wp:anchor distT="0" distB="0" distL="114300" distR="114300" simplePos="0" relativeHeight="251666432" behindDoc="0" locked="0" layoutInCell="1" allowOverlap="1" wp14:anchorId="02C09A2A" wp14:editId="7C12DC15">
                <wp:simplePos x="0" y="0"/>
                <wp:positionH relativeFrom="column">
                  <wp:posOffset>1029970</wp:posOffset>
                </wp:positionH>
                <wp:positionV relativeFrom="paragraph">
                  <wp:posOffset>110490</wp:posOffset>
                </wp:positionV>
                <wp:extent cx="2540" cy="166370"/>
                <wp:effectExtent l="26035" t="18415" r="19050" b="24765"/>
                <wp:wrapNone/>
                <wp:docPr id="65" name="Forme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166370"/>
                        </a:xfrm>
                        <a:prstGeom prst="line">
                          <a:avLst/>
                        </a:prstGeom>
                        <a:noFill/>
                        <a:ln w="36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9D7781" id="Forme18"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1pt,8.7pt" to="81.3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" strokeweight="1.01mm">
                <v:stroke joinstyle="miter" endcap="square"/>
              </v:line>
            </w:pict>
          </mc:Fallback>
        </mc:AlternateContent>
      </w:r>
    </w:p>
    <w:p w14:paraId="20EBE5BB" w14:textId="39529CA7" w:rsidR="001D4CAA" w:rsidRDefault="00EF4D0E">
      <w:pPr>
        <w:jc w:val="center"/>
        <w:rPr>
          <w:lang w:eastAsia="fr-FR"/>
        </w:rPr>
      </w:pPr>
      <w:r>
        <w:rPr>
          <w:noProof/>
          <w:lang w:eastAsia="fr-FR"/>
        </w:rPr>
        <mc:AlternateContent>
          <mc:Choice Requires="wps">
            <w:drawing>
              <wp:anchor distT="0" distB="0" distL="114300" distR="114300" simplePos="0" relativeHeight="251654144" behindDoc="0" locked="0" layoutInCell="1" allowOverlap="1" wp14:anchorId="0E69F62C" wp14:editId="7A921340">
                <wp:simplePos x="0" y="0"/>
                <wp:positionH relativeFrom="column">
                  <wp:posOffset>1541330</wp:posOffset>
                </wp:positionH>
                <wp:positionV relativeFrom="paragraph">
                  <wp:posOffset>164300</wp:posOffset>
                </wp:positionV>
                <wp:extent cx="1115962" cy="412771"/>
                <wp:effectExtent l="38100" t="19050" r="27305" b="63500"/>
                <wp:wrapNone/>
                <wp:docPr id="70" name="Forme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5962" cy="412771"/>
                        </a:xfrm>
                        <a:prstGeom prst="line">
                          <a:avLst/>
                        </a:prstGeom>
                        <a:noFill/>
                        <a:ln w="10800" cap="sq">
                          <a:solidFill>
                            <a:srgbClr val="3465A4"/>
                          </a:solidFill>
                          <a:miter lim="800000"/>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B30699" id="Forme17"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35pt,12.95pt" to="209.2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" strokecolor="#3465a4" strokeweight=".3mm">
                <v:stroke startarrow="block" joinstyle="miter" endcap="square"/>
              </v:line>
            </w:pict>
          </mc:Fallback>
        </mc:AlternateContent>
      </w:r>
    </w:p>
    <w:p w14:paraId="14D8FF9E" w14:textId="6B78C3A5" w:rsidR="001D4CAA" w:rsidRDefault="00232ADB">
      <w:pPr>
        <w:jc w:val="center"/>
        <w:rPr>
          <w:lang w:eastAsia="fr-FR"/>
        </w:rPr>
      </w:pPr>
      <w:r>
        <w:rPr>
          <w:noProof/>
          <w:lang w:eastAsia="fr-FR"/>
        </w:rPr>
        <mc:AlternateContent>
          <mc:Choice Requires="wps">
            <w:drawing>
              <wp:anchor distT="0" distB="0" distL="114300" distR="114300" simplePos="0" relativeHeight="251649024" behindDoc="0" locked="0" layoutInCell="1" allowOverlap="1" wp14:anchorId="0643503B" wp14:editId="50F987BE">
                <wp:simplePos x="0" y="0"/>
                <wp:positionH relativeFrom="column">
                  <wp:posOffset>1285240</wp:posOffset>
                </wp:positionH>
                <wp:positionV relativeFrom="paragraph">
                  <wp:posOffset>77470</wp:posOffset>
                </wp:positionV>
                <wp:extent cx="635" cy="635"/>
                <wp:effectExtent l="14605" t="12065" r="13335" b="6350"/>
                <wp:wrapNone/>
                <wp:docPr id="64" name="Forme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35"/>
                        </a:xfrm>
                        <a:prstGeom prst="line">
                          <a:avLst/>
                        </a:prstGeom>
                        <a:noFill/>
                        <a:ln w="1080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FAFF6E" id="Forme2"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2pt,6.1pt" to="101.2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" strokecolor="#3465a4" strokeweight=".3mm">
                <v:stroke joinstyle="miter" endcap="square"/>
              </v:line>
            </w:pict>
          </mc:Fallback>
        </mc:AlternateContent>
      </w:r>
      <w:r>
        <w:rPr>
          <w:noProof/>
          <w:lang w:eastAsia="fr-FR"/>
        </w:rPr>
        <mc:AlternateContent>
          <mc:Choice Requires="wps">
            <w:drawing>
              <wp:anchor distT="0" distB="0" distL="114300" distR="114300" simplePos="0" relativeHeight="251659264" behindDoc="0" locked="0" layoutInCell="1" allowOverlap="1" wp14:anchorId="70B95634" wp14:editId="0FD969DB">
                <wp:simplePos x="0" y="0"/>
                <wp:positionH relativeFrom="column">
                  <wp:posOffset>1018540</wp:posOffset>
                </wp:positionH>
                <wp:positionV relativeFrom="paragraph">
                  <wp:posOffset>48895</wp:posOffset>
                </wp:positionV>
                <wp:extent cx="8255" cy="875665"/>
                <wp:effectExtent l="24130" t="21590" r="24765" b="26670"/>
                <wp:wrapNone/>
                <wp:docPr id="63" name="Forme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875665"/>
                        </a:xfrm>
                        <a:prstGeom prst="line">
                          <a:avLst/>
                        </a:prstGeom>
                        <a:noFill/>
                        <a:ln w="36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F7B40C" id="Forme10"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2pt,3.85pt" to="80.8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" strokeweight="1.01mm">
                <v:stroke joinstyle="miter" endcap="square"/>
              </v:line>
            </w:pict>
          </mc:Fallback>
        </mc:AlternateContent>
      </w:r>
      <w:r>
        <w:rPr>
          <w:noProof/>
          <w:lang w:eastAsia="fr-FR"/>
        </w:rPr>
        <mc:AlternateContent>
          <mc:Choice Requires="wps">
            <w:drawing>
              <wp:anchor distT="0" distB="0" distL="114935" distR="114935" simplePos="0" relativeHeight="251677696" behindDoc="0" locked="0" layoutInCell="1" allowOverlap="1" wp14:anchorId="051F2DC9" wp14:editId="22BEA444">
                <wp:simplePos x="0" y="0"/>
                <wp:positionH relativeFrom="column">
                  <wp:posOffset>1131570</wp:posOffset>
                </wp:positionH>
                <wp:positionV relativeFrom="paragraph">
                  <wp:posOffset>44450</wp:posOffset>
                </wp:positionV>
                <wp:extent cx="300990" cy="174625"/>
                <wp:effectExtent l="3810" t="0" r="0" b="0"/>
                <wp:wrapNone/>
                <wp:docPr id="6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0DC66E" w14:textId="77777777" w:rsidR="009A5B43" w:rsidRPr="001D1B18" w:rsidRDefault="009A5B43">
                            <w:pPr>
                              <w:overflowPunct w:val="0"/>
                              <w:jc w:val="center"/>
                              <w:rPr>
                                <w:b/>
                              </w:rPr>
                            </w:pPr>
                            <w:proofErr w:type="gramStart"/>
                            <w:r w:rsidRPr="001D1B18">
                              <w:rPr>
                                <w:rFonts w:ascii="Arial" w:eastAsia="SimSun" w:hAnsi="Arial" w:cs="Arial"/>
                                <w:b/>
                                <w:kern w:val="2"/>
                                <w:lang w:bidi="hi-IN"/>
                              </w:rPr>
                              <w:t>p</w:t>
                            </w:r>
                            <w:proofErr w:type="gramEnd"/>
                            <w:r w:rsidRPr="001D1B18">
                              <w:rPr>
                                <w:rFonts w:ascii="Arial" w:eastAsia="SimSun" w:hAnsi="Arial" w:cs="Arial"/>
                                <w:b/>
                                <w:kern w:val="2"/>
                                <w:lang w:bidi="hi-IN"/>
                              </w:rPr>
                              <w:t>1</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F2DC9" id="Text Box 66" o:spid="_x0000_s1095" type="#_x0000_t202" style="position:absolute;left:0;text-align:left;margin-left:89.1pt;margin-top:3.5pt;width:23.7pt;height:13.75pt;z-index:2516776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" stroked="f">
                <v:textbox inset=".1pt,.1pt,.1pt,.1pt">
                  <w:txbxContent>
                    <w:p w14:paraId="570DC66E" w14:textId="77777777" w:rsidR="009A5B43" w:rsidRPr="001D1B18" w:rsidRDefault="009A5B43">
                      <w:pPr>
                        <w:overflowPunct w:val="0"/>
                        <w:jc w:val="center"/>
                        <w:rPr>
                          <w:b/>
                        </w:rPr>
                      </w:pPr>
                      <w:proofErr w:type="gramStart"/>
                      <w:r w:rsidRPr="001D1B18">
                        <w:rPr>
                          <w:rFonts w:ascii="Arial" w:eastAsia="SimSun" w:hAnsi="Arial" w:cs="Arial"/>
                          <w:b/>
                          <w:kern w:val="2"/>
                          <w:lang w:bidi="hi-IN"/>
                        </w:rPr>
                        <w:t>p</w:t>
                      </w:r>
                      <w:proofErr w:type="gramEnd"/>
                      <w:r w:rsidRPr="001D1B18">
                        <w:rPr>
                          <w:rFonts w:ascii="Arial" w:eastAsia="SimSun" w:hAnsi="Arial" w:cs="Arial"/>
                          <w:b/>
                          <w:kern w:val="2"/>
                          <w:lang w:bidi="hi-IN"/>
                        </w:rPr>
                        <w:t>1</w:t>
                      </w:r>
                    </w:p>
                  </w:txbxContent>
                </v:textbox>
              </v:shape>
            </w:pict>
          </mc:Fallback>
        </mc:AlternateContent>
      </w:r>
    </w:p>
    <w:p w14:paraId="63D30B37" w14:textId="309172BA" w:rsidR="001D4CAA" w:rsidRDefault="00232ADB">
      <w:pPr>
        <w:jc w:val="center"/>
        <w:rPr>
          <w:lang w:eastAsia="fr-FR"/>
        </w:rPr>
      </w:pPr>
      <w:r>
        <w:rPr>
          <w:noProof/>
          <w:lang w:eastAsia="fr-FR"/>
        </w:rPr>
        <mc:AlternateContent>
          <mc:Choice Requires="wps">
            <w:drawing>
              <wp:anchor distT="0" distB="0" distL="114300" distR="114300" simplePos="0" relativeHeight="251650048" behindDoc="0" locked="0" layoutInCell="1" allowOverlap="1" wp14:anchorId="72E3896A" wp14:editId="06B096E7">
                <wp:simplePos x="0" y="0"/>
                <wp:positionH relativeFrom="column">
                  <wp:posOffset>1038225</wp:posOffset>
                </wp:positionH>
                <wp:positionV relativeFrom="paragraph">
                  <wp:posOffset>96520</wp:posOffset>
                </wp:positionV>
                <wp:extent cx="635" cy="635"/>
                <wp:effectExtent l="5715" t="6350" r="12700" b="12065"/>
                <wp:wrapNone/>
                <wp:docPr id="61" name="Forme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35"/>
                        </a:xfrm>
                        <a:prstGeom prst="line">
                          <a:avLst/>
                        </a:prstGeom>
                        <a:noFill/>
                        <a:ln w="936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F32A1E" id="Forme9" o:spid="_x0000_s1026"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75pt,7.6pt" to="81.8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" strokecolor="#3465a4" strokeweight=".26mm">
                <v:stroke joinstyle="miter" endcap="square"/>
              </v:line>
            </w:pict>
          </mc:Fallback>
        </mc:AlternateContent>
      </w:r>
      <w:r>
        <w:rPr>
          <w:noProof/>
          <w:lang w:eastAsia="fr-FR"/>
        </w:rPr>
        <mc:AlternateContent>
          <mc:Choice Requires="wps">
            <w:drawing>
              <wp:anchor distT="0" distB="0" distL="114300" distR="114300" simplePos="0" relativeHeight="251671552" behindDoc="0" locked="0" layoutInCell="1" allowOverlap="1" wp14:anchorId="250C9773" wp14:editId="3F99D95C">
                <wp:simplePos x="0" y="0"/>
                <wp:positionH relativeFrom="column">
                  <wp:posOffset>1101725</wp:posOffset>
                </wp:positionH>
                <wp:positionV relativeFrom="paragraph">
                  <wp:posOffset>67945</wp:posOffset>
                </wp:positionV>
                <wp:extent cx="6350" cy="161290"/>
                <wp:effectExtent l="50165" t="6350" r="57785" b="22860"/>
                <wp:wrapNone/>
                <wp:docPr id="5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6129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BF4D9F" id="AutoShape 55" o:spid="_x0000_s1026" type="#_x0000_t32" style="position:absolute;margin-left:86.75pt;margin-top:5.35pt;width:.5pt;height:1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" strokeweight=".26mm">
                <v:stroke endarrow="block" joinstyle="miter" endcap="square"/>
              </v:shape>
            </w:pict>
          </mc:Fallback>
        </mc:AlternateContent>
      </w:r>
      <w:r>
        <w:rPr>
          <w:noProof/>
          <w:lang w:eastAsia="fr-FR"/>
        </w:rPr>
        <mc:AlternateContent>
          <mc:Choice Requires="wps">
            <w:drawing>
              <wp:anchor distT="0" distB="0" distL="114300" distR="114300" simplePos="0" relativeHeight="251672576" behindDoc="0" locked="0" layoutInCell="1" allowOverlap="1" wp14:anchorId="71C551AC" wp14:editId="0C34762B">
                <wp:simplePos x="0" y="0"/>
                <wp:positionH relativeFrom="column">
                  <wp:posOffset>1208405</wp:posOffset>
                </wp:positionH>
                <wp:positionV relativeFrom="paragraph">
                  <wp:posOffset>72390</wp:posOffset>
                </wp:positionV>
                <wp:extent cx="5080" cy="146685"/>
                <wp:effectExtent l="52070" t="10795" r="57150" b="23495"/>
                <wp:wrapNone/>
                <wp:docPr id="58"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14668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98E49C0" id="AutoShape 56" o:spid="_x0000_s1026" type="#_x0000_t32" style="position:absolute;margin-left:95.15pt;margin-top:5.7pt;width:.4pt;height:11.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" strokeweight=".26mm">
                <v:stroke endarrow="block" joinstyle="miter" endcap="square"/>
              </v:shape>
            </w:pict>
          </mc:Fallback>
        </mc:AlternateContent>
      </w:r>
      <w:r>
        <w:rPr>
          <w:noProof/>
          <w:lang w:eastAsia="fr-FR"/>
        </w:rPr>
        <mc:AlternateContent>
          <mc:Choice Requires="wps">
            <w:drawing>
              <wp:anchor distT="0" distB="0" distL="114300" distR="114300" simplePos="0" relativeHeight="251675648" behindDoc="0" locked="0" layoutInCell="1" allowOverlap="1" wp14:anchorId="2566E635" wp14:editId="53A5F7A2">
                <wp:simplePos x="0" y="0"/>
                <wp:positionH relativeFrom="column">
                  <wp:posOffset>1335405</wp:posOffset>
                </wp:positionH>
                <wp:positionV relativeFrom="paragraph">
                  <wp:posOffset>78105</wp:posOffset>
                </wp:positionV>
                <wp:extent cx="5080" cy="146685"/>
                <wp:effectExtent l="55245" t="6985" r="53975" b="17780"/>
                <wp:wrapNone/>
                <wp:docPr id="57"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14668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CEAB29C" id="AutoShape 64" o:spid="_x0000_s1026" type="#_x0000_t32" style="position:absolute;margin-left:105.15pt;margin-top:6.15pt;width:.4pt;height:1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" strokeweight=".26mm">
                <v:stroke endarrow="block" joinstyle="miter" endcap="square"/>
              </v:shape>
            </w:pict>
          </mc:Fallback>
        </mc:AlternateContent>
      </w:r>
      <w:r w:rsidR="00EF4D0E">
        <w:rPr>
          <w:noProof/>
          <w:lang w:eastAsia="fr-FR"/>
        </w:rPr>
        <mc:AlternateContent>
          <mc:Choice Requires="wps">
            <w:drawing>
              <wp:anchor distT="0" distB="0" distL="114300" distR="114300" simplePos="0" relativeHeight="251676672" behindDoc="0" locked="0" layoutInCell="1" allowOverlap="1" wp14:anchorId="773EE08D" wp14:editId="2119DB8B">
                <wp:simplePos x="0" y="0"/>
                <wp:positionH relativeFrom="column">
                  <wp:posOffset>1432560</wp:posOffset>
                </wp:positionH>
                <wp:positionV relativeFrom="paragraph">
                  <wp:posOffset>78105</wp:posOffset>
                </wp:positionV>
                <wp:extent cx="5080" cy="146685"/>
                <wp:effectExtent l="47625" t="6985" r="61595" b="17780"/>
                <wp:wrapNone/>
                <wp:docPr id="56"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14668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03934C3" id="AutoShape 65" o:spid="_x0000_s1026" type="#_x0000_t32" style="position:absolute;margin-left:112.8pt;margin-top:6.15pt;width:.4pt;height:11.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" strokeweight=".26mm">
                <v:stroke endarrow="block" joinstyle="miter" endcap="square"/>
              </v:shape>
            </w:pict>
          </mc:Fallback>
        </mc:AlternateContent>
      </w:r>
    </w:p>
    <w:p w14:paraId="32622D60" w14:textId="52F719FA" w:rsidR="001D4CAA" w:rsidRDefault="00EF4D0E">
      <w:pPr>
        <w:jc w:val="center"/>
        <w:rPr>
          <w:lang w:eastAsia="fr-FR"/>
        </w:rPr>
      </w:pPr>
      <w:r>
        <w:rPr>
          <w:noProof/>
          <w:lang w:eastAsia="fr-FR"/>
        </w:rPr>
        <mc:AlternateContent>
          <mc:Choice Requires="wps">
            <w:drawing>
              <wp:anchor distT="0" distB="0" distL="114935" distR="114935" simplePos="0" relativeHeight="251657216" behindDoc="0" locked="0" layoutInCell="1" allowOverlap="1" wp14:anchorId="1130055C" wp14:editId="7808273A">
                <wp:simplePos x="0" y="0"/>
                <wp:positionH relativeFrom="column">
                  <wp:posOffset>2694797</wp:posOffset>
                </wp:positionH>
                <wp:positionV relativeFrom="paragraph">
                  <wp:posOffset>42709</wp:posOffset>
                </wp:positionV>
                <wp:extent cx="943610" cy="484505"/>
                <wp:effectExtent l="635" t="0" r="0" b="0"/>
                <wp:wrapNone/>
                <wp:docPr id="5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484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69CA63" w14:textId="78445924" w:rsidR="009A5B43" w:rsidRDefault="009A5B43">
                            <w:pPr>
                              <w:overflowPunct w:val="0"/>
                            </w:pPr>
                            <w:r>
                              <w:rPr>
                                <w:rFonts w:ascii="Arial" w:eastAsia="SimSun" w:hAnsi="Arial" w:cs="Arial"/>
                                <w:kern w:val="2"/>
                                <w:lang w:bidi="hi-IN"/>
                              </w:rPr>
                              <w:t>D2 = 2,40 m</w:t>
                            </w:r>
                          </w:p>
                        </w:txbxContent>
                      </wps:txbx>
                      <wps:bodyPr rot="0" vert="horz" wrap="square" lIns="9525" tIns="9525" rIns="9525" bIns="952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0055C" id="Text Box 41" o:spid="_x0000_s1096" type="#_x0000_t202" style="position:absolute;left:0;text-align:left;margin-left:212.2pt;margin-top:3.35pt;width:74.3pt;height:38.15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" stroked="f">
                <v:textbox inset=".75pt,.75pt,.75pt,.75pt">
                  <w:txbxContent>
                    <w:p w14:paraId="1069CA63" w14:textId="78445924" w:rsidR="009A5B43" w:rsidRDefault="009A5B43">
                      <w:pPr>
                        <w:overflowPunct w:val="0"/>
                      </w:pPr>
                      <w:r>
                        <w:rPr>
                          <w:rFonts w:ascii="Arial" w:eastAsia="SimSun" w:hAnsi="Arial" w:cs="Arial"/>
                          <w:kern w:val="2"/>
                          <w:lang w:bidi="hi-IN"/>
                        </w:rPr>
                        <w:t>D2 = 2,40 m</w:t>
                      </w:r>
                    </w:p>
                  </w:txbxContent>
                </v:textbox>
              </v:shape>
            </w:pict>
          </mc:Fallback>
        </mc:AlternateContent>
      </w:r>
      <w:r w:rsidR="00232ADB">
        <w:rPr>
          <w:noProof/>
          <w:lang w:eastAsia="fr-FR"/>
        </w:rPr>
        <mc:AlternateContent>
          <mc:Choice Requires="wps">
            <w:drawing>
              <wp:anchor distT="0" distB="0" distL="114300" distR="114300" simplePos="0" relativeHeight="251667456" behindDoc="0" locked="0" layoutInCell="1" allowOverlap="1" wp14:anchorId="32E7C731" wp14:editId="6BD5E410">
                <wp:simplePos x="0" y="0"/>
                <wp:positionH relativeFrom="column">
                  <wp:posOffset>1285240</wp:posOffset>
                </wp:positionH>
                <wp:positionV relativeFrom="paragraph">
                  <wp:posOffset>53340</wp:posOffset>
                </wp:positionV>
                <wp:extent cx="5080" cy="862965"/>
                <wp:effectExtent l="24130" t="24130" r="18415" b="27305"/>
                <wp:wrapNone/>
                <wp:docPr id="55"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862965"/>
                        </a:xfrm>
                        <a:prstGeom prst="straightConnector1">
                          <a:avLst/>
                        </a:prstGeom>
                        <a:noFill/>
                        <a:ln w="36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A4096BD" id="AutoShape 51" o:spid="_x0000_s1026" type="#_x0000_t32" style="position:absolute;margin-left:101.2pt;margin-top:4.2pt;width:.4pt;height:67.9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" strokeweight="1.01mm">
                <v:stroke joinstyle="miter" endcap="square"/>
              </v:shape>
            </w:pict>
          </mc:Fallback>
        </mc:AlternateContent>
      </w:r>
      <w:r w:rsidR="00232ADB">
        <w:rPr>
          <w:noProof/>
          <w:lang w:eastAsia="fr-FR"/>
        </w:rPr>
        <mc:AlternateContent>
          <mc:Choice Requires="wps">
            <w:drawing>
              <wp:anchor distT="0" distB="0" distL="114300" distR="114300" simplePos="0" relativeHeight="251679744" behindDoc="0" locked="0" layoutInCell="1" allowOverlap="1" wp14:anchorId="7CF87028" wp14:editId="079B2DBB">
                <wp:simplePos x="0" y="0"/>
                <wp:positionH relativeFrom="column">
                  <wp:posOffset>1062990</wp:posOffset>
                </wp:positionH>
                <wp:positionV relativeFrom="paragraph">
                  <wp:posOffset>53975</wp:posOffset>
                </wp:positionV>
                <wp:extent cx="438785" cy="0"/>
                <wp:effectExtent l="20955" t="24765" r="26035" b="22860"/>
                <wp:wrapNone/>
                <wp:docPr id="54" name="Forme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785" cy="0"/>
                        </a:xfrm>
                        <a:prstGeom prst="line">
                          <a:avLst/>
                        </a:prstGeom>
                        <a:noFill/>
                        <a:ln w="36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F25C09" id="Forme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7pt,4.25pt" to="118.2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" strokeweight="1.01mm">
                <v:stroke joinstyle="miter" endcap="square"/>
              </v:line>
            </w:pict>
          </mc:Fallback>
        </mc:AlternateContent>
      </w:r>
    </w:p>
    <w:p w14:paraId="7B738108" w14:textId="64956957" w:rsidR="001D4CAA" w:rsidRDefault="00232ADB">
      <w:pPr>
        <w:jc w:val="center"/>
        <w:rPr>
          <w:lang w:eastAsia="fr-FR"/>
        </w:rPr>
      </w:pPr>
      <w:r>
        <w:rPr>
          <w:noProof/>
          <w:lang w:eastAsia="fr-FR"/>
        </w:rPr>
        <mc:AlternateContent>
          <mc:Choice Requires="wps">
            <w:drawing>
              <wp:anchor distT="0" distB="0" distL="114300" distR="114300" simplePos="0" relativeHeight="251656192" behindDoc="0" locked="0" layoutInCell="1" allowOverlap="1" wp14:anchorId="5A91F5E1" wp14:editId="67361268">
                <wp:simplePos x="0" y="0"/>
                <wp:positionH relativeFrom="column">
                  <wp:posOffset>1801884</wp:posOffset>
                </wp:positionH>
                <wp:positionV relativeFrom="paragraph">
                  <wp:posOffset>63028</wp:posOffset>
                </wp:positionV>
                <wp:extent cx="865239" cy="626335"/>
                <wp:effectExtent l="38100" t="19050" r="30480" b="59690"/>
                <wp:wrapNone/>
                <wp:docPr id="53" name="Forme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5239" cy="626335"/>
                        </a:xfrm>
                        <a:prstGeom prst="line">
                          <a:avLst/>
                        </a:prstGeom>
                        <a:noFill/>
                        <a:ln w="10800" cap="sq">
                          <a:solidFill>
                            <a:srgbClr val="3465A4"/>
                          </a:solidFill>
                          <a:miter lim="800000"/>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B700F9" id="Forme19"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9pt,4.95pt" to="210.0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" strokecolor="#3465a4" strokeweight=".3mm">
                <v:stroke startarrow="block" joinstyle="miter" endcap="square"/>
              </v:line>
            </w:pict>
          </mc:Fallback>
        </mc:AlternateContent>
      </w:r>
    </w:p>
    <w:p w14:paraId="192A02D9" w14:textId="77777777" w:rsidR="001D4CAA" w:rsidRDefault="001D4CAA">
      <w:pPr>
        <w:jc w:val="center"/>
        <w:rPr>
          <w:lang w:eastAsia="fr-FR"/>
        </w:rPr>
      </w:pPr>
    </w:p>
    <w:p w14:paraId="7BBC0AE2" w14:textId="77777777" w:rsidR="001D4CAA" w:rsidRDefault="00232ADB">
      <w:pPr>
        <w:jc w:val="center"/>
        <w:rPr>
          <w:lang w:eastAsia="fr-FR"/>
        </w:rPr>
      </w:pPr>
      <w:r>
        <w:rPr>
          <w:noProof/>
          <w:lang w:eastAsia="fr-FR"/>
        </w:rPr>
        <mc:AlternateContent>
          <mc:Choice Requires="wps">
            <w:drawing>
              <wp:anchor distT="0" distB="0" distL="114300" distR="114300" simplePos="0" relativeHeight="251660288" behindDoc="0" locked="0" layoutInCell="1" allowOverlap="1" wp14:anchorId="0FB52111" wp14:editId="206D17D2">
                <wp:simplePos x="0" y="0"/>
                <wp:positionH relativeFrom="column">
                  <wp:posOffset>1021715</wp:posOffset>
                </wp:positionH>
                <wp:positionV relativeFrom="paragraph">
                  <wp:posOffset>130175</wp:posOffset>
                </wp:positionV>
                <wp:extent cx="0" cy="98425"/>
                <wp:effectExtent l="27305" t="26670" r="20320" b="27305"/>
                <wp:wrapNone/>
                <wp:docPr id="51" name="Forme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425"/>
                        </a:xfrm>
                        <a:prstGeom prst="line">
                          <a:avLst/>
                        </a:prstGeom>
                        <a:noFill/>
                        <a:ln w="36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D2279E" id="Forme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45pt,10.25pt" to="80.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" strokeweight="1.01mm">
                <v:stroke joinstyle="miter" endcap="square"/>
              </v:line>
            </w:pict>
          </mc:Fallback>
        </mc:AlternateContent>
      </w:r>
    </w:p>
    <w:p w14:paraId="77FA67F3" w14:textId="77777777" w:rsidR="001D4CAA" w:rsidRDefault="00232ADB">
      <w:pPr>
        <w:jc w:val="center"/>
        <w:rPr>
          <w:lang w:eastAsia="fr-FR"/>
        </w:rPr>
      </w:pPr>
      <w:r>
        <w:rPr>
          <w:noProof/>
          <w:lang w:eastAsia="fr-FR"/>
        </w:rPr>
        <mc:AlternateContent>
          <mc:Choice Requires="wps">
            <w:drawing>
              <wp:anchor distT="0" distB="0" distL="114300" distR="114300" simplePos="0" relativeHeight="251643904" behindDoc="0" locked="0" layoutInCell="1" allowOverlap="1" wp14:anchorId="60C022C9" wp14:editId="14378651">
                <wp:simplePos x="0" y="0"/>
                <wp:positionH relativeFrom="column">
                  <wp:posOffset>431165</wp:posOffset>
                </wp:positionH>
                <wp:positionV relativeFrom="paragraph">
                  <wp:posOffset>144780</wp:posOffset>
                </wp:positionV>
                <wp:extent cx="0" cy="255270"/>
                <wp:effectExtent l="27305" t="26035" r="20320" b="23495"/>
                <wp:wrapNone/>
                <wp:docPr id="50" name="Forme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line">
                          <a:avLst/>
                        </a:prstGeom>
                        <a:noFill/>
                        <a:ln w="36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9364C6" id="Forme5"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5pt,11.4pt" to="33.9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" strokeweight="1.01mm">
                <v:stroke joinstyle="miter" endcap="square"/>
              </v:line>
            </w:pict>
          </mc:Fallback>
        </mc:AlternateContent>
      </w:r>
      <w:r>
        <w:rPr>
          <w:noProof/>
          <w:lang w:eastAsia="fr-FR"/>
        </w:rPr>
        <mc:AlternateContent>
          <mc:Choice Requires="wps">
            <w:drawing>
              <wp:anchor distT="0" distB="0" distL="114300" distR="114300" simplePos="0" relativeHeight="251645952" behindDoc="0" locked="0" layoutInCell="1" allowOverlap="1" wp14:anchorId="0C93A54C" wp14:editId="31289FA7">
                <wp:simplePos x="0" y="0"/>
                <wp:positionH relativeFrom="column">
                  <wp:posOffset>2158365</wp:posOffset>
                </wp:positionH>
                <wp:positionV relativeFrom="paragraph">
                  <wp:posOffset>128905</wp:posOffset>
                </wp:positionV>
                <wp:extent cx="0" cy="255270"/>
                <wp:effectExtent l="20955" t="19685" r="26670" b="20320"/>
                <wp:wrapNone/>
                <wp:docPr id="49" name="Forme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line">
                          <a:avLst/>
                        </a:prstGeom>
                        <a:noFill/>
                        <a:ln w="36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A5BCC1" id="Forme5"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95pt,10.15pt" to="169.9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" strokeweight="1.01mm">
                <v:stroke joinstyle="miter" endcap="square"/>
              </v:line>
            </w:pict>
          </mc:Fallback>
        </mc:AlternateContent>
      </w:r>
      <w:r>
        <w:rPr>
          <w:noProof/>
          <w:lang w:eastAsia="fr-FR"/>
        </w:rPr>
        <mc:AlternateContent>
          <mc:Choice Requires="wps">
            <w:drawing>
              <wp:anchor distT="0" distB="0" distL="114300" distR="114300" simplePos="0" relativeHeight="251669504" behindDoc="0" locked="0" layoutInCell="1" allowOverlap="1" wp14:anchorId="0505E27E" wp14:editId="7E81956B">
                <wp:simplePos x="0" y="0"/>
                <wp:positionH relativeFrom="column">
                  <wp:posOffset>1026795</wp:posOffset>
                </wp:positionH>
                <wp:positionV relativeFrom="paragraph">
                  <wp:posOffset>57785</wp:posOffset>
                </wp:positionV>
                <wp:extent cx="211455" cy="1905"/>
                <wp:effectExtent l="22860" t="24765" r="22860" b="20955"/>
                <wp:wrapNone/>
                <wp:docPr id="48"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1905"/>
                        </a:xfrm>
                        <a:prstGeom prst="straightConnector1">
                          <a:avLst/>
                        </a:prstGeom>
                        <a:noFill/>
                        <a:ln w="36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A79F4B" id="AutoShape 53" o:spid="_x0000_s1026" type="#_x0000_t32" style="position:absolute;margin-left:80.85pt;margin-top:4.55pt;width:16.65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" strokeweight="1.01mm">
                <v:stroke joinstyle="miter" endcap="square"/>
              </v:shape>
            </w:pict>
          </mc:Fallback>
        </mc:AlternateContent>
      </w:r>
      <w:r>
        <w:rPr>
          <w:noProof/>
          <w:lang w:eastAsia="fr-FR"/>
        </w:rPr>
        <mc:AlternateContent>
          <mc:Choice Requires="wps">
            <w:drawing>
              <wp:anchor distT="0" distB="0" distL="114300" distR="114300" simplePos="0" relativeHeight="251670528" behindDoc="0" locked="0" layoutInCell="1" allowOverlap="1" wp14:anchorId="0BD2CB30" wp14:editId="4C4E1C36">
                <wp:simplePos x="0" y="0"/>
                <wp:positionH relativeFrom="column">
                  <wp:posOffset>1335405</wp:posOffset>
                </wp:positionH>
                <wp:positionV relativeFrom="paragraph">
                  <wp:posOffset>57785</wp:posOffset>
                </wp:positionV>
                <wp:extent cx="195580" cy="1905"/>
                <wp:effectExtent l="26670" t="24765" r="25400" b="20955"/>
                <wp:wrapNone/>
                <wp:docPr id="47"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80" cy="1905"/>
                        </a:xfrm>
                        <a:prstGeom prst="straightConnector1">
                          <a:avLst/>
                        </a:prstGeom>
                        <a:noFill/>
                        <a:ln w="36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52AFAF" id="AutoShape 54" o:spid="_x0000_s1026" type="#_x0000_t32" style="position:absolute;margin-left:105.15pt;margin-top:4.55pt;width:15.4pt;height:.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" strokeweight="1.01mm">
                <v:stroke joinstyle="miter" endcap="square"/>
              </v:shape>
            </w:pict>
          </mc:Fallback>
        </mc:AlternateContent>
      </w:r>
    </w:p>
    <w:p w14:paraId="5C72CC30" w14:textId="77777777" w:rsidR="001D4CAA" w:rsidRDefault="00232ADB">
      <w:pPr>
        <w:jc w:val="center"/>
        <w:rPr>
          <w:lang w:eastAsia="fr-FR"/>
        </w:rPr>
      </w:pPr>
      <w:r>
        <w:rPr>
          <w:noProof/>
          <w:lang w:eastAsia="fr-FR"/>
        </w:rPr>
        <mc:AlternateContent>
          <mc:Choice Requires="wps">
            <w:drawing>
              <wp:anchor distT="0" distB="0" distL="114300" distR="114300" simplePos="0" relativeHeight="251668480" behindDoc="0" locked="0" layoutInCell="1" allowOverlap="1" wp14:anchorId="40B3AFED" wp14:editId="6B9D24A6">
                <wp:simplePos x="0" y="0"/>
                <wp:positionH relativeFrom="column">
                  <wp:posOffset>501650</wp:posOffset>
                </wp:positionH>
                <wp:positionV relativeFrom="paragraph">
                  <wp:posOffset>38100</wp:posOffset>
                </wp:positionV>
                <wp:extent cx="1616075" cy="5715"/>
                <wp:effectExtent l="21590" t="18415" r="19685" b="23495"/>
                <wp:wrapNone/>
                <wp:docPr id="46"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6075" cy="5715"/>
                        </a:xfrm>
                        <a:prstGeom prst="straightConnector1">
                          <a:avLst/>
                        </a:prstGeom>
                        <a:noFill/>
                        <a:ln w="36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FFEBE1F" id="AutoShape 52" o:spid="_x0000_s1026" type="#_x0000_t32" style="position:absolute;margin-left:39.5pt;margin-top:3pt;width:127.25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" strokeweight="1.01mm">
                <v:stroke joinstyle="miter" endcap="square"/>
              </v:shape>
            </w:pict>
          </mc:Fallback>
        </mc:AlternateContent>
      </w:r>
      <w:r>
        <w:rPr>
          <w:noProof/>
          <w:lang w:eastAsia="fr-FR"/>
        </w:rPr>
        <mc:AlternateContent>
          <mc:Choice Requires="wps">
            <w:drawing>
              <wp:anchor distT="0" distB="0" distL="114300" distR="114300" simplePos="0" relativeHeight="251678720" behindDoc="0" locked="0" layoutInCell="1" allowOverlap="1" wp14:anchorId="2CC45C4C" wp14:editId="0693D6C4">
                <wp:simplePos x="0" y="0"/>
                <wp:positionH relativeFrom="column">
                  <wp:posOffset>1947545</wp:posOffset>
                </wp:positionH>
                <wp:positionV relativeFrom="paragraph">
                  <wp:posOffset>60960</wp:posOffset>
                </wp:positionV>
                <wp:extent cx="6350" cy="161290"/>
                <wp:effectExtent l="57785" t="22225" r="50165" b="6985"/>
                <wp:wrapNone/>
                <wp:docPr id="45"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16129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567C9A" id="AutoShape 67" o:spid="_x0000_s1026" type="#_x0000_t32" style="position:absolute;margin-left:153.35pt;margin-top:4.8pt;width:.5pt;height:12.7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" strokeweight=".26mm">
                <v:stroke endarrow="block" joinstyle="miter" endcap="square"/>
              </v:shape>
            </w:pict>
          </mc:Fallback>
        </mc:AlternateContent>
      </w:r>
      <w:r>
        <w:rPr>
          <w:noProof/>
          <w:lang w:eastAsia="fr-FR"/>
        </w:rPr>
        <mc:AlternateContent>
          <mc:Choice Requires="wps">
            <w:drawing>
              <wp:anchor distT="0" distB="0" distL="114300" distR="114300" simplePos="0" relativeHeight="251684864" behindDoc="0" locked="0" layoutInCell="1" allowOverlap="1" wp14:anchorId="4ABF98BB" wp14:editId="70A2C463">
                <wp:simplePos x="0" y="0"/>
                <wp:positionH relativeFrom="column">
                  <wp:posOffset>1727200</wp:posOffset>
                </wp:positionH>
                <wp:positionV relativeFrom="paragraph">
                  <wp:posOffset>64770</wp:posOffset>
                </wp:positionV>
                <wp:extent cx="6350" cy="161290"/>
                <wp:effectExtent l="56515" t="16510" r="51435" b="12700"/>
                <wp:wrapNone/>
                <wp:docPr id="44"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16129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611A61A" id="AutoShape 93" o:spid="_x0000_s1026" type="#_x0000_t32" style="position:absolute;margin-left:136pt;margin-top:5.1pt;width:.5pt;height:12.7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" strokeweight=".26mm">
                <v:stroke endarrow="block" joinstyle="miter" endcap="square"/>
              </v:shape>
            </w:pict>
          </mc:Fallback>
        </mc:AlternateContent>
      </w:r>
      <w:r>
        <w:rPr>
          <w:noProof/>
          <w:lang w:eastAsia="fr-FR"/>
        </w:rPr>
        <mc:AlternateContent>
          <mc:Choice Requires="wps">
            <w:drawing>
              <wp:anchor distT="0" distB="0" distL="114300" distR="114300" simplePos="0" relativeHeight="251685888" behindDoc="0" locked="0" layoutInCell="1" allowOverlap="1" wp14:anchorId="1487A6D5" wp14:editId="2F550A18">
                <wp:simplePos x="0" y="0"/>
                <wp:positionH relativeFrom="column">
                  <wp:posOffset>1486535</wp:posOffset>
                </wp:positionH>
                <wp:positionV relativeFrom="paragraph">
                  <wp:posOffset>57785</wp:posOffset>
                </wp:positionV>
                <wp:extent cx="6350" cy="161290"/>
                <wp:effectExtent l="53975" t="19050" r="53975" b="10160"/>
                <wp:wrapNone/>
                <wp:docPr id="43"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16129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50BF198" id="AutoShape 94" o:spid="_x0000_s1026" type="#_x0000_t32" style="position:absolute;margin-left:117.05pt;margin-top:4.55pt;width:.5pt;height:12.7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" strokeweight=".26mm">
                <v:stroke endarrow="block" joinstyle="miter" endcap="square"/>
              </v:shape>
            </w:pict>
          </mc:Fallback>
        </mc:AlternateContent>
      </w:r>
      <w:r>
        <w:rPr>
          <w:noProof/>
          <w:lang w:eastAsia="fr-FR"/>
        </w:rPr>
        <mc:AlternateContent>
          <mc:Choice Requires="wps">
            <w:drawing>
              <wp:anchor distT="0" distB="0" distL="114300" distR="114300" simplePos="0" relativeHeight="251686912" behindDoc="0" locked="0" layoutInCell="1" allowOverlap="1" wp14:anchorId="36C6EC2A" wp14:editId="6C710592">
                <wp:simplePos x="0" y="0"/>
                <wp:positionH relativeFrom="column">
                  <wp:posOffset>1104900</wp:posOffset>
                </wp:positionH>
                <wp:positionV relativeFrom="paragraph">
                  <wp:posOffset>60960</wp:posOffset>
                </wp:positionV>
                <wp:extent cx="6350" cy="161290"/>
                <wp:effectExtent l="53340" t="22225" r="54610" b="6985"/>
                <wp:wrapNone/>
                <wp:docPr id="42"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16129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15E0948" id="AutoShape 95" o:spid="_x0000_s1026" type="#_x0000_t32" style="position:absolute;margin-left:87pt;margin-top:4.8pt;width:.5pt;height:12.7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" strokeweight=".26mm">
                <v:stroke endarrow="block" joinstyle="miter" endcap="square"/>
              </v:shape>
            </w:pict>
          </mc:Fallback>
        </mc:AlternateContent>
      </w:r>
      <w:r>
        <w:rPr>
          <w:noProof/>
          <w:lang w:eastAsia="fr-FR"/>
        </w:rPr>
        <mc:AlternateContent>
          <mc:Choice Requires="wps">
            <w:drawing>
              <wp:anchor distT="0" distB="0" distL="114300" distR="114300" simplePos="0" relativeHeight="251687936" behindDoc="0" locked="0" layoutInCell="1" allowOverlap="1" wp14:anchorId="39619F9A" wp14:editId="46EF9D7C">
                <wp:simplePos x="0" y="0"/>
                <wp:positionH relativeFrom="column">
                  <wp:posOffset>845185</wp:posOffset>
                </wp:positionH>
                <wp:positionV relativeFrom="paragraph">
                  <wp:posOffset>57785</wp:posOffset>
                </wp:positionV>
                <wp:extent cx="6350" cy="161290"/>
                <wp:effectExtent l="60325" t="19050" r="47625" b="10160"/>
                <wp:wrapNone/>
                <wp:docPr id="41"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16129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D5E5403" id="AutoShape 96" o:spid="_x0000_s1026" type="#_x0000_t32" style="position:absolute;margin-left:66.55pt;margin-top:4.55pt;width:.5pt;height:12.7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" strokeweight=".26mm">
                <v:stroke endarrow="block" joinstyle="miter" endcap="square"/>
              </v:shape>
            </w:pict>
          </mc:Fallback>
        </mc:AlternateContent>
      </w:r>
      <w:r>
        <w:rPr>
          <w:noProof/>
          <w:lang w:eastAsia="fr-FR"/>
        </w:rPr>
        <mc:AlternateContent>
          <mc:Choice Requires="wps">
            <w:drawing>
              <wp:anchor distT="0" distB="0" distL="114300" distR="114300" simplePos="0" relativeHeight="251688960" behindDoc="0" locked="0" layoutInCell="1" allowOverlap="1" wp14:anchorId="0C5AED1C" wp14:editId="71798A2A">
                <wp:simplePos x="0" y="0"/>
                <wp:positionH relativeFrom="column">
                  <wp:posOffset>564515</wp:posOffset>
                </wp:positionH>
                <wp:positionV relativeFrom="paragraph">
                  <wp:posOffset>43180</wp:posOffset>
                </wp:positionV>
                <wp:extent cx="3810" cy="219710"/>
                <wp:effectExtent l="55880" t="23495" r="54610" b="13970"/>
                <wp:wrapNone/>
                <wp:docPr id="40"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10" cy="21971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AA2B75F" id="AutoShape 97" o:spid="_x0000_s1026" type="#_x0000_t32" style="position:absolute;margin-left:44.45pt;margin-top:3.4pt;width:.3pt;height:17.3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" strokeweight=".26mm">
                <v:stroke endarrow="block" joinstyle="miter" endcap="square"/>
              </v:shape>
            </w:pict>
          </mc:Fallback>
        </mc:AlternateContent>
      </w:r>
    </w:p>
    <w:p w14:paraId="3B103178" w14:textId="77777777" w:rsidR="001D4CAA" w:rsidRDefault="00232ADB">
      <w:pPr>
        <w:jc w:val="center"/>
        <w:rPr>
          <w:lang w:eastAsia="fr-FR"/>
        </w:rPr>
      </w:pPr>
      <w:r>
        <w:rPr>
          <w:noProof/>
          <w:lang w:eastAsia="fr-FR"/>
        </w:rPr>
        <mc:AlternateContent>
          <mc:Choice Requires="wps">
            <w:drawing>
              <wp:anchor distT="0" distB="0" distL="114300" distR="114300" simplePos="0" relativeHeight="251644928" behindDoc="0" locked="0" layoutInCell="1" allowOverlap="1" wp14:anchorId="1B6463CE" wp14:editId="5EB67194">
                <wp:simplePos x="0" y="0"/>
                <wp:positionH relativeFrom="column">
                  <wp:posOffset>427990</wp:posOffset>
                </wp:positionH>
                <wp:positionV relativeFrom="paragraph">
                  <wp:posOffset>102235</wp:posOffset>
                </wp:positionV>
                <wp:extent cx="0" cy="255270"/>
                <wp:effectExtent l="24130" t="19685" r="23495" b="20320"/>
                <wp:wrapNone/>
                <wp:docPr id="39" name="Forme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line">
                          <a:avLst/>
                        </a:prstGeom>
                        <a:noFill/>
                        <a:ln w="36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8127BE" id="Forme5"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pt,8.05pt" to="33.7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" strokeweight="1.01mm">
                <v:stroke joinstyle="miter" endcap="square"/>
              </v:line>
            </w:pict>
          </mc:Fallback>
        </mc:AlternateContent>
      </w:r>
      <w:r>
        <w:rPr>
          <w:noProof/>
          <w:lang w:eastAsia="fr-FR"/>
        </w:rPr>
        <mc:AlternateContent>
          <mc:Choice Requires="wps">
            <w:drawing>
              <wp:anchor distT="0" distB="0" distL="114300" distR="114300" simplePos="0" relativeHeight="251648000" behindDoc="0" locked="0" layoutInCell="1" allowOverlap="1" wp14:anchorId="6ED4C479" wp14:editId="18303294">
                <wp:simplePos x="0" y="0"/>
                <wp:positionH relativeFrom="column">
                  <wp:posOffset>2160905</wp:posOffset>
                </wp:positionH>
                <wp:positionV relativeFrom="paragraph">
                  <wp:posOffset>101600</wp:posOffset>
                </wp:positionV>
                <wp:extent cx="0" cy="255270"/>
                <wp:effectExtent l="23495" t="19050" r="24130" b="20955"/>
                <wp:wrapNone/>
                <wp:docPr id="38" name="Forme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line">
                          <a:avLst/>
                        </a:prstGeom>
                        <a:noFill/>
                        <a:ln w="36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B07791" id="Forme5"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15pt,8pt" to="170.1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" strokeweight="1.01mm">
                <v:stroke joinstyle="miter" endcap="square"/>
              </v:line>
            </w:pict>
          </mc:Fallback>
        </mc:AlternateContent>
      </w:r>
      <w:r>
        <w:rPr>
          <w:noProof/>
          <w:lang w:eastAsia="fr-FR"/>
        </w:rPr>
        <mc:AlternateContent>
          <mc:Choice Requires="wps">
            <w:drawing>
              <wp:anchor distT="0" distB="0" distL="114935" distR="114935" simplePos="0" relativeHeight="251658240" behindDoc="0" locked="0" layoutInCell="1" allowOverlap="1" wp14:anchorId="663C6229" wp14:editId="0C111C41">
                <wp:simplePos x="0" y="0"/>
                <wp:positionH relativeFrom="column">
                  <wp:posOffset>657225</wp:posOffset>
                </wp:positionH>
                <wp:positionV relativeFrom="paragraph">
                  <wp:posOffset>27305</wp:posOffset>
                </wp:positionV>
                <wp:extent cx="1353185" cy="464185"/>
                <wp:effectExtent l="0" t="1905" r="3175" b="635"/>
                <wp:wrapNone/>
                <wp:docPr id="3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464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1EDA4B" w14:textId="77777777" w:rsidR="009A5B43" w:rsidRPr="001D1B18" w:rsidRDefault="009A5B43">
                            <w:pPr>
                              <w:overflowPunct w:val="0"/>
                              <w:jc w:val="center"/>
                              <w:rPr>
                                <w:b/>
                              </w:rPr>
                            </w:pPr>
                            <w:proofErr w:type="gramStart"/>
                            <w:r w:rsidRPr="001D1B18">
                              <w:rPr>
                                <w:rFonts w:ascii="Arial" w:eastAsia="SimSun" w:hAnsi="Arial" w:cs="Arial"/>
                                <w:b/>
                                <w:kern w:val="2"/>
                                <w:lang w:bidi="hi-IN"/>
                              </w:rPr>
                              <w:t>p</w:t>
                            </w:r>
                            <w:proofErr w:type="gramEnd"/>
                            <w:r w:rsidRPr="001D1B18">
                              <w:rPr>
                                <w:rFonts w:ascii="Arial" w:eastAsia="SimSun" w:hAnsi="Arial" w:cs="Arial"/>
                                <w:b/>
                                <w:kern w:val="2"/>
                                <w:lang w:bidi="hi-IN"/>
                              </w:rPr>
                              <w:t>2</w:t>
                            </w:r>
                          </w:p>
                          <w:p w14:paraId="40A93501" w14:textId="77777777" w:rsidR="009A5B43" w:rsidRDefault="009A5B43">
                            <w:pPr>
                              <w:overflowPunct w:val="0"/>
                              <w:jc w:val="center"/>
                            </w:pPr>
                            <w:r>
                              <w:rPr>
                                <w:rFonts w:ascii="Arial" w:eastAsia="SimSun" w:hAnsi="Arial" w:cs="Arial"/>
                                <w:kern w:val="2"/>
                                <w:lang w:bidi="hi-IN"/>
                              </w:rPr>
                              <w:t>Vendange</w:t>
                            </w:r>
                          </w:p>
                        </w:txbxContent>
                      </wps:txbx>
                      <wps:bodyPr rot="0" vert="horz" wrap="square" lIns="9525" tIns="9525" rIns="9525" bIns="952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C6229" id="Text Box 42" o:spid="_x0000_s1097" type="#_x0000_t202" style="position:absolute;left:0;text-align:left;margin-left:51.75pt;margin-top:2.15pt;width:106.55pt;height:36.55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" stroked="f">
                <v:textbox inset=".75pt,.75pt,.75pt,.75pt">
                  <w:txbxContent>
                    <w:p w14:paraId="3E1EDA4B" w14:textId="77777777" w:rsidR="009A5B43" w:rsidRPr="001D1B18" w:rsidRDefault="009A5B43">
                      <w:pPr>
                        <w:overflowPunct w:val="0"/>
                        <w:jc w:val="center"/>
                        <w:rPr>
                          <w:b/>
                        </w:rPr>
                      </w:pPr>
                      <w:proofErr w:type="gramStart"/>
                      <w:r w:rsidRPr="001D1B18">
                        <w:rPr>
                          <w:rFonts w:ascii="Arial" w:eastAsia="SimSun" w:hAnsi="Arial" w:cs="Arial"/>
                          <w:b/>
                          <w:kern w:val="2"/>
                          <w:lang w:bidi="hi-IN"/>
                        </w:rPr>
                        <w:t>p</w:t>
                      </w:r>
                      <w:proofErr w:type="gramEnd"/>
                      <w:r w:rsidRPr="001D1B18">
                        <w:rPr>
                          <w:rFonts w:ascii="Arial" w:eastAsia="SimSun" w:hAnsi="Arial" w:cs="Arial"/>
                          <w:b/>
                          <w:kern w:val="2"/>
                          <w:lang w:bidi="hi-IN"/>
                        </w:rPr>
                        <w:t>2</w:t>
                      </w:r>
                    </w:p>
                    <w:p w14:paraId="40A93501" w14:textId="77777777" w:rsidR="009A5B43" w:rsidRDefault="009A5B43">
                      <w:pPr>
                        <w:overflowPunct w:val="0"/>
                        <w:jc w:val="center"/>
                      </w:pPr>
                      <w:r>
                        <w:rPr>
                          <w:rFonts w:ascii="Arial" w:eastAsia="SimSun" w:hAnsi="Arial" w:cs="Arial"/>
                          <w:kern w:val="2"/>
                          <w:lang w:bidi="hi-IN"/>
                        </w:rPr>
                        <w:t>Vendange</w:t>
                      </w:r>
                    </w:p>
                  </w:txbxContent>
                </v:textbox>
              </v:shape>
            </w:pict>
          </mc:Fallback>
        </mc:AlternateContent>
      </w:r>
    </w:p>
    <w:p w14:paraId="77468EE0" w14:textId="77777777" w:rsidR="001D4CAA" w:rsidRDefault="001D4CAA">
      <w:pPr>
        <w:jc w:val="center"/>
        <w:rPr>
          <w:lang w:eastAsia="fr-FR"/>
        </w:rPr>
      </w:pPr>
    </w:p>
    <w:p w14:paraId="68E40FBF" w14:textId="77777777" w:rsidR="001D4CAA" w:rsidRDefault="00CC5FF5">
      <w:pPr>
        <w:jc w:val="center"/>
        <w:rPr>
          <w:lang w:eastAsia="fr-FR"/>
        </w:rPr>
      </w:pPr>
      <w:r>
        <w:rPr>
          <w:noProof/>
          <w:lang w:eastAsia="fr-FR"/>
        </w:rPr>
        <mc:AlternateContent>
          <mc:Choice Requires="wps">
            <w:drawing>
              <wp:anchor distT="0" distB="0" distL="114300" distR="114300" simplePos="0" relativeHeight="251646976" behindDoc="0" locked="0" layoutInCell="1" allowOverlap="1" wp14:anchorId="402EF4CA" wp14:editId="07759DD8">
                <wp:simplePos x="0" y="0"/>
                <wp:positionH relativeFrom="column">
                  <wp:posOffset>2162810</wp:posOffset>
                </wp:positionH>
                <wp:positionV relativeFrom="paragraph">
                  <wp:posOffset>66675</wp:posOffset>
                </wp:positionV>
                <wp:extent cx="0" cy="255270"/>
                <wp:effectExtent l="38100" t="38100" r="38100" b="30480"/>
                <wp:wrapNone/>
                <wp:docPr id="35" name="Forme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line">
                          <a:avLst/>
                        </a:prstGeom>
                        <a:noFill/>
                        <a:ln w="36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08493E" id="Forme5"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3pt,5.25pt" to="170.3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" strokeweight="1.01mm">
                <v:stroke joinstyle="miter" endcap="square"/>
              </v:line>
            </w:pict>
          </mc:Fallback>
        </mc:AlternateContent>
      </w:r>
      <w:r w:rsidR="00232ADB">
        <w:rPr>
          <w:noProof/>
          <w:lang w:eastAsia="fr-FR"/>
        </w:rPr>
        <mc:AlternateContent>
          <mc:Choice Requires="wps">
            <w:drawing>
              <wp:anchor distT="0" distB="0" distL="114300" distR="114300" simplePos="0" relativeHeight="251641856" behindDoc="0" locked="0" layoutInCell="1" allowOverlap="1" wp14:anchorId="7A7AFD77" wp14:editId="46350BBC">
                <wp:simplePos x="0" y="0"/>
                <wp:positionH relativeFrom="column">
                  <wp:posOffset>424815</wp:posOffset>
                </wp:positionH>
                <wp:positionV relativeFrom="paragraph">
                  <wp:posOffset>72390</wp:posOffset>
                </wp:positionV>
                <wp:extent cx="0" cy="255270"/>
                <wp:effectExtent l="20955" t="26035" r="26670" b="23495"/>
                <wp:wrapNone/>
                <wp:docPr id="36" name="Forme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line">
                          <a:avLst/>
                        </a:prstGeom>
                        <a:noFill/>
                        <a:ln w="36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9960D3" id="Forme5"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5pt,5.7pt" to="33.4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" strokeweight="1.01mm">
                <v:stroke joinstyle="miter" endcap="square"/>
              </v:line>
            </w:pict>
          </mc:Fallback>
        </mc:AlternateContent>
      </w:r>
    </w:p>
    <w:p w14:paraId="103D13A4" w14:textId="77777777" w:rsidR="001D4CAA" w:rsidRDefault="00232ADB">
      <w:pPr>
        <w:jc w:val="center"/>
        <w:rPr>
          <w:lang w:eastAsia="fr-FR"/>
        </w:rPr>
      </w:pPr>
      <w:r>
        <w:rPr>
          <w:noProof/>
          <w:lang w:eastAsia="fr-FR"/>
        </w:rPr>
        <mc:AlternateContent>
          <mc:Choice Requires="wps">
            <w:drawing>
              <wp:anchor distT="0" distB="0" distL="114300" distR="114300" simplePos="0" relativeHeight="251642880" behindDoc="0" locked="0" layoutInCell="1" allowOverlap="1" wp14:anchorId="3FA523F9" wp14:editId="7C1001D6">
                <wp:simplePos x="0" y="0"/>
                <wp:positionH relativeFrom="column">
                  <wp:posOffset>424815</wp:posOffset>
                </wp:positionH>
                <wp:positionV relativeFrom="paragraph">
                  <wp:posOffset>146685</wp:posOffset>
                </wp:positionV>
                <wp:extent cx="1743710" cy="0"/>
                <wp:effectExtent l="20955" t="18415" r="26035" b="19685"/>
                <wp:wrapNone/>
                <wp:docPr id="34" name="Forme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3710" cy="0"/>
                        </a:xfrm>
                        <a:prstGeom prst="line">
                          <a:avLst/>
                        </a:prstGeom>
                        <a:noFill/>
                        <a:ln w="36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DDC338" id="Forme7"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5pt,11.55pt" to="170.7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" strokeweight="1.01mm">
                <v:stroke joinstyle="miter" endcap="square"/>
              </v:line>
            </w:pict>
          </mc:Fallback>
        </mc:AlternateContent>
      </w:r>
    </w:p>
    <w:p w14:paraId="12273AB8" w14:textId="77777777" w:rsidR="001D4CAA" w:rsidRDefault="001D4CAA">
      <w:pPr>
        <w:jc w:val="center"/>
        <w:rPr>
          <w:lang w:eastAsia="fr-FR"/>
        </w:rPr>
      </w:pPr>
    </w:p>
    <w:p w14:paraId="06046AE8" w14:textId="77777777" w:rsidR="001D4CAA" w:rsidRDefault="001D4CAA">
      <w:pPr>
        <w:jc w:val="center"/>
        <w:rPr>
          <w:lang w:eastAsia="fr-FR"/>
        </w:rPr>
      </w:pPr>
    </w:p>
    <w:p w14:paraId="17D70425" w14:textId="77777777" w:rsidR="001D4CAA" w:rsidRDefault="001D4CAA">
      <w:pPr>
        <w:jc w:val="center"/>
        <w:rPr>
          <w:lang w:eastAsia="fr-FR"/>
        </w:rPr>
      </w:pPr>
    </w:p>
    <w:p w14:paraId="2EC6B790" w14:textId="77777777" w:rsidR="001D4CAA" w:rsidRDefault="00FC4AAA">
      <w:pPr>
        <w:jc w:val="center"/>
      </w:pPr>
      <w:r>
        <w:rPr>
          <w:rFonts w:ascii="Arial" w:hAnsi="Arial" w:cs="Arial"/>
          <w:b/>
          <w:bCs/>
          <w:sz w:val="32"/>
          <w:szCs w:val="32"/>
          <w:lang w:eastAsia="fr-FR"/>
        </w:rPr>
        <w:t>Temps de cycle de l’ancien pressoir</w:t>
      </w:r>
    </w:p>
    <w:p w14:paraId="187CEB07" w14:textId="77777777" w:rsidR="001D4CAA" w:rsidRDefault="001D4CAA">
      <w:pPr>
        <w:ind w:firstLine="708"/>
        <w:rPr>
          <w:rFonts w:ascii="Calibri" w:hAnsi="Calibri" w:cs="Calibri"/>
          <w:lang w:eastAsia="fr-FR"/>
        </w:rPr>
      </w:pPr>
    </w:p>
    <w:p w14:paraId="0B512B9C" w14:textId="28C8B211" w:rsidR="001D4CAA" w:rsidRDefault="00EF4D0E">
      <w:pPr>
        <w:ind w:firstLine="708"/>
        <w:rPr>
          <w:rFonts w:ascii="Calibri" w:hAnsi="Calibri" w:cs="Calibri"/>
          <w:lang w:eastAsia="fr-FR"/>
        </w:rPr>
      </w:pPr>
      <w:r>
        <w:rPr>
          <w:noProof/>
          <w:lang w:eastAsia="fr-FR"/>
        </w:rPr>
        <mc:AlternateContent>
          <mc:Choice Requires="wps">
            <w:drawing>
              <wp:anchor distT="0" distB="0" distL="114935" distR="114935" simplePos="0" relativeHeight="251620352" behindDoc="0" locked="0" layoutInCell="1" allowOverlap="1" wp14:anchorId="17DDEF74" wp14:editId="0D236715">
                <wp:simplePos x="0" y="0"/>
                <wp:positionH relativeFrom="column">
                  <wp:posOffset>1874622</wp:posOffset>
                </wp:positionH>
                <wp:positionV relativeFrom="paragraph">
                  <wp:posOffset>96233</wp:posOffset>
                </wp:positionV>
                <wp:extent cx="1116330" cy="238125"/>
                <wp:effectExtent l="2540" t="0" r="0" b="2540"/>
                <wp:wrapNone/>
                <wp:docPr id="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675274" w14:textId="0EF5490A" w:rsidR="009A5B43" w:rsidRDefault="009A5B43" w:rsidP="00EF4D0E">
                            <w:pPr>
                              <w:overflowPunct w:val="0"/>
                              <w:jc w:val="center"/>
                            </w:pPr>
                            <w:r>
                              <w:rPr>
                                <w:rFonts w:ascii="Arial" w:eastAsia="SimSun" w:hAnsi="Arial" w:cs="Arial"/>
                                <w:kern w:val="2"/>
                                <w:lang w:bidi="hi-IN"/>
                              </w:rPr>
                              <w:t>Chargement</w:t>
                            </w:r>
                          </w:p>
                        </w:txbxContent>
                      </wps:txbx>
                      <wps:bodyPr rot="0" vert="horz" wrap="square" lIns="4445" tIns="4445" rIns="4445" bIns="444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DEF74" id="Text Box 5" o:spid="_x0000_s1098" type="#_x0000_t202" style="position:absolute;left:0;text-align:left;margin-left:147.6pt;margin-top:7.6pt;width:87.9pt;height:18.75pt;z-index:2516203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" stroked="f">
                <v:textbox inset=".35pt,.35pt,.35pt,.35pt">
                  <w:txbxContent>
                    <w:p w14:paraId="19675274" w14:textId="0EF5490A" w:rsidR="009A5B43" w:rsidRDefault="009A5B43" w:rsidP="00EF4D0E">
                      <w:pPr>
                        <w:overflowPunct w:val="0"/>
                        <w:jc w:val="center"/>
                      </w:pPr>
                      <w:r>
                        <w:rPr>
                          <w:rFonts w:ascii="Arial" w:eastAsia="SimSun" w:hAnsi="Arial" w:cs="Arial"/>
                          <w:kern w:val="2"/>
                          <w:lang w:bidi="hi-IN"/>
                        </w:rPr>
                        <w:t>Chargement</w:t>
                      </w:r>
                    </w:p>
                  </w:txbxContent>
                </v:textbox>
              </v:shape>
            </w:pict>
          </mc:Fallback>
        </mc:AlternateContent>
      </w:r>
      <w:r w:rsidR="00960537">
        <w:rPr>
          <w:noProof/>
          <w:lang w:eastAsia="fr-FR"/>
        </w:rPr>
        <mc:AlternateContent>
          <mc:Choice Requires="wps">
            <w:drawing>
              <wp:anchor distT="0" distB="0" distL="114300" distR="114300" simplePos="0" relativeHeight="251619328" behindDoc="0" locked="0" layoutInCell="1" allowOverlap="1" wp14:anchorId="6EE793F6" wp14:editId="22363951">
                <wp:simplePos x="0" y="0"/>
                <wp:positionH relativeFrom="column">
                  <wp:posOffset>1755140</wp:posOffset>
                </wp:positionH>
                <wp:positionV relativeFrom="paragraph">
                  <wp:posOffset>20955</wp:posOffset>
                </wp:positionV>
                <wp:extent cx="1390015" cy="388620"/>
                <wp:effectExtent l="12700" t="6985" r="6985" b="13970"/>
                <wp:wrapNone/>
                <wp:docPr id="33" name="Form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015" cy="388620"/>
                        </a:xfrm>
                        <a:prstGeom prst="rect">
                          <a:avLst/>
                        </a:prstGeom>
                        <a:solidFill>
                          <a:srgbClr val="FFFFFF"/>
                        </a:solidFill>
                        <a:ln w="9360" cap="sq">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66D5A12" id="Forme1" o:spid="_x0000_s1026" style="position:absolute;margin-left:138.2pt;margin-top:1.65pt;width:109.45pt;height:30.6pt;z-index:251619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" strokecolor="#3465a4" strokeweight=".26mm">
                <v:stroke joinstyle="round" endcap="square"/>
              </v:rect>
            </w:pict>
          </mc:Fallback>
        </mc:AlternateContent>
      </w:r>
      <w:r w:rsidR="00960537">
        <w:rPr>
          <w:noProof/>
          <w:lang w:eastAsia="fr-FR"/>
        </w:rPr>
        <mc:AlternateContent>
          <mc:Choice Requires="wps">
            <w:drawing>
              <wp:anchor distT="0" distB="0" distL="114300" distR="114300" simplePos="0" relativeHeight="251621376" behindDoc="0" locked="0" layoutInCell="1" allowOverlap="1" wp14:anchorId="19B254A4" wp14:editId="1541A41B">
                <wp:simplePos x="0" y="0"/>
                <wp:positionH relativeFrom="column">
                  <wp:posOffset>1729740</wp:posOffset>
                </wp:positionH>
                <wp:positionV relativeFrom="paragraph">
                  <wp:posOffset>1902460</wp:posOffset>
                </wp:positionV>
                <wp:extent cx="1390650" cy="389255"/>
                <wp:effectExtent l="6350" t="12065" r="12700" b="8255"/>
                <wp:wrapNone/>
                <wp:docPr id="30" name="Form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389255"/>
                        </a:xfrm>
                        <a:prstGeom prst="rect">
                          <a:avLst/>
                        </a:prstGeom>
                        <a:solidFill>
                          <a:srgbClr val="FFFFFF"/>
                        </a:solidFill>
                        <a:ln w="9360" cap="sq">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F7910F" id="Forme1" o:spid="_x0000_s1026" style="position:absolute;margin-left:136.2pt;margin-top:149.8pt;width:109.5pt;height:30.65pt;z-index:25162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" strokecolor="#3465a4" strokeweight=".26mm">
                <v:stroke joinstyle="round" endcap="square"/>
              </v:rect>
            </w:pict>
          </mc:Fallback>
        </mc:AlternateContent>
      </w:r>
      <w:r w:rsidR="00960537">
        <w:rPr>
          <w:noProof/>
          <w:lang w:eastAsia="fr-FR"/>
        </w:rPr>
        <mc:AlternateContent>
          <mc:Choice Requires="wps">
            <w:drawing>
              <wp:anchor distT="0" distB="0" distL="114300" distR="114300" simplePos="0" relativeHeight="251625472" behindDoc="0" locked="0" layoutInCell="1" allowOverlap="1" wp14:anchorId="05C9149C" wp14:editId="124164D2">
                <wp:simplePos x="0" y="0"/>
                <wp:positionH relativeFrom="column">
                  <wp:posOffset>1709420</wp:posOffset>
                </wp:positionH>
                <wp:positionV relativeFrom="paragraph">
                  <wp:posOffset>3166745</wp:posOffset>
                </wp:positionV>
                <wp:extent cx="1390015" cy="388620"/>
                <wp:effectExtent l="5080" t="9525" r="5080" b="11430"/>
                <wp:wrapNone/>
                <wp:docPr id="28" name="Form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015" cy="388620"/>
                        </a:xfrm>
                        <a:prstGeom prst="rect">
                          <a:avLst/>
                        </a:prstGeom>
                        <a:solidFill>
                          <a:srgbClr val="FFFFFF"/>
                        </a:solidFill>
                        <a:ln w="9360" cap="sq">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C4D36BB" id="Forme1" o:spid="_x0000_s1026" style="position:absolute;margin-left:134.6pt;margin-top:249.35pt;width:109.45pt;height:30.6pt;z-index:25162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" strokecolor="#3465a4" strokeweight=".26mm">
                <v:stroke joinstyle="round" endcap="square"/>
              </v:rect>
            </w:pict>
          </mc:Fallback>
        </mc:AlternateContent>
      </w:r>
      <w:r w:rsidR="00960537">
        <w:rPr>
          <w:noProof/>
          <w:lang w:eastAsia="fr-FR"/>
        </w:rPr>
        <mc:AlternateContent>
          <mc:Choice Requires="wps">
            <w:drawing>
              <wp:anchor distT="0" distB="0" distL="114935" distR="114935" simplePos="0" relativeHeight="251626496" behindDoc="0" locked="0" layoutInCell="1" allowOverlap="1" wp14:anchorId="3BDBE636" wp14:editId="71C58AED">
                <wp:simplePos x="0" y="0"/>
                <wp:positionH relativeFrom="column">
                  <wp:posOffset>1783080</wp:posOffset>
                </wp:positionH>
                <wp:positionV relativeFrom="paragraph">
                  <wp:posOffset>3255645</wp:posOffset>
                </wp:positionV>
                <wp:extent cx="1198245" cy="194945"/>
                <wp:effectExtent l="2540" t="3175" r="0" b="1905"/>
                <wp:wrapNone/>
                <wp:docPr id="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194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4F5CC4" w14:textId="4EB50912" w:rsidR="009A5B43" w:rsidRDefault="009A5B43" w:rsidP="00EF4D0E">
                            <w:pPr>
                              <w:overflowPunct w:val="0"/>
                              <w:jc w:val="center"/>
                            </w:pPr>
                            <w:r>
                              <w:rPr>
                                <w:rFonts w:ascii="Arial" w:eastAsia="SimSun" w:hAnsi="Arial" w:cs="Arial"/>
                                <w:kern w:val="2"/>
                                <w:lang w:bidi="hi-IN"/>
                              </w:rPr>
                              <w:t>Pressurage_3</w:t>
                            </w:r>
                          </w:p>
                        </w:txbxContent>
                      </wps:txbx>
                      <wps:bodyPr rot="0" vert="horz" wrap="square" lIns="4445" tIns="4445" rIns="4445" bIns="444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BE636" id="Text Box 11" o:spid="_x0000_s1099" type="#_x0000_t202" style="position:absolute;left:0;text-align:left;margin-left:140.4pt;margin-top:256.35pt;width:94.35pt;height:15.35pt;z-index:2516264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" stroked="f">
                <v:textbox inset=".35pt,.35pt,.35pt,.35pt">
                  <w:txbxContent>
                    <w:p w14:paraId="544F5CC4" w14:textId="4EB50912" w:rsidR="009A5B43" w:rsidRDefault="009A5B43" w:rsidP="00EF4D0E">
                      <w:pPr>
                        <w:overflowPunct w:val="0"/>
                        <w:jc w:val="center"/>
                      </w:pPr>
                      <w:r>
                        <w:rPr>
                          <w:rFonts w:ascii="Arial" w:eastAsia="SimSun" w:hAnsi="Arial" w:cs="Arial"/>
                          <w:kern w:val="2"/>
                          <w:lang w:bidi="hi-IN"/>
                        </w:rPr>
                        <w:t>Pressurage_3</w:t>
                      </w:r>
                    </w:p>
                  </w:txbxContent>
                </v:textbox>
              </v:shape>
            </w:pict>
          </mc:Fallback>
        </mc:AlternateContent>
      </w:r>
      <w:r w:rsidR="00960537">
        <w:rPr>
          <w:noProof/>
          <w:lang w:eastAsia="fr-FR"/>
        </w:rPr>
        <mc:AlternateContent>
          <mc:Choice Requires="wps">
            <w:drawing>
              <wp:anchor distT="0" distB="0" distL="114300" distR="114300" simplePos="0" relativeHeight="251627520" behindDoc="1" locked="0" layoutInCell="1" allowOverlap="1" wp14:anchorId="7F68A382" wp14:editId="426FA09B">
                <wp:simplePos x="0" y="0"/>
                <wp:positionH relativeFrom="column">
                  <wp:posOffset>1736725</wp:posOffset>
                </wp:positionH>
                <wp:positionV relativeFrom="paragraph">
                  <wp:posOffset>650875</wp:posOffset>
                </wp:positionV>
                <wp:extent cx="1390015" cy="388620"/>
                <wp:effectExtent l="13335" t="8255" r="6350" b="12700"/>
                <wp:wrapNone/>
                <wp:docPr id="26" name="Form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015" cy="388620"/>
                        </a:xfrm>
                        <a:prstGeom prst="rect">
                          <a:avLst/>
                        </a:prstGeom>
                        <a:solidFill>
                          <a:srgbClr val="FFFFFF"/>
                        </a:solidFill>
                        <a:ln w="9360" cap="sq">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B46078" id="Forme1" o:spid="_x0000_s1026" style="position:absolute;margin-left:136.75pt;margin-top:51.25pt;width:109.45pt;height:30.6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" strokecolor="#3465a4" strokeweight=".26mm">
                <v:stroke joinstyle="round" endcap="square"/>
              </v:rect>
            </w:pict>
          </mc:Fallback>
        </mc:AlternateContent>
      </w:r>
      <w:r w:rsidR="00960537">
        <w:rPr>
          <w:noProof/>
          <w:lang w:eastAsia="fr-FR"/>
        </w:rPr>
        <mc:AlternateContent>
          <mc:Choice Requires="wps">
            <w:drawing>
              <wp:anchor distT="0" distB="0" distL="114300" distR="114300" simplePos="0" relativeHeight="251629568" behindDoc="0" locked="0" layoutInCell="1" allowOverlap="1" wp14:anchorId="3020A6E6" wp14:editId="4F71338C">
                <wp:simplePos x="0" y="0"/>
                <wp:positionH relativeFrom="column">
                  <wp:posOffset>2433320</wp:posOffset>
                </wp:positionH>
                <wp:positionV relativeFrom="paragraph">
                  <wp:posOffset>1039495</wp:posOffset>
                </wp:positionV>
                <wp:extent cx="635" cy="230505"/>
                <wp:effectExtent l="14605" t="6350" r="13335" b="10795"/>
                <wp:wrapNone/>
                <wp:docPr id="25" name="Form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230505"/>
                        </a:xfrm>
                        <a:prstGeom prst="downArrow">
                          <a:avLst>
                            <a:gd name="adj1" fmla="val 50000"/>
                            <a:gd name="adj2" fmla="val 9075000"/>
                          </a:avLst>
                        </a:prstGeom>
                        <a:solidFill>
                          <a:srgbClr val="729FCF"/>
                        </a:solidFill>
                        <a:ln w="9360" cap="sq">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31F398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orme3" o:spid="_x0000_s1026" type="#_x0000_t67" style="position:absolute;margin-left:191.6pt;margin-top:81.85pt;width:.05pt;height:18.15pt;z-index:25162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" fillcolor="#729fcf" strokecolor="#3465a4" strokeweight=".26mm">
                <v:stroke joinstyle="round" endcap="square"/>
              </v:shape>
            </w:pict>
          </mc:Fallback>
        </mc:AlternateContent>
      </w:r>
      <w:r w:rsidR="00960537">
        <w:rPr>
          <w:noProof/>
          <w:lang w:eastAsia="fr-FR"/>
        </w:rPr>
        <mc:AlternateContent>
          <mc:Choice Requires="wps">
            <w:drawing>
              <wp:anchor distT="0" distB="0" distL="114300" distR="114300" simplePos="0" relativeHeight="251634688" behindDoc="0" locked="0" layoutInCell="1" allowOverlap="1" wp14:anchorId="3AF3ABDF" wp14:editId="44D36883">
                <wp:simplePos x="0" y="0"/>
                <wp:positionH relativeFrom="column">
                  <wp:posOffset>2388870</wp:posOffset>
                </wp:positionH>
                <wp:positionV relativeFrom="paragraph">
                  <wp:posOffset>2933065</wp:posOffset>
                </wp:positionV>
                <wp:extent cx="635" cy="230505"/>
                <wp:effectExtent l="17780" t="13970" r="10160" b="12700"/>
                <wp:wrapNone/>
                <wp:docPr id="21" name="Form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230505"/>
                        </a:xfrm>
                        <a:prstGeom prst="downArrow">
                          <a:avLst>
                            <a:gd name="adj1" fmla="val 50000"/>
                            <a:gd name="adj2" fmla="val 9075000"/>
                          </a:avLst>
                        </a:prstGeom>
                        <a:solidFill>
                          <a:srgbClr val="729FCF"/>
                        </a:solidFill>
                        <a:ln w="9360" cap="sq">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8A2681C" id="Forme3" o:spid="_x0000_s1026" type="#_x0000_t67" style="position:absolute;margin-left:188.1pt;margin-top:230.95pt;width:.05pt;height:18.15pt;z-index:25163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" fillcolor="#729fcf" strokecolor="#3465a4" strokeweight=".26mm">
                <v:stroke joinstyle="round" endcap="square"/>
              </v:shape>
            </w:pict>
          </mc:Fallback>
        </mc:AlternateContent>
      </w:r>
      <w:r w:rsidR="00960537">
        <w:rPr>
          <w:noProof/>
          <w:lang w:eastAsia="fr-FR"/>
        </w:rPr>
        <mc:AlternateContent>
          <mc:Choice Requires="wps">
            <w:drawing>
              <wp:anchor distT="0" distB="0" distL="114300" distR="114300" simplePos="0" relativeHeight="251635712" behindDoc="0" locked="0" layoutInCell="1" allowOverlap="1" wp14:anchorId="1A5A0E41" wp14:editId="7D5D3D95">
                <wp:simplePos x="0" y="0"/>
                <wp:positionH relativeFrom="column">
                  <wp:posOffset>1706245</wp:posOffset>
                </wp:positionH>
                <wp:positionV relativeFrom="paragraph">
                  <wp:posOffset>3790315</wp:posOffset>
                </wp:positionV>
                <wp:extent cx="1390015" cy="388620"/>
                <wp:effectExtent l="11430" t="13970" r="8255" b="6985"/>
                <wp:wrapNone/>
                <wp:docPr id="20" name="Form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015" cy="388620"/>
                        </a:xfrm>
                        <a:prstGeom prst="rect">
                          <a:avLst/>
                        </a:prstGeom>
                        <a:solidFill>
                          <a:srgbClr val="FFFFFF"/>
                        </a:solidFill>
                        <a:ln w="9360" cap="sq">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AF4D05" id="Forme1" o:spid="_x0000_s1026" style="position:absolute;margin-left:134.35pt;margin-top:298.45pt;width:109.45pt;height:30.6pt;z-index:25163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" strokecolor="#3465a4" strokeweight=".26mm">
                <v:stroke joinstyle="round" endcap="square"/>
              </v:rect>
            </w:pict>
          </mc:Fallback>
        </mc:AlternateContent>
      </w:r>
      <w:r w:rsidR="00960537">
        <w:rPr>
          <w:noProof/>
          <w:lang w:eastAsia="fr-FR"/>
        </w:rPr>
        <mc:AlternateContent>
          <mc:Choice Requires="wps">
            <w:drawing>
              <wp:anchor distT="0" distB="0" distL="114300" distR="114300" simplePos="0" relativeHeight="251638784" behindDoc="0" locked="0" layoutInCell="1" allowOverlap="1" wp14:anchorId="0A2C2CEA" wp14:editId="7D106EB7">
                <wp:simplePos x="0" y="0"/>
                <wp:positionH relativeFrom="column">
                  <wp:posOffset>2376170</wp:posOffset>
                </wp:positionH>
                <wp:positionV relativeFrom="paragraph">
                  <wp:posOffset>3559810</wp:posOffset>
                </wp:positionV>
                <wp:extent cx="635" cy="230505"/>
                <wp:effectExtent l="14605" t="12065" r="13335" b="5080"/>
                <wp:wrapNone/>
                <wp:docPr id="18" name="Form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230505"/>
                        </a:xfrm>
                        <a:prstGeom prst="downArrow">
                          <a:avLst>
                            <a:gd name="adj1" fmla="val 50000"/>
                            <a:gd name="adj2" fmla="val 9075000"/>
                          </a:avLst>
                        </a:prstGeom>
                        <a:solidFill>
                          <a:srgbClr val="729FCF"/>
                        </a:solidFill>
                        <a:ln w="9360" cap="sq">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8145EF" id="Forme3" o:spid="_x0000_s1026" type="#_x0000_t67" style="position:absolute;margin-left:187.1pt;margin-top:280.3pt;width:.05pt;height:18.15pt;z-index:25163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" fillcolor="#729fcf" strokecolor="#3465a4" strokeweight=".26mm">
                <v:stroke joinstyle="round" endcap="square"/>
              </v:shape>
            </w:pict>
          </mc:Fallback>
        </mc:AlternateContent>
      </w:r>
      <w:r w:rsidR="00960537">
        <w:rPr>
          <w:noProof/>
          <w:lang w:eastAsia="fr-FR"/>
        </w:rPr>
        <mc:AlternateContent>
          <mc:Choice Requires="wps">
            <w:drawing>
              <wp:anchor distT="0" distB="0" distL="114300" distR="114300" simplePos="0" relativeHeight="251639808" behindDoc="0" locked="0" layoutInCell="1" allowOverlap="1" wp14:anchorId="0103D7FB" wp14:editId="7A7470C4">
                <wp:simplePos x="0" y="0"/>
                <wp:positionH relativeFrom="column">
                  <wp:posOffset>2369820</wp:posOffset>
                </wp:positionH>
                <wp:positionV relativeFrom="paragraph">
                  <wp:posOffset>4178935</wp:posOffset>
                </wp:positionV>
                <wp:extent cx="635" cy="230505"/>
                <wp:effectExtent l="17780" t="12065" r="10160" b="5080"/>
                <wp:wrapNone/>
                <wp:docPr id="17" name="Form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230505"/>
                        </a:xfrm>
                        <a:prstGeom prst="downArrow">
                          <a:avLst>
                            <a:gd name="adj1" fmla="val 0"/>
                            <a:gd name="adj2" fmla="val 18948264"/>
                          </a:avLst>
                        </a:prstGeom>
                        <a:solidFill>
                          <a:srgbClr val="729FCF"/>
                        </a:solidFill>
                        <a:ln w="9360" cap="sq">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6BBEFD" id="Forme3" o:spid="_x0000_s1026" type="#_x0000_t67" style="position:absolute;margin-left:186.6pt;margin-top:329.05pt;width:.05pt;height:18.15pt;z-index:25163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" adj="10325,10800" fillcolor="#729fcf" strokecolor="#3465a4" strokeweight=".26mm">
                <v:stroke joinstyle="round" endcap="square"/>
              </v:shape>
            </w:pict>
          </mc:Fallback>
        </mc:AlternateContent>
      </w:r>
      <w:r w:rsidR="00960537">
        <w:rPr>
          <w:noProof/>
          <w:lang w:eastAsia="fr-FR"/>
        </w:rPr>
        <mc:AlternateContent>
          <mc:Choice Requires="wps">
            <w:drawing>
              <wp:anchor distT="0" distB="0" distL="114300" distR="114300" simplePos="0" relativeHeight="251633664" behindDoc="0" locked="0" layoutInCell="1" allowOverlap="1" wp14:anchorId="45747E19" wp14:editId="60170D02">
                <wp:simplePos x="0" y="0"/>
                <wp:positionH relativeFrom="column">
                  <wp:posOffset>2416810</wp:posOffset>
                </wp:positionH>
                <wp:positionV relativeFrom="paragraph">
                  <wp:posOffset>2291715</wp:posOffset>
                </wp:positionV>
                <wp:extent cx="635" cy="230505"/>
                <wp:effectExtent l="19050" t="0" r="56515" b="55245"/>
                <wp:wrapNone/>
                <wp:docPr id="22" name="Form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230505"/>
                        </a:xfrm>
                        <a:prstGeom prst="downArrow">
                          <a:avLst>
                            <a:gd name="adj1" fmla="val 50000"/>
                            <a:gd name="adj2" fmla="val 9075000"/>
                          </a:avLst>
                        </a:prstGeom>
                        <a:solidFill>
                          <a:srgbClr val="729FCF"/>
                        </a:solidFill>
                        <a:ln w="9360" cap="sq">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7B4D558" id="Forme3" o:spid="_x0000_s1026" type="#_x0000_t67" style="position:absolute;margin-left:190.3pt;margin-top:180.45pt;width:.05pt;height:18.15pt;z-index:25163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" fillcolor="#729fcf" strokecolor="#3465a4" strokeweight=".26mm">
                <v:stroke joinstyle="round" endcap="square"/>
              </v:shape>
            </w:pict>
          </mc:Fallback>
        </mc:AlternateContent>
      </w:r>
    </w:p>
    <w:p w14:paraId="4402BEC3" w14:textId="28A38C31" w:rsidR="001D4CAA" w:rsidRDefault="00FC4AAA">
      <w:pPr>
        <w:ind w:firstLine="708"/>
      </w:pPr>
      <w:r>
        <w:rPr>
          <w:rFonts w:ascii="Arial" w:hAnsi="Arial" w:cs="Arial"/>
          <w:lang w:eastAsia="fr-FR"/>
        </w:rPr>
        <w:t>20</w:t>
      </w:r>
      <w:r w:rsidR="006669FA">
        <w:rPr>
          <w:rFonts w:ascii="Arial" w:hAnsi="Arial" w:cs="Arial"/>
          <w:lang w:eastAsia="fr-FR"/>
        </w:rPr>
        <w:t> </w:t>
      </w:r>
      <w:r>
        <w:rPr>
          <w:rFonts w:ascii="Arial" w:hAnsi="Arial" w:cs="Arial"/>
          <w:lang w:eastAsia="fr-FR"/>
        </w:rPr>
        <w:t>min</w:t>
      </w:r>
    </w:p>
    <w:p w14:paraId="385D166F" w14:textId="77777777" w:rsidR="001D4CAA" w:rsidRDefault="00232ADB">
      <w:pPr>
        <w:rPr>
          <w:lang w:eastAsia="fr-FR"/>
        </w:rPr>
      </w:pPr>
      <w:r>
        <w:rPr>
          <w:noProof/>
          <w:lang w:eastAsia="fr-FR"/>
        </w:rPr>
        <mc:AlternateContent>
          <mc:Choice Requires="wps">
            <w:drawing>
              <wp:anchor distT="0" distB="0" distL="114300" distR="114300" simplePos="0" relativeHeight="251628544" behindDoc="0" locked="0" layoutInCell="1" allowOverlap="1" wp14:anchorId="52E3F294" wp14:editId="6F5ADEAA">
                <wp:simplePos x="0" y="0"/>
                <wp:positionH relativeFrom="column">
                  <wp:posOffset>2440209</wp:posOffset>
                </wp:positionH>
                <wp:positionV relativeFrom="paragraph">
                  <wp:posOffset>59055</wp:posOffset>
                </wp:positionV>
                <wp:extent cx="635" cy="230505"/>
                <wp:effectExtent l="11430" t="6350" r="16510" b="10795"/>
                <wp:wrapNone/>
                <wp:docPr id="31" name="Form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230505"/>
                        </a:xfrm>
                        <a:prstGeom prst="downArrow">
                          <a:avLst>
                            <a:gd name="adj1" fmla="val 50000"/>
                            <a:gd name="adj2" fmla="val 9075000"/>
                          </a:avLst>
                        </a:prstGeom>
                        <a:solidFill>
                          <a:srgbClr val="729FCF"/>
                        </a:solidFill>
                        <a:ln w="9360" cap="sq">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895A31" id="Forme3" o:spid="_x0000_s1026" type="#_x0000_t67" style="position:absolute;margin-left:192.15pt;margin-top:4.65pt;width:.05pt;height:18.15pt;z-index:25162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" fillcolor="#729fcf" strokecolor="#3465a4" strokeweight=".26mm">
                <v:stroke joinstyle="round" endcap="square"/>
              </v:shape>
            </w:pict>
          </mc:Fallback>
        </mc:AlternateContent>
      </w:r>
    </w:p>
    <w:p w14:paraId="663260C3" w14:textId="3B47D6B4" w:rsidR="001D4CAA" w:rsidRDefault="001D4CAA">
      <w:pPr>
        <w:rPr>
          <w:lang w:eastAsia="fr-FR"/>
        </w:rPr>
      </w:pPr>
    </w:p>
    <w:p w14:paraId="35B6FAC6" w14:textId="77777777" w:rsidR="001D4CAA" w:rsidRDefault="00232ADB">
      <w:r>
        <w:rPr>
          <w:rFonts w:eastAsia="Times New Roman"/>
          <w:noProof/>
          <w:lang w:eastAsia="fr-FR"/>
        </w:rPr>
        <mc:AlternateContent>
          <mc:Choice Requires="wps">
            <w:drawing>
              <wp:anchor distT="0" distB="0" distL="114935" distR="114935" simplePos="0" relativeHeight="251622400" behindDoc="0" locked="0" layoutInCell="1" allowOverlap="1" wp14:anchorId="227B3F66" wp14:editId="0C1D10E7">
                <wp:simplePos x="0" y="0"/>
                <wp:positionH relativeFrom="column">
                  <wp:posOffset>1841295</wp:posOffset>
                </wp:positionH>
                <wp:positionV relativeFrom="paragraph">
                  <wp:posOffset>33799</wp:posOffset>
                </wp:positionV>
                <wp:extent cx="1176020" cy="205043"/>
                <wp:effectExtent l="0" t="0" r="5080" b="50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020" cy="2050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91B970" w14:textId="6A8DD18C" w:rsidR="009A5B43" w:rsidRDefault="009A5B43" w:rsidP="00EF4D0E">
                            <w:pPr>
                              <w:overflowPunct w:val="0"/>
                              <w:jc w:val="center"/>
                            </w:pPr>
                            <w:r>
                              <w:rPr>
                                <w:rFonts w:ascii="Arial" w:eastAsia="SimSun" w:hAnsi="Arial" w:cs="Arial"/>
                                <w:kern w:val="2"/>
                                <w:lang w:bidi="hi-IN"/>
                              </w:rPr>
                              <w:t>Pressurage_1</w:t>
                            </w:r>
                          </w:p>
                        </w:txbxContent>
                      </wps:txbx>
                      <wps:bodyPr rot="0" vert="horz" wrap="square" lIns="4445" tIns="4445" rIns="4445" bIns="444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B3F66" id="Text Box 7" o:spid="_x0000_s1100" type="#_x0000_t202" style="position:absolute;margin-left:145pt;margin-top:2.65pt;width:92.6pt;height:16.15pt;z-index:2516224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" stroked="f">
                <v:textbox inset=".35pt,.35pt,.35pt,.35pt">
                  <w:txbxContent>
                    <w:p w14:paraId="7F91B970" w14:textId="6A8DD18C" w:rsidR="009A5B43" w:rsidRDefault="009A5B43" w:rsidP="00EF4D0E">
                      <w:pPr>
                        <w:overflowPunct w:val="0"/>
                        <w:jc w:val="center"/>
                      </w:pPr>
                      <w:r>
                        <w:rPr>
                          <w:rFonts w:ascii="Arial" w:eastAsia="SimSun" w:hAnsi="Arial" w:cs="Arial"/>
                          <w:kern w:val="2"/>
                          <w:lang w:bidi="hi-IN"/>
                        </w:rPr>
                        <w:t>Pressurage_1</w:t>
                      </w:r>
                    </w:p>
                  </w:txbxContent>
                </v:textbox>
              </v:shape>
            </w:pict>
          </mc:Fallback>
        </mc:AlternateContent>
      </w:r>
      <w:r w:rsidR="00FC4AAA">
        <w:rPr>
          <w:rFonts w:eastAsia="Times New Roman"/>
          <w:lang w:eastAsia="fr-FR"/>
        </w:rPr>
        <w:t xml:space="preserve">                                                                                                               </w:t>
      </w:r>
    </w:p>
    <w:p w14:paraId="47BF40EA" w14:textId="63334B95" w:rsidR="001D4CAA" w:rsidRDefault="00FC4AAA">
      <w:r>
        <w:rPr>
          <w:rFonts w:ascii="Arial" w:eastAsia="Arial" w:hAnsi="Arial" w:cs="Arial"/>
          <w:lang w:eastAsia="fr-FR"/>
        </w:rPr>
        <w:t xml:space="preserve">  </w:t>
      </w:r>
      <w:r>
        <w:rPr>
          <w:rFonts w:ascii="Arial" w:eastAsia="Times New Roman" w:hAnsi="Arial" w:cs="Arial"/>
          <w:lang w:eastAsia="fr-FR"/>
        </w:rPr>
        <w:t>60</w:t>
      </w:r>
      <w:r w:rsidR="006669FA">
        <w:rPr>
          <w:rFonts w:ascii="Arial" w:eastAsia="Times New Roman" w:hAnsi="Arial" w:cs="Arial"/>
          <w:lang w:eastAsia="fr-FR"/>
        </w:rPr>
        <w:t> </w:t>
      </w:r>
      <w:r>
        <w:rPr>
          <w:rFonts w:ascii="Arial" w:eastAsia="Times New Roman" w:hAnsi="Arial" w:cs="Arial"/>
          <w:lang w:eastAsia="fr-FR"/>
        </w:rPr>
        <w:t>min à p1 = 90 bar</w:t>
      </w:r>
    </w:p>
    <w:p w14:paraId="0F2A39B0" w14:textId="77777777" w:rsidR="001D4CAA" w:rsidRDefault="001D4CAA">
      <w:pPr>
        <w:rPr>
          <w:rFonts w:ascii="Arial" w:eastAsia="Times New Roman" w:hAnsi="Arial" w:cs="Arial"/>
          <w:lang w:eastAsia="fr-FR"/>
        </w:rPr>
      </w:pPr>
    </w:p>
    <w:p w14:paraId="61F3BEE5" w14:textId="78BF5AE9" w:rsidR="001D4CAA" w:rsidRDefault="00EF4D0E">
      <w:pPr>
        <w:rPr>
          <w:rFonts w:ascii="Arial" w:eastAsia="Times New Roman" w:hAnsi="Arial" w:cs="Arial"/>
          <w:lang w:eastAsia="fr-FR"/>
        </w:rPr>
      </w:pPr>
      <w:r>
        <w:rPr>
          <w:noProof/>
          <w:lang w:eastAsia="fr-FR"/>
        </w:rPr>
        <mc:AlternateContent>
          <mc:Choice Requires="wps">
            <w:drawing>
              <wp:anchor distT="0" distB="0" distL="114935" distR="114935" simplePos="0" relativeHeight="251618304" behindDoc="0" locked="0" layoutInCell="1" allowOverlap="1" wp14:anchorId="6077407B" wp14:editId="521E2C2F">
                <wp:simplePos x="0" y="0"/>
                <wp:positionH relativeFrom="column">
                  <wp:posOffset>1929621</wp:posOffset>
                </wp:positionH>
                <wp:positionV relativeFrom="paragraph">
                  <wp:posOffset>107929</wp:posOffset>
                </wp:positionV>
                <wp:extent cx="998855" cy="237490"/>
                <wp:effectExtent l="1905" t="0" r="0" b="3175"/>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C0F95E" w14:textId="15B74DEC" w:rsidR="009A5B43" w:rsidRDefault="009A5B43">
                            <w:pPr>
                              <w:overflowPunct w:val="0"/>
                              <w:jc w:val="center"/>
                            </w:pPr>
                            <w:proofErr w:type="spellStart"/>
                            <w:r>
                              <w:rPr>
                                <w:rFonts w:ascii="Arial" w:eastAsia="SimSun" w:hAnsi="Arial" w:cs="Arial"/>
                                <w:kern w:val="2"/>
                                <w:lang w:bidi="hi-IN"/>
                              </w:rPr>
                              <w:t>Émiettage</w:t>
                            </w:r>
                            <w:proofErr w:type="spellEnd"/>
                            <w:r>
                              <w:rPr>
                                <w:rFonts w:ascii="Arial" w:eastAsia="SimSun" w:hAnsi="Arial" w:cs="Arial"/>
                                <w:b/>
                                <w:kern w:val="2"/>
                                <w:vertAlign w:val="superscript"/>
                                <w:lang w:bidi="hi-IN"/>
                              </w:rPr>
                              <w:t>*</w:t>
                            </w:r>
                          </w:p>
                        </w:txbxContent>
                      </wps:txbx>
                      <wps:bodyPr rot="0" vert="horz" wrap="square" lIns="4445" tIns="4445" rIns="4445" bIns="444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7407B" id="Text Box 3" o:spid="_x0000_s1101" type="#_x0000_t202" style="position:absolute;margin-left:151.95pt;margin-top:8.5pt;width:78.65pt;height:18.7pt;z-index:2516183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" stroked="f">
                <v:textbox inset=".35pt,.35pt,.35pt,.35pt">
                  <w:txbxContent>
                    <w:p w14:paraId="27C0F95E" w14:textId="15B74DEC" w:rsidR="009A5B43" w:rsidRDefault="009A5B43">
                      <w:pPr>
                        <w:overflowPunct w:val="0"/>
                        <w:jc w:val="center"/>
                      </w:pPr>
                      <w:proofErr w:type="spellStart"/>
                      <w:r>
                        <w:rPr>
                          <w:rFonts w:ascii="Arial" w:eastAsia="SimSun" w:hAnsi="Arial" w:cs="Arial"/>
                          <w:kern w:val="2"/>
                          <w:lang w:bidi="hi-IN"/>
                        </w:rPr>
                        <w:t>Émiettage</w:t>
                      </w:r>
                      <w:proofErr w:type="spellEnd"/>
                      <w:r>
                        <w:rPr>
                          <w:rFonts w:ascii="Arial" w:eastAsia="SimSun" w:hAnsi="Arial" w:cs="Arial"/>
                          <w:b/>
                          <w:kern w:val="2"/>
                          <w:vertAlign w:val="superscript"/>
                          <w:lang w:bidi="hi-IN"/>
                        </w:rPr>
                        <w:t>*</w:t>
                      </w:r>
                    </w:p>
                  </w:txbxContent>
                </v:textbox>
              </v:shape>
            </w:pict>
          </mc:Fallback>
        </mc:AlternateContent>
      </w:r>
      <w:r w:rsidR="00232ADB">
        <w:rPr>
          <w:noProof/>
          <w:lang w:eastAsia="fr-FR"/>
        </w:rPr>
        <mc:AlternateContent>
          <mc:Choice Requires="wps">
            <w:drawing>
              <wp:anchor distT="0" distB="0" distL="114300" distR="114300" simplePos="0" relativeHeight="251617280" behindDoc="0" locked="0" layoutInCell="1" allowOverlap="1" wp14:anchorId="300BF2C6" wp14:editId="6A91DEBD">
                <wp:simplePos x="0" y="0"/>
                <wp:positionH relativeFrom="column">
                  <wp:posOffset>1856009</wp:posOffset>
                </wp:positionH>
                <wp:positionV relativeFrom="paragraph">
                  <wp:posOffset>52070</wp:posOffset>
                </wp:positionV>
                <wp:extent cx="1180465" cy="350520"/>
                <wp:effectExtent l="0" t="0" r="19685" b="11430"/>
                <wp:wrapNone/>
                <wp:docPr id="14" name="Form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0465" cy="350520"/>
                        </a:xfrm>
                        <a:prstGeom prst="rect">
                          <a:avLst/>
                        </a:prstGeom>
                        <a:solidFill>
                          <a:srgbClr val="FFFFFF"/>
                        </a:solidFill>
                        <a:ln w="9360" cap="sq">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A457DBC" id="Forme1" o:spid="_x0000_s1026" style="position:absolute;margin-left:146.15pt;margin-top:4.1pt;width:92.95pt;height:27.6pt;z-index:25161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" strokecolor="#3465a4" strokeweight=".26mm">
                <v:stroke joinstyle="round" endcap="square"/>
              </v:rect>
            </w:pict>
          </mc:Fallback>
        </mc:AlternateContent>
      </w:r>
    </w:p>
    <w:p w14:paraId="5EEF4C9A" w14:textId="5D6D1E97" w:rsidR="001D4CAA" w:rsidRDefault="00FC4AAA">
      <w:r>
        <w:rPr>
          <w:rFonts w:ascii="Arial" w:eastAsia="Arial" w:hAnsi="Arial" w:cs="Arial"/>
          <w:lang w:eastAsia="fr-FR"/>
        </w:rPr>
        <w:t xml:space="preserve">          </w:t>
      </w:r>
      <w:r>
        <w:rPr>
          <w:rFonts w:ascii="Arial" w:eastAsia="Times New Roman" w:hAnsi="Arial" w:cs="Arial"/>
          <w:lang w:eastAsia="fr-FR"/>
        </w:rPr>
        <w:t>20</w:t>
      </w:r>
      <w:r w:rsidR="006669FA">
        <w:rPr>
          <w:rFonts w:ascii="Arial" w:eastAsia="Times New Roman" w:hAnsi="Arial" w:cs="Arial"/>
          <w:lang w:eastAsia="fr-FR"/>
        </w:rPr>
        <w:t> </w:t>
      </w:r>
      <w:r>
        <w:rPr>
          <w:rFonts w:ascii="Arial" w:eastAsia="Times New Roman" w:hAnsi="Arial" w:cs="Arial"/>
          <w:lang w:eastAsia="fr-FR"/>
        </w:rPr>
        <w:t>min</w:t>
      </w:r>
      <w:r w:rsidR="00CA0F2C">
        <w:rPr>
          <w:rFonts w:ascii="Arial" w:eastAsia="Times New Roman" w:hAnsi="Arial" w:cs="Arial"/>
          <w:lang w:eastAsia="fr-FR"/>
        </w:rPr>
        <w:t xml:space="preserve">                                                                 </w:t>
      </w:r>
    </w:p>
    <w:p w14:paraId="1D5AA1FD" w14:textId="77777777" w:rsidR="001D4CAA" w:rsidRDefault="00FC6094">
      <w:pPr>
        <w:rPr>
          <w:rFonts w:ascii="Arial" w:eastAsia="Times New Roman" w:hAnsi="Arial" w:cs="Arial"/>
          <w:lang w:eastAsia="fr-FR"/>
        </w:rPr>
      </w:pPr>
      <w:r>
        <w:rPr>
          <w:noProof/>
          <w:lang w:eastAsia="fr-FR"/>
        </w:rPr>
        <mc:AlternateContent>
          <mc:Choice Requires="wps">
            <w:drawing>
              <wp:anchor distT="0" distB="0" distL="114300" distR="114300" simplePos="0" relativeHeight="251632640" behindDoc="0" locked="0" layoutInCell="1" allowOverlap="1" wp14:anchorId="29F2267A" wp14:editId="791AE66D">
                <wp:simplePos x="0" y="0"/>
                <wp:positionH relativeFrom="column">
                  <wp:posOffset>2432589</wp:posOffset>
                </wp:positionH>
                <wp:positionV relativeFrom="paragraph">
                  <wp:posOffset>51435</wp:posOffset>
                </wp:positionV>
                <wp:extent cx="635" cy="230505"/>
                <wp:effectExtent l="19050" t="0" r="56515" b="55245"/>
                <wp:wrapNone/>
                <wp:docPr id="23" name="Form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230505"/>
                        </a:xfrm>
                        <a:prstGeom prst="downArrow">
                          <a:avLst>
                            <a:gd name="adj1" fmla="val 50000"/>
                            <a:gd name="adj2" fmla="val 9075000"/>
                          </a:avLst>
                        </a:prstGeom>
                        <a:solidFill>
                          <a:srgbClr val="729FCF"/>
                        </a:solidFill>
                        <a:ln w="9360" cap="sq">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61BF4B" id="Forme3" o:spid="_x0000_s1026" type="#_x0000_t67" style="position:absolute;margin-left:191.55pt;margin-top:4.05pt;width:.05pt;height:18.15pt;z-index:25163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" fillcolor="#729fcf" strokecolor="#3465a4" strokeweight=".26mm">
                <v:stroke joinstyle="round" endcap="square"/>
              </v:shape>
            </w:pict>
          </mc:Fallback>
        </mc:AlternateContent>
      </w:r>
    </w:p>
    <w:p w14:paraId="39052BEB" w14:textId="77777777" w:rsidR="001D4CAA" w:rsidRDefault="001D4CAA">
      <w:pPr>
        <w:rPr>
          <w:rFonts w:ascii="Arial" w:eastAsia="Times New Roman" w:hAnsi="Arial" w:cs="Arial"/>
          <w:lang w:eastAsia="fr-FR"/>
        </w:rPr>
      </w:pPr>
    </w:p>
    <w:p w14:paraId="1672BB61" w14:textId="32C1BDE4" w:rsidR="001D4CAA" w:rsidRDefault="00232ADB">
      <w:r>
        <w:rPr>
          <w:rFonts w:ascii="Arial" w:eastAsia="Arial" w:hAnsi="Arial" w:cs="Arial"/>
          <w:noProof/>
          <w:lang w:eastAsia="fr-FR"/>
        </w:rPr>
        <mc:AlternateContent>
          <mc:Choice Requires="wps">
            <w:drawing>
              <wp:anchor distT="0" distB="0" distL="114935" distR="114935" simplePos="0" relativeHeight="251631616" behindDoc="0" locked="0" layoutInCell="1" allowOverlap="1" wp14:anchorId="225FF4CB" wp14:editId="1806E7C6">
                <wp:simplePos x="0" y="0"/>
                <wp:positionH relativeFrom="column">
                  <wp:posOffset>1830008</wp:posOffset>
                </wp:positionH>
                <wp:positionV relativeFrom="paragraph">
                  <wp:posOffset>54753</wp:posOffset>
                </wp:positionV>
                <wp:extent cx="1198245" cy="195580"/>
                <wp:effectExtent l="0" t="2540" r="0" b="1905"/>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19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E5E818" w14:textId="5263D0E1" w:rsidR="009A5B43" w:rsidRDefault="009A5B43">
                            <w:pPr>
                              <w:overflowPunct w:val="0"/>
                            </w:pPr>
                            <w:r>
                              <w:rPr>
                                <w:rFonts w:ascii="Arial" w:eastAsia="SimSun" w:hAnsi="Arial" w:cs="Arial"/>
                                <w:kern w:val="2"/>
                                <w:lang w:bidi="hi-IN"/>
                              </w:rPr>
                              <w:t>Pressurage_2</w:t>
                            </w:r>
                          </w:p>
                        </w:txbxContent>
                      </wps:txbx>
                      <wps:bodyPr rot="0" vert="horz" wrap="square" lIns="4445" tIns="4445" rIns="4445" bIns="444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FF4CB" id="Text Box 16" o:spid="_x0000_s1102" type="#_x0000_t202" style="position:absolute;margin-left:144.1pt;margin-top:4.3pt;width:94.35pt;height:15.4pt;z-index:2516316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" stroked="f">
                <v:textbox inset=".35pt,.35pt,.35pt,.35pt">
                  <w:txbxContent>
                    <w:p w14:paraId="63E5E818" w14:textId="5263D0E1" w:rsidR="009A5B43" w:rsidRDefault="009A5B43">
                      <w:pPr>
                        <w:overflowPunct w:val="0"/>
                      </w:pPr>
                      <w:r>
                        <w:rPr>
                          <w:rFonts w:ascii="Arial" w:eastAsia="SimSun" w:hAnsi="Arial" w:cs="Arial"/>
                          <w:kern w:val="2"/>
                          <w:lang w:bidi="hi-IN"/>
                        </w:rPr>
                        <w:t>Pressurage_2</w:t>
                      </w:r>
                    </w:p>
                  </w:txbxContent>
                </v:textbox>
              </v:shape>
            </w:pict>
          </mc:Fallback>
        </mc:AlternateContent>
      </w:r>
      <w:r w:rsidR="00FC4AAA">
        <w:rPr>
          <w:rFonts w:ascii="Arial" w:eastAsia="Times New Roman" w:hAnsi="Arial" w:cs="Arial"/>
          <w:lang w:eastAsia="fr-FR"/>
        </w:rPr>
        <w:t xml:space="preserve"> 50</w:t>
      </w:r>
      <w:r w:rsidR="006669FA">
        <w:rPr>
          <w:rFonts w:ascii="Arial" w:eastAsia="Times New Roman" w:hAnsi="Arial" w:cs="Arial"/>
          <w:lang w:eastAsia="fr-FR"/>
        </w:rPr>
        <w:t> </w:t>
      </w:r>
      <w:r w:rsidR="00FC4AAA">
        <w:rPr>
          <w:rFonts w:ascii="Arial" w:eastAsia="Times New Roman" w:hAnsi="Arial" w:cs="Arial"/>
          <w:lang w:eastAsia="fr-FR"/>
        </w:rPr>
        <w:t>min à p1 = 140 bar</w:t>
      </w:r>
    </w:p>
    <w:p w14:paraId="4A8B2605" w14:textId="77777777" w:rsidR="001D4CAA" w:rsidRDefault="001D4CAA">
      <w:pPr>
        <w:rPr>
          <w:rFonts w:ascii="Arial" w:eastAsia="Times New Roman" w:hAnsi="Arial" w:cs="Arial"/>
          <w:lang w:eastAsia="fr-FR"/>
        </w:rPr>
      </w:pPr>
    </w:p>
    <w:p w14:paraId="573E66FB" w14:textId="0AFA41CA" w:rsidR="001D4CAA" w:rsidRDefault="001D4CAA">
      <w:pPr>
        <w:rPr>
          <w:rFonts w:ascii="Arial" w:eastAsia="Times New Roman" w:hAnsi="Arial" w:cs="Arial"/>
          <w:lang w:eastAsia="fr-FR"/>
        </w:rPr>
      </w:pPr>
    </w:p>
    <w:p w14:paraId="10018ADF" w14:textId="64C83602" w:rsidR="001D4CAA" w:rsidRDefault="00EF4D0E">
      <w:pPr>
        <w:rPr>
          <w:rFonts w:ascii="Arial" w:eastAsia="Times New Roman" w:hAnsi="Arial" w:cs="Arial"/>
          <w:lang w:eastAsia="fr-FR"/>
        </w:rPr>
      </w:pPr>
      <w:r>
        <w:rPr>
          <w:noProof/>
          <w:lang w:eastAsia="fr-FR"/>
        </w:rPr>
        <mc:AlternateContent>
          <mc:Choice Requires="wps">
            <w:drawing>
              <wp:anchor distT="0" distB="0" distL="114935" distR="114935" simplePos="0" relativeHeight="251624448" behindDoc="0" locked="0" layoutInCell="1" allowOverlap="1" wp14:anchorId="7B263A4D" wp14:editId="5BF65A4A">
                <wp:simplePos x="0" y="0"/>
                <wp:positionH relativeFrom="column">
                  <wp:posOffset>1817349</wp:posOffset>
                </wp:positionH>
                <wp:positionV relativeFrom="paragraph">
                  <wp:posOffset>170938</wp:posOffset>
                </wp:positionV>
                <wp:extent cx="1176020" cy="207645"/>
                <wp:effectExtent l="1270" t="0" r="3810"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020"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2DF3EF" w14:textId="5A470A58" w:rsidR="009A5B43" w:rsidRDefault="009A5B43">
                            <w:pPr>
                              <w:overflowPunct w:val="0"/>
                              <w:jc w:val="center"/>
                            </w:pPr>
                            <w:proofErr w:type="spellStart"/>
                            <w:r>
                              <w:rPr>
                                <w:rFonts w:ascii="Arial" w:eastAsia="SimSun" w:hAnsi="Arial" w:cs="Arial"/>
                                <w:kern w:val="2"/>
                                <w:lang w:bidi="hi-IN"/>
                              </w:rPr>
                              <w:t>Émiettage</w:t>
                            </w:r>
                            <w:proofErr w:type="spellEnd"/>
                            <w:r>
                              <w:rPr>
                                <w:rFonts w:ascii="Arial" w:eastAsia="SimSun" w:hAnsi="Arial" w:cs="Arial"/>
                                <w:b/>
                                <w:kern w:val="2"/>
                                <w:vertAlign w:val="superscript"/>
                                <w:lang w:bidi="hi-IN"/>
                              </w:rPr>
                              <w:t>*</w:t>
                            </w:r>
                          </w:p>
                        </w:txbxContent>
                      </wps:txbx>
                      <wps:bodyPr rot="0" vert="horz" wrap="square" lIns="4445" tIns="4445" rIns="4445" bIns="444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63A4D" id="Text Box 9" o:spid="_x0000_s1103" type="#_x0000_t202" style="position:absolute;margin-left:143.1pt;margin-top:13.45pt;width:92.6pt;height:16.35pt;z-index:2516244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" stroked="f">
                <v:textbox inset=".35pt,.35pt,.35pt,.35pt">
                  <w:txbxContent>
                    <w:p w14:paraId="2A2DF3EF" w14:textId="5A470A58" w:rsidR="009A5B43" w:rsidRDefault="009A5B43">
                      <w:pPr>
                        <w:overflowPunct w:val="0"/>
                        <w:jc w:val="center"/>
                      </w:pPr>
                      <w:proofErr w:type="spellStart"/>
                      <w:r>
                        <w:rPr>
                          <w:rFonts w:ascii="Arial" w:eastAsia="SimSun" w:hAnsi="Arial" w:cs="Arial"/>
                          <w:kern w:val="2"/>
                          <w:lang w:bidi="hi-IN"/>
                        </w:rPr>
                        <w:t>Émiettage</w:t>
                      </w:r>
                      <w:proofErr w:type="spellEnd"/>
                      <w:r>
                        <w:rPr>
                          <w:rFonts w:ascii="Arial" w:eastAsia="SimSun" w:hAnsi="Arial" w:cs="Arial"/>
                          <w:b/>
                          <w:kern w:val="2"/>
                          <w:vertAlign w:val="superscript"/>
                          <w:lang w:bidi="hi-IN"/>
                        </w:rPr>
                        <w:t>*</w:t>
                      </w:r>
                    </w:p>
                  </w:txbxContent>
                </v:textbox>
              </v:shape>
            </w:pict>
          </mc:Fallback>
        </mc:AlternateContent>
      </w:r>
      <w:r w:rsidR="00FC6094">
        <w:rPr>
          <w:noProof/>
          <w:lang w:eastAsia="fr-FR"/>
        </w:rPr>
        <mc:AlternateContent>
          <mc:Choice Requires="wps">
            <w:drawing>
              <wp:anchor distT="0" distB="0" distL="114300" distR="114300" simplePos="0" relativeHeight="251623424" behindDoc="0" locked="0" layoutInCell="1" allowOverlap="1" wp14:anchorId="70B7A740" wp14:editId="14F2AE0A">
                <wp:simplePos x="0" y="0"/>
                <wp:positionH relativeFrom="column">
                  <wp:posOffset>1734089</wp:posOffset>
                </wp:positionH>
                <wp:positionV relativeFrom="paragraph">
                  <wp:posOffset>90170</wp:posOffset>
                </wp:positionV>
                <wp:extent cx="1390015" cy="388620"/>
                <wp:effectExtent l="0" t="0" r="19685" b="11430"/>
                <wp:wrapNone/>
                <wp:docPr id="29" name="Form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015" cy="388620"/>
                        </a:xfrm>
                        <a:prstGeom prst="rect">
                          <a:avLst/>
                        </a:prstGeom>
                        <a:solidFill>
                          <a:srgbClr val="FFFFFF"/>
                        </a:solidFill>
                        <a:ln w="9360" cap="sq">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9C835B" id="Forme1" o:spid="_x0000_s1026" style="position:absolute;margin-left:136.55pt;margin-top:7.1pt;width:109.45pt;height:30.6pt;z-index:25162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" strokecolor="#3465a4" strokeweight=".26mm">
                <v:stroke joinstyle="round" endcap="square"/>
              </v:rect>
            </w:pict>
          </mc:Fallback>
        </mc:AlternateContent>
      </w:r>
    </w:p>
    <w:p w14:paraId="26393EC4" w14:textId="148A31EA" w:rsidR="001D4CAA" w:rsidRDefault="00FC4AAA">
      <w:r>
        <w:rPr>
          <w:rFonts w:ascii="Arial" w:eastAsia="Arial" w:hAnsi="Arial" w:cs="Arial"/>
          <w:lang w:eastAsia="fr-FR"/>
        </w:rPr>
        <w:t xml:space="preserve">         </w:t>
      </w:r>
      <w:r>
        <w:rPr>
          <w:rFonts w:ascii="Arial" w:eastAsia="Times New Roman" w:hAnsi="Arial" w:cs="Arial"/>
          <w:lang w:eastAsia="fr-FR"/>
        </w:rPr>
        <w:t>20</w:t>
      </w:r>
      <w:r w:rsidR="006669FA">
        <w:rPr>
          <w:rFonts w:ascii="Arial" w:eastAsia="Times New Roman" w:hAnsi="Arial" w:cs="Arial"/>
          <w:lang w:eastAsia="fr-FR"/>
        </w:rPr>
        <w:t> </w:t>
      </w:r>
      <w:r>
        <w:rPr>
          <w:rFonts w:ascii="Arial" w:eastAsia="Times New Roman" w:hAnsi="Arial" w:cs="Arial"/>
          <w:lang w:eastAsia="fr-FR"/>
        </w:rPr>
        <w:t>min</w:t>
      </w:r>
      <w:r w:rsidR="00CA0F2C">
        <w:rPr>
          <w:rFonts w:ascii="Arial" w:eastAsia="Times New Roman" w:hAnsi="Arial" w:cs="Arial"/>
          <w:lang w:eastAsia="fr-FR"/>
        </w:rPr>
        <w:t xml:space="preserve">                                                                  </w:t>
      </w:r>
    </w:p>
    <w:p w14:paraId="7D29B00E" w14:textId="77777777" w:rsidR="001D4CAA" w:rsidRDefault="001D4CAA">
      <w:pPr>
        <w:rPr>
          <w:rFonts w:ascii="Arial" w:eastAsia="Times New Roman" w:hAnsi="Arial" w:cs="Arial"/>
          <w:lang w:eastAsia="fr-FR"/>
        </w:rPr>
      </w:pPr>
    </w:p>
    <w:p w14:paraId="4353F489" w14:textId="77777777" w:rsidR="001D4CAA" w:rsidRDefault="001D4CAA">
      <w:pPr>
        <w:rPr>
          <w:rFonts w:ascii="Arial" w:eastAsia="Times New Roman" w:hAnsi="Arial" w:cs="Arial"/>
          <w:lang w:eastAsia="fr-FR"/>
        </w:rPr>
      </w:pPr>
    </w:p>
    <w:p w14:paraId="06D8F188" w14:textId="77777777" w:rsidR="001D4CAA" w:rsidRDefault="001D4CAA">
      <w:pPr>
        <w:rPr>
          <w:rFonts w:ascii="Arial" w:eastAsia="Times New Roman" w:hAnsi="Arial" w:cs="Arial"/>
          <w:lang w:eastAsia="fr-FR"/>
        </w:rPr>
      </w:pPr>
    </w:p>
    <w:p w14:paraId="4BB6A601" w14:textId="05A8E877" w:rsidR="001D4CAA" w:rsidRDefault="00FC4AAA">
      <w:r>
        <w:rPr>
          <w:rFonts w:ascii="Arial" w:eastAsia="Arial" w:hAnsi="Arial" w:cs="Arial"/>
          <w:lang w:eastAsia="fr-FR"/>
        </w:rPr>
        <w:t xml:space="preserve"> </w:t>
      </w:r>
      <w:r>
        <w:rPr>
          <w:rFonts w:ascii="Arial" w:eastAsia="Times New Roman" w:hAnsi="Arial" w:cs="Arial"/>
          <w:lang w:eastAsia="fr-FR"/>
        </w:rPr>
        <w:t>50</w:t>
      </w:r>
      <w:r w:rsidR="006669FA">
        <w:rPr>
          <w:rFonts w:ascii="Arial" w:eastAsia="Times New Roman" w:hAnsi="Arial" w:cs="Arial"/>
          <w:lang w:eastAsia="fr-FR"/>
        </w:rPr>
        <w:t> </w:t>
      </w:r>
      <w:r>
        <w:rPr>
          <w:rFonts w:ascii="Arial" w:eastAsia="Times New Roman" w:hAnsi="Arial" w:cs="Arial"/>
          <w:lang w:eastAsia="fr-FR"/>
        </w:rPr>
        <w:t>min à p1 = 190 bar</w:t>
      </w:r>
    </w:p>
    <w:p w14:paraId="390B45A9" w14:textId="77777777" w:rsidR="001D4CAA" w:rsidRDefault="001D4CAA">
      <w:pPr>
        <w:rPr>
          <w:rFonts w:ascii="Arial" w:eastAsia="Times New Roman" w:hAnsi="Arial" w:cs="Arial"/>
          <w:lang w:eastAsia="fr-FR"/>
        </w:rPr>
      </w:pPr>
    </w:p>
    <w:p w14:paraId="007C414F" w14:textId="77777777" w:rsidR="001D4CAA" w:rsidRDefault="001D4CAA">
      <w:pPr>
        <w:rPr>
          <w:rFonts w:ascii="Arial" w:eastAsia="Times New Roman" w:hAnsi="Arial" w:cs="Arial"/>
          <w:lang w:eastAsia="fr-FR"/>
        </w:rPr>
      </w:pPr>
    </w:p>
    <w:p w14:paraId="39E2302B" w14:textId="4C60BFB4" w:rsidR="001D4CAA" w:rsidRDefault="00EF4D0E">
      <w:r>
        <w:rPr>
          <w:noProof/>
          <w:lang w:eastAsia="fr-FR"/>
        </w:rPr>
        <mc:AlternateContent>
          <mc:Choice Requires="wps">
            <w:drawing>
              <wp:anchor distT="0" distB="0" distL="114935" distR="114935" simplePos="0" relativeHeight="251636736" behindDoc="0" locked="0" layoutInCell="1" allowOverlap="1" wp14:anchorId="6578957E" wp14:editId="3D0B715A">
                <wp:simplePos x="0" y="0"/>
                <wp:positionH relativeFrom="column">
                  <wp:posOffset>1782261</wp:posOffset>
                </wp:positionH>
                <wp:positionV relativeFrom="paragraph">
                  <wp:posOffset>7948</wp:posOffset>
                </wp:positionV>
                <wp:extent cx="1198245" cy="194945"/>
                <wp:effectExtent l="0" t="3175" r="0" b="1905"/>
                <wp:wrapNone/>
                <wp:docPr id="1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194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71E200" w14:textId="65FFF014" w:rsidR="009A5B43" w:rsidRDefault="009A5B43">
                            <w:pPr>
                              <w:overflowPunct w:val="0"/>
                              <w:jc w:val="center"/>
                            </w:pPr>
                            <w:proofErr w:type="spellStart"/>
                            <w:r>
                              <w:rPr>
                                <w:rFonts w:ascii="Arial" w:eastAsia="SimSun" w:hAnsi="Arial" w:cs="Arial"/>
                                <w:kern w:val="2"/>
                                <w:lang w:bidi="hi-IN"/>
                              </w:rPr>
                              <w:t>Émiettage</w:t>
                            </w:r>
                            <w:proofErr w:type="spellEnd"/>
                            <w:r>
                              <w:rPr>
                                <w:rFonts w:ascii="Arial" w:eastAsia="SimSun" w:hAnsi="Arial" w:cs="Arial"/>
                                <w:b/>
                                <w:kern w:val="2"/>
                                <w:vertAlign w:val="superscript"/>
                                <w:lang w:bidi="hi-IN"/>
                              </w:rPr>
                              <w:t>*</w:t>
                            </w:r>
                          </w:p>
                        </w:txbxContent>
                      </wps:txbx>
                      <wps:bodyPr rot="0" vert="horz" wrap="square" lIns="4445" tIns="4445" rIns="4445" bIns="444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8957E" id="Text Box 21" o:spid="_x0000_s1104" type="#_x0000_t202" style="position:absolute;margin-left:140.35pt;margin-top:.65pt;width:94.35pt;height:15.35pt;z-index:2516367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" stroked="f">
                <v:textbox inset=".35pt,.35pt,.35pt,.35pt">
                  <w:txbxContent>
                    <w:p w14:paraId="2E71E200" w14:textId="65FFF014" w:rsidR="009A5B43" w:rsidRDefault="009A5B43">
                      <w:pPr>
                        <w:overflowPunct w:val="0"/>
                        <w:jc w:val="center"/>
                      </w:pPr>
                      <w:proofErr w:type="spellStart"/>
                      <w:r>
                        <w:rPr>
                          <w:rFonts w:ascii="Arial" w:eastAsia="SimSun" w:hAnsi="Arial" w:cs="Arial"/>
                          <w:kern w:val="2"/>
                          <w:lang w:bidi="hi-IN"/>
                        </w:rPr>
                        <w:t>Émiettage</w:t>
                      </w:r>
                      <w:proofErr w:type="spellEnd"/>
                      <w:r>
                        <w:rPr>
                          <w:rFonts w:ascii="Arial" w:eastAsia="SimSun" w:hAnsi="Arial" w:cs="Arial"/>
                          <w:b/>
                          <w:kern w:val="2"/>
                          <w:vertAlign w:val="superscript"/>
                          <w:lang w:bidi="hi-IN"/>
                        </w:rPr>
                        <w:t>*</w:t>
                      </w:r>
                    </w:p>
                  </w:txbxContent>
                </v:textbox>
              </v:shape>
            </w:pict>
          </mc:Fallback>
        </mc:AlternateContent>
      </w:r>
      <w:r w:rsidR="00FC4AAA">
        <w:rPr>
          <w:rFonts w:ascii="Arial" w:eastAsia="Arial" w:hAnsi="Arial" w:cs="Arial"/>
          <w:lang w:eastAsia="fr-FR"/>
        </w:rPr>
        <w:t xml:space="preserve">         </w:t>
      </w:r>
      <w:r w:rsidR="00FC4AAA">
        <w:rPr>
          <w:rFonts w:ascii="Arial" w:eastAsia="Times New Roman" w:hAnsi="Arial" w:cs="Arial"/>
          <w:lang w:eastAsia="fr-FR"/>
        </w:rPr>
        <w:t>20</w:t>
      </w:r>
      <w:r w:rsidR="006669FA">
        <w:rPr>
          <w:rFonts w:ascii="Arial" w:eastAsia="Times New Roman" w:hAnsi="Arial" w:cs="Arial"/>
          <w:lang w:eastAsia="fr-FR"/>
        </w:rPr>
        <w:t> </w:t>
      </w:r>
      <w:r w:rsidR="00FC4AAA">
        <w:rPr>
          <w:rFonts w:ascii="Arial" w:eastAsia="Times New Roman" w:hAnsi="Arial" w:cs="Arial"/>
          <w:lang w:eastAsia="fr-FR"/>
        </w:rPr>
        <w:t>min</w:t>
      </w:r>
      <w:r w:rsidR="00CA0F2C">
        <w:rPr>
          <w:rFonts w:ascii="Arial" w:eastAsia="Times New Roman" w:hAnsi="Arial" w:cs="Arial"/>
          <w:lang w:eastAsia="fr-FR"/>
        </w:rPr>
        <w:t xml:space="preserve">                                                                 </w:t>
      </w:r>
    </w:p>
    <w:p w14:paraId="355EAB81" w14:textId="77777777" w:rsidR="001D4CAA" w:rsidRDefault="001D4CAA">
      <w:pPr>
        <w:rPr>
          <w:rFonts w:ascii="Arial" w:eastAsia="Times New Roman" w:hAnsi="Arial" w:cs="Arial"/>
          <w:lang w:eastAsia="fr-FR"/>
        </w:rPr>
      </w:pPr>
    </w:p>
    <w:p w14:paraId="0BE6368E" w14:textId="77777777" w:rsidR="001D4CAA" w:rsidRDefault="001D4CAA">
      <w:pPr>
        <w:rPr>
          <w:rFonts w:ascii="Arial" w:eastAsia="Times New Roman" w:hAnsi="Arial" w:cs="Arial"/>
          <w:lang w:eastAsia="fr-FR"/>
        </w:rPr>
      </w:pPr>
    </w:p>
    <w:p w14:paraId="19C78C07" w14:textId="3663FABC" w:rsidR="001D4CAA" w:rsidRDefault="00EF4D0E">
      <w:pPr>
        <w:rPr>
          <w:rFonts w:ascii="Arial" w:eastAsia="Times New Roman" w:hAnsi="Arial" w:cs="Arial"/>
          <w:lang w:eastAsia="fr-FR"/>
        </w:rPr>
      </w:pPr>
      <w:r>
        <w:rPr>
          <w:noProof/>
          <w:lang w:eastAsia="fr-FR"/>
        </w:rPr>
        <mc:AlternateContent>
          <mc:Choice Requires="wps">
            <w:drawing>
              <wp:anchor distT="0" distB="0" distL="114300" distR="114300" simplePos="0" relativeHeight="251640832" behindDoc="1" locked="0" layoutInCell="1" allowOverlap="1" wp14:anchorId="7D909523" wp14:editId="7B085A9D">
                <wp:simplePos x="0" y="0"/>
                <wp:positionH relativeFrom="column">
                  <wp:posOffset>1706245</wp:posOffset>
                </wp:positionH>
                <wp:positionV relativeFrom="paragraph">
                  <wp:posOffset>18579</wp:posOffset>
                </wp:positionV>
                <wp:extent cx="1390015" cy="388620"/>
                <wp:effectExtent l="11430" t="10795" r="8255" b="10160"/>
                <wp:wrapNone/>
                <wp:docPr id="16" name="Form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015" cy="388620"/>
                        </a:xfrm>
                        <a:prstGeom prst="rect">
                          <a:avLst/>
                        </a:prstGeom>
                        <a:solidFill>
                          <a:srgbClr val="FFFFFF"/>
                        </a:solidFill>
                        <a:ln w="9360" cap="sq">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A0CA31" id="Forme1" o:spid="_x0000_s1026" style="position:absolute;margin-left:134.35pt;margin-top:1.45pt;width:109.45pt;height:30.6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" strokecolor="#3465a4" strokeweight=".26mm">
                <v:stroke joinstyle="round" endcap="square"/>
              </v:rect>
            </w:pict>
          </mc:Fallback>
        </mc:AlternateContent>
      </w:r>
      <w:r w:rsidR="00232ADB">
        <w:rPr>
          <w:noProof/>
          <w:lang w:eastAsia="fr-FR"/>
        </w:rPr>
        <mc:AlternateContent>
          <mc:Choice Requires="wps">
            <w:drawing>
              <wp:anchor distT="0" distB="0" distL="114935" distR="114935" simplePos="0" relativeHeight="251637760" behindDoc="0" locked="0" layoutInCell="1" allowOverlap="1" wp14:anchorId="23650333" wp14:editId="0A893FD6">
                <wp:simplePos x="0" y="0"/>
                <wp:positionH relativeFrom="column">
                  <wp:posOffset>1746066</wp:posOffset>
                </wp:positionH>
                <wp:positionV relativeFrom="paragraph">
                  <wp:posOffset>28104</wp:posOffset>
                </wp:positionV>
                <wp:extent cx="1307465" cy="343535"/>
                <wp:effectExtent l="0" t="127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18091E" w14:textId="20689BD1" w:rsidR="009A5B43" w:rsidRDefault="009A5B43">
                            <w:pPr>
                              <w:overflowPunct w:val="0"/>
                              <w:jc w:val="center"/>
                            </w:pPr>
                            <w:r>
                              <w:rPr>
                                <w:rFonts w:ascii="Arial" w:eastAsia="SimSun" w:hAnsi="Arial" w:cs="Arial"/>
                                <w:kern w:val="2"/>
                                <w:lang w:bidi="hi-IN"/>
                              </w:rPr>
                              <w:t>Évacuation des marcs</w:t>
                            </w:r>
                          </w:p>
                        </w:txbxContent>
                      </wps:txbx>
                      <wps:bodyPr rot="0" vert="horz" wrap="square" lIns="4445" tIns="4445" rIns="4445" bIns="444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50333" id="Text Box 22" o:spid="_x0000_s1105" type="#_x0000_t202" style="position:absolute;margin-left:137.5pt;margin-top:2.2pt;width:102.95pt;height:27.05pt;z-index:2516377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" stroked="f">
                <v:textbox inset=".35pt,.35pt,.35pt,.35pt">
                  <w:txbxContent>
                    <w:p w14:paraId="0B18091E" w14:textId="20689BD1" w:rsidR="009A5B43" w:rsidRDefault="009A5B43">
                      <w:pPr>
                        <w:overflowPunct w:val="0"/>
                        <w:jc w:val="center"/>
                      </w:pPr>
                      <w:r>
                        <w:rPr>
                          <w:rFonts w:ascii="Arial" w:eastAsia="SimSun" w:hAnsi="Arial" w:cs="Arial"/>
                          <w:kern w:val="2"/>
                          <w:lang w:bidi="hi-IN"/>
                        </w:rPr>
                        <w:t>Évacuation des marcs</w:t>
                      </w:r>
                    </w:p>
                  </w:txbxContent>
                </v:textbox>
              </v:shape>
            </w:pict>
          </mc:Fallback>
        </mc:AlternateContent>
      </w:r>
    </w:p>
    <w:p w14:paraId="1753A2FD" w14:textId="15A28DB3" w:rsidR="001D4CAA" w:rsidRDefault="002367C9">
      <w:r>
        <w:rPr>
          <w:noProof/>
          <w:lang w:eastAsia="fr-FR"/>
        </w:rPr>
        <mc:AlternateContent>
          <mc:Choice Requires="wps">
            <w:drawing>
              <wp:anchor distT="0" distB="0" distL="114935" distR="114935" simplePos="0" relativeHeight="251769856" behindDoc="0" locked="0" layoutInCell="1" allowOverlap="1" wp14:anchorId="139F0029" wp14:editId="4E629F87">
                <wp:simplePos x="0" y="0"/>
                <wp:positionH relativeFrom="margin">
                  <wp:posOffset>3419291</wp:posOffset>
                </wp:positionH>
                <wp:positionV relativeFrom="paragraph">
                  <wp:posOffset>219628</wp:posOffset>
                </wp:positionV>
                <wp:extent cx="2791910" cy="201561"/>
                <wp:effectExtent l="0" t="0" r="8890" b="8255"/>
                <wp:wrapNone/>
                <wp:docPr id="9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910" cy="2015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610BC5" w14:textId="7A0EA0E4" w:rsidR="009A5B43" w:rsidRDefault="009A5B43" w:rsidP="00EF4D0E">
                            <w:pPr>
                              <w:overflowPunct w:val="0"/>
                            </w:pPr>
                            <w:r w:rsidRPr="00EF4D0E">
                              <w:rPr>
                                <w:rFonts w:ascii="Arial" w:eastAsia="SimSun" w:hAnsi="Arial" w:cs="Arial"/>
                                <w:kern w:val="2"/>
                                <w:highlight w:val="lightGray"/>
                                <w:lang w:bidi="hi-IN"/>
                              </w:rPr>
                              <w:t xml:space="preserve">* </w:t>
                            </w:r>
                            <w:proofErr w:type="spellStart"/>
                            <w:r w:rsidRPr="00EF4D0E">
                              <w:rPr>
                                <w:rFonts w:ascii="Arial" w:eastAsia="SimSun" w:hAnsi="Arial" w:cs="Arial"/>
                                <w:kern w:val="2"/>
                                <w:highlight w:val="lightGray"/>
                                <w:lang w:bidi="hi-IN"/>
                              </w:rPr>
                              <w:t>Émiettage</w:t>
                            </w:r>
                            <w:proofErr w:type="spellEnd"/>
                            <w:r w:rsidRPr="00EF4D0E">
                              <w:rPr>
                                <w:rFonts w:ascii="Arial" w:eastAsia="SimSun" w:hAnsi="Arial" w:cs="Arial"/>
                                <w:kern w:val="2"/>
                                <w:highlight w:val="lightGray"/>
                                <w:lang w:bidi="hi-IN"/>
                              </w:rPr>
                              <w:t> manuel avec 3 personnes</w:t>
                            </w:r>
                          </w:p>
                        </w:txbxContent>
                      </wps:txbx>
                      <wps:bodyPr rot="0" vert="horz" wrap="square" lIns="4445" tIns="4445" rIns="4445" bIns="444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F0029" id="_x0000_s1106" type="#_x0000_t202" style="position:absolute;margin-left:269.25pt;margin-top:17.3pt;width:219.85pt;height:15.85pt;z-index:25176985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" stroked="f">
                <v:textbox inset=".35pt,.35pt,.35pt,.35pt">
                  <w:txbxContent>
                    <w:p w14:paraId="5C610BC5" w14:textId="7A0EA0E4" w:rsidR="009A5B43" w:rsidRDefault="009A5B43" w:rsidP="00EF4D0E">
                      <w:pPr>
                        <w:overflowPunct w:val="0"/>
                      </w:pPr>
                      <w:r w:rsidRPr="00EF4D0E">
                        <w:rPr>
                          <w:rFonts w:ascii="Arial" w:eastAsia="SimSun" w:hAnsi="Arial" w:cs="Arial"/>
                          <w:kern w:val="2"/>
                          <w:highlight w:val="lightGray"/>
                          <w:lang w:bidi="hi-IN"/>
                        </w:rPr>
                        <w:t xml:space="preserve">* </w:t>
                      </w:r>
                      <w:proofErr w:type="spellStart"/>
                      <w:r w:rsidRPr="00EF4D0E">
                        <w:rPr>
                          <w:rFonts w:ascii="Arial" w:eastAsia="SimSun" w:hAnsi="Arial" w:cs="Arial"/>
                          <w:kern w:val="2"/>
                          <w:highlight w:val="lightGray"/>
                          <w:lang w:bidi="hi-IN"/>
                        </w:rPr>
                        <w:t>Émiettage</w:t>
                      </w:r>
                      <w:proofErr w:type="spellEnd"/>
                      <w:r w:rsidRPr="00EF4D0E">
                        <w:rPr>
                          <w:rFonts w:ascii="Arial" w:eastAsia="SimSun" w:hAnsi="Arial" w:cs="Arial"/>
                          <w:kern w:val="2"/>
                          <w:highlight w:val="lightGray"/>
                          <w:lang w:bidi="hi-IN"/>
                        </w:rPr>
                        <w:t> manuel avec 3 personnes</w:t>
                      </w:r>
                    </w:p>
                  </w:txbxContent>
                </v:textbox>
                <w10:wrap anchorx="margin"/>
              </v:shape>
            </w:pict>
          </mc:Fallback>
        </mc:AlternateContent>
      </w:r>
      <w:r w:rsidR="00FC4AAA">
        <w:rPr>
          <w:rFonts w:ascii="Arial" w:eastAsia="Arial" w:hAnsi="Arial" w:cs="Arial"/>
          <w:lang w:eastAsia="fr-FR"/>
        </w:rPr>
        <w:t xml:space="preserve">         </w:t>
      </w:r>
      <w:r w:rsidR="00FC4AAA">
        <w:rPr>
          <w:rFonts w:ascii="Arial" w:eastAsia="Times New Roman" w:hAnsi="Arial" w:cs="Arial"/>
          <w:lang w:eastAsia="fr-FR"/>
        </w:rPr>
        <w:t>20</w:t>
      </w:r>
      <w:r w:rsidR="006669FA">
        <w:rPr>
          <w:rFonts w:ascii="Arial" w:eastAsia="Times New Roman" w:hAnsi="Arial" w:cs="Arial"/>
          <w:lang w:eastAsia="fr-FR"/>
        </w:rPr>
        <w:t> </w:t>
      </w:r>
      <w:r w:rsidR="00FC4AAA">
        <w:rPr>
          <w:rFonts w:ascii="Arial" w:eastAsia="Times New Roman" w:hAnsi="Arial" w:cs="Arial"/>
          <w:lang w:eastAsia="fr-FR"/>
        </w:rPr>
        <w:t>min</w:t>
      </w:r>
    </w:p>
    <w:p w14:paraId="7EA09175" w14:textId="77777777" w:rsidR="001D4CAA" w:rsidRDefault="00FC4AAA">
      <w:pPr>
        <w:pageBreakBefore/>
        <w:pBdr>
          <w:top w:val="single" w:sz="4" w:space="1" w:color="000000"/>
          <w:left w:val="single" w:sz="4" w:space="4" w:color="000000"/>
          <w:bottom w:val="single" w:sz="4" w:space="1" w:color="000000"/>
          <w:right w:val="single" w:sz="4" w:space="4" w:color="000000"/>
        </w:pBdr>
      </w:pPr>
      <w:r>
        <w:rPr>
          <w:rFonts w:ascii="Arial" w:hAnsi="Arial" w:cs="Arial"/>
          <w:b/>
          <w:bCs/>
          <w:sz w:val="32"/>
          <w:szCs w:val="32"/>
          <w:lang w:eastAsia="fr-FR"/>
        </w:rPr>
        <w:lastRenderedPageBreak/>
        <w:t>Document réponse à rendre avec la copie</w:t>
      </w:r>
    </w:p>
    <w:p w14:paraId="70F935A1" w14:textId="77777777" w:rsidR="00FC4AAA" w:rsidRDefault="00D92DB8">
      <w:r>
        <w:rPr>
          <w:noProof/>
          <w:lang w:eastAsia="fr-FR"/>
        </w:rPr>
        <w:drawing>
          <wp:anchor distT="0" distB="0" distL="0" distR="0" simplePos="0" relativeHeight="251698176" behindDoc="0" locked="0" layoutInCell="1" allowOverlap="1" wp14:anchorId="12015FC9" wp14:editId="388ECD05">
            <wp:simplePos x="0" y="0"/>
            <wp:positionH relativeFrom="column">
              <wp:posOffset>285206</wp:posOffset>
            </wp:positionH>
            <wp:positionV relativeFrom="paragraph">
              <wp:posOffset>1065719</wp:posOffset>
            </wp:positionV>
            <wp:extent cx="5917565" cy="5107305"/>
            <wp:effectExtent l="0" t="0" r="6985" b="0"/>
            <wp:wrapSquare wrapText="largest"/>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6" cstate="print">
                      <a:extLst>
                        <a:ext uri="{28A0092B-C50C-407E-A947-70E740481C1C}">
                          <a14:useLocalDpi xmlns:a14="http://schemas.microsoft.com/office/drawing/2010/main" val="0"/>
                        </a:ext>
                      </a:extLst>
                    </a:blip>
                    <a:srcRect l="-15" t="-17" r="-15" b="-17"/>
                    <a:stretch>
                      <a:fillRect/>
                    </a:stretch>
                  </pic:blipFill>
                  <pic:spPr bwMode="auto">
                    <a:xfrm>
                      <a:off x="0" y="0"/>
                      <a:ext cx="5917565" cy="51073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sectPr w:rsidR="00FC4AAA" w:rsidSect="002367C9">
      <w:footerReference w:type="default" r:id="rId27"/>
      <w:pgSz w:w="11906" w:h="16838"/>
      <w:pgMar w:top="709" w:right="991" w:bottom="851" w:left="1134"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55641E" w14:textId="77777777" w:rsidR="008E68B0" w:rsidRDefault="008E68B0">
      <w:r>
        <w:separator/>
      </w:r>
    </w:p>
  </w:endnote>
  <w:endnote w:type="continuationSeparator" w:id="0">
    <w:p w14:paraId="0B9372C2" w14:textId="77777777" w:rsidR="008E68B0" w:rsidRDefault="008E6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Malgun Gothic Semilight"/>
    <w:panose1 w:val="02030600000101010101"/>
    <w:charset w:val="81"/>
    <w:family w:val="roman"/>
    <w:pitch w:val="variable"/>
    <w:sig w:usb0="00000000"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StarSymbol">
    <w:altName w:val="MS Gothic"/>
    <w:charset w:val="80"/>
    <w:family w:val="auto"/>
    <w:pitch w:val="default"/>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Liberation Serif">
    <w:panose1 w:val="02020603050405020304"/>
    <w:charset w:val="00"/>
    <w:family w:val="roman"/>
    <w:pitch w:val="variable"/>
    <w:sig w:usb0="E0000AFF" w:usb1="500078FF" w:usb2="00000021" w:usb3="00000000" w:csb0="000001B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6" w:type="dxa"/>
      <w:tblInd w:w="-80" w:type="dxa"/>
      <w:tblLayout w:type="fixed"/>
      <w:tblCellMar>
        <w:left w:w="70" w:type="dxa"/>
        <w:right w:w="70" w:type="dxa"/>
      </w:tblCellMar>
      <w:tblLook w:val="0000" w:firstRow="0" w:lastRow="0" w:firstColumn="0" w:lastColumn="0" w:noHBand="0" w:noVBand="0"/>
    </w:tblPr>
    <w:tblGrid>
      <w:gridCol w:w="5457"/>
      <w:gridCol w:w="2556"/>
      <w:gridCol w:w="1843"/>
    </w:tblGrid>
    <w:tr w:rsidR="009A5B43" w14:paraId="391A654E" w14:textId="77777777" w:rsidTr="002367C9">
      <w:trPr>
        <w:cantSplit/>
      </w:trPr>
      <w:tc>
        <w:tcPr>
          <w:tcW w:w="8013" w:type="dxa"/>
          <w:gridSpan w:val="2"/>
          <w:tcBorders>
            <w:top w:val="single" w:sz="4" w:space="0" w:color="000000"/>
            <w:left w:val="single" w:sz="4" w:space="0" w:color="000000"/>
            <w:bottom w:val="single" w:sz="4" w:space="0" w:color="000000"/>
          </w:tcBorders>
          <w:shd w:val="clear" w:color="auto" w:fill="auto"/>
          <w:vAlign w:val="center"/>
        </w:tcPr>
        <w:p w14:paraId="010AFB20" w14:textId="57837BEF" w:rsidR="009A5B43" w:rsidRDefault="009A5B43">
          <w:pPr>
            <w:pStyle w:val="Pieddepage"/>
            <w:tabs>
              <w:tab w:val="left" w:pos="2977"/>
            </w:tabs>
            <w:spacing w:before="60" w:after="60"/>
            <w:ind w:right="142"/>
          </w:pPr>
          <w:r>
            <w:rPr>
              <w:rFonts w:ascii="Arial" w:hAnsi="Arial" w:cs="Arial"/>
              <w:sz w:val="20"/>
              <w:szCs w:val="20"/>
            </w:rPr>
            <w:t>BTS TECHNIQUES ET SERVICES EN MATÉRIELS AGRICOLES</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0A017" w14:textId="0C1238DE" w:rsidR="009A5B43" w:rsidRDefault="009A5B43">
          <w:pPr>
            <w:pStyle w:val="Pieddepage"/>
            <w:spacing w:before="60" w:after="60"/>
            <w:ind w:right="357"/>
            <w:jc w:val="center"/>
          </w:pPr>
          <w:r>
            <w:rPr>
              <w:rFonts w:ascii="Arial" w:hAnsi="Arial" w:cs="Arial"/>
              <w:sz w:val="20"/>
              <w:szCs w:val="20"/>
            </w:rPr>
            <w:t>Session 2021</w:t>
          </w:r>
        </w:p>
      </w:tc>
    </w:tr>
    <w:tr w:rsidR="009A5B43" w14:paraId="51003DC0" w14:textId="77777777" w:rsidTr="002367C9">
      <w:tc>
        <w:tcPr>
          <w:tcW w:w="5457" w:type="dxa"/>
          <w:tcBorders>
            <w:top w:val="single" w:sz="4" w:space="0" w:color="000000"/>
            <w:left w:val="single" w:sz="4" w:space="0" w:color="000000"/>
            <w:bottom w:val="single" w:sz="4" w:space="0" w:color="000000"/>
          </w:tcBorders>
          <w:shd w:val="clear" w:color="auto" w:fill="auto"/>
        </w:tcPr>
        <w:p w14:paraId="44AD233C" w14:textId="29D2B656" w:rsidR="009A5B43" w:rsidRDefault="009A5B43">
          <w:pPr>
            <w:pStyle w:val="Pieddepage"/>
            <w:spacing w:before="60" w:after="60"/>
            <w:ind w:right="357"/>
          </w:pPr>
          <w:r>
            <w:rPr>
              <w:rFonts w:ascii="Arial" w:hAnsi="Arial" w:cs="Arial"/>
              <w:sz w:val="20"/>
              <w:szCs w:val="20"/>
            </w:rPr>
            <w:t xml:space="preserve">Épreuve U51 – Analyse </w:t>
          </w:r>
          <w:proofErr w:type="spellStart"/>
          <w:r>
            <w:rPr>
              <w:rFonts w:ascii="Arial" w:hAnsi="Arial" w:cs="Arial"/>
              <w:sz w:val="20"/>
              <w:szCs w:val="20"/>
            </w:rPr>
            <w:t>agrotechnique</w:t>
          </w:r>
          <w:proofErr w:type="spellEnd"/>
        </w:p>
      </w:tc>
      <w:tc>
        <w:tcPr>
          <w:tcW w:w="2556" w:type="dxa"/>
          <w:tcBorders>
            <w:top w:val="single" w:sz="4" w:space="0" w:color="000000"/>
            <w:left w:val="single" w:sz="4" w:space="0" w:color="000000"/>
            <w:bottom w:val="single" w:sz="4" w:space="0" w:color="000000"/>
          </w:tcBorders>
          <w:shd w:val="clear" w:color="auto" w:fill="auto"/>
          <w:vAlign w:val="center"/>
        </w:tcPr>
        <w:p w14:paraId="412D984D" w14:textId="386ED2C0" w:rsidR="009A5B43" w:rsidRDefault="009A5B43">
          <w:pPr>
            <w:pStyle w:val="Pieddepage"/>
            <w:spacing w:before="60" w:after="60"/>
            <w:ind w:right="357"/>
          </w:pPr>
          <w:r>
            <w:rPr>
              <w:rFonts w:ascii="Arial" w:hAnsi="Arial" w:cs="Arial"/>
              <w:sz w:val="20"/>
              <w:szCs w:val="20"/>
            </w:rPr>
            <w:t>Code TAE5AAT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D38A435" w14:textId="63154CDD" w:rsidR="009A5B43" w:rsidRDefault="009A5B43">
          <w:pPr>
            <w:pStyle w:val="Pieddepage"/>
            <w:spacing w:before="60" w:after="60"/>
            <w:ind w:right="357"/>
            <w:jc w:val="center"/>
            <w:rPr>
              <w:rFonts w:ascii="Arial" w:hAnsi="Arial" w:cs="Arial"/>
              <w:sz w:val="4"/>
              <w:szCs w:val="4"/>
            </w:rPr>
          </w:pPr>
          <w:r>
            <w:rPr>
              <w:rFonts w:ascii="Arial" w:hAnsi="Arial" w:cs="Arial"/>
              <w:sz w:val="20"/>
              <w:szCs w:val="20"/>
            </w:rPr>
            <w:t xml:space="preserve">Page </w:t>
          </w:r>
          <w:r>
            <w:rPr>
              <w:rStyle w:val="Numrodepage"/>
              <w:rFonts w:cs="Arial"/>
              <w:sz w:val="20"/>
              <w:szCs w:val="20"/>
            </w:rPr>
            <w:fldChar w:fldCharType="begin"/>
          </w:r>
          <w:r>
            <w:rPr>
              <w:rStyle w:val="Numrodepage"/>
              <w:rFonts w:cs="Arial"/>
              <w:sz w:val="20"/>
              <w:szCs w:val="20"/>
            </w:rPr>
            <w:instrText xml:space="preserve"> PAGE </w:instrText>
          </w:r>
          <w:r>
            <w:rPr>
              <w:rStyle w:val="Numrodepage"/>
              <w:rFonts w:cs="Arial"/>
              <w:sz w:val="20"/>
              <w:szCs w:val="20"/>
            </w:rPr>
            <w:fldChar w:fldCharType="separate"/>
          </w:r>
          <w:r w:rsidR="009426B8">
            <w:rPr>
              <w:rStyle w:val="Numrodepage"/>
              <w:rFonts w:cs="Arial"/>
              <w:noProof/>
              <w:sz w:val="20"/>
              <w:szCs w:val="20"/>
            </w:rPr>
            <w:t>16</w:t>
          </w:r>
          <w:r>
            <w:rPr>
              <w:rStyle w:val="Numrodepage"/>
              <w:rFonts w:cs="Arial"/>
              <w:sz w:val="20"/>
              <w:szCs w:val="20"/>
            </w:rPr>
            <w:fldChar w:fldCharType="end"/>
          </w:r>
          <w:r>
            <w:rPr>
              <w:rStyle w:val="Numrodepage"/>
              <w:rFonts w:ascii="Arial" w:hAnsi="Arial" w:cs="Arial"/>
              <w:sz w:val="20"/>
              <w:szCs w:val="20"/>
            </w:rPr>
            <w:t>/</w:t>
          </w:r>
          <w:r>
            <w:rPr>
              <w:rStyle w:val="Numrodepage"/>
              <w:rFonts w:cs="Arial"/>
              <w:sz w:val="20"/>
              <w:szCs w:val="20"/>
            </w:rPr>
            <w:fldChar w:fldCharType="begin"/>
          </w:r>
          <w:r>
            <w:rPr>
              <w:rStyle w:val="Numrodepage"/>
              <w:rFonts w:cs="Arial"/>
              <w:sz w:val="20"/>
              <w:szCs w:val="20"/>
            </w:rPr>
            <w:instrText xml:space="preserve"> NUMPAGES \* ARABIC </w:instrText>
          </w:r>
          <w:r>
            <w:rPr>
              <w:rStyle w:val="Numrodepage"/>
              <w:rFonts w:cs="Arial"/>
              <w:sz w:val="20"/>
              <w:szCs w:val="20"/>
            </w:rPr>
            <w:fldChar w:fldCharType="separate"/>
          </w:r>
          <w:r w:rsidR="009426B8">
            <w:rPr>
              <w:rStyle w:val="Numrodepage"/>
              <w:rFonts w:cs="Arial"/>
              <w:noProof/>
              <w:sz w:val="20"/>
              <w:szCs w:val="20"/>
            </w:rPr>
            <w:t>16</w:t>
          </w:r>
          <w:r>
            <w:rPr>
              <w:rStyle w:val="Numrodepage"/>
              <w:rFonts w:cs="Arial"/>
              <w:sz w:val="20"/>
              <w:szCs w:val="20"/>
            </w:rPr>
            <w:fldChar w:fldCharType="end"/>
          </w:r>
        </w:p>
      </w:tc>
    </w:tr>
  </w:tbl>
  <w:p w14:paraId="114DC6F2" w14:textId="77777777" w:rsidR="009A5B43" w:rsidRDefault="009A5B43">
    <w:pPr>
      <w:pStyle w:val="Pieddepage"/>
      <w:spacing w:before="60" w:after="60"/>
      <w:ind w:right="357"/>
      <w:rPr>
        <w:rFonts w:ascii="Arial" w:hAnsi="Arial" w:cs="Arial"/>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CFD577" w14:textId="77777777" w:rsidR="008E68B0" w:rsidRDefault="008E68B0">
      <w:r>
        <w:separator/>
      </w:r>
    </w:p>
  </w:footnote>
  <w:footnote w:type="continuationSeparator" w:id="0">
    <w:p w14:paraId="3DBA9063" w14:textId="77777777" w:rsidR="008E68B0" w:rsidRDefault="008E68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itre1"/>
      <w:suff w:val="nothing"/>
      <w:lvlText w:val=""/>
      <w:lvlJc w:val="left"/>
      <w:pPr>
        <w:tabs>
          <w:tab w:val="num" w:pos="0"/>
        </w:tabs>
        <w:ind w:left="0" w:firstLine="0"/>
      </w:pPr>
    </w:lvl>
    <w:lvl w:ilvl="1">
      <w:start w:val="1"/>
      <w:numFmt w:val="none"/>
      <w:pStyle w:val="Titre2"/>
      <w:suff w:val="nothing"/>
      <w:lvlText w:val=""/>
      <w:lvlJc w:val="left"/>
      <w:pPr>
        <w:tabs>
          <w:tab w:val="num" w:pos="0"/>
        </w:tabs>
        <w:ind w:left="0" w:firstLine="0"/>
      </w:pPr>
    </w:lvl>
    <w:lvl w:ilvl="2">
      <w:start w:val="1"/>
      <w:numFmt w:val="none"/>
      <w:pStyle w:val="Titre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singleLevel"/>
    <w:tmpl w:val="00000003"/>
    <w:name w:val="WW8Num3"/>
    <w:lvl w:ilvl="0">
      <w:numFmt w:val="bullet"/>
      <w:lvlText w:val="–"/>
      <w:lvlJc w:val="left"/>
      <w:pPr>
        <w:tabs>
          <w:tab w:val="num" w:pos="0"/>
        </w:tabs>
        <w:ind w:left="720" w:hanging="360"/>
      </w:pPr>
      <w:rPr>
        <w:rFonts w:ascii="Arial" w:hAnsi="Arial" w:cs="Arial" w:hint="default"/>
      </w:rPr>
    </w:lvl>
  </w:abstractNum>
  <w:abstractNum w:abstractNumId="3" w15:restartNumberingAfterBreak="0">
    <w:nsid w:val="00000004"/>
    <w:multiLevelType w:val="singleLevel"/>
    <w:tmpl w:val="00000004"/>
    <w:name w:val="WW8Num4"/>
    <w:lvl w:ilvl="0">
      <w:numFmt w:val="bullet"/>
      <w:lvlText w:val="–"/>
      <w:lvlJc w:val="left"/>
      <w:pPr>
        <w:tabs>
          <w:tab w:val="num" w:pos="0"/>
        </w:tabs>
        <w:ind w:left="720" w:hanging="360"/>
      </w:pPr>
      <w:rPr>
        <w:rFonts w:ascii="Arial" w:hAnsi="Arial" w:cs="Arial" w:hint="default"/>
      </w:rPr>
    </w:lvl>
  </w:abstractNum>
  <w:abstractNum w:abstractNumId="4" w15:restartNumberingAfterBreak="0">
    <w:nsid w:val="00000005"/>
    <w:multiLevelType w:val="singleLevel"/>
    <w:tmpl w:val="00000005"/>
    <w:name w:val="WW8Num5"/>
    <w:lvl w:ilvl="0">
      <w:numFmt w:val="bullet"/>
      <w:lvlText w:val="–"/>
      <w:lvlJc w:val="left"/>
      <w:pPr>
        <w:tabs>
          <w:tab w:val="num" w:pos="0"/>
        </w:tabs>
        <w:ind w:left="720" w:hanging="360"/>
      </w:pPr>
      <w:rPr>
        <w:rFonts w:ascii="Arial" w:hAnsi="Arial" w:cs="Arial" w:hint="default"/>
      </w:rPr>
    </w:lvl>
  </w:abstractNum>
  <w:abstractNum w:abstractNumId="5" w15:restartNumberingAfterBreak="0">
    <w:nsid w:val="00000006"/>
    <w:multiLevelType w:val="singleLevel"/>
    <w:tmpl w:val="00000006"/>
    <w:name w:val="WW8Num6"/>
    <w:lvl w:ilvl="0">
      <w:numFmt w:val="bullet"/>
      <w:lvlText w:val="–"/>
      <w:lvlJc w:val="left"/>
      <w:pPr>
        <w:tabs>
          <w:tab w:val="num" w:pos="0"/>
        </w:tabs>
        <w:ind w:left="720" w:hanging="360"/>
      </w:pPr>
      <w:rPr>
        <w:rFonts w:ascii="Arial" w:hAnsi="Arial" w:cs="Arial" w:hint="default"/>
        <w:i/>
        <w:color w:val="2C2A2A"/>
      </w:rPr>
    </w:lvl>
  </w:abstractNum>
  <w:abstractNum w:abstractNumId="6" w15:restartNumberingAfterBreak="0">
    <w:nsid w:val="00000007"/>
    <w:multiLevelType w:val="singleLevel"/>
    <w:tmpl w:val="00000007"/>
    <w:name w:val="WW8Num7"/>
    <w:lvl w:ilvl="0">
      <w:numFmt w:val="bullet"/>
      <w:lvlText w:val="–"/>
      <w:lvlJc w:val="left"/>
      <w:pPr>
        <w:tabs>
          <w:tab w:val="num" w:pos="0"/>
        </w:tabs>
        <w:ind w:left="720" w:hanging="360"/>
      </w:pPr>
      <w:rPr>
        <w:rFonts w:ascii="Arial" w:hAnsi="Arial" w:cs="Arial" w:hint="default"/>
      </w:rPr>
    </w:lvl>
  </w:abstractNum>
  <w:abstractNum w:abstractNumId="7" w15:restartNumberingAfterBreak="0">
    <w:nsid w:val="00000008"/>
    <w:multiLevelType w:val="singleLevel"/>
    <w:tmpl w:val="00000008"/>
    <w:name w:val="WW8Num8"/>
    <w:lvl w:ilvl="0">
      <w:numFmt w:val="bullet"/>
      <w:lvlText w:val="–"/>
      <w:lvlJc w:val="left"/>
      <w:pPr>
        <w:tabs>
          <w:tab w:val="num" w:pos="0"/>
        </w:tabs>
        <w:ind w:left="720" w:hanging="360"/>
      </w:pPr>
      <w:rPr>
        <w:rFonts w:ascii="Arial" w:hAnsi="Arial" w:cs="Arial" w:hint="default"/>
      </w:rPr>
    </w:lvl>
  </w:abstractNum>
  <w:abstractNum w:abstractNumId="8" w15:restartNumberingAfterBreak="0">
    <w:nsid w:val="14FF3466"/>
    <w:multiLevelType w:val="hybridMultilevel"/>
    <w:tmpl w:val="DF94DDF0"/>
    <w:lvl w:ilvl="0" w:tplc="7974CA20">
      <w:start w:val="1"/>
      <w:numFmt w:val="decimal"/>
      <w:lvlText w:val="Question %1."/>
      <w:lvlJc w:val="left"/>
      <w:pPr>
        <w:ind w:left="1495" w:hanging="360"/>
      </w:pPr>
      <w:rPr>
        <w:rFonts w:hint="default"/>
        <w:b/>
        <w:i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63B1C54"/>
    <w:multiLevelType w:val="hybridMultilevel"/>
    <w:tmpl w:val="292E56FC"/>
    <w:lvl w:ilvl="0" w:tplc="16DEC46E">
      <w:start w:val="1"/>
      <w:numFmt w:val="decimal"/>
      <w:lvlText w:val="Question %1."/>
      <w:lvlJc w:val="left"/>
      <w:pPr>
        <w:ind w:left="360" w:hanging="360"/>
      </w:pPr>
      <w:rPr>
        <w:rFonts w:ascii="Arial" w:hAnsi="Arial" w:cs="Arial" w:hint="default"/>
        <w:b/>
        <w:i w:val="0"/>
        <w:sz w:val="24"/>
        <w:szCs w:val="24"/>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1B9E3454"/>
    <w:multiLevelType w:val="hybridMultilevel"/>
    <w:tmpl w:val="970642D8"/>
    <w:lvl w:ilvl="0" w:tplc="9CC85432">
      <w:numFmt w:val="bullet"/>
      <w:lvlText w:val=""/>
      <w:lvlJc w:val="left"/>
      <w:pPr>
        <w:ind w:left="720" w:hanging="360"/>
      </w:pPr>
      <w:rPr>
        <w:rFonts w:ascii="Symbol" w:eastAsia="SimSu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B55B5B"/>
    <w:multiLevelType w:val="hybridMultilevel"/>
    <w:tmpl w:val="F18E8F90"/>
    <w:lvl w:ilvl="0" w:tplc="00000003">
      <w:numFmt w:val="bullet"/>
      <w:lvlText w:val="–"/>
      <w:lvlJc w:val="left"/>
      <w:pPr>
        <w:ind w:left="720" w:hanging="360"/>
      </w:pPr>
      <w:rPr>
        <w:rFonts w:ascii="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7B5159"/>
    <w:multiLevelType w:val="hybridMultilevel"/>
    <w:tmpl w:val="286E63E6"/>
    <w:lvl w:ilvl="0" w:tplc="7974CA20">
      <w:start w:val="1"/>
      <w:numFmt w:val="decimal"/>
      <w:lvlText w:val="Question %1."/>
      <w:lvlJc w:val="left"/>
      <w:pPr>
        <w:ind w:left="1495" w:hanging="360"/>
      </w:pPr>
      <w:rPr>
        <w:rFonts w:hint="default"/>
        <w:b/>
        <w:i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1F77100"/>
    <w:multiLevelType w:val="hybridMultilevel"/>
    <w:tmpl w:val="1EBC57BA"/>
    <w:lvl w:ilvl="0" w:tplc="C6ECE4EE">
      <w:numFmt w:val="bullet"/>
      <w:lvlText w:val="•"/>
      <w:lvlJc w:val="left"/>
      <w:pPr>
        <w:ind w:left="720" w:hanging="360"/>
      </w:pPr>
      <w:rPr>
        <w:rFonts w:ascii="Arial" w:eastAsia="Batang" w:hAnsi="Arial" w:cs="Aria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5102810"/>
    <w:multiLevelType w:val="hybridMultilevel"/>
    <w:tmpl w:val="5A0843A8"/>
    <w:lvl w:ilvl="0" w:tplc="A888162A">
      <w:start w:val="1"/>
      <w:numFmt w:val="decimal"/>
      <w:lvlText w:val="Question %1."/>
      <w:lvlJc w:val="left"/>
      <w:pPr>
        <w:ind w:left="720" w:hanging="360"/>
      </w:pPr>
      <w:rPr>
        <w:rFonts w:ascii="Arial" w:hAnsi="Arial" w:hint="default"/>
        <w:b/>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E222C4A"/>
    <w:multiLevelType w:val="hybridMultilevel"/>
    <w:tmpl w:val="7AF6B5F4"/>
    <w:lvl w:ilvl="0" w:tplc="00000003">
      <w:numFmt w:val="bullet"/>
      <w:lvlText w:val="–"/>
      <w:lvlJc w:val="left"/>
      <w:pPr>
        <w:ind w:left="1996" w:hanging="360"/>
      </w:pPr>
      <w:rPr>
        <w:rFonts w:ascii="Arial" w:hAnsi="Arial" w:cs="Arial" w:hint="default"/>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16" w15:restartNumberingAfterBreak="0">
    <w:nsid w:val="520958D4"/>
    <w:multiLevelType w:val="hybridMultilevel"/>
    <w:tmpl w:val="BB74EF2A"/>
    <w:lvl w:ilvl="0" w:tplc="D124E11E">
      <w:numFmt w:val="bullet"/>
      <w:lvlText w:val=""/>
      <w:lvlJc w:val="left"/>
      <w:pPr>
        <w:ind w:left="720" w:hanging="360"/>
      </w:pPr>
      <w:rPr>
        <w:rFonts w:ascii="Symbol" w:eastAsia="SimSu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52A68A6"/>
    <w:multiLevelType w:val="hybridMultilevel"/>
    <w:tmpl w:val="D57A2052"/>
    <w:lvl w:ilvl="0" w:tplc="55BA518A">
      <w:start w:val="1"/>
      <w:numFmt w:val="decimal"/>
      <w:lvlText w:val="Question %1."/>
      <w:lvlJc w:val="left"/>
      <w:pPr>
        <w:ind w:left="360" w:hanging="360"/>
      </w:pPr>
      <w:rPr>
        <w:rFonts w:ascii="Arial" w:hAnsi="Arial" w:cs="Arial" w:hint="default"/>
        <w:b/>
        <w:i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CD640A3"/>
    <w:multiLevelType w:val="hybridMultilevel"/>
    <w:tmpl w:val="F852F7D6"/>
    <w:lvl w:ilvl="0" w:tplc="00000008">
      <w:numFmt w:val="bullet"/>
      <w:lvlText w:val="–"/>
      <w:lvlJc w:val="left"/>
      <w:pPr>
        <w:ind w:left="1440" w:hanging="360"/>
      </w:pPr>
      <w:rPr>
        <w:rFonts w:ascii="Arial" w:hAnsi="Aria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5D833469"/>
    <w:multiLevelType w:val="hybridMultilevel"/>
    <w:tmpl w:val="C5DABDBC"/>
    <w:lvl w:ilvl="0" w:tplc="D8723858">
      <w:start w:val="1"/>
      <w:numFmt w:val="decimal"/>
      <w:lvlText w:val="Question %1."/>
      <w:lvlJc w:val="right"/>
      <w:pPr>
        <w:ind w:left="720" w:hanging="360"/>
      </w:pPr>
      <w:rPr>
        <w:rFonts w:hint="default"/>
        <w:b/>
        <w:i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79C2960"/>
    <w:multiLevelType w:val="hybridMultilevel"/>
    <w:tmpl w:val="181A1F44"/>
    <w:lvl w:ilvl="0" w:tplc="43767528">
      <w:start w:val="1"/>
      <w:numFmt w:val="decimal"/>
      <w:lvlText w:val="Question %1."/>
      <w:lvlJc w:val="right"/>
      <w:pPr>
        <w:ind w:left="1495" w:hanging="360"/>
      </w:pPr>
      <w:rPr>
        <w:rFonts w:hint="default"/>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21" w15:restartNumberingAfterBreak="0">
    <w:nsid w:val="69CC72A6"/>
    <w:multiLevelType w:val="hybridMultilevel"/>
    <w:tmpl w:val="2BDAB856"/>
    <w:lvl w:ilvl="0" w:tplc="EB7236B6">
      <w:numFmt w:val="bullet"/>
      <w:lvlText w:val="-"/>
      <w:lvlJc w:val="left"/>
      <w:pPr>
        <w:ind w:left="720" w:hanging="360"/>
      </w:pPr>
      <w:rPr>
        <w:rFonts w:ascii="Arial" w:eastAsia="Batang"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5B2794E"/>
    <w:multiLevelType w:val="hybridMultilevel"/>
    <w:tmpl w:val="CEBEE464"/>
    <w:lvl w:ilvl="0" w:tplc="F1E0A0FE">
      <w:numFmt w:val="bullet"/>
      <w:lvlText w:val="-"/>
      <w:lvlJc w:val="left"/>
      <w:pPr>
        <w:ind w:left="720" w:hanging="360"/>
      </w:pPr>
      <w:rPr>
        <w:rFonts w:ascii="Arial" w:eastAsia="Batang"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21"/>
  </w:num>
  <w:num w:numId="10">
    <w:abstractNumId w:val="15"/>
  </w:num>
  <w:num w:numId="11">
    <w:abstractNumId w:val="11"/>
  </w:num>
  <w:num w:numId="12">
    <w:abstractNumId w:val="18"/>
  </w:num>
  <w:num w:numId="13">
    <w:abstractNumId w:val="16"/>
  </w:num>
  <w:num w:numId="14">
    <w:abstractNumId w:val="10"/>
  </w:num>
  <w:num w:numId="15">
    <w:abstractNumId w:val="22"/>
  </w:num>
  <w:num w:numId="16">
    <w:abstractNumId w:val="13"/>
  </w:num>
  <w:num w:numId="17">
    <w:abstractNumId w:val="20"/>
  </w:num>
  <w:num w:numId="18">
    <w:abstractNumId w:val="9"/>
  </w:num>
  <w:num w:numId="19">
    <w:abstractNumId w:val="19"/>
  </w:num>
  <w:num w:numId="20">
    <w:abstractNumId w:val="12"/>
  </w:num>
  <w:num w:numId="21">
    <w:abstractNumId w:val="8"/>
  </w:num>
  <w:num w:numId="22">
    <w:abstractNumId w:val="14"/>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ADB"/>
    <w:rsid w:val="00000100"/>
    <w:rsid w:val="00002A18"/>
    <w:rsid w:val="00014D6E"/>
    <w:rsid w:val="00015E98"/>
    <w:rsid w:val="00016985"/>
    <w:rsid w:val="00026B29"/>
    <w:rsid w:val="00035496"/>
    <w:rsid w:val="00046271"/>
    <w:rsid w:val="000645B9"/>
    <w:rsid w:val="00066F84"/>
    <w:rsid w:val="000B51D1"/>
    <w:rsid w:val="000C61EF"/>
    <w:rsid w:val="000D72A8"/>
    <w:rsid w:val="000F6798"/>
    <w:rsid w:val="0011520B"/>
    <w:rsid w:val="00156331"/>
    <w:rsid w:val="00165DC2"/>
    <w:rsid w:val="00171A18"/>
    <w:rsid w:val="001815E0"/>
    <w:rsid w:val="0019020D"/>
    <w:rsid w:val="001B7F11"/>
    <w:rsid w:val="001D1B18"/>
    <w:rsid w:val="001D4CAA"/>
    <w:rsid w:val="001D5342"/>
    <w:rsid w:val="001E6EC3"/>
    <w:rsid w:val="00232ADB"/>
    <w:rsid w:val="002367C9"/>
    <w:rsid w:val="00250AA9"/>
    <w:rsid w:val="00270B30"/>
    <w:rsid w:val="002D3964"/>
    <w:rsid w:val="00330BA8"/>
    <w:rsid w:val="003A602F"/>
    <w:rsid w:val="003B34B8"/>
    <w:rsid w:val="003D3F5C"/>
    <w:rsid w:val="003D7555"/>
    <w:rsid w:val="003D7D58"/>
    <w:rsid w:val="00437920"/>
    <w:rsid w:val="004446A7"/>
    <w:rsid w:val="0047227E"/>
    <w:rsid w:val="00477A5D"/>
    <w:rsid w:val="004E77F8"/>
    <w:rsid w:val="00500E2A"/>
    <w:rsid w:val="00503B49"/>
    <w:rsid w:val="0050682D"/>
    <w:rsid w:val="005326CD"/>
    <w:rsid w:val="005474A4"/>
    <w:rsid w:val="00560BAC"/>
    <w:rsid w:val="00574F3E"/>
    <w:rsid w:val="005E2110"/>
    <w:rsid w:val="005F3E07"/>
    <w:rsid w:val="006669FA"/>
    <w:rsid w:val="006954D8"/>
    <w:rsid w:val="006A1743"/>
    <w:rsid w:val="006B2C63"/>
    <w:rsid w:val="006C7A79"/>
    <w:rsid w:val="006E03A4"/>
    <w:rsid w:val="006F418B"/>
    <w:rsid w:val="006F6CF1"/>
    <w:rsid w:val="0072198E"/>
    <w:rsid w:val="00744113"/>
    <w:rsid w:val="007A3970"/>
    <w:rsid w:val="007A7124"/>
    <w:rsid w:val="007C3C17"/>
    <w:rsid w:val="007C7649"/>
    <w:rsid w:val="007E2B5F"/>
    <w:rsid w:val="00814F26"/>
    <w:rsid w:val="00864284"/>
    <w:rsid w:val="00864720"/>
    <w:rsid w:val="008710D9"/>
    <w:rsid w:val="008B5213"/>
    <w:rsid w:val="008B6B0D"/>
    <w:rsid w:val="008E1DF4"/>
    <w:rsid w:val="008E68B0"/>
    <w:rsid w:val="00911401"/>
    <w:rsid w:val="009426B8"/>
    <w:rsid w:val="00945F4F"/>
    <w:rsid w:val="00947D1B"/>
    <w:rsid w:val="0095464C"/>
    <w:rsid w:val="00960537"/>
    <w:rsid w:val="00960A40"/>
    <w:rsid w:val="00961CA7"/>
    <w:rsid w:val="00963F97"/>
    <w:rsid w:val="00973B52"/>
    <w:rsid w:val="009779AB"/>
    <w:rsid w:val="009874B7"/>
    <w:rsid w:val="00997776"/>
    <w:rsid w:val="009A5B43"/>
    <w:rsid w:val="009C025A"/>
    <w:rsid w:val="009C0605"/>
    <w:rsid w:val="009C5844"/>
    <w:rsid w:val="009D3C80"/>
    <w:rsid w:val="009F70F4"/>
    <w:rsid w:val="00A0473D"/>
    <w:rsid w:val="00A07354"/>
    <w:rsid w:val="00A1702D"/>
    <w:rsid w:val="00A31365"/>
    <w:rsid w:val="00A44150"/>
    <w:rsid w:val="00A54836"/>
    <w:rsid w:val="00A73728"/>
    <w:rsid w:val="00A81B3E"/>
    <w:rsid w:val="00AA183E"/>
    <w:rsid w:val="00AC4003"/>
    <w:rsid w:val="00AC6EE3"/>
    <w:rsid w:val="00AE026F"/>
    <w:rsid w:val="00AE1005"/>
    <w:rsid w:val="00AE32CA"/>
    <w:rsid w:val="00AE616B"/>
    <w:rsid w:val="00B04CB0"/>
    <w:rsid w:val="00B13DF5"/>
    <w:rsid w:val="00B17FD6"/>
    <w:rsid w:val="00B23445"/>
    <w:rsid w:val="00B27260"/>
    <w:rsid w:val="00B35024"/>
    <w:rsid w:val="00B459B0"/>
    <w:rsid w:val="00B47BC3"/>
    <w:rsid w:val="00B76EAB"/>
    <w:rsid w:val="00B959CB"/>
    <w:rsid w:val="00BB1258"/>
    <w:rsid w:val="00BB6757"/>
    <w:rsid w:val="00BF0786"/>
    <w:rsid w:val="00C102ED"/>
    <w:rsid w:val="00C40B33"/>
    <w:rsid w:val="00C755BB"/>
    <w:rsid w:val="00C85A50"/>
    <w:rsid w:val="00C92D9C"/>
    <w:rsid w:val="00CA0F2C"/>
    <w:rsid w:val="00CC5FF5"/>
    <w:rsid w:val="00CD6DD7"/>
    <w:rsid w:val="00D30FDE"/>
    <w:rsid w:val="00D40101"/>
    <w:rsid w:val="00D41325"/>
    <w:rsid w:val="00D82A31"/>
    <w:rsid w:val="00D92DB8"/>
    <w:rsid w:val="00DC70B5"/>
    <w:rsid w:val="00DD4B79"/>
    <w:rsid w:val="00DF4814"/>
    <w:rsid w:val="00E2146E"/>
    <w:rsid w:val="00E5628C"/>
    <w:rsid w:val="00E56489"/>
    <w:rsid w:val="00E70EE9"/>
    <w:rsid w:val="00E72501"/>
    <w:rsid w:val="00E86444"/>
    <w:rsid w:val="00E90C5A"/>
    <w:rsid w:val="00EA3362"/>
    <w:rsid w:val="00EF074D"/>
    <w:rsid w:val="00EF4D0E"/>
    <w:rsid w:val="00EF4DD0"/>
    <w:rsid w:val="00F04222"/>
    <w:rsid w:val="00F13EB6"/>
    <w:rsid w:val="00F143C9"/>
    <w:rsid w:val="00F4255E"/>
    <w:rsid w:val="00F4521C"/>
    <w:rsid w:val="00F57002"/>
    <w:rsid w:val="00F82BEC"/>
    <w:rsid w:val="00F83CDB"/>
    <w:rsid w:val="00F90614"/>
    <w:rsid w:val="00F94779"/>
    <w:rsid w:val="00FC4AAA"/>
    <w:rsid w:val="00FC6094"/>
    <w:rsid w:val="00FD0C42"/>
    <w:rsid w:val="00FD1009"/>
    <w:rsid w:val="00FD7B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7AFD075"/>
  <w15:chartTrackingRefBased/>
  <w15:docId w15:val="{CC20F2DB-8DF4-4F42-A53C-762C05924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rFonts w:eastAsia="Batang"/>
      <w:sz w:val="24"/>
      <w:szCs w:val="24"/>
      <w:lang w:eastAsia="zh-CN"/>
    </w:rPr>
  </w:style>
  <w:style w:type="paragraph" w:styleId="Titre1">
    <w:name w:val="heading 1"/>
    <w:basedOn w:val="Normal"/>
    <w:next w:val="Normal"/>
    <w:qFormat/>
    <w:pPr>
      <w:keepNext/>
      <w:numPr>
        <w:numId w:val="1"/>
      </w:numPr>
      <w:outlineLvl w:val="0"/>
    </w:pPr>
    <w:rPr>
      <w:rFonts w:ascii="Arial" w:hAnsi="Arial" w:cs="Arial"/>
      <w:b/>
      <w:bCs/>
      <w:sz w:val="28"/>
      <w:szCs w:val="28"/>
    </w:rPr>
  </w:style>
  <w:style w:type="paragraph" w:styleId="Titre2">
    <w:name w:val="heading 2"/>
    <w:basedOn w:val="Normal"/>
    <w:next w:val="Normal"/>
    <w:qFormat/>
    <w:pPr>
      <w:keepNext/>
      <w:numPr>
        <w:ilvl w:val="1"/>
        <w:numId w:val="1"/>
      </w:numPr>
      <w:suppressAutoHyphens w:val="0"/>
      <w:spacing w:before="240" w:after="60"/>
      <w:outlineLvl w:val="1"/>
    </w:pPr>
    <w:rPr>
      <w:rFonts w:ascii="Arial" w:hAnsi="Arial" w:cs="Arial"/>
      <w:b/>
      <w:bCs/>
      <w:i/>
      <w:iCs/>
      <w:sz w:val="28"/>
      <w:szCs w:val="28"/>
    </w:rPr>
  </w:style>
  <w:style w:type="paragraph" w:styleId="Titre3">
    <w:name w:val="heading 3"/>
    <w:basedOn w:val="Normal"/>
    <w:next w:val="Normal"/>
    <w:qFormat/>
    <w:pPr>
      <w:keepNext/>
      <w:numPr>
        <w:ilvl w:val="2"/>
        <w:numId w:val="1"/>
      </w:numPr>
      <w:jc w:val="center"/>
      <w:outlineLvl w:val="2"/>
    </w:pPr>
    <w:rPr>
      <w:rFonts w:ascii="Arial" w:hAnsi="Arial" w:cs="Arial"/>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Arial" w:hAnsi="Arial" w:cs="Arial" w:hint="default"/>
    </w:rPr>
  </w:style>
  <w:style w:type="character" w:customStyle="1" w:styleId="WW8Num4z0">
    <w:name w:val="WW8Num4z0"/>
    <w:rPr>
      <w:rFonts w:ascii="Arial" w:hAnsi="Arial" w:cs="Arial" w:hint="default"/>
    </w:rPr>
  </w:style>
  <w:style w:type="character" w:customStyle="1" w:styleId="WW8Num5z0">
    <w:name w:val="WW8Num5z0"/>
    <w:rPr>
      <w:rFonts w:ascii="Arial" w:hAnsi="Arial" w:cs="Arial" w:hint="default"/>
    </w:rPr>
  </w:style>
  <w:style w:type="character" w:customStyle="1" w:styleId="WW8Num6z0">
    <w:name w:val="WW8Num6z0"/>
    <w:rPr>
      <w:rFonts w:ascii="Arial" w:hAnsi="Arial" w:cs="Arial" w:hint="default"/>
      <w:i/>
      <w:color w:val="2C2A2A"/>
    </w:rPr>
  </w:style>
  <w:style w:type="character" w:customStyle="1" w:styleId="WW8Num7z0">
    <w:name w:val="WW8Num7z0"/>
    <w:rPr>
      <w:rFonts w:ascii="Arial" w:hAnsi="Arial" w:cs="Arial" w:hint="default"/>
    </w:rPr>
  </w:style>
  <w:style w:type="character" w:customStyle="1" w:styleId="WW8Num8z0">
    <w:name w:val="WW8Num8z0"/>
    <w:rPr>
      <w:rFonts w:ascii="Arial" w:hAnsi="Arial" w:cs="Arial"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1">
    <w:name w:val="WW8Num6z1"/>
    <w:rPr>
      <w:rFonts w:ascii="Courier New" w:hAnsi="Courier New" w:cs="Courier New" w:hint="default"/>
    </w:rPr>
  </w:style>
  <w:style w:type="character" w:customStyle="1" w:styleId="WW8Num6z3">
    <w:name w:val="WW8Num6z3"/>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7z3">
    <w:name w:val="WW8Num7z3"/>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0">
    <w:name w:val="WW8Num9z0"/>
    <w:rPr>
      <w:rFonts w:ascii="Arial" w:eastAsia="Arial" w:hAnsi="Arial" w:cs="Arial"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9z3">
    <w:name w:val="WW8Num9z3"/>
    <w:rPr>
      <w:rFonts w:ascii="Symbol" w:hAnsi="Symbol" w:cs="Symbol" w:hint="default"/>
    </w:rPr>
  </w:style>
  <w:style w:type="character" w:customStyle="1" w:styleId="WW8Num10z0">
    <w:name w:val="WW8Num10z0"/>
    <w:rPr>
      <w:rFonts w:ascii="Arial" w:eastAsia="Arial" w:hAnsi="Arial" w:cs="Aria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0">
    <w:name w:val="WW8Num11z0"/>
    <w:rPr>
      <w:rFonts w:ascii="Arial" w:eastAsia="Arial" w:hAnsi="Arial" w:cs="Arial"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2z0">
    <w:name w:val="WW8Num12z0"/>
    <w:rPr>
      <w:rFonts w:ascii="Arial" w:eastAsia="Arial" w:hAnsi="Arial" w:cs="Arial" w:hint="default"/>
      <w:i/>
      <w:color w:val="2C2A2A"/>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ascii="Arial" w:eastAsia="Arial" w:hAnsi="Arial" w:cs="Arial" w:hint="default"/>
    </w:rPr>
  </w:style>
  <w:style w:type="character" w:customStyle="1" w:styleId="WW8Num13z1">
    <w:name w:val="WW8Num13z1"/>
    <w:rPr>
      <w:rFonts w:ascii="Arial" w:eastAsia="Batang" w:hAnsi="Arial" w:cs="Arial" w:hint="default"/>
    </w:rPr>
  </w:style>
  <w:style w:type="character" w:customStyle="1" w:styleId="WW8Num13z2">
    <w:name w:val="WW8Num13z2"/>
    <w:rPr>
      <w:rFonts w:ascii="Wingdings" w:hAnsi="Wingdings" w:cs="Wingdings" w:hint="default"/>
    </w:rPr>
  </w:style>
  <w:style w:type="character" w:customStyle="1" w:styleId="WW8Num13z3">
    <w:name w:val="WW8Num13z3"/>
    <w:rPr>
      <w:rFonts w:ascii="Symbol" w:hAnsi="Symbol" w:cs="Symbol" w:hint="default"/>
    </w:rPr>
  </w:style>
  <w:style w:type="character" w:customStyle="1" w:styleId="WW8Num13z4">
    <w:name w:val="WW8Num13z4"/>
    <w:rPr>
      <w:rFonts w:ascii="Courier New" w:hAnsi="Courier New" w:cs="Courier New" w:hint="default"/>
    </w:rPr>
  </w:style>
  <w:style w:type="character" w:customStyle="1" w:styleId="WW8Num14z0">
    <w:name w:val="WW8Num14z0"/>
    <w:rPr>
      <w:rFonts w:ascii="Arial" w:eastAsia="Arial" w:hAnsi="Arial" w:cs="Arial"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4z3">
    <w:name w:val="WW8Num14z3"/>
    <w:rPr>
      <w:rFonts w:ascii="Symbol" w:hAnsi="Symbol" w:cs="Symbol" w:hint="default"/>
    </w:rPr>
  </w:style>
  <w:style w:type="character" w:customStyle="1" w:styleId="WW8Num15z0">
    <w:name w:val="WW8Num15z0"/>
    <w:rPr>
      <w:rFonts w:ascii="Arial" w:eastAsia="Arial" w:hAnsi="Arial" w:cs="Aria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Policepardfaut4">
    <w:name w:val="Police par défaut4"/>
  </w:style>
  <w:style w:type="character" w:customStyle="1" w:styleId="Policepardfaut3">
    <w:name w:val="Police par défaut3"/>
  </w:style>
  <w:style w:type="character" w:customStyle="1" w:styleId="WW8Num6z2">
    <w:name w:val="WW8Num6z2"/>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16z0">
    <w:name w:val="WW8Num16z0"/>
    <w:rPr>
      <w:rFonts w:ascii="Symbol" w:hAnsi="Symbol" w:cs="Symbol" w:hint="default"/>
      <w:sz w:val="20"/>
      <w:szCs w:val="20"/>
    </w:rPr>
  </w:style>
  <w:style w:type="character" w:customStyle="1" w:styleId="WW8Num16z1">
    <w:name w:val="WW8Num16z1"/>
    <w:rPr>
      <w:rFonts w:ascii="Courier New" w:hAnsi="Courier New" w:cs="Courier New" w:hint="default"/>
      <w:sz w:val="20"/>
      <w:szCs w:val="20"/>
    </w:rPr>
  </w:style>
  <w:style w:type="character" w:customStyle="1" w:styleId="WW8Num16z2">
    <w:name w:val="WW8Num16z2"/>
    <w:rPr>
      <w:rFonts w:ascii="Wingdings" w:hAnsi="Wingdings" w:cs="Wingdings" w:hint="default"/>
      <w:sz w:val="20"/>
      <w:szCs w:val="20"/>
    </w:rPr>
  </w:style>
  <w:style w:type="character" w:customStyle="1" w:styleId="WW8Num17z0">
    <w:name w:val="WW8Num17z0"/>
    <w:rPr>
      <w:rFonts w:hint="default"/>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Symbol" w:hAnsi="Symbol" w:cs="Symbol" w:hint="default"/>
      <w:sz w:val="20"/>
      <w:szCs w:val="20"/>
    </w:rPr>
  </w:style>
  <w:style w:type="character" w:customStyle="1" w:styleId="WW8Num18z1">
    <w:name w:val="WW8Num18z1"/>
    <w:rPr>
      <w:rFonts w:ascii="Courier New" w:hAnsi="Courier New" w:cs="Courier New" w:hint="default"/>
      <w:sz w:val="20"/>
      <w:szCs w:val="20"/>
    </w:rPr>
  </w:style>
  <w:style w:type="character" w:customStyle="1" w:styleId="WW8Num18z2">
    <w:name w:val="WW8Num18z2"/>
    <w:rPr>
      <w:rFonts w:ascii="Wingdings" w:hAnsi="Wingdings" w:cs="Wingdings" w:hint="default"/>
      <w:sz w:val="20"/>
      <w:szCs w:val="20"/>
    </w:rPr>
  </w:style>
  <w:style w:type="character" w:customStyle="1" w:styleId="WW8Num19z0">
    <w:name w:val="WW8Num19z0"/>
    <w:rPr>
      <w:rFonts w:ascii="Symbol" w:hAnsi="Symbol" w:cs="Symbol" w:hint="default"/>
      <w:sz w:val="20"/>
      <w:szCs w:val="20"/>
    </w:rPr>
  </w:style>
  <w:style w:type="character" w:customStyle="1" w:styleId="WW8Num19z1">
    <w:name w:val="WW8Num19z1"/>
    <w:rPr>
      <w:rFonts w:ascii="Courier New" w:hAnsi="Courier New" w:cs="Courier New" w:hint="default"/>
      <w:sz w:val="20"/>
      <w:szCs w:val="20"/>
    </w:rPr>
  </w:style>
  <w:style w:type="character" w:customStyle="1" w:styleId="WW8Num19z2">
    <w:name w:val="WW8Num19z2"/>
    <w:rPr>
      <w:rFonts w:ascii="Wingdings" w:hAnsi="Wingdings" w:cs="Wingdings" w:hint="default"/>
      <w:sz w:val="20"/>
      <w:szCs w:val="20"/>
    </w:rPr>
  </w:style>
  <w:style w:type="character" w:customStyle="1" w:styleId="WW8Num20z0">
    <w:name w:val="WW8Num20z0"/>
    <w:rPr>
      <w:rFonts w:ascii="Arial" w:eastAsia="Batang" w:hAnsi="Arial" w:cs="Arial"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0z3">
    <w:name w:val="WW8Num20z3"/>
    <w:rPr>
      <w:rFonts w:ascii="Symbol" w:hAnsi="Symbol" w:cs="Symbol" w:hint="default"/>
    </w:rPr>
  </w:style>
  <w:style w:type="character" w:customStyle="1" w:styleId="WW8Num21z0">
    <w:name w:val="WW8Num21z0"/>
    <w:rPr>
      <w:rFonts w:ascii="Arial" w:eastAsia="Batang" w:hAnsi="Arial" w:cs="Arial" w:hint="default"/>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1z3">
    <w:name w:val="WW8Num21z3"/>
    <w:rPr>
      <w:rFonts w:ascii="Symbol" w:hAnsi="Symbol" w:cs="Symbol" w:hint="default"/>
    </w:rPr>
  </w:style>
  <w:style w:type="character" w:customStyle="1" w:styleId="WW8Num22z0">
    <w:name w:val="WW8Num22z0"/>
    <w:rPr>
      <w:rFonts w:ascii="Arial" w:eastAsia="Batang" w:hAnsi="Arial" w:cs="Arial" w:hint="default"/>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2z3">
    <w:name w:val="WW8Num22z3"/>
    <w:rPr>
      <w:rFonts w:ascii="Symbol" w:hAnsi="Symbol" w:cs="Symbol" w:hint="default"/>
    </w:rPr>
  </w:style>
  <w:style w:type="character" w:customStyle="1" w:styleId="WW8Num23z0">
    <w:name w:val="WW8Num23z0"/>
    <w:rPr>
      <w:rFonts w:ascii="Times New Roman" w:hAnsi="Times New Roman" w:cs="Times New Roman" w:hint="default"/>
    </w:rPr>
  </w:style>
  <w:style w:type="character" w:customStyle="1" w:styleId="WW8Num24z0">
    <w:name w:val="WW8Num24z0"/>
    <w:rPr>
      <w:rFonts w:hint="default"/>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Policepardfaut2">
    <w:name w:val="Police par défaut2"/>
  </w:style>
  <w:style w:type="character" w:customStyle="1" w:styleId="Heading1Char">
    <w:name w:val="Heading 1 Char"/>
    <w:rPr>
      <w:rFonts w:ascii="Cambria" w:hAnsi="Cambria" w:cs="Cambria"/>
      <w:b/>
      <w:bCs/>
      <w:kern w:val="2"/>
      <w:sz w:val="32"/>
      <w:szCs w:val="32"/>
      <w:lang w:val="x-none" w:bidi="ar-SA"/>
    </w:rPr>
  </w:style>
  <w:style w:type="character" w:customStyle="1" w:styleId="Heading2Char">
    <w:name w:val="Heading 2 Char"/>
    <w:rPr>
      <w:rFonts w:ascii="Cambria" w:hAnsi="Cambria" w:cs="Cambria"/>
      <w:b/>
      <w:bCs/>
      <w:i/>
      <w:iCs/>
      <w:sz w:val="28"/>
      <w:szCs w:val="28"/>
      <w:lang w:val="x-none" w:bidi="ar-SA"/>
    </w:rPr>
  </w:style>
  <w:style w:type="character" w:customStyle="1" w:styleId="Heading3Char">
    <w:name w:val="Heading 3 Char"/>
    <w:rPr>
      <w:rFonts w:ascii="Cambria" w:hAnsi="Cambria" w:cs="Cambria"/>
      <w:b/>
      <w:bCs/>
      <w:sz w:val="26"/>
      <w:szCs w:val="26"/>
      <w:lang w:val="x-none" w:bidi="ar-SA"/>
    </w:rPr>
  </w:style>
  <w:style w:type="character" w:customStyle="1" w:styleId="Policepardfaut1">
    <w:name w:val="Police par défaut1"/>
  </w:style>
  <w:style w:type="character" w:styleId="Lienhypertexte">
    <w:name w:val="Hyperlink"/>
    <w:rPr>
      <w:rFonts w:ascii="Times New Roman" w:hAnsi="Times New Roman" w:cs="Times New Roman"/>
      <w:color w:val="0000FF"/>
      <w:u w:val="single"/>
    </w:rPr>
  </w:style>
  <w:style w:type="character" w:styleId="Numrodepage">
    <w:name w:val="page number"/>
    <w:rPr>
      <w:rFonts w:ascii="Times New Roman" w:hAnsi="Times New Roman" w:cs="Times New Roman"/>
    </w:rPr>
  </w:style>
  <w:style w:type="character" w:customStyle="1" w:styleId="Caractresdenumrotation">
    <w:name w:val="Caractères de numérotation"/>
  </w:style>
  <w:style w:type="character" w:customStyle="1" w:styleId="Puces">
    <w:name w:val="Puces"/>
    <w:rPr>
      <w:rFonts w:ascii="StarSymbol" w:eastAsia="StarSymbol" w:hAnsi="StarSymbol" w:cs="StarSymbol"/>
      <w:sz w:val="18"/>
      <w:szCs w:val="18"/>
    </w:rPr>
  </w:style>
  <w:style w:type="character" w:customStyle="1" w:styleId="BodyTextChar">
    <w:name w:val="Body Text Char"/>
    <w:rPr>
      <w:rFonts w:ascii="Times New Roman" w:eastAsia="Batang" w:hAnsi="Times New Roman" w:cs="Times New Roman"/>
      <w:sz w:val="24"/>
      <w:szCs w:val="24"/>
      <w:lang w:val="x-none" w:bidi="ar-SA"/>
    </w:rPr>
  </w:style>
  <w:style w:type="character" w:customStyle="1" w:styleId="BalloonTextChar">
    <w:name w:val="Balloon Text Char"/>
    <w:rPr>
      <w:rFonts w:ascii="Times New Roman" w:eastAsia="Batang" w:hAnsi="Times New Roman" w:cs="Times New Roman"/>
      <w:sz w:val="2"/>
      <w:szCs w:val="2"/>
      <w:lang w:val="x-none" w:bidi="ar-SA"/>
    </w:rPr>
  </w:style>
  <w:style w:type="character" w:customStyle="1" w:styleId="HeaderChar">
    <w:name w:val="Header Char"/>
    <w:rPr>
      <w:rFonts w:ascii="Times New Roman" w:eastAsia="Batang" w:hAnsi="Times New Roman" w:cs="Times New Roman"/>
      <w:sz w:val="24"/>
      <w:szCs w:val="24"/>
      <w:lang w:val="x-none" w:bidi="ar-SA"/>
    </w:rPr>
  </w:style>
  <w:style w:type="character" w:customStyle="1" w:styleId="FooterChar">
    <w:name w:val="Footer Char"/>
    <w:rPr>
      <w:rFonts w:ascii="Times New Roman" w:eastAsia="Batang" w:hAnsi="Times New Roman" w:cs="Times New Roman"/>
      <w:sz w:val="24"/>
      <w:szCs w:val="24"/>
      <w:lang w:val="x-none" w:bidi="ar-SA"/>
    </w:rPr>
  </w:style>
  <w:style w:type="character" w:customStyle="1" w:styleId="BodyText2Char">
    <w:name w:val="Body Text 2 Char"/>
    <w:rPr>
      <w:rFonts w:ascii="Times New Roman" w:eastAsia="Batang" w:hAnsi="Times New Roman" w:cs="Times New Roman"/>
      <w:sz w:val="24"/>
      <w:szCs w:val="24"/>
      <w:lang w:val="x-none" w:bidi="ar-SA"/>
    </w:rPr>
  </w:style>
  <w:style w:type="character" w:customStyle="1" w:styleId="BodyText3Char">
    <w:name w:val="Body Text 3 Char"/>
    <w:rPr>
      <w:rFonts w:ascii="Times New Roman" w:eastAsia="Batang" w:hAnsi="Times New Roman" w:cs="Times New Roman"/>
      <w:sz w:val="16"/>
      <w:szCs w:val="16"/>
      <w:lang w:val="x-none" w:bidi="ar-SA"/>
    </w:rPr>
  </w:style>
  <w:style w:type="character" w:customStyle="1" w:styleId="FootnoteTextChar">
    <w:name w:val="Footnote Text Char"/>
    <w:rPr>
      <w:rFonts w:ascii="Times New Roman" w:eastAsia="Batang" w:hAnsi="Times New Roman" w:cs="Times New Roman"/>
      <w:sz w:val="20"/>
      <w:szCs w:val="20"/>
      <w:lang w:val="x-none" w:bidi="ar-SA"/>
    </w:rPr>
  </w:style>
  <w:style w:type="character" w:customStyle="1" w:styleId="Caractresdenotedebasdepage">
    <w:name w:val="Caractères de note de bas de page"/>
    <w:rPr>
      <w:rFonts w:ascii="Times New Roman" w:hAnsi="Times New Roman" w:cs="Times New Roman"/>
      <w:vertAlign w:val="superscript"/>
    </w:rPr>
  </w:style>
  <w:style w:type="character" w:styleId="CitationHTML">
    <w:name w:val="HTML Cite"/>
    <w:rPr>
      <w:rFonts w:ascii="Times New Roman" w:hAnsi="Times New Roman" w:cs="Times New Roman"/>
      <w:i/>
      <w:iCs/>
    </w:rPr>
  </w:style>
  <w:style w:type="character" w:customStyle="1" w:styleId="citecrochet1">
    <w:name w:val="cite_crochet1"/>
    <w:rPr>
      <w:rFonts w:ascii="Times New Roman" w:hAnsi="Times New Roman" w:cs="Times New Roman"/>
      <w:vanish/>
    </w:rPr>
  </w:style>
  <w:style w:type="character" w:styleId="Lienhypertextesuivivisit">
    <w:name w:val="FollowedHyperlink"/>
    <w:rPr>
      <w:rFonts w:ascii="Times New Roman" w:hAnsi="Times New Roman" w:cs="Times New Roman"/>
      <w:color w:val="800080"/>
      <w:u w:val="single"/>
    </w:rPr>
  </w:style>
  <w:style w:type="character" w:customStyle="1" w:styleId="tm3code">
    <w:name w:val="tm3code"/>
    <w:rPr>
      <w:rFonts w:ascii="Times New Roman" w:hAnsi="Times New Roman" w:cs="Times New Roman"/>
    </w:rPr>
  </w:style>
  <w:style w:type="character" w:customStyle="1" w:styleId="tm4code">
    <w:name w:val="tm4code"/>
    <w:rPr>
      <w:rFonts w:ascii="Times New Roman" w:hAnsi="Times New Roman" w:cs="Times New Roman"/>
    </w:rPr>
  </w:style>
  <w:style w:type="character" w:customStyle="1" w:styleId="tm5code">
    <w:name w:val="tm5code"/>
    <w:rPr>
      <w:rFonts w:ascii="Times New Roman" w:hAnsi="Times New Roman" w:cs="Times New Roman"/>
    </w:rPr>
  </w:style>
  <w:style w:type="character" w:customStyle="1" w:styleId="tm6code">
    <w:name w:val="tm6code"/>
    <w:rPr>
      <w:rFonts w:ascii="Times New Roman" w:hAnsi="Times New Roman" w:cs="Times New Roman"/>
    </w:rPr>
  </w:style>
  <w:style w:type="character" w:customStyle="1" w:styleId="codelienart">
    <w:name w:val="codelienart"/>
    <w:rPr>
      <w:rFonts w:ascii="Times New Roman" w:hAnsi="Times New Roman" w:cs="Times New Roman"/>
    </w:rPr>
  </w:style>
  <w:style w:type="character" w:customStyle="1" w:styleId="Titre1Car">
    <w:name w:val="Titre 1 Car"/>
    <w:basedOn w:val="Policepardfaut4"/>
    <w:rPr>
      <w:rFonts w:ascii="Arial" w:eastAsia="Batang" w:hAnsi="Arial" w:cs="Arial"/>
      <w:b/>
      <w:bCs/>
      <w:sz w:val="28"/>
      <w:szCs w:val="28"/>
      <w:lang w:eastAsia="zh-CN"/>
    </w:rPr>
  </w:style>
  <w:style w:type="character" w:styleId="lev">
    <w:name w:val="Strong"/>
    <w:basedOn w:val="Policepardfaut4"/>
    <w:qFormat/>
    <w:rPr>
      <w:b/>
      <w:bCs/>
    </w:rPr>
  </w:style>
  <w:style w:type="paragraph" w:customStyle="1" w:styleId="Titre4">
    <w:name w:val="Titre4"/>
    <w:basedOn w:val="Normal"/>
    <w:next w:val="Corpsdetexte"/>
    <w:pPr>
      <w:keepNext/>
      <w:spacing w:before="240" w:after="120"/>
    </w:pPr>
    <w:rPr>
      <w:rFonts w:ascii="Liberation Sans" w:eastAsia="Microsoft YaHei" w:hAnsi="Liberation Sans" w:cs="Arial"/>
      <w:sz w:val="28"/>
      <w:szCs w:val="28"/>
    </w:rPr>
  </w:style>
  <w:style w:type="paragraph" w:styleId="Corpsdetexte">
    <w:name w:val="Body Text"/>
    <w:basedOn w:val="Normal"/>
    <w:pPr>
      <w:spacing w:after="120"/>
    </w:pPr>
  </w:style>
  <w:style w:type="paragraph" w:styleId="Liste">
    <w:name w:val="List"/>
    <w:basedOn w:val="Corpsdetexte"/>
  </w:style>
  <w:style w:type="paragraph" w:styleId="Lgende">
    <w:name w:val="caption"/>
    <w:basedOn w:val="Normal"/>
    <w:qFormat/>
    <w:pPr>
      <w:suppressLineNumbers/>
      <w:spacing w:before="120" w:after="120"/>
    </w:pPr>
    <w:rPr>
      <w:rFonts w:cs="Arial"/>
      <w:i/>
      <w:iCs/>
    </w:rPr>
  </w:style>
  <w:style w:type="paragraph" w:customStyle="1" w:styleId="Index">
    <w:name w:val="Index"/>
    <w:basedOn w:val="Normal"/>
    <w:pPr>
      <w:suppressLineNumbers/>
    </w:pPr>
    <w:rPr>
      <w:rFonts w:cs="Arial"/>
    </w:rPr>
  </w:style>
  <w:style w:type="paragraph" w:customStyle="1" w:styleId="Titre30">
    <w:name w:val="Titre3"/>
    <w:basedOn w:val="Normal"/>
    <w:next w:val="Corpsdetexte"/>
    <w:pPr>
      <w:keepNext/>
      <w:spacing w:before="240" w:after="120"/>
    </w:pPr>
    <w:rPr>
      <w:rFonts w:ascii="Liberation Sans" w:eastAsia="Microsoft YaHei" w:hAnsi="Liberation Sans" w:cs="Arial"/>
      <w:sz w:val="28"/>
      <w:szCs w:val="28"/>
    </w:rPr>
  </w:style>
  <w:style w:type="paragraph" w:customStyle="1" w:styleId="Titre20">
    <w:name w:val="Titre2"/>
    <w:basedOn w:val="Normal"/>
    <w:next w:val="Corpsdetexte"/>
    <w:pPr>
      <w:keepNext/>
      <w:spacing w:before="240" w:after="120"/>
    </w:pPr>
    <w:rPr>
      <w:rFonts w:ascii="Liberation Sans" w:eastAsia="Microsoft YaHei" w:hAnsi="Liberation Sans" w:cs="Arial"/>
      <w:sz w:val="28"/>
      <w:szCs w:val="28"/>
    </w:rPr>
  </w:style>
  <w:style w:type="paragraph" w:customStyle="1" w:styleId="Titre10">
    <w:name w:val="Titre1"/>
    <w:basedOn w:val="Normal"/>
    <w:next w:val="Corpsdetexte"/>
    <w:pPr>
      <w:keepNext/>
      <w:spacing w:before="240" w:after="120"/>
    </w:pPr>
    <w:rPr>
      <w:rFonts w:ascii="Arial" w:eastAsia="MS Mincho" w:hAnsi="Arial" w:cs="Arial"/>
      <w:sz w:val="28"/>
      <w:szCs w:val="28"/>
    </w:rPr>
  </w:style>
  <w:style w:type="paragraph" w:customStyle="1" w:styleId="Lgende1">
    <w:name w:val="Légende1"/>
    <w:basedOn w:val="Normal"/>
    <w:pPr>
      <w:suppressLineNumbers/>
      <w:spacing w:before="120" w:after="120"/>
    </w:pPr>
    <w:rPr>
      <w:i/>
      <w:iCs/>
    </w:rPr>
  </w:style>
  <w:style w:type="paragraph" w:customStyle="1" w:styleId="Rpertoire">
    <w:name w:val="Répertoire"/>
    <w:basedOn w:val="Normal"/>
    <w:pPr>
      <w:suppressLineNumbers/>
    </w:pPr>
  </w:style>
  <w:style w:type="paragraph" w:customStyle="1" w:styleId="Textedebulles1">
    <w:name w:val="Texte de bulles1"/>
    <w:basedOn w:val="Normal"/>
    <w:rPr>
      <w:rFonts w:ascii="Tahoma" w:hAnsi="Tahoma" w:cs="Tahoma"/>
      <w:sz w:val="16"/>
      <w:szCs w:val="16"/>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customStyle="1" w:styleId="Default">
    <w:name w:val="Default"/>
    <w:pPr>
      <w:suppressAutoHyphens/>
      <w:autoSpaceDE w:val="0"/>
    </w:pPr>
    <w:rPr>
      <w:rFonts w:ascii="Arial" w:eastAsia="Batang" w:hAnsi="Arial" w:cs="Arial"/>
      <w:color w:val="000000"/>
      <w:sz w:val="24"/>
      <w:szCs w:val="24"/>
      <w:lang w:eastAsia="zh-CN"/>
    </w:rPr>
  </w:style>
  <w:style w:type="paragraph" w:customStyle="1" w:styleId="Contenuducadre">
    <w:name w:val="Contenu du cadre"/>
    <w:basedOn w:val="Corpsdetexte"/>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rpsdetexte21">
    <w:name w:val="Corps de texte 21"/>
    <w:basedOn w:val="Normal"/>
    <w:pPr>
      <w:pBdr>
        <w:top w:val="single" w:sz="4" w:space="1" w:color="000000"/>
        <w:left w:val="single" w:sz="4" w:space="4" w:color="000000"/>
        <w:bottom w:val="single" w:sz="4" w:space="12" w:color="000000"/>
        <w:right w:val="single" w:sz="4" w:space="4" w:color="000000"/>
      </w:pBdr>
      <w:jc w:val="both"/>
    </w:pPr>
    <w:rPr>
      <w:rFonts w:ascii="Arial" w:hAnsi="Arial" w:cs="Arial"/>
      <w:sz w:val="22"/>
      <w:szCs w:val="22"/>
    </w:rPr>
  </w:style>
  <w:style w:type="paragraph" w:customStyle="1" w:styleId="Corpsdetexte31">
    <w:name w:val="Corps de texte 31"/>
    <w:basedOn w:val="Normal"/>
    <w:pPr>
      <w:spacing w:before="120"/>
      <w:jc w:val="both"/>
    </w:pPr>
    <w:rPr>
      <w:rFonts w:ascii="Arial" w:hAnsi="Arial" w:cs="Arial"/>
      <w:sz w:val="22"/>
      <w:szCs w:val="22"/>
    </w:rPr>
  </w:style>
  <w:style w:type="paragraph" w:styleId="Notedebasdepage">
    <w:name w:val="footnote text"/>
    <w:basedOn w:val="Normal"/>
    <w:rPr>
      <w:sz w:val="20"/>
      <w:szCs w:val="20"/>
    </w:rPr>
  </w:style>
  <w:style w:type="paragraph" w:styleId="NormalWeb">
    <w:name w:val="Normal (Web)"/>
    <w:basedOn w:val="Normal"/>
    <w:pPr>
      <w:suppressAutoHyphens w:val="0"/>
      <w:spacing w:before="280" w:after="280"/>
    </w:pPr>
    <w:rPr>
      <w:rFonts w:ascii="Batang" w:hAnsi="Batang" w:cs="Batang"/>
    </w:rPr>
  </w:style>
  <w:style w:type="paragraph" w:customStyle="1" w:styleId="Paragraphedeliste1">
    <w:name w:val="Paragraphe de liste1"/>
    <w:basedOn w:val="Normal"/>
    <w:pPr>
      <w:ind w:left="708"/>
    </w:pPr>
  </w:style>
  <w:style w:type="paragraph" w:styleId="Paragraphedeliste">
    <w:name w:val="List Paragraph"/>
    <w:basedOn w:val="Normal"/>
    <w:qFormat/>
    <w:pPr>
      <w:ind w:left="708"/>
    </w:pPr>
  </w:style>
  <w:style w:type="paragraph" w:customStyle="1" w:styleId="Tabledesillustrations1">
    <w:name w:val="Table des illustrations1"/>
    <w:basedOn w:val="Lgende"/>
  </w:style>
  <w:style w:type="paragraph" w:customStyle="1" w:styleId="Contenudecadre">
    <w:name w:val="Contenu de cadre"/>
    <w:basedOn w:val="Normal"/>
  </w:style>
  <w:style w:type="paragraph" w:customStyle="1" w:styleId="Corpsdetexte32">
    <w:name w:val="Corps de texte 32"/>
    <w:basedOn w:val="Normal"/>
    <w:pPr>
      <w:spacing w:before="120"/>
      <w:jc w:val="both"/>
    </w:pPr>
    <w:rPr>
      <w:rFonts w:ascii="Arial" w:hAnsi="Arial" w:cs="Arial"/>
      <w:sz w:val="22"/>
      <w:szCs w:val="22"/>
    </w:rPr>
  </w:style>
  <w:style w:type="character" w:styleId="Textedelespacerserv">
    <w:name w:val="Placeholder Text"/>
    <w:basedOn w:val="Policepardfaut"/>
    <w:uiPriority w:val="99"/>
    <w:semiHidden/>
    <w:rsid w:val="00DC70B5"/>
    <w:rPr>
      <w:color w:val="808080"/>
    </w:rPr>
  </w:style>
  <w:style w:type="paragraph" w:styleId="Textedebulles">
    <w:name w:val="Balloon Text"/>
    <w:basedOn w:val="Normal"/>
    <w:link w:val="TextedebullesCar"/>
    <w:uiPriority w:val="99"/>
    <w:semiHidden/>
    <w:unhideWhenUsed/>
    <w:rsid w:val="006954D8"/>
    <w:rPr>
      <w:rFonts w:ascii="Segoe UI" w:hAnsi="Segoe UI" w:cs="Segoe UI"/>
      <w:sz w:val="18"/>
      <w:szCs w:val="18"/>
    </w:rPr>
  </w:style>
  <w:style w:type="character" w:customStyle="1" w:styleId="TextedebullesCar">
    <w:name w:val="Texte de bulles Car"/>
    <w:basedOn w:val="Policepardfaut"/>
    <w:link w:val="Textedebulles"/>
    <w:uiPriority w:val="99"/>
    <w:semiHidden/>
    <w:rsid w:val="006954D8"/>
    <w:rPr>
      <w:rFonts w:ascii="Segoe UI" w:eastAsia="Batang" w:hAnsi="Segoe UI" w:cs="Segoe UI"/>
      <w:sz w:val="18"/>
      <w:szCs w:val="18"/>
      <w:lang w:eastAsia="zh-CN"/>
    </w:rPr>
  </w:style>
  <w:style w:type="paragraph" w:styleId="Corpsdetexte3">
    <w:name w:val="Body Text 3"/>
    <w:basedOn w:val="Normal"/>
    <w:link w:val="Corpsdetexte3Car"/>
    <w:uiPriority w:val="99"/>
    <w:semiHidden/>
    <w:unhideWhenUsed/>
    <w:rsid w:val="00270B30"/>
    <w:pPr>
      <w:spacing w:after="120"/>
    </w:pPr>
    <w:rPr>
      <w:sz w:val="16"/>
      <w:szCs w:val="16"/>
    </w:rPr>
  </w:style>
  <w:style w:type="character" w:customStyle="1" w:styleId="Corpsdetexte3Car">
    <w:name w:val="Corps de texte 3 Car"/>
    <w:basedOn w:val="Policepardfaut"/>
    <w:link w:val="Corpsdetexte3"/>
    <w:uiPriority w:val="99"/>
    <w:semiHidden/>
    <w:rsid w:val="00270B30"/>
    <w:rPr>
      <w:rFonts w:eastAsia="Batang"/>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7098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emf"/><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1D473-946A-4C26-A961-5A7F850DC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16</Pages>
  <Words>2235</Words>
  <Characters>12295</Characters>
  <DocSecurity>0</DocSecurity>
  <Lines>102</Lines>
  <Paragraphs>29</Paragraphs>
  <ScaleCrop>false</ScaleCrop>
  <HeadingPairs>
    <vt:vector size="2" baseType="variant">
      <vt:variant>
        <vt:lpstr>Titre</vt:lpstr>
      </vt:variant>
      <vt:variant>
        <vt:i4>1</vt:i4>
      </vt:variant>
    </vt:vector>
  </HeadingPairs>
  <TitlesOfParts>
    <vt:vector size="1" baseType="lpstr">
      <vt:lpstr>SESSION 2005</vt:lpstr>
    </vt:vector>
  </TitlesOfParts>
  <Company/>
  <LinksUpToDate>false</LinksUpToDate>
  <CharactersWithSpaces>14501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Printed>2021-02-11T15:09:00Z</cp:lastPrinted>
  <dcterms:created xsi:type="dcterms:W3CDTF">2021-02-10T15:03:00Z</dcterms:created>
  <dcterms:modified xsi:type="dcterms:W3CDTF">2021-02-11T15:11:00Z</dcterms:modified>
</cp:coreProperties>
</file>