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E304F2" w14:textId="0A891E82" w:rsidR="002F56FD" w:rsidRDefault="00383E24" w:rsidP="00485CC5">
      <w:pPr>
        <w:pStyle w:val="Titre1"/>
      </w:pPr>
      <w:bookmarkStart w:id="0" w:name="_Toc274729381"/>
      <w:bookmarkStart w:id="1" w:name="_Toc271807219"/>
      <w:bookmarkStart w:id="2" w:name="_Toc46149460"/>
      <w:r w:rsidRPr="00F60889">
        <w:rPr>
          <w:rFonts w:eastAsia="Arial" w:cs="Arial"/>
          <w:noProof/>
        </w:rPr>
        <w:t>Épreuve d’admissibili</w:t>
      </w:r>
      <w:r w:rsidR="009F7476" w:rsidRPr="00F60889">
        <w:rPr>
          <w:rFonts w:eastAsia="Arial" w:cs="Arial"/>
          <w:noProof/>
        </w:rPr>
        <w:t>t</w:t>
      </w:r>
      <w:r w:rsidRPr="004A6DFB">
        <w:rPr>
          <w:rFonts w:eastAsia="Arial" w:cs="Arial"/>
          <w:noProof/>
        </w:rPr>
        <w:t>é</w:t>
      </w:r>
      <w:r w:rsidRPr="00F60889">
        <w:t xml:space="preserve"> « a</w:t>
      </w:r>
      <w:r w:rsidR="002F56FD" w:rsidRPr="00F60889">
        <w:t>nalyse</w:t>
      </w:r>
      <w:r w:rsidR="002F56FD">
        <w:t xml:space="preserve"> d’un problème technique</w:t>
      </w:r>
      <w:r>
        <w:t> »</w:t>
      </w:r>
      <w:bookmarkEnd w:id="0"/>
      <w:bookmarkEnd w:id="2"/>
    </w:p>
    <w:p w14:paraId="49641A3F" w14:textId="190EF2D1" w:rsidR="005E1CAE" w:rsidRPr="005E1CAE" w:rsidRDefault="005E1CAE" w:rsidP="005E1CAE">
      <w:pPr>
        <w:jc w:val="center"/>
        <w:rPr>
          <w:b/>
          <w:bCs/>
          <w:sz w:val="28"/>
          <w:szCs w:val="28"/>
        </w:rPr>
      </w:pPr>
      <w:r w:rsidRPr="005E1CAE">
        <w:rPr>
          <w:b/>
          <w:bCs/>
          <w:sz w:val="28"/>
          <w:szCs w:val="28"/>
        </w:rPr>
        <w:t>Session 2020</w:t>
      </w:r>
    </w:p>
    <w:p w14:paraId="06971CD3" w14:textId="77777777" w:rsidR="00904ED2" w:rsidRDefault="00904ED2" w:rsidP="00904ED2"/>
    <w:p w14:paraId="2A1F701D" w14:textId="77777777" w:rsidR="00904ED2" w:rsidRPr="00904ED2" w:rsidRDefault="00904ED2" w:rsidP="00904ED2"/>
    <w:p w14:paraId="03EFCA41" w14:textId="77777777" w:rsidR="00904ED2" w:rsidRDefault="00904ED2" w:rsidP="002F56FD"/>
    <w:p w14:paraId="5F96A722" w14:textId="77777777" w:rsidR="00904ED2" w:rsidRDefault="00904ED2" w:rsidP="002F56FD"/>
    <w:p w14:paraId="527F6F05" w14:textId="08856378" w:rsidR="00974DEB" w:rsidRDefault="002F56FD" w:rsidP="00974DEB">
      <w:r>
        <w:t xml:space="preserve">Le sujet est disponible en téléchargement sur le site du </w:t>
      </w:r>
      <w:r w:rsidRPr="00F60889">
        <w:t>ministère</w:t>
      </w:r>
      <w:r w:rsidR="00904ED2" w:rsidRPr="00F60889">
        <w:t xml:space="preserve"> </w:t>
      </w:r>
      <w:r w:rsidR="00904ED2" w:rsidRPr="00F60889">
        <w:rPr>
          <w:rFonts w:eastAsia="Arial"/>
        </w:rPr>
        <w:t>à l’adresse :</w:t>
      </w:r>
    </w:p>
    <w:p w14:paraId="00459AD6" w14:textId="16463039" w:rsidR="00E03F2D" w:rsidRDefault="005E1CAE" w:rsidP="00974DEB">
      <w:hyperlink r:id="rId8" w:history="1">
        <w:r w:rsidR="00AA2192" w:rsidRPr="00503D5C">
          <w:rPr>
            <w:rStyle w:val="Lienhypertexte"/>
          </w:rPr>
          <w:t>https://media.devenirenseignant.gouv.fr/file/caplp_externe/66/8/s2020_caplp_externe_genie_mecanique_maint_vehicules_1_1303668.pdf</w:t>
        </w:r>
      </w:hyperlink>
    </w:p>
    <w:p w14:paraId="6F574CBE" w14:textId="1DB4BC6C" w:rsidR="00AA2192" w:rsidRDefault="00AA2192" w:rsidP="00974DEB"/>
    <w:p w14:paraId="1FB91DA9" w14:textId="77777777" w:rsidR="009E78E7" w:rsidRPr="00BA6020" w:rsidRDefault="009E78E7" w:rsidP="009E78E7">
      <w:pPr>
        <w:rPr>
          <w:i/>
          <w:iCs/>
        </w:rPr>
      </w:pPr>
      <w:r w:rsidRPr="00BA6020">
        <w:rPr>
          <w:b/>
          <w:bCs/>
        </w:rPr>
        <w:t>Problématique :</w:t>
      </w:r>
      <w:r>
        <w:t xml:space="preserve"> </w:t>
      </w:r>
      <w:r w:rsidRPr="00BA6020">
        <w:rPr>
          <w:i/>
          <w:iCs/>
        </w:rPr>
        <w:t>Le chauffeur d’un véhicule de transport routier de marque Renault faisant partie de la gamme T (longue distance) s’est plaint d’un dysfonctionnement de son véhicule.</w:t>
      </w:r>
    </w:p>
    <w:p w14:paraId="1BB38DC6" w14:textId="77777777" w:rsidR="009E78E7" w:rsidRPr="00BA6020" w:rsidRDefault="009E78E7" w:rsidP="009E78E7">
      <w:pPr>
        <w:rPr>
          <w:i/>
          <w:iCs/>
        </w:rPr>
      </w:pPr>
      <w:r w:rsidRPr="00BA6020">
        <w:rPr>
          <w:i/>
          <w:iCs/>
        </w:rPr>
        <w:t>Lors de son dernier déplacement, alors qu’il se trouvait arrêté sur une route à forte pente (10</w:t>
      </w:r>
      <w:r>
        <w:rPr>
          <w:i/>
          <w:iCs/>
        </w:rPr>
        <w:t xml:space="preserve"> </w:t>
      </w:r>
      <w:r w:rsidRPr="00BA6020">
        <w:rPr>
          <w:i/>
          <w:iCs/>
        </w:rPr>
        <w:t>%), il a remarqué que l’embrayage du véhicule patinait au démarrage.</w:t>
      </w:r>
    </w:p>
    <w:p w14:paraId="5252B34E" w14:textId="77777777" w:rsidR="009E78E7" w:rsidRPr="00BA6020" w:rsidRDefault="009E78E7" w:rsidP="009E78E7">
      <w:pPr>
        <w:rPr>
          <w:i/>
          <w:iCs/>
        </w:rPr>
      </w:pPr>
      <w:r w:rsidRPr="00BA6020">
        <w:rPr>
          <w:i/>
          <w:iCs/>
        </w:rPr>
        <w:t>Le tracteur possède un empattement de 5,6 m.</w:t>
      </w:r>
    </w:p>
    <w:p w14:paraId="39AD3A2D" w14:textId="4D763985" w:rsidR="00AA2192" w:rsidRDefault="00AA2192" w:rsidP="00974DEB"/>
    <w:p w14:paraId="4B8981A7" w14:textId="69AB6F7D" w:rsidR="00F9483B" w:rsidRPr="00E03F2D" w:rsidRDefault="00F9483B" w:rsidP="00974DEB">
      <w:r w:rsidRPr="00897F1D">
        <w:rPr>
          <w:bCs/>
          <w:noProof/>
          <w:sz w:val="24"/>
          <w:szCs w:val="24"/>
        </w:rPr>
        <w:drawing>
          <wp:inline distT="0" distB="0" distL="0" distR="0" wp14:anchorId="27872AB9" wp14:editId="077EB9A0">
            <wp:extent cx="2874276" cy="1942163"/>
            <wp:effectExtent l="19050" t="0" r="2274" b="0"/>
            <wp:docPr id="35" name="Image 29" descr="image cam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camion.PNG"/>
                    <pic:cNvPicPr/>
                  </pic:nvPicPr>
                  <pic:blipFill>
                    <a:blip r:embed="rId9" cstate="screen">
                      <a:extLst>
                        <a:ext uri="{28A0092B-C50C-407E-A947-70E740481C1C}">
                          <a14:useLocalDpi xmlns:a14="http://schemas.microsoft.com/office/drawing/2010/main"/>
                        </a:ext>
                      </a:extLst>
                    </a:blip>
                    <a:stretch>
                      <a:fillRect/>
                    </a:stretch>
                  </pic:blipFill>
                  <pic:spPr>
                    <a:xfrm>
                      <a:off x="0" y="0"/>
                      <a:ext cx="2876755" cy="1943838"/>
                    </a:xfrm>
                    <a:prstGeom prst="rect">
                      <a:avLst/>
                    </a:prstGeom>
                  </pic:spPr>
                </pic:pic>
              </a:graphicData>
            </a:graphic>
          </wp:inline>
        </w:drawing>
      </w:r>
      <w:r w:rsidR="00087BCF">
        <w:rPr>
          <w:bCs/>
          <w:noProof/>
          <w:sz w:val="24"/>
          <w:szCs w:val="24"/>
        </w:rPr>
        <w:drawing>
          <wp:inline distT="0" distB="0" distL="0" distR="0" wp14:anchorId="70E110B5" wp14:editId="205EB868">
            <wp:extent cx="2662735" cy="1450397"/>
            <wp:effectExtent l="0" t="0" r="4445" b="0"/>
            <wp:docPr id="40" name="Image 10" descr="Une image contenant extérieur, route, camion, tir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665166" cy="1451721"/>
                    </a:xfrm>
                    <a:prstGeom prst="rect">
                      <a:avLst/>
                    </a:prstGeom>
                    <a:noFill/>
                    <a:ln w="9525">
                      <a:noFill/>
                      <a:miter lim="800000"/>
                      <a:headEnd/>
                      <a:tailEnd/>
                    </a:ln>
                  </pic:spPr>
                </pic:pic>
              </a:graphicData>
            </a:graphic>
          </wp:inline>
        </w:drawing>
      </w:r>
    </w:p>
    <w:p w14:paraId="2FC17F8B" w14:textId="77777777" w:rsidR="00974DEB" w:rsidRDefault="00974DEB" w:rsidP="00974DEB"/>
    <w:p w14:paraId="0A4F7224" w14:textId="77777777" w:rsidR="00974DEB" w:rsidRDefault="00974DEB" w:rsidP="00974DEB">
      <w:pPr>
        <w:jc w:val="center"/>
      </w:pPr>
    </w:p>
    <w:p w14:paraId="5AE48A43" w14:textId="77777777" w:rsidR="002B68B1" w:rsidRDefault="002B68B1" w:rsidP="002B68B1">
      <w:pPr>
        <w:jc w:val="center"/>
      </w:pPr>
    </w:p>
    <w:p w14:paraId="50895670" w14:textId="4136B0AE" w:rsidR="00097B0B" w:rsidRPr="0024558F" w:rsidRDefault="00111F9E" w:rsidP="0024558F">
      <w:pPr>
        <w:spacing w:line="240" w:lineRule="auto"/>
        <w:textAlignment w:val="baseline"/>
      </w:pPr>
      <w:bookmarkStart w:id="3" w:name="_Toc274729384"/>
      <w:r>
        <w:br w:type="page"/>
      </w:r>
    </w:p>
    <w:p w14:paraId="58303644" w14:textId="326918B8" w:rsidR="00097B0B" w:rsidRDefault="00097B0B" w:rsidP="005E1CAE">
      <w:pPr>
        <w:pStyle w:val="Titre2"/>
        <w:numPr>
          <w:ilvl w:val="0"/>
          <w:numId w:val="0"/>
        </w:numPr>
        <w:ind w:left="360" w:hanging="360"/>
        <w:rPr>
          <w:rFonts w:eastAsia="Arial" w:cs="Arial"/>
        </w:rPr>
      </w:pPr>
      <w:bookmarkStart w:id="4" w:name="_Toc274729382"/>
      <w:bookmarkStart w:id="5" w:name="_Toc46149464"/>
      <w:r w:rsidRPr="773A2617">
        <w:rPr>
          <w:rFonts w:eastAsia="Arial" w:cs="Arial"/>
        </w:rPr>
        <w:lastRenderedPageBreak/>
        <w:t>Éléments de correction</w:t>
      </w:r>
      <w:bookmarkEnd w:id="4"/>
      <w:bookmarkEnd w:id="5"/>
    </w:p>
    <w:p w14:paraId="6C604C00" w14:textId="4ACDD5DA" w:rsidR="001D3C23" w:rsidRPr="004F53FF" w:rsidRDefault="001D3C23" w:rsidP="001D3C23"/>
    <w:p w14:paraId="45507FBB" w14:textId="77777777" w:rsidR="001D3C23" w:rsidRDefault="001D3C23" w:rsidP="001D3C23">
      <w:pPr>
        <w:rPr>
          <w:b/>
        </w:rPr>
      </w:pPr>
      <w:r w:rsidRPr="00A5699B">
        <w:rPr>
          <w:b/>
        </w:rPr>
        <w:t xml:space="preserve">PARTIE </w:t>
      </w:r>
      <w:r>
        <w:rPr>
          <w:b/>
        </w:rPr>
        <w:t>1 :</w:t>
      </w:r>
      <w:r w:rsidRPr="00A5699B">
        <w:rPr>
          <w:b/>
        </w:rPr>
        <w:t> </w:t>
      </w:r>
      <w:r>
        <w:rPr>
          <w:b/>
        </w:rPr>
        <w:t>INFLUENCE DU CHARGEMENT DU VÉHICULE SUR LE SYMPTOME</w:t>
      </w:r>
    </w:p>
    <w:p w14:paraId="3C40F9C8" w14:textId="77777777" w:rsidR="001D3C23" w:rsidRDefault="001D3C23" w:rsidP="001D3C23">
      <w:r w:rsidRPr="00A5699B">
        <w:rPr>
          <w:b/>
        </w:rPr>
        <w:t>Question</w:t>
      </w:r>
      <w:r>
        <w:rPr>
          <w:b/>
        </w:rPr>
        <w:t xml:space="preserve"> 1</w:t>
      </w:r>
      <w:r w:rsidRPr="00540F86">
        <w:rPr>
          <w:b/>
        </w:rPr>
        <w:t> :</w:t>
      </w:r>
      <w:r>
        <w:rPr>
          <w:b/>
        </w:rPr>
        <w:t xml:space="preserve"> </w:t>
      </w:r>
    </w:p>
    <w:p w14:paraId="23BB471F" w14:textId="0258571D" w:rsidR="001D3C23" w:rsidRPr="00584C90" w:rsidRDefault="001D3C23" w:rsidP="001D3C23">
      <w:r w:rsidRPr="00584C90">
        <w:t>Charge sur attelage : 12</w:t>
      </w:r>
      <w:r w:rsidR="00AE7669">
        <w:t xml:space="preserve"> </w:t>
      </w:r>
      <w:r w:rsidRPr="00584C90">
        <w:t xml:space="preserve">000 </w:t>
      </w:r>
      <w:r w:rsidR="00AE7669">
        <w:t>k</w:t>
      </w:r>
      <w:r w:rsidRPr="00584C90">
        <w:t>g</w:t>
      </w:r>
    </w:p>
    <w:p w14:paraId="62A44574" w14:textId="74E1B530" w:rsidR="001D3C23" w:rsidRPr="00584C90" w:rsidRDefault="001D3C23" w:rsidP="001D3C23">
      <w:r w:rsidRPr="00584C90">
        <w:t>Charge du train roulant : 27</w:t>
      </w:r>
      <w:r w:rsidR="00AE7669">
        <w:t xml:space="preserve"> </w:t>
      </w:r>
      <w:r w:rsidRPr="00584C90">
        <w:t xml:space="preserve">000 </w:t>
      </w:r>
      <w:r w:rsidR="00AE7669">
        <w:t>k</w:t>
      </w:r>
      <w:r w:rsidRPr="00584C90">
        <w:t>g (9</w:t>
      </w:r>
      <w:r w:rsidR="00AE7669">
        <w:t xml:space="preserve"> </w:t>
      </w:r>
      <w:r w:rsidRPr="00584C90">
        <w:t>000</w:t>
      </w:r>
      <w:r w:rsidR="00AE7669">
        <w:t xml:space="preserve"> k</w:t>
      </w:r>
      <w:r w:rsidRPr="00584C90">
        <w:t>g par essieu)</w:t>
      </w:r>
    </w:p>
    <w:p w14:paraId="53096122" w14:textId="1BC8D025" w:rsidR="001D3C23" w:rsidRPr="00584C90" w:rsidRDefault="001D3C23" w:rsidP="001D3C23">
      <w:r w:rsidRPr="00584C90">
        <w:t>12000 + 27000 = 39</w:t>
      </w:r>
      <w:r w:rsidR="00AE7669">
        <w:t xml:space="preserve"> </w:t>
      </w:r>
      <w:r w:rsidRPr="00584C90">
        <w:t>000</w:t>
      </w:r>
      <w:r w:rsidR="00AE7669">
        <w:t xml:space="preserve"> k</w:t>
      </w:r>
      <w:r w:rsidRPr="00584C90">
        <w:t>g</w:t>
      </w:r>
    </w:p>
    <w:p w14:paraId="29E04812" w14:textId="77777777" w:rsidR="001D3C23" w:rsidRPr="00C26E71" w:rsidRDefault="001D3C23" w:rsidP="001D3C23">
      <w:pPr>
        <w:rPr>
          <w:u w:val="single"/>
        </w:rPr>
      </w:pPr>
    </w:p>
    <w:p w14:paraId="1C39918A" w14:textId="77777777" w:rsidR="001D3C23" w:rsidRDefault="001D3C23" w:rsidP="001D3C23">
      <w:r w:rsidRPr="00A5699B">
        <w:rPr>
          <w:b/>
        </w:rPr>
        <w:t>Question</w:t>
      </w:r>
      <w:r>
        <w:rPr>
          <w:b/>
        </w:rPr>
        <w:t xml:space="preserve"> </w:t>
      </w:r>
      <w:r w:rsidRPr="00540F86">
        <w:rPr>
          <w:b/>
        </w:rPr>
        <w:t>2 :</w:t>
      </w:r>
      <w:r>
        <w:rPr>
          <w:b/>
        </w:rPr>
        <w:t xml:space="preserve"> </w:t>
      </w:r>
    </w:p>
    <w:p w14:paraId="67911B0B" w14:textId="77777777" w:rsidR="001D3C23" w:rsidRPr="00584C90" w:rsidRDefault="001D3C23" w:rsidP="001D3C23">
      <w:r w:rsidRPr="00584C90">
        <w:t>Poids de la remorque chargée : 39 000 X 9,81 = 382 590 N</w:t>
      </w:r>
    </w:p>
    <w:p w14:paraId="44C772E0" w14:textId="77777777" w:rsidR="001D3C23" w:rsidRDefault="001D3C23" w:rsidP="001D3C23">
      <w:pPr>
        <w:rPr>
          <w:u w:val="single"/>
        </w:rPr>
      </w:pPr>
    </w:p>
    <w:p w14:paraId="328EDB36" w14:textId="77777777" w:rsidR="001D3C23" w:rsidRDefault="001D3C23" w:rsidP="001D3C23">
      <w:r w:rsidRPr="00A5699B">
        <w:rPr>
          <w:b/>
        </w:rPr>
        <w:t>Question</w:t>
      </w:r>
      <w:r>
        <w:rPr>
          <w:b/>
        </w:rPr>
        <w:t xml:space="preserve"> </w:t>
      </w:r>
      <w:r w:rsidRPr="00540F86">
        <w:rPr>
          <w:b/>
        </w:rPr>
        <w:t>3 :</w:t>
      </w:r>
      <w:r>
        <w:rPr>
          <w:b/>
        </w:rPr>
        <w:t xml:space="preserve"> </w:t>
      </w:r>
    </w:p>
    <w:p w14:paraId="2D7C664F" w14:textId="77777777" w:rsidR="001D3C23" w:rsidRPr="00584C90" w:rsidRDefault="001D3C23" w:rsidP="001D3C23">
      <w:r w:rsidRPr="00584C90">
        <w:t>Réactions aux essieux : 9 000 X 9,81 = 88290 N (par essieu)</w:t>
      </w:r>
    </w:p>
    <w:p w14:paraId="186DA750" w14:textId="77777777" w:rsidR="001D3C23" w:rsidRDefault="001D3C23" w:rsidP="001D3C23">
      <w:pPr>
        <w:rPr>
          <w:u w:val="single"/>
        </w:rPr>
      </w:pPr>
    </w:p>
    <w:p w14:paraId="41B86DE5" w14:textId="77777777" w:rsidR="001D3C23" w:rsidRPr="0031650A" w:rsidRDefault="001D3C23" w:rsidP="001D3C23">
      <w:pPr>
        <w:rPr>
          <w:u w:val="single"/>
        </w:rPr>
      </w:pPr>
      <w:r w:rsidRPr="00A5699B">
        <w:rPr>
          <w:b/>
        </w:rPr>
        <w:t>Question</w:t>
      </w:r>
      <w:r>
        <w:rPr>
          <w:b/>
        </w:rPr>
        <w:t xml:space="preserve"> </w:t>
      </w:r>
      <w:r w:rsidRPr="00540F86">
        <w:rPr>
          <w:b/>
        </w:rPr>
        <w:t>4 :</w:t>
      </w:r>
      <w:r>
        <w:rPr>
          <w:b/>
        </w:rPr>
        <w:t xml:space="preserve"> </w:t>
      </w:r>
      <w:r w:rsidRPr="0059508D">
        <w:t>Document réponse DR</w:t>
      </w:r>
      <w:r>
        <w:t>1</w:t>
      </w:r>
    </w:p>
    <w:p w14:paraId="5B5CCF1E" w14:textId="77777777" w:rsidR="001D3C23" w:rsidRPr="0032387F" w:rsidRDefault="001D3C23" w:rsidP="001D3C23">
      <w:r>
        <w:rPr>
          <w:noProof/>
        </w:rPr>
        <mc:AlternateContent>
          <mc:Choice Requires="wpg">
            <w:drawing>
              <wp:anchor distT="0" distB="0" distL="114300" distR="114300" simplePos="0" relativeHeight="251954688" behindDoc="0" locked="0" layoutInCell="1" allowOverlap="1" wp14:anchorId="6253BE38" wp14:editId="41B548D4">
                <wp:simplePos x="0" y="0"/>
                <wp:positionH relativeFrom="column">
                  <wp:posOffset>2332203</wp:posOffset>
                </wp:positionH>
                <wp:positionV relativeFrom="paragraph">
                  <wp:posOffset>167416</wp:posOffset>
                </wp:positionV>
                <wp:extent cx="385445" cy="1356360"/>
                <wp:effectExtent l="0" t="0" r="14605" b="72390"/>
                <wp:wrapNone/>
                <wp:docPr id="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445" cy="1356360"/>
                          <a:chOff x="4855" y="7834"/>
                          <a:chExt cx="562" cy="2136"/>
                        </a:xfrm>
                      </wpg:grpSpPr>
                      <wps:wsp>
                        <wps:cNvPr id="9" name="AutoShape 458"/>
                        <wps:cNvCnPr>
                          <a:cxnSpLocks noChangeShapeType="1"/>
                        </wps:cNvCnPr>
                        <wps:spPr bwMode="auto">
                          <a:xfrm flipH="1">
                            <a:off x="5137" y="7941"/>
                            <a:ext cx="6" cy="2029"/>
                          </a:xfrm>
                          <a:prstGeom prst="straightConnector1">
                            <a:avLst/>
                          </a:prstGeom>
                          <a:noFill/>
                          <a:ln w="9525">
                            <a:solidFill>
                              <a:srgbClr val="FF0000"/>
                            </a:solidFill>
                            <a:round/>
                            <a:headEnd/>
                            <a:tailEnd type="triangle" w="med" len="med"/>
                          </a:ln>
                        </wps:spPr>
                        <wps:bodyPr/>
                      </wps:wsp>
                      <wps:wsp>
                        <wps:cNvPr id="11" name="Text Box 459"/>
                        <wps:cNvSpPr txBox="1">
                          <a:spLocks noChangeArrowheads="1"/>
                        </wps:cNvSpPr>
                        <wps:spPr bwMode="auto">
                          <a:xfrm>
                            <a:off x="5191" y="8041"/>
                            <a:ext cx="226" cy="310"/>
                          </a:xfrm>
                          <a:prstGeom prst="rect">
                            <a:avLst/>
                          </a:prstGeom>
                          <a:solidFill>
                            <a:srgbClr val="FFFFFF"/>
                          </a:solidFill>
                          <a:ln w="9525">
                            <a:solidFill>
                              <a:schemeClr val="bg1">
                                <a:lumMod val="100000"/>
                                <a:lumOff val="0"/>
                              </a:schemeClr>
                            </a:solidFill>
                            <a:miter lim="800000"/>
                            <a:headEnd/>
                            <a:tailEnd/>
                          </a:ln>
                        </wps:spPr>
                        <wps:txbx>
                          <w:txbxContent>
                            <w:p w14:paraId="7CC86915" w14:textId="77777777" w:rsidR="001D3C23" w:rsidRPr="00E87CBA" w:rsidRDefault="005E1CAE" w:rsidP="001D3C23">
                              <m:oMathPara>
                                <m:oMath>
                                  <m:acc>
                                    <m:accPr>
                                      <m:chr m:val="⃗"/>
                                      <m:ctrlPr>
                                        <w:rPr>
                                          <w:rFonts w:ascii="Cambria Math" w:hAnsi="Cambria Math"/>
                                          <w:i/>
                                          <w:sz w:val="16"/>
                                          <w:szCs w:val="16"/>
                                        </w:rPr>
                                      </m:ctrlPr>
                                    </m:accPr>
                                    <m:e>
                                      <m:r>
                                        <m:rPr>
                                          <m:sty m:val="p"/>
                                        </m:rPr>
                                        <w:rPr>
                                          <w:rFonts w:ascii="Cambria Math"/>
                                          <w:sz w:val="16"/>
                                          <w:szCs w:val="16"/>
                                        </w:rPr>
                                        <m:t>P2</m:t>
                                      </m:r>
                                    </m:e>
                                  </m:acc>
                                </m:oMath>
                              </m:oMathPara>
                            </w:p>
                          </w:txbxContent>
                        </wps:txbx>
                        <wps:bodyPr rot="0" vert="horz" wrap="square" lIns="0" tIns="0" rIns="0" bIns="0" anchor="t" anchorCtr="0" upright="1">
                          <a:noAutofit/>
                        </wps:bodyPr>
                      </wps:wsp>
                      <wps:wsp>
                        <wps:cNvPr id="19" name="Text Box 460"/>
                        <wps:cNvSpPr txBox="1">
                          <a:spLocks noChangeArrowheads="1"/>
                        </wps:cNvSpPr>
                        <wps:spPr bwMode="auto">
                          <a:xfrm>
                            <a:off x="4855" y="7834"/>
                            <a:ext cx="226" cy="314"/>
                          </a:xfrm>
                          <a:prstGeom prst="rect">
                            <a:avLst/>
                          </a:prstGeom>
                          <a:solidFill>
                            <a:srgbClr val="FFFFFF"/>
                          </a:solidFill>
                          <a:ln w="9525">
                            <a:solidFill>
                              <a:schemeClr val="bg1">
                                <a:lumMod val="100000"/>
                                <a:lumOff val="0"/>
                              </a:schemeClr>
                            </a:solidFill>
                            <a:miter lim="800000"/>
                            <a:headEnd/>
                            <a:tailEnd/>
                          </a:ln>
                        </wps:spPr>
                        <wps:txbx>
                          <w:txbxContent>
                            <w:p w14:paraId="2F744F7A" w14:textId="77777777" w:rsidR="001D3C23" w:rsidRPr="004F0A98" w:rsidRDefault="001D3C23" w:rsidP="001D3C23">
                              <w:pPr>
                                <w:rPr>
                                  <w:sz w:val="16"/>
                                  <w:szCs w:val="16"/>
                                </w:rPr>
                              </w:pPr>
                              <w:r w:rsidRPr="004F0A98">
                                <w:rPr>
                                  <w:sz w:val="16"/>
                                  <w:szCs w:val="16"/>
                                </w:rPr>
                                <w:t>G</w:t>
                              </w:r>
                              <w:r>
                                <w:rPr>
                                  <w:sz w:val="16"/>
                                  <w:szCs w:val="16"/>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53BE38" id="Group 457" o:spid="_x0000_s1026" style="position:absolute;left:0;text-align:left;margin-left:183.65pt;margin-top:13.2pt;width:30.35pt;height:106.8pt;z-index:251954688" coordorigin="4855,7834" coordsize="562,21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">
                <v:shapetype id="_x0000_t32" coordsize="21600,21600" o:spt="32" o:oned="t" path="m,l21600,21600e" filled="f">
                  <v:path arrowok="t" fillok="f" o:connecttype="none"/>
                  <o:lock v:ext="edit" shapetype="t"/>
                </v:shapetype>
                <v:shape id="AutoShape 458" o:spid="_x0000_s1027" type="#_x0000_t32" style="position:absolute;left:5137;top:7941;width:6;height:202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" strokecolor="red">
                  <v:stroke endarrow="block"/>
                </v:shape>
                <v:shapetype id="_x0000_t202" coordsize="21600,21600" o:spt="202" path="m,l,21600r21600,l21600,xe">
                  <v:stroke joinstyle="miter"/>
                  <v:path gradientshapeok="t" o:connecttype="rect"/>
                </v:shapetype>
                <v:shape id="Text Box 459" o:spid="_x0000_s1028" type="#_x0000_t202" style="position:absolute;left:5191;top:8041;width:226;height:3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" strokecolor="white [3212]">
                  <v:textbox inset="0,0,0,0">
                    <w:txbxContent>
                      <w:p w14:paraId="7CC86915" w14:textId="77777777" w:rsidR="001D3C23" w:rsidRPr="00E87CBA" w:rsidRDefault="001D3C23" w:rsidP="001D3C23">
                        <m:oMathPara>
                          <m:oMath>
                            <m:acc>
                              <m:accPr>
                                <m:chr m:val="⃗"/>
                                <m:ctrlPr>
                                  <w:rPr>
                                    <w:rFonts w:ascii="Cambria Math" w:hAnsi="Cambria Math"/>
                                    <w:i/>
                                    <w:sz w:val="16"/>
                                    <w:szCs w:val="16"/>
                                  </w:rPr>
                                </m:ctrlPr>
                              </m:accPr>
                              <m:e>
                                <m:r>
                                  <m:rPr>
                                    <m:sty m:val="p"/>
                                  </m:rPr>
                                  <w:rPr>
                                    <w:rFonts w:ascii="Cambria Math"/>
                                    <w:sz w:val="16"/>
                                    <w:szCs w:val="16"/>
                                  </w:rPr>
                                  <m:t>P2</m:t>
                                </m:r>
                              </m:e>
                            </m:acc>
                          </m:oMath>
                        </m:oMathPara>
                      </w:p>
                    </w:txbxContent>
                  </v:textbox>
                </v:shape>
                <v:shape id="Text Box 460" o:spid="_x0000_s1029" type="#_x0000_t202" style="position:absolute;left:4855;top:7834;width:226;height:3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" strokecolor="white [3212]">
                  <v:textbox inset="0,0,0,0">
                    <w:txbxContent>
                      <w:p w14:paraId="2F744F7A" w14:textId="77777777" w:rsidR="001D3C23" w:rsidRPr="004F0A98" w:rsidRDefault="001D3C23" w:rsidP="001D3C23">
                        <w:pPr>
                          <w:rPr>
                            <w:sz w:val="16"/>
                            <w:szCs w:val="16"/>
                          </w:rPr>
                        </w:pPr>
                        <w:r w:rsidRPr="004F0A98">
                          <w:rPr>
                            <w:sz w:val="16"/>
                            <w:szCs w:val="16"/>
                          </w:rPr>
                          <w:t>G</w:t>
                        </w:r>
                        <w:r>
                          <w:rPr>
                            <w:sz w:val="16"/>
                            <w:szCs w:val="16"/>
                          </w:rPr>
                          <w:t>2</w:t>
                        </w:r>
                      </w:p>
                    </w:txbxContent>
                  </v:textbox>
                </v:shape>
              </v:group>
            </w:pict>
          </mc:Fallback>
        </mc:AlternateContent>
      </w:r>
    </w:p>
    <w:p w14:paraId="1282A571" w14:textId="77777777" w:rsidR="001D3C23" w:rsidRDefault="001D3C23" w:rsidP="001D3C23"/>
    <w:p w14:paraId="391196F9" w14:textId="77777777" w:rsidR="001D3C23" w:rsidRDefault="001D3C23" w:rsidP="001D3C23">
      <w:r>
        <w:rPr>
          <w:noProof/>
        </w:rPr>
        <mc:AlternateContent>
          <mc:Choice Requires="wpg">
            <w:drawing>
              <wp:anchor distT="0" distB="0" distL="114300" distR="114300" simplePos="0" relativeHeight="251955712" behindDoc="0" locked="0" layoutInCell="1" allowOverlap="1" wp14:anchorId="62B7C8BA" wp14:editId="3F9C6DFF">
                <wp:simplePos x="0" y="0"/>
                <wp:positionH relativeFrom="column">
                  <wp:posOffset>991727</wp:posOffset>
                </wp:positionH>
                <wp:positionV relativeFrom="paragraph">
                  <wp:posOffset>62418</wp:posOffset>
                </wp:positionV>
                <wp:extent cx="430530" cy="678180"/>
                <wp:effectExtent l="76200" t="38100" r="0" b="26670"/>
                <wp:wrapNone/>
                <wp:docPr id="42"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530" cy="678180"/>
                          <a:chOff x="2698" y="8222"/>
                          <a:chExt cx="678" cy="1068"/>
                        </a:xfrm>
                      </wpg:grpSpPr>
                      <wps:wsp>
                        <wps:cNvPr id="43" name="AutoShape 462"/>
                        <wps:cNvCnPr>
                          <a:cxnSpLocks noChangeShapeType="1"/>
                        </wps:cNvCnPr>
                        <wps:spPr bwMode="auto">
                          <a:xfrm flipV="1">
                            <a:off x="2698" y="8222"/>
                            <a:ext cx="5" cy="1068"/>
                          </a:xfrm>
                          <a:prstGeom prst="straightConnector1">
                            <a:avLst/>
                          </a:prstGeom>
                          <a:noFill/>
                          <a:ln w="9525">
                            <a:solidFill>
                              <a:srgbClr val="FF0000"/>
                            </a:solidFill>
                            <a:round/>
                            <a:headEnd/>
                            <a:tailEnd type="triangle" w="med" len="med"/>
                          </a:ln>
                        </wps:spPr>
                        <wps:bodyPr/>
                      </wps:wsp>
                      <wps:wsp>
                        <wps:cNvPr id="44" name="Text Box 463"/>
                        <wps:cNvSpPr txBox="1">
                          <a:spLocks noChangeArrowheads="1"/>
                        </wps:cNvSpPr>
                        <wps:spPr bwMode="auto">
                          <a:xfrm>
                            <a:off x="2749" y="8344"/>
                            <a:ext cx="627" cy="335"/>
                          </a:xfrm>
                          <a:prstGeom prst="rect">
                            <a:avLst/>
                          </a:prstGeom>
                          <a:solidFill>
                            <a:srgbClr val="FFFFFF"/>
                          </a:solidFill>
                          <a:ln w="9525">
                            <a:solidFill>
                              <a:schemeClr val="bg1">
                                <a:lumMod val="100000"/>
                                <a:lumOff val="0"/>
                              </a:schemeClr>
                            </a:solidFill>
                            <a:miter lim="800000"/>
                            <a:headEnd/>
                            <a:tailEnd/>
                          </a:ln>
                        </wps:spPr>
                        <wps:txbx>
                          <w:txbxContent>
                            <w:p w14:paraId="1C19D71C" w14:textId="77777777" w:rsidR="001D3C23" w:rsidRPr="00E87CBA" w:rsidRDefault="005E1CAE" w:rsidP="001D3C23">
                              <m:oMathPara>
                                <m:oMath>
                                  <m:acc>
                                    <m:accPr>
                                      <m:chr m:val="⃗"/>
                                      <m:ctrlPr>
                                        <w:rPr>
                                          <w:rFonts w:ascii="Cambria Math" w:hAnsi="Cambria Math"/>
                                          <w:i/>
                                          <w:sz w:val="16"/>
                                          <w:szCs w:val="16"/>
                                        </w:rPr>
                                      </m:ctrlPr>
                                    </m:accPr>
                                    <m:e>
                                      <m:r>
                                        <m:rPr>
                                          <m:sty m:val="p"/>
                                        </m:rPr>
                                        <w:rPr>
                                          <w:rFonts w:ascii="Cambria Math"/>
                                          <w:sz w:val="16"/>
                                          <w:szCs w:val="16"/>
                                        </w:rPr>
                                        <m:t xml:space="preserve">B </m:t>
                                      </m:r>
                                      <m:r>
                                        <m:rPr>
                                          <m:sty m:val="p"/>
                                        </m:rPr>
                                        <w:rPr>
                                          <w:rFonts w:ascii="Cambria Math"/>
                                          <w:sz w:val="16"/>
                                          <w:szCs w:val="16"/>
                                          <w:vertAlign w:val="subscript"/>
                                        </w:rPr>
                                        <m:t>T/R</m:t>
                                      </m:r>
                                    </m:e>
                                  </m:acc>
                                </m:oMath>
                              </m:oMathPara>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B7C8BA" id="Group 461" o:spid="_x0000_s1030" style="position:absolute;left:0;text-align:left;margin-left:78.1pt;margin-top:4.9pt;width:33.9pt;height:53.4pt;z-index:251955712" coordorigin="2698,8222" coordsize="678,10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">
                <v:shape id="AutoShape 462" o:spid="_x0000_s1031" type="#_x0000_t32" style="position:absolute;left:2698;top:8222;width:5;height:1068;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" strokecolor="red">
                  <v:stroke endarrow="block"/>
                </v:shape>
                <v:shape id="Text Box 463" o:spid="_x0000_s1032" type="#_x0000_t202" style="position:absolute;left:2749;top:8344;width:627;height:3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" strokecolor="white [3212]">
                  <v:textbox inset="0,0,0,0">
                    <w:txbxContent>
                      <w:p w14:paraId="1C19D71C" w14:textId="77777777" w:rsidR="001D3C23" w:rsidRPr="00E87CBA" w:rsidRDefault="001D3C23" w:rsidP="001D3C23">
                        <m:oMathPara>
                          <m:oMath>
                            <m:acc>
                              <m:accPr>
                                <m:chr m:val="⃗"/>
                                <m:ctrlPr>
                                  <w:rPr>
                                    <w:rFonts w:ascii="Cambria Math" w:hAnsi="Cambria Math"/>
                                    <w:i/>
                                    <w:sz w:val="16"/>
                                    <w:szCs w:val="16"/>
                                  </w:rPr>
                                </m:ctrlPr>
                              </m:accPr>
                              <m:e>
                                <m:r>
                                  <m:rPr>
                                    <m:sty m:val="p"/>
                                  </m:rPr>
                                  <w:rPr>
                                    <w:rFonts w:ascii="Cambria Math"/>
                                    <w:sz w:val="16"/>
                                    <w:szCs w:val="16"/>
                                  </w:rPr>
                                  <m:t xml:space="preserve">B </m:t>
                                </m:r>
                                <m:r>
                                  <m:rPr>
                                    <m:sty m:val="p"/>
                                  </m:rPr>
                                  <w:rPr>
                                    <w:rFonts w:ascii="Cambria Math"/>
                                    <w:sz w:val="16"/>
                                    <w:szCs w:val="16"/>
                                    <w:vertAlign w:val="subscript"/>
                                  </w:rPr>
                                  <m:t>T/R</m:t>
                                </m:r>
                              </m:e>
                            </m:acc>
                          </m:oMath>
                        </m:oMathPara>
                      </w:p>
                    </w:txbxContent>
                  </v:textbox>
                </v:shape>
              </v:group>
            </w:pict>
          </mc:Fallback>
        </mc:AlternateContent>
      </w:r>
    </w:p>
    <w:p w14:paraId="72D9ADC3" w14:textId="77777777" w:rsidR="001D3C23" w:rsidRDefault="001D3C23" w:rsidP="001D3C23"/>
    <w:p w14:paraId="23EC13D8" w14:textId="77777777" w:rsidR="001D3C23" w:rsidRDefault="001D3C23" w:rsidP="001D3C23">
      <w:pPr>
        <w:rPr>
          <w:b/>
        </w:rPr>
      </w:pPr>
      <w:r>
        <w:rPr>
          <w:noProof/>
        </w:rPr>
        <mc:AlternateContent>
          <mc:Choice Requires="wpg">
            <w:drawing>
              <wp:anchor distT="0" distB="0" distL="114300" distR="114300" simplePos="0" relativeHeight="251953664" behindDoc="0" locked="0" layoutInCell="1" allowOverlap="1" wp14:anchorId="6F34B516" wp14:editId="54140AF2">
                <wp:simplePos x="0" y="0"/>
                <wp:positionH relativeFrom="column">
                  <wp:posOffset>3562985</wp:posOffset>
                </wp:positionH>
                <wp:positionV relativeFrom="paragraph">
                  <wp:posOffset>144056</wp:posOffset>
                </wp:positionV>
                <wp:extent cx="1492250" cy="664210"/>
                <wp:effectExtent l="76200" t="0" r="12700" b="21590"/>
                <wp:wrapNone/>
                <wp:docPr id="21"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2250" cy="664210"/>
                          <a:chOff x="6745" y="8923"/>
                          <a:chExt cx="2350" cy="1046"/>
                        </a:xfrm>
                      </wpg:grpSpPr>
                      <wps:wsp>
                        <wps:cNvPr id="22" name="AutoShape 449"/>
                        <wps:cNvCnPr>
                          <a:cxnSpLocks noChangeShapeType="1"/>
                        </wps:cNvCnPr>
                        <wps:spPr bwMode="auto">
                          <a:xfrm flipV="1">
                            <a:off x="8395" y="9099"/>
                            <a:ext cx="5" cy="870"/>
                          </a:xfrm>
                          <a:prstGeom prst="straightConnector1">
                            <a:avLst/>
                          </a:prstGeom>
                          <a:noFill/>
                          <a:ln w="9525">
                            <a:solidFill>
                              <a:srgbClr val="FF0000"/>
                            </a:solidFill>
                            <a:round/>
                            <a:headEnd/>
                            <a:tailEnd type="triangle" w="med" len="med"/>
                          </a:ln>
                        </wps:spPr>
                        <wps:bodyPr/>
                      </wps:wsp>
                      <wpg:grpSp>
                        <wpg:cNvPr id="23" name="Group 450"/>
                        <wpg:cNvGrpSpPr>
                          <a:grpSpLocks/>
                        </wpg:cNvGrpSpPr>
                        <wpg:grpSpPr bwMode="auto">
                          <a:xfrm>
                            <a:off x="6745" y="8923"/>
                            <a:ext cx="1541" cy="1046"/>
                            <a:chOff x="6745" y="8923"/>
                            <a:chExt cx="1541" cy="1046"/>
                          </a:xfrm>
                        </wpg:grpSpPr>
                        <wps:wsp>
                          <wps:cNvPr id="24" name="AutoShape 451"/>
                          <wps:cNvCnPr>
                            <a:cxnSpLocks noChangeShapeType="1"/>
                          </wps:cNvCnPr>
                          <wps:spPr bwMode="auto">
                            <a:xfrm flipV="1">
                              <a:off x="7570" y="9099"/>
                              <a:ext cx="5" cy="870"/>
                            </a:xfrm>
                            <a:prstGeom prst="straightConnector1">
                              <a:avLst/>
                            </a:prstGeom>
                            <a:noFill/>
                            <a:ln w="9525">
                              <a:solidFill>
                                <a:srgbClr val="FF0000"/>
                              </a:solidFill>
                              <a:round/>
                              <a:headEnd/>
                              <a:tailEnd type="triangle" w="med" len="med"/>
                            </a:ln>
                          </wps:spPr>
                          <wps:bodyPr/>
                        </wps:wsp>
                        <wpg:grpSp>
                          <wpg:cNvPr id="25" name="Group 452"/>
                          <wpg:cNvGrpSpPr>
                            <a:grpSpLocks/>
                          </wpg:cNvGrpSpPr>
                          <wpg:grpSpPr bwMode="auto">
                            <a:xfrm>
                              <a:off x="6745" y="8923"/>
                              <a:ext cx="674" cy="1046"/>
                              <a:chOff x="6745" y="8923"/>
                              <a:chExt cx="674" cy="1046"/>
                            </a:xfrm>
                          </wpg:grpSpPr>
                          <wps:wsp>
                            <wps:cNvPr id="26" name="AutoShape 453"/>
                            <wps:cNvCnPr>
                              <a:cxnSpLocks noChangeShapeType="1"/>
                            </wps:cNvCnPr>
                            <wps:spPr bwMode="auto">
                              <a:xfrm flipV="1">
                                <a:off x="6745" y="9099"/>
                                <a:ext cx="5" cy="870"/>
                              </a:xfrm>
                              <a:prstGeom prst="straightConnector1">
                                <a:avLst/>
                              </a:prstGeom>
                              <a:noFill/>
                              <a:ln w="9525">
                                <a:solidFill>
                                  <a:srgbClr val="FF0000"/>
                                </a:solidFill>
                                <a:round/>
                                <a:headEnd/>
                                <a:tailEnd type="triangle" w="med" len="med"/>
                              </a:ln>
                            </wps:spPr>
                            <wps:bodyPr/>
                          </wps:wsp>
                          <wps:wsp>
                            <wps:cNvPr id="27" name="Text Box 454"/>
                            <wps:cNvSpPr txBox="1">
                              <a:spLocks noChangeArrowheads="1"/>
                            </wps:cNvSpPr>
                            <wps:spPr bwMode="auto">
                              <a:xfrm>
                                <a:off x="6792" y="8923"/>
                                <a:ext cx="627" cy="251"/>
                              </a:xfrm>
                              <a:prstGeom prst="rect">
                                <a:avLst/>
                              </a:prstGeom>
                              <a:solidFill>
                                <a:srgbClr val="FFFFFF"/>
                              </a:solidFill>
                              <a:ln w="9525">
                                <a:solidFill>
                                  <a:schemeClr val="bg1">
                                    <a:lumMod val="100000"/>
                                    <a:lumOff val="0"/>
                                  </a:schemeClr>
                                </a:solidFill>
                                <a:miter lim="800000"/>
                                <a:headEnd/>
                                <a:tailEnd/>
                              </a:ln>
                            </wps:spPr>
                            <wps:txbx>
                              <w:txbxContent>
                                <w:p w14:paraId="265E1435" w14:textId="77777777" w:rsidR="001D3C23" w:rsidRPr="00E87CBA" w:rsidRDefault="005E1CAE" w:rsidP="001D3C23">
                                  <m:oMathPara>
                                    <m:oMath>
                                      <m:acc>
                                        <m:accPr>
                                          <m:chr m:val="⃗"/>
                                          <m:ctrlPr>
                                            <w:rPr>
                                              <w:rFonts w:ascii="Cambria Math" w:hAnsi="Cambria Math"/>
                                              <w:i/>
                                              <w:sz w:val="16"/>
                                              <w:szCs w:val="16"/>
                                            </w:rPr>
                                          </m:ctrlPr>
                                        </m:accPr>
                                        <m:e>
                                          <m:r>
                                            <m:rPr>
                                              <m:sty m:val="p"/>
                                            </m:rPr>
                                            <w:rPr>
                                              <w:rFonts w:ascii="Cambria Math"/>
                                              <w:sz w:val="16"/>
                                              <w:szCs w:val="16"/>
                                            </w:rPr>
                                            <m:t xml:space="preserve">C </m:t>
                                          </m:r>
                                          <m:r>
                                            <m:rPr>
                                              <m:sty m:val="p"/>
                                            </m:rPr>
                                            <w:rPr>
                                              <w:rFonts w:ascii="Cambria Math"/>
                                              <w:sz w:val="16"/>
                                              <w:szCs w:val="16"/>
                                              <w:vertAlign w:val="subscript"/>
                                            </w:rPr>
                                            <m:t>sol/R</m:t>
                                          </m:r>
                                        </m:e>
                                      </m:acc>
                                    </m:oMath>
                                  </m:oMathPara>
                                </w:p>
                              </w:txbxContent>
                            </wps:txbx>
                            <wps:bodyPr rot="0" vert="horz" wrap="square" lIns="0" tIns="0" rIns="0" bIns="0" anchor="t" anchorCtr="0" upright="1">
                              <a:noAutofit/>
                            </wps:bodyPr>
                          </wps:wsp>
                        </wpg:grpSp>
                        <wps:wsp>
                          <wps:cNvPr id="28" name="Text Box 455"/>
                          <wps:cNvSpPr txBox="1">
                            <a:spLocks noChangeArrowheads="1"/>
                          </wps:cNvSpPr>
                          <wps:spPr bwMode="auto">
                            <a:xfrm>
                              <a:off x="7659" y="8923"/>
                              <a:ext cx="627" cy="251"/>
                            </a:xfrm>
                            <a:prstGeom prst="rect">
                              <a:avLst/>
                            </a:prstGeom>
                            <a:solidFill>
                              <a:srgbClr val="FFFFFF"/>
                            </a:solidFill>
                            <a:ln w="9525">
                              <a:solidFill>
                                <a:schemeClr val="bg1">
                                  <a:lumMod val="100000"/>
                                  <a:lumOff val="0"/>
                                </a:schemeClr>
                              </a:solidFill>
                              <a:miter lim="800000"/>
                              <a:headEnd/>
                              <a:tailEnd/>
                            </a:ln>
                          </wps:spPr>
                          <wps:txbx>
                            <w:txbxContent>
                              <w:p w14:paraId="0239F03A" w14:textId="77777777" w:rsidR="001D3C23" w:rsidRPr="00E87CBA" w:rsidRDefault="005E1CAE" w:rsidP="001D3C23">
                                <m:oMathPara>
                                  <m:oMath>
                                    <m:acc>
                                      <m:accPr>
                                        <m:chr m:val="⃗"/>
                                        <m:ctrlPr>
                                          <w:rPr>
                                            <w:rFonts w:ascii="Cambria Math" w:hAnsi="Cambria Math"/>
                                            <w:i/>
                                            <w:sz w:val="16"/>
                                            <w:szCs w:val="16"/>
                                          </w:rPr>
                                        </m:ctrlPr>
                                      </m:accPr>
                                      <m:e>
                                        <m:r>
                                          <m:rPr>
                                            <m:sty m:val="p"/>
                                          </m:rPr>
                                          <w:rPr>
                                            <w:rFonts w:ascii="Cambria Math"/>
                                            <w:sz w:val="16"/>
                                            <w:szCs w:val="16"/>
                                          </w:rPr>
                                          <m:t xml:space="preserve">D </m:t>
                                        </m:r>
                                        <m:r>
                                          <m:rPr>
                                            <m:sty m:val="p"/>
                                          </m:rPr>
                                          <w:rPr>
                                            <w:rFonts w:ascii="Cambria Math"/>
                                            <w:sz w:val="16"/>
                                            <w:szCs w:val="16"/>
                                            <w:vertAlign w:val="subscript"/>
                                          </w:rPr>
                                          <m:t>sol/R</m:t>
                                        </m:r>
                                      </m:e>
                                    </m:acc>
                                  </m:oMath>
                                </m:oMathPara>
                              </w:p>
                            </w:txbxContent>
                          </wps:txbx>
                          <wps:bodyPr rot="0" vert="horz" wrap="square" lIns="0" tIns="0" rIns="0" bIns="0" anchor="t" anchorCtr="0" upright="1">
                            <a:noAutofit/>
                          </wps:bodyPr>
                        </wps:wsp>
                      </wpg:grpSp>
                      <wps:wsp>
                        <wps:cNvPr id="29" name="Text Box 456"/>
                        <wps:cNvSpPr txBox="1">
                          <a:spLocks noChangeArrowheads="1"/>
                        </wps:cNvSpPr>
                        <wps:spPr bwMode="auto">
                          <a:xfrm>
                            <a:off x="8468" y="8923"/>
                            <a:ext cx="627" cy="251"/>
                          </a:xfrm>
                          <a:prstGeom prst="rect">
                            <a:avLst/>
                          </a:prstGeom>
                          <a:solidFill>
                            <a:srgbClr val="FFFFFF"/>
                          </a:solidFill>
                          <a:ln w="9525">
                            <a:solidFill>
                              <a:schemeClr val="bg1">
                                <a:lumMod val="100000"/>
                                <a:lumOff val="0"/>
                              </a:schemeClr>
                            </a:solidFill>
                            <a:miter lim="800000"/>
                            <a:headEnd/>
                            <a:tailEnd/>
                          </a:ln>
                        </wps:spPr>
                        <wps:txbx>
                          <w:txbxContent>
                            <w:p w14:paraId="03C192AD" w14:textId="77777777" w:rsidR="001D3C23" w:rsidRPr="00E87CBA" w:rsidRDefault="005E1CAE" w:rsidP="001D3C23">
                              <m:oMathPara>
                                <m:oMath>
                                  <m:acc>
                                    <m:accPr>
                                      <m:chr m:val="⃗"/>
                                      <m:ctrlPr>
                                        <w:rPr>
                                          <w:rFonts w:ascii="Cambria Math" w:hAnsi="Cambria Math"/>
                                          <w:i/>
                                          <w:sz w:val="16"/>
                                          <w:szCs w:val="16"/>
                                        </w:rPr>
                                      </m:ctrlPr>
                                    </m:accPr>
                                    <m:e>
                                      <m:r>
                                        <m:rPr>
                                          <m:sty m:val="p"/>
                                        </m:rPr>
                                        <w:rPr>
                                          <w:rFonts w:ascii="Cambria Math"/>
                                          <w:sz w:val="16"/>
                                          <w:szCs w:val="16"/>
                                        </w:rPr>
                                        <m:t xml:space="preserve">E </m:t>
                                      </m:r>
                                      <m:r>
                                        <m:rPr>
                                          <m:sty m:val="p"/>
                                        </m:rPr>
                                        <w:rPr>
                                          <w:rFonts w:ascii="Cambria Math"/>
                                          <w:sz w:val="16"/>
                                          <w:szCs w:val="16"/>
                                          <w:vertAlign w:val="subscript"/>
                                        </w:rPr>
                                        <m:t>sol/R</m:t>
                                      </m:r>
                                    </m:e>
                                  </m:acc>
                                </m:oMath>
                              </m:oMathPara>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34B516" id="Group 448" o:spid="_x0000_s1033" style="position:absolute;left:0;text-align:left;margin-left:280.55pt;margin-top:11.35pt;width:117.5pt;height:52.3pt;z-index:251953664" coordorigin="6745,8923" coordsize="2350,10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">
                <v:shape id="AutoShape 449" o:spid="_x0000_s1034" type="#_x0000_t32" style="position:absolute;left:8395;top:9099;width:5;height:87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" strokecolor="red">
                  <v:stroke endarrow="block"/>
                </v:shape>
                <v:group id="Group 450" o:spid="_x0000_s1035" style="position:absolute;left:6745;top:8923;width:1541;height:1046" coordorigin="6745,8923" coordsize="1541,10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L1f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">
                  <v:shape id="AutoShape 451" o:spid="_x0000_s1036" type="#_x0000_t32" style="position:absolute;left:7570;top:9099;width:5;height:87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" strokecolor="red">
                    <v:stroke endarrow="block"/>
                  </v:shape>
                  <v:group id="Group 452" o:spid="_x0000_s1037" style="position:absolute;left:6745;top:8923;width:674;height:1046" coordorigin="6745,8923" coordsize="674,10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">
                    <v:shape id="AutoShape 453" o:spid="_x0000_s1038" type="#_x0000_t32" style="position:absolute;left:6745;top:9099;width:5;height:87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" strokecolor="red">
                      <v:stroke endarrow="block"/>
                    </v:shape>
                    <v:shape id="Text Box 454" o:spid="_x0000_s1039" type="#_x0000_t202" style="position:absolute;left:6792;top:8923;width:627;height:2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" strokecolor="white [3212]">
                      <v:textbox inset="0,0,0,0">
                        <w:txbxContent>
                          <w:p w14:paraId="265E1435" w14:textId="77777777" w:rsidR="001D3C23" w:rsidRPr="00E87CBA" w:rsidRDefault="001D3C23" w:rsidP="001D3C23">
                            <m:oMathPara>
                              <m:oMath>
                                <m:acc>
                                  <m:accPr>
                                    <m:chr m:val="⃗"/>
                                    <m:ctrlPr>
                                      <w:rPr>
                                        <w:rFonts w:ascii="Cambria Math" w:hAnsi="Cambria Math"/>
                                        <w:i/>
                                        <w:sz w:val="16"/>
                                        <w:szCs w:val="16"/>
                                      </w:rPr>
                                    </m:ctrlPr>
                                  </m:accPr>
                                  <m:e>
                                    <m:r>
                                      <m:rPr>
                                        <m:sty m:val="p"/>
                                      </m:rPr>
                                      <w:rPr>
                                        <w:rFonts w:ascii="Cambria Math"/>
                                        <w:sz w:val="16"/>
                                        <w:szCs w:val="16"/>
                                      </w:rPr>
                                      <m:t xml:space="preserve">C </m:t>
                                    </m:r>
                                    <m:r>
                                      <m:rPr>
                                        <m:sty m:val="p"/>
                                      </m:rPr>
                                      <w:rPr>
                                        <w:rFonts w:ascii="Cambria Math"/>
                                        <w:sz w:val="16"/>
                                        <w:szCs w:val="16"/>
                                        <w:vertAlign w:val="subscript"/>
                                      </w:rPr>
                                      <m:t>sol/R</m:t>
                                    </m:r>
                                  </m:e>
                                </m:acc>
                              </m:oMath>
                            </m:oMathPara>
                          </w:p>
                        </w:txbxContent>
                      </v:textbox>
                    </v:shape>
                  </v:group>
                  <v:shape id="Text Box 455" o:spid="_x0000_s1040" type="#_x0000_t202" style="position:absolute;left:7659;top:8923;width:627;height:2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" strokecolor="white [3212]">
                    <v:textbox inset="0,0,0,0">
                      <w:txbxContent>
                        <w:p w14:paraId="0239F03A" w14:textId="77777777" w:rsidR="001D3C23" w:rsidRPr="00E87CBA" w:rsidRDefault="001D3C23" w:rsidP="001D3C23">
                          <m:oMathPara>
                            <m:oMath>
                              <m:acc>
                                <m:accPr>
                                  <m:chr m:val="⃗"/>
                                  <m:ctrlPr>
                                    <w:rPr>
                                      <w:rFonts w:ascii="Cambria Math" w:hAnsi="Cambria Math"/>
                                      <w:i/>
                                      <w:sz w:val="16"/>
                                      <w:szCs w:val="16"/>
                                    </w:rPr>
                                  </m:ctrlPr>
                                </m:accPr>
                                <m:e>
                                  <m:r>
                                    <m:rPr>
                                      <m:sty m:val="p"/>
                                    </m:rPr>
                                    <w:rPr>
                                      <w:rFonts w:ascii="Cambria Math"/>
                                      <w:sz w:val="16"/>
                                      <w:szCs w:val="16"/>
                                    </w:rPr>
                                    <m:t xml:space="preserve">D </m:t>
                                  </m:r>
                                  <m:r>
                                    <m:rPr>
                                      <m:sty m:val="p"/>
                                    </m:rPr>
                                    <w:rPr>
                                      <w:rFonts w:ascii="Cambria Math"/>
                                      <w:sz w:val="16"/>
                                      <w:szCs w:val="16"/>
                                      <w:vertAlign w:val="subscript"/>
                                    </w:rPr>
                                    <m:t>sol/R</m:t>
                                  </m:r>
                                </m:e>
                              </m:acc>
                            </m:oMath>
                          </m:oMathPara>
                        </w:p>
                      </w:txbxContent>
                    </v:textbox>
                  </v:shape>
                </v:group>
                <v:shape id="Text Box 456" o:spid="_x0000_s1041" type="#_x0000_t202" style="position:absolute;left:8468;top:8923;width:627;height:2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" strokecolor="white [3212]">
                  <v:textbox inset="0,0,0,0">
                    <w:txbxContent>
                      <w:p w14:paraId="03C192AD" w14:textId="77777777" w:rsidR="001D3C23" w:rsidRPr="00E87CBA" w:rsidRDefault="001D3C23" w:rsidP="001D3C23">
                        <m:oMathPara>
                          <m:oMath>
                            <m:acc>
                              <m:accPr>
                                <m:chr m:val="⃗"/>
                                <m:ctrlPr>
                                  <w:rPr>
                                    <w:rFonts w:ascii="Cambria Math" w:hAnsi="Cambria Math"/>
                                    <w:i/>
                                    <w:sz w:val="16"/>
                                    <w:szCs w:val="16"/>
                                  </w:rPr>
                                </m:ctrlPr>
                              </m:accPr>
                              <m:e>
                                <m:r>
                                  <m:rPr>
                                    <m:sty m:val="p"/>
                                  </m:rPr>
                                  <w:rPr>
                                    <w:rFonts w:ascii="Cambria Math"/>
                                    <w:sz w:val="16"/>
                                    <w:szCs w:val="16"/>
                                  </w:rPr>
                                  <m:t xml:space="preserve">E </m:t>
                                </m:r>
                                <m:r>
                                  <m:rPr>
                                    <m:sty m:val="p"/>
                                  </m:rPr>
                                  <w:rPr>
                                    <w:rFonts w:ascii="Cambria Math"/>
                                    <w:sz w:val="16"/>
                                    <w:szCs w:val="16"/>
                                    <w:vertAlign w:val="subscript"/>
                                  </w:rPr>
                                  <m:t>sol/R</m:t>
                                </m:r>
                              </m:e>
                            </m:acc>
                          </m:oMath>
                        </m:oMathPara>
                      </w:p>
                    </w:txbxContent>
                  </v:textbox>
                </v:shape>
              </v:group>
            </w:pict>
          </mc:Fallback>
        </mc:AlternateContent>
      </w:r>
      <w:r>
        <w:rPr>
          <w:noProof/>
        </w:rPr>
        <mc:AlternateContent>
          <mc:Choice Requires="wps">
            <w:drawing>
              <wp:anchor distT="0" distB="0" distL="114300" distR="114300" simplePos="0" relativeHeight="251957760" behindDoc="0" locked="0" layoutInCell="1" allowOverlap="1" wp14:anchorId="1FF4CCCB" wp14:editId="0D614A49">
                <wp:simplePos x="0" y="0"/>
                <wp:positionH relativeFrom="column">
                  <wp:posOffset>1640840</wp:posOffset>
                </wp:positionH>
                <wp:positionV relativeFrom="paragraph">
                  <wp:posOffset>41275</wp:posOffset>
                </wp:positionV>
                <wp:extent cx="144780" cy="167005"/>
                <wp:effectExtent l="0" t="0" r="26670" b="23495"/>
                <wp:wrapNone/>
                <wp:docPr id="41"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 cy="167005"/>
                        </a:xfrm>
                        <a:prstGeom prst="rect">
                          <a:avLst/>
                        </a:prstGeom>
                        <a:solidFill>
                          <a:srgbClr val="FFFFFF"/>
                        </a:solidFill>
                        <a:ln w="9525">
                          <a:solidFill>
                            <a:schemeClr val="bg1">
                              <a:lumMod val="100000"/>
                              <a:lumOff val="0"/>
                            </a:schemeClr>
                          </a:solidFill>
                          <a:miter lim="800000"/>
                          <a:headEnd/>
                          <a:tailEnd/>
                        </a:ln>
                      </wps:spPr>
                      <wps:txbx>
                        <w:txbxContent>
                          <w:p w14:paraId="3424B3C5" w14:textId="77777777" w:rsidR="001D3C23" w:rsidRDefault="001D3C23" w:rsidP="001D3C23">
                            <w:proofErr w:type="gramStart"/>
                            <w:r>
                              <w:t>x</w:t>
                            </w:r>
                            <w:proofErr w:type="gramEnd"/>
                          </w:p>
                        </w:txbxContent>
                      </wps:txbx>
                      <wps:bodyPr rot="0" vert="horz" wrap="square" lIns="18000" tIns="0" rIns="18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F4CCCB" id="Text Box 465" o:spid="_x0000_s1042" type="#_x0000_t202" style="position:absolute;left:0;text-align:left;margin-left:129.2pt;margin-top:3.25pt;width:11.4pt;height:13.1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" strokecolor="white [3212]">
                <v:textbox inset=".5mm,0,.5mm,0">
                  <w:txbxContent>
                    <w:p w14:paraId="3424B3C5" w14:textId="77777777" w:rsidR="001D3C23" w:rsidRDefault="001D3C23" w:rsidP="001D3C23">
                      <w:proofErr w:type="gramStart"/>
                      <w:r>
                        <w:t>x</w:t>
                      </w:r>
                      <w:proofErr w:type="gramEnd"/>
                    </w:p>
                  </w:txbxContent>
                </v:textbox>
              </v:shape>
            </w:pict>
          </mc:Fallback>
        </mc:AlternateContent>
      </w:r>
      <w:r>
        <w:rPr>
          <w:noProof/>
        </w:rPr>
        <mc:AlternateContent>
          <mc:Choice Requires="wps">
            <w:drawing>
              <wp:anchor distT="0" distB="0" distL="114300" distR="114300" simplePos="0" relativeHeight="251956736" behindDoc="0" locked="0" layoutInCell="1" allowOverlap="1" wp14:anchorId="686B9162" wp14:editId="01B545A8">
                <wp:simplePos x="0" y="0"/>
                <wp:positionH relativeFrom="column">
                  <wp:posOffset>993140</wp:posOffset>
                </wp:positionH>
                <wp:positionV relativeFrom="paragraph">
                  <wp:posOffset>225425</wp:posOffset>
                </wp:positionV>
                <wp:extent cx="1552575" cy="3175"/>
                <wp:effectExtent l="38100" t="76200" r="9525" b="111125"/>
                <wp:wrapNone/>
                <wp:docPr id="20" name="AutoShape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52575" cy="3175"/>
                        </a:xfrm>
                        <a:prstGeom prst="straightConnector1">
                          <a:avLst/>
                        </a:prstGeom>
                        <a:noFill/>
                        <a:ln w="9525">
                          <a:solidFill>
                            <a:srgbClr val="000000"/>
                          </a:solidFill>
                          <a:round/>
                          <a:headEnd type="arrow" w="med" len="me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3D17AE81" id="AutoShape 464" o:spid="_x0000_s1026" type="#_x0000_t32" style="position:absolute;margin-left:78.2pt;margin-top:17.75pt;width:122.25pt;height:.25pt;flip:y;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">
                <v:stroke startarrow="open" endarrow="open"/>
              </v:shape>
            </w:pict>
          </mc:Fallback>
        </mc:AlternateContent>
      </w:r>
      <w:r>
        <w:rPr>
          <w:noProof/>
        </w:rPr>
        <w:drawing>
          <wp:inline distT="0" distB="0" distL="0" distR="0" wp14:anchorId="223DE479" wp14:editId="3B72B067">
            <wp:extent cx="6120130" cy="1344930"/>
            <wp:effectExtent l="19050" t="0" r="0" b="0"/>
            <wp:docPr id="251" name="Image 9" descr="remorque modifié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rque modifiée.png"/>
                    <pic:cNvPicPr/>
                  </pic:nvPicPr>
                  <pic:blipFill>
                    <a:blip r:embed="rId11" cstate="screen">
                      <a:extLst>
                        <a:ext uri="{28A0092B-C50C-407E-A947-70E740481C1C}">
                          <a14:useLocalDpi xmlns:a14="http://schemas.microsoft.com/office/drawing/2010/main"/>
                        </a:ext>
                      </a:extLst>
                    </a:blip>
                    <a:stretch>
                      <a:fillRect/>
                    </a:stretch>
                  </pic:blipFill>
                  <pic:spPr>
                    <a:xfrm>
                      <a:off x="0" y="0"/>
                      <a:ext cx="6120130" cy="1344930"/>
                    </a:xfrm>
                    <a:prstGeom prst="rect">
                      <a:avLst/>
                    </a:prstGeom>
                  </pic:spPr>
                </pic:pic>
              </a:graphicData>
            </a:graphic>
          </wp:inline>
        </w:drawing>
      </w:r>
    </w:p>
    <w:p w14:paraId="32C1FEA4" w14:textId="77777777" w:rsidR="001D3C23" w:rsidRPr="0031755D" w:rsidRDefault="001D3C23" w:rsidP="001D3C23">
      <w:pPr>
        <w:rPr>
          <w:b/>
        </w:rPr>
      </w:pPr>
    </w:p>
    <w:tbl>
      <w:tblPr>
        <w:tblStyle w:val="Grilledutableau1"/>
        <w:tblW w:w="10031" w:type="dxa"/>
        <w:tblLook w:val="04A0" w:firstRow="1" w:lastRow="0" w:firstColumn="1" w:lastColumn="0" w:noHBand="0" w:noVBand="1"/>
      </w:tblPr>
      <w:tblGrid>
        <w:gridCol w:w="1498"/>
        <w:gridCol w:w="1445"/>
        <w:gridCol w:w="1134"/>
        <w:gridCol w:w="1418"/>
        <w:gridCol w:w="1417"/>
        <w:gridCol w:w="3119"/>
      </w:tblGrid>
      <w:tr w:rsidR="001D3C23" w:rsidRPr="00407979" w14:paraId="19CD9D34" w14:textId="77777777" w:rsidTr="00F63704">
        <w:tc>
          <w:tcPr>
            <w:tcW w:w="0" w:type="auto"/>
            <w:tcBorders>
              <w:bottom w:val="single" w:sz="4" w:space="0" w:color="000000" w:themeColor="text1"/>
            </w:tcBorders>
            <w:shd w:val="pct10" w:color="auto" w:fill="auto"/>
          </w:tcPr>
          <w:p w14:paraId="5752A3C2" w14:textId="77777777" w:rsidR="001D3C23" w:rsidRPr="0031755D" w:rsidRDefault="001D3C23" w:rsidP="00F63704">
            <w:pPr>
              <w:jc w:val="center"/>
              <w:rPr>
                <w:rFonts w:ascii="Arial" w:hAnsi="Arial" w:cs="Arial"/>
                <w:sz w:val="22"/>
                <w:szCs w:val="22"/>
              </w:rPr>
            </w:pPr>
            <w:r w:rsidRPr="0031755D">
              <w:rPr>
                <w:rFonts w:ascii="Arial" w:hAnsi="Arial" w:cs="Arial"/>
                <w:sz w:val="22"/>
                <w:szCs w:val="22"/>
              </w:rPr>
              <w:t>Nom de la force</w:t>
            </w:r>
          </w:p>
        </w:tc>
        <w:tc>
          <w:tcPr>
            <w:tcW w:w="1445" w:type="dxa"/>
            <w:shd w:val="pct10" w:color="auto" w:fill="auto"/>
          </w:tcPr>
          <w:p w14:paraId="18611C93" w14:textId="77777777" w:rsidR="001D3C23" w:rsidRPr="0031755D" w:rsidRDefault="001D3C23" w:rsidP="00F63704">
            <w:pPr>
              <w:jc w:val="center"/>
              <w:rPr>
                <w:rFonts w:ascii="Arial" w:hAnsi="Arial" w:cs="Arial"/>
                <w:sz w:val="22"/>
                <w:szCs w:val="22"/>
              </w:rPr>
            </w:pPr>
            <w:r w:rsidRPr="0031755D">
              <w:rPr>
                <w:rFonts w:ascii="Arial" w:hAnsi="Arial" w:cs="Arial"/>
                <w:sz w:val="22"/>
                <w:szCs w:val="22"/>
              </w:rPr>
              <w:t>Point d’application</w:t>
            </w:r>
          </w:p>
        </w:tc>
        <w:tc>
          <w:tcPr>
            <w:tcW w:w="1134" w:type="dxa"/>
            <w:shd w:val="pct10" w:color="auto" w:fill="auto"/>
          </w:tcPr>
          <w:p w14:paraId="6091F7BC" w14:textId="77777777" w:rsidR="001D3C23" w:rsidRPr="0031755D" w:rsidRDefault="001D3C23" w:rsidP="00F63704">
            <w:pPr>
              <w:jc w:val="center"/>
              <w:rPr>
                <w:rFonts w:ascii="Arial" w:hAnsi="Arial" w:cs="Arial"/>
                <w:sz w:val="22"/>
                <w:szCs w:val="22"/>
              </w:rPr>
            </w:pPr>
            <w:r w:rsidRPr="0031755D">
              <w:rPr>
                <w:rFonts w:ascii="Arial" w:hAnsi="Arial" w:cs="Arial"/>
                <w:sz w:val="22"/>
                <w:szCs w:val="22"/>
              </w:rPr>
              <w:t>Direction</w:t>
            </w:r>
          </w:p>
        </w:tc>
        <w:tc>
          <w:tcPr>
            <w:tcW w:w="1418" w:type="dxa"/>
            <w:shd w:val="pct10" w:color="auto" w:fill="auto"/>
          </w:tcPr>
          <w:p w14:paraId="5AD9DA4F" w14:textId="77777777" w:rsidR="001D3C23" w:rsidRPr="0031755D" w:rsidRDefault="001D3C23" w:rsidP="00F63704">
            <w:pPr>
              <w:jc w:val="center"/>
              <w:rPr>
                <w:rFonts w:ascii="Arial" w:hAnsi="Arial" w:cs="Arial"/>
                <w:sz w:val="22"/>
                <w:szCs w:val="22"/>
              </w:rPr>
            </w:pPr>
            <w:r w:rsidRPr="0031755D">
              <w:rPr>
                <w:rFonts w:ascii="Arial" w:hAnsi="Arial" w:cs="Arial"/>
                <w:sz w:val="22"/>
                <w:szCs w:val="22"/>
              </w:rPr>
              <w:t>Sens</w:t>
            </w:r>
          </w:p>
        </w:tc>
        <w:tc>
          <w:tcPr>
            <w:tcW w:w="1417" w:type="dxa"/>
            <w:shd w:val="pct10" w:color="auto" w:fill="auto"/>
          </w:tcPr>
          <w:p w14:paraId="729901EE" w14:textId="77777777" w:rsidR="001D3C23" w:rsidRPr="0031755D" w:rsidRDefault="001D3C23" w:rsidP="00F63704">
            <w:pPr>
              <w:jc w:val="center"/>
              <w:rPr>
                <w:rFonts w:ascii="Arial" w:hAnsi="Arial" w:cs="Arial"/>
                <w:sz w:val="22"/>
                <w:szCs w:val="22"/>
              </w:rPr>
            </w:pPr>
            <w:r w:rsidRPr="0031755D">
              <w:rPr>
                <w:rFonts w:ascii="Arial" w:hAnsi="Arial" w:cs="Arial"/>
                <w:sz w:val="22"/>
                <w:szCs w:val="22"/>
              </w:rPr>
              <w:t>Intensité en Newton</w:t>
            </w:r>
          </w:p>
        </w:tc>
        <w:tc>
          <w:tcPr>
            <w:tcW w:w="3119" w:type="dxa"/>
            <w:shd w:val="pct10" w:color="auto" w:fill="auto"/>
          </w:tcPr>
          <w:p w14:paraId="72EC039D" w14:textId="77777777" w:rsidR="001D3C23" w:rsidRPr="0031755D" w:rsidRDefault="001D3C23" w:rsidP="00F63704">
            <w:pPr>
              <w:jc w:val="center"/>
              <w:rPr>
                <w:rFonts w:ascii="Arial" w:hAnsi="Arial" w:cs="Arial"/>
                <w:sz w:val="22"/>
                <w:szCs w:val="22"/>
              </w:rPr>
            </w:pPr>
            <w:r w:rsidRPr="0031755D">
              <w:rPr>
                <w:rFonts w:ascii="Arial" w:hAnsi="Arial" w:cs="Arial"/>
                <w:sz w:val="22"/>
                <w:szCs w:val="22"/>
              </w:rPr>
              <w:t>Longueur du vecteur en cm</w:t>
            </w:r>
          </w:p>
          <w:p w14:paraId="63539D7D" w14:textId="77777777" w:rsidR="001D3C23" w:rsidRPr="0031755D" w:rsidRDefault="001D3C23" w:rsidP="00F63704">
            <w:pPr>
              <w:jc w:val="center"/>
              <w:rPr>
                <w:rFonts w:ascii="Arial" w:hAnsi="Arial" w:cs="Arial"/>
                <w:sz w:val="22"/>
                <w:szCs w:val="22"/>
              </w:rPr>
            </w:pPr>
            <w:r w:rsidRPr="0031755D">
              <w:rPr>
                <w:rFonts w:ascii="Arial" w:hAnsi="Arial" w:cs="Arial"/>
                <w:sz w:val="22"/>
                <w:szCs w:val="22"/>
              </w:rPr>
              <w:t>(1cm correspond à 30</w:t>
            </w:r>
            <w:r w:rsidRPr="00407979">
              <w:rPr>
                <w:rFonts w:ascii="Arial" w:hAnsi="Arial" w:cs="Arial"/>
                <w:sz w:val="22"/>
                <w:szCs w:val="22"/>
              </w:rPr>
              <w:t xml:space="preserve"> </w:t>
            </w:r>
            <w:r w:rsidRPr="0031755D">
              <w:rPr>
                <w:rFonts w:ascii="Arial" w:hAnsi="Arial" w:cs="Arial"/>
                <w:sz w:val="22"/>
                <w:szCs w:val="22"/>
              </w:rPr>
              <w:t>000 N)</w:t>
            </w:r>
          </w:p>
        </w:tc>
      </w:tr>
      <w:tr w:rsidR="001D3C23" w:rsidRPr="0031755D" w14:paraId="090F3862" w14:textId="77777777" w:rsidTr="00F63704">
        <w:trPr>
          <w:trHeight w:val="348"/>
        </w:trPr>
        <w:tc>
          <w:tcPr>
            <w:tcW w:w="0" w:type="auto"/>
            <w:shd w:val="pct10" w:color="auto" w:fill="auto"/>
          </w:tcPr>
          <w:p w14:paraId="001490BD" w14:textId="77777777" w:rsidR="001D3C23" w:rsidRPr="0031755D" w:rsidRDefault="005E1CAE" w:rsidP="00F63704">
            <w:pPr>
              <w:spacing w:before="60"/>
              <w:rPr>
                <w:rFonts w:ascii="Arial" w:hAnsi="Arial" w:cs="Arial"/>
                <w:sz w:val="22"/>
                <w:szCs w:val="22"/>
              </w:rPr>
            </w:pPr>
            <m:oMathPara>
              <m:oMath>
                <m:acc>
                  <m:accPr>
                    <m:chr m:val="⃗"/>
                    <m:ctrlPr>
                      <w:rPr>
                        <w:rFonts w:ascii="Cambria Math" w:hAnsi="Arial" w:cs="Arial"/>
                        <w:i/>
                        <w:sz w:val="22"/>
                        <w:szCs w:val="22"/>
                      </w:rPr>
                    </m:ctrlPr>
                  </m:accPr>
                  <m:e>
                    <m:r>
                      <m:rPr>
                        <m:sty m:val="p"/>
                      </m:rPr>
                      <w:rPr>
                        <w:rFonts w:ascii="Cambria Math" w:hAnsi="Arial" w:cs="Arial"/>
                        <w:sz w:val="22"/>
                        <w:szCs w:val="22"/>
                      </w:rPr>
                      <m:t xml:space="preserve">B </m:t>
                    </m:r>
                    <m:r>
                      <m:rPr>
                        <m:sty m:val="p"/>
                      </m:rPr>
                      <w:rPr>
                        <w:rFonts w:ascii="Cambria Math" w:hAnsi="Arial" w:cs="Arial"/>
                        <w:sz w:val="22"/>
                        <w:szCs w:val="22"/>
                        <w:vertAlign w:val="subscript"/>
                      </w:rPr>
                      <m:t>T/R</m:t>
                    </m:r>
                  </m:e>
                </m:acc>
              </m:oMath>
            </m:oMathPara>
          </w:p>
        </w:tc>
        <w:tc>
          <w:tcPr>
            <w:tcW w:w="1445" w:type="dxa"/>
          </w:tcPr>
          <w:p w14:paraId="300142A8"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B</w:t>
            </w:r>
          </w:p>
        </w:tc>
        <w:tc>
          <w:tcPr>
            <w:tcW w:w="1134" w:type="dxa"/>
          </w:tcPr>
          <w:p w14:paraId="3B66F003"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Verticale</w:t>
            </w:r>
          </w:p>
        </w:tc>
        <w:tc>
          <w:tcPr>
            <w:tcW w:w="1418" w:type="dxa"/>
          </w:tcPr>
          <w:p w14:paraId="7712876A"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Vers le haut</w:t>
            </w:r>
          </w:p>
        </w:tc>
        <w:tc>
          <w:tcPr>
            <w:tcW w:w="1417" w:type="dxa"/>
          </w:tcPr>
          <w:p w14:paraId="1CE1F608" w14:textId="77777777" w:rsidR="001D3C23" w:rsidRPr="00584C90" w:rsidRDefault="001D3C23" w:rsidP="00F63704">
            <w:pPr>
              <w:spacing w:before="60"/>
              <w:jc w:val="center"/>
              <w:rPr>
                <w:rFonts w:ascii="Arial" w:hAnsi="Arial" w:cs="Arial"/>
                <w:sz w:val="22"/>
                <w:szCs w:val="22"/>
              </w:rPr>
            </w:pPr>
            <w:r>
              <w:rPr>
                <w:rFonts w:ascii="Arial" w:hAnsi="Arial" w:cs="Arial"/>
                <w:sz w:val="22"/>
                <w:szCs w:val="22"/>
              </w:rPr>
              <w:t xml:space="preserve">105 977 </w:t>
            </w:r>
            <w:r w:rsidRPr="00584C90">
              <w:rPr>
                <w:rFonts w:ascii="Arial" w:hAnsi="Arial" w:cs="Arial"/>
                <w:sz w:val="22"/>
                <w:szCs w:val="22"/>
              </w:rPr>
              <w:t xml:space="preserve"> </w:t>
            </w:r>
          </w:p>
        </w:tc>
        <w:tc>
          <w:tcPr>
            <w:tcW w:w="3119" w:type="dxa"/>
          </w:tcPr>
          <w:p w14:paraId="23A84296"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3,53 cm</w:t>
            </w:r>
          </w:p>
        </w:tc>
      </w:tr>
      <w:tr w:rsidR="001D3C23" w:rsidRPr="0031755D" w14:paraId="2FECEAE9" w14:textId="77777777" w:rsidTr="00F63704">
        <w:trPr>
          <w:trHeight w:val="397"/>
        </w:trPr>
        <w:tc>
          <w:tcPr>
            <w:tcW w:w="0" w:type="auto"/>
            <w:shd w:val="pct10" w:color="auto" w:fill="auto"/>
          </w:tcPr>
          <w:p w14:paraId="27F2AA72" w14:textId="77777777" w:rsidR="001D3C23" w:rsidRPr="0031755D" w:rsidRDefault="005E1CAE" w:rsidP="00F63704">
            <w:pPr>
              <w:spacing w:before="60"/>
              <w:rPr>
                <w:rFonts w:ascii="Arial" w:hAnsi="Arial" w:cs="Arial"/>
                <w:sz w:val="22"/>
                <w:szCs w:val="22"/>
              </w:rPr>
            </w:pPr>
            <m:oMathPara>
              <m:oMath>
                <m:acc>
                  <m:accPr>
                    <m:chr m:val="⃗"/>
                    <m:ctrlPr>
                      <w:rPr>
                        <w:rFonts w:ascii="Cambria Math" w:hAnsi="Arial" w:cs="Arial"/>
                        <w:i/>
                        <w:sz w:val="22"/>
                        <w:szCs w:val="22"/>
                      </w:rPr>
                    </m:ctrlPr>
                  </m:accPr>
                  <m:e>
                    <m:r>
                      <m:rPr>
                        <m:sty m:val="p"/>
                      </m:rPr>
                      <w:rPr>
                        <w:rFonts w:ascii="Cambria Math" w:hAnsi="Arial" w:cs="Arial"/>
                        <w:sz w:val="22"/>
                        <w:szCs w:val="22"/>
                      </w:rPr>
                      <m:t>P2</m:t>
                    </m:r>
                  </m:e>
                </m:acc>
              </m:oMath>
            </m:oMathPara>
          </w:p>
        </w:tc>
        <w:tc>
          <w:tcPr>
            <w:tcW w:w="1445" w:type="dxa"/>
          </w:tcPr>
          <w:p w14:paraId="23819CA6"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G2</w:t>
            </w:r>
          </w:p>
        </w:tc>
        <w:tc>
          <w:tcPr>
            <w:tcW w:w="1134" w:type="dxa"/>
          </w:tcPr>
          <w:p w14:paraId="3E635FDA"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Verticale</w:t>
            </w:r>
          </w:p>
        </w:tc>
        <w:tc>
          <w:tcPr>
            <w:tcW w:w="1418" w:type="dxa"/>
          </w:tcPr>
          <w:p w14:paraId="0560F5FB"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Vers le bas</w:t>
            </w:r>
          </w:p>
        </w:tc>
        <w:tc>
          <w:tcPr>
            <w:tcW w:w="1417" w:type="dxa"/>
          </w:tcPr>
          <w:p w14:paraId="73C9521B"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382 590</w:t>
            </w:r>
          </w:p>
        </w:tc>
        <w:tc>
          <w:tcPr>
            <w:tcW w:w="3119" w:type="dxa"/>
          </w:tcPr>
          <w:p w14:paraId="0D5FD14B"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12,75 cm</w:t>
            </w:r>
          </w:p>
        </w:tc>
      </w:tr>
      <w:tr w:rsidR="001D3C23" w:rsidRPr="0031755D" w14:paraId="7C83735E" w14:textId="77777777" w:rsidTr="00F63704">
        <w:trPr>
          <w:trHeight w:val="417"/>
        </w:trPr>
        <w:tc>
          <w:tcPr>
            <w:tcW w:w="0" w:type="auto"/>
            <w:shd w:val="pct10" w:color="auto" w:fill="auto"/>
          </w:tcPr>
          <w:p w14:paraId="2EFCBD1E" w14:textId="77777777" w:rsidR="001D3C23" w:rsidRPr="0031755D" w:rsidRDefault="001D3C23" w:rsidP="00F63704">
            <w:pPr>
              <w:spacing w:before="60"/>
              <w:jc w:val="center"/>
              <w:rPr>
                <w:rFonts w:ascii="Arial" w:hAnsi="Arial" w:cs="Arial"/>
                <w:sz w:val="22"/>
                <w:szCs w:val="22"/>
              </w:rPr>
            </w:pPr>
            <m:oMathPara>
              <m:oMath>
                <m:r>
                  <m:rPr>
                    <m:sty m:val="p"/>
                  </m:rPr>
                  <w:rPr>
                    <w:rFonts w:ascii="Cambria Math" w:hAnsi="Arial" w:cs="Arial"/>
                    <w:sz w:val="22"/>
                    <w:szCs w:val="22"/>
                  </w:rPr>
                  <m:t xml:space="preserve">C </m:t>
                </m:r>
                <m:r>
                  <m:rPr>
                    <m:sty m:val="p"/>
                  </m:rPr>
                  <w:rPr>
                    <w:rFonts w:ascii="Cambria Math" w:hAnsi="Arial" w:cs="Arial"/>
                    <w:sz w:val="22"/>
                    <w:szCs w:val="22"/>
                    <w:vertAlign w:val="subscript"/>
                  </w:rPr>
                  <m:t>sol/R</m:t>
                </m:r>
              </m:oMath>
            </m:oMathPara>
          </w:p>
        </w:tc>
        <w:tc>
          <w:tcPr>
            <w:tcW w:w="1445" w:type="dxa"/>
          </w:tcPr>
          <w:p w14:paraId="30F004E3"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C</w:t>
            </w:r>
          </w:p>
        </w:tc>
        <w:tc>
          <w:tcPr>
            <w:tcW w:w="1134" w:type="dxa"/>
          </w:tcPr>
          <w:p w14:paraId="02F83BE8"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Verticale</w:t>
            </w:r>
          </w:p>
        </w:tc>
        <w:tc>
          <w:tcPr>
            <w:tcW w:w="1418" w:type="dxa"/>
          </w:tcPr>
          <w:p w14:paraId="081ED2AE"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Vers le haut</w:t>
            </w:r>
          </w:p>
        </w:tc>
        <w:tc>
          <w:tcPr>
            <w:tcW w:w="1417" w:type="dxa"/>
          </w:tcPr>
          <w:p w14:paraId="218514D0" w14:textId="160D8003"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79</w:t>
            </w:r>
            <w:r w:rsidR="009C6269">
              <w:rPr>
                <w:rFonts w:ascii="Arial" w:hAnsi="Arial" w:cs="Arial"/>
                <w:sz w:val="22"/>
                <w:szCs w:val="22"/>
              </w:rPr>
              <w:t xml:space="preserve"> </w:t>
            </w:r>
            <w:r w:rsidRPr="00584C90">
              <w:rPr>
                <w:rFonts w:ascii="Arial" w:hAnsi="Arial" w:cs="Arial"/>
                <w:sz w:val="22"/>
                <w:szCs w:val="22"/>
              </w:rPr>
              <w:t>422</w:t>
            </w:r>
          </w:p>
        </w:tc>
        <w:tc>
          <w:tcPr>
            <w:tcW w:w="3119" w:type="dxa"/>
          </w:tcPr>
          <w:p w14:paraId="097C317E"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2,65 cm</w:t>
            </w:r>
          </w:p>
        </w:tc>
      </w:tr>
      <w:tr w:rsidR="001D3C23" w:rsidRPr="0031755D" w14:paraId="282039F2" w14:textId="77777777" w:rsidTr="00F63704">
        <w:trPr>
          <w:trHeight w:val="433"/>
        </w:trPr>
        <w:tc>
          <w:tcPr>
            <w:tcW w:w="0" w:type="auto"/>
            <w:shd w:val="pct10" w:color="auto" w:fill="auto"/>
          </w:tcPr>
          <w:p w14:paraId="59EDD55F" w14:textId="77777777" w:rsidR="001D3C23" w:rsidRPr="0031755D" w:rsidRDefault="005E1CAE" w:rsidP="00F63704">
            <w:pPr>
              <w:spacing w:before="60"/>
              <w:rPr>
                <w:rFonts w:ascii="Arial" w:hAnsi="Arial" w:cs="Arial"/>
                <w:sz w:val="22"/>
                <w:szCs w:val="22"/>
              </w:rPr>
            </w:pPr>
            <m:oMathPara>
              <m:oMath>
                <m:acc>
                  <m:accPr>
                    <m:chr m:val="⃗"/>
                    <m:ctrlPr>
                      <w:rPr>
                        <w:rFonts w:ascii="Cambria Math" w:hAnsi="Arial" w:cs="Arial"/>
                        <w:i/>
                        <w:sz w:val="22"/>
                        <w:szCs w:val="22"/>
                      </w:rPr>
                    </m:ctrlPr>
                  </m:accPr>
                  <m:e>
                    <m:r>
                      <m:rPr>
                        <m:sty m:val="p"/>
                      </m:rPr>
                      <w:rPr>
                        <w:rFonts w:ascii="Cambria Math" w:hAnsi="Arial" w:cs="Arial"/>
                        <w:sz w:val="22"/>
                        <w:szCs w:val="22"/>
                      </w:rPr>
                      <m:t xml:space="preserve">D </m:t>
                    </m:r>
                    <m:r>
                      <m:rPr>
                        <m:sty m:val="p"/>
                      </m:rPr>
                      <w:rPr>
                        <w:rFonts w:ascii="Cambria Math" w:hAnsi="Arial" w:cs="Arial"/>
                        <w:sz w:val="22"/>
                        <w:szCs w:val="22"/>
                        <w:vertAlign w:val="subscript"/>
                      </w:rPr>
                      <m:t>sol/R</m:t>
                    </m:r>
                  </m:e>
                </m:acc>
              </m:oMath>
            </m:oMathPara>
          </w:p>
        </w:tc>
        <w:tc>
          <w:tcPr>
            <w:tcW w:w="1445" w:type="dxa"/>
          </w:tcPr>
          <w:p w14:paraId="141F7541"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D</w:t>
            </w:r>
          </w:p>
        </w:tc>
        <w:tc>
          <w:tcPr>
            <w:tcW w:w="1134" w:type="dxa"/>
          </w:tcPr>
          <w:p w14:paraId="15E20CFE"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Verticale</w:t>
            </w:r>
          </w:p>
        </w:tc>
        <w:tc>
          <w:tcPr>
            <w:tcW w:w="1418" w:type="dxa"/>
          </w:tcPr>
          <w:p w14:paraId="1C191F9A"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Vers le haut</w:t>
            </w:r>
          </w:p>
        </w:tc>
        <w:tc>
          <w:tcPr>
            <w:tcW w:w="1417" w:type="dxa"/>
          </w:tcPr>
          <w:p w14:paraId="0ADE1AAF" w14:textId="1EF4BBEC"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79</w:t>
            </w:r>
            <w:r w:rsidR="009C6269">
              <w:rPr>
                <w:rFonts w:ascii="Arial" w:hAnsi="Arial" w:cs="Arial"/>
                <w:sz w:val="22"/>
                <w:szCs w:val="22"/>
              </w:rPr>
              <w:t xml:space="preserve"> </w:t>
            </w:r>
            <w:r w:rsidRPr="00584C90">
              <w:rPr>
                <w:rFonts w:ascii="Arial" w:hAnsi="Arial" w:cs="Arial"/>
                <w:sz w:val="22"/>
                <w:szCs w:val="22"/>
              </w:rPr>
              <w:t>422</w:t>
            </w:r>
          </w:p>
        </w:tc>
        <w:tc>
          <w:tcPr>
            <w:tcW w:w="3119" w:type="dxa"/>
          </w:tcPr>
          <w:p w14:paraId="05B266D9"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2,65 cm</w:t>
            </w:r>
          </w:p>
        </w:tc>
      </w:tr>
      <w:tr w:rsidR="001D3C23" w:rsidRPr="0031755D" w14:paraId="07B0BE73" w14:textId="77777777" w:rsidTr="00F63704">
        <w:trPr>
          <w:trHeight w:val="406"/>
        </w:trPr>
        <w:tc>
          <w:tcPr>
            <w:tcW w:w="0" w:type="auto"/>
            <w:shd w:val="pct10" w:color="auto" w:fill="auto"/>
          </w:tcPr>
          <w:p w14:paraId="775BCBB5" w14:textId="77777777" w:rsidR="001D3C23" w:rsidRPr="0031755D" w:rsidRDefault="005E1CAE" w:rsidP="00F63704">
            <w:pPr>
              <w:spacing w:before="60"/>
              <w:jc w:val="center"/>
              <w:rPr>
                <w:rFonts w:ascii="Arial" w:hAnsi="Arial" w:cs="Arial"/>
                <w:sz w:val="22"/>
                <w:szCs w:val="22"/>
              </w:rPr>
            </w:pPr>
            <m:oMathPara>
              <m:oMath>
                <m:acc>
                  <m:accPr>
                    <m:chr m:val="⃗"/>
                    <m:ctrlPr>
                      <w:rPr>
                        <w:rFonts w:ascii="Cambria Math" w:hAnsi="Arial" w:cs="Arial"/>
                        <w:i/>
                        <w:sz w:val="22"/>
                        <w:szCs w:val="22"/>
                      </w:rPr>
                    </m:ctrlPr>
                  </m:accPr>
                  <m:e>
                    <m:r>
                      <m:rPr>
                        <m:sty m:val="p"/>
                      </m:rPr>
                      <w:rPr>
                        <w:rFonts w:ascii="Cambria Math" w:hAnsi="Arial" w:cs="Arial"/>
                        <w:sz w:val="22"/>
                        <w:szCs w:val="22"/>
                      </w:rPr>
                      <m:t xml:space="preserve">E </m:t>
                    </m:r>
                    <m:r>
                      <m:rPr>
                        <m:sty m:val="p"/>
                      </m:rPr>
                      <w:rPr>
                        <w:rFonts w:ascii="Cambria Math" w:hAnsi="Arial" w:cs="Arial"/>
                        <w:sz w:val="22"/>
                        <w:szCs w:val="22"/>
                        <w:vertAlign w:val="subscript"/>
                      </w:rPr>
                      <m:t>sol/R</m:t>
                    </m:r>
                  </m:e>
                </m:acc>
              </m:oMath>
            </m:oMathPara>
          </w:p>
        </w:tc>
        <w:tc>
          <w:tcPr>
            <w:tcW w:w="1445" w:type="dxa"/>
          </w:tcPr>
          <w:p w14:paraId="17A2D3F2"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E</w:t>
            </w:r>
          </w:p>
        </w:tc>
        <w:tc>
          <w:tcPr>
            <w:tcW w:w="1134" w:type="dxa"/>
          </w:tcPr>
          <w:p w14:paraId="5CA9A1AF"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Verticale</w:t>
            </w:r>
          </w:p>
        </w:tc>
        <w:tc>
          <w:tcPr>
            <w:tcW w:w="1418" w:type="dxa"/>
          </w:tcPr>
          <w:p w14:paraId="72ACAE4F"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Vers le haut</w:t>
            </w:r>
          </w:p>
        </w:tc>
        <w:tc>
          <w:tcPr>
            <w:tcW w:w="1417" w:type="dxa"/>
          </w:tcPr>
          <w:p w14:paraId="65A7F094"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79 422</w:t>
            </w:r>
          </w:p>
        </w:tc>
        <w:tc>
          <w:tcPr>
            <w:tcW w:w="3119" w:type="dxa"/>
          </w:tcPr>
          <w:p w14:paraId="76C53C8C" w14:textId="77777777" w:rsidR="001D3C23" w:rsidRPr="00584C90" w:rsidRDefault="001D3C23" w:rsidP="00F63704">
            <w:pPr>
              <w:spacing w:before="60"/>
              <w:jc w:val="center"/>
              <w:rPr>
                <w:rFonts w:ascii="Arial" w:hAnsi="Arial" w:cs="Arial"/>
                <w:sz w:val="22"/>
                <w:szCs w:val="22"/>
              </w:rPr>
            </w:pPr>
            <w:r w:rsidRPr="00584C90">
              <w:rPr>
                <w:rFonts w:ascii="Arial" w:hAnsi="Arial" w:cs="Arial"/>
                <w:sz w:val="22"/>
                <w:szCs w:val="22"/>
              </w:rPr>
              <w:t>2,65 cm</w:t>
            </w:r>
          </w:p>
        </w:tc>
      </w:tr>
    </w:tbl>
    <w:p w14:paraId="2286F15C" w14:textId="77777777" w:rsidR="001D3C23" w:rsidRDefault="001D3C23" w:rsidP="001D3C23">
      <w:pPr>
        <w:rPr>
          <w:b/>
        </w:rPr>
      </w:pPr>
    </w:p>
    <w:p w14:paraId="2DE61703" w14:textId="77777777" w:rsidR="001D3C23" w:rsidRPr="002101BB" w:rsidRDefault="001D3C23" w:rsidP="001D3C23">
      <w:r w:rsidRPr="008F052D">
        <w:rPr>
          <w:b/>
        </w:rPr>
        <w:t>Questions 5.1</w:t>
      </w:r>
      <w:r>
        <w:rPr>
          <w:b/>
        </w:rPr>
        <w:t xml:space="preserve"> : </w:t>
      </w:r>
      <w:r w:rsidRPr="0059508D">
        <w:t>Document réponse DR</w:t>
      </w:r>
      <w:r>
        <w:t>2 (page suivante)</w:t>
      </w:r>
    </w:p>
    <w:p w14:paraId="6F0D9798" w14:textId="77777777" w:rsidR="001D3C23" w:rsidRDefault="001D3C23" w:rsidP="001D3C23">
      <w:pPr>
        <w:rPr>
          <w:b/>
        </w:rPr>
      </w:pPr>
    </w:p>
    <w:p w14:paraId="777D8353" w14:textId="77777777" w:rsidR="001D3C23" w:rsidRPr="00E87CBA" w:rsidRDefault="001D3C23" w:rsidP="001D3C23">
      <w:r w:rsidRPr="00331D77">
        <w:rPr>
          <w:b/>
        </w:rPr>
        <w:t>Question 6 :</w:t>
      </w:r>
      <w:r>
        <w:rPr>
          <w:b/>
        </w:rPr>
        <w:t xml:space="preserve"> </w:t>
      </w:r>
    </w:p>
    <w:p w14:paraId="2523F094" w14:textId="77777777" w:rsidR="001D3C23" w:rsidRPr="00AC351A" w:rsidRDefault="001D3C23" w:rsidP="001D3C23">
      <w:r w:rsidRPr="00AC351A">
        <w:t>(13000 – 2197) X 9,81 = 105 977 N</w:t>
      </w:r>
    </w:p>
    <w:p w14:paraId="6ED1271E" w14:textId="77777777" w:rsidR="001D3C23" w:rsidRDefault="001D3C23" w:rsidP="001D3C23"/>
    <w:p w14:paraId="68D6A36E" w14:textId="77777777" w:rsidR="001D3C23" w:rsidRPr="00331D77" w:rsidRDefault="001D3C23" w:rsidP="001D3C23">
      <w:pPr>
        <w:rPr>
          <w:b/>
        </w:rPr>
      </w:pPr>
      <w:r w:rsidRPr="00331D77">
        <w:rPr>
          <w:b/>
        </w:rPr>
        <w:t>Question </w:t>
      </w:r>
      <w:r>
        <w:rPr>
          <w:b/>
        </w:rPr>
        <w:t>7</w:t>
      </w:r>
      <w:r w:rsidRPr="00331D77">
        <w:rPr>
          <w:b/>
        </w:rPr>
        <w:t xml:space="preserve"> :</w:t>
      </w:r>
      <w:r>
        <w:rPr>
          <w:b/>
        </w:rPr>
        <w:t xml:space="preserve"> </w:t>
      </w:r>
    </w:p>
    <w:p w14:paraId="0D48A4C8" w14:textId="2DDA157E" w:rsidR="001D3C23" w:rsidRPr="00840EBD" w:rsidRDefault="001D3C23" w:rsidP="001D3C23">
      <w:pPr>
        <w:rPr>
          <w:color w:val="FF0000"/>
        </w:rPr>
      </w:pPr>
      <w:r w:rsidRPr="00AC351A">
        <w:t>On trouve graphiquement environ 120 000</w:t>
      </w:r>
      <w:r w:rsidR="009C6269">
        <w:t xml:space="preserve"> </w:t>
      </w:r>
      <w:r w:rsidRPr="00AC351A">
        <w:t>N. L’écart est dû aux imprécisions de tracés.</w:t>
      </w:r>
    </w:p>
    <w:p w14:paraId="36E63CC3" w14:textId="77777777" w:rsidR="001D3C23" w:rsidRDefault="001D3C23" w:rsidP="001D3C23"/>
    <w:p w14:paraId="39B5CFD8" w14:textId="77777777" w:rsidR="001D3C23" w:rsidRDefault="001D3C23" w:rsidP="001D3C23">
      <w:pPr>
        <w:spacing w:after="200" w:line="276" w:lineRule="auto"/>
        <w:sectPr w:rsidR="001D3C23" w:rsidSect="002A378C">
          <w:footerReference w:type="default" r:id="rId12"/>
          <w:pgSz w:w="11906" w:h="16838"/>
          <w:pgMar w:top="851" w:right="1134" w:bottom="851" w:left="1134" w:header="709" w:footer="709" w:gutter="0"/>
          <w:cols w:space="708"/>
          <w:titlePg/>
          <w:docGrid w:linePitch="360"/>
        </w:sectPr>
      </w:pPr>
    </w:p>
    <w:p w14:paraId="0EF3647E" w14:textId="77777777" w:rsidR="001D3C23" w:rsidRPr="008F052D" w:rsidRDefault="001D3C23" w:rsidP="001D3C23">
      <w:pPr>
        <w:jc w:val="center"/>
        <w:rPr>
          <w:b/>
        </w:rPr>
      </w:pPr>
      <w:r w:rsidRPr="008F052D">
        <w:rPr>
          <w:b/>
        </w:rPr>
        <w:lastRenderedPageBreak/>
        <w:t>DR2</w:t>
      </w:r>
    </w:p>
    <w:p w14:paraId="2A62F324" w14:textId="77777777" w:rsidR="001D3C23" w:rsidRPr="008F052D" w:rsidRDefault="001D3C23" w:rsidP="001D3C23"/>
    <w:p w14:paraId="31167CDA" w14:textId="77777777" w:rsidR="001D3C23" w:rsidRPr="008F052D" w:rsidRDefault="001D3C23" w:rsidP="001D3C23">
      <w:r>
        <w:rPr>
          <w:noProof/>
        </w:rPr>
        <mc:AlternateContent>
          <mc:Choice Requires="wps">
            <w:drawing>
              <wp:anchor distT="0" distB="0" distL="114299" distR="114299" simplePos="0" relativeHeight="251966976" behindDoc="0" locked="0" layoutInCell="1" allowOverlap="1" wp14:anchorId="39E643F9" wp14:editId="51CA7827">
                <wp:simplePos x="0" y="0"/>
                <wp:positionH relativeFrom="column">
                  <wp:posOffset>4617084</wp:posOffset>
                </wp:positionH>
                <wp:positionV relativeFrom="paragraph">
                  <wp:posOffset>-57150</wp:posOffset>
                </wp:positionV>
                <wp:extent cx="0" cy="5410200"/>
                <wp:effectExtent l="0" t="0" r="19050" b="19050"/>
                <wp:wrapNone/>
                <wp:docPr id="139" name="Connecteur droit avec flèch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4102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DCB491C" id="Connecteur droit avec flèche 139" o:spid="_x0000_s1026" type="#_x0000_t32" style="position:absolute;margin-left:363.55pt;margin-top:-4.5pt;width:0;height:426pt;flip:y;z-index:251966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"/>
            </w:pict>
          </mc:Fallback>
        </mc:AlternateContent>
      </w:r>
      <w:r>
        <w:rPr>
          <w:noProof/>
        </w:rPr>
        <mc:AlternateContent>
          <mc:Choice Requires="wps">
            <w:drawing>
              <wp:anchor distT="0" distB="0" distL="114299" distR="114299" simplePos="0" relativeHeight="251959808" behindDoc="0" locked="0" layoutInCell="1" allowOverlap="1" wp14:anchorId="5F70620F" wp14:editId="756EB6E2">
                <wp:simplePos x="0" y="0"/>
                <wp:positionH relativeFrom="column">
                  <wp:posOffset>4085589</wp:posOffset>
                </wp:positionH>
                <wp:positionV relativeFrom="paragraph">
                  <wp:posOffset>-57150</wp:posOffset>
                </wp:positionV>
                <wp:extent cx="0" cy="5410200"/>
                <wp:effectExtent l="0" t="0" r="19050" b="19050"/>
                <wp:wrapNone/>
                <wp:docPr id="138" name="Connecteur droit avec flèch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41020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4FA8AC9" id="Connecteur droit avec flèche 138" o:spid="_x0000_s1026" type="#_x0000_t32" style="position:absolute;margin-left:321.7pt;margin-top:-4.5pt;width:0;height:426pt;flip:y;z-index:251959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"/>
            </w:pict>
          </mc:Fallback>
        </mc:AlternateContent>
      </w:r>
      <w:r>
        <w:rPr>
          <w:noProof/>
        </w:rPr>
        <mc:AlternateContent>
          <mc:Choice Requires="wps">
            <w:drawing>
              <wp:anchor distT="0" distB="0" distL="114300" distR="114300" simplePos="0" relativeHeight="251960832" behindDoc="0" locked="0" layoutInCell="1" allowOverlap="1" wp14:anchorId="336AE959" wp14:editId="2786CEE1">
                <wp:simplePos x="0" y="0"/>
                <wp:positionH relativeFrom="column">
                  <wp:posOffset>3554730</wp:posOffset>
                </wp:positionH>
                <wp:positionV relativeFrom="paragraph">
                  <wp:posOffset>-57150</wp:posOffset>
                </wp:positionV>
                <wp:extent cx="635" cy="5391785"/>
                <wp:effectExtent l="0" t="0" r="37465" b="18415"/>
                <wp:wrapNone/>
                <wp:docPr id="137" name="Connecteur droit avec flèch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39178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DADFE79" id="Connecteur droit avec flèche 137" o:spid="_x0000_s1026" type="#_x0000_t32" style="position:absolute;margin-left:279.9pt;margin-top:-4.5pt;width:.05pt;height:424.55pt;flip:y;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"/>
            </w:pict>
          </mc:Fallback>
        </mc:AlternateContent>
      </w:r>
      <w:r>
        <w:rPr>
          <w:noProof/>
        </w:rPr>
        <mc:AlternateContent>
          <mc:Choice Requires="wps">
            <w:drawing>
              <wp:anchor distT="0" distB="0" distL="114300" distR="114300" simplePos="0" relativeHeight="251958784" behindDoc="0" locked="0" layoutInCell="1" allowOverlap="1" wp14:anchorId="79BB5584" wp14:editId="22CCA99B">
                <wp:simplePos x="0" y="0"/>
                <wp:positionH relativeFrom="column">
                  <wp:posOffset>993775</wp:posOffset>
                </wp:positionH>
                <wp:positionV relativeFrom="paragraph">
                  <wp:posOffset>-57150</wp:posOffset>
                </wp:positionV>
                <wp:extent cx="635" cy="5471795"/>
                <wp:effectExtent l="0" t="0" r="37465" b="14605"/>
                <wp:wrapNone/>
                <wp:docPr id="136" name="Connecteur droit avec flèch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47179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99D5267" id="Connecteur droit avec flèche 136" o:spid="_x0000_s1026" type="#_x0000_t32" style="position:absolute;margin-left:78.25pt;margin-top:-4.5pt;width:.05pt;height:430.85pt;flip:y;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"/>
            </w:pict>
          </mc:Fallback>
        </mc:AlternateContent>
      </w:r>
    </w:p>
    <w:p w14:paraId="46C089B1" w14:textId="77777777" w:rsidR="001D3C23" w:rsidRPr="008F052D" w:rsidRDefault="001D3C23" w:rsidP="001D3C23">
      <w:r>
        <w:rPr>
          <w:noProof/>
        </w:rPr>
        <mc:AlternateContent>
          <mc:Choice Requires="wps">
            <w:drawing>
              <wp:anchor distT="0" distB="0" distL="114300" distR="114300" simplePos="0" relativeHeight="251975168" behindDoc="0" locked="0" layoutInCell="1" allowOverlap="1" wp14:anchorId="20937481" wp14:editId="53E9407E">
                <wp:simplePos x="0" y="0"/>
                <wp:positionH relativeFrom="column">
                  <wp:posOffset>7453630</wp:posOffset>
                </wp:positionH>
                <wp:positionV relativeFrom="paragraph">
                  <wp:posOffset>1153160</wp:posOffset>
                </wp:positionV>
                <wp:extent cx="1997710" cy="2302510"/>
                <wp:effectExtent l="0" t="0" r="21590" b="21590"/>
                <wp:wrapNone/>
                <wp:docPr id="135" name="Connecteur droit avec flèch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7710" cy="2302510"/>
                        </a:xfrm>
                        <a:prstGeom prst="straightConnector1">
                          <a:avLst/>
                        </a:prstGeom>
                        <a:noFill/>
                        <a:ln w="9525">
                          <a:solidFill>
                            <a:srgbClr val="00B05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B3273D8" id="Connecteur droit avec flèche 135" o:spid="_x0000_s1026" type="#_x0000_t32" style="position:absolute;margin-left:586.9pt;margin-top:90.8pt;width:157.3pt;height:181.3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" strokecolor="#00b050"/>
            </w:pict>
          </mc:Fallback>
        </mc:AlternateContent>
      </w:r>
      <w:r>
        <w:rPr>
          <w:noProof/>
        </w:rPr>
        <mc:AlternateContent>
          <mc:Choice Requires="wps">
            <w:drawing>
              <wp:anchor distT="0" distB="0" distL="114299" distR="114299" simplePos="0" relativeHeight="251965952" behindDoc="0" locked="0" layoutInCell="1" allowOverlap="1" wp14:anchorId="365C147D" wp14:editId="058ADCC6">
                <wp:simplePos x="0" y="0"/>
                <wp:positionH relativeFrom="column">
                  <wp:posOffset>7453629</wp:posOffset>
                </wp:positionH>
                <wp:positionV relativeFrom="paragraph">
                  <wp:posOffset>1153160</wp:posOffset>
                </wp:positionV>
                <wp:extent cx="0" cy="1476375"/>
                <wp:effectExtent l="76200" t="38100" r="57150" b="9525"/>
                <wp:wrapNone/>
                <wp:docPr id="134" name="Connecteur droit avec flèch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76375"/>
                        </a:xfrm>
                        <a:prstGeom prst="straightConnector1">
                          <a:avLst/>
                        </a:prstGeom>
                        <a:noFill/>
                        <a:ln w="9525">
                          <a:solidFill>
                            <a:srgbClr val="7030A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EADC2A7" id="Connecteur droit avec flèche 134" o:spid="_x0000_s1026" type="#_x0000_t32" style="position:absolute;margin-left:586.9pt;margin-top:90.8pt;width:0;height:116.25pt;flip:y;z-index:251965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" strokecolor="#7030a0">
                <v:stroke endarrow="block"/>
              </v:shape>
            </w:pict>
          </mc:Fallback>
        </mc:AlternateContent>
      </w:r>
      <w:r>
        <w:rPr>
          <w:noProof/>
        </w:rPr>
        <mc:AlternateContent>
          <mc:Choice Requires="wps">
            <w:drawing>
              <wp:anchor distT="0" distB="0" distL="114300" distR="114300" simplePos="0" relativeHeight="251964928" behindDoc="0" locked="0" layoutInCell="1" allowOverlap="1" wp14:anchorId="3B4457D8" wp14:editId="47EAD0FC">
                <wp:simplePos x="0" y="0"/>
                <wp:positionH relativeFrom="column">
                  <wp:posOffset>7395845</wp:posOffset>
                </wp:positionH>
                <wp:positionV relativeFrom="paragraph">
                  <wp:posOffset>1153160</wp:posOffset>
                </wp:positionV>
                <wp:extent cx="8255" cy="4608195"/>
                <wp:effectExtent l="76200" t="0" r="67945" b="59055"/>
                <wp:wrapNone/>
                <wp:docPr id="133" name="Connecteur droit avec flèch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 cy="4608195"/>
                        </a:xfrm>
                        <a:prstGeom prst="straightConnector1">
                          <a:avLst/>
                        </a:prstGeom>
                        <a:noFill/>
                        <a:ln w="9525">
                          <a:solidFill>
                            <a:srgbClr val="7030A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A7CF270" id="Connecteur droit avec flèche 133" o:spid="_x0000_s1026" type="#_x0000_t32" style="position:absolute;margin-left:582.35pt;margin-top:90.8pt;width:.65pt;height:362.85pt;flip:x;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" strokecolor="#7030a0">
                <v:stroke endarrow="block"/>
              </v:shape>
            </w:pict>
          </mc:Fallback>
        </mc:AlternateContent>
      </w:r>
      <w:r w:rsidRPr="008F052D">
        <w:rPr>
          <w:noProof/>
        </w:rPr>
        <w:drawing>
          <wp:inline distT="0" distB="0" distL="0" distR="0" wp14:anchorId="16603362" wp14:editId="039FF64B">
            <wp:extent cx="6120130" cy="1344930"/>
            <wp:effectExtent l="19050" t="0" r="0" b="0"/>
            <wp:docPr id="64548" name="Image 9" descr="remorque modifié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rque modifiée.png"/>
                    <pic:cNvPicPr/>
                  </pic:nvPicPr>
                  <pic:blipFill>
                    <a:blip r:embed="rId11" cstate="screen">
                      <a:extLst>
                        <a:ext uri="{28A0092B-C50C-407E-A947-70E740481C1C}">
                          <a14:useLocalDpi xmlns:a14="http://schemas.microsoft.com/office/drawing/2010/main"/>
                        </a:ext>
                      </a:extLst>
                    </a:blip>
                    <a:stretch>
                      <a:fillRect/>
                    </a:stretch>
                  </pic:blipFill>
                  <pic:spPr>
                    <a:xfrm>
                      <a:off x="0" y="0"/>
                      <a:ext cx="6120130" cy="1344930"/>
                    </a:xfrm>
                    <a:prstGeom prst="rect">
                      <a:avLst/>
                    </a:prstGeom>
                  </pic:spPr>
                </pic:pic>
              </a:graphicData>
            </a:graphic>
          </wp:inline>
        </w:drawing>
      </w:r>
    </w:p>
    <w:p w14:paraId="636F249D" w14:textId="77777777" w:rsidR="001D3C23" w:rsidRPr="008F052D" w:rsidRDefault="001D3C23" w:rsidP="001D3C23"/>
    <w:p w14:paraId="39DC88A8" w14:textId="77777777" w:rsidR="001D3C23" w:rsidRPr="008F052D" w:rsidRDefault="001D3C23" w:rsidP="001D3C23">
      <w:r>
        <w:rPr>
          <w:noProof/>
        </w:rPr>
        <mc:AlternateContent>
          <mc:Choice Requires="wps">
            <w:drawing>
              <wp:anchor distT="0" distB="0" distL="114300" distR="114300" simplePos="0" relativeHeight="251994624" behindDoc="0" locked="0" layoutInCell="1" allowOverlap="1" wp14:anchorId="2AB85DDC" wp14:editId="7DF586C0">
                <wp:simplePos x="0" y="0"/>
                <wp:positionH relativeFrom="column">
                  <wp:posOffset>920115</wp:posOffset>
                </wp:positionH>
                <wp:positionV relativeFrom="paragraph">
                  <wp:posOffset>24765</wp:posOffset>
                </wp:positionV>
                <wp:extent cx="2321560" cy="2672080"/>
                <wp:effectExtent l="0" t="0" r="21590" b="33020"/>
                <wp:wrapNone/>
                <wp:docPr id="132" name="Connecteur droit avec flèch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21560" cy="2672080"/>
                        </a:xfrm>
                        <a:prstGeom prst="straightConnector1">
                          <a:avLst/>
                        </a:prstGeom>
                        <a:noFill/>
                        <a:ln w="9525">
                          <a:solidFill>
                            <a:srgbClr val="00B05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B8A0C67" id="Connecteur droit avec flèche 132" o:spid="_x0000_s1026" type="#_x0000_t32" style="position:absolute;margin-left:72.45pt;margin-top:1.95pt;width:182.8pt;height:210.4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" strokecolor="#00b050"/>
            </w:pict>
          </mc:Fallback>
        </mc:AlternateContent>
      </w:r>
      <w:r>
        <w:rPr>
          <w:noProof/>
        </w:rPr>
        <mc:AlternateContent>
          <mc:Choice Requires="wps">
            <w:drawing>
              <wp:anchor distT="0" distB="0" distL="114300" distR="114300" simplePos="0" relativeHeight="251991552" behindDoc="0" locked="0" layoutInCell="1" allowOverlap="1" wp14:anchorId="4F3F7F0B" wp14:editId="51F9963F">
                <wp:simplePos x="0" y="0"/>
                <wp:positionH relativeFrom="column">
                  <wp:posOffset>807720</wp:posOffset>
                </wp:positionH>
                <wp:positionV relativeFrom="paragraph">
                  <wp:posOffset>24765</wp:posOffset>
                </wp:positionV>
                <wp:extent cx="2882265" cy="1203960"/>
                <wp:effectExtent l="0" t="0" r="13335" b="34290"/>
                <wp:wrapNone/>
                <wp:docPr id="131" name="Connecteur droit avec flèch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2265" cy="1203960"/>
                        </a:xfrm>
                        <a:prstGeom prst="straightConnector1">
                          <a:avLst/>
                        </a:prstGeom>
                        <a:noFill/>
                        <a:ln w="9525">
                          <a:solidFill>
                            <a:srgbClr val="00B05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4655C7A" id="Connecteur droit avec flèche 131" o:spid="_x0000_s1026" type="#_x0000_t32" style="position:absolute;margin-left:63.6pt;margin-top:1.95pt;width:226.95pt;height:94.8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" strokecolor="#00b050"/>
            </w:pict>
          </mc:Fallback>
        </mc:AlternateContent>
      </w:r>
    </w:p>
    <w:p w14:paraId="5C7364E7" w14:textId="77777777" w:rsidR="001D3C23" w:rsidRPr="008F052D" w:rsidRDefault="001D3C23" w:rsidP="001D3C23">
      <w:r>
        <w:rPr>
          <w:noProof/>
        </w:rPr>
        <mc:AlternateContent>
          <mc:Choice Requires="wps">
            <w:drawing>
              <wp:anchor distT="0" distB="0" distL="114300" distR="114300" simplePos="0" relativeHeight="251989504" behindDoc="0" locked="0" layoutInCell="1" allowOverlap="1" wp14:anchorId="6F05D323" wp14:editId="4D81E744">
                <wp:simplePos x="0" y="0"/>
                <wp:positionH relativeFrom="column">
                  <wp:posOffset>3764280</wp:posOffset>
                </wp:positionH>
                <wp:positionV relativeFrom="paragraph">
                  <wp:posOffset>172720</wp:posOffset>
                </wp:positionV>
                <wp:extent cx="1545590" cy="975360"/>
                <wp:effectExtent l="0" t="0" r="16510" b="34290"/>
                <wp:wrapNone/>
                <wp:docPr id="130" name="Connecteur droit avec flèch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45590" cy="975360"/>
                        </a:xfrm>
                        <a:prstGeom prst="straightConnector1">
                          <a:avLst/>
                        </a:prstGeom>
                        <a:noFill/>
                        <a:ln w="9525">
                          <a:solidFill>
                            <a:srgbClr val="00B05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D7E5567" id="Connecteur droit avec flèche 130" o:spid="_x0000_s1026" type="#_x0000_t32" style="position:absolute;margin-left:296.4pt;margin-top:13.6pt;width:121.7pt;height:76.8pt;flip:y;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" strokecolor="#00b050"/>
            </w:pict>
          </mc:Fallback>
        </mc:AlternateContent>
      </w:r>
    </w:p>
    <w:p w14:paraId="51F2E3E2" w14:textId="77777777" w:rsidR="001D3C23" w:rsidRPr="008F052D" w:rsidRDefault="001D3C23" w:rsidP="001D3C23">
      <w:r>
        <w:rPr>
          <w:noProof/>
        </w:rPr>
        <mc:AlternateContent>
          <mc:Choice Requires="wps">
            <w:drawing>
              <wp:anchor distT="0" distB="0" distL="114300" distR="114300" simplePos="0" relativeHeight="251972096" behindDoc="0" locked="0" layoutInCell="1" allowOverlap="1" wp14:anchorId="0B91F7CB" wp14:editId="79DBE349">
                <wp:simplePos x="0" y="0"/>
                <wp:positionH relativeFrom="column">
                  <wp:posOffset>7524115</wp:posOffset>
                </wp:positionH>
                <wp:positionV relativeFrom="paragraph">
                  <wp:posOffset>-2540</wp:posOffset>
                </wp:positionV>
                <wp:extent cx="508635" cy="159385"/>
                <wp:effectExtent l="0" t="0" r="24765" b="12065"/>
                <wp:wrapNone/>
                <wp:docPr id="129" name="Zone de texte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159385"/>
                        </a:xfrm>
                        <a:prstGeom prst="rect">
                          <a:avLst/>
                        </a:prstGeom>
                        <a:solidFill>
                          <a:srgbClr val="FFFFFF"/>
                        </a:solidFill>
                        <a:ln w="9525">
                          <a:solidFill>
                            <a:schemeClr val="bg1">
                              <a:lumMod val="100000"/>
                              <a:lumOff val="0"/>
                            </a:schemeClr>
                          </a:solidFill>
                          <a:miter lim="800000"/>
                          <a:headEnd/>
                          <a:tailEnd/>
                        </a:ln>
                      </wps:spPr>
                      <wps:txbx>
                        <w:txbxContent>
                          <w:p w14:paraId="7F114A85" w14:textId="77777777" w:rsidR="001D3C23" w:rsidRPr="00E87CBA" w:rsidRDefault="005E1CAE" w:rsidP="001D3C23">
                            <m:oMathPara>
                              <m:oMath>
                                <m:acc>
                                  <m:accPr>
                                    <m:chr m:val="⃗"/>
                                    <m:ctrlPr>
                                      <w:rPr>
                                        <w:rFonts w:ascii="Cambria Math" w:hAnsi="Cambria Math"/>
                                        <w:i/>
                                        <w:sz w:val="16"/>
                                        <w:szCs w:val="16"/>
                                      </w:rPr>
                                    </m:ctrlPr>
                                  </m:accPr>
                                  <m:e>
                                    <m:r>
                                      <m:rPr>
                                        <m:sty m:val="p"/>
                                      </m:rPr>
                                      <w:rPr>
                                        <w:rFonts w:ascii="Cambria Math"/>
                                        <w:sz w:val="16"/>
                                        <w:szCs w:val="16"/>
                                      </w:rPr>
                                      <m:t xml:space="preserve">B </m:t>
                                    </m:r>
                                    <m:r>
                                      <m:rPr>
                                        <m:sty m:val="p"/>
                                      </m:rPr>
                                      <w:rPr>
                                        <w:rFonts w:ascii="Cambria Math"/>
                                        <w:sz w:val="16"/>
                                        <w:szCs w:val="16"/>
                                        <w:vertAlign w:val="subscript"/>
                                      </w:rPr>
                                      <m:t>port./R</m:t>
                                    </m:r>
                                  </m:e>
                                </m:acc>
                              </m:oMath>
                            </m:oMathPara>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91F7CB" id="Zone de texte 129" o:spid="_x0000_s1043" type="#_x0000_t202" style="position:absolute;left:0;text-align:left;margin-left:592.45pt;margin-top:-.2pt;width:40.05pt;height:12.5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" strokecolor="white [3212]">
                <v:textbox inset="0,0,0,0">
                  <w:txbxContent>
                    <w:p w14:paraId="7F114A85" w14:textId="77777777" w:rsidR="001D3C23" w:rsidRPr="00E87CBA" w:rsidRDefault="001D3C23" w:rsidP="001D3C23">
                      <m:oMathPara>
                        <m:oMath>
                          <m:acc>
                            <m:accPr>
                              <m:chr m:val="⃗"/>
                              <m:ctrlPr>
                                <w:rPr>
                                  <w:rFonts w:ascii="Cambria Math" w:hAnsi="Cambria Math"/>
                                  <w:i/>
                                  <w:sz w:val="16"/>
                                  <w:szCs w:val="16"/>
                                </w:rPr>
                              </m:ctrlPr>
                            </m:accPr>
                            <m:e>
                              <m:r>
                                <m:rPr>
                                  <m:sty m:val="p"/>
                                </m:rPr>
                                <w:rPr>
                                  <w:rFonts w:ascii="Cambria Math"/>
                                  <w:sz w:val="16"/>
                                  <w:szCs w:val="16"/>
                                </w:rPr>
                                <m:t xml:space="preserve">B </m:t>
                              </m:r>
                              <m:r>
                                <m:rPr>
                                  <m:sty m:val="p"/>
                                </m:rPr>
                                <w:rPr>
                                  <w:rFonts w:ascii="Cambria Math"/>
                                  <w:sz w:val="16"/>
                                  <w:szCs w:val="16"/>
                                  <w:vertAlign w:val="subscript"/>
                                </w:rPr>
                                <m:t>port./R</m:t>
                              </m:r>
                            </m:e>
                          </m:acc>
                        </m:oMath>
                      </m:oMathPara>
                    </w:p>
                  </w:txbxContent>
                </v:textbox>
              </v:shape>
            </w:pict>
          </mc:Fallback>
        </mc:AlternateContent>
      </w:r>
      <w:r>
        <w:rPr>
          <w:noProof/>
        </w:rPr>
        <mc:AlternateContent>
          <mc:Choice Requires="wps">
            <w:drawing>
              <wp:anchor distT="0" distB="0" distL="114300" distR="114300" simplePos="0" relativeHeight="251980288" behindDoc="0" locked="0" layoutInCell="1" allowOverlap="1" wp14:anchorId="03AB5EBC" wp14:editId="605E0579">
                <wp:simplePos x="0" y="0"/>
                <wp:positionH relativeFrom="column">
                  <wp:posOffset>8383905</wp:posOffset>
                </wp:positionH>
                <wp:positionV relativeFrom="paragraph">
                  <wp:posOffset>88900</wp:posOffset>
                </wp:positionV>
                <wp:extent cx="222885" cy="210185"/>
                <wp:effectExtent l="0" t="0" r="24765" b="18415"/>
                <wp:wrapNone/>
                <wp:docPr id="128" name="Zone de texte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 cy="210185"/>
                        </a:xfrm>
                        <a:prstGeom prst="rect">
                          <a:avLst/>
                        </a:prstGeom>
                        <a:solidFill>
                          <a:srgbClr val="FFFFFF"/>
                        </a:solidFill>
                        <a:ln w="9525">
                          <a:solidFill>
                            <a:schemeClr val="bg1">
                              <a:lumMod val="100000"/>
                              <a:lumOff val="0"/>
                            </a:schemeClr>
                          </a:solidFill>
                          <a:miter lim="800000"/>
                          <a:headEnd/>
                          <a:tailEnd/>
                        </a:ln>
                      </wps:spPr>
                      <wps:txbx>
                        <w:txbxContent>
                          <w:p w14:paraId="5564C996" w14:textId="77777777" w:rsidR="001D3C23" w:rsidRPr="00592985" w:rsidRDefault="001D3C23" w:rsidP="001D3C23">
                            <w:r w:rsidRPr="00592985">
                              <w:t>4</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AB5EBC" id="Zone de texte 128" o:spid="_x0000_s1044" type="#_x0000_t202" style="position:absolute;left:0;text-align:left;margin-left:660.15pt;margin-top:7pt;width:17.55pt;height:16.5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" strokecolor="white [3212]">
                <v:textbox inset=".5mm,.3mm,.5mm,.3mm">
                  <w:txbxContent>
                    <w:p w14:paraId="5564C996" w14:textId="77777777" w:rsidR="001D3C23" w:rsidRPr="00592985" w:rsidRDefault="001D3C23" w:rsidP="001D3C23">
                      <w:r w:rsidRPr="00592985">
                        <w:t>4</w:t>
                      </w:r>
                    </w:p>
                  </w:txbxContent>
                </v:textbox>
              </v:shape>
            </w:pict>
          </mc:Fallback>
        </mc:AlternateContent>
      </w:r>
    </w:p>
    <w:p w14:paraId="6E1D3981" w14:textId="77777777" w:rsidR="001D3C23" w:rsidRPr="008F052D" w:rsidRDefault="001D3C23" w:rsidP="001D3C23">
      <w:r>
        <w:rPr>
          <w:noProof/>
        </w:rPr>
        <mc:AlternateContent>
          <mc:Choice Requires="wps">
            <w:drawing>
              <wp:anchor distT="0" distB="0" distL="114300" distR="114300" simplePos="0" relativeHeight="251992576" behindDoc="0" locked="0" layoutInCell="1" allowOverlap="1" wp14:anchorId="1204CF1F" wp14:editId="5D8A9BC5">
                <wp:simplePos x="0" y="0"/>
                <wp:positionH relativeFrom="column">
                  <wp:posOffset>2814320</wp:posOffset>
                </wp:positionH>
                <wp:positionV relativeFrom="paragraph">
                  <wp:posOffset>32385</wp:posOffset>
                </wp:positionV>
                <wp:extent cx="1997710" cy="2305685"/>
                <wp:effectExtent l="0" t="0" r="21590" b="18415"/>
                <wp:wrapNone/>
                <wp:docPr id="127" name="Connecteur droit avec flèch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97710" cy="2305685"/>
                        </a:xfrm>
                        <a:prstGeom prst="straightConnector1">
                          <a:avLst/>
                        </a:prstGeom>
                        <a:noFill/>
                        <a:ln w="9525">
                          <a:solidFill>
                            <a:srgbClr val="00B05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11513E9" id="Connecteur droit avec flèche 127" o:spid="_x0000_s1026" type="#_x0000_t32" style="position:absolute;margin-left:221.6pt;margin-top:2.55pt;width:157.3pt;height:181.55pt;flip:y;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" strokecolor="#00b050"/>
            </w:pict>
          </mc:Fallback>
        </mc:AlternateContent>
      </w:r>
      <w:r>
        <w:rPr>
          <w:noProof/>
        </w:rPr>
        <mc:AlternateContent>
          <mc:Choice Requires="wps">
            <w:drawing>
              <wp:anchor distT="0" distB="0" distL="114300" distR="114300" simplePos="0" relativeHeight="251988480" behindDoc="0" locked="0" layoutInCell="1" allowOverlap="1" wp14:anchorId="2986C7A8" wp14:editId="32A651DF">
                <wp:simplePos x="0" y="0"/>
                <wp:positionH relativeFrom="column">
                  <wp:posOffset>3093720</wp:posOffset>
                </wp:positionH>
                <wp:positionV relativeFrom="paragraph">
                  <wp:posOffset>163195</wp:posOffset>
                </wp:positionV>
                <wp:extent cx="222885" cy="210185"/>
                <wp:effectExtent l="0" t="0" r="24765" b="18415"/>
                <wp:wrapNone/>
                <wp:docPr id="126" name="Zone de texte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 cy="210185"/>
                        </a:xfrm>
                        <a:prstGeom prst="rect">
                          <a:avLst/>
                        </a:prstGeom>
                        <a:solidFill>
                          <a:srgbClr val="FFFFFF"/>
                        </a:solidFill>
                        <a:ln w="9525">
                          <a:solidFill>
                            <a:schemeClr val="bg1">
                              <a:lumMod val="100000"/>
                              <a:lumOff val="0"/>
                            </a:schemeClr>
                          </a:solidFill>
                          <a:miter lim="800000"/>
                          <a:headEnd/>
                          <a:tailEnd/>
                        </a:ln>
                      </wps:spPr>
                      <wps:txbx>
                        <w:txbxContent>
                          <w:p w14:paraId="16966C11" w14:textId="77777777" w:rsidR="001D3C23" w:rsidRPr="00592985" w:rsidRDefault="001D3C23" w:rsidP="001D3C23">
                            <w:r>
                              <w:t>3’’</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86C7A8" id="Zone de texte 126" o:spid="_x0000_s1045" type="#_x0000_t202" style="position:absolute;left:0;text-align:left;margin-left:243.6pt;margin-top:12.85pt;width:17.55pt;height:16.5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" strokecolor="white [3212]">
                <v:textbox inset=".5mm,.3mm,.5mm,.3mm">
                  <w:txbxContent>
                    <w:p w14:paraId="16966C11" w14:textId="77777777" w:rsidR="001D3C23" w:rsidRPr="00592985" w:rsidRDefault="001D3C23" w:rsidP="001D3C23">
                      <w:r>
                        <w:t>3’’</w:t>
                      </w:r>
                    </w:p>
                  </w:txbxContent>
                </v:textbox>
              </v:shape>
            </w:pict>
          </mc:Fallback>
        </mc:AlternateContent>
      </w:r>
    </w:p>
    <w:p w14:paraId="7233F2FC" w14:textId="77777777" w:rsidR="001D3C23" w:rsidRPr="008F052D" w:rsidRDefault="001D3C23" w:rsidP="001D3C23">
      <w:r>
        <w:rPr>
          <w:noProof/>
        </w:rPr>
        <mc:AlternateContent>
          <mc:Choice Requires="wps">
            <w:drawing>
              <wp:anchor distT="0" distB="0" distL="114300" distR="114300" simplePos="0" relativeHeight="251986432" behindDoc="0" locked="0" layoutInCell="1" allowOverlap="1" wp14:anchorId="319FA9AF" wp14:editId="553D77F6">
                <wp:simplePos x="0" y="0"/>
                <wp:positionH relativeFrom="column">
                  <wp:posOffset>4174490</wp:posOffset>
                </wp:positionH>
                <wp:positionV relativeFrom="paragraph">
                  <wp:posOffset>56515</wp:posOffset>
                </wp:positionV>
                <wp:extent cx="222885" cy="210185"/>
                <wp:effectExtent l="0" t="0" r="24765" b="18415"/>
                <wp:wrapNone/>
                <wp:docPr id="125" name="Zone de texte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 cy="210185"/>
                        </a:xfrm>
                        <a:prstGeom prst="rect">
                          <a:avLst/>
                        </a:prstGeom>
                        <a:solidFill>
                          <a:srgbClr val="FFFFFF"/>
                        </a:solidFill>
                        <a:ln w="9525">
                          <a:solidFill>
                            <a:schemeClr val="bg1">
                              <a:lumMod val="100000"/>
                              <a:lumOff val="0"/>
                            </a:schemeClr>
                          </a:solidFill>
                          <a:miter lim="800000"/>
                          <a:headEnd/>
                          <a:tailEnd/>
                        </a:ln>
                      </wps:spPr>
                      <wps:txbx>
                        <w:txbxContent>
                          <w:p w14:paraId="23BC8339" w14:textId="77777777" w:rsidR="001D3C23" w:rsidRPr="00592985" w:rsidRDefault="001D3C23" w:rsidP="001D3C23">
                            <w:r>
                              <w:t>1’’</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9FA9AF" id="Zone de texte 125" o:spid="_x0000_s1046" type="#_x0000_t202" style="position:absolute;left:0;text-align:left;margin-left:328.7pt;margin-top:4.45pt;width:17.55pt;height:16.5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" strokecolor="white [3212]">
                <v:textbox inset=".5mm,.3mm,.5mm,.3mm">
                  <w:txbxContent>
                    <w:p w14:paraId="23BC8339" w14:textId="77777777" w:rsidR="001D3C23" w:rsidRPr="00592985" w:rsidRDefault="001D3C23" w:rsidP="001D3C23">
                      <w:r>
                        <w:t>1’’</w:t>
                      </w:r>
                    </w:p>
                  </w:txbxContent>
                </v:textbox>
              </v:shape>
            </w:pict>
          </mc:Fallback>
        </mc:AlternateContent>
      </w:r>
      <w:r>
        <w:rPr>
          <w:noProof/>
        </w:rPr>
        <mc:AlternateContent>
          <mc:Choice Requires="wps">
            <w:drawing>
              <wp:anchor distT="0" distB="0" distL="114300" distR="114300" simplePos="0" relativeHeight="251985408" behindDoc="0" locked="0" layoutInCell="1" allowOverlap="1" wp14:anchorId="32300CF5" wp14:editId="786DDEC1">
                <wp:simplePos x="0" y="0"/>
                <wp:positionH relativeFrom="column">
                  <wp:posOffset>4576445</wp:posOffset>
                </wp:positionH>
                <wp:positionV relativeFrom="paragraph">
                  <wp:posOffset>56515</wp:posOffset>
                </wp:positionV>
                <wp:extent cx="66675" cy="75565"/>
                <wp:effectExtent l="38100" t="38100" r="47625" b="57785"/>
                <wp:wrapNone/>
                <wp:docPr id="124" name="Étoile à 4 branches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 cy="75565"/>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6B9047"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Étoile à 4 branches 124" o:spid="_x0000_s1026" type="#_x0000_t187" style="position:absolute;margin-left:360.35pt;margin-top:4.45pt;width:5.25pt;height:5.9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"/>
            </w:pict>
          </mc:Fallback>
        </mc:AlternateContent>
      </w:r>
    </w:p>
    <w:p w14:paraId="4DFDA7C1" w14:textId="77777777" w:rsidR="001D3C23" w:rsidRPr="008F052D" w:rsidRDefault="001D3C23" w:rsidP="001D3C23">
      <w:r>
        <w:rPr>
          <w:noProof/>
        </w:rPr>
        <mc:AlternateContent>
          <mc:Choice Requires="wps">
            <w:drawing>
              <wp:anchor distT="0" distB="0" distL="114300" distR="114300" simplePos="0" relativeHeight="251987456" behindDoc="0" locked="0" layoutInCell="1" allowOverlap="1" wp14:anchorId="2A078475" wp14:editId="7D71372B">
                <wp:simplePos x="0" y="0"/>
                <wp:positionH relativeFrom="column">
                  <wp:posOffset>3644265</wp:posOffset>
                </wp:positionH>
                <wp:positionV relativeFrom="paragraph">
                  <wp:posOffset>22860</wp:posOffset>
                </wp:positionV>
                <wp:extent cx="222885" cy="210185"/>
                <wp:effectExtent l="0" t="0" r="24765" b="18415"/>
                <wp:wrapNone/>
                <wp:docPr id="123" name="Zone de texte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 cy="210185"/>
                        </a:xfrm>
                        <a:prstGeom prst="rect">
                          <a:avLst/>
                        </a:prstGeom>
                        <a:solidFill>
                          <a:srgbClr val="FFFFFF"/>
                        </a:solidFill>
                        <a:ln w="9525">
                          <a:solidFill>
                            <a:schemeClr val="bg1">
                              <a:lumMod val="100000"/>
                              <a:lumOff val="0"/>
                            </a:schemeClr>
                          </a:solidFill>
                          <a:miter lim="800000"/>
                          <a:headEnd/>
                          <a:tailEnd/>
                        </a:ln>
                      </wps:spPr>
                      <wps:txbx>
                        <w:txbxContent>
                          <w:p w14:paraId="1202DA48" w14:textId="77777777" w:rsidR="001D3C23" w:rsidRPr="00592985" w:rsidRDefault="001D3C23" w:rsidP="001D3C23">
                            <w:r>
                              <w:t>2’’</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078475" id="Zone de texte 123" o:spid="_x0000_s1047" type="#_x0000_t202" style="position:absolute;left:0;text-align:left;margin-left:286.95pt;margin-top:1.8pt;width:17.55pt;height:16.55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" strokecolor="white [3212]">
                <v:textbox inset=".5mm,.3mm,.5mm,.3mm">
                  <w:txbxContent>
                    <w:p w14:paraId="1202DA48" w14:textId="77777777" w:rsidR="001D3C23" w:rsidRPr="00592985" w:rsidRDefault="001D3C23" w:rsidP="001D3C23">
                      <w:r>
                        <w:t>2’’</w:t>
                      </w:r>
                    </w:p>
                  </w:txbxContent>
                </v:textbox>
              </v:shape>
            </w:pict>
          </mc:Fallback>
        </mc:AlternateContent>
      </w:r>
    </w:p>
    <w:p w14:paraId="17197AD8" w14:textId="77777777" w:rsidR="001D3C23" w:rsidRPr="008F052D" w:rsidRDefault="001D3C23" w:rsidP="001D3C23">
      <w:r>
        <w:rPr>
          <w:noProof/>
        </w:rPr>
        <mc:AlternateContent>
          <mc:Choice Requires="wps">
            <w:drawing>
              <wp:anchor distT="0" distB="0" distL="114300" distR="114300" simplePos="0" relativeHeight="251990528" behindDoc="0" locked="0" layoutInCell="1" allowOverlap="1" wp14:anchorId="7B5E7570" wp14:editId="71CC3D99">
                <wp:simplePos x="0" y="0"/>
                <wp:positionH relativeFrom="column">
                  <wp:posOffset>3093720</wp:posOffset>
                </wp:positionH>
                <wp:positionV relativeFrom="paragraph">
                  <wp:posOffset>18415</wp:posOffset>
                </wp:positionV>
                <wp:extent cx="1389380" cy="158750"/>
                <wp:effectExtent l="0" t="0" r="20320" b="31750"/>
                <wp:wrapNone/>
                <wp:docPr id="122" name="Connecteur droit avec flèch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9380" cy="158750"/>
                        </a:xfrm>
                        <a:prstGeom prst="straightConnector1">
                          <a:avLst/>
                        </a:prstGeom>
                        <a:noFill/>
                        <a:ln w="9525">
                          <a:solidFill>
                            <a:srgbClr val="00B05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E0A96F7" id="Connecteur droit avec flèche 122" o:spid="_x0000_s1026" type="#_x0000_t32" style="position:absolute;margin-left:243.6pt;margin-top:1.45pt;width:109.4pt;height:12.5pt;flip:y;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" strokecolor="#00b050"/>
            </w:pict>
          </mc:Fallback>
        </mc:AlternateContent>
      </w:r>
      <w:r>
        <w:rPr>
          <w:noProof/>
        </w:rPr>
        <mc:AlternateContent>
          <mc:Choice Requires="wps">
            <w:drawing>
              <wp:anchor distT="0" distB="0" distL="114300" distR="114300" simplePos="0" relativeHeight="251976192" behindDoc="0" locked="0" layoutInCell="1" allowOverlap="1" wp14:anchorId="436416C9" wp14:editId="71CAEEC3">
                <wp:simplePos x="0" y="0"/>
                <wp:positionH relativeFrom="column">
                  <wp:posOffset>7453630</wp:posOffset>
                </wp:positionH>
                <wp:positionV relativeFrom="paragraph">
                  <wp:posOffset>57785</wp:posOffset>
                </wp:positionV>
                <wp:extent cx="1997710" cy="826135"/>
                <wp:effectExtent l="0" t="0" r="21590" b="31115"/>
                <wp:wrapNone/>
                <wp:docPr id="121" name="Connecteur droit avec flèch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7710" cy="826135"/>
                        </a:xfrm>
                        <a:prstGeom prst="straightConnector1">
                          <a:avLst/>
                        </a:prstGeom>
                        <a:noFill/>
                        <a:ln w="9525">
                          <a:solidFill>
                            <a:srgbClr val="00B05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1428575" id="Connecteur droit avec flèche 121" o:spid="_x0000_s1026" type="#_x0000_t32" style="position:absolute;margin-left:586.9pt;margin-top:4.55pt;width:157.3pt;height:65.05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" strokecolor="#00b050"/>
            </w:pict>
          </mc:Fallback>
        </mc:AlternateContent>
      </w:r>
      <w:r>
        <w:rPr>
          <w:noProof/>
        </w:rPr>
        <mc:AlternateContent>
          <mc:Choice Requires="wps">
            <w:drawing>
              <wp:anchor distT="0" distB="0" distL="114299" distR="114299" simplePos="0" relativeHeight="251963904" behindDoc="0" locked="0" layoutInCell="1" allowOverlap="1" wp14:anchorId="1136B590" wp14:editId="7AE01F90">
                <wp:simplePos x="0" y="0"/>
                <wp:positionH relativeFrom="column">
                  <wp:posOffset>7453629</wp:posOffset>
                </wp:positionH>
                <wp:positionV relativeFrom="paragraph">
                  <wp:posOffset>57785</wp:posOffset>
                </wp:positionV>
                <wp:extent cx="0" cy="1043940"/>
                <wp:effectExtent l="76200" t="38100" r="57150" b="22860"/>
                <wp:wrapNone/>
                <wp:docPr id="120" name="Connecteur droit avec flèch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43940"/>
                        </a:xfrm>
                        <a:prstGeom prst="straightConnector1">
                          <a:avLst/>
                        </a:prstGeom>
                        <a:noFill/>
                        <a:ln w="95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57A40B1C" id="Connecteur droit avec flèche 120" o:spid="_x0000_s1026" type="#_x0000_t32" style="position:absolute;margin-left:586.9pt;margin-top:4.55pt;width:0;height:82.2pt;flip:y;z-index:251963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" strokecolor="red">
                <v:stroke endarrow="block"/>
              </v:shape>
            </w:pict>
          </mc:Fallback>
        </mc:AlternateContent>
      </w:r>
    </w:p>
    <w:p w14:paraId="478A813E" w14:textId="77777777" w:rsidR="001D3C23" w:rsidRPr="008F052D" w:rsidRDefault="001D3C23" w:rsidP="001D3C23">
      <w:r>
        <w:rPr>
          <w:noProof/>
        </w:rPr>
        <mc:AlternateContent>
          <mc:Choice Requires="wps">
            <w:drawing>
              <wp:anchor distT="0" distB="0" distL="114300" distR="114300" simplePos="0" relativeHeight="251983360" behindDoc="0" locked="0" layoutInCell="1" allowOverlap="1" wp14:anchorId="0327D7BE" wp14:editId="2A8C5463">
                <wp:simplePos x="0" y="0"/>
                <wp:positionH relativeFrom="column">
                  <wp:posOffset>8360410</wp:posOffset>
                </wp:positionH>
                <wp:positionV relativeFrom="paragraph">
                  <wp:posOffset>27940</wp:posOffset>
                </wp:positionV>
                <wp:extent cx="222885" cy="210185"/>
                <wp:effectExtent l="0" t="0" r="24765" b="18415"/>
                <wp:wrapNone/>
                <wp:docPr id="119" name="Zone de texte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 cy="210185"/>
                        </a:xfrm>
                        <a:prstGeom prst="rect">
                          <a:avLst/>
                        </a:prstGeom>
                        <a:solidFill>
                          <a:srgbClr val="FFFFFF"/>
                        </a:solidFill>
                        <a:ln w="9525">
                          <a:solidFill>
                            <a:schemeClr val="bg1">
                              <a:lumMod val="100000"/>
                              <a:lumOff val="0"/>
                            </a:schemeClr>
                          </a:solidFill>
                          <a:miter lim="800000"/>
                          <a:headEnd/>
                          <a:tailEnd/>
                        </a:ln>
                      </wps:spPr>
                      <wps:txbx>
                        <w:txbxContent>
                          <w:p w14:paraId="127CB4F4" w14:textId="77777777" w:rsidR="001D3C23" w:rsidRPr="00592985" w:rsidRDefault="001D3C23" w:rsidP="001D3C23">
                            <w:r>
                              <w:t>3</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27D7BE" id="Zone de texte 119" o:spid="_x0000_s1048" type="#_x0000_t202" style="position:absolute;left:0;text-align:left;margin-left:658.3pt;margin-top:2.2pt;width:17.55pt;height:16.5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" strokecolor="white [3212]">
                <v:textbox inset=".5mm,.3mm,.5mm,.3mm">
                  <w:txbxContent>
                    <w:p w14:paraId="127CB4F4" w14:textId="77777777" w:rsidR="001D3C23" w:rsidRPr="00592985" w:rsidRDefault="001D3C23" w:rsidP="001D3C23">
                      <w:r>
                        <w:t>3</w:t>
                      </w:r>
                    </w:p>
                  </w:txbxContent>
                </v:textbox>
              </v:shape>
            </w:pict>
          </mc:Fallback>
        </mc:AlternateContent>
      </w:r>
    </w:p>
    <w:p w14:paraId="278CFA05" w14:textId="77777777" w:rsidR="001D3C23" w:rsidRPr="008F052D" w:rsidRDefault="001D3C23" w:rsidP="001D3C23">
      <w:r>
        <w:rPr>
          <w:noProof/>
        </w:rPr>
        <mc:AlternateContent>
          <mc:Choice Requires="wps">
            <w:drawing>
              <wp:anchor distT="0" distB="0" distL="114300" distR="114300" simplePos="0" relativeHeight="251995648" behindDoc="0" locked="0" layoutInCell="1" allowOverlap="1" wp14:anchorId="648E34EE" wp14:editId="3E916C92">
                <wp:simplePos x="0" y="0"/>
                <wp:positionH relativeFrom="column">
                  <wp:posOffset>1925955</wp:posOffset>
                </wp:positionH>
                <wp:positionV relativeFrom="paragraph">
                  <wp:posOffset>123825</wp:posOffset>
                </wp:positionV>
                <wp:extent cx="222885" cy="210185"/>
                <wp:effectExtent l="0" t="0" r="24765" b="18415"/>
                <wp:wrapNone/>
                <wp:docPr id="118" name="Zone de texte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 cy="210185"/>
                        </a:xfrm>
                        <a:prstGeom prst="rect">
                          <a:avLst/>
                        </a:prstGeom>
                        <a:solidFill>
                          <a:srgbClr val="FFFFFF"/>
                        </a:solidFill>
                        <a:ln w="9525">
                          <a:solidFill>
                            <a:schemeClr val="bg1">
                              <a:lumMod val="100000"/>
                              <a:lumOff val="0"/>
                            </a:schemeClr>
                          </a:solidFill>
                          <a:miter lim="800000"/>
                          <a:headEnd/>
                          <a:tailEnd/>
                        </a:ln>
                      </wps:spPr>
                      <wps:txbx>
                        <w:txbxContent>
                          <w:p w14:paraId="5536C257" w14:textId="77777777" w:rsidR="001D3C23" w:rsidRPr="00592985" w:rsidRDefault="001D3C23" w:rsidP="001D3C23">
                            <w:r w:rsidRPr="00592985">
                              <w:t>4</w:t>
                            </w:r>
                            <w:r>
                              <w:t>’’</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8E34EE" id="Zone de texte 118" o:spid="_x0000_s1049" type="#_x0000_t202" style="position:absolute;left:0;text-align:left;margin-left:151.65pt;margin-top:9.75pt;width:17.55pt;height:16.5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" strokecolor="white [3212]">
                <v:textbox inset=".5mm,.3mm,.5mm,.3mm">
                  <w:txbxContent>
                    <w:p w14:paraId="5536C257" w14:textId="77777777" w:rsidR="001D3C23" w:rsidRPr="00592985" w:rsidRDefault="001D3C23" w:rsidP="001D3C23">
                      <w:r w:rsidRPr="00592985">
                        <w:t>4</w:t>
                      </w:r>
                      <w:r>
                        <w:t>’’</w:t>
                      </w:r>
                    </w:p>
                  </w:txbxContent>
                </v:textbox>
              </v:shape>
            </w:pict>
          </mc:Fallback>
        </mc:AlternateContent>
      </w:r>
      <w:r>
        <w:rPr>
          <w:noProof/>
        </w:rPr>
        <mc:AlternateContent>
          <mc:Choice Requires="wps">
            <w:drawing>
              <wp:anchor distT="0" distB="0" distL="114300" distR="114300" simplePos="0" relativeHeight="251970048" behindDoc="0" locked="0" layoutInCell="1" allowOverlap="1" wp14:anchorId="6BFEFC45" wp14:editId="3020DE1A">
                <wp:simplePos x="0" y="0"/>
                <wp:positionH relativeFrom="column">
                  <wp:posOffset>7524115</wp:posOffset>
                </wp:positionH>
                <wp:positionV relativeFrom="paragraph">
                  <wp:posOffset>86995</wp:posOffset>
                </wp:positionV>
                <wp:extent cx="398145" cy="159385"/>
                <wp:effectExtent l="0" t="0" r="20955" b="12065"/>
                <wp:wrapNone/>
                <wp:docPr id="117" name="Zone de texte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159385"/>
                        </a:xfrm>
                        <a:prstGeom prst="rect">
                          <a:avLst/>
                        </a:prstGeom>
                        <a:solidFill>
                          <a:srgbClr val="FFFFFF"/>
                        </a:solidFill>
                        <a:ln w="9525">
                          <a:solidFill>
                            <a:schemeClr val="bg1">
                              <a:lumMod val="100000"/>
                              <a:lumOff val="0"/>
                            </a:schemeClr>
                          </a:solidFill>
                          <a:miter lim="800000"/>
                          <a:headEnd/>
                          <a:tailEnd/>
                        </a:ln>
                      </wps:spPr>
                      <wps:txbx>
                        <w:txbxContent>
                          <w:p w14:paraId="30CA6B4F" w14:textId="77777777" w:rsidR="001D3C23" w:rsidRPr="00E87CBA" w:rsidRDefault="005E1CAE" w:rsidP="001D3C23">
                            <m:oMathPara>
                              <m:oMath>
                                <m:acc>
                                  <m:accPr>
                                    <m:chr m:val="⃗"/>
                                    <m:ctrlPr>
                                      <w:rPr>
                                        <w:rFonts w:ascii="Cambria Math" w:hAnsi="Cambria Math"/>
                                        <w:i/>
                                        <w:sz w:val="16"/>
                                        <w:szCs w:val="16"/>
                                      </w:rPr>
                                    </m:ctrlPr>
                                  </m:accPr>
                                  <m:e>
                                    <m:r>
                                      <m:rPr>
                                        <m:sty m:val="p"/>
                                      </m:rPr>
                                      <w:rPr>
                                        <w:rFonts w:ascii="Cambria Math"/>
                                        <w:sz w:val="16"/>
                                        <w:szCs w:val="16"/>
                                      </w:rPr>
                                      <m:t xml:space="preserve">C </m:t>
                                    </m:r>
                                    <m:r>
                                      <m:rPr>
                                        <m:sty m:val="p"/>
                                      </m:rPr>
                                      <w:rPr>
                                        <w:rFonts w:ascii="Cambria Math"/>
                                        <w:sz w:val="16"/>
                                        <w:szCs w:val="16"/>
                                        <w:vertAlign w:val="subscript"/>
                                      </w:rPr>
                                      <m:t>sol/R</m:t>
                                    </m:r>
                                  </m:e>
                                </m:acc>
                              </m:oMath>
                            </m:oMathPara>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EFC45" id="Zone de texte 117" o:spid="_x0000_s1050" type="#_x0000_t202" style="position:absolute;left:0;text-align:left;margin-left:592.45pt;margin-top:6.85pt;width:31.35pt;height:12.5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" strokecolor="white [3212]">
                <v:textbox inset="0,0,0,0">
                  <w:txbxContent>
                    <w:p w14:paraId="30CA6B4F" w14:textId="77777777" w:rsidR="001D3C23" w:rsidRPr="00E87CBA" w:rsidRDefault="001D3C23" w:rsidP="001D3C23">
                      <m:oMathPara>
                        <m:oMath>
                          <m:acc>
                            <m:accPr>
                              <m:chr m:val="⃗"/>
                              <m:ctrlPr>
                                <w:rPr>
                                  <w:rFonts w:ascii="Cambria Math" w:hAnsi="Cambria Math"/>
                                  <w:i/>
                                  <w:sz w:val="16"/>
                                  <w:szCs w:val="16"/>
                                </w:rPr>
                              </m:ctrlPr>
                            </m:accPr>
                            <m:e>
                              <m:r>
                                <m:rPr>
                                  <m:sty m:val="p"/>
                                </m:rPr>
                                <w:rPr>
                                  <w:rFonts w:ascii="Cambria Math"/>
                                  <w:sz w:val="16"/>
                                  <w:szCs w:val="16"/>
                                </w:rPr>
                                <m:t xml:space="preserve">C </m:t>
                              </m:r>
                              <m:r>
                                <m:rPr>
                                  <m:sty m:val="p"/>
                                </m:rPr>
                                <w:rPr>
                                  <w:rFonts w:ascii="Cambria Math"/>
                                  <w:sz w:val="16"/>
                                  <w:szCs w:val="16"/>
                                  <w:vertAlign w:val="subscript"/>
                                </w:rPr>
                                <m:t>sol/R</m:t>
                              </m:r>
                            </m:e>
                          </m:acc>
                        </m:oMath>
                      </m:oMathPara>
                    </w:p>
                  </w:txbxContent>
                </v:textbox>
              </v:shape>
            </w:pict>
          </mc:Fallback>
        </mc:AlternateContent>
      </w:r>
    </w:p>
    <w:p w14:paraId="66606B21" w14:textId="77777777" w:rsidR="001D3C23" w:rsidRPr="008F052D" w:rsidRDefault="001D3C23" w:rsidP="001D3C23">
      <w:r>
        <w:rPr>
          <w:noProof/>
        </w:rPr>
        <mc:AlternateContent>
          <mc:Choice Requires="wps">
            <w:drawing>
              <wp:anchor distT="0" distB="0" distL="114300" distR="114300" simplePos="0" relativeHeight="251974144" behindDoc="0" locked="0" layoutInCell="1" allowOverlap="1" wp14:anchorId="77F548CF" wp14:editId="17F72457">
                <wp:simplePos x="0" y="0"/>
                <wp:positionH relativeFrom="column">
                  <wp:posOffset>9488170</wp:posOffset>
                </wp:positionH>
                <wp:positionV relativeFrom="paragraph">
                  <wp:posOffset>158750</wp:posOffset>
                </wp:positionV>
                <wp:extent cx="143510" cy="159385"/>
                <wp:effectExtent l="0" t="0" r="27940" b="12065"/>
                <wp:wrapNone/>
                <wp:docPr id="116" name="Zone de texte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59385"/>
                        </a:xfrm>
                        <a:prstGeom prst="rect">
                          <a:avLst/>
                        </a:prstGeom>
                        <a:solidFill>
                          <a:srgbClr val="FFFFFF"/>
                        </a:solidFill>
                        <a:ln w="9525">
                          <a:solidFill>
                            <a:schemeClr val="bg1">
                              <a:lumMod val="100000"/>
                              <a:lumOff val="0"/>
                            </a:schemeClr>
                          </a:solidFill>
                          <a:miter lim="800000"/>
                          <a:headEnd/>
                          <a:tailEnd/>
                        </a:ln>
                      </wps:spPr>
                      <wps:txbx>
                        <w:txbxContent>
                          <w:p w14:paraId="60837829" w14:textId="77777777" w:rsidR="001D3C23" w:rsidRPr="00E87CBA" w:rsidRDefault="001D3C23" w:rsidP="001D3C23">
                            <w:r>
                              <w:t>P</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F548CF" id="Zone de texte 116" o:spid="_x0000_s1051" type="#_x0000_t202" style="position:absolute;left:0;text-align:left;margin-left:747.1pt;margin-top:12.5pt;width:11.3pt;height:12.5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" strokecolor="white [3212]">
                <v:textbox inset="0,0,0,0">
                  <w:txbxContent>
                    <w:p w14:paraId="60837829" w14:textId="77777777" w:rsidR="001D3C23" w:rsidRPr="00E87CBA" w:rsidRDefault="001D3C23" w:rsidP="001D3C23">
                      <w:r>
                        <w:t>P</w:t>
                      </w:r>
                    </w:p>
                  </w:txbxContent>
                </v:textbox>
              </v:shape>
            </w:pict>
          </mc:Fallback>
        </mc:AlternateContent>
      </w:r>
      <w:r>
        <w:rPr>
          <w:noProof/>
        </w:rPr>
        <mc:AlternateContent>
          <mc:Choice Requires="wps">
            <w:drawing>
              <wp:anchor distT="0" distB="0" distL="114300" distR="114300" simplePos="0" relativeHeight="251971072" behindDoc="0" locked="0" layoutInCell="1" allowOverlap="1" wp14:anchorId="7F39C9E2" wp14:editId="6702F0B7">
                <wp:simplePos x="0" y="0"/>
                <wp:positionH relativeFrom="column">
                  <wp:posOffset>7174230</wp:posOffset>
                </wp:positionH>
                <wp:positionV relativeFrom="paragraph">
                  <wp:posOffset>71120</wp:posOffset>
                </wp:positionV>
                <wp:extent cx="143510" cy="159385"/>
                <wp:effectExtent l="0" t="0" r="27940" b="12065"/>
                <wp:wrapNone/>
                <wp:docPr id="115" name="Zone de texte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59385"/>
                        </a:xfrm>
                        <a:prstGeom prst="rect">
                          <a:avLst/>
                        </a:prstGeom>
                        <a:solidFill>
                          <a:srgbClr val="FFFFFF"/>
                        </a:solidFill>
                        <a:ln w="9525">
                          <a:solidFill>
                            <a:schemeClr val="bg1">
                              <a:lumMod val="100000"/>
                              <a:lumOff val="0"/>
                            </a:schemeClr>
                          </a:solidFill>
                          <a:miter lim="800000"/>
                          <a:headEnd/>
                          <a:tailEnd/>
                        </a:ln>
                      </wps:spPr>
                      <wps:txbx>
                        <w:txbxContent>
                          <w:p w14:paraId="2EA59B28" w14:textId="77777777" w:rsidR="001D3C23" w:rsidRPr="00E87CBA" w:rsidRDefault="005E1CAE" w:rsidP="001D3C23">
                            <m:oMathPara>
                              <m:oMath>
                                <m:acc>
                                  <m:accPr>
                                    <m:chr m:val="⃗"/>
                                    <m:ctrlPr>
                                      <w:rPr>
                                        <w:rFonts w:ascii="Cambria Math" w:hAnsi="Cambria Math"/>
                                        <w:i/>
                                        <w:sz w:val="16"/>
                                        <w:szCs w:val="16"/>
                                      </w:rPr>
                                    </m:ctrlPr>
                                  </m:accPr>
                                  <m:e>
                                    <m:r>
                                      <m:rPr>
                                        <m:sty m:val="p"/>
                                      </m:rPr>
                                      <w:rPr>
                                        <w:rFonts w:ascii="Cambria Math"/>
                                        <w:sz w:val="16"/>
                                        <w:szCs w:val="16"/>
                                      </w:rPr>
                                      <m:t>P2</m:t>
                                    </m:r>
                                  </m:e>
                                </m:acc>
                              </m:oMath>
                            </m:oMathPara>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39C9E2" id="Zone de texte 115" o:spid="_x0000_s1052" type="#_x0000_t202" style="position:absolute;left:0;text-align:left;margin-left:564.9pt;margin-top:5.6pt;width:11.3pt;height:12.5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" strokecolor="white [3212]">
                <v:textbox inset="0,0,0,0">
                  <w:txbxContent>
                    <w:p w14:paraId="2EA59B28" w14:textId="77777777" w:rsidR="001D3C23" w:rsidRPr="00E87CBA" w:rsidRDefault="001D3C23" w:rsidP="001D3C23">
                      <m:oMathPara>
                        <m:oMath>
                          <m:acc>
                            <m:accPr>
                              <m:chr m:val="⃗"/>
                              <m:ctrlPr>
                                <w:rPr>
                                  <w:rFonts w:ascii="Cambria Math" w:hAnsi="Cambria Math"/>
                                  <w:i/>
                                  <w:sz w:val="16"/>
                                  <w:szCs w:val="16"/>
                                </w:rPr>
                              </m:ctrlPr>
                            </m:accPr>
                            <m:e>
                              <m:r>
                                <m:rPr>
                                  <m:sty m:val="p"/>
                                </m:rPr>
                                <w:rPr>
                                  <w:rFonts w:ascii="Cambria Math"/>
                                  <w:sz w:val="16"/>
                                  <w:szCs w:val="16"/>
                                </w:rPr>
                                <m:t>P2</m:t>
                              </m:r>
                            </m:e>
                          </m:acc>
                        </m:oMath>
                      </m:oMathPara>
                    </w:p>
                  </w:txbxContent>
                </v:textbox>
              </v:shape>
            </w:pict>
          </mc:Fallback>
        </mc:AlternateContent>
      </w:r>
    </w:p>
    <w:p w14:paraId="1BFABE9C" w14:textId="77777777" w:rsidR="001D3C23" w:rsidRPr="008F052D" w:rsidRDefault="001D3C23" w:rsidP="001D3C23">
      <w:r>
        <w:rPr>
          <w:noProof/>
        </w:rPr>
        <mc:AlternateContent>
          <mc:Choice Requires="wps">
            <w:drawing>
              <wp:anchor distT="0" distB="0" distL="114300" distR="114300" simplePos="0" relativeHeight="251993600" behindDoc="0" locked="0" layoutInCell="1" allowOverlap="1" wp14:anchorId="76D98201" wp14:editId="115D654A">
                <wp:simplePos x="0" y="0"/>
                <wp:positionH relativeFrom="column">
                  <wp:posOffset>3764280</wp:posOffset>
                </wp:positionH>
                <wp:positionV relativeFrom="paragraph">
                  <wp:posOffset>55245</wp:posOffset>
                </wp:positionV>
                <wp:extent cx="222885" cy="210185"/>
                <wp:effectExtent l="0" t="0" r="24765" b="18415"/>
                <wp:wrapNone/>
                <wp:docPr id="114" name="Zone de texte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 cy="210185"/>
                        </a:xfrm>
                        <a:prstGeom prst="rect">
                          <a:avLst/>
                        </a:prstGeom>
                        <a:solidFill>
                          <a:srgbClr val="FFFFFF"/>
                        </a:solidFill>
                        <a:ln w="9525">
                          <a:solidFill>
                            <a:schemeClr val="bg1">
                              <a:lumMod val="100000"/>
                              <a:lumOff val="0"/>
                            </a:schemeClr>
                          </a:solidFill>
                          <a:miter lim="800000"/>
                          <a:headEnd/>
                          <a:tailEnd/>
                        </a:ln>
                      </wps:spPr>
                      <wps:txbx>
                        <w:txbxContent>
                          <w:p w14:paraId="223E1457" w14:textId="77777777" w:rsidR="001D3C23" w:rsidRPr="00592985" w:rsidRDefault="001D3C23" w:rsidP="001D3C23">
                            <w:r>
                              <w:t>0’’</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D98201" id="Zone de texte 114" o:spid="_x0000_s1053" type="#_x0000_t202" style="position:absolute;left:0;text-align:left;margin-left:296.4pt;margin-top:4.35pt;width:17.55pt;height:16.5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" strokecolor="white [3212]">
                <v:textbox inset=".5mm,.3mm,.5mm,.3mm">
                  <w:txbxContent>
                    <w:p w14:paraId="223E1457" w14:textId="77777777" w:rsidR="001D3C23" w:rsidRPr="00592985" w:rsidRDefault="001D3C23" w:rsidP="001D3C23">
                      <w:r>
                        <w:t>0’’</w:t>
                      </w:r>
                    </w:p>
                  </w:txbxContent>
                </v:textbox>
              </v:shape>
            </w:pict>
          </mc:Fallback>
        </mc:AlternateContent>
      </w:r>
      <w:r>
        <w:rPr>
          <w:noProof/>
        </w:rPr>
        <mc:AlternateContent>
          <mc:Choice Requires="wps">
            <w:drawing>
              <wp:anchor distT="0" distB="0" distL="114300" distR="114300" simplePos="0" relativeHeight="251982336" behindDoc="0" locked="0" layoutInCell="1" allowOverlap="1" wp14:anchorId="4703845A" wp14:editId="6CF93A92">
                <wp:simplePos x="0" y="0"/>
                <wp:positionH relativeFrom="column">
                  <wp:posOffset>8360410</wp:posOffset>
                </wp:positionH>
                <wp:positionV relativeFrom="paragraph">
                  <wp:posOffset>55245</wp:posOffset>
                </wp:positionV>
                <wp:extent cx="222885" cy="210185"/>
                <wp:effectExtent l="0" t="0" r="24765" b="18415"/>
                <wp:wrapNone/>
                <wp:docPr id="113" name="Zone de texte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 cy="210185"/>
                        </a:xfrm>
                        <a:prstGeom prst="rect">
                          <a:avLst/>
                        </a:prstGeom>
                        <a:solidFill>
                          <a:srgbClr val="FFFFFF"/>
                        </a:solidFill>
                        <a:ln w="9525">
                          <a:solidFill>
                            <a:schemeClr val="bg1">
                              <a:lumMod val="100000"/>
                              <a:lumOff val="0"/>
                            </a:schemeClr>
                          </a:solidFill>
                          <a:miter lim="800000"/>
                          <a:headEnd/>
                          <a:tailEnd/>
                        </a:ln>
                      </wps:spPr>
                      <wps:txbx>
                        <w:txbxContent>
                          <w:p w14:paraId="429F1A08" w14:textId="77777777" w:rsidR="001D3C23" w:rsidRPr="00592985" w:rsidRDefault="001D3C23" w:rsidP="001D3C23">
                            <w:r>
                              <w:t>2</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03845A" id="Zone de texte 113" o:spid="_x0000_s1054" type="#_x0000_t202" style="position:absolute;left:0;text-align:left;margin-left:658.3pt;margin-top:4.35pt;width:17.55pt;height:16.5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" strokecolor="white [3212]">
                <v:textbox inset=".5mm,.3mm,.5mm,.3mm">
                  <w:txbxContent>
                    <w:p w14:paraId="429F1A08" w14:textId="77777777" w:rsidR="001D3C23" w:rsidRPr="00592985" w:rsidRDefault="001D3C23" w:rsidP="001D3C23">
                      <w:r>
                        <w:t>2</w:t>
                      </w:r>
                    </w:p>
                  </w:txbxContent>
                </v:textbox>
              </v:shape>
            </w:pict>
          </mc:Fallback>
        </mc:AlternateContent>
      </w:r>
      <w:r>
        <w:rPr>
          <w:noProof/>
        </w:rPr>
        <mc:AlternateContent>
          <mc:Choice Requires="wps">
            <w:drawing>
              <wp:anchor distT="0" distB="0" distL="114300" distR="114300" simplePos="0" relativeHeight="251973120" behindDoc="0" locked="0" layoutInCell="1" allowOverlap="1" wp14:anchorId="3048F6FD" wp14:editId="7A381CCD">
                <wp:simplePos x="0" y="0"/>
                <wp:positionH relativeFrom="column">
                  <wp:posOffset>9397365</wp:posOffset>
                </wp:positionH>
                <wp:positionV relativeFrom="paragraph">
                  <wp:posOffset>142875</wp:posOffset>
                </wp:positionV>
                <wp:extent cx="90805" cy="90805"/>
                <wp:effectExtent l="38100" t="38100" r="23495" b="61595"/>
                <wp:wrapNone/>
                <wp:docPr id="112" name="Étoile à 4 branches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406F8" id="Étoile à 4 branches 112" o:spid="_x0000_s1026" type="#_x0000_t187" style="position:absolute;margin-left:739.95pt;margin-top:11.25pt;width:7.15pt;height:7.1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"/>
            </w:pict>
          </mc:Fallback>
        </mc:AlternateContent>
      </w:r>
    </w:p>
    <w:p w14:paraId="7D6F368B" w14:textId="77777777" w:rsidR="001D3C23" w:rsidRPr="008F052D" w:rsidRDefault="001D3C23" w:rsidP="001D3C23">
      <w:r>
        <w:rPr>
          <w:noProof/>
        </w:rPr>
        <mc:AlternateContent>
          <mc:Choice Requires="wps">
            <w:drawing>
              <wp:anchor distT="0" distB="0" distL="114300" distR="114300" simplePos="0" relativeHeight="251979264" behindDoc="0" locked="0" layoutInCell="1" allowOverlap="1" wp14:anchorId="55B5DCF5" wp14:editId="3CEA7FD7">
                <wp:simplePos x="0" y="0"/>
                <wp:positionH relativeFrom="column">
                  <wp:posOffset>7453630</wp:posOffset>
                </wp:positionH>
                <wp:positionV relativeFrom="paragraph">
                  <wp:posOffset>7620</wp:posOffset>
                </wp:positionV>
                <wp:extent cx="1997710" cy="2305685"/>
                <wp:effectExtent l="0" t="0" r="21590" b="18415"/>
                <wp:wrapNone/>
                <wp:docPr id="111" name="Connecteur droit avec flèch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97710" cy="2305685"/>
                        </a:xfrm>
                        <a:prstGeom prst="straightConnector1">
                          <a:avLst/>
                        </a:prstGeom>
                        <a:noFill/>
                        <a:ln w="9525">
                          <a:solidFill>
                            <a:srgbClr val="00B05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2CEF8DE" id="Connecteur droit avec flèche 111" o:spid="_x0000_s1026" type="#_x0000_t32" style="position:absolute;margin-left:586.9pt;margin-top:.6pt;width:157.3pt;height:181.55pt;flip:y;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" strokecolor="#00b050"/>
            </w:pict>
          </mc:Fallback>
        </mc:AlternateContent>
      </w:r>
      <w:r>
        <w:rPr>
          <w:noProof/>
        </w:rPr>
        <mc:AlternateContent>
          <mc:Choice Requires="wps">
            <w:drawing>
              <wp:anchor distT="0" distB="0" distL="114300" distR="114300" simplePos="0" relativeHeight="251978240" behindDoc="0" locked="0" layoutInCell="1" allowOverlap="1" wp14:anchorId="0B3736F9" wp14:editId="60449618">
                <wp:simplePos x="0" y="0"/>
                <wp:positionH relativeFrom="column">
                  <wp:posOffset>7453630</wp:posOffset>
                </wp:positionH>
                <wp:positionV relativeFrom="paragraph">
                  <wp:posOffset>7620</wp:posOffset>
                </wp:positionV>
                <wp:extent cx="1997710" cy="1261745"/>
                <wp:effectExtent l="0" t="0" r="21590" b="33655"/>
                <wp:wrapNone/>
                <wp:docPr id="110" name="Connecteur droit avec flèch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97710" cy="1261745"/>
                        </a:xfrm>
                        <a:prstGeom prst="straightConnector1">
                          <a:avLst/>
                        </a:prstGeom>
                        <a:noFill/>
                        <a:ln w="9525">
                          <a:solidFill>
                            <a:srgbClr val="00B05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A09AC3E" id="Connecteur droit avec flèche 110" o:spid="_x0000_s1026" type="#_x0000_t32" style="position:absolute;margin-left:586.9pt;margin-top:.6pt;width:157.3pt;height:99.35pt;flip:y;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" strokecolor="#00b050"/>
            </w:pict>
          </mc:Fallback>
        </mc:AlternateContent>
      </w:r>
      <w:r>
        <w:rPr>
          <w:noProof/>
        </w:rPr>
        <mc:AlternateContent>
          <mc:Choice Requires="wps">
            <w:drawing>
              <wp:anchor distT="0" distB="0" distL="114300" distR="114300" simplePos="0" relativeHeight="251977216" behindDoc="0" locked="0" layoutInCell="1" allowOverlap="1" wp14:anchorId="423EF3EE" wp14:editId="0420C9CE">
                <wp:simplePos x="0" y="0"/>
                <wp:positionH relativeFrom="column">
                  <wp:posOffset>7453630</wp:posOffset>
                </wp:positionH>
                <wp:positionV relativeFrom="paragraph">
                  <wp:posOffset>7620</wp:posOffset>
                </wp:positionV>
                <wp:extent cx="1997710" cy="217805"/>
                <wp:effectExtent l="0" t="0" r="21590" b="29845"/>
                <wp:wrapNone/>
                <wp:docPr id="109" name="Connecteur droit avec flèch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97710" cy="217805"/>
                        </a:xfrm>
                        <a:prstGeom prst="straightConnector1">
                          <a:avLst/>
                        </a:prstGeom>
                        <a:noFill/>
                        <a:ln w="9525">
                          <a:solidFill>
                            <a:srgbClr val="00B05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EDDF557" id="Connecteur droit avec flèche 109" o:spid="_x0000_s1026" type="#_x0000_t32" style="position:absolute;margin-left:586.9pt;margin-top:.6pt;width:157.3pt;height:17.15pt;flip:y;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" strokecolor="#00b050"/>
            </w:pict>
          </mc:Fallback>
        </mc:AlternateContent>
      </w:r>
    </w:p>
    <w:p w14:paraId="2E8C6477" w14:textId="77777777" w:rsidR="001D3C23" w:rsidRPr="008F052D" w:rsidRDefault="001D3C23" w:rsidP="001D3C23">
      <w:r>
        <w:rPr>
          <w:noProof/>
        </w:rPr>
        <mc:AlternateContent>
          <mc:Choice Requires="wps">
            <w:drawing>
              <wp:anchor distT="0" distB="0" distL="114300" distR="114300" simplePos="0" relativeHeight="251998720" behindDoc="0" locked="0" layoutInCell="1" allowOverlap="1" wp14:anchorId="78EA9D3A" wp14:editId="5B9EBF84">
                <wp:simplePos x="0" y="0"/>
                <wp:positionH relativeFrom="column">
                  <wp:posOffset>1710690</wp:posOffset>
                </wp:positionH>
                <wp:positionV relativeFrom="paragraph">
                  <wp:posOffset>132715</wp:posOffset>
                </wp:positionV>
                <wp:extent cx="215265" cy="210185"/>
                <wp:effectExtent l="12700" t="5080" r="10160" b="13335"/>
                <wp:wrapNone/>
                <wp:docPr id="52" name="Zone de texte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21018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6CB6893C" w14:textId="77777777" w:rsidR="001D3C23" w:rsidRDefault="001D3C23" w:rsidP="001D3C23">
                            <w:proofErr w:type="gramStart"/>
                            <w:r>
                              <w:t>x</w:t>
                            </w:r>
                            <w:proofErr w:type="gramEnd"/>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EA9D3A" id="Zone de texte 52" o:spid="_x0000_s1055" type="#_x0000_t202" style="position:absolute;left:0;text-align:left;margin-left:134.7pt;margin-top:10.45pt;width:16.95pt;height:16.5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" fillcolor="white [3212]" strokecolor="white [3212]">
                <v:textbox inset=".5mm,.3mm,.5mm,.3mm">
                  <w:txbxContent>
                    <w:p w14:paraId="6CB6893C" w14:textId="77777777" w:rsidR="001D3C23" w:rsidRDefault="001D3C23" w:rsidP="001D3C23">
                      <w:proofErr w:type="gramStart"/>
                      <w:r>
                        <w:t>x</w:t>
                      </w:r>
                      <w:proofErr w:type="gramEnd"/>
                    </w:p>
                  </w:txbxContent>
                </v:textbox>
              </v:shape>
            </w:pict>
          </mc:Fallback>
        </mc:AlternateContent>
      </w:r>
      <w:r>
        <w:rPr>
          <w:noProof/>
        </w:rPr>
        <mc:AlternateContent>
          <mc:Choice Requires="wps">
            <w:drawing>
              <wp:anchor distT="0" distB="0" distL="114300" distR="114300" simplePos="0" relativeHeight="251981312" behindDoc="0" locked="0" layoutInCell="1" allowOverlap="1" wp14:anchorId="7426181F" wp14:editId="7478500D">
                <wp:simplePos x="0" y="0"/>
                <wp:positionH relativeFrom="column">
                  <wp:posOffset>8383905</wp:posOffset>
                </wp:positionH>
                <wp:positionV relativeFrom="paragraph">
                  <wp:posOffset>132715</wp:posOffset>
                </wp:positionV>
                <wp:extent cx="222885" cy="210185"/>
                <wp:effectExtent l="0" t="0" r="24765" b="18415"/>
                <wp:wrapNone/>
                <wp:docPr id="108" name="Zone de texte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 cy="210185"/>
                        </a:xfrm>
                        <a:prstGeom prst="rect">
                          <a:avLst/>
                        </a:prstGeom>
                        <a:solidFill>
                          <a:srgbClr val="FFFFFF"/>
                        </a:solidFill>
                        <a:ln w="9525">
                          <a:solidFill>
                            <a:schemeClr val="bg1">
                              <a:lumMod val="100000"/>
                              <a:lumOff val="0"/>
                            </a:schemeClr>
                          </a:solidFill>
                          <a:miter lim="800000"/>
                          <a:headEnd/>
                          <a:tailEnd/>
                        </a:ln>
                      </wps:spPr>
                      <wps:txbx>
                        <w:txbxContent>
                          <w:p w14:paraId="31BBA4F4" w14:textId="77777777" w:rsidR="001D3C23" w:rsidRPr="00592985" w:rsidRDefault="001D3C23" w:rsidP="001D3C23">
                            <w:r>
                              <w:t>1</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26181F" id="Zone de texte 108" o:spid="_x0000_s1056" type="#_x0000_t202" style="position:absolute;left:0;text-align:left;margin-left:660.15pt;margin-top:10.45pt;width:17.55pt;height:16.5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" strokecolor="white [3212]">
                <v:textbox inset=".5mm,.3mm,.5mm,.3mm">
                  <w:txbxContent>
                    <w:p w14:paraId="31BBA4F4" w14:textId="77777777" w:rsidR="001D3C23" w:rsidRPr="00592985" w:rsidRDefault="001D3C23" w:rsidP="001D3C23">
                      <w:r>
                        <w:t>1</w:t>
                      </w:r>
                    </w:p>
                  </w:txbxContent>
                </v:textbox>
              </v:shape>
            </w:pict>
          </mc:Fallback>
        </mc:AlternateContent>
      </w:r>
      <w:r>
        <w:rPr>
          <w:noProof/>
        </w:rPr>
        <mc:AlternateContent>
          <mc:Choice Requires="wps">
            <w:drawing>
              <wp:anchor distT="0" distB="0" distL="114299" distR="114299" simplePos="0" relativeHeight="251961856" behindDoc="0" locked="0" layoutInCell="1" allowOverlap="1" wp14:anchorId="46A3E70D" wp14:editId="18E3BFF5">
                <wp:simplePos x="0" y="0"/>
                <wp:positionH relativeFrom="column">
                  <wp:posOffset>7453629</wp:posOffset>
                </wp:positionH>
                <wp:positionV relativeFrom="paragraph">
                  <wp:posOffset>50165</wp:posOffset>
                </wp:positionV>
                <wp:extent cx="0" cy="1043940"/>
                <wp:effectExtent l="76200" t="38100" r="57150" b="22860"/>
                <wp:wrapNone/>
                <wp:docPr id="107" name="Connecteur droit avec flèch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43940"/>
                        </a:xfrm>
                        <a:prstGeom prst="straightConnector1">
                          <a:avLst/>
                        </a:prstGeom>
                        <a:noFill/>
                        <a:ln w="95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2FC6337" id="Connecteur droit avec flèche 107" o:spid="_x0000_s1026" type="#_x0000_t32" style="position:absolute;margin-left:586.9pt;margin-top:3.95pt;width:0;height:82.2pt;flip:y;z-index:251961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" strokecolor="red">
                <v:stroke endarrow="block"/>
              </v:shape>
            </w:pict>
          </mc:Fallback>
        </mc:AlternateContent>
      </w:r>
    </w:p>
    <w:p w14:paraId="5AF6E758" w14:textId="77777777" w:rsidR="001D3C23" w:rsidRPr="008F052D" w:rsidRDefault="001D3C23" w:rsidP="001D3C23"/>
    <w:p w14:paraId="4D160B10" w14:textId="77777777" w:rsidR="001D3C23" w:rsidRPr="008F052D" w:rsidRDefault="001D3C23" w:rsidP="001D3C23">
      <w:r>
        <w:rPr>
          <w:noProof/>
        </w:rPr>
        <mc:AlternateContent>
          <mc:Choice Requires="wps">
            <w:drawing>
              <wp:anchor distT="0" distB="0" distL="114300" distR="114300" simplePos="0" relativeHeight="251997696" behindDoc="0" locked="0" layoutInCell="1" allowOverlap="1" wp14:anchorId="7447D27F" wp14:editId="026350B2">
                <wp:simplePos x="0" y="0"/>
                <wp:positionH relativeFrom="column">
                  <wp:posOffset>5103495</wp:posOffset>
                </wp:positionH>
                <wp:positionV relativeFrom="paragraph">
                  <wp:posOffset>309245</wp:posOffset>
                </wp:positionV>
                <wp:extent cx="1779270" cy="876300"/>
                <wp:effectExtent l="0" t="0" r="11430" b="19050"/>
                <wp:wrapNone/>
                <wp:docPr id="106" name="Zone de texte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9270" cy="876300"/>
                        </a:xfrm>
                        <a:prstGeom prst="rect">
                          <a:avLst/>
                        </a:prstGeom>
                        <a:solidFill>
                          <a:srgbClr val="FFFFFF"/>
                        </a:solidFill>
                        <a:ln w="9525">
                          <a:solidFill>
                            <a:schemeClr val="tx1">
                              <a:lumMod val="100000"/>
                              <a:lumOff val="0"/>
                            </a:schemeClr>
                          </a:solidFill>
                          <a:miter lim="800000"/>
                          <a:headEnd/>
                          <a:tailEnd/>
                        </a:ln>
                      </wps:spPr>
                      <wps:txbx>
                        <w:txbxContent>
                          <w:p w14:paraId="06B3FCAF" w14:textId="23979717" w:rsidR="001D3C23" w:rsidRPr="0099278E" w:rsidRDefault="00922968" w:rsidP="001D3C23">
                            <w:pPr>
                              <w:rPr>
                                <w:sz w:val="22"/>
                                <w:szCs w:val="22"/>
                              </w:rPr>
                            </w:pPr>
                            <w:r w:rsidRPr="0099278E">
                              <w:rPr>
                                <w:sz w:val="22"/>
                                <w:szCs w:val="22"/>
                              </w:rPr>
                              <w:t>Échelle</w:t>
                            </w:r>
                            <w:r w:rsidR="001D3C23" w:rsidRPr="0099278E">
                              <w:rPr>
                                <w:sz w:val="22"/>
                                <w:szCs w:val="22"/>
                              </w:rPr>
                              <w:t xml:space="preserve"> du dynamique des forces :</w:t>
                            </w:r>
                          </w:p>
                          <w:p w14:paraId="41F18976" w14:textId="77777777" w:rsidR="001D3C23" w:rsidRPr="0099278E" w:rsidRDefault="001D3C23" w:rsidP="001D3C23">
                            <w:pPr>
                              <w:rPr>
                                <w:sz w:val="22"/>
                                <w:szCs w:val="22"/>
                              </w:rPr>
                            </w:pPr>
                            <w:r w:rsidRPr="0099278E">
                              <w:rPr>
                                <w:sz w:val="22"/>
                                <w:szCs w:val="22"/>
                              </w:rPr>
                              <w:t>1cm correspond à 30000 N</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47D27F" id="Zone de texte 106" o:spid="_x0000_s1057" type="#_x0000_t202" style="position:absolute;left:0;text-align:left;margin-left:401.85pt;margin-top:24.35pt;width:140.1pt;height:69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" strokecolor="black [3213]">
                <v:textbox inset=".5mm,.3mm,.5mm,.3mm">
                  <w:txbxContent>
                    <w:p w14:paraId="06B3FCAF" w14:textId="23979717" w:rsidR="001D3C23" w:rsidRPr="0099278E" w:rsidRDefault="00922968" w:rsidP="001D3C23">
                      <w:pPr>
                        <w:rPr>
                          <w:sz w:val="22"/>
                          <w:szCs w:val="22"/>
                        </w:rPr>
                      </w:pPr>
                      <w:r w:rsidRPr="0099278E">
                        <w:rPr>
                          <w:sz w:val="22"/>
                          <w:szCs w:val="22"/>
                        </w:rPr>
                        <w:t>Échelle</w:t>
                      </w:r>
                      <w:r w:rsidR="001D3C23" w:rsidRPr="0099278E">
                        <w:rPr>
                          <w:sz w:val="22"/>
                          <w:szCs w:val="22"/>
                        </w:rPr>
                        <w:t xml:space="preserve"> du dynamique des forces :</w:t>
                      </w:r>
                    </w:p>
                    <w:p w14:paraId="41F18976" w14:textId="77777777" w:rsidR="001D3C23" w:rsidRPr="0099278E" w:rsidRDefault="001D3C23" w:rsidP="001D3C23">
                      <w:pPr>
                        <w:rPr>
                          <w:sz w:val="22"/>
                          <w:szCs w:val="22"/>
                        </w:rPr>
                      </w:pPr>
                      <w:r w:rsidRPr="0099278E">
                        <w:rPr>
                          <w:sz w:val="22"/>
                          <w:szCs w:val="22"/>
                        </w:rPr>
                        <w:t>1cm correspond à 30000 N</w:t>
                      </w:r>
                    </w:p>
                  </w:txbxContent>
                </v:textbox>
              </v:shape>
            </w:pict>
          </mc:Fallback>
        </mc:AlternateContent>
      </w:r>
      <w:r>
        <w:rPr>
          <w:noProof/>
        </w:rPr>
        <mc:AlternateContent>
          <mc:Choice Requires="wps">
            <w:drawing>
              <wp:anchor distT="0" distB="0" distL="114300" distR="114300" simplePos="0" relativeHeight="251996672" behindDoc="0" locked="0" layoutInCell="1" allowOverlap="1" wp14:anchorId="371B6833" wp14:editId="31793476">
                <wp:simplePos x="0" y="0"/>
                <wp:positionH relativeFrom="column">
                  <wp:posOffset>994410</wp:posOffset>
                </wp:positionH>
                <wp:positionV relativeFrom="paragraph">
                  <wp:posOffset>82550</wp:posOffset>
                </wp:positionV>
                <wp:extent cx="2099310" cy="6350"/>
                <wp:effectExtent l="38100" t="76200" r="15240" b="107950"/>
                <wp:wrapNone/>
                <wp:docPr id="104" name="Connecteur droit avec flèch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9310" cy="6350"/>
                        </a:xfrm>
                        <a:prstGeom prst="straightConnector1">
                          <a:avLst/>
                        </a:prstGeom>
                        <a:noFill/>
                        <a:ln w="9525">
                          <a:solidFill>
                            <a:srgbClr val="00B0F0"/>
                          </a:solidFill>
                          <a:round/>
                          <a:headEnd type="arrow" w="med" len="me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5222E282" id="Connecteur droit avec flèche 104" o:spid="_x0000_s1026" type="#_x0000_t32" style="position:absolute;margin-left:78.3pt;margin-top:6.5pt;width:165.3pt;height:.5pt;flip:x;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" strokecolor="#00b0f0">
                <v:stroke startarrow="open" endarrow="open"/>
              </v:shape>
            </w:pict>
          </mc:Fallback>
        </mc:AlternateContent>
      </w:r>
    </w:p>
    <w:p w14:paraId="61B33476" w14:textId="77777777" w:rsidR="001D3C23" w:rsidRPr="008F052D" w:rsidRDefault="001D3C23" w:rsidP="001D3C23">
      <w:r>
        <w:rPr>
          <w:noProof/>
        </w:rPr>
        <mc:AlternateContent>
          <mc:Choice Requires="wps">
            <w:drawing>
              <wp:anchor distT="0" distB="0" distL="114300" distR="114300" simplePos="0" relativeHeight="251984384" behindDoc="0" locked="0" layoutInCell="1" allowOverlap="1" wp14:anchorId="11DE6BBC" wp14:editId="1CD7CF1C">
                <wp:simplePos x="0" y="0"/>
                <wp:positionH relativeFrom="column">
                  <wp:posOffset>8418195</wp:posOffset>
                </wp:positionH>
                <wp:positionV relativeFrom="paragraph">
                  <wp:posOffset>24765</wp:posOffset>
                </wp:positionV>
                <wp:extent cx="222885" cy="210185"/>
                <wp:effectExtent l="0" t="0" r="24765" b="18415"/>
                <wp:wrapNone/>
                <wp:docPr id="103" name="Zone de texte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 cy="210185"/>
                        </a:xfrm>
                        <a:prstGeom prst="rect">
                          <a:avLst/>
                        </a:prstGeom>
                        <a:solidFill>
                          <a:srgbClr val="FFFFFF"/>
                        </a:solidFill>
                        <a:ln w="9525">
                          <a:solidFill>
                            <a:schemeClr val="bg1">
                              <a:lumMod val="100000"/>
                              <a:lumOff val="0"/>
                            </a:schemeClr>
                          </a:solidFill>
                          <a:miter lim="800000"/>
                          <a:headEnd/>
                          <a:tailEnd/>
                        </a:ln>
                      </wps:spPr>
                      <wps:txbx>
                        <w:txbxContent>
                          <w:p w14:paraId="6A333D12" w14:textId="77777777" w:rsidR="001D3C23" w:rsidRPr="00592985" w:rsidRDefault="001D3C23" w:rsidP="001D3C23">
                            <w:r>
                              <w:t>0</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DE6BBC" id="Zone de texte 103" o:spid="_x0000_s1058" type="#_x0000_t202" style="position:absolute;left:0;text-align:left;margin-left:662.85pt;margin-top:1.95pt;width:17.55pt;height:16.5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" strokecolor="white [3212]">
                <v:textbox inset=".5mm,.3mm,.5mm,.3mm">
                  <w:txbxContent>
                    <w:p w14:paraId="6A333D12" w14:textId="77777777" w:rsidR="001D3C23" w:rsidRPr="00592985" w:rsidRDefault="001D3C23" w:rsidP="001D3C23">
                      <w:r>
                        <w:t>0</w:t>
                      </w:r>
                    </w:p>
                  </w:txbxContent>
                </v:textbox>
              </v:shape>
            </w:pict>
          </mc:Fallback>
        </mc:AlternateContent>
      </w:r>
      <w:r>
        <w:rPr>
          <w:noProof/>
        </w:rPr>
        <mc:AlternateContent>
          <mc:Choice Requires="wps">
            <w:drawing>
              <wp:anchor distT="0" distB="0" distL="114300" distR="114300" simplePos="0" relativeHeight="251969024" behindDoc="0" locked="0" layoutInCell="1" allowOverlap="1" wp14:anchorId="1E312769" wp14:editId="5EC1B07F">
                <wp:simplePos x="0" y="0"/>
                <wp:positionH relativeFrom="column">
                  <wp:posOffset>7524115</wp:posOffset>
                </wp:positionH>
                <wp:positionV relativeFrom="paragraph">
                  <wp:posOffset>24765</wp:posOffset>
                </wp:positionV>
                <wp:extent cx="398145" cy="159385"/>
                <wp:effectExtent l="0" t="0" r="20955" b="12065"/>
                <wp:wrapNone/>
                <wp:docPr id="102" name="Zone de texte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159385"/>
                        </a:xfrm>
                        <a:prstGeom prst="rect">
                          <a:avLst/>
                        </a:prstGeom>
                        <a:solidFill>
                          <a:srgbClr val="FFFFFF"/>
                        </a:solidFill>
                        <a:ln w="9525">
                          <a:solidFill>
                            <a:schemeClr val="bg1">
                              <a:lumMod val="100000"/>
                              <a:lumOff val="0"/>
                            </a:schemeClr>
                          </a:solidFill>
                          <a:miter lim="800000"/>
                          <a:headEnd/>
                          <a:tailEnd/>
                        </a:ln>
                      </wps:spPr>
                      <wps:txbx>
                        <w:txbxContent>
                          <w:p w14:paraId="4ABAC723" w14:textId="77777777" w:rsidR="001D3C23" w:rsidRPr="00E87CBA" w:rsidRDefault="005E1CAE" w:rsidP="001D3C23">
                            <m:oMathPara>
                              <m:oMath>
                                <m:acc>
                                  <m:accPr>
                                    <m:chr m:val="⃗"/>
                                    <m:ctrlPr>
                                      <w:rPr>
                                        <w:rFonts w:ascii="Cambria Math" w:hAnsi="Cambria Math"/>
                                        <w:i/>
                                        <w:sz w:val="16"/>
                                        <w:szCs w:val="16"/>
                                      </w:rPr>
                                    </m:ctrlPr>
                                  </m:accPr>
                                  <m:e>
                                    <m:r>
                                      <m:rPr>
                                        <m:sty m:val="p"/>
                                      </m:rPr>
                                      <w:rPr>
                                        <w:rFonts w:ascii="Cambria Math"/>
                                        <w:sz w:val="16"/>
                                        <w:szCs w:val="16"/>
                                      </w:rPr>
                                      <m:t xml:space="preserve">D </m:t>
                                    </m:r>
                                    <m:r>
                                      <m:rPr>
                                        <m:sty m:val="p"/>
                                      </m:rPr>
                                      <w:rPr>
                                        <w:rFonts w:ascii="Cambria Math"/>
                                        <w:sz w:val="16"/>
                                        <w:szCs w:val="16"/>
                                        <w:vertAlign w:val="subscript"/>
                                      </w:rPr>
                                      <m:t>sol/R</m:t>
                                    </m:r>
                                  </m:e>
                                </m:acc>
                              </m:oMath>
                            </m:oMathPara>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312769" id="Zone de texte 102" o:spid="_x0000_s1059" type="#_x0000_t202" style="position:absolute;left:0;text-align:left;margin-left:592.45pt;margin-top:1.95pt;width:31.35pt;height:12.5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" strokecolor="white [3212]">
                <v:textbox inset="0,0,0,0">
                  <w:txbxContent>
                    <w:p w14:paraId="4ABAC723" w14:textId="77777777" w:rsidR="001D3C23" w:rsidRPr="00E87CBA" w:rsidRDefault="001D3C23" w:rsidP="001D3C23">
                      <m:oMathPara>
                        <m:oMath>
                          <m:acc>
                            <m:accPr>
                              <m:chr m:val="⃗"/>
                              <m:ctrlPr>
                                <w:rPr>
                                  <w:rFonts w:ascii="Cambria Math" w:hAnsi="Cambria Math"/>
                                  <w:i/>
                                  <w:sz w:val="16"/>
                                  <w:szCs w:val="16"/>
                                </w:rPr>
                              </m:ctrlPr>
                            </m:accPr>
                            <m:e>
                              <m:r>
                                <m:rPr>
                                  <m:sty m:val="p"/>
                                </m:rPr>
                                <w:rPr>
                                  <w:rFonts w:ascii="Cambria Math"/>
                                  <w:sz w:val="16"/>
                                  <w:szCs w:val="16"/>
                                </w:rPr>
                                <m:t xml:space="preserve">D </m:t>
                              </m:r>
                              <m:r>
                                <m:rPr>
                                  <m:sty m:val="p"/>
                                </m:rPr>
                                <w:rPr>
                                  <w:rFonts w:ascii="Cambria Math"/>
                                  <w:sz w:val="16"/>
                                  <w:szCs w:val="16"/>
                                  <w:vertAlign w:val="subscript"/>
                                </w:rPr>
                                <m:t>sol/R</m:t>
                              </m:r>
                            </m:e>
                          </m:acc>
                        </m:oMath>
                      </m:oMathPara>
                    </w:p>
                  </w:txbxContent>
                </v:textbox>
              </v:shape>
            </w:pict>
          </mc:Fallback>
        </mc:AlternateContent>
      </w:r>
    </w:p>
    <w:p w14:paraId="32F06FEE" w14:textId="77777777" w:rsidR="001D3C23" w:rsidRPr="008F052D" w:rsidRDefault="001D3C23" w:rsidP="001D3C23"/>
    <w:p w14:paraId="4D02C7DD" w14:textId="77777777" w:rsidR="001D3C23" w:rsidRPr="008F052D" w:rsidRDefault="001D3C23" w:rsidP="001D3C23"/>
    <w:p w14:paraId="7EBA5148" w14:textId="77777777" w:rsidR="001D3C23" w:rsidRPr="008F052D" w:rsidRDefault="001D3C23" w:rsidP="001D3C23">
      <w:r>
        <w:rPr>
          <w:noProof/>
        </w:rPr>
        <mc:AlternateContent>
          <mc:Choice Requires="wps">
            <w:drawing>
              <wp:anchor distT="0" distB="0" distL="114299" distR="114299" simplePos="0" relativeHeight="251962880" behindDoc="0" locked="0" layoutInCell="1" allowOverlap="1" wp14:anchorId="479CF1AC" wp14:editId="6AF01EC9">
                <wp:simplePos x="0" y="0"/>
                <wp:positionH relativeFrom="column">
                  <wp:posOffset>7453629</wp:posOffset>
                </wp:positionH>
                <wp:positionV relativeFrom="paragraph">
                  <wp:posOffset>42545</wp:posOffset>
                </wp:positionV>
                <wp:extent cx="0" cy="1043940"/>
                <wp:effectExtent l="76200" t="38100" r="57150" b="22860"/>
                <wp:wrapNone/>
                <wp:docPr id="101" name="Connecteur droit avec flèch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4394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2461DC2" id="Connecteur droit avec flèche 101" o:spid="_x0000_s1026" type="#_x0000_t32" style="position:absolute;margin-left:586.9pt;margin-top:3.35pt;width:0;height:82.2pt;flip:y;z-index:251962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">
                <v:stroke endarrow="block"/>
              </v:shape>
            </w:pict>
          </mc:Fallback>
        </mc:AlternateContent>
      </w:r>
    </w:p>
    <w:p w14:paraId="4CCD3BDB" w14:textId="77777777" w:rsidR="001D3C23" w:rsidRPr="008F052D" w:rsidRDefault="001D3C23" w:rsidP="001D3C23"/>
    <w:p w14:paraId="787E0E68" w14:textId="77777777" w:rsidR="001D3C23" w:rsidRPr="008F052D" w:rsidRDefault="001D3C23" w:rsidP="001D3C23">
      <w:r>
        <w:rPr>
          <w:noProof/>
        </w:rPr>
        <mc:AlternateContent>
          <mc:Choice Requires="wps">
            <w:drawing>
              <wp:anchor distT="0" distB="0" distL="114300" distR="114300" simplePos="0" relativeHeight="251968000" behindDoc="0" locked="0" layoutInCell="1" allowOverlap="1" wp14:anchorId="18D9F3EB" wp14:editId="7C6F2B40">
                <wp:simplePos x="0" y="0"/>
                <wp:positionH relativeFrom="column">
                  <wp:posOffset>7524115</wp:posOffset>
                </wp:positionH>
                <wp:positionV relativeFrom="paragraph">
                  <wp:posOffset>134620</wp:posOffset>
                </wp:positionV>
                <wp:extent cx="398145" cy="159385"/>
                <wp:effectExtent l="0" t="0" r="20955" b="12065"/>
                <wp:wrapNone/>
                <wp:docPr id="100" name="Zone de texte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159385"/>
                        </a:xfrm>
                        <a:prstGeom prst="rect">
                          <a:avLst/>
                        </a:prstGeom>
                        <a:solidFill>
                          <a:srgbClr val="FFFFFF"/>
                        </a:solidFill>
                        <a:ln w="9525">
                          <a:solidFill>
                            <a:schemeClr val="bg1">
                              <a:lumMod val="100000"/>
                              <a:lumOff val="0"/>
                            </a:schemeClr>
                          </a:solidFill>
                          <a:miter lim="800000"/>
                          <a:headEnd/>
                          <a:tailEnd/>
                        </a:ln>
                      </wps:spPr>
                      <wps:txbx>
                        <w:txbxContent>
                          <w:p w14:paraId="7A765D42" w14:textId="77777777" w:rsidR="001D3C23" w:rsidRPr="00E87CBA" w:rsidRDefault="005E1CAE" w:rsidP="001D3C23">
                            <m:oMathPara>
                              <m:oMath>
                                <m:acc>
                                  <m:accPr>
                                    <m:chr m:val="⃗"/>
                                    <m:ctrlPr>
                                      <w:rPr>
                                        <w:rFonts w:ascii="Cambria Math" w:hAnsi="Cambria Math"/>
                                        <w:i/>
                                        <w:sz w:val="16"/>
                                        <w:szCs w:val="16"/>
                                      </w:rPr>
                                    </m:ctrlPr>
                                  </m:accPr>
                                  <m:e>
                                    <m:r>
                                      <m:rPr>
                                        <m:sty m:val="p"/>
                                      </m:rPr>
                                      <w:rPr>
                                        <w:rFonts w:ascii="Cambria Math"/>
                                        <w:sz w:val="16"/>
                                        <w:szCs w:val="16"/>
                                      </w:rPr>
                                      <m:t xml:space="preserve">E </m:t>
                                    </m:r>
                                    <m:r>
                                      <m:rPr>
                                        <m:sty m:val="p"/>
                                      </m:rPr>
                                      <w:rPr>
                                        <w:rFonts w:ascii="Cambria Math"/>
                                        <w:sz w:val="16"/>
                                        <w:szCs w:val="16"/>
                                        <w:vertAlign w:val="subscript"/>
                                      </w:rPr>
                                      <m:t>sol/R</m:t>
                                    </m:r>
                                  </m:e>
                                </m:acc>
                              </m:oMath>
                            </m:oMathPara>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D9F3EB" id="Zone de texte 100" o:spid="_x0000_s1060" type="#_x0000_t202" style="position:absolute;left:0;text-align:left;margin-left:592.45pt;margin-top:10.6pt;width:31.35pt;height:12.5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" strokecolor="white [3212]">
                <v:textbox inset="0,0,0,0">
                  <w:txbxContent>
                    <w:p w14:paraId="7A765D42" w14:textId="77777777" w:rsidR="001D3C23" w:rsidRPr="00E87CBA" w:rsidRDefault="001D3C23" w:rsidP="001D3C23">
                      <m:oMathPara>
                        <m:oMath>
                          <m:acc>
                            <m:accPr>
                              <m:chr m:val="⃗"/>
                              <m:ctrlPr>
                                <w:rPr>
                                  <w:rFonts w:ascii="Cambria Math" w:hAnsi="Cambria Math"/>
                                  <w:i/>
                                  <w:sz w:val="16"/>
                                  <w:szCs w:val="16"/>
                                </w:rPr>
                              </m:ctrlPr>
                            </m:accPr>
                            <m:e>
                              <m:r>
                                <m:rPr>
                                  <m:sty m:val="p"/>
                                </m:rPr>
                                <w:rPr>
                                  <w:rFonts w:ascii="Cambria Math"/>
                                  <w:sz w:val="16"/>
                                  <w:szCs w:val="16"/>
                                </w:rPr>
                                <m:t xml:space="preserve">E </m:t>
                              </m:r>
                              <m:r>
                                <m:rPr>
                                  <m:sty m:val="p"/>
                                </m:rPr>
                                <w:rPr>
                                  <w:rFonts w:ascii="Cambria Math"/>
                                  <w:sz w:val="16"/>
                                  <w:szCs w:val="16"/>
                                  <w:vertAlign w:val="subscript"/>
                                </w:rPr>
                                <m:t>sol/R</m:t>
                              </m:r>
                            </m:e>
                          </m:acc>
                        </m:oMath>
                      </m:oMathPara>
                    </w:p>
                  </w:txbxContent>
                </v:textbox>
              </v:shape>
            </w:pict>
          </mc:Fallback>
        </mc:AlternateContent>
      </w:r>
      <w:r w:rsidRPr="008F052D">
        <w:br w:type="page"/>
      </w:r>
    </w:p>
    <w:p w14:paraId="16FBA16C" w14:textId="77777777" w:rsidR="001D3C23" w:rsidRPr="008F052D" w:rsidRDefault="001D3C23" w:rsidP="001D3C23">
      <w:pPr>
        <w:sectPr w:rsidR="001D3C23" w:rsidRPr="008F052D" w:rsidSect="0024558F">
          <w:pgSz w:w="16838" w:h="11906" w:orient="landscape"/>
          <w:pgMar w:top="1134" w:right="851" w:bottom="1134" w:left="851" w:header="708" w:footer="708" w:gutter="0"/>
          <w:cols w:space="708"/>
          <w:docGrid w:linePitch="360"/>
        </w:sectPr>
      </w:pPr>
    </w:p>
    <w:p w14:paraId="4E6C669A" w14:textId="2D1422B9" w:rsidR="001D3C23" w:rsidRPr="001D3C23" w:rsidRDefault="001D3C23" w:rsidP="001D3C23">
      <w:pPr>
        <w:rPr>
          <w:lang w:val="en-US"/>
        </w:rPr>
      </w:pPr>
      <w:r w:rsidRPr="001D3C23">
        <w:rPr>
          <w:b/>
          <w:lang w:val="en-US"/>
        </w:rPr>
        <w:lastRenderedPageBreak/>
        <w:t>Question </w:t>
      </w:r>
      <w:proofErr w:type="gramStart"/>
      <w:r w:rsidRPr="001D3C23">
        <w:rPr>
          <w:b/>
          <w:lang w:val="en-US"/>
        </w:rPr>
        <w:t>8</w:t>
      </w:r>
      <w:r w:rsidR="00DC0558">
        <w:rPr>
          <w:b/>
          <w:lang w:val="en-US"/>
        </w:rPr>
        <w:t xml:space="preserve"> </w:t>
      </w:r>
      <w:r w:rsidRPr="001D3C23">
        <w:rPr>
          <w:b/>
          <w:lang w:val="en-US"/>
        </w:rPr>
        <w:t>:</w:t>
      </w:r>
      <w:proofErr w:type="gramEnd"/>
      <w:r w:rsidRPr="001D3C23">
        <w:rPr>
          <w:b/>
          <w:lang w:val="en-US"/>
        </w:rPr>
        <w:t xml:space="preserve"> </w:t>
      </w:r>
    </w:p>
    <w:p w14:paraId="2FA90EE4" w14:textId="77777777" w:rsidR="001D3C23" w:rsidRPr="00AC351A" w:rsidRDefault="001D3C23" w:rsidP="001D3C23">
      <w:pPr>
        <w:rPr>
          <w:lang w:val="en-US"/>
        </w:rPr>
      </w:pPr>
      <w:r w:rsidRPr="00AC351A">
        <w:rPr>
          <w:lang w:val="en-US"/>
        </w:rPr>
        <w:t xml:space="preserve">M (G) = -BG X </w:t>
      </w:r>
      <m:oMath>
        <m:r>
          <m:rPr>
            <m:sty m:val="p"/>
          </m:rPr>
          <w:rPr>
            <w:rFonts w:ascii="Cambria Math"/>
            <w:lang w:val="en-US"/>
          </w:rPr>
          <m:t xml:space="preserve">B </m:t>
        </m:r>
        <m:r>
          <m:rPr>
            <m:sty m:val="p"/>
          </m:rPr>
          <w:rPr>
            <w:rFonts w:ascii="Cambria Math"/>
            <w:vertAlign w:val="subscript"/>
            <w:lang w:val="en-US"/>
          </w:rPr>
          <m:t>sol/R</m:t>
        </m:r>
      </m:oMath>
      <w:r w:rsidRPr="00AC351A">
        <w:rPr>
          <w:lang w:val="en-US"/>
        </w:rPr>
        <w:t xml:space="preserve">  + </w:t>
      </w:r>
      <m:oMath>
        <m:r>
          <m:rPr>
            <m:sty m:val="p"/>
          </m:rPr>
          <w:rPr>
            <w:rFonts w:ascii="Cambria Math"/>
            <w:lang w:val="en-US"/>
          </w:rPr>
          <m:t xml:space="preserve">R </m:t>
        </m:r>
        <m:r>
          <m:rPr>
            <m:sty m:val="p"/>
          </m:rPr>
          <w:rPr>
            <w:rFonts w:ascii="Cambria Math"/>
            <w:vertAlign w:val="subscript"/>
            <w:lang w:val="en-US"/>
          </w:rPr>
          <m:t>essieu</m:t>
        </m:r>
      </m:oMath>
      <w:r w:rsidRPr="00AC351A">
        <w:rPr>
          <w:lang w:val="en-US"/>
        </w:rPr>
        <w:t xml:space="preserve"> X (GC + GD + GE) = 0</w:t>
      </w:r>
    </w:p>
    <w:p w14:paraId="03AD1EB8" w14:textId="77777777" w:rsidR="001D3C23" w:rsidRPr="00AC351A" w:rsidRDefault="001D3C23" w:rsidP="001D3C23">
      <w:pPr>
        <w:rPr>
          <w:lang w:val="en-US"/>
        </w:rPr>
      </w:pPr>
      <w:r w:rsidRPr="00AC351A">
        <w:rPr>
          <w:lang w:val="en-US"/>
        </w:rPr>
        <w:t xml:space="preserve">M (G) = - 5 330 X (10 800 X 9,81) + </w:t>
      </w:r>
      <m:oMath>
        <m:r>
          <m:rPr>
            <m:sty m:val="p"/>
          </m:rPr>
          <w:rPr>
            <w:rFonts w:ascii="Cambria Math"/>
            <w:lang w:val="en-US"/>
          </w:rPr>
          <m:t xml:space="preserve">R </m:t>
        </m:r>
        <m:r>
          <m:rPr>
            <m:sty m:val="p"/>
          </m:rPr>
          <w:rPr>
            <w:rFonts w:ascii="Cambria Math"/>
            <w:vertAlign w:val="subscript"/>
            <w:lang w:val="en-US"/>
          </w:rPr>
          <m:t>essieu</m:t>
        </m:r>
      </m:oMath>
      <w:r w:rsidRPr="00AC351A">
        <w:rPr>
          <w:lang w:val="en-US"/>
        </w:rPr>
        <w:t xml:space="preserve"> X (2 370 + 1 060 + 3 680) = 0</w:t>
      </w:r>
    </w:p>
    <w:p w14:paraId="23801CD0" w14:textId="1CE02A0B" w:rsidR="001D3C23" w:rsidRPr="00AC351A" w:rsidRDefault="001D3C23" w:rsidP="001D3C23">
      <m:oMath>
        <m:r>
          <m:rPr>
            <m:sty m:val="p"/>
          </m:rPr>
          <w:rPr>
            <w:rFonts w:ascii="Cambria Math"/>
          </w:rPr>
          <m:t xml:space="preserve">R pour chaque </m:t>
        </m:r>
        <m:r>
          <m:rPr>
            <m:sty m:val="p"/>
          </m:rPr>
          <w:rPr>
            <w:rFonts w:ascii="Cambria Math"/>
            <w:vertAlign w:val="subscript"/>
          </w:rPr>
          <m:t>essieu</m:t>
        </m:r>
      </m:oMath>
      <w:r w:rsidRPr="00AC351A">
        <w:t xml:space="preserve">= 79 422 N soit 8 096 </w:t>
      </w:r>
      <w:r w:rsidR="00DC0558">
        <w:t>k</w:t>
      </w:r>
      <w:r w:rsidRPr="00AC351A">
        <w:t>g</w:t>
      </w:r>
    </w:p>
    <w:p w14:paraId="04DE123C" w14:textId="77777777" w:rsidR="001D3C23" w:rsidRDefault="001D3C23" w:rsidP="001D3C23">
      <w:pPr>
        <w:rPr>
          <w:b/>
        </w:rPr>
      </w:pPr>
    </w:p>
    <w:p w14:paraId="566E43E3" w14:textId="77777777" w:rsidR="001D3C23" w:rsidRDefault="001D3C23" w:rsidP="001D3C23">
      <w:r w:rsidRPr="00B76A04">
        <w:rPr>
          <w:b/>
        </w:rPr>
        <w:t>Question </w:t>
      </w:r>
      <w:r w:rsidRPr="00540F86">
        <w:rPr>
          <w:b/>
        </w:rPr>
        <w:t>9 :</w:t>
      </w:r>
      <w:r>
        <w:rPr>
          <w:b/>
        </w:rPr>
        <w:t xml:space="preserve"> </w:t>
      </w:r>
    </w:p>
    <w:p w14:paraId="5F2F4F3A" w14:textId="77777777" w:rsidR="001D3C23" w:rsidRPr="00AC351A" w:rsidRDefault="005E1CAE" w:rsidP="001D3C23">
      <m:oMath>
        <m:acc>
          <m:accPr>
            <m:chr m:val="⃗"/>
            <m:ctrlPr>
              <w:rPr>
                <w:rFonts w:ascii="Cambria Math" w:hAnsi="Cambria Math"/>
                <w:i/>
              </w:rPr>
            </m:ctrlPr>
          </m:accPr>
          <m:e>
            <m:r>
              <m:rPr>
                <m:sty m:val="p"/>
              </m:rPr>
              <w:rPr>
                <w:rFonts w:ascii="Cambria Math"/>
              </w:rPr>
              <m:t xml:space="preserve">C </m:t>
            </m:r>
            <m:r>
              <m:rPr>
                <m:sty m:val="p"/>
              </m:rPr>
              <w:rPr>
                <w:rFonts w:ascii="Cambria Math"/>
                <w:vertAlign w:val="subscript"/>
              </w:rPr>
              <m:t>sol/R</m:t>
            </m:r>
          </m:e>
        </m:acc>
      </m:oMath>
      <w:r w:rsidR="001D3C23" w:rsidRPr="00AC351A">
        <w:t xml:space="preserve">  + </w:t>
      </w:r>
      <m:oMath>
        <m:acc>
          <m:accPr>
            <m:chr m:val="⃗"/>
            <m:ctrlPr>
              <w:rPr>
                <w:rFonts w:ascii="Cambria Math" w:hAnsi="Cambria Math"/>
                <w:i/>
              </w:rPr>
            </m:ctrlPr>
          </m:accPr>
          <m:e>
            <m:r>
              <m:rPr>
                <m:sty m:val="p"/>
              </m:rPr>
              <w:rPr>
                <w:rFonts w:ascii="Cambria Math"/>
              </w:rPr>
              <m:t xml:space="preserve">E </m:t>
            </m:r>
            <m:r>
              <m:rPr>
                <m:sty m:val="p"/>
              </m:rPr>
              <w:rPr>
                <w:rFonts w:ascii="Cambria Math"/>
                <w:vertAlign w:val="subscript"/>
              </w:rPr>
              <m:t>sol/R</m:t>
            </m:r>
          </m:e>
        </m:acc>
      </m:oMath>
      <w:r w:rsidR="001D3C23" w:rsidRPr="00AC351A">
        <w:t xml:space="preserve"> +</w:t>
      </w:r>
      <m:oMath>
        <m:acc>
          <m:accPr>
            <m:chr m:val="⃗"/>
            <m:ctrlPr>
              <w:rPr>
                <w:rFonts w:ascii="Cambria Math" w:hAnsi="Cambria Math"/>
                <w:i/>
              </w:rPr>
            </m:ctrlPr>
          </m:accPr>
          <m:e>
            <m:r>
              <m:rPr>
                <m:sty m:val="p"/>
              </m:rPr>
              <w:rPr>
                <w:rFonts w:ascii="Cambria Math"/>
              </w:rPr>
              <m:t xml:space="preserve">D </m:t>
            </m:r>
            <m:r>
              <m:rPr>
                <m:sty m:val="p"/>
              </m:rPr>
              <w:rPr>
                <w:rFonts w:ascii="Cambria Math"/>
                <w:vertAlign w:val="subscript"/>
              </w:rPr>
              <m:t>sol/R</m:t>
            </m:r>
          </m:e>
        </m:acc>
      </m:oMath>
      <w:r w:rsidR="001D3C23" w:rsidRPr="00AC351A">
        <w:t xml:space="preserve"> +</w:t>
      </w:r>
      <m:oMath>
        <m:acc>
          <m:accPr>
            <m:chr m:val="⃗"/>
            <m:ctrlPr>
              <w:rPr>
                <w:rFonts w:ascii="Cambria Math" w:hAnsi="Cambria Math"/>
                <w:i/>
              </w:rPr>
            </m:ctrlPr>
          </m:accPr>
          <m:e>
            <m:r>
              <m:rPr>
                <m:sty m:val="p"/>
              </m:rPr>
              <w:rPr>
                <w:rFonts w:ascii="Cambria Math"/>
              </w:rPr>
              <m:t xml:space="preserve">B </m:t>
            </m:r>
            <m:r>
              <m:rPr>
                <m:sty m:val="p"/>
              </m:rPr>
              <w:rPr>
                <w:rFonts w:ascii="Cambria Math"/>
                <w:vertAlign w:val="subscript"/>
              </w:rPr>
              <m:t>T/R</m:t>
            </m:r>
          </m:e>
        </m:acc>
      </m:oMath>
      <w:r w:rsidR="001D3C23" w:rsidRPr="00AC351A">
        <w:t>+</w:t>
      </w:r>
      <m:oMath>
        <m:acc>
          <m:accPr>
            <m:chr m:val="⃗"/>
            <m:ctrlPr>
              <w:rPr>
                <w:rFonts w:ascii="Cambria Math" w:hAnsi="Cambria Math"/>
                <w:i/>
              </w:rPr>
            </m:ctrlPr>
          </m:accPr>
          <m:e>
            <m:r>
              <m:rPr>
                <m:sty m:val="p"/>
              </m:rPr>
              <w:rPr>
                <w:rFonts w:ascii="Cambria Math"/>
              </w:rPr>
              <m:t>P</m:t>
            </m:r>
          </m:e>
        </m:acc>
      </m:oMath>
      <w:r w:rsidR="001D3C23" w:rsidRPr="00AC351A">
        <w:t xml:space="preserve"> = </w:t>
      </w:r>
      <m:oMath>
        <m:acc>
          <m:accPr>
            <m:chr m:val="⃗"/>
            <m:ctrlPr>
              <w:rPr>
                <w:rFonts w:ascii="Cambria Math" w:hAnsi="Cambria Math"/>
                <w:i/>
              </w:rPr>
            </m:ctrlPr>
          </m:accPr>
          <m:e>
            <m:r>
              <w:rPr>
                <w:rFonts w:ascii="Cambria Math" w:hAnsi="Cambria Math"/>
              </w:rPr>
              <m:t>0</m:t>
            </m:r>
          </m:e>
        </m:acc>
      </m:oMath>
    </w:p>
    <w:p w14:paraId="34FF5643" w14:textId="160C0EE7" w:rsidR="001D3C23" w:rsidRPr="00AC351A" w:rsidRDefault="001D3C23" w:rsidP="001D3C23">
      <w:r w:rsidRPr="00AC351A">
        <w:t>P2 = (3 X 79 422) + 105 977 = 344 243 N.</w:t>
      </w:r>
      <w:r>
        <w:t xml:space="preserve"> </w:t>
      </w:r>
      <w:r w:rsidRPr="00AC351A">
        <w:t xml:space="preserve">Ce qui correspond à une masse de 35 091 </w:t>
      </w:r>
      <w:r w:rsidR="00DC0558">
        <w:t>k</w:t>
      </w:r>
      <w:r w:rsidRPr="00AC351A">
        <w:t>g</w:t>
      </w:r>
    </w:p>
    <w:p w14:paraId="429D1B49" w14:textId="77777777" w:rsidR="001D3C23" w:rsidRDefault="001D3C23" w:rsidP="001D3C23"/>
    <w:p w14:paraId="202C9C48" w14:textId="77777777" w:rsidR="001D3C23" w:rsidRDefault="001D3C23" w:rsidP="001D3C23">
      <w:r w:rsidRPr="00C84E92">
        <w:rPr>
          <w:b/>
        </w:rPr>
        <w:t>Question </w:t>
      </w:r>
      <w:r>
        <w:rPr>
          <w:b/>
        </w:rPr>
        <w:t>10</w:t>
      </w:r>
      <w:r w:rsidRPr="00C84E92">
        <w:rPr>
          <w:b/>
        </w:rPr>
        <w:t xml:space="preserve"> :</w:t>
      </w:r>
      <w:r>
        <w:rPr>
          <w:b/>
        </w:rPr>
        <w:t xml:space="preserve"> </w:t>
      </w:r>
    </w:p>
    <w:p w14:paraId="6A744B0C" w14:textId="69A8E085" w:rsidR="001D3C23" w:rsidRPr="00AC351A" w:rsidRDefault="001D3C23" w:rsidP="001D3C23">
      <w:r w:rsidRPr="00AC351A">
        <w:t xml:space="preserve">35 091 – 5 165 (masse de la remorque à vide) = 29926 </w:t>
      </w:r>
      <w:r w:rsidR="008F0AF1">
        <w:t>k</w:t>
      </w:r>
      <w:r w:rsidRPr="00AC351A">
        <w:t>g</w:t>
      </w:r>
    </w:p>
    <w:p w14:paraId="0A7003D9" w14:textId="77777777" w:rsidR="001D3C23" w:rsidRDefault="001D3C23" w:rsidP="001D3C23">
      <w:pPr>
        <w:rPr>
          <w:color w:val="FF0000"/>
        </w:rPr>
      </w:pPr>
    </w:p>
    <w:p w14:paraId="0650524F" w14:textId="77777777" w:rsidR="001D3C23" w:rsidRPr="00246DA6" w:rsidRDefault="001D3C23" w:rsidP="001D3C23">
      <w:r w:rsidRPr="00C84E92">
        <w:rPr>
          <w:b/>
        </w:rPr>
        <w:t>Question </w:t>
      </w:r>
      <w:r>
        <w:rPr>
          <w:b/>
        </w:rPr>
        <w:t>11</w:t>
      </w:r>
      <w:r w:rsidRPr="00C84E92">
        <w:rPr>
          <w:b/>
        </w:rPr>
        <w:t xml:space="preserve"> :</w:t>
      </w:r>
      <w:r>
        <w:rPr>
          <w:b/>
        </w:rPr>
        <w:t xml:space="preserve"> </w:t>
      </w:r>
    </w:p>
    <w:p w14:paraId="52725632" w14:textId="19D78438" w:rsidR="001D3C23" w:rsidRPr="00AC351A" w:rsidRDefault="001D3C23" w:rsidP="001D3C23">
      <w:r w:rsidRPr="00AC351A">
        <w:t xml:space="preserve">Conclusion : 29 000 </w:t>
      </w:r>
      <w:r w:rsidR="008F0AF1">
        <w:t>k</w:t>
      </w:r>
      <w:r w:rsidRPr="00AC351A">
        <w:t>g ˂ 29</w:t>
      </w:r>
      <w:r>
        <w:t> </w:t>
      </w:r>
      <w:r w:rsidRPr="00AC351A">
        <w:t>926</w:t>
      </w:r>
      <w:r>
        <w:t xml:space="preserve"> </w:t>
      </w:r>
      <w:r w:rsidR="008F0AF1">
        <w:t>k</w:t>
      </w:r>
      <w:r>
        <w:t>g</w:t>
      </w:r>
      <w:r w:rsidRPr="00AC351A">
        <w:t>. Le véhicule peut tout à fait transporter une masse de 29 tonnes</w:t>
      </w:r>
      <w:r w:rsidR="008F0AF1">
        <w:t>.</w:t>
      </w:r>
    </w:p>
    <w:p w14:paraId="0761B088" w14:textId="77777777" w:rsidR="001D3C23" w:rsidRDefault="001D3C23" w:rsidP="001D3C23">
      <w:pPr>
        <w:rPr>
          <w:b/>
        </w:rPr>
      </w:pPr>
    </w:p>
    <w:p w14:paraId="49BE0841" w14:textId="77777777" w:rsidR="001D3C23" w:rsidRDefault="001D3C23" w:rsidP="001D3C23">
      <w:pPr>
        <w:rPr>
          <w:b/>
        </w:rPr>
      </w:pPr>
    </w:p>
    <w:p w14:paraId="1A4F7DF5" w14:textId="77777777" w:rsidR="001D3C23" w:rsidRDefault="001D3C23" w:rsidP="001D3C23">
      <w:pPr>
        <w:rPr>
          <w:b/>
        </w:rPr>
      </w:pPr>
      <w:r w:rsidRPr="00A5699B">
        <w:rPr>
          <w:b/>
        </w:rPr>
        <w:t xml:space="preserve">PARTIE </w:t>
      </w:r>
      <w:r>
        <w:rPr>
          <w:b/>
        </w:rPr>
        <w:t>2 :</w:t>
      </w:r>
      <w:r w:rsidRPr="00A5699B">
        <w:rPr>
          <w:b/>
        </w:rPr>
        <w:t> </w:t>
      </w:r>
      <w:r>
        <w:rPr>
          <w:b/>
        </w:rPr>
        <w:t>É</w:t>
      </w:r>
      <w:r w:rsidRPr="000F14C8">
        <w:rPr>
          <w:b/>
        </w:rPr>
        <w:t xml:space="preserve">TUDE STATIQUE </w:t>
      </w:r>
    </w:p>
    <w:p w14:paraId="769FD965" w14:textId="77777777" w:rsidR="001D3C23" w:rsidRDefault="001D3C23" w:rsidP="001D3C23"/>
    <w:p w14:paraId="6D63FD23" w14:textId="77777777" w:rsidR="001D3C23" w:rsidRPr="003B335B" w:rsidRDefault="001D3C23" w:rsidP="001D3C23">
      <w:r w:rsidRPr="00116613">
        <w:rPr>
          <w:b/>
        </w:rPr>
        <w:t>Question 1</w:t>
      </w:r>
      <w:r>
        <w:rPr>
          <w:b/>
        </w:rPr>
        <w:t>2</w:t>
      </w:r>
      <w:r w:rsidRPr="00116613">
        <w:rPr>
          <w:b/>
        </w:rPr>
        <w:t> :</w:t>
      </w:r>
      <w:r>
        <w:rPr>
          <w:b/>
        </w:rPr>
        <w:t xml:space="preserve"> </w:t>
      </w:r>
    </w:p>
    <w:p w14:paraId="2FF314E3" w14:textId="77777777" w:rsidR="001D3C23" w:rsidRPr="003B335B" w:rsidRDefault="001D3C23" w:rsidP="001D3C23">
      <w:pPr>
        <w:rPr>
          <w:color w:val="FF0000"/>
        </w:rPr>
      </w:pPr>
      <w:proofErr w:type="gramStart"/>
      <w:r w:rsidRPr="00AC351A">
        <w:t>α</w:t>
      </w:r>
      <w:proofErr w:type="gramEnd"/>
      <w:r w:rsidRPr="00AC351A">
        <w:t xml:space="preserve"> = </w:t>
      </w:r>
      <w:proofErr w:type="spellStart"/>
      <w:r w:rsidRPr="00AC351A">
        <w:t>arctan</w:t>
      </w:r>
      <w:proofErr w:type="spellEnd"/>
      <w:r w:rsidRPr="00AC351A">
        <w:t xml:space="preserve"> (10 / 100 )= 5,7°</w:t>
      </w:r>
    </w:p>
    <w:p w14:paraId="1B7514F8" w14:textId="77777777" w:rsidR="001D3C23" w:rsidRDefault="001D3C23" w:rsidP="001D3C23">
      <w:pPr>
        <w:rPr>
          <w:b/>
        </w:rPr>
      </w:pPr>
    </w:p>
    <w:p w14:paraId="75B23306" w14:textId="77777777" w:rsidR="001D3C23" w:rsidRDefault="001D3C23" w:rsidP="001D3C23">
      <w:r w:rsidRPr="0032387F">
        <w:rPr>
          <w:b/>
        </w:rPr>
        <w:t xml:space="preserve">Question </w:t>
      </w:r>
      <w:r>
        <w:rPr>
          <w:b/>
        </w:rPr>
        <w:t xml:space="preserve">13 </w:t>
      </w:r>
      <w:r w:rsidRPr="0032387F">
        <w:rPr>
          <w:b/>
        </w:rPr>
        <w:t>:</w:t>
      </w:r>
      <w:r>
        <w:rPr>
          <w:b/>
        </w:rPr>
        <w:t xml:space="preserve"> </w:t>
      </w:r>
    </w:p>
    <w:p w14:paraId="505C7194" w14:textId="77777777" w:rsidR="001D3C23" w:rsidRDefault="001D3C23" w:rsidP="001D3C23">
      <w:pPr>
        <w:rPr>
          <w:color w:val="FF0000"/>
        </w:rPr>
      </w:pPr>
      <w:r w:rsidRPr="00AC351A">
        <w:t>P = P2 + P1 = (39 000 x 9,81) + (20 500 X 9,81) = 382590 + 201 105 = 583 695 N</w:t>
      </w:r>
    </w:p>
    <w:p w14:paraId="057E131C" w14:textId="77777777" w:rsidR="001D3C23" w:rsidRDefault="001D3C23" w:rsidP="001D3C23">
      <w:pPr>
        <w:rPr>
          <w:b/>
        </w:rPr>
      </w:pPr>
    </w:p>
    <w:p w14:paraId="50AFD291" w14:textId="77777777" w:rsidR="001D3C23" w:rsidRDefault="001D3C23" w:rsidP="001D3C23">
      <w:r w:rsidRPr="00116613">
        <w:rPr>
          <w:b/>
        </w:rPr>
        <w:t>Question 1</w:t>
      </w:r>
      <w:r>
        <w:rPr>
          <w:b/>
        </w:rPr>
        <w:t xml:space="preserve">4 : </w:t>
      </w:r>
    </w:p>
    <w:p w14:paraId="042DE3C4" w14:textId="77777777" w:rsidR="001D3C23" w:rsidRPr="00AC351A" w:rsidRDefault="001D3C23" w:rsidP="001D3C23">
      <m:oMath>
        <m:r>
          <m:rPr>
            <m:sty m:val="p"/>
          </m:rPr>
          <w:rPr>
            <w:rFonts w:ascii="Cambria Math" w:hAnsi="Cambria Math"/>
          </w:rPr>
          <m:t>D résultante sol/roues</m:t>
        </m:r>
      </m:oMath>
      <w:r w:rsidRPr="00AC351A">
        <w:t xml:space="preserve"> = </w:t>
      </w:r>
      <m:oMath>
        <m:r>
          <w:rPr>
            <w:rFonts w:ascii="Cambria Math" w:hAnsi="Cambria Math"/>
          </w:rPr>
          <m:t>C sol/R</m:t>
        </m:r>
      </m:oMath>
      <w:r w:rsidRPr="00AC351A">
        <w:t xml:space="preserve"> + </w:t>
      </w:r>
      <m:oMath>
        <m:r>
          <w:rPr>
            <w:rFonts w:ascii="Cambria Math" w:hAnsi="Cambria Math"/>
          </w:rPr>
          <m:t>D sol/R</m:t>
        </m:r>
      </m:oMath>
      <w:r w:rsidRPr="00AC351A">
        <w:t xml:space="preserve">+ </w:t>
      </w:r>
      <m:oMath>
        <m:r>
          <w:rPr>
            <w:rFonts w:ascii="Cambria Math" w:hAnsi="Cambria Math"/>
          </w:rPr>
          <m:t>E sol/R</m:t>
        </m:r>
      </m:oMath>
      <w:r w:rsidRPr="00AC351A">
        <w:t>= 3 x 79 422 = 238 266 N</w:t>
      </w:r>
    </w:p>
    <w:p w14:paraId="6F877692" w14:textId="77777777" w:rsidR="001D3C23" w:rsidRDefault="001D3C23" w:rsidP="001D3C23"/>
    <w:p w14:paraId="3ADCAADD" w14:textId="77777777" w:rsidR="001D3C23" w:rsidRDefault="001D3C23" w:rsidP="001D3C23">
      <w:r w:rsidRPr="0032387F">
        <w:rPr>
          <w:b/>
        </w:rPr>
        <w:t>Question</w:t>
      </w:r>
      <w:r>
        <w:rPr>
          <w:b/>
        </w:rPr>
        <w:t xml:space="preserve">15 : </w:t>
      </w:r>
    </w:p>
    <w:p w14:paraId="3E93A272" w14:textId="77777777" w:rsidR="001D3C23" w:rsidRPr="00AC351A" w:rsidRDefault="005E1CAE" w:rsidP="001D3C23">
      <m:oMath>
        <m:acc>
          <m:accPr>
            <m:chr m:val="⃗"/>
            <m:ctrlPr>
              <w:rPr>
                <w:rFonts w:ascii="Cambria Math" w:hAnsi="Cambria Math"/>
                <w:i/>
              </w:rPr>
            </m:ctrlPr>
          </m:accPr>
          <m:e>
            <m:r>
              <m:rPr>
                <m:sty m:val="p"/>
              </m:rPr>
              <w:rPr>
                <w:rFonts w:ascii="Cambria Math" w:hAnsi="Cambria Math"/>
              </w:rPr>
              <m:t xml:space="preserve">M </m:t>
            </m:r>
            <m:r>
              <m:rPr>
                <m:sty m:val="p"/>
              </m:rPr>
              <w:rPr>
                <w:rFonts w:ascii="Cambria Math" w:hAnsi="Cambria Math"/>
                <w:vertAlign w:val="subscript"/>
              </w:rPr>
              <m:t>(F)</m:t>
            </m:r>
            <m:r>
              <m:rPr>
                <m:sty m:val="p"/>
              </m:rPr>
              <w:rPr>
                <w:rFonts w:ascii="Cambria Math" w:hAnsi="Cambria Math"/>
              </w:rPr>
              <m:t>Hsol/T</m:t>
            </m:r>
          </m:e>
        </m:acc>
      </m:oMath>
      <w:r w:rsidR="001D3C23" w:rsidRPr="00AC351A">
        <w:t xml:space="preserve"> + </w:t>
      </w:r>
      <m:oMath>
        <m:acc>
          <m:accPr>
            <m:chr m:val="⃗"/>
            <m:ctrlPr>
              <w:rPr>
                <w:rFonts w:ascii="Cambria Math" w:hAnsi="Cambria Math"/>
                <w:i/>
              </w:rPr>
            </m:ctrlPr>
          </m:accPr>
          <m:e>
            <m:r>
              <m:rPr>
                <m:sty m:val="p"/>
              </m:rPr>
              <w:rPr>
                <w:rFonts w:ascii="Cambria Math" w:hAnsi="Cambria Math"/>
              </w:rPr>
              <m:t xml:space="preserve">M </m:t>
            </m:r>
            <m:d>
              <m:dPr>
                <m:ctrlPr>
                  <w:rPr>
                    <w:rFonts w:ascii="Cambria Math" w:hAnsi="Cambria Math"/>
                    <w:vertAlign w:val="subscript"/>
                    <w:lang w:val="en-US"/>
                  </w:rPr>
                </m:ctrlPr>
              </m:dPr>
              <m:e>
                <m:r>
                  <m:rPr>
                    <m:sty m:val="p"/>
                  </m:rPr>
                  <w:rPr>
                    <w:rFonts w:ascii="Cambria Math" w:hAnsi="Cambria Math"/>
                    <w:vertAlign w:val="subscript"/>
                  </w:rPr>
                  <m:t>F</m:t>
                </m:r>
              </m:e>
            </m:d>
            <m:r>
              <m:rPr>
                <m:sty m:val="p"/>
              </m:rPr>
              <w:rPr>
                <w:rFonts w:ascii="Cambria Math" w:hAnsi="Cambria Math"/>
              </w:rPr>
              <m:t>P1</m:t>
            </m:r>
          </m:e>
        </m:acc>
      </m:oMath>
      <w:r w:rsidR="001D3C23" w:rsidRPr="00AC351A">
        <w:t xml:space="preserve"> = 0</w:t>
      </w:r>
    </w:p>
    <w:p w14:paraId="40CBD82A" w14:textId="77777777" w:rsidR="001D3C23" w:rsidRPr="00AC351A" w:rsidRDefault="001D3C23" w:rsidP="001D3C23">
      <w:r w:rsidRPr="00AC351A">
        <w:t xml:space="preserve">5600 X 105 977 - (201 105) </w:t>
      </w:r>
      <w:r w:rsidRPr="00AC351A">
        <w:rPr>
          <w:rFonts w:ascii="Brush Script MT" w:hAnsi="Brush Script MT"/>
          <w:sz w:val="28"/>
          <w:szCs w:val="28"/>
        </w:rPr>
        <w:t>x</w:t>
      </w:r>
      <w:r w:rsidRPr="00AC351A">
        <w:t xml:space="preserve"> = 0      </w:t>
      </w:r>
      <w:r w:rsidRPr="00AC351A">
        <w:rPr>
          <w:rFonts w:ascii="Brush Script MT" w:hAnsi="Brush Script MT"/>
          <w:sz w:val="28"/>
          <w:szCs w:val="28"/>
        </w:rPr>
        <w:t>x</w:t>
      </w:r>
      <w:r w:rsidRPr="00AC351A">
        <w:t xml:space="preserve"> =2 951 mm</w:t>
      </w:r>
    </w:p>
    <w:p w14:paraId="67309A8C" w14:textId="77777777" w:rsidR="001D3C23" w:rsidRDefault="001D3C23" w:rsidP="001D3C23">
      <w:r w:rsidRPr="00AC351A">
        <w:t>La position horizontale du centre de gravité par rapport à F est 2 951 mm</w:t>
      </w:r>
    </w:p>
    <w:p w14:paraId="4EA5DE26" w14:textId="77777777" w:rsidR="001D3C23" w:rsidRDefault="001D3C23" w:rsidP="001D3C23"/>
    <w:p w14:paraId="4C484A38" w14:textId="77777777" w:rsidR="001D3C23" w:rsidRDefault="001D3C23" w:rsidP="001D3C23">
      <w:r w:rsidRPr="0032387F">
        <w:rPr>
          <w:b/>
        </w:rPr>
        <w:t>Question</w:t>
      </w:r>
      <w:r>
        <w:rPr>
          <w:b/>
        </w:rPr>
        <w:t xml:space="preserve"> 16 :</w:t>
      </w:r>
      <w:r>
        <w:t xml:space="preserve"> </w:t>
      </w:r>
    </w:p>
    <w:p w14:paraId="0C542E33" w14:textId="77777777" w:rsidR="001D3C23" w:rsidRPr="00AC351A" w:rsidRDefault="001D3C23" w:rsidP="001D3C23">
      <w:r w:rsidRPr="00AC351A">
        <w:t>Masse</w:t>
      </w:r>
      <w:r>
        <w:t xml:space="preserve"> </w:t>
      </w:r>
      <w:r w:rsidRPr="00AC351A">
        <w:rPr>
          <w:vertAlign w:val="subscript"/>
        </w:rPr>
        <w:t>totale</w:t>
      </w:r>
      <w:r w:rsidRPr="00AC351A">
        <w:t xml:space="preserve"> = Masse</w:t>
      </w:r>
      <w:r w:rsidRPr="00AC351A">
        <w:rPr>
          <w:vertAlign w:val="subscript"/>
        </w:rPr>
        <w:t>1</w:t>
      </w:r>
      <w:r w:rsidRPr="00AC351A">
        <w:t xml:space="preserve"> + Masse</w:t>
      </w:r>
      <w:r w:rsidRPr="00AC351A">
        <w:rPr>
          <w:vertAlign w:val="subscript"/>
        </w:rPr>
        <w:t>2</w:t>
      </w:r>
    </w:p>
    <w:p w14:paraId="147D0491" w14:textId="77777777" w:rsidR="001D3C23" w:rsidRPr="00AC351A" w:rsidRDefault="001D3C23" w:rsidP="001D3C23">
      <w:r w:rsidRPr="00AC351A">
        <w:t xml:space="preserve">M </w:t>
      </w:r>
      <w:r w:rsidRPr="00AC351A">
        <w:rPr>
          <w:vertAlign w:val="subscript"/>
        </w:rPr>
        <w:t>(F)</w:t>
      </w:r>
      <w:r w:rsidRPr="00AC351A">
        <w:t>P</w:t>
      </w:r>
      <w:r w:rsidRPr="00AC351A">
        <w:rPr>
          <w:vertAlign w:val="subscript"/>
        </w:rPr>
        <w:t>1</w:t>
      </w:r>
      <w:r w:rsidRPr="00AC351A">
        <w:t xml:space="preserve"> + M </w:t>
      </w:r>
      <w:r w:rsidRPr="00AC351A">
        <w:rPr>
          <w:vertAlign w:val="subscript"/>
        </w:rPr>
        <w:t>(F)</w:t>
      </w:r>
      <w:r w:rsidRPr="00AC351A">
        <w:t>P</w:t>
      </w:r>
      <w:r w:rsidRPr="00AC351A">
        <w:rPr>
          <w:vertAlign w:val="subscript"/>
        </w:rPr>
        <w:t>2</w:t>
      </w:r>
      <w:r w:rsidRPr="00AC351A">
        <w:t xml:space="preserve"> = M </w:t>
      </w:r>
      <w:r w:rsidRPr="00AC351A">
        <w:rPr>
          <w:vertAlign w:val="subscript"/>
        </w:rPr>
        <w:t>(F)</w:t>
      </w:r>
      <w:r w:rsidRPr="00AC351A">
        <w:t>P</w:t>
      </w:r>
    </w:p>
    <w:p w14:paraId="1B24DE55" w14:textId="77777777" w:rsidR="001D3C23" w:rsidRPr="00AC351A" w:rsidRDefault="005E1CAE" w:rsidP="001D3C23">
      <m:oMath>
        <m:acc>
          <m:accPr>
            <m:chr m:val="⃗"/>
            <m:ctrlPr>
              <w:rPr>
                <w:rFonts w:ascii="Cambria Math" w:hAnsi="Cambria Math"/>
                <w:i/>
              </w:rPr>
            </m:ctrlPr>
          </m:accPr>
          <m:e>
            <m:r>
              <m:rPr>
                <m:sty m:val="p"/>
              </m:rPr>
              <w:rPr>
                <w:rFonts w:ascii="Cambria Math" w:hAnsi="Cambria Math"/>
              </w:rPr>
              <m:t xml:space="preserve">M </m:t>
            </m:r>
            <m:r>
              <m:rPr>
                <m:sty m:val="p"/>
              </m:rPr>
              <w:rPr>
                <w:rFonts w:ascii="Cambria Math" w:hAnsi="Cambria Math"/>
                <w:vertAlign w:val="subscript"/>
              </w:rPr>
              <m:t>(F)</m:t>
            </m:r>
            <m:r>
              <m:rPr>
                <m:sty m:val="p"/>
              </m:rPr>
              <w:rPr>
                <w:rFonts w:ascii="Cambria Math" w:hAnsi="Cambria Math"/>
              </w:rPr>
              <m:t xml:space="preserve"> P</m:t>
            </m:r>
            <m:r>
              <m:rPr>
                <m:sty m:val="p"/>
              </m:rPr>
              <w:rPr>
                <w:rFonts w:ascii="Cambria Math" w:hAnsi="Cambria Math"/>
                <w:vertAlign w:val="subscript"/>
              </w:rPr>
              <m:t>1</m:t>
            </m:r>
          </m:e>
        </m:acc>
      </m:oMath>
      <w:r w:rsidR="001D3C23" w:rsidRPr="00AC351A">
        <w:t xml:space="preserve"> + </w:t>
      </w:r>
      <m:oMath>
        <m:acc>
          <m:accPr>
            <m:chr m:val="⃗"/>
            <m:ctrlPr>
              <w:rPr>
                <w:rFonts w:ascii="Cambria Math" w:hAnsi="Cambria Math"/>
                <w:i/>
              </w:rPr>
            </m:ctrlPr>
          </m:accPr>
          <m:e>
            <m:r>
              <m:rPr>
                <m:sty m:val="p"/>
              </m:rPr>
              <w:rPr>
                <w:rFonts w:ascii="Cambria Math" w:hAnsi="Cambria Math"/>
              </w:rPr>
              <m:t xml:space="preserve">M </m:t>
            </m:r>
            <m:d>
              <m:dPr>
                <m:ctrlPr>
                  <w:rPr>
                    <w:rFonts w:ascii="Cambria Math" w:hAnsi="Cambria Math"/>
                    <w:vertAlign w:val="subscript"/>
                    <w:lang w:val="en-US"/>
                  </w:rPr>
                </m:ctrlPr>
              </m:dPr>
              <m:e>
                <m:r>
                  <m:rPr>
                    <m:sty m:val="p"/>
                  </m:rPr>
                  <w:rPr>
                    <w:rFonts w:ascii="Cambria Math" w:hAnsi="Cambria Math"/>
                    <w:vertAlign w:val="subscript"/>
                  </w:rPr>
                  <m:t>F</m:t>
                </m:r>
              </m:e>
            </m:d>
            <m:r>
              <m:rPr>
                <m:sty m:val="p"/>
              </m:rPr>
              <w:rPr>
                <w:rFonts w:ascii="Cambria Math" w:hAnsi="Cambria Math"/>
              </w:rPr>
              <m:t>P2</m:t>
            </m:r>
          </m:e>
        </m:acc>
      </m:oMath>
      <w:r w:rsidR="001D3C23" w:rsidRPr="00AC351A">
        <w:t xml:space="preserve">= </w:t>
      </w:r>
      <m:oMath>
        <m:acc>
          <m:accPr>
            <m:chr m:val="⃗"/>
            <m:ctrlPr>
              <w:rPr>
                <w:rFonts w:ascii="Cambria Math" w:hAnsi="Cambria Math"/>
                <w:i/>
              </w:rPr>
            </m:ctrlPr>
          </m:accPr>
          <m:e>
            <m:r>
              <m:rPr>
                <m:sty m:val="p"/>
              </m:rPr>
              <w:rPr>
                <w:rFonts w:ascii="Cambria Math" w:hAnsi="Cambria Math"/>
              </w:rPr>
              <m:t xml:space="preserve">M </m:t>
            </m:r>
            <m:r>
              <m:rPr>
                <m:sty m:val="p"/>
              </m:rPr>
              <w:rPr>
                <w:rFonts w:ascii="Cambria Math" w:hAnsi="Cambria Math"/>
                <w:vertAlign w:val="subscript"/>
              </w:rPr>
              <m:t>(F)</m:t>
            </m:r>
            <m:r>
              <m:rPr>
                <m:sty m:val="p"/>
              </m:rPr>
              <w:rPr>
                <w:rFonts w:ascii="Cambria Math" w:hAnsi="Cambria Math"/>
              </w:rPr>
              <m:t xml:space="preserve"> P </m:t>
            </m:r>
          </m:e>
        </m:acc>
      </m:oMath>
    </w:p>
    <w:p w14:paraId="70722A6F" w14:textId="0A1F0EBE" w:rsidR="001D3C23" w:rsidRPr="00AC351A" w:rsidRDefault="001D3C23" w:rsidP="001D3C23">
      <w:r w:rsidRPr="00AC351A">
        <w:t xml:space="preserve">-2951 </w:t>
      </w:r>
      <w:r w:rsidR="00CE4A73">
        <w:t>x</w:t>
      </w:r>
      <w:r w:rsidRPr="00AC351A">
        <w:t xml:space="preserve"> 201 105 – 10930 </w:t>
      </w:r>
      <w:r w:rsidR="00CE4A73">
        <w:t>x</w:t>
      </w:r>
      <w:r w:rsidRPr="00AC351A">
        <w:t xml:space="preserve"> 382 590 = -</w:t>
      </w:r>
      <w:r w:rsidR="00CE4A73">
        <w:t xml:space="preserve"> </w:t>
      </w:r>
      <w:r w:rsidR="00161968" w:rsidRPr="00AC351A">
        <w:rPr>
          <w:rFonts w:ascii="Brush Script MT" w:hAnsi="Brush Script MT"/>
          <w:sz w:val="28"/>
          <w:szCs w:val="28"/>
        </w:rPr>
        <w:t>x</w:t>
      </w:r>
      <w:r w:rsidRPr="00AC351A">
        <w:t xml:space="preserve"> </w:t>
      </w:r>
      <w:proofErr w:type="spellStart"/>
      <w:r w:rsidR="00CE4A73">
        <w:t>x</w:t>
      </w:r>
      <w:proofErr w:type="spellEnd"/>
      <w:r w:rsidR="00ED101C">
        <w:t xml:space="preserve"> </w:t>
      </w:r>
      <w:r w:rsidRPr="00AC351A">
        <w:t xml:space="preserve">583 695   </w:t>
      </w:r>
      <w:r w:rsidRPr="00AC351A">
        <w:tab/>
      </w:r>
      <w:r w:rsidR="00ED101C">
        <w:rPr>
          <w:rFonts w:ascii="French Script MT" w:hAnsi="French Script MT"/>
          <w:sz w:val="40"/>
          <w:szCs w:val="40"/>
        </w:rPr>
        <w:t xml:space="preserve"> </w:t>
      </w:r>
      <w:r w:rsidR="00161968" w:rsidRPr="00AC351A">
        <w:rPr>
          <w:rFonts w:ascii="Brush Script MT" w:hAnsi="Brush Script MT"/>
          <w:sz w:val="28"/>
          <w:szCs w:val="28"/>
        </w:rPr>
        <w:t>x</w:t>
      </w:r>
      <w:r w:rsidRPr="00AC351A">
        <w:t xml:space="preserve"> = 8180 mm</w:t>
      </w:r>
    </w:p>
    <w:p w14:paraId="66D2D012" w14:textId="0B4089DE" w:rsidR="001D3C23" w:rsidRDefault="001D3C23" w:rsidP="001D3C23"/>
    <w:p w14:paraId="4085242C" w14:textId="77777777" w:rsidR="001D3C23" w:rsidRDefault="001D3C23" w:rsidP="001D3C23">
      <w:r w:rsidRPr="00116613">
        <w:rPr>
          <w:b/>
        </w:rPr>
        <w:t>Question 1</w:t>
      </w:r>
      <w:r>
        <w:rPr>
          <w:b/>
        </w:rPr>
        <w:t>7</w:t>
      </w:r>
      <w:r w:rsidRPr="00116613">
        <w:rPr>
          <w:b/>
        </w:rPr>
        <w:t> :</w:t>
      </w:r>
      <w:r>
        <w:t xml:space="preserve"> </w:t>
      </w:r>
      <w:r w:rsidRPr="00AC351A">
        <w:t>Px = P sin α = 583 695 sin α</w:t>
      </w:r>
    </w:p>
    <w:p w14:paraId="4EC97976" w14:textId="77777777" w:rsidR="001D3C23" w:rsidRPr="00903DB3" w:rsidRDefault="001D3C23" w:rsidP="001D3C23"/>
    <w:p w14:paraId="224576AA" w14:textId="45F5CE95" w:rsidR="001D3C23" w:rsidRPr="002C6C79" w:rsidRDefault="001D3C23" w:rsidP="001D3C23">
      <w:r w:rsidRPr="00116613">
        <w:rPr>
          <w:b/>
        </w:rPr>
        <w:t>Question1</w:t>
      </w:r>
      <w:r>
        <w:rPr>
          <w:b/>
        </w:rPr>
        <w:t>8</w:t>
      </w:r>
      <w:r w:rsidRPr="00116613">
        <w:rPr>
          <w:b/>
        </w:rPr>
        <w:t> :</w:t>
      </w:r>
      <w:r>
        <w:rPr>
          <w:b/>
        </w:rPr>
        <w:t xml:space="preserve"> </w:t>
      </w:r>
    </w:p>
    <w:p w14:paraId="5DE62695" w14:textId="77777777" w:rsidR="001D3C23" w:rsidRPr="00AC351A" w:rsidRDefault="001D3C23" w:rsidP="001D3C23">
      <w:r w:rsidRPr="00AC351A">
        <w:t xml:space="preserve">Suivant le PFS  </w:t>
      </w:r>
      <m:oMath>
        <m:acc>
          <m:accPr>
            <m:chr m:val="⃗"/>
            <m:ctrlPr>
              <w:rPr>
                <w:rFonts w:ascii="Cambria Math" w:hAnsi="Cambria Math"/>
                <w:i/>
              </w:rPr>
            </m:ctrlPr>
          </m:accPr>
          <m:e>
            <m:r>
              <w:rPr>
                <w:rFonts w:ascii="Cambria Math" w:hAnsi="Cambria Math"/>
              </w:rPr>
              <m:t>D résultante sol/roues</m:t>
            </m:r>
          </m:e>
        </m:acc>
      </m:oMath>
      <w:r w:rsidRPr="00AC351A">
        <w:t xml:space="preserve">  + </w:t>
      </w:r>
      <m:oMath>
        <m:acc>
          <m:accPr>
            <m:chr m:val="⃗"/>
            <m:ctrlPr>
              <w:rPr>
                <w:rFonts w:ascii="Cambria Math" w:hAnsi="Cambria Math"/>
                <w:i/>
              </w:rPr>
            </m:ctrlPr>
          </m:accPr>
          <m:e>
            <m:r>
              <m:rPr>
                <m:sty m:val="p"/>
              </m:rPr>
              <w:rPr>
                <w:rFonts w:ascii="Cambria Math"/>
              </w:rPr>
              <m:t xml:space="preserve">F </m:t>
            </m:r>
            <m:r>
              <m:rPr>
                <m:sty m:val="p"/>
              </m:rPr>
              <w:rPr>
                <w:rFonts w:ascii="Cambria Math"/>
                <w:vertAlign w:val="subscript"/>
              </w:rPr>
              <m:t>sol/R</m:t>
            </m:r>
          </m:e>
        </m:acc>
      </m:oMath>
      <w:r w:rsidRPr="00AC351A">
        <w:t xml:space="preserve"> +</w:t>
      </w:r>
      <m:oMath>
        <m:acc>
          <m:accPr>
            <m:chr m:val="⃗"/>
            <m:ctrlPr>
              <w:rPr>
                <w:rFonts w:ascii="Cambria Math" w:hAnsi="Cambria Math"/>
                <w:i/>
              </w:rPr>
            </m:ctrlPr>
          </m:accPr>
          <m:e>
            <m:r>
              <m:rPr>
                <m:sty m:val="p"/>
              </m:rPr>
              <w:rPr>
                <w:rFonts w:ascii="Cambria Math"/>
              </w:rPr>
              <m:t xml:space="preserve">H </m:t>
            </m:r>
            <m:r>
              <m:rPr>
                <m:sty m:val="p"/>
              </m:rPr>
              <w:rPr>
                <w:rFonts w:ascii="Cambria Math"/>
                <w:vertAlign w:val="subscript"/>
              </w:rPr>
              <m:t>sol/R</m:t>
            </m:r>
          </m:e>
        </m:acc>
      </m:oMath>
      <w:r w:rsidRPr="00AC351A">
        <w:t xml:space="preserve">- </w:t>
      </w:r>
      <m:oMath>
        <m:acc>
          <m:accPr>
            <m:chr m:val="⃗"/>
            <m:ctrlPr>
              <w:rPr>
                <w:rFonts w:ascii="Cambria Math" w:hAnsi="Cambria Math"/>
                <w:i/>
              </w:rPr>
            </m:ctrlPr>
          </m:accPr>
          <m:e>
            <m:r>
              <m:rPr>
                <m:sty m:val="p"/>
              </m:rPr>
              <w:rPr>
                <w:rFonts w:ascii="Cambria Math"/>
              </w:rPr>
              <m:t>P</m:t>
            </m:r>
          </m:e>
        </m:acc>
      </m:oMath>
      <w:r w:rsidRPr="00AC351A">
        <w:t xml:space="preserve">= </w:t>
      </w:r>
      <m:oMath>
        <m:acc>
          <m:accPr>
            <m:chr m:val="⃗"/>
            <m:ctrlPr>
              <w:rPr>
                <w:rFonts w:ascii="Cambria Math" w:hAnsi="Cambria Math"/>
                <w:i/>
              </w:rPr>
            </m:ctrlPr>
          </m:accPr>
          <m:e>
            <m:r>
              <w:rPr>
                <w:rFonts w:ascii="Cambria Math" w:hAnsi="Cambria Math"/>
              </w:rPr>
              <m:t>0</m:t>
            </m:r>
          </m:e>
        </m:acc>
      </m:oMath>
    </w:p>
    <w:p w14:paraId="6162FF43" w14:textId="77777777" w:rsidR="001D3C23" w:rsidRPr="00AC351A" w:rsidRDefault="001D3C23" w:rsidP="001D3C23">
      <w:r w:rsidRPr="00AC351A">
        <w:t xml:space="preserve">On projette sur l’axe </w:t>
      </w:r>
      <m:oMath>
        <m:acc>
          <m:accPr>
            <m:chr m:val="⃗"/>
            <m:ctrlPr>
              <w:rPr>
                <w:rFonts w:ascii="Cambria Math" w:hAnsi="Cambria Math"/>
                <w:i/>
              </w:rPr>
            </m:ctrlPr>
          </m:accPr>
          <m:e>
            <m:r>
              <m:rPr>
                <m:sty m:val="p"/>
              </m:rPr>
              <w:rPr>
                <w:rFonts w:ascii="Cambria Math"/>
              </w:rPr>
              <m:t xml:space="preserve">F </m:t>
            </m:r>
            <m:r>
              <m:rPr>
                <m:sty m:val="p"/>
              </m:rPr>
              <w:rPr>
                <w:rFonts w:ascii="Cambria Math"/>
                <w:vertAlign w:val="subscript"/>
              </w:rPr>
              <m:t>x</m:t>
            </m:r>
          </m:e>
        </m:acc>
      </m:oMath>
      <w:r w:rsidRPr="00AC351A">
        <w:tab/>
      </w:r>
      <m:oMath>
        <m:acc>
          <m:accPr>
            <m:chr m:val="⃗"/>
            <m:ctrlPr>
              <w:rPr>
                <w:rFonts w:ascii="Cambria Math" w:hAnsi="Cambria Math"/>
                <w:i/>
              </w:rPr>
            </m:ctrlPr>
          </m:accPr>
          <m:e>
            <m:r>
              <m:rPr>
                <m:sty m:val="p"/>
              </m:rPr>
              <w:rPr>
                <w:rFonts w:ascii="Cambria Math"/>
              </w:rPr>
              <m:t xml:space="preserve">H </m:t>
            </m:r>
            <m:r>
              <m:rPr>
                <m:sty m:val="p"/>
              </m:rPr>
              <w:rPr>
                <w:rFonts w:ascii="Cambria Math"/>
                <w:vertAlign w:val="subscript"/>
              </w:rPr>
              <m:t>sol/Rx</m:t>
            </m:r>
          </m:e>
        </m:acc>
      </m:oMath>
      <w:r w:rsidRPr="00AC351A">
        <w:t xml:space="preserve">- </w:t>
      </w:r>
      <m:oMath>
        <m:acc>
          <m:accPr>
            <m:chr m:val="⃗"/>
            <m:ctrlPr>
              <w:rPr>
                <w:rFonts w:ascii="Cambria Math" w:hAnsi="Cambria Math"/>
                <w:i/>
              </w:rPr>
            </m:ctrlPr>
          </m:accPr>
          <m:e>
            <m:r>
              <m:rPr>
                <m:sty m:val="p"/>
              </m:rPr>
              <w:rPr>
                <w:rFonts w:ascii="Cambria Math"/>
              </w:rPr>
              <m:t>Px</m:t>
            </m:r>
          </m:e>
        </m:acc>
      </m:oMath>
      <w:r w:rsidRPr="00AC351A">
        <w:t xml:space="preserve">= </w:t>
      </w:r>
      <m:oMath>
        <m:acc>
          <m:accPr>
            <m:chr m:val="⃗"/>
            <m:ctrlPr>
              <w:rPr>
                <w:rFonts w:ascii="Cambria Math" w:hAnsi="Cambria Math"/>
                <w:i/>
              </w:rPr>
            </m:ctrlPr>
          </m:accPr>
          <m:e>
            <m:r>
              <w:rPr>
                <w:rFonts w:ascii="Cambria Math" w:hAnsi="Cambria Math"/>
              </w:rPr>
              <m:t>0</m:t>
            </m:r>
          </m:e>
        </m:acc>
      </m:oMath>
      <w:r w:rsidRPr="00AC351A">
        <w:tab/>
      </w:r>
      <w:r w:rsidRPr="00AC351A">
        <w:tab/>
      </w:r>
      <m:oMath>
        <m:r>
          <m:rPr>
            <m:sty m:val="p"/>
          </m:rPr>
          <w:rPr>
            <w:rFonts w:ascii="Cambria Math"/>
          </w:rPr>
          <m:t xml:space="preserve">H </m:t>
        </m:r>
        <m:r>
          <m:rPr>
            <m:sty m:val="p"/>
          </m:rPr>
          <w:rPr>
            <w:rFonts w:ascii="Cambria Math"/>
            <w:vertAlign w:val="subscript"/>
          </w:rPr>
          <m:t>sol/Rx</m:t>
        </m:r>
      </m:oMath>
      <w:r w:rsidRPr="00AC351A">
        <w:t xml:space="preserve">= 61 012 N     </w:t>
      </w:r>
    </w:p>
    <w:p w14:paraId="2DE7A514" w14:textId="77777777" w:rsidR="001D3C23" w:rsidRDefault="001D3C23" w:rsidP="001D3C23"/>
    <w:p w14:paraId="2AB4ADC9" w14:textId="77777777" w:rsidR="001D3C23" w:rsidRDefault="001D3C23" w:rsidP="001D3C23">
      <w:r w:rsidRPr="00116613">
        <w:rPr>
          <w:b/>
        </w:rPr>
        <w:t xml:space="preserve">Question </w:t>
      </w:r>
      <w:r>
        <w:rPr>
          <w:b/>
        </w:rPr>
        <w:t>19</w:t>
      </w:r>
      <w:r w:rsidRPr="00116613">
        <w:rPr>
          <w:b/>
        </w:rPr>
        <w:t> :</w:t>
      </w:r>
      <w:r>
        <w:rPr>
          <w:b/>
        </w:rPr>
        <w:t xml:space="preserve"> </w:t>
      </w:r>
    </w:p>
    <w:p w14:paraId="707BB05D" w14:textId="77777777" w:rsidR="001D3C23" w:rsidRPr="00AC351A" w:rsidRDefault="001D3C23" w:rsidP="001D3C23">
      <w:proofErr w:type="spellStart"/>
      <w:proofErr w:type="gramStart"/>
      <w:r w:rsidRPr="00AC351A">
        <w:t>tan</w:t>
      </w:r>
      <w:proofErr w:type="gramEnd"/>
      <w:r w:rsidRPr="00AC351A">
        <w:t>φ</w:t>
      </w:r>
      <w:proofErr w:type="spellEnd"/>
      <w:r w:rsidRPr="00AC351A">
        <w:t xml:space="preserve"> =  </w:t>
      </w:r>
      <m:oMath>
        <m:r>
          <m:rPr>
            <m:sty m:val="p"/>
          </m:rPr>
          <w:rPr>
            <w:rFonts w:ascii="Cambria Math"/>
          </w:rPr>
          <m:t xml:space="preserve">H </m:t>
        </m:r>
        <m:r>
          <m:rPr>
            <m:sty m:val="p"/>
          </m:rPr>
          <w:rPr>
            <w:rFonts w:ascii="Cambria Math" w:hAnsi="Cambria Math"/>
            <w:vertAlign w:val="subscript"/>
          </w:rPr>
          <m:t>sol/Rx</m:t>
        </m:r>
      </m:oMath>
      <w:r w:rsidRPr="00AC351A">
        <w:t xml:space="preserve">   /   </w:t>
      </w:r>
      <m:oMath>
        <m:r>
          <m:rPr>
            <m:sty m:val="p"/>
          </m:rPr>
          <w:rPr>
            <w:rFonts w:ascii="Cambria Math"/>
          </w:rPr>
          <m:t xml:space="preserve">H </m:t>
        </m:r>
        <m:r>
          <m:rPr>
            <m:sty m:val="p"/>
          </m:rPr>
          <w:rPr>
            <w:rFonts w:ascii="Cambria Math" w:hAnsi="Cambria Math"/>
            <w:vertAlign w:val="subscript"/>
          </w:rPr>
          <m:t>sol/R</m:t>
        </m:r>
      </m:oMath>
      <w:r w:rsidRPr="00AC351A">
        <w:rPr>
          <w:vertAlign w:val="subscript"/>
        </w:rPr>
        <w:t xml:space="preserve">  </w:t>
      </w:r>
      <w:r w:rsidRPr="00AC351A">
        <w:t>= 61 012 / 105977 = 0,575</w:t>
      </w:r>
    </w:p>
    <w:p w14:paraId="5429D067" w14:textId="77777777" w:rsidR="001D3C23" w:rsidRPr="00AC351A" w:rsidRDefault="001D3C23" w:rsidP="001D3C23">
      <w:r w:rsidRPr="00AC351A">
        <w:t>Cela correspond à φ= 29,3°. On est largement au-dessus des 6° correspondant à la pente. On est dans le cas d</w:t>
      </w:r>
      <w:r>
        <w:t>e</w:t>
      </w:r>
      <w:r w:rsidRPr="00AC351A">
        <w:t xml:space="preserve"> l’adhérence.</w:t>
      </w:r>
    </w:p>
    <w:p w14:paraId="632CD98E" w14:textId="77777777" w:rsidR="001D3C23" w:rsidRDefault="001D3C23" w:rsidP="001D3C23">
      <w:pPr>
        <w:rPr>
          <w:b/>
        </w:rPr>
      </w:pPr>
    </w:p>
    <w:p w14:paraId="4AA30A21" w14:textId="77777777" w:rsidR="001D3C23" w:rsidRDefault="001D3C23" w:rsidP="001D3C23">
      <w:pPr>
        <w:rPr>
          <w:b/>
        </w:rPr>
      </w:pPr>
    </w:p>
    <w:p w14:paraId="6BC88341" w14:textId="77777777" w:rsidR="001D3C23" w:rsidRDefault="001D3C23" w:rsidP="001D3C23">
      <w:pPr>
        <w:rPr>
          <w:b/>
        </w:rPr>
      </w:pPr>
      <w:r w:rsidRPr="00A5699B">
        <w:rPr>
          <w:b/>
        </w:rPr>
        <w:lastRenderedPageBreak/>
        <w:t xml:space="preserve">PARTIE </w:t>
      </w:r>
      <w:r>
        <w:rPr>
          <w:b/>
        </w:rPr>
        <w:t>3 :</w:t>
      </w:r>
      <w:r w:rsidRPr="00A5699B">
        <w:rPr>
          <w:b/>
        </w:rPr>
        <w:t> </w:t>
      </w:r>
      <w:r>
        <w:rPr>
          <w:b/>
        </w:rPr>
        <w:t>É</w:t>
      </w:r>
      <w:r w:rsidRPr="000F14C8">
        <w:rPr>
          <w:b/>
        </w:rPr>
        <w:t xml:space="preserve">TUDE </w:t>
      </w:r>
      <w:r>
        <w:rPr>
          <w:b/>
        </w:rPr>
        <w:t>DYNAMIQUE SUR ROUTE EN PENTE</w:t>
      </w:r>
    </w:p>
    <w:p w14:paraId="06604AB4" w14:textId="77777777" w:rsidR="001D3C23" w:rsidRDefault="001D3C23" w:rsidP="001D3C23"/>
    <w:p w14:paraId="371E990F" w14:textId="77777777" w:rsidR="001D3C23" w:rsidRDefault="001D3C23" w:rsidP="001D3C23">
      <w:r w:rsidRPr="00116613">
        <w:rPr>
          <w:b/>
        </w:rPr>
        <w:t xml:space="preserve">Question </w:t>
      </w:r>
      <w:r>
        <w:rPr>
          <w:b/>
        </w:rPr>
        <w:t xml:space="preserve">20 : </w:t>
      </w:r>
    </w:p>
    <w:p w14:paraId="2BE29ABC" w14:textId="77777777" w:rsidR="001D3C23" w:rsidRPr="00AC351A" w:rsidRDefault="001D3C23" w:rsidP="001D3C23">
      <w:r w:rsidRPr="00AC351A">
        <w:t>Cela correspond à la variation de vitesse de 2,1</w:t>
      </w:r>
      <w:r>
        <w:t xml:space="preserve"> </w:t>
      </w:r>
      <w:r w:rsidRPr="00AC351A">
        <w:t>m</w:t>
      </w:r>
      <w:r w:rsidRPr="003654F9">
        <w:t xml:space="preserve"> </w:t>
      </w:r>
      <w:r w:rsidRPr="00AC351A">
        <w:t>s</w:t>
      </w:r>
      <w:r w:rsidRPr="00AC351A">
        <w:rPr>
          <w:vertAlign w:val="superscript"/>
        </w:rPr>
        <w:t>-1</w:t>
      </w:r>
      <w:r>
        <w:rPr>
          <w:vertAlign w:val="superscript"/>
        </w:rPr>
        <w:t xml:space="preserve"> </w:t>
      </w:r>
      <w:r w:rsidRPr="00AC351A">
        <w:t>à chaque seconde</w:t>
      </w:r>
    </w:p>
    <w:p w14:paraId="2F56E04F" w14:textId="77777777" w:rsidR="001D3C23" w:rsidRDefault="001D3C23" w:rsidP="001D3C23"/>
    <w:p w14:paraId="32E81183" w14:textId="77777777" w:rsidR="001D3C23" w:rsidRDefault="001D3C23" w:rsidP="001D3C23">
      <w:r w:rsidRPr="00116613">
        <w:rPr>
          <w:b/>
        </w:rPr>
        <w:t xml:space="preserve">Question </w:t>
      </w:r>
      <w:r>
        <w:rPr>
          <w:b/>
        </w:rPr>
        <w:t xml:space="preserve">21 : </w:t>
      </w:r>
    </w:p>
    <w:tbl>
      <w:tblPr>
        <w:tblStyle w:val="Grilledutableau"/>
        <w:tblW w:w="10173" w:type="dxa"/>
        <w:tblLook w:val="04A0" w:firstRow="1" w:lastRow="0" w:firstColumn="1" w:lastColumn="0" w:noHBand="0" w:noVBand="1"/>
      </w:tblPr>
      <w:tblGrid>
        <w:gridCol w:w="2235"/>
        <w:gridCol w:w="7938"/>
      </w:tblGrid>
      <w:tr w:rsidR="001D3C23" w14:paraId="5F56028B" w14:textId="77777777" w:rsidTr="00F63704">
        <w:tc>
          <w:tcPr>
            <w:tcW w:w="2235" w:type="dxa"/>
            <w:tcBorders>
              <w:top w:val="nil"/>
              <w:left w:val="nil"/>
              <w:bottom w:val="nil"/>
              <w:right w:val="nil"/>
            </w:tcBorders>
          </w:tcPr>
          <w:p w14:paraId="0BF4AE20" w14:textId="77777777" w:rsidR="001D3C23" w:rsidRPr="00AC351A" w:rsidRDefault="001D3C23" w:rsidP="00F63704">
            <w:proofErr w:type="gramStart"/>
            <w:r w:rsidRPr="00AC351A">
              <w:t>v</w:t>
            </w:r>
            <w:proofErr w:type="gramEnd"/>
            <w:r w:rsidRPr="00AC351A">
              <w:t xml:space="preserve">(t) = </w:t>
            </w:r>
            <w:r w:rsidRPr="00AC351A">
              <w:rPr>
                <w:rFonts w:cs="Cambria"/>
              </w:rPr>
              <w:t xml:space="preserve">γ </w:t>
            </w:r>
            <w:r w:rsidRPr="00AC351A">
              <w:t>(t – t</w:t>
            </w:r>
            <w:r w:rsidRPr="00AC351A">
              <w:rPr>
                <w:vertAlign w:val="subscript"/>
              </w:rPr>
              <w:t>0</w:t>
            </w:r>
            <w:r w:rsidRPr="00AC351A">
              <w:t>) + v</w:t>
            </w:r>
            <w:r w:rsidRPr="00AC351A">
              <w:rPr>
                <w:vertAlign w:val="subscript"/>
              </w:rPr>
              <w:t>0</w:t>
            </w:r>
          </w:p>
          <w:p w14:paraId="44C8CBCE" w14:textId="77777777" w:rsidR="001D3C23" w:rsidRPr="00AC351A" w:rsidRDefault="001D3C23" w:rsidP="00F63704"/>
        </w:tc>
        <w:tc>
          <w:tcPr>
            <w:tcW w:w="7938" w:type="dxa"/>
            <w:tcBorders>
              <w:top w:val="nil"/>
              <w:left w:val="nil"/>
              <w:bottom w:val="nil"/>
              <w:right w:val="nil"/>
            </w:tcBorders>
          </w:tcPr>
          <w:p w14:paraId="663F70EE" w14:textId="77777777" w:rsidR="001D3C23" w:rsidRPr="00AC351A" w:rsidRDefault="001D3C23" w:rsidP="00F63704">
            <w:pPr>
              <w:rPr>
                <w:vertAlign w:val="superscript"/>
              </w:rPr>
            </w:pPr>
            <w:proofErr w:type="gramStart"/>
            <w:r w:rsidRPr="00AC351A">
              <w:t>γ</w:t>
            </w:r>
            <w:proofErr w:type="gramEnd"/>
            <w:r w:rsidRPr="00AC351A">
              <w:t xml:space="preserve"> ou a= accélération en m.s</w:t>
            </w:r>
            <w:r w:rsidRPr="00AC351A">
              <w:rPr>
                <w:vertAlign w:val="superscript"/>
              </w:rPr>
              <w:t>-2 </w:t>
            </w:r>
            <w:r w:rsidRPr="00AC351A">
              <w:t>; v</w:t>
            </w:r>
            <w:r w:rsidRPr="00AC351A">
              <w:rPr>
                <w:vertAlign w:val="subscript"/>
              </w:rPr>
              <w:t>0</w:t>
            </w:r>
            <w:r w:rsidRPr="00AC351A">
              <w:t xml:space="preserve"> = valeur initiale de la vitesse en m.s</w:t>
            </w:r>
            <w:r w:rsidRPr="00AC351A">
              <w:rPr>
                <w:vertAlign w:val="superscript"/>
              </w:rPr>
              <w:t>-1</w:t>
            </w:r>
          </w:p>
          <w:p w14:paraId="2ADC4529" w14:textId="77777777" w:rsidR="001D3C23" w:rsidRPr="00AC351A" w:rsidRDefault="001D3C23" w:rsidP="00F63704">
            <w:proofErr w:type="gramStart"/>
            <w:r w:rsidRPr="00AC351A">
              <w:t>t</w:t>
            </w:r>
            <w:proofErr w:type="gramEnd"/>
            <w:r w:rsidRPr="00AC351A">
              <w:rPr>
                <w:vertAlign w:val="subscript"/>
              </w:rPr>
              <w:t>0</w:t>
            </w:r>
            <w:r w:rsidRPr="00AC351A">
              <w:t xml:space="preserve"> = valeur initiale du temps en s ; t = valeur finale du temps en s</w:t>
            </w:r>
          </w:p>
        </w:tc>
      </w:tr>
    </w:tbl>
    <w:p w14:paraId="01AC87BC" w14:textId="77777777" w:rsidR="001D3C23" w:rsidRDefault="001D3C23" w:rsidP="001D3C23">
      <w:pPr>
        <w:spacing w:line="240" w:lineRule="auto"/>
        <w:jc w:val="left"/>
      </w:pPr>
    </w:p>
    <w:p w14:paraId="52DFE6BA" w14:textId="77777777" w:rsidR="001D3C23" w:rsidRDefault="001D3C23" w:rsidP="001D3C23"/>
    <w:p w14:paraId="72A34696" w14:textId="77777777" w:rsidR="001D3C23" w:rsidRDefault="001D3C23" w:rsidP="001D3C23">
      <w:r w:rsidRPr="00116613">
        <w:rPr>
          <w:b/>
        </w:rPr>
        <w:t xml:space="preserve">Question </w:t>
      </w:r>
      <w:r>
        <w:rPr>
          <w:b/>
        </w:rPr>
        <w:t xml:space="preserve">22 : </w:t>
      </w:r>
    </w:p>
    <w:p w14:paraId="7CD7D13D" w14:textId="77777777" w:rsidR="001D3C23" w:rsidRPr="00AC351A" w:rsidRDefault="001D3C23" w:rsidP="001D3C23">
      <w:r w:rsidRPr="00AC351A">
        <w:t xml:space="preserve">10 X </w:t>
      </w:r>
      <m:oMath>
        <m:f>
          <m:fPr>
            <m:ctrlPr>
              <w:rPr>
                <w:rFonts w:ascii="Cambria Math" w:hAnsi="Cambria Math"/>
                <w:i/>
              </w:rPr>
            </m:ctrlPr>
          </m:fPr>
          <m:num>
            <m:r>
              <w:rPr>
                <w:rFonts w:ascii="Cambria Math" w:hAnsi="Cambria Math"/>
              </w:rPr>
              <m:t>1000</m:t>
            </m:r>
          </m:num>
          <m:den>
            <m:r>
              <w:rPr>
                <w:rFonts w:ascii="Cambria Math" w:hAnsi="Cambria Math"/>
              </w:rPr>
              <m:t>3600</m:t>
            </m:r>
          </m:den>
        </m:f>
      </m:oMath>
      <w:r w:rsidRPr="00AC351A">
        <w:t xml:space="preserve"> = 2,78 m.s</w:t>
      </w:r>
      <w:r w:rsidRPr="00AC351A">
        <w:rPr>
          <w:vertAlign w:val="superscript"/>
        </w:rPr>
        <w:t>-1</w:t>
      </w:r>
      <w:r w:rsidRPr="00AC351A">
        <w:tab/>
      </w:r>
      <w:r w:rsidRPr="00AC351A">
        <w:tab/>
        <w:t>t – t</w:t>
      </w:r>
      <w:r w:rsidRPr="00AC351A">
        <w:rPr>
          <w:vertAlign w:val="subscript"/>
        </w:rPr>
        <w:t>0</w:t>
      </w:r>
      <w:r w:rsidRPr="00AC351A">
        <w:t xml:space="preserve"> = </w:t>
      </w:r>
      <m:oMath>
        <m:f>
          <m:fPr>
            <m:ctrlPr>
              <w:rPr>
                <w:rFonts w:ascii="Cambria Math" w:hAnsi="Cambria Math"/>
                <w:i/>
              </w:rPr>
            </m:ctrlPr>
          </m:fPr>
          <m:num>
            <m:r>
              <m:rPr>
                <m:sty m:val="p"/>
              </m:rPr>
              <w:rPr>
                <w:rFonts w:ascii="Cambria Math" w:hAnsi="Cambria Math"/>
              </w:rPr>
              <m:t>v</m:t>
            </m:r>
            <m:d>
              <m:dPr>
                <m:ctrlPr>
                  <w:rPr>
                    <w:rFonts w:ascii="Cambria Math" w:hAnsi="Cambria Math"/>
                  </w:rPr>
                </m:ctrlPr>
              </m:dPr>
              <m:e>
                <m:r>
                  <m:rPr>
                    <m:sty m:val="p"/>
                  </m:rPr>
                  <w:rPr>
                    <w:rFonts w:ascii="Cambria Math" w:hAnsi="Cambria Math"/>
                  </w:rPr>
                  <m:t>t</m:t>
                </m:r>
              </m:e>
            </m:d>
            <m:r>
              <w:rPr>
                <w:rFonts w:ascii="Cambria Math" w:hAnsi="Cambria Math"/>
              </w:rPr>
              <m:t>-</m:t>
            </m:r>
            <m:r>
              <m:rPr>
                <m:sty m:val="p"/>
              </m:rPr>
              <w:rPr>
                <w:rFonts w:ascii="Cambria Math" w:hAnsi="Cambria Math"/>
              </w:rPr>
              <m:t xml:space="preserve"> v</m:t>
            </m:r>
            <m:r>
              <m:rPr>
                <m:sty m:val="p"/>
              </m:rPr>
              <w:rPr>
                <w:rFonts w:ascii="Cambria Math" w:hAnsi="Cambria Math"/>
                <w:vertAlign w:val="subscript"/>
              </w:rPr>
              <m:t>0</m:t>
            </m:r>
          </m:num>
          <m:den>
            <m:r>
              <m:rPr>
                <m:sty m:val="p"/>
              </m:rPr>
              <w:rPr>
                <w:rFonts w:ascii="Cambria Math" w:hAnsi="Cambria Math" w:cs="Cambria"/>
              </w:rPr>
              <m:t>γ</m:t>
            </m:r>
          </m:den>
        </m:f>
      </m:oMath>
      <w:r w:rsidRPr="00AC351A">
        <w:t xml:space="preserve"> = </w:t>
      </w:r>
      <m:oMath>
        <m:f>
          <m:fPr>
            <m:ctrlPr>
              <w:rPr>
                <w:rFonts w:ascii="Cambria Math" w:hAnsi="Cambria Math"/>
                <w:i/>
              </w:rPr>
            </m:ctrlPr>
          </m:fPr>
          <m:num>
            <m:r>
              <w:rPr>
                <w:rFonts w:ascii="Cambria Math" w:hAnsi="Cambria Math"/>
              </w:rPr>
              <m:t>2,78</m:t>
            </m:r>
          </m:num>
          <m:den>
            <m:r>
              <w:rPr>
                <w:rFonts w:ascii="Cambria Math" w:hAnsi="Cambria Math"/>
              </w:rPr>
              <m:t>2,1</m:t>
            </m:r>
          </m:den>
        </m:f>
      </m:oMath>
      <w:r w:rsidRPr="00AC351A">
        <w:t xml:space="preserve"> = 1,3 s</w:t>
      </w:r>
    </w:p>
    <w:p w14:paraId="7E830EF6" w14:textId="77777777" w:rsidR="001D3C23" w:rsidRDefault="001D3C23" w:rsidP="001D3C23"/>
    <w:p w14:paraId="04E1F2AD" w14:textId="77777777" w:rsidR="001D3C23" w:rsidRPr="00C44D4B" w:rsidRDefault="001D3C23" w:rsidP="001D3C23">
      <w:r w:rsidRPr="00116613">
        <w:rPr>
          <w:b/>
        </w:rPr>
        <w:t>Question</w:t>
      </w:r>
      <w:r>
        <w:rPr>
          <w:b/>
        </w:rPr>
        <w:t xml:space="preserve"> 23 : </w:t>
      </w:r>
    </w:p>
    <w:p w14:paraId="6B277B56" w14:textId="77777777" w:rsidR="001D3C23" w:rsidRPr="00AC351A" w:rsidRDefault="001D3C23" w:rsidP="001D3C23">
      <w:proofErr w:type="spellStart"/>
      <w:r w:rsidRPr="00AC351A">
        <w:t>m.</w:t>
      </w:r>
      <w:r w:rsidRPr="00AC351A">
        <w:rPr>
          <w:rFonts w:cs="Cambria"/>
        </w:rPr>
        <w:t>γ</w:t>
      </w:r>
      <w:proofErr w:type="spellEnd"/>
      <w:r w:rsidRPr="00AC351A">
        <w:rPr>
          <w:rFonts w:cs="Cambria"/>
        </w:rPr>
        <w:t xml:space="preserve"> = 59 500 X 2,1 = 124 950 N</w:t>
      </w:r>
    </w:p>
    <w:p w14:paraId="64B37DB0" w14:textId="77777777" w:rsidR="001D3C23" w:rsidRDefault="001D3C23" w:rsidP="001D3C23"/>
    <w:p w14:paraId="54E9B50F" w14:textId="77777777" w:rsidR="001D3C23" w:rsidRDefault="001D3C23" w:rsidP="001D3C23">
      <w:r w:rsidRPr="00116613">
        <w:rPr>
          <w:b/>
        </w:rPr>
        <w:t xml:space="preserve">Question </w:t>
      </w:r>
      <w:r>
        <w:rPr>
          <w:b/>
        </w:rPr>
        <w:t xml:space="preserve">24 : </w:t>
      </w:r>
    </w:p>
    <w:p w14:paraId="24D3DE69" w14:textId="77777777" w:rsidR="001D3C23" w:rsidRPr="00AC351A" w:rsidRDefault="005E1CAE" w:rsidP="001D3C23">
      <m:oMath>
        <m:acc>
          <m:accPr>
            <m:chr m:val="⃗"/>
            <m:ctrlPr>
              <w:rPr>
                <w:rFonts w:ascii="Cambria Math" w:hAnsi="Cambria Math"/>
                <w:i/>
              </w:rPr>
            </m:ctrlPr>
          </m:accPr>
          <m:e>
            <m:r>
              <w:rPr>
                <w:rFonts w:ascii="Cambria Math" w:hAnsi="Cambria Math"/>
              </w:rPr>
              <m:t>D résultante sol/roues</m:t>
            </m:r>
          </m:e>
        </m:acc>
      </m:oMath>
      <w:r w:rsidR="001D3C23" w:rsidRPr="00AC351A">
        <w:t xml:space="preserve"> + </w:t>
      </w:r>
      <m:oMath>
        <m:acc>
          <m:accPr>
            <m:chr m:val="⃗"/>
            <m:ctrlPr>
              <w:rPr>
                <w:rFonts w:ascii="Cambria Math" w:hAnsi="Cambria Math"/>
                <w:i/>
              </w:rPr>
            </m:ctrlPr>
          </m:accPr>
          <m:e>
            <m:r>
              <m:rPr>
                <m:sty m:val="p"/>
              </m:rPr>
              <w:rPr>
                <w:rFonts w:ascii="Cambria Math"/>
              </w:rPr>
              <m:t xml:space="preserve">F </m:t>
            </m:r>
            <m:r>
              <m:rPr>
                <m:sty m:val="p"/>
              </m:rPr>
              <w:rPr>
                <w:rFonts w:ascii="Cambria Math"/>
                <w:vertAlign w:val="subscript"/>
              </w:rPr>
              <m:t>sol/T</m:t>
            </m:r>
          </m:e>
        </m:acc>
      </m:oMath>
      <w:r w:rsidR="001D3C23" w:rsidRPr="00AC351A">
        <w:t xml:space="preserve"> +</w:t>
      </w:r>
      <m:oMath>
        <m:acc>
          <m:accPr>
            <m:chr m:val="⃗"/>
            <m:ctrlPr>
              <w:rPr>
                <w:rFonts w:ascii="Cambria Math" w:hAnsi="Cambria Math"/>
                <w:i/>
              </w:rPr>
            </m:ctrlPr>
          </m:accPr>
          <m:e>
            <m:r>
              <m:rPr>
                <m:sty m:val="p"/>
              </m:rPr>
              <w:rPr>
                <w:rFonts w:ascii="Cambria Math"/>
              </w:rPr>
              <m:t xml:space="preserve">H </m:t>
            </m:r>
            <m:r>
              <m:rPr>
                <m:sty m:val="p"/>
              </m:rPr>
              <w:rPr>
                <w:rFonts w:ascii="Cambria Math"/>
                <w:vertAlign w:val="subscript"/>
              </w:rPr>
              <m:t>sol/T</m:t>
            </m:r>
          </m:e>
        </m:acc>
      </m:oMath>
      <w:r w:rsidR="001D3C23" w:rsidRPr="00AC351A">
        <w:t>+</w:t>
      </w:r>
      <m:oMath>
        <m:acc>
          <m:accPr>
            <m:chr m:val="⃗"/>
            <m:ctrlPr>
              <w:rPr>
                <w:rFonts w:ascii="Cambria Math" w:hAnsi="Cambria Math"/>
                <w:i/>
              </w:rPr>
            </m:ctrlPr>
          </m:accPr>
          <m:e>
            <m:r>
              <m:rPr>
                <m:sty m:val="p"/>
              </m:rPr>
              <w:rPr>
                <w:rFonts w:ascii="Cambria Math"/>
              </w:rPr>
              <m:t>P</m:t>
            </m:r>
          </m:e>
        </m:acc>
      </m:oMath>
      <w:r w:rsidR="001D3C23" w:rsidRPr="00AC351A">
        <w:t>= m</w:t>
      </w:r>
      <m:oMath>
        <m:acc>
          <m:accPr>
            <m:chr m:val="⃗"/>
            <m:ctrlPr>
              <w:rPr>
                <w:rFonts w:ascii="Cambria Math" w:hAnsi="Cambria Math"/>
                <w:i/>
              </w:rPr>
            </m:ctrlPr>
          </m:accPr>
          <m:e>
            <m:r>
              <w:rPr>
                <w:rFonts w:ascii="Cambria Math" w:hAnsi="Cambria Math"/>
              </w:rPr>
              <m:t>γ</m:t>
            </m:r>
          </m:e>
        </m:acc>
      </m:oMath>
    </w:p>
    <w:p w14:paraId="6F083370" w14:textId="77777777" w:rsidR="001D3C23" w:rsidRPr="00C32E19" w:rsidRDefault="001D3C23" w:rsidP="001D3C23">
      <w:pPr>
        <w:rPr>
          <w:color w:val="FF0000"/>
        </w:rPr>
      </w:pPr>
    </w:p>
    <w:p w14:paraId="28AA52F7" w14:textId="77777777" w:rsidR="001D3C23" w:rsidRPr="00B37E7E" w:rsidRDefault="001D3C23" w:rsidP="001D3C23">
      <w:r w:rsidRPr="00116613">
        <w:rPr>
          <w:b/>
        </w:rPr>
        <w:t>Question</w:t>
      </w:r>
      <w:r>
        <w:rPr>
          <w:b/>
        </w:rPr>
        <w:t xml:space="preserve"> 25 : </w:t>
      </w:r>
    </w:p>
    <w:p w14:paraId="293D8A33" w14:textId="77777777" w:rsidR="001D3C23" w:rsidRPr="00AC351A" w:rsidRDefault="001D3C23" w:rsidP="001D3C23">
      <w:r w:rsidRPr="00AC351A">
        <w:t>P</w:t>
      </w:r>
      <w:r>
        <w:t xml:space="preserve"> </w:t>
      </w:r>
      <w:r w:rsidRPr="00AC351A">
        <w:t>résultant = √ 583 695</w:t>
      </w:r>
      <w:r w:rsidRPr="00AC351A">
        <w:rPr>
          <w:vertAlign w:val="superscript"/>
        </w:rPr>
        <w:t>2</w:t>
      </w:r>
      <w:r w:rsidRPr="00AC351A">
        <w:t xml:space="preserve"> + 124 950</w:t>
      </w:r>
      <w:r w:rsidRPr="00AC351A">
        <w:rPr>
          <w:vertAlign w:val="superscript"/>
        </w:rPr>
        <w:t>2</w:t>
      </w:r>
      <w:r w:rsidRPr="00AC351A">
        <w:t xml:space="preserve"> = 596 919N</w:t>
      </w:r>
    </w:p>
    <w:p w14:paraId="38EB9068" w14:textId="77777777" w:rsidR="001D3C23" w:rsidRDefault="001D3C23" w:rsidP="001D3C23"/>
    <w:p w14:paraId="400FC35E" w14:textId="77777777" w:rsidR="001D3C23" w:rsidRDefault="001D3C23" w:rsidP="001D3C23">
      <w:pPr>
        <w:rPr>
          <w:color w:val="000000" w:themeColor="text1"/>
        </w:rPr>
      </w:pPr>
      <w:r w:rsidRPr="00116613">
        <w:rPr>
          <w:b/>
        </w:rPr>
        <w:t xml:space="preserve">Question </w:t>
      </w:r>
      <w:r>
        <w:rPr>
          <w:b/>
        </w:rPr>
        <w:t xml:space="preserve">26 : </w:t>
      </w:r>
    </w:p>
    <w:p w14:paraId="37C6C1F8" w14:textId="77777777" w:rsidR="001D3C23" w:rsidRPr="00AC351A" w:rsidRDefault="001D3C23" w:rsidP="001D3C23">
      <w:r w:rsidRPr="00AC351A">
        <w:t>+</w:t>
      </w:r>
      <m:oMath>
        <m:acc>
          <m:accPr>
            <m:chr m:val="⃗"/>
            <m:ctrlPr>
              <w:rPr>
                <w:rFonts w:ascii="Cambria Math" w:hAnsi="Cambria Math"/>
                <w:i/>
              </w:rPr>
            </m:ctrlPr>
          </m:accPr>
          <m:e>
            <m:r>
              <m:rPr>
                <m:sty m:val="p"/>
              </m:rPr>
              <w:rPr>
                <w:rFonts w:ascii="Cambria Math"/>
              </w:rPr>
              <m:t xml:space="preserve">H </m:t>
            </m:r>
            <m:r>
              <m:rPr>
                <m:sty m:val="p"/>
              </m:rPr>
              <w:rPr>
                <w:rFonts w:ascii="Cambria Math"/>
                <w:vertAlign w:val="subscript"/>
              </w:rPr>
              <m:t>sol/Tx</m:t>
            </m:r>
          </m:e>
        </m:acc>
      </m:oMath>
      <w:r w:rsidRPr="00AC351A">
        <w:t>+</w:t>
      </w:r>
      <m:oMath>
        <m:acc>
          <m:accPr>
            <m:chr m:val="⃗"/>
            <m:ctrlPr>
              <w:rPr>
                <w:rFonts w:ascii="Cambria Math" w:hAnsi="Cambria Math"/>
                <w:i/>
              </w:rPr>
            </m:ctrlPr>
          </m:accPr>
          <m:e>
            <m:r>
              <m:rPr>
                <m:sty m:val="p"/>
              </m:rPr>
              <w:rPr>
                <w:rFonts w:ascii="Cambria Math"/>
              </w:rPr>
              <m:t>P r</m:t>
            </m:r>
            <m:r>
              <m:rPr>
                <m:sty m:val="p"/>
              </m:rPr>
              <w:rPr>
                <w:rFonts w:ascii="Cambria Math" w:hAnsi="Cambria Math"/>
              </w:rPr>
              <m:t>é</m:t>
            </m:r>
            <m:r>
              <m:rPr>
                <m:sty m:val="p"/>
              </m:rPr>
              <w:rPr>
                <w:rFonts w:ascii="Cambria Math"/>
              </w:rPr>
              <m:t>sultant x</m:t>
            </m:r>
          </m:e>
        </m:acc>
      </m:oMath>
      <w:r>
        <w:t xml:space="preserve"> </w:t>
      </w:r>
      <w:r w:rsidRPr="00AC351A">
        <w:t xml:space="preserve">= </w:t>
      </w:r>
      <m:oMath>
        <m:r>
          <w:rPr>
            <w:rFonts w:ascii="Cambria Math"/>
          </w:rPr>
          <m:t>0</m:t>
        </m:r>
      </m:oMath>
      <w:r w:rsidRPr="00AC351A">
        <w:tab/>
      </w:r>
      <w:r w:rsidRPr="00AC351A">
        <w:tab/>
      </w:r>
      <m:oMath>
        <m:acc>
          <m:accPr>
            <m:chr m:val="⃗"/>
            <m:ctrlPr>
              <w:rPr>
                <w:rFonts w:ascii="Cambria Math" w:hAnsi="Cambria Math"/>
                <w:i/>
              </w:rPr>
            </m:ctrlPr>
          </m:accPr>
          <m:e>
            <m:r>
              <m:rPr>
                <m:sty m:val="p"/>
              </m:rPr>
              <w:rPr>
                <w:rFonts w:ascii="Cambria Math"/>
              </w:rPr>
              <m:t xml:space="preserve">H </m:t>
            </m:r>
            <m:r>
              <m:rPr>
                <m:sty m:val="p"/>
              </m:rPr>
              <w:rPr>
                <w:rFonts w:ascii="Cambria Math"/>
                <w:vertAlign w:val="subscript"/>
              </w:rPr>
              <m:t>sol/Tx</m:t>
            </m:r>
          </m:e>
        </m:acc>
      </m:oMath>
      <w:r w:rsidRPr="00AC351A">
        <w:t xml:space="preserve"> = 124 950 N</w:t>
      </w:r>
    </w:p>
    <w:p w14:paraId="5F0C123F" w14:textId="77777777" w:rsidR="001D3C23" w:rsidRPr="00487A86" w:rsidRDefault="001D3C23" w:rsidP="001D3C23"/>
    <w:p w14:paraId="6D24DBD7" w14:textId="77777777" w:rsidR="001D3C23" w:rsidRDefault="001D3C23" w:rsidP="001D3C23">
      <w:r w:rsidRPr="00116613">
        <w:rPr>
          <w:b/>
        </w:rPr>
        <w:t xml:space="preserve">Question </w:t>
      </w:r>
      <w:r>
        <w:rPr>
          <w:b/>
        </w:rPr>
        <w:t>27 :</w:t>
      </w:r>
      <w:r w:rsidRPr="00116613">
        <w:rPr>
          <w:b/>
        </w:rPr>
        <w:t> </w:t>
      </w:r>
    </w:p>
    <w:p w14:paraId="3A12C8F5" w14:textId="77777777" w:rsidR="001D3C23" w:rsidRPr="00AC351A" w:rsidRDefault="001D3C23" w:rsidP="001D3C23">
      <w:r w:rsidRPr="00AC351A">
        <w:t>Rayon roue = (22,5/2) X 25,4 + 0,70 X 315 = 285,75 = 220,5 = 506,25 mm</w:t>
      </w:r>
    </w:p>
    <w:p w14:paraId="7DB43099" w14:textId="77777777" w:rsidR="001D3C23" w:rsidRPr="00F865AD" w:rsidRDefault="001D3C23" w:rsidP="001D3C23"/>
    <w:p w14:paraId="04B9565F" w14:textId="77777777" w:rsidR="001D3C23" w:rsidRDefault="001D3C23" w:rsidP="001D3C23">
      <w:r w:rsidRPr="00116613">
        <w:rPr>
          <w:b/>
        </w:rPr>
        <w:t xml:space="preserve">Question </w:t>
      </w:r>
      <w:r>
        <w:rPr>
          <w:b/>
        </w:rPr>
        <w:t>28</w:t>
      </w:r>
      <w:r w:rsidRPr="00116613">
        <w:rPr>
          <w:b/>
        </w:rPr>
        <w:t> :</w:t>
      </w:r>
      <w:r>
        <w:t xml:space="preserve"> </w:t>
      </w:r>
    </w:p>
    <w:p w14:paraId="5533267E" w14:textId="77777777" w:rsidR="001D3C23" w:rsidRPr="00AC351A" w:rsidRDefault="001D3C23" w:rsidP="001D3C23">
      <w:pPr>
        <w:rPr>
          <w:lang w:val="en-US"/>
        </w:rPr>
      </w:pPr>
      <w:r w:rsidRPr="00AC351A">
        <w:rPr>
          <w:lang w:val="en-US"/>
        </w:rPr>
        <w:t>C</w:t>
      </w:r>
      <w:r w:rsidRPr="00AC351A">
        <w:rPr>
          <w:vertAlign w:val="subscript"/>
          <w:lang w:val="en-US"/>
        </w:rPr>
        <w:t>R</w:t>
      </w:r>
      <w:r w:rsidRPr="00AC351A">
        <w:rPr>
          <w:lang w:val="en-US"/>
        </w:rPr>
        <w:t xml:space="preserve"> = F</w:t>
      </w:r>
      <w:r w:rsidRPr="00AC351A">
        <w:rPr>
          <w:vertAlign w:val="subscript"/>
          <w:lang w:val="en-US"/>
        </w:rPr>
        <w:t>T</w:t>
      </w:r>
      <w:r w:rsidRPr="00AC351A">
        <w:rPr>
          <w:lang w:val="en-US"/>
        </w:rPr>
        <w:t xml:space="preserve"> X R = (</w:t>
      </w:r>
      <m:oMath>
        <m:r>
          <m:rPr>
            <m:sty m:val="p"/>
          </m:rPr>
          <w:rPr>
            <w:rFonts w:ascii="Cambria Math"/>
            <w:lang w:val="en-US"/>
          </w:rPr>
          <m:t xml:space="preserve"> H </m:t>
        </m:r>
        <m:r>
          <m:rPr>
            <m:sty m:val="p"/>
          </m:rPr>
          <w:rPr>
            <w:rFonts w:ascii="Cambria Math"/>
            <w:vertAlign w:val="subscript"/>
            <w:lang w:val="en-US"/>
          </w:rPr>
          <m:t xml:space="preserve">sol/Tx </m:t>
        </m:r>
      </m:oMath>
      <w:r w:rsidRPr="00AC351A">
        <w:rPr>
          <w:lang w:val="en-US"/>
        </w:rPr>
        <w:t>X 506,25.10</w:t>
      </w:r>
      <w:r w:rsidRPr="00AC351A">
        <w:rPr>
          <w:vertAlign w:val="superscript"/>
          <w:lang w:val="en-US"/>
        </w:rPr>
        <w:t>-3</w:t>
      </w:r>
      <w:r w:rsidRPr="001D3C23">
        <w:rPr>
          <w:lang w:val="en-US"/>
        </w:rPr>
        <w:t>)</w:t>
      </w:r>
      <w:r w:rsidRPr="00AC351A">
        <w:rPr>
          <w:lang w:val="en-US"/>
        </w:rPr>
        <w:t xml:space="preserve"> = 124 950 X 506,25.10</w:t>
      </w:r>
      <w:r w:rsidRPr="00AC351A">
        <w:rPr>
          <w:vertAlign w:val="superscript"/>
          <w:lang w:val="en-US"/>
        </w:rPr>
        <w:t>-3</w:t>
      </w:r>
      <w:r>
        <w:rPr>
          <w:vertAlign w:val="superscript"/>
          <w:lang w:val="en-US"/>
        </w:rPr>
        <w:t xml:space="preserve"> </w:t>
      </w:r>
      <w:r w:rsidRPr="00AC351A">
        <w:rPr>
          <w:lang w:val="en-US"/>
        </w:rPr>
        <w:t>C</w:t>
      </w:r>
      <w:r w:rsidRPr="00AC351A">
        <w:rPr>
          <w:vertAlign w:val="subscript"/>
          <w:lang w:val="en-US"/>
        </w:rPr>
        <w:t>R</w:t>
      </w:r>
      <w:r w:rsidRPr="00AC351A">
        <w:rPr>
          <w:lang w:val="en-US"/>
        </w:rPr>
        <w:t xml:space="preserve"> = 63 253 </w:t>
      </w:r>
      <w:proofErr w:type="spellStart"/>
      <w:r w:rsidRPr="00AC351A">
        <w:rPr>
          <w:lang w:val="en-US"/>
        </w:rPr>
        <w:t>N.m</w:t>
      </w:r>
      <w:proofErr w:type="spellEnd"/>
    </w:p>
    <w:p w14:paraId="2658A184" w14:textId="77777777" w:rsidR="001D3C23" w:rsidRPr="00903DB3" w:rsidRDefault="001D3C23" w:rsidP="001D3C23">
      <w:pPr>
        <w:rPr>
          <w:lang w:val="en-US"/>
        </w:rPr>
      </w:pPr>
    </w:p>
    <w:p w14:paraId="31391474" w14:textId="77777777" w:rsidR="001D3C23" w:rsidRDefault="001D3C23" w:rsidP="001D3C23">
      <w:pPr>
        <w:rPr>
          <w:b/>
        </w:rPr>
      </w:pPr>
      <w:r w:rsidRPr="00A5699B">
        <w:rPr>
          <w:b/>
        </w:rPr>
        <w:t xml:space="preserve">PARTIE </w:t>
      </w:r>
      <w:r>
        <w:rPr>
          <w:b/>
        </w:rPr>
        <w:t>4 :</w:t>
      </w:r>
      <w:r w:rsidRPr="00A5699B">
        <w:rPr>
          <w:b/>
        </w:rPr>
        <w:t> </w:t>
      </w:r>
      <w:bookmarkStart w:id="6" w:name="_Hlk21790372"/>
      <w:r>
        <w:rPr>
          <w:b/>
        </w:rPr>
        <w:t>É</w:t>
      </w:r>
      <w:bookmarkEnd w:id="6"/>
      <w:r w:rsidRPr="000F14C8">
        <w:rPr>
          <w:b/>
        </w:rPr>
        <w:t xml:space="preserve">TUDE </w:t>
      </w:r>
      <w:r>
        <w:rPr>
          <w:b/>
        </w:rPr>
        <w:t>DE LA CHAINE CINÉMATIQUE DE TRANSMISSION DE PUISSANCE</w:t>
      </w:r>
    </w:p>
    <w:p w14:paraId="75D27543" w14:textId="77777777" w:rsidR="001D3C23" w:rsidRDefault="001D3C23" w:rsidP="001D3C23">
      <w:pPr>
        <w:rPr>
          <w:b/>
        </w:rPr>
      </w:pPr>
    </w:p>
    <w:p w14:paraId="25E9845A" w14:textId="77777777" w:rsidR="001D3C23" w:rsidRDefault="001D3C23" w:rsidP="001D3C23">
      <w:pPr>
        <w:rPr>
          <w:b/>
        </w:rPr>
      </w:pPr>
      <w:r w:rsidRPr="00116613">
        <w:rPr>
          <w:b/>
        </w:rPr>
        <w:t xml:space="preserve">Question </w:t>
      </w:r>
      <w:r>
        <w:rPr>
          <w:b/>
        </w:rPr>
        <w:t>29</w:t>
      </w:r>
      <w:r w:rsidRPr="00116613">
        <w:rPr>
          <w:b/>
        </w:rPr>
        <w:t> :</w:t>
      </w:r>
      <w:r>
        <w:rPr>
          <w:b/>
        </w:rPr>
        <w:t xml:space="preserve"> </w:t>
      </w:r>
    </w:p>
    <w:p w14:paraId="0A8731A9" w14:textId="77777777" w:rsidR="001D3C23" w:rsidRDefault="001D3C23" w:rsidP="001D3C23">
      <w:r>
        <w:rPr>
          <w:noProof/>
        </w:rPr>
        <mc:AlternateContent>
          <mc:Choice Requires="wps">
            <w:drawing>
              <wp:anchor distT="0" distB="0" distL="114300" distR="114300" simplePos="0" relativeHeight="252003840" behindDoc="0" locked="0" layoutInCell="1" allowOverlap="1" wp14:anchorId="42EFEABD" wp14:editId="090D1B2C">
                <wp:simplePos x="0" y="0"/>
                <wp:positionH relativeFrom="column">
                  <wp:posOffset>5589270</wp:posOffset>
                </wp:positionH>
                <wp:positionV relativeFrom="paragraph">
                  <wp:posOffset>121285</wp:posOffset>
                </wp:positionV>
                <wp:extent cx="880745" cy="476885"/>
                <wp:effectExtent l="0" t="0" r="14605" b="18415"/>
                <wp:wrapNone/>
                <wp:docPr id="99" name="Zone de texte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745" cy="476885"/>
                        </a:xfrm>
                        <a:prstGeom prst="rect">
                          <a:avLst/>
                        </a:prstGeom>
                        <a:solidFill>
                          <a:srgbClr val="FFFFFF"/>
                        </a:solidFill>
                        <a:ln w="9525">
                          <a:solidFill>
                            <a:srgbClr val="000000"/>
                          </a:solidFill>
                          <a:miter lim="800000"/>
                          <a:headEnd/>
                          <a:tailEnd/>
                        </a:ln>
                      </wps:spPr>
                      <wps:txbx>
                        <w:txbxContent>
                          <w:p w14:paraId="421FCEB3" w14:textId="77777777" w:rsidR="001D3C23" w:rsidRPr="00AC351A" w:rsidRDefault="001D3C23" w:rsidP="001D3C23">
                            <w:r w:rsidRPr="00AC351A">
                              <w:t>Roues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EFEABD" id="Zone de texte 99" o:spid="_x0000_s1061" type="#_x0000_t202" style="position:absolute;left:0;text-align:left;margin-left:440.1pt;margin-top:9.55pt;width:69.35pt;height:37.5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">
                <v:textbox>
                  <w:txbxContent>
                    <w:p w14:paraId="421FCEB3" w14:textId="77777777" w:rsidR="001D3C23" w:rsidRPr="00AC351A" w:rsidRDefault="001D3C23" w:rsidP="001D3C23">
                      <w:r w:rsidRPr="00AC351A">
                        <w:t>Roues</w:t>
                      </w:r>
                    </w:p>
                  </w:txbxContent>
                </v:textbox>
              </v:shape>
            </w:pict>
          </mc:Fallback>
        </mc:AlternateContent>
      </w:r>
      <w:r>
        <w:rPr>
          <w:noProof/>
        </w:rPr>
        <mc:AlternateContent>
          <mc:Choice Requires="wps">
            <w:drawing>
              <wp:anchor distT="0" distB="0" distL="114300" distR="114300" simplePos="0" relativeHeight="252002816" behindDoc="0" locked="0" layoutInCell="1" allowOverlap="1" wp14:anchorId="56D81789" wp14:editId="3B0BD795">
                <wp:simplePos x="0" y="0"/>
                <wp:positionH relativeFrom="column">
                  <wp:posOffset>4202430</wp:posOffset>
                </wp:positionH>
                <wp:positionV relativeFrom="paragraph">
                  <wp:posOffset>121285</wp:posOffset>
                </wp:positionV>
                <wp:extent cx="880745" cy="476885"/>
                <wp:effectExtent l="0" t="0" r="14605" b="18415"/>
                <wp:wrapNone/>
                <wp:docPr id="98" name="Zone de texte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745" cy="476885"/>
                        </a:xfrm>
                        <a:prstGeom prst="rect">
                          <a:avLst/>
                        </a:prstGeom>
                        <a:solidFill>
                          <a:srgbClr val="FFFFFF"/>
                        </a:solidFill>
                        <a:ln w="9525">
                          <a:solidFill>
                            <a:srgbClr val="000000"/>
                          </a:solidFill>
                          <a:miter lim="800000"/>
                          <a:headEnd/>
                          <a:tailEnd/>
                        </a:ln>
                      </wps:spPr>
                      <wps:txbx>
                        <w:txbxContent>
                          <w:p w14:paraId="59498C15" w14:textId="77777777" w:rsidR="001D3C23" w:rsidRPr="00AC351A" w:rsidRDefault="001D3C23" w:rsidP="001D3C23">
                            <w:r w:rsidRPr="00AC351A">
                              <w:t>Pont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D81789" id="Zone de texte 98" o:spid="_x0000_s1062" type="#_x0000_t202" style="position:absolute;left:0;text-align:left;margin-left:330.9pt;margin-top:9.55pt;width:69.35pt;height:37.5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">
                <v:textbox>
                  <w:txbxContent>
                    <w:p w14:paraId="59498C15" w14:textId="77777777" w:rsidR="001D3C23" w:rsidRPr="00AC351A" w:rsidRDefault="001D3C23" w:rsidP="001D3C23">
                      <w:r w:rsidRPr="00AC351A">
                        <w:t>Pont</w:t>
                      </w:r>
                    </w:p>
                  </w:txbxContent>
                </v:textbox>
              </v:shape>
            </w:pict>
          </mc:Fallback>
        </mc:AlternateContent>
      </w:r>
      <w:r>
        <w:rPr>
          <w:noProof/>
        </w:rPr>
        <mc:AlternateContent>
          <mc:Choice Requires="wps">
            <w:drawing>
              <wp:anchor distT="0" distB="0" distL="114300" distR="114300" simplePos="0" relativeHeight="252001792" behindDoc="0" locked="0" layoutInCell="1" allowOverlap="1" wp14:anchorId="505A4FC9" wp14:editId="33B3B7FF">
                <wp:simplePos x="0" y="0"/>
                <wp:positionH relativeFrom="column">
                  <wp:posOffset>2902585</wp:posOffset>
                </wp:positionH>
                <wp:positionV relativeFrom="paragraph">
                  <wp:posOffset>121285</wp:posOffset>
                </wp:positionV>
                <wp:extent cx="880745" cy="476885"/>
                <wp:effectExtent l="0" t="0" r="14605" b="18415"/>
                <wp:wrapNone/>
                <wp:docPr id="97" name="Zone de texte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745" cy="476885"/>
                        </a:xfrm>
                        <a:prstGeom prst="rect">
                          <a:avLst/>
                        </a:prstGeom>
                        <a:solidFill>
                          <a:srgbClr val="FFFFFF"/>
                        </a:solidFill>
                        <a:ln w="9525">
                          <a:solidFill>
                            <a:srgbClr val="000000"/>
                          </a:solidFill>
                          <a:miter lim="800000"/>
                          <a:headEnd/>
                          <a:tailEnd/>
                        </a:ln>
                      </wps:spPr>
                      <wps:txbx>
                        <w:txbxContent>
                          <w:p w14:paraId="758FE069" w14:textId="77777777" w:rsidR="001D3C23" w:rsidRPr="00AC351A" w:rsidRDefault="001D3C23" w:rsidP="001D3C23">
                            <w:r w:rsidRPr="00AC351A">
                              <w:t>Boîte de vitesses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5A4FC9" id="Zone de texte 97" o:spid="_x0000_s1063" type="#_x0000_t202" style="position:absolute;left:0;text-align:left;margin-left:228.55pt;margin-top:9.55pt;width:69.35pt;height:37.5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">
                <v:textbox>
                  <w:txbxContent>
                    <w:p w14:paraId="758FE069" w14:textId="77777777" w:rsidR="001D3C23" w:rsidRPr="00AC351A" w:rsidRDefault="001D3C23" w:rsidP="001D3C23">
                      <w:r w:rsidRPr="00AC351A">
                        <w:t>Boîte de vitesses</w:t>
                      </w:r>
                    </w:p>
                  </w:txbxContent>
                </v:textbox>
              </v:shape>
            </w:pict>
          </mc:Fallback>
        </mc:AlternateContent>
      </w:r>
      <w:r>
        <w:rPr>
          <w:noProof/>
        </w:rPr>
        <mc:AlternateContent>
          <mc:Choice Requires="wps">
            <w:drawing>
              <wp:anchor distT="0" distB="0" distL="114300" distR="114300" simplePos="0" relativeHeight="252000768" behindDoc="0" locked="0" layoutInCell="1" allowOverlap="1" wp14:anchorId="10A693A5" wp14:editId="617AEAE5">
                <wp:simplePos x="0" y="0"/>
                <wp:positionH relativeFrom="column">
                  <wp:posOffset>1435100</wp:posOffset>
                </wp:positionH>
                <wp:positionV relativeFrom="paragraph">
                  <wp:posOffset>121285</wp:posOffset>
                </wp:positionV>
                <wp:extent cx="1029970" cy="476885"/>
                <wp:effectExtent l="0" t="0" r="17780" b="18415"/>
                <wp:wrapNone/>
                <wp:docPr id="96" name="Zone de texte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476885"/>
                        </a:xfrm>
                        <a:prstGeom prst="rect">
                          <a:avLst/>
                        </a:prstGeom>
                        <a:solidFill>
                          <a:srgbClr val="FFFFFF"/>
                        </a:solidFill>
                        <a:ln w="9525">
                          <a:solidFill>
                            <a:srgbClr val="000000"/>
                          </a:solidFill>
                          <a:miter lim="800000"/>
                          <a:headEnd/>
                          <a:tailEnd/>
                        </a:ln>
                      </wps:spPr>
                      <wps:txbx>
                        <w:txbxContent>
                          <w:p w14:paraId="2BA113BB" w14:textId="77777777" w:rsidR="001D3C23" w:rsidRPr="00AC351A" w:rsidRDefault="001D3C23" w:rsidP="001D3C23">
                            <w:r w:rsidRPr="00AC351A">
                              <w:t>Embrayage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A693A5" id="Zone de texte 96" o:spid="_x0000_s1064" type="#_x0000_t202" style="position:absolute;left:0;text-align:left;margin-left:113pt;margin-top:9.55pt;width:81.1pt;height:37.5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">
                <v:textbox>
                  <w:txbxContent>
                    <w:p w14:paraId="2BA113BB" w14:textId="77777777" w:rsidR="001D3C23" w:rsidRPr="00AC351A" w:rsidRDefault="001D3C23" w:rsidP="001D3C23">
                      <w:r w:rsidRPr="00AC351A">
                        <w:t>Embrayage</w:t>
                      </w:r>
                    </w:p>
                  </w:txbxContent>
                </v:textbox>
              </v:shape>
            </w:pict>
          </mc:Fallback>
        </mc:AlternateContent>
      </w:r>
      <w:r>
        <w:rPr>
          <w:noProof/>
        </w:rPr>
        <mc:AlternateContent>
          <mc:Choice Requires="wps">
            <w:drawing>
              <wp:anchor distT="0" distB="0" distL="114300" distR="114300" simplePos="0" relativeHeight="251999744" behindDoc="0" locked="0" layoutInCell="1" allowOverlap="1" wp14:anchorId="439237BF" wp14:editId="5B716B15">
                <wp:simplePos x="0" y="0"/>
                <wp:positionH relativeFrom="column">
                  <wp:posOffset>85090</wp:posOffset>
                </wp:positionH>
                <wp:positionV relativeFrom="paragraph">
                  <wp:posOffset>121285</wp:posOffset>
                </wp:positionV>
                <wp:extent cx="880745" cy="476885"/>
                <wp:effectExtent l="0" t="0" r="14605" b="18415"/>
                <wp:wrapNone/>
                <wp:docPr id="95" name="Zone de texte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745" cy="476885"/>
                        </a:xfrm>
                        <a:prstGeom prst="rect">
                          <a:avLst/>
                        </a:prstGeom>
                        <a:solidFill>
                          <a:srgbClr val="FFFFFF"/>
                        </a:solidFill>
                        <a:ln w="9525">
                          <a:solidFill>
                            <a:srgbClr val="000000"/>
                          </a:solidFill>
                          <a:miter lim="800000"/>
                          <a:headEnd/>
                          <a:tailEnd/>
                        </a:ln>
                      </wps:spPr>
                      <wps:txbx>
                        <w:txbxContent>
                          <w:p w14:paraId="5D7EC2E0" w14:textId="77777777" w:rsidR="001D3C23" w:rsidRPr="00AC351A" w:rsidRDefault="001D3C23" w:rsidP="001D3C23">
                            <w:r w:rsidRPr="00AC351A">
                              <w:t>Moteur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9237BF" id="Zone de texte 95" o:spid="_x0000_s1065" type="#_x0000_t202" style="position:absolute;left:0;text-align:left;margin-left:6.7pt;margin-top:9.55pt;width:69.35pt;height:37.5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">
                <v:textbox>
                  <w:txbxContent>
                    <w:p w14:paraId="5D7EC2E0" w14:textId="77777777" w:rsidR="001D3C23" w:rsidRPr="00AC351A" w:rsidRDefault="001D3C23" w:rsidP="001D3C23">
                      <w:r w:rsidRPr="00AC351A">
                        <w:t>Moteur</w:t>
                      </w:r>
                    </w:p>
                  </w:txbxContent>
                </v:textbox>
              </v:shape>
            </w:pict>
          </mc:Fallback>
        </mc:AlternateContent>
      </w:r>
    </w:p>
    <w:p w14:paraId="7F88E660" w14:textId="77777777" w:rsidR="001D3C23" w:rsidRPr="0054467A" w:rsidRDefault="001D3C23" w:rsidP="001D3C23">
      <w:r>
        <w:rPr>
          <w:noProof/>
        </w:rPr>
        <mc:AlternateContent>
          <mc:Choice Requires="wps">
            <w:drawing>
              <wp:anchor distT="4294967295" distB="4294967295" distL="114300" distR="114300" simplePos="0" relativeHeight="252007936" behindDoc="0" locked="0" layoutInCell="1" allowOverlap="1" wp14:anchorId="2925F686" wp14:editId="306F29C1">
                <wp:simplePos x="0" y="0"/>
                <wp:positionH relativeFrom="column">
                  <wp:posOffset>5083175</wp:posOffset>
                </wp:positionH>
                <wp:positionV relativeFrom="paragraph">
                  <wp:posOffset>130809</wp:posOffset>
                </wp:positionV>
                <wp:extent cx="506095" cy="0"/>
                <wp:effectExtent l="0" t="76200" r="27305" b="95250"/>
                <wp:wrapNone/>
                <wp:docPr id="94" name="Connecteur droit avec flèch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09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D78F063" id="Connecteur droit avec flèche 94" o:spid="_x0000_s1026" type="#_x0000_t32" style="position:absolute;margin-left:400.25pt;margin-top:10.3pt;width:39.85pt;height:0;z-index:252007936;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">
                <v:stroke endarrow="block"/>
              </v:shape>
            </w:pict>
          </mc:Fallback>
        </mc:AlternateContent>
      </w:r>
      <w:r>
        <w:rPr>
          <w:noProof/>
        </w:rPr>
        <mc:AlternateContent>
          <mc:Choice Requires="wps">
            <w:drawing>
              <wp:anchor distT="4294967295" distB="4294967295" distL="114300" distR="114300" simplePos="0" relativeHeight="252006912" behindDoc="0" locked="0" layoutInCell="1" allowOverlap="1" wp14:anchorId="33A197FF" wp14:editId="5950E508">
                <wp:simplePos x="0" y="0"/>
                <wp:positionH relativeFrom="column">
                  <wp:posOffset>3783330</wp:posOffset>
                </wp:positionH>
                <wp:positionV relativeFrom="paragraph">
                  <wp:posOffset>130809</wp:posOffset>
                </wp:positionV>
                <wp:extent cx="419100" cy="0"/>
                <wp:effectExtent l="0" t="76200" r="19050" b="95250"/>
                <wp:wrapNone/>
                <wp:docPr id="93" name="Connecteur droit avec flèch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36EDE8A" id="Connecteur droit avec flèche 93" o:spid="_x0000_s1026" type="#_x0000_t32" style="position:absolute;margin-left:297.9pt;margin-top:10.3pt;width:33pt;height:0;z-index:25200691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">
                <v:stroke endarrow="block"/>
              </v:shape>
            </w:pict>
          </mc:Fallback>
        </mc:AlternateContent>
      </w:r>
      <w:r>
        <w:rPr>
          <w:noProof/>
        </w:rPr>
        <mc:AlternateContent>
          <mc:Choice Requires="wps">
            <w:drawing>
              <wp:anchor distT="4294967295" distB="4294967295" distL="114300" distR="114300" simplePos="0" relativeHeight="252005888" behindDoc="0" locked="0" layoutInCell="1" allowOverlap="1" wp14:anchorId="0F6F441E" wp14:editId="3A94EF11">
                <wp:simplePos x="0" y="0"/>
                <wp:positionH relativeFrom="column">
                  <wp:posOffset>2465070</wp:posOffset>
                </wp:positionH>
                <wp:positionV relativeFrom="paragraph">
                  <wp:posOffset>130809</wp:posOffset>
                </wp:positionV>
                <wp:extent cx="437515" cy="0"/>
                <wp:effectExtent l="0" t="76200" r="19685" b="95250"/>
                <wp:wrapNone/>
                <wp:docPr id="92" name="Connecteur droit avec flèch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751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89CEC61" id="Connecteur droit avec flèche 92" o:spid="_x0000_s1026" type="#_x0000_t32" style="position:absolute;margin-left:194.1pt;margin-top:10.3pt;width:34.45pt;height:0;z-index:25200588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">
                <v:stroke endarrow="block"/>
              </v:shape>
            </w:pict>
          </mc:Fallback>
        </mc:AlternateContent>
      </w:r>
      <w:r>
        <w:rPr>
          <w:noProof/>
        </w:rPr>
        <mc:AlternateContent>
          <mc:Choice Requires="wps">
            <w:drawing>
              <wp:anchor distT="4294967295" distB="4294967295" distL="114300" distR="114300" simplePos="0" relativeHeight="252004864" behindDoc="0" locked="0" layoutInCell="1" allowOverlap="1" wp14:anchorId="7EA4338B" wp14:editId="7C5A4990">
                <wp:simplePos x="0" y="0"/>
                <wp:positionH relativeFrom="column">
                  <wp:posOffset>965835</wp:posOffset>
                </wp:positionH>
                <wp:positionV relativeFrom="paragraph">
                  <wp:posOffset>130809</wp:posOffset>
                </wp:positionV>
                <wp:extent cx="469265" cy="0"/>
                <wp:effectExtent l="0" t="76200" r="26035" b="95250"/>
                <wp:wrapNone/>
                <wp:docPr id="91" name="Connecteur droit avec flèch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26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4BFA265" id="Connecteur droit avec flèche 91" o:spid="_x0000_s1026" type="#_x0000_t32" style="position:absolute;margin-left:76.05pt;margin-top:10.3pt;width:36.95pt;height:0;z-index:252004864;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">
                <v:stroke endarrow="block"/>
              </v:shape>
            </w:pict>
          </mc:Fallback>
        </mc:AlternateContent>
      </w:r>
    </w:p>
    <w:p w14:paraId="41FAE3BE" w14:textId="77777777" w:rsidR="001D3C23" w:rsidRDefault="001D3C23" w:rsidP="001D3C23"/>
    <w:p w14:paraId="50FFB508" w14:textId="77777777" w:rsidR="001D3C23" w:rsidRDefault="001D3C23" w:rsidP="001D3C23"/>
    <w:p w14:paraId="7CD0D8E8" w14:textId="77777777" w:rsidR="001D3C23" w:rsidRPr="00850AAC" w:rsidRDefault="001D3C23" w:rsidP="001D3C23">
      <w:r w:rsidRPr="00116613">
        <w:rPr>
          <w:b/>
        </w:rPr>
        <w:t xml:space="preserve">Question </w:t>
      </w:r>
      <w:r>
        <w:rPr>
          <w:b/>
        </w:rPr>
        <w:t xml:space="preserve">30 : </w:t>
      </w:r>
    </w:p>
    <w:p w14:paraId="731E36C9" w14:textId="77777777" w:rsidR="001D3C23" w:rsidRPr="00AC351A" w:rsidRDefault="001D3C23" w:rsidP="001D3C23">
      <w:proofErr w:type="gramStart"/>
      <w:r w:rsidRPr="00AC351A">
        <w:t>η</w:t>
      </w:r>
      <w:proofErr w:type="gramEnd"/>
      <w:r w:rsidRPr="00AC351A">
        <w:t xml:space="preserve"> global= η boîte X η pont = 0,067 X 0,379 = 0,0254</w:t>
      </w:r>
    </w:p>
    <w:p w14:paraId="6928BC9F" w14:textId="77777777" w:rsidR="001D3C23" w:rsidRPr="00AB5A88" w:rsidRDefault="001D3C23" w:rsidP="001D3C23">
      <w:pPr>
        <w:rPr>
          <w:color w:val="FF0000"/>
        </w:rPr>
      </w:pPr>
    </w:p>
    <w:p w14:paraId="5AD9067D" w14:textId="77777777" w:rsidR="001D3C23" w:rsidRPr="008A4CB0" w:rsidRDefault="001D3C23" w:rsidP="001D3C23">
      <w:pPr>
        <w:pStyle w:val="NormalWeb"/>
        <w:spacing w:before="0" w:beforeAutospacing="0" w:after="0" w:afterAutospacing="0"/>
        <w:rPr>
          <w:sz w:val="20"/>
          <w:szCs w:val="20"/>
        </w:rPr>
      </w:pPr>
      <w:bookmarkStart w:id="7" w:name="_Hlk21790736"/>
      <w:r w:rsidRPr="008A4CB0">
        <w:rPr>
          <w:b/>
          <w:sz w:val="20"/>
          <w:szCs w:val="20"/>
        </w:rPr>
        <w:t xml:space="preserve">Question 31 : </w:t>
      </w:r>
    </w:p>
    <w:bookmarkEnd w:id="7"/>
    <w:p w14:paraId="52DAC45F" w14:textId="77777777" w:rsidR="001D3C23" w:rsidRPr="00AC351A" w:rsidRDefault="001D3C23" w:rsidP="001D3C23">
      <w:r w:rsidRPr="00AC351A">
        <w:t>C</w:t>
      </w:r>
      <w:r w:rsidRPr="00AC351A">
        <w:rPr>
          <w:vertAlign w:val="subscript"/>
        </w:rPr>
        <w:t>R</w:t>
      </w:r>
      <w:r w:rsidRPr="00AC351A">
        <w:t xml:space="preserve"> = 63253 N.m</w:t>
      </w:r>
      <w:r w:rsidRPr="00AC351A">
        <w:tab/>
        <w:t>63 253 X 0,0254 = 1607 N.m</w:t>
      </w:r>
    </w:p>
    <w:p w14:paraId="2DAC5DFC" w14:textId="77777777" w:rsidR="001D3C23" w:rsidRDefault="001D3C23" w:rsidP="001D3C23">
      <w:pPr>
        <w:rPr>
          <w:b/>
        </w:rPr>
      </w:pPr>
    </w:p>
    <w:p w14:paraId="489E4E7C" w14:textId="77777777" w:rsidR="001D3C23" w:rsidRPr="001E0505" w:rsidRDefault="001D3C23" w:rsidP="001D3C23">
      <w:r w:rsidRPr="00116613">
        <w:rPr>
          <w:b/>
        </w:rPr>
        <w:t xml:space="preserve">Question </w:t>
      </w:r>
      <w:r w:rsidRPr="00540F86">
        <w:rPr>
          <w:b/>
        </w:rPr>
        <w:t>3</w:t>
      </w:r>
      <w:r>
        <w:rPr>
          <w:b/>
        </w:rPr>
        <w:t>2</w:t>
      </w:r>
      <w:r w:rsidRPr="00540F86">
        <w:rPr>
          <w:b/>
        </w:rPr>
        <w:t> :</w:t>
      </w:r>
      <w:r>
        <w:t xml:space="preserve"> </w:t>
      </w:r>
    </w:p>
    <w:p w14:paraId="7C35BEE3" w14:textId="77777777" w:rsidR="001D3C23" w:rsidRPr="00AC351A" w:rsidRDefault="001D3C23" w:rsidP="001D3C23">
      <w:r w:rsidRPr="00AC351A">
        <w:t>La valeur de 1607 N.m est inférieure au couple maxi transmissible par l’embrayage qui est de 2200 N.m. Le véhicule peut être mis en mouvement.</w:t>
      </w:r>
    </w:p>
    <w:p w14:paraId="34E9147C" w14:textId="77777777" w:rsidR="001D3C23" w:rsidRDefault="001D3C23" w:rsidP="001D3C23">
      <w:pPr>
        <w:rPr>
          <w:b/>
        </w:rPr>
      </w:pPr>
    </w:p>
    <w:p w14:paraId="6CC3A300" w14:textId="77777777" w:rsidR="001D3C23" w:rsidRDefault="001D3C23" w:rsidP="001D3C23">
      <w:r w:rsidRPr="004B2872">
        <w:rPr>
          <w:b/>
        </w:rPr>
        <w:t xml:space="preserve">Question 33 : </w:t>
      </w:r>
      <w:r w:rsidRPr="0059508D">
        <w:t xml:space="preserve">diagramme FAST de </w:t>
      </w:r>
      <w:r>
        <w:t>l’embrayage</w:t>
      </w:r>
      <w:r w:rsidRPr="0059508D">
        <w:t>. Document réponse DR4</w:t>
      </w:r>
    </w:p>
    <w:p w14:paraId="28511B8E" w14:textId="77777777" w:rsidR="001D3C23" w:rsidRDefault="001D3C23" w:rsidP="001D3C23">
      <w:pPr>
        <w:spacing w:line="240" w:lineRule="auto"/>
        <w:jc w:val="left"/>
      </w:pPr>
      <w:r>
        <w:br w:type="page"/>
      </w:r>
    </w:p>
    <w:p w14:paraId="4A9AE76F" w14:textId="77777777" w:rsidR="001D3C23" w:rsidRPr="00393608" w:rsidRDefault="001D3C23" w:rsidP="001D3C23">
      <w:pPr>
        <w:rPr>
          <w:b/>
        </w:rPr>
      </w:pPr>
      <w:r>
        <w:rPr>
          <w:noProof/>
        </w:rPr>
        <w:lastRenderedPageBreak/>
        <mc:AlternateContent>
          <mc:Choice Requires="wps">
            <w:drawing>
              <wp:anchor distT="0" distB="0" distL="114300" distR="114300" simplePos="0" relativeHeight="252024320" behindDoc="0" locked="0" layoutInCell="1" allowOverlap="1" wp14:anchorId="2EC51313" wp14:editId="597979D2">
                <wp:simplePos x="0" y="0"/>
                <wp:positionH relativeFrom="column">
                  <wp:posOffset>-403098</wp:posOffset>
                </wp:positionH>
                <wp:positionV relativeFrom="paragraph">
                  <wp:posOffset>238887</wp:posOffset>
                </wp:positionV>
                <wp:extent cx="986790" cy="457200"/>
                <wp:effectExtent l="0" t="0" r="22860" b="19050"/>
                <wp:wrapNone/>
                <wp:docPr id="245" name="Zone de texte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790" cy="457200"/>
                        </a:xfrm>
                        <a:prstGeom prst="rect">
                          <a:avLst/>
                        </a:prstGeom>
                        <a:solidFill>
                          <a:srgbClr val="FFFFFF"/>
                        </a:solidFill>
                        <a:ln w="9525">
                          <a:solidFill>
                            <a:srgbClr val="000000"/>
                          </a:solidFill>
                          <a:miter lim="800000"/>
                          <a:headEnd/>
                          <a:tailEnd/>
                        </a:ln>
                      </wps:spPr>
                      <wps:txbx>
                        <w:txbxContent>
                          <w:p w14:paraId="6306F253" w14:textId="77777777" w:rsidR="001D3C23" w:rsidRPr="00E85E90" w:rsidRDefault="001D3C23" w:rsidP="001D3C23">
                            <w:r w:rsidRPr="00E85E90">
                              <w:t>Fonction</w:t>
                            </w:r>
                          </w:p>
                          <w:p w14:paraId="1C8B4A06" w14:textId="77777777" w:rsidR="001D3C23" w:rsidRPr="00E85E90" w:rsidRDefault="001D3C23" w:rsidP="001D3C23">
                            <w:r w:rsidRPr="00E85E90">
                              <w:t>Principale</w:t>
                            </w:r>
                          </w:p>
                          <w:p w14:paraId="26A382ED" w14:textId="77777777" w:rsidR="001D3C23" w:rsidRDefault="001D3C23" w:rsidP="001D3C23">
                            <w:r>
                              <w:t xml:space="preserve"> </w:t>
                            </w:r>
                            <w:proofErr w:type="gramStart"/>
                            <w:r>
                              <w:t>principale</w:t>
                            </w:r>
                            <w:proofErr w:type="gramEnd"/>
                            <w:r>
                              <w: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C51313" id="Zone de texte 245" o:spid="_x0000_s1066" type="#_x0000_t202" style="position:absolute;left:0;text-align:left;margin-left:-31.75pt;margin-top:18.8pt;width:77.7pt;height:36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">
                <v:textbox>
                  <w:txbxContent>
                    <w:p w14:paraId="6306F253" w14:textId="77777777" w:rsidR="001D3C23" w:rsidRPr="00E85E90" w:rsidRDefault="001D3C23" w:rsidP="001D3C23">
                      <w:r w:rsidRPr="00E85E90">
                        <w:t>Fonction</w:t>
                      </w:r>
                    </w:p>
                    <w:p w14:paraId="1C8B4A06" w14:textId="77777777" w:rsidR="001D3C23" w:rsidRPr="00E85E90" w:rsidRDefault="001D3C23" w:rsidP="001D3C23">
                      <w:r w:rsidRPr="00E85E90">
                        <w:t>Principale</w:t>
                      </w:r>
                    </w:p>
                    <w:p w14:paraId="26A382ED" w14:textId="77777777" w:rsidR="001D3C23" w:rsidRDefault="001D3C23" w:rsidP="001D3C23">
                      <w:r>
                        <w:t xml:space="preserve"> </w:t>
                      </w:r>
                      <w:proofErr w:type="gramStart"/>
                      <w:r>
                        <w:t>principale</w:t>
                      </w:r>
                      <w:proofErr w:type="gramEnd"/>
                      <w:r>
                        <w:t>(s)</w:t>
                      </w:r>
                    </w:p>
                  </w:txbxContent>
                </v:textbox>
              </v:shape>
            </w:pict>
          </mc:Fallback>
        </mc:AlternateContent>
      </w:r>
    </w:p>
    <w:p w14:paraId="33AD66CA" w14:textId="77777777" w:rsidR="001D3C23" w:rsidRPr="00393608" w:rsidRDefault="001D3C23" w:rsidP="001D3C23">
      <w:r>
        <w:rPr>
          <w:noProof/>
        </w:rPr>
        <mc:AlternateContent>
          <mc:Choice Requires="wps">
            <w:drawing>
              <wp:anchor distT="0" distB="0" distL="114300" distR="114300" simplePos="0" relativeHeight="252025344" behindDoc="0" locked="0" layoutInCell="1" allowOverlap="1" wp14:anchorId="244356CA" wp14:editId="466553A2">
                <wp:simplePos x="0" y="0"/>
                <wp:positionH relativeFrom="column">
                  <wp:posOffset>993399</wp:posOffset>
                </wp:positionH>
                <wp:positionV relativeFrom="paragraph">
                  <wp:posOffset>61586</wp:posOffset>
                </wp:positionV>
                <wp:extent cx="1225550" cy="457200"/>
                <wp:effectExtent l="0" t="0" r="12700" b="19050"/>
                <wp:wrapNone/>
                <wp:docPr id="244" name="Zone de texte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0" cy="457200"/>
                        </a:xfrm>
                        <a:prstGeom prst="rect">
                          <a:avLst/>
                        </a:prstGeom>
                        <a:solidFill>
                          <a:srgbClr val="FFFFFF"/>
                        </a:solidFill>
                        <a:ln w="9525">
                          <a:solidFill>
                            <a:srgbClr val="000000"/>
                          </a:solidFill>
                          <a:miter lim="800000"/>
                          <a:headEnd/>
                          <a:tailEnd/>
                        </a:ln>
                      </wps:spPr>
                      <wps:txbx>
                        <w:txbxContent>
                          <w:p w14:paraId="69E28128" w14:textId="77777777" w:rsidR="001D3C23" w:rsidRPr="00E85E90" w:rsidRDefault="001D3C23" w:rsidP="001D3C23">
                            <w:r w:rsidRPr="00E85E90">
                              <w:t xml:space="preserve">Fonctions de </w:t>
                            </w:r>
                          </w:p>
                          <w:p w14:paraId="3181CB2D" w14:textId="77777777" w:rsidR="001D3C23" w:rsidRPr="00F73ECC" w:rsidRDefault="001D3C23" w:rsidP="001D3C23">
                            <w:proofErr w:type="gramStart"/>
                            <w:r w:rsidRPr="00F73ECC">
                              <w:t>service</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4356CA" id="Zone de texte 244" o:spid="_x0000_s1067" type="#_x0000_t202" style="position:absolute;left:0;text-align:left;margin-left:78.2pt;margin-top:4.85pt;width:96.5pt;height:36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">
                <v:textbox>
                  <w:txbxContent>
                    <w:p w14:paraId="69E28128" w14:textId="77777777" w:rsidR="001D3C23" w:rsidRPr="00E85E90" w:rsidRDefault="001D3C23" w:rsidP="001D3C23">
                      <w:r w:rsidRPr="00E85E90">
                        <w:t xml:space="preserve">Fonctions de </w:t>
                      </w:r>
                    </w:p>
                    <w:p w14:paraId="3181CB2D" w14:textId="77777777" w:rsidR="001D3C23" w:rsidRPr="00F73ECC" w:rsidRDefault="001D3C23" w:rsidP="001D3C23">
                      <w:proofErr w:type="gramStart"/>
                      <w:r w:rsidRPr="00F73ECC">
                        <w:t>service</w:t>
                      </w:r>
                      <w:proofErr w:type="gramEnd"/>
                    </w:p>
                  </w:txbxContent>
                </v:textbox>
              </v:shape>
            </w:pict>
          </mc:Fallback>
        </mc:AlternateContent>
      </w:r>
      <w:r>
        <w:rPr>
          <w:noProof/>
        </w:rPr>
        <mc:AlternateContent>
          <mc:Choice Requires="wps">
            <w:drawing>
              <wp:anchor distT="0" distB="0" distL="114300" distR="114300" simplePos="0" relativeHeight="252036608" behindDoc="0" locked="0" layoutInCell="1" allowOverlap="1" wp14:anchorId="384635EF" wp14:editId="788FE19F">
                <wp:simplePos x="0" y="0"/>
                <wp:positionH relativeFrom="column">
                  <wp:posOffset>4040886</wp:posOffset>
                </wp:positionH>
                <wp:positionV relativeFrom="paragraph">
                  <wp:posOffset>61087</wp:posOffset>
                </wp:positionV>
                <wp:extent cx="1225550" cy="457200"/>
                <wp:effectExtent l="0" t="0" r="12700" b="19050"/>
                <wp:wrapNone/>
                <wp:docPr id="243" name="Zone de texte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0" cy="457200"/>
                        </a:xfrm>
                        <a:prstGeom prst="rect">
                          <a:avLst/>
                        </a:prstGeom>
                        <a:solidFill>
                          <a:srgbClr val="FFFFFF"/>
                        </a:solidFill>
                        <a:ln w="9525">
                          <a:solidFill>
                            <a:srgbClr val="000000"/>
                          </a:solidFill>
                          <a:miter lim="800000"/>
                          <a:headEnd/>
                          <a:tailEnd/>
                        </a:ln>
                      </wps:spPr>
                      <wps:txbx>
                        <w:txbxContent>
                          <w:p w14:paraId="5B5C498C" w14:textId="77777777" w:rsidR="001D3C23" w:rsidRPr="00F73ECC" w:rsidRDefault="001D3C23" w:rsidP="001D3C23">
                            <w:r>
                              <w:t>Solution technologique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4635EF" id="Zone de texte 243" o:spid="_x0000_s1068" type="#_x0000_t202" style="position:absolute;left:0;text-align:left;margin-left:318.2pt;margin-top:4.8pt;width:96.5pt;height:36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">
                <v:textbox>
                  <w:txbxContent>
                    <w:p w14:paraId="5B5C498C" w14:textId="77777777" w:rsidR="001D3C23" w:rsidRPr="00F73ECC" w:rsidRDefault="001D3C23" w:rsidP="001D3C23">
                      <w:r>
                        <w:t>Solution technologique</w:t>
                      </w:r>
                    </w:p>
                  </w:txbxContent>
                </v:textbox>
              </v:shape>
            </w:pict>
          </mc:Fallback>
        </mc:AlternateContent>
      </w:r>
      <w:r>
        <w:rPr>
          <w:noProof/>
        </w:rPr>
        <mc:AlternateContent>
          <mc:Choice Requires="wps">
            <w:drawing>
              <wp:anchor distT="0" distB="0" distL="114299" distR="114299" simplePos="0" relativeHeight="252079616" behindDoc="0" locked="0" layoutInCell="1" allowOverlap="1" wp14:anchorId="42CF7BC2" wp14:editId="2CCBAA01">
                <wp:simplePos x="0" y="0"/>
                <wp:positionH relativeFrom="column">
                  <wp:posOffset>2270124</wp:posOffset>
                </wp:positionH>
                <wp:positionV relativeFrom="paragraph">
                  <wp:posOffset>23495</wp:posOffset>
                </wp:positionV>
                <wp:extent cx="0" cy="9504045"/>
                <wp:effectExtent l="0" t="0" r="19050" b="20955"/>
                <wp:wrapNone/>
                <wp:docPr id="250" name="Connecteur droit avec flèch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04045"/>
                        </a:xfrm>
                        <a:prstGeom prst="straightConnector1">
                          <a:avLst/>
                        </a:prstGeom>
                        <a:noFill/>
                        <a:ln w="19050">
                          <a:solidFill>
                            <a:srgbClr val="000000"/>
                          </a:solidFill>
                          <a:prstDash val="dash"/>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762DC7D" id="Connecteur droit avec flèche 250" o:spid="_x0000_s1026" type="#_x0000_t32" style="position:absolute;margin-left:178.75pt;margin-top:1.85pt;width:0;height:748.35pt;z-index:252079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" strokeweight="1.5pt">
                <v:stroke dashstyle="dash"/>
              </v:shape>
            </w:pict>
          </mc:Fallback>
        </mc:AlternateContent>
      </w:r>
      <w:r>
        <w:rPr>
          <w:noProof/>
        </w:rPr>
        <mc:AlternateContent>
          <mc:Choice Requires="wps">
            <w:drawing>
              <wp:anchor distT="0" distB="0" distL="114300" distR="114300" simplePos="0" relativeHeight="252078592" behindDoc="0" locked="0" layoutInCell="1" allowOverlap="1" wp14:anchorId="1C45AAC1" wp14:editId="37B45F0B">
                <wp:simplePos x="0" y="0"/>
                <wp:positionH relativeFrom="column">
                  <wp:posOffset>658495</wp:posOffset>
                </wp:positionH>
                <wp:positionV relativeFrom="paragraph">
                  <wp:posOffset>59690</wp:posOffset>
                </wp:positionV>
                <wp:extent cx="635" cy="9445625"/>
                <wp:effectExtent l="0" t="0" r="37465" b="22225"/>
                <wp:wrapNone/>
                <wp:docPr id="249" name="Connecteur droit avec flèch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445625"/>
                        </a:xfrm>
                        <a:prstGeom prst="straightConnector1">
                          <a:avLst/>
                        </a:prstGeom>
                        <a:noFill/>
                        <a:ln w="19050">
                          <a:solidFill>
                            <a:srgbClr val="000000"/>
                          </a:solidFill>
                          <a:prstDash val="dash"/>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0095C15" id="Connecteur droit avec flèche 249" o:spid="_x0000_s1026" type="#_x0000_t32" style="position:absolute;margin-left:51.85pt;margin-top:4.7pt;width:.05pt;height:743.7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" strokeweight="1.5pt">
                <v:stroke dashstyle="dash"/>
              </v:shape>
            </w:pict>
          </mc:Fallback>
        </mc:AlternateContent>
      </w:r>
      <w:r>
        <w:rPr>
          <w:noProof/>
        </w:rPr>
        <mc:AlternateContent>
          <mc:Choice Requires="wps">
            <w:drawing>
              <wp:anchor distT="0" distB="0" distL="114300" distR="114300" simplePos="0" relativeHeight="252026368" behindDoc="0" locked="0" layoutInCell="1" allowOverlap="1" wp14:anchorId="1DAEF3ED" wp14:editId="5BD09726">
                <wp:simplePos x="0" y="0"/>
                <wp:positionH relativeFrom="column">
                  <wp:posOffset>5469255</wp:posOffset>
                </wp:positionH>
                <wp:positionV relativeFrom="paragraph">
                  <wp:posOffset>-190500</wp:posOffset>
                </wp:positionV>
                <wp:extent cx="1030605" cy="675640"/>
                <wp:effectExtent l="0" t="0" r="17145" b="10160"/>
                <wp:wrapNone/>
                <wp:docPr id="248" name="Zone de texte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675640"/>
                        </a:xfrm>
                        <a:prstGeom prst="rect">
                          <a:avLst/>
                        </a:prstGeom>
                        <a:solidFill>
                          <a:srgbClr val="FFFFFF"/>
                        </a:solidFill>
                        <a:ln w="9525">
                          <a:solidFill>
                            <a:srgbClr val="000000"/>
                          </a:solidFill>
                          <a:miter lim="800000"/>
                          <a:headEnd/>
                          <a:tailEnd/>
                        </a:ln>
                      </wps:spPr>
                      <wps:txbx>
                        <w:txbxContent>
                          <w:p w14:paraId="7E7E75A5" w14:textId="77777777" w:rsidR="001D3C23" w:rsidRPr="00E85E90" w:rsidRDefault="001D3C23" w:rsidP="001D3C23">
                            <w:r>
                              <w:t>Repère associé au sous-système</w:t>
                            </w:r>
                          </w:p>
                        </w:txbxContent>
                      </wps:txbx>
                      <wps:bodyPr rot="0" vert="horz" wrap="square" lIns="18000" tIns="45720" rIns="18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AEF3ED" id="Zone de texte 248" o:spid="_x0000_s1069" type="#_x0000_t202" style="position:absolute;left:0;text-align:left;margin-left:430.65pt;margin-top:-15pt;width:81.15pt;height:53.2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">
                <v:textbox inset=".5mm,,.5mm">
                  <w:txbxContent>
                    <w:p w14:paraId="7E7E75A5" w14:textId="77777777" w:rsidR="001D3C23" w:rsidRPr="00E85E90" w:rsidRDefault="001D3C23" w:rsidP="001D3C23">
                      <w:r>
                        <w:t>Repère associé au sous-système</w:t>
                      </w:r>
                    </w:p>
                  </w:txbxContent>
                </v:textbox>
              </v:shape>
            </w:pict>
          </mc:Fallback>
        </mc:AlternateContent>
      </w:r>
      <w:r>
        <w:rPr>
          <w:noProof/>
        </w:rPr>
        <mc:AlternateContent>
          <mc:Choice Requires="wps">
            <w:drawing>
              <wp:anchor distT="0" distB="0" distL="114299" distR="114299" simplePos="0" relativeHeight="252081664" behindDoc="0" locked="0" layoutInCell="1" allowOverlap="1" wp14:anchorId="6C4374A7" wp14:editId="72DF216D">
                <wp:simplePos x="0" y="0"/>
                <wp:positionH relativeFrom="column">
                  <wp:posOffset>5408929</wp:posOffset>
                </wp:positionH>
                <wp:positionV relativeFrom="paragraph">
                  <wp:posOffset>-57150</wp:posOffset>
                </wp:positionV>
                <wp:extent cx="0" cy="9718040"/>
                <wp:effectExtent l="0" t="0" r="19050" b="0"/>
                <wp:wrapNone/>
                <wp:docPr id="247" name="Connecteur droit avec flèch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18040"/>
                        </a:xfrm>
                        <a:prstGeom prst="straightConnector1">
                          <a:avLst/>
                        </a:prstGeom>
                        <a:noFill/>
                        <a:ln w="19050">
                          <a:solidFill>
                            <a:srgbClr val="000000"/>
                          </a:solidFill>
                          <a:prstDash val="dash"/>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3ED993A" id="Connecteur droit avec flèche 247" o:spid="_x0000_s1026" type="#_x0000_t32" style="position:absolute;margin-left:425.9pt;margin-top:-4.5pt;width:0;height:765.2pt;z-index:25208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" strokeweight="1.5pt">
                <v:stroke dashstyle="dash"/>
              </v:shape>
            </w:pict>
          </mc:Fallback>
        </mc:AlternateContent>
      </w:r>
      <w:r>
        <w:rPr>
          <w:noProof/>
        </w:rPr>
        <mc:AlternateContent>
          <mc:Choice Requires="wps">
            <w:drawing>
              <wp:anchor distT="0" distB="0" distL="114299" distR="114299" simplePos="0" relativeHeight="252080640" behindDoc="0" locked="0" layoutInCell="1" allowOverlap="1" wp14:anchorId="75124F0D" wp14:editId="5A6F9AAF">
                <wp:simplePos x="0" y="0"/>
                <wp:positionH relativeFrom="column">
                  <wp:posOffset>3901439</wp:posOffset>
                </wp:positionH>
                <wp:positionV relativeFrom="paragraph">
                  <wp:posOffset>23495</wp:posOffset>
                </wp:positionV>
                <wp:extent cx="0" cy="9718040"/>
                <wp:effectExtent l="0" t="0" r="19050" b="0"/>
                <wp:wrapNone/>
                <wp:docPr id="246" name="Connecteur droit avec flèch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18040"/>
                        </a:xfrm>
                        <a:prstGeom prst="straightConnector1">
                          <a:avLst/>
                        </a:prstGeom>
                        <a:noFill/>
                        <a:ln w="19050">
                          <a:solidFill>
                            <a:srgbClr val="000000"/>
                          </a:solidFill>
                          <a:prstDash val="dash"/>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1B59F56" id="Connecteur droit avec flèche 246" o:spid="_x0000_s1026" type="#_x0000_t32" style="position:absolute;margin-left:307.2pt;margin-top:1.85pt;width:0;height:765.2pt;z-index:252080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" strokeweight="1.5pt">
                <v:stroke dashstyle="dash"/>
              </v:shape>
            </w:pict>
          </mc:Fallback>
        </mc:AlternateContent>
      </w:r>
    </w:p>
    <w:p w14:paraId="1E4D2894" w14:textId="77777777" w:rsidR="001D3C23" w:rsidRPr="00393608" w:rsidRDefault="001D3C23" w:rsidP="001D3C23"/>
    <w:p w14:paraId="111A7D66" w14:textId="77777777" w:rsidR="001D3C23" w:rsidRPr="00393608" w:rsidRDefault="001D3C23" w:rsidP="001D3C23"/>
    <w:p w14:paraId="40497E68" w14:textId="77777777" w:rsidR="001D3C23" w:rsidRPr="00393608" w:rsidRDefault="001D3C23" w:rsidP="001D3C23">
      <w:r>
        <w:rPr>
          <w:noProof/>
        </w:rPr>
        <mc:AlternateContent>
          <mc:Choice Requires="wps">
            <w:drawing>
              <wp:anchor distT="4294967295" distB="4294967295" distL="114300" distR="114300" simplePos="0" relativeHeight="252082688" behindDoc="0" locked="0" layoutInCell="1" allowOverlap="1" wp14:anchorId="068E1A3F" wp14:editId="1491A13B">
                <wp:simplePos x="0" y="0"/>
                <wp:positionH relativeFrom="column">
                  <wp:posOffset>-402590</wp:posOffset>
                </wp:positionH>
                <wp:positionV relativeFrom="paragraph">
                  <wp:posOffset>43814</wp:posOffset>
                </wp:positionV>
                <wp:extent cx="6824980" cy="0"/>
                <wp:effectExtent l="0" t="0" r="13970" b="19050"/>
                <wp:wrapNone/>
                <wp:docPr id="242" name="Connecteur droit avec flèch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24980" cy="0"/>
                        </a:xfrm>
                        <a:prstGeom prst="straightConnector1">
                          <a:avLst/>
                        </a:prstGeom>
                        <a:noFill/>
                        <a:ln w="19050">
                          <a:solidFill>
                            <a:srgbClr val="000000"/>
                          </a:solidFill>
                          <a:prstDash val="dash"/>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28FC3CF" id="Connecteur droit avec flèche 242" o:spid="_x0000_s1026" type="#_x0000_t32" style="position:absolute;margin-left:-31.7pt;margin-top:3.45pt;width:537.4pt;height:0;z-index:25208268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" strokeweight="1.5pt">
                <v:stroke dashstyle="dash"/>
              </v:shape>
            </w:pict>
          </mc:Fallback>
        </mc:AlternateContent>
      </w:r>
      <w:r>
        <w:rPr>
          <w:noProof/>
        </w:rPr>
        <mc:AlternateContent>
          <mc:Choice Requires="wps">
            <w:drawing>
              <wp:anchor distT="0" distB="0" distL="114300" distR="114300" simplePos="0" relativeHeight="252009984" behindDoc="0" locked="0" layoutInCell="1" allowOverlap="1" wp14:anchorId="31E30CB5" wp14:editId="6E6B3F09">
                <wp:simplePos x="0" y="0"/>
                <wp:positionH relativeFrom="column">
                  <wp:posOffset>4041140</wp:posOffset>
                </wp:positionH>
                <wp:positionV relativeFrom="paragraph">
                  <wp:posOffset>142875</wp:posOffset>
                </wp:positionV>
                <wp:extent cx="1305560" cy="1134110"/>
                <wp:effectExtent l="0" t="0" r="27940" b="27940"/>
                <wp:wrapNone/>
                <wp:docPr id="241" name="Zone de texte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1134110"/>
                        </a:xfrm>
                        <a:prstGeom prst="rect">
                          <a:avLst/>
                        </a:prstGeom>
                        <a:solidFill>
                          <a:srgbClr val="FFFFFF"/>
                        </a:solidFill>
                        <a:ln w="9525">
                          <a:solidFill>
                            <a:srgbClr val="000000"/>
                          </a:solidFill>
                          <a:miter lim="800000"/>
                          <a:headEnd/>
                          <a:tailEnd/>
                        </a:ln>
                      </wps:spPr>
                      <wps:txbx>
                        <w:txbxContent>
                          <w:p w14:paraId="54742976" w14:textId="77777777" w:rsidR="001D3C23" w:rsidRPr="00AC351A" w:rsidRDefault="001D3C23" w:rsidP="001D3C23">
                            <w:pPr>
                              <w:rPr>
                                <w:b/>
                              </w:rPr>
                            </w:pPr>
                            <w:r w:rsidRPr="00AC351A">
                              <w:rPr>
                                <w:b/>
                              </w:rPr>
                              <w:t>Arbre principal, arbre intermédiaire, arbre de sortie, arbre de marche arrière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E30CB5" id="Zone de texte 241" o:spid="_x0000_s1070" type="#_x0000_t202" style="position:absolute;left:0;text-align:left;margin-left:318.2pt;margin-top:11.25pt;width:102.8pt;height:89.3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">
                <v:textbox>
                  <w:txbxContent>
                    <w:p w14:paraId="54742976" w14:textId="77777777" w:rsidR="001D3C23" w:rsidRPr="00AC351A" w:rsidRDefault="001D3C23" w:rsidP="001D3C23">
                      <w:pPr>
                        <w:rPr>
                          <w:b/>
                        </w:rPr>
                      </w:pPr>
                      <w:r w:rsidRPr="00AC351A">
                        <w:rPr>
                          <w:b/>
                        </w:rPr>
                        <w:t>Arbre principal, arbre intermédiaire, arbre de sortie, arbre de marche arrière</w:t>
                      </w:r>
                    </w:p>
                  </w:txbxContent>
                </v:textbox>
              </v:shape>
            </w:pict>
          </mc:Fallback>
        </mc:AlternateContent>
      </w:r>
    </w:p>
    <w:p w14:paraId="5E833924" w14:textId="77777777" w:rsidR="001D3C23" w:rsidRPr="00393608" w:rsidRDefault="001D3C23" w:rsidP="001D3C23">
      <w:r>
        <w:rPr>
          <w:noProof/>
        </w:rPr>
        <mc:AlternateContent>
          <mc:Choice Requires="wps">
            <w:drawing>
              <wp:anchor distT="0" distB="0" distL="114300" distR="114300" simplePos="0" relativeHeight="252032512" behindDoc="0" locked="0" layoutInCell="1" allowOverlap="1" wp14:anchorId="235E40D2" wp14:editId="71E97833">
                <wp:simplePos x="0" y="0"/>
                <wp:positionH relativeFrom="column">
                  <wp:posOffset>949960</wp:posOffset>
                </wp:positionH>
                <wp:positionV relativeFrom="paragraph">
                  <wp:posOffset>160655</wp:posOffset>
                </wp:positionV>
                <wp:extent cx="1267460" cy="706120"/>
                <wp:effectExtent l="0" t="0" r="27940" b="17780"/>
                <wp:wrapNone/>
                <wp:docPr id="240" name="Zone de texte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7460" cy="706120"/>
                        </a:xfrm>
                        <a:prstGeom prst="rect">
                          <a:avLst/>
                        </a:prstGeom>
                        <a:solidFill>
                          <a:srgbClr val="FFFFFF"/>
                        </a:solidFill>
                        <a:ln w="9525">
                          <a:solidFill>
                            <a:srgbClr val="000000"/>
                          </a:solidFill>
                          <a:miter lim="800000"/>
                          <a:headEnd/>
                          <a:tailEnd/>
                        </a:ln>
                      </wps:spPr>
                      <wps:txbx>
                        <w:txbxContent>
                          <w:p w14:paraId="07676AB6" w14:textId="77777777" w:rsidR="001D3C23" w:rsidRPr="00AC351A" w:rsidRDefault="001D3C23" w:rsidP="001D3C23">
                            <w:pPr>
                              <w:rPr>
                                <w:b/>
                              </w:rPr>
                            </w:pPr>
                            <w:r w:rsidRPr="00AC351A">
                              <w:rPr>
                                <w:b/>
                              </w:rPr>
                              <w:t>Adapter la puissance transmise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5E40D2" id="Zone de texte 240" o:spid="_x0000_s1071" type="#_x0000_t202" style="position:absolute;left:0;text-align:left;margin-left:74.8pt;margin-top:12.65pt;width:99.8pt;height:55.6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">
                <v:textbox>
                  <w:txbxContent>
                    <w:p w14:paraId="07676AB6" w14:textId="77777777" w:rsidR="001D3C23" w:rsidRPr="00AC351A" w:rsidRDefault="001D3C23" w:rsidP="001D3C23">
                      <w:pPr>
                        <w:rPr>
                          <w:b/>
                        </w:rPr>
                      </w:pPr>
                      <w:r w:rsidRPr="00AC351A">
                        <w:rPr>
                          <w:b/>
                        </w:rPr>
                        <w:t>Adapter la puissance transmise</w:t>
                      </w:r>
                    </w:p>
                  </w:txbxContent>
                </v:textbox>
              </v:shape>
            </w:pict>
          </mc:Fallback>
        </mc:AlternateContent>
      </w:r>
    </w:p>
    <w:p w14:paraId="6B34005A" w14:textId="77777777" w:rsidR="001D3C23" w:rsidRPr="00393608" w:rsidRDefault="001D3C23" w:rsidP="001D3C23">
      <w:r>
        <w:rPr>
          <w:noProof/>
        </w:rPr>
        <mc:AlternateContent>
          <mc:Choice Requires="wps">
            <w:drawing>
              <wp:anchor distT="0" distB="0" distL="114300" distR="114300" simplePos="0" relativeHeight="252073472" behindDoc="0" locked="0" layoutInCell="1" allowOverlap="1" wp14:anchorId="24B53A69" wp14:editId="578E879D">
                <wp:simplePos x="0" y="0"/>
                <wp:positionH relativeFrom="column">
                  <wp:posOffset>5579745</wp:posOffset>
                </wp:positionH>
                <wp:positionV relativeFrom="paragraph">
                  <wp:posOffset>137795</wp:posOffset>
                </wp:positionV>
                <wp:extent cx="428625" cy="466725"/>
                <wp:effectExtent l="0" t="0" r="28575" b="28575"/>
                <wp:wrapNone/>
                <wp:docPr id="239" name="Zone de texte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66725"/>
                        </a:xfrm>
                        <a:prstGeom prst="rect">
                          <a:avLst/>
                        </a:prstGeom>
                        <a:solidFill>
                          <a:srgbClr val="FFFFFF"/>
                        </a:solidFill>
                        <a:ln w="9525">
                          <a:solidFill>
                            <a:srgbClr val="000000"/>
                          </a:solidFill>
                          <a:miter lim="800000"/>
                          <a:headEnd/>
                          <a:tailEnd/>
                        </a:ln>
                      </wps:spPr>
                      <wps:txbx>
                        <w:txbxContent>
                          <w:p w14:paraId="25758F9A" w14:textId="77777777" w:rsidR="001D3C23" w:rsidRPr="00B80FCB" w:rsidRDefault="001D3C23" w:rsidP="001D3C23">
                            <w:r>
                              <w:t xml:space="preserve"> 9, 14, 7</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B53A69" id="Zone de texte 239" o:spid="_x0000_s1072" type="#_x0000_t202" style="position:absolute;left:0;text-align:left;margin-left:439.35pt;margin-top:10.85pt;width:33.75pt;height:36.75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">
                <v:textbox inset=".5mm,.3mm,.5mm,.3mm">
                  <w:txbxContent>
                    <w:p w14:paraId="25758F9A" w14:textId="77777777" w:rsidR="001D3C23" w:rsidRPr="00B80FCB" w:rsidRDefault="001D3C23" w:rsidP="001D3C23">
                      <w:r>
                        <w:t xml:space="preserve"> 9, 14, 7</w:t>
                      </w:r>
                    </w:p>
                  </w:txbxContent>
                </v:textbox>
              </v:shape>
            </w:pict>
          </mc:Fallback>
        </mc:AlternateContent>
      </w:r>
    </w:p>
    <w:p w14:paraId="44FE7A93" w14:textId="77777777" w:rsidR="001D3C23" w:rsidRPr="00393608" w:rsidRDefault="001D3C23" w:rsidP="001D3C23"/>
    <w:p w14:paraId="71B1393C" w14:textId="77777777" w:rsidR="001D3C23" w:rsidRPr="00393608" w:rsidRDefault="001D3C23" w:rsidP="001D3C23">
      <w:r>
        <w:rPr>
          <w:noProof/>
        </w:rPr>
        <mc:AlternateContent>
          <mc:Choice Requires="wps">
            <w:drawing>
              <wp:anchor distT="0" distB="0" distL="114300" distR="114300" simplePos="0" relativeHeight="252022272" behindDoc="0" locked="0" layoutInCell="1" allowOverlap="1" wp14:anchorId="11F57817" wp14:editId="110CCCF8">
                <wp:simplePos x="0" y="0"/>
                <wp:positionH relativeFrom="column">
                  <wp:posOffset>758408</wp:posOffset>
                </wp:positionH>
                <wp:positionV relativeFrom="paragraph">
                  <wp:posOffset>-171</wp:posOffset>
                </wp:positionV>
                <wp:extent cx="6985" cy="4790365"/>
                <wp:effectExtent l="0" t="0" r="31115" b="10795"/>
                <wp:wrapNone/>
                <wp:docPr id="238" name="Connecteur droit avec flèch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479036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E441B54" id="Connecteur droit avec flèche 238" o:spid="_x0000_s1026" type="#_x0000_t32" style="position:absolute;margin-left:59.7pt;margin-top:0;width:.55pt;height:377.2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"/>
            </w:pict>
          </mc:Fallback>
        </mc:AlternateContent>
      </w:r>
      <w:r>
        <w:rPr>
          <w:noProof/>
        </w:rPr>
        <mc:AlternateContent>
          <mc:Choice Requires="wps">
            <w:drawing>
              <wp:anchor distT="4294967295" distB="4294967295" distL="114300" distR="114300" simplePos="0" relativeHeight="252075520" behindDoc="0" locked="0" layoutInCell="1" allowOverlap="1" wp14:anchorId="33200BEE" wp14:editId="6F766806">
                <wp:simplePos x="0" y="0"/>
                <wp:positionH relativeFrom="column">
                  <wp:posOffset>763905</wp:posOffset>
                </wp:positionH>
                <wp:positionV relativeFrom="paragraph">
                  <wp:posOffset>-636</wp:posOffset>
                </wp:positionV>
                <wp:extent cx="192405" cy="0"/>
                <wp:effectExtent l="0" t="76200" r="17145" b="95250"/>
                <wp:wrapNone/>
                <wp:docPr id="237" name="Connecteur droit avec flèch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40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C755769" id="Connecteur droit avec flèche 237" o:spid="_x0000_s1026" type="#_x0000_t32" style="position:absolute;margin-left:60.15pt;margin-top:-.05pt;width:15.15pt;height:0;z-index:252075520;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">
                <v:stroke endarrow="block"/>
              </v:shape>
            </w:pict>
          </mc:Fallback>
        </mc:AlternateContent>
      </w:r>
      <w:r>
        <w:rPr>
          <w:noProof/>
        </w:rPr>
        <mc:AlternateContent>
          <mc:Choice Requires="wps">
            <w:drawing>
              <wp:anchor distT="0" distB="0" distL="114300" distR="114300" simplePos="0" relativeHeight="252071424" behindDoc="0" locked="0" layoutInCell="1" allowOverlap="1" wp14:anchorId="2C81A1B8" wp14:editId="0425ED49">
                <wp:simplePos x="0" y="0"/>
                <wp:positionH relativeFrom="column">
                  <wp:posOffset>5346700</wp:posOffset>
                </wp:positionH>
                <wp:positionV relativeFrom="paragraph">
                  <wp:posOffset>-1270</wp:posOffset>
                </wp:positionV>
                <wp:extent cx="234315" cy="635"/>
                <wp:effectExtent l="0" t="76200" r="13335" b="94615"/>
                <wp:wrapNone/>
                <wp:docPr id="236" name="Connecteur droit avec flèch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B9CE563" id="Connecteur droit avec flèche 236" o:spid="_x0000_s1026" type="#_x0000_t32" style="position:absolute;margin-left:421pt;margin-top:-.1pt;width:18.45pt;height:.05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">
                <v:stroke endarrow="block"/>
              </v:shape>
            </w:pict>
          </mc:Fallback>
        </mc:AlternateContent>
      </w:r>
      <w:r>
        <w:rPr>
          <w:noProof/>
        </w:rPr>
        <mc:AlternateContent>
          <mc:Choice Requires="wps">
            <w:drawing>
              <wp:anchor distT="0" distB="0" distL="114300" distR="114300" simplePos="0" relativeHeight="252014080" behindDoc="0" locked="0" layoutInCell="1" allowOverlap="1" wp14:anchorId="3E0CAA0A" wp14:editId="06E41508">
                <wp:simplePos x="0" y="0"/>
                <wp:positionH relativeFrom="column">
                  <wp:posOffset>2243455</wp:posOffset>
                </wp:positionH>
                <wp:positionV relativeFrom="paragraph">
                  <wp:posOffset>-635</wp:posOffset>
                </wp:positionV>
                <wp:extent cx="1796415" cy="635"/>
                <wp:effectExtent l="0" t="76200" r="13335" b="94615"/>
                <wp:wrapNone/>
                <wp:docPr id="235" name="Connecteur droit avec flèch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64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B6F6050" id="Connecteur droit avec flèche 235" o:spid="_x0000_s1026" type="#_x0000_t32" style="position:absolute;margin-left:176.65pt;margin-top:-.05pt;width:141.45pt;height:.0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">
                <v:stroke endarrow="block"/>
              </v:shape>
            </w:pict>
          </mc:Fallback>
        </mc:AlternateContent>
      </w:r>
    </w:p>
    <w:p w14:paraId="36ED98DA" w14:textId="77777777" w:rsidR="001D3C23" w:rsidRPr="00393608" w:rsidRDefault="001D3C23" w:rsidP="001D3C23"/>
    <w:p w14:paraId="540DA5F5" w14:textId="77777777" w:rsidR="001D3C23" w:rsidRPr="00393608" w:rsidRDefault="001D3C23" w:rsidP="001D3C23"/>
    <w:p w14:paraId="2AA47BC6" w14:textId="77777777" w:rsidR="001D3C23" w:rsidRPr="00393608" w:rsidRDefault="001D3C23" w:rsidP="001D3C23">
      <w:r>
        <w:rPr>
          <w:noProof/>
        </w:rPr>
        <mc:AlternateContent>
          <mc:Choice Requires="wps">
            <w:drawing>
              <wp:anchor distT="0" distB="0" distL="114300" distR="114300" simplePos="0" relativeHeight="252033536" behindDoc="0" locked="0" layoutInCell="1" allowOverlap="1" wp14:anchorId="77078DBF" wp14:editId="77D5E147">
                <wp:simplePos x="0" y="0"/>
                <wp:positionH relativeFrom="column">
                  <wp:posOffset>949960</wp:posOffset>
                </wp:positionH>
                <wp:positionV relativeFrom="paragraph">
                  <wp:posOffset>127635</wp:posOffset>
                </wp:positionV>
                <wp:extent cx="1267460" cy="964565"/>
                <wp:effectExtent l="0" t="0" r="27940" b="26035"/>
                <wp:wrapNone/>
                <wp:docPr id="234" name="Zone de texte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7460" cy="964565"/>
                        </a:xfrm>
                        <a:prstGeom prst="rect">
                          <a:avLst/>
                        </a:prstGeom>
                        <a:solidFill>
                          <a:srgbClr val="FFFFFF"/>
                        </a:solidFill>
                        <a:ln w="9525">
                          <a:solidFill>
                            <a:srgbClr val="000000"/>
                          </a:solidFill>
                          <a:miter lim="800000"/>
                          <a:headEnd/>
                          <a:tailEnd/>
                        </a:ln>
                      </wps:spPr>
                      <wps:txbx>
                        <w:txbxContent>
                          <w:p w14:paraId="2A12C55D" w14:textId="77777777" w:rsidR="001D3C23" w:rsidRPr="00681664" w:rsidRDefault="001D3C23" w:rsidP="001D3C23">
                            <w:r w:rsidRPr="00681664">
                              <w:t>Transférer la puissance du moteur vers la boîte de vitesses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078DBF" id="Zone de texte 234" o:spid="_x0000_s1073" type="#_x0000_t202" style="position:absolute;left:0;text-align:left;margin-left:74.8pt;margin-top:10.05pt;width:99.8pt;height:75.95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">
                <v:textbox>
                  <w:txbxContent>
                    <w:p w14:paraId="2A12C55D" w14:textId="77777777" w:rsidR="001D3C23" w:rsidRPr="00681664" w:rsidRDefault="001D3C23" w:rsidP="001D3C23">
                      <w:r w:rsidRPr="00681664">
                        <w:t>Transférer la puissance du moteur vers la boîte de vitesses</w:t>
                      </w:r>
                    </w:p>
                  </w:txbxContent>
                </v:textbox>
              </v:shape>
            </w:pict>
          </mc:Fallback>
        </mc:AlternateContent>
      </w:r>
    </w:p>
    <w:p w14:paraId="032D379F" w14:textId="77777777" w:rsidR="001D3C23" w:rsidRPr="00393608" w:rsidRDefault="001D3C23" w:rsidP="001D3C23">
      <w:r>
        <w:rPr>
          <w:noProof/>
        </w:rPr>
        <mc:AlternateContent>
          <mc:Choice Requires="wps">
            <w:drawing>
              <wp:anchor distT="0" distB="0" distL="114300" distR="114300" simplePos="0" relativeHeight="252070400" behindDoc="0" locked="0" layoutInCell="1" allowOverlap="1" wp14:anchorId="63305B99" wp14:editId="5136F1B2">
                <wp:simplePos x="0" y="0"/>
                <wp:positionH relativeFrom="column">
                  <wp:posOffset>5579745</wp:posOffset>
                </wp:positionH>
                <wp:positionV relativeFrom="paragraph">
                  <wp:posOffset>142240</wp:posOffset>
                </wp:positionV>
                <wp:extent cx="428625" cy="466725"/>
                <wp:effectExtent l="0" t="0" r="28575" b="28575"/>
                <wp:wrapNone/>
                <wp:docPr id="233" name="Zone de texte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66725"/>
                        </a:xfrm>
                        <a:prstGeom prst="rect">
                          <a:avLst/>
                        </a:prstGeom>
                        <a:solidFill>
                          <a:srgbClr val="FFFFFF"/>
                        </a:solidFill>
                        <a:ln w="9525">
                          <a:solidFill>
                            <a:srgbClr val="000000"/>
                          </a:solidFill>
                          <a:miter lim="800000"/>
                          <a:headEnd/>
                          <a:tailEnd/>
                        </a:ln>
                      </wps:spPr>
                      <wps:txbx>
                        <w:txbxContent>
                          <w:p w14:paraId="2D2A4007" w14:textId="77777777" w:rsidR="001D3C23" w:rsidRPr="00B80FCB" w:rsidRDefault="001D3C23" w:rsidP="001D3C23">
                            <w: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305B99" id="Zone de texte 233" o:spid="_x0000_s1074" type="#_x0000_t202" style="position:absolute;left:0;text-align:left;margin-left:439.35pt;margin-top:11.2pt;width:33.75pt;height:36.75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">
                <v:textbox>
                  <w:txbxContent>
                    <w:p w14:paraId="2D2A4007" w14:textId="77777777" w:rsidR="001D3C23" w:rsidRPr="00B80FCB" w:rsidRDefault="001D3C23" w:rsidP="001D3C23">
                      <w:r>
                        <w:t>5</w:t>
                      </w:r>
                    </w:p>
                  </w:txbxContent>
                </v:textbox>
              </v:shape>
            </w:pict>
          </mc:Fallback>
        </mc:AlternateContent>
      </w:r>
      <w:r>
        <w:rPr>
          <w:noProof/>
        </w:rPr>
        <mc:AlternateContent>
          <mc:Choice Requires="wps">
            <w:drawing>
              <wp:anchor distT="0" distB="0" distL="114300" distR="114300" simplePos="0" relativeHeight="252068352" behindDoc="0" locked="0" layoutInCell="1" allowOverlap="1" wp14:anchorId="43E30FD5" wp14:editId="78E333DE">
                <wp:simplePos x="0" y="0"/>
                <wp:positionH relativeFrom="column">
                  <wp:posOffset>4039870</wp:posOffset>
                </wp:positionH>
                <wp:positionV relativeFrom="paragraph">
                  <wp:posOffset>142240</wp:posOffset>
                </wp:positionV>
                <wp:extent cx="1305560" cy="466725"/>
                <wp:effectExtent l="0" t="0" r="27940" b="28575"/>
                <wp:wrapNone/>
                <wp:docPr id="232" name="Zone de texte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466725"/>
                        </a:xfrm>
                        <a:prstGeom prst="rect">
                          <a:avLst/>
                        </a:prstGeom>
                        <a:solidFill>
                          <a:srgbClr val="FFFFFF"/>
                        </a:solidFill>
                        <a:ln w="9525">
                          <a:solidFill>
                            <a:srgbClr val="000000"/>
                          </a:solidFill>
                          <a:miter lim="800000"/>
                          <a:headEnd/>
                          <a:tailEnd/>
                        </a:ln>
                      </wps:spPr>
                      <wps:txbx>
                        <w:txbxContent>
                          <w:p w14:paraId="48E70BB5" w14:textId="77777777" w:rsidR="001D3C23" w:rsidRPr="00AC351A" w:rsidRDefault="001D3C23" w:rsidP="001D3C23">
                            <w:pPr>
                              <w:rPr>
                                <w:b/>
                              </w:rPr>
                            </w:pPr>
                            <w:r w:rsidRPr="00AC351A">
                              <w:rPr>
                                <w:b/>
                              </w:rPr>
                              <w:t>Arbre d’entrée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E30FD5" id="Zone de texte 232" o:spid="_x0000_s1075" type="#_x0000_t202" style="position:absolute;left:0;text-align:left;margin-left:318.1pt;margin-top:11.2pt;width:102.8pt;height:36.75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">
                <v:textbox>
                  <w:txbxContent>
                    <w:p w14:paraId="48E70BB5" w14:textId="77777777" w:rsidR="001D3C23" w:rsidRPr="00AC351A" w:rsidRDefault="001D3C23" w:rsidP="001D3C23">
                      <w:pPr>
                        <w:rPr>
                          <w:b/>
                        </w:rPr>
                      </w:pPr>
                      <w:r w:rsidRPr="00AC351A">
                        <w:rPr>
                          <w:b/>
                        </w:rPr>
                        <w:t>Arbre d’entrée</w:t>
                      </w:r>
                    </w:p>
                  </w:txbxContent>
                </v:textbox>
              </v:shape>
            </w:pict>
          </mc:Fallback>
        </mc:AlternateContent>
      </w:r>
    </w:p>
    <w:p w14:paraId="78BB7652" w14:textId="77777777" w:rsidR="001D3C23" w:rsidRPr="00393608" w:rsidRDefault="001D3C23" w:rsidP="001D3C23">
      <w:r>
        <w:rPr>
          <w:noProof/>
        </w:rPr>
        <mc:AlternateContent>
          <mc:Choice Requires="wps">
            <w:drawing>
              <wp:anchor distT="0" distB="0" distL="114300" distR="114300" simplePos="0" relativeHeight="252072448" behindDoc="0" locked="0" layoutInCell="1" allowOverlap="1" wp14:anchorId="3F49D584" wp14:editId="0E910B30">
                <wp:simplePos x="0" y="0"/>
                <wp:positionH relativeFrom="column">
                  <wp:posOffset>5346700</wp:posOffset>
                </wp:positionH>
                <wp:positionV relativeFrom="paragraph">
                  <wp:posOffset>172720</wp:posOffset>
                </wp:positionV>
                <wp:extent cx="234315" cy="635"/>
                <wp:effectExtent l="0" t="76200" r="13335" b="94615"/>
                <wp:wrapNone/>
                <wp:docPr id="231" name="Connecteur droit avec flèch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B1C65FD" id="Connecteur droit avec flèche 231" o:spid="_x0000_s1026" type="#_x0000_t32" style="position:absolute;margin-left:421pt;margin-top:13.6pt;width:18.45pt;height:.05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">
                <v:stroke endarrow="block"/>
              </v:shape>
            </w:pict>
          </mc:Fallback>
        </mc:AlternateContent>
      </w:r>
    </w:p>
    <w:p w14:paraId="4AB72466" w14:textId="77777777" w:rsidR="001D3C23" w:rsidRPr="00393608" w:rsidRDefault="001D3C23" w:rsidP="001D3C23">
      <w:r>
        <w:rPr>
          <w:noProof/>
        </w:rPr>
        <mc:AlternateContent>
          <mc:Choice Requires="wps">
            <w:drawing>
              <wp:anchor distT="4294967295" distB="4294967295" distL="114300" distR="114300" simplePos="0" relativeHeight="252076544" behindDoc="0" locked="0" layoutInCell="1" allowOverlap="1" wp14:anchorId="6D66E8EE" wp14:editId="2002F104">
                <wp:simplePos x="0" y="0"/>
                <wp:positionH relativeFrom="column">
                  <wp:posOffset>763905</wp:posOffset>
                </wp:positionH>
                <wp:positionV relativeFrom="paragraph">
                  <wp:posOffset>42544</wp:posOffset>
                </wp:positionV>
                <wp:extent cx="192405" cy="0"/>
                <wp:effectExtent l="0" t="76200" r="17145" b="95250"/>
                <wp:wrapNone/>
                <wp:docPr id="230" name="Connecteur droit avec flèch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40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0343290" id="Connecteur droit avec flèche 230" o:spid="_x0000_s1026" type="#_x0000_t32" style="position:absolute;margin-left:60.15pt;margin-top:3.35pt;width:15.15pt;height:0;z-index:252076544;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">
                <v:stroke endarrow="block"/>
              </v:shape>
            </w:pict>
          </mc:Fallback>
        </mc:AlternateContent>
      </w:r>
      <w:r>
        <w:rPr>
          <w:noProof/>
        </w:rPr>
        <mc:AlternateContent>
          <mc:Choice Requires="wps">
            <w:drawing>
              <wp:anchor distT="0" distB="0" distL="114300" distR="114300" simplePos="0" relativeHeight="252015104" behindDoc="0" locked="0" layoutInCell="1" allowOverlap="1" wp14:anchorId="2BE4F85A" wp14:editId="0A185CA1">
                <wp:simplePos x="0" y="0"/>
                <wp:positionH relativeFrom="column">
                  <wp:posOffset>2243455</wp:posOffset>
                </wp:positionH>
                <wp:positionV relativeFrom="paragraph">
                  <wp:posOffset>41910</wp:posOffset>
                </wp:positionV>
                <wp:extent cx="1796415" cy="635"/>
                <wp:effectExtent l="0" t="76200" r="13335" b="94615"/>
                <wp:wrapNone/>
                <wp:docPr id="229" name="Connecteur droit avec flèch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64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4089466" id="Connecteur droit avec flèche 229" o:spid="_x0000_s1026" type="#_x0000_t32" style="position:absolute;margin-left:176.65pt;margin-top:3.3pt;width:141.45pt;height:.0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">
                <v:stroke endarrow="block"/>
              </v:shape>
            </w:pict>
          </mc:Fallback>
        </mc:AlternateContent>
      </w:r>
    </w:p>
    <w:p w14:paraId="6EFC2A27" w14:textId="77777777" w:rsidR="001D3C23" w:rsidRPr="00393608" w:rsidRDefault="001D3C23" w:rsidP="001D3C23"/>
    <w:p w14:paraId="5AEA16D9" w14:textId="77777777" w:rsidR="001D3C23" w:rsidRPr="00393608" w:rsidRDefault="001D3C23" w:rsidP="001D3C23">
      <w:r>
        <w:rPr>
          <w:noProof/>
        </w:rPr>
        <mc:AlternateContent>
          <mc:Choice Requires="wps">
            <w:drawing>
              <wp:anchor distT="0" distB="0" distL="114300" distR="114300" simplePos="0" relativeHeight="252037632" behindDoc="0" locked="0" layoutInCell="1" allowOverlap="1" wp14:anchorId="63A64E59" wp14:editId="7E189F91">
                <wp:simplePos x="0" y="0"/>
                <wp:positionH relativeFrom="column">
                  <wp:posOffset>4040505</wp:posOffset>
                </wp:positionH>
                <wp:positionV relativeFrom="paragraph">
                  <wp:posOffset>130175</wp:posOffset>
                </wp:positionV>
                <wp:extent cx="1305560" cy="1310640"/>
                <wp:effectExtent l="0" t="0" r="27940" b="22860"/>
                <wp:wrapNone/>
                <wp:docPr id="228" name="Zone de texte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1310640"/>
                        </a:xfrm>
                        <a:prstGeom prst="rect">
                          <a:avLst/>
                        </a:prstGeom>
                        <a:solidFill>
                          <a:srgbClr val="FFFFFF"/>
                        </a:solidFill>
                        <a:ln w="9525">
                          <a:solidFill>
                            <a:srgbClr val="000000"/>
                          </a:solidFill>
                          <a:miter lim="800000"/>
                          <a:headEnd/>
                          <a:tailEnd/>
                        </a:ln>
                      </wps:spPr>
                      <wps:txbx>
                        <w:txbxContent>
                          <w:p w14:paraId="62B8FD50" w14:textId="77777777" w:rsidR="001D3C23" w:rsidRPr="00AC351A" w:rsidRDefault="001D3C23" w:rsidP="001D3C23">
                            <w:pPr>
                              <w:rPr>
                                <w:b/>
                              </w:rPr>
                            </w:pPr>
                            <w:r w:rsidRPr="00AC351A">
                              <w:rPr>
                                <w:b/>
                              </w:rPr>
                              <w:t>Carter d’embrayage, Carter principal, Carter doubleur de gamme, Boîtier de filtre à huile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A64E59" id="Zone de texte 228" o:spid="_x0000_s1076" type="#_x0000_t202" style="position:absolute;left:0;text-align:left;margin-left:318.15pt;margin-top:10.25pt;width:102.8pt;height:103.2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">
                <v:textbox>
                  <w:txbxContent>
                    <w:p w14:paraId="62B8FD50" w14:textId="77777777" w:rsidR="001D3C23" w:rsidRPr="00AC351A" w:rsidRDefault="001D3C23" w:rsidP="001D3C23">
                      <w:pPr>
                        <w:rPr>
                          <w:b/>
                        </w:rPr>
                      </w:pPr>
                      <w:r w:rsidRPr="00AC351A">
                        <w:rPr>
                          <w:b/>
                        </w:rPr>
                        <w:t>Carter d’embrayage, Carter principal, Carter doubleur de gamme, Boîtier de filtre à huile</w:t>
                      </w:r>
                    </w:p>
                  </w:txbxContent>
                </v:textbox>
              </v:shape>
            </w:pict>
          </mc:Fallback>
        </mc:AlternateContent>
      </w:r>
      <w:r>
        <w:rPr>
          <w:noProof/>
        </w:rPr>
        <mc:AlternateContent>
          <mc:Choice Requires="wps">
            <w:drawing>
              <wp:anchor distT="0" distB="0" distL="114300" distR="114300" simplePos="0" relativeHeight="252020224" behindDoc="0" locked="0" layoutInCell="1" allowOverlap="1" wp14:anchorId="11AE8BD1" wp14:editId="70369A6E">
                <wp:simplePos x="0" y="0"/>
                <wp:positionH relativeFrom="column">
                  <wp:posOffset>-532130</wp:posOffset>
                </wp:positionH>
                <wp:positionV relativeFrom="paragraph">
                  <wp:posOffset>0</wp:posOffset>
                </wp:positionV>
                <wp:extent cx="1021715" cy="2028825"/>
                <wp:effectExtent l="0" t="0" r="26035" b="10160"/>
                <wp:wrapNone/>
                <wp:docPr id="227" name="Zone de texte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715" cy="2028825"/>
                        </a:xfrm>
                        <a:prstGeom prst="rect">
                          <a:avLst/>
                        </a:prstGeom>
                        <a:solidFill>
                          <a:srgbClr val="FFFFFF"/>
                        </a:solidFill>
                        <a:ln w="9525">
                          <a:solidFill>
                            <a:srgbClr val="000000"/>
                          </a:solidFill>
                          <a:miter lim="800000"/>
                          <a:headEnd/>
                          <a:tailEnd/>
                        </a:ln>
                      </wps:spPr>
                      <wps:txbx>
                        <w:txbxContent>
                          <w:p w14:paraId="6DDAC8BE" w14:textId="77777777" w:rsidR="001D3C23" w:rsidRPr="00E85E90" w:rsidRDefault="001D3C23" w:rsidP="001D3C23"/>
                          <w:p w14:paraId="7D540353" w14:textId="77777777" w:rsidR="001D3C23" w:rsidRPr="00AC351A" w:rsidRDefault="001D3C23" w:rsidP="001D3C23">
                            <w:pPr>
                              <w:rPr>
                                <w:b/>
                              </w:rPr>
                            </w:pPr>
                            <w:r w:rsidRPr="00AC351A">
                              <w:rPr>
                                <w:b/>
                              </w:rPr>
                              <w:t>Transmettre et adapter une puissance</w:t>
                            </w:r>
                          </w:p>
                          <w:p w14:paraId="1B109359" w14:textId="77777777" w:rsidR="001D3C23" w:rsidRPr="00E85E90" w:rsidRDefault="001D3C23" w:rsidP="001D3C23"/>
                          <w:p w14:paraId="65F16B1C" w14:textId="77777777" w:rsidR="001D3C23" w:rsidRPr="00E85E90" w:rsidRDefault="001D3C23" w:rsidP="001D3C23"/>
                          <w:p w14:paraId="79A710B2" w14:textId="77777777" w:rsidR="001D3C23" w:rsidRPr="00E85E90" w:rsidRDefault="001D3C23" w:rsidP="001D3C23"/>
                          <w:p w14:paraId="193882B7" w14:textId="77777777" w:rsidR="001D3C23" w:rsidRPr="00E85E90" w:rsidRDefault="001D3C23" w:rsidP="001D3C23"/>
                          <w:p w14:paraId="27FB584F" w14:textId="77777777" w:rsidR="001D3C23" w:rsidRPr="00E85E90" w:rsidRDefault="001D3C23" w:rsidP="001D3C23"/>
                          <w:p w14:paraId="7077A085" w14:textId="77777777" w:rsidR="001D3C23" w:rsidRPr="00E85E90" w:rsidRDefault="001D3C23" w:rsidP="001D3C23"/>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1AE8BD1" id="Zone de texte 227" o:spid="_x0000_s1077" type="#_x0000_t202" style="position:absolute;left:0;text-align:left;margin-left:-41.9pt;margin-top:0;width:80.45pt;height:159.75pt;z-index:25202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">
                <v:textbox style="mso-fit-shape-to-text:t">
                  <w:txbxContent>
                    <w:p w14:paraId="6DDAC8BE" w14:textId="77777777" w:rsidR="001D3C23" w:rsidRPr="00E85E90" w:rsidRDefault="001D3C23" w:rsidP="001D3C23"/>
                    <w:p w14:paraId="7D540353" w14:textId="77777777" w:rsidR="001D3C23" w:rsidRPr="00AC351A" w:rsidRDefault="001D3C23" w:rsidP="001D3C23">
                      <w:pPr>
                        <w:rPr>
                          <w:b/>
                        </w:rPr>
                      </w:pPr>
                      <w:r w:rsidRPr="00AC351A">
                        <w:rPr>
                          <w:b/>
                        </w:rPr>
                        <w:t>Transmettre et adapter une puissance</w:t>
                      </w:r>
                    </w:p>
                    <w:p w14:paraId="1B109359" w14:textId="77777777" w:rsidR="001D3C23" w:rsidRPr="00E85E90" w:rsidRDefault="001D3C23" w:rsidP="001D3C23"/>
                    <w:p w14:paraId="65F16B1C" w14:textId="77777777" w:rsidR="001D3C23" w:rsidRPr="00E85E90" w:rsidRDefault="001D3C23" w:rsidP="001D3C23"/>
                    <w:p w14:paraId="79A710B2" w14:textId="77777777" w:rsidR="001D3C23" w:rsidRPr="00E85E90" w:rsidRDefault="001D3C23" w:rsidP="001D3C23"/>
                    <w:p w14:paraId="193882B7" w14:textId="77777777" w:rsidR="001D3C23" w:rsidRPr="00E85E90" w:rsidRDefault="001D3C23" w:rsidP="001D3C23"/>
                    <w:p w14:paraId="27FB584F" w14:textId="77777777" w:rsidR="001D3C23" w:rsidRPr="00E85E90" w:rsidRDefault="001D3C23" w:rsidP="001D3C23"/>
                    <w:p w14:paraId="7077A085" w14:textId="77777777" w:rsidR="001D3C23" w:rsidRPr="00E85E90" w:rsidRDefault="001D3C23" w:rsidP="001D3C23"/>
                  </w:txbxContent>
                </v:textbox>
              </v:shape>
            </w:pict>
          </mc:Fallback>
        </mc:AlternateContent>
      </w:r>
    </w:p>
    <w:p w14:paraId="617B6643" w14:textId="77777777" w:rsidR="001D3C23" w:rsidRPr="00393608" w:rsidRDefault="001D3C23" w:rsidP="001D3C23"/>
    <w:p w14:paraId="560EF39A" w14:textId="77777777" w:rsidR="001D3C23" w:rsidRPr="00393608" w:rsidRDefault="001D3C23" w:rsidP="001D3C23">
      <w:r>
        <w:rPr>
          <w:noProof/>
        </w:rPr>
        <mc:AlternateContent>
          <mc:Choice Requires="wps">
            <w:drawing>
              <wp:anchor distT="0" distB="0" distL="114300" distR="114300" simplePos="0" relativeHeight="252064256" behindDoc="0" locked="0" layoutInCell="1" allowOverlap="1" wp14:anchorId="79CF4F11" wp14:editId="2119289A">
                <wp:simplePos x="0" y="0"/>
                <wp:positionH relativeFrom="column">
                  <wp:posOffset>5579745</wp:posOffset>
                </wp:positionH>
                <wp:positionV relativeFrom="paragraph">
                  <wp:posOffset>137160</wp:posOffset>
                </wp:positionV>
                <wp:extent cx="428625" cy="466725"/>
                <wp:effectExtent l="0" t="0" r="28575" b="28575"/>
                <wp:wrapNone/>
                <wp:docPr id="226" name="Zone de texte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66725"/>
                        </a:xfrm>
                        <a:prstGeom prst="rect">
                          <a:avLst/>
                        </a:prstGeom>
                        <a:solidFill>
                          <a:srgbClr val="FFFFFF"/>
                        </a:solidFill>
                        <a:ln w="9525">
                          <a:solidFill>
                            <a:srgbClr val="000000"/>
                          </a:solidFill>
                          <a:miter lim="800000"/>
                          <a:headEnd/>
                          <a:tailEnd/>
                        </a:ln>
                      </wps:spPr>
                      <wps:txbx>
                        <w:txbxContent>
                          <w:p w14:paraId="3855F5A5" w14:textId="77777777" w:rsidR="001D3C23" w:rsidRPr="00B80FCB" w:rsidRDefault="001D3C23" w:rsidP="001D3C23">
                            <w:r>
                              <w:t>10,11, 4, 12</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CF4F11" id="Zone de texte 226" o:spid="_x0000_s1078" type="#_x0000_t202" style="position:absolute;left:0;text-align:left;margin-left:439.35pt;margin-top:10.8pt;width:33.75pt;height:36.75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">
                <v:textbox inset=".5mm,.3mm,.5mm,.3mm">
                  <w:txbxContent>
                    <w:p w14:paraId="3855F5A5" w14:textId="77777777" w:rsidR="001D3C23" w:rsidRPr="00B80FCB" w:rsidRDefault="001D3C23" w:rsidP="001D3C23">
                      <w:r>
                        <w:t>10,11, 4, 12</w:t>
                      </w:r>
                    </w:p>
                  </w:txbxContent>
                </v:textbox>
              </v:shape>
            </w:pict>
          </mc:Fallback>
        </mc:AlternateContent>
      </w:r>
      <w:r>
        <w:rPr>
          <w:noProof/>
        </w:rPr>
        <mc:AlternateContent>
          <mc:Choice Requires="wps">
            <w:drawing>
              <wp:anchor distT="0" distB="0" distL="114300" distR="114300" simplePos="0" relativeHeight="252031488" behindDoc="0" locked="0" layoutInCell="1" allowOverlap="1" wp14:anchorId="5D37654C" wp14:editId="31360E25">
                <wp:simplePos x="0" y="0"/>
                <wp:positionH relativeFrom="column">
                  <wp:posOffset>949960</wp:posOffset>
                </wp:positionH>
                <wp:positionV relativeFrom="paragraph">
                  <wp:posOffset>77470</wp:posOffset>
                </wp:positionV>
                <wp:extent cx="1267460" cy="706120"/>
                <wp:effectExtent l="0" t="0" r="27940" b="17780"/>
                <wp:wrapNone/>
                <wp:docPr id="225" name="Zone de texte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7460" cy="706120"/>
                        </a:xfrm>
                        <a:prstGeom prst="rect">
                          <a:avLst/>
                        </a:prstGeom>
                        <a:solidFill>
                          <a:srgbClr val="FFFFFF"/>
                        </a:solidFill>
                        <a:ln w="9525">
                          <a:solidFill>
                            <a:srgbClr val="000000"/>
                          </a:solidFill>
                          <a:miter lim="800000"/>
                          <a:headEnd/>
                          <a:tailEnd/>
                        </a:ln>
                      </wps:spPr>
                      <wps:txbx>
                        <w:txbxContent>
                          <w:p w14:paraId="54BD8100" w14:textId="77777777" w:rsidR="001D3C23" w:rsidRPr="00681664" w:rsidRDefault="001D3C23" w:rsidP="001D3C23">
                            <w:r w:rsidRPr="00681664">
                              <w:t>Isoler le système du milieu extérieur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37654C" id="Zone de texte 225" o:spid="_x0000_s1079" type="#_x0000_t202" style="position:absolute;left:0;text-align:left;margin-left:74.8pt;margin-top:6.1pt;width:99.8pt;height:55.6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">
                <v:textbox>
                  <w:txbxContent>
                    <w:p w14:paraId="54BD8100" w14:textId="77777777" w:rsidR="001D3C23" w:rsidRPr="00681664" w:rsidRDefault="001D3C23" w:rsidP="001D3C23">
                      <w:r w:rsidRPr="00681664">
                        <w:t>Isoler le système du milieu extérieur</w:t>
                      </w:r>
                    </w:p>
                  </w:txbxContent>
                </v:textbox>
              </v:shape>
            </w:pict>
          </mc:Fallback>
        </mc:AlternateContent>
      </w:r>
    </w:p>
    <w:p w14:paraId="16A43DEE" w14:textId="77777777" w:rsidR="001D3C23" w:rsidRPr="00393608" w:rsidRDefault="001D3C23" w:rsidP="001D3C23"/>
    <w:p w14:paraId="35E884EA" w14:textId="77777777" w:rsidR="001D3C23" w:rsidRPr="00393608" w:rsidRDefault="001D3C23" w:rsidP="001D3C23">
      <w:r>
        <w:rPr>
          <w:noProof/>
        </w:rPr>
        <mc:AlternateContent>
          <mc:Choice Requires="wps">
            <w:drawing>
              <wp:anchor distT="4294967295" distB="4294967295" distL="114300" distR="114300" simplePos="0" relativeHeight="252077568" behindDoc="0" locked="0" layoutInCell="1" allowOverlap="1" wp14:anchorId="01C96CC0" wp14:editId="275DA3EB">
                <wp:simplePos x="0" y="0"/>
                <wp:positionH relativeFrom="column">
                  <wp:posOffset>763905</wp:posOffset>
                </wp:positionH>
                <wp:positionV relativeFrom="paragraph">
                  <wp:posOffset>46354</wp:posOffset>
                </wp:positionV>
                <wp:extent cx="192405" cy="0"/>
                <wp:effectExtent l="0" t="76200" r="17145" b="95250"/>
                <wp:wrapNone/>
                <wp:docPr id="224" name="Connecteur droit avec flèch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40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23B220D" id="Connecteur droit avec flèche 224" o:spid="_x0000_s1026" type="#_x0000_t32" style="position:absolute;margin-left:60.15pt;margin-top:3.65pt;width:15.15pt;height:0;z-index:25207756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">
                <v:stroke endarrow="block"/>
              </v:shape>
            </w:pict>
          </mc:Fallback>
        </mc:AlternateContent>
      </w:r>
      <w:r>
        <w:rPr>
          <w:noProof/>
        </w:rPr>
        <mc:AlternateContent>
          <mc:Choice Requires="wps">
            <w:drawing>
              <wp:anchor distT="0" distB="0" distL="114300" distR="114300" simplePos="0" relativeHeight="252069376" behindDoc="0" locked="0" layoutInCell="1" allowOverlap="1" wp14:anchorId="4E66419E" wp14:editId="43F033AC">
                <wp:simplePos x="0" y="0"/>
                <wp:positionH relativeFrom="column">
                  <wp:posOffset>5346700</wp:posOffset>
                </wp:positionH>
                <wp:positionV relativeFrom="paragraph">
                  <wp:posOffset>-1905</wp:posOffset>
                </wp:positionV>
                <wp:extent cx="234315" cy="635"/>
                <wp:effectExtent l="0" t="76200" r="13335" b="94615"/>
                <wp:wrapNone/>
                <wp:docPr id="223" name="Connecteur droit avec flèch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7CC391B" id="Connecteur droit avec flèche 223" o:spid="_x0000_s1026" type="#_x0000_t32" style="position:absolute;margin-left:421pt;margin-top:-.15pt;width:18.45pt;height:.05pt;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">
                <v:stroke endarrow="block"/>
              </v:shape>
            </w:pict>
          </mc:Fallback>
        </mc:AlternateContent>
      </w:r>
      <w:r>
        <w:rPr>
          <w:noProof/>
        </w:rPr>
        <mc:AlternateContent>
          <mc:Choice Requires="wps">
            <w:drawing>
              <wp:anchor distT="4294967295" distB="4294967295" distL="114300" distR="114300" simplePos="0" relativeHeight="252018176" behindDoc="0" locked="0" layoutInCell="1" allowOverlap="1" wp14:anchorId="70FB2F30" wp14:editId="6F4E3F3E">
                <wp:simplePos x="0" y="0"/>
                <wp:positionH relativeFrom="column">
                  <wp:posOffset>2243455</wp:posOffset>
                </wp:positionH>
                <wp:positionV relativeFrom="paragraph">
                  <wp:posOffset>46354</wp:posOffset>
                </wp:positionV>
                <wp:extent cx="1797685" cy="0"/>
                <wp:effectExtent l="0" t="76200" r="12065" b="95250"/>
                <wp:wrapNone/>
                <wp:docPr id="222" name="Connecteur droit avec flèch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68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EFA84A6" id="Connecteur droit avec flèche 222" o:spid="_x0000_s1026" type="#_x0000_t32" style="position:absolute;margin-left:176.65pt;margin-top:3.65pt;width:141.55pt;height:0;z-index:252018176;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">
                <v:stroke endarrow="block"/>
              </v:shape>
            </w:pict>
          </mc:Fallback>
        </mc:AlternateContent>
      </w:r>
    </w:p>
    <w:p w14:paraId="343FDA5A" w14:textId="77777777" w:rsidR="001D3C23" w:rsidRPr="00393608" w:rsidRDefault="001D3C23" w:rsidP="001D3C23"/>
    <w:p w14:paraId="10A88444" w14:textId="77777777" w:rsidR="001D3C23" w:rsidRPr="00393608" w:rsidRDefault="001D3C23" w:rsidP="001D3C23"/>
    <w:p w14:paraId="2BE6E8D1" w14:textId="77777777" w:rsidR="001D3C23" w:rsidRPr="00393608" w:rsidRDefault="001D3C23" w:rsidP="001D3C23">
      <w:r>
        <w:rPr>
          <w:noProof/>
        </w:rPr>
        <mc:AlternateContent>
          <mc:Choice Requires="wps">
            <w:drawing>
              <wp:anchor distT="0" distB="0" distL="114300" distR="114300" simplePos="0" relativeHeight="252023296" behindDoc="0" locked="0" layoutInCell="1" allowOverlap="1" wp14:anchorId="27DD22A3" wp14:editId="69869D75">
                <wp:simplePos x="0" y="0"/>
                <wp:positionH relativeFrom="column">
                  <wp:posOffset>499745</wp:posOffset>
                </wp:positionH>
                <wp:positionV relativeFrom="paragraph">
                  <wp:posOffset>46355</wp:posOffset>
                </wp:positionV>
                <wp:extent cx="264160" cy="635"/>
                <wp:effectExtent l="0" t="0" r="21590" b="37465"/>
                <wp:wrapNone/>
                <wp:docPr id="221" name="Connecteur droit avec flèch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4160" cy="6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FB843CF" id="Connecteur droit avec flèche 221" o:spid="_x0000_s1026" type="#_x0000_t32" style="position:absolute;margin-left:39.35pt;margin-top:3.65pt;width:20.8pt;height:.05pt;flip:x;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"/>
            </w:pict>
          </mc:Fallback>
        </mc:AlternateContent>
      </w:r>
    </w:p>
    <w:p w14:paraId="547E51AC" w14:textId="77777777" w:rsidR="001D3C23" w:rsidRPr="00393608" w:rsidRDefault="001D3C23" w:rsidP="001D3C23">
      <w:r>
        <w:rPr>
          <w:noProof/>
        </w:rPr>
        <mc:AlternateContent>
          <mc:Choice Requires="wps">
            <w:drawing>
              <wp:anchor distT="0" distB="0" distL="114300" distR="114300" simplePos="0" relativeHeight="252065280" behindDoc="0" locked="0" layoutInCell="1" allowOverlap="1" wp14:anchorId="6C536DF7" wp14:editId="57AE7C1D">
                <wp:simplePos x="0" y="0"/>
                <wp:positionH relativeFrom="column">
                  <wp:posOffset>5581015</wp:posOffset>
                </wp:positionH>
                <wp:positionV relativeFrom="paragraph">
                  <wp:posOffset>93980</wp:posOffset>
                </wp:positionV>
                <wp:extent cx="428625" cy="466725"/>
                <wp:effectExtent l="0" t="0" r="28575" b="28575"/>
                <wp:wrapNone/>
                <wp:docPr id="220" name="Zone de texte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66725"/>
                        </a:xfrm>
                        <a:prstGeom prst="rect">
                          <a:avLst/>
                        </a:prstGeom>
                        <a:solidFill>
                          <a:srgbClr val="FFFFFF"/>
                        </a:solidFill>
                        <a:ln w="9525">
                          <a:solidFill>
                            <a:srgbClr val="000000"/>
                          </a:solidFill>
                          <a:miter lim="800000"/>
                          <a:headEnd/>
                          <a:tailEnd/>
                        </a:ln>
                      </wps:spPr>
                      <wps:txbx>
                        <w:txbxContent>
                          <w:p w14:paraId="050AB079" w14:textId="77777777" w:rsidR="001D3C23" w:rsidRPr="00B80FCB" w:rsidRDefault="001D3C23" w:rsidP="001D3C23">
                            <w:r>
                              <w:t>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536DF7" id="Zone de texte 220" o:spid="_x0000_s1080" type="#_x0000_t202" style="position:absolute;left:0;text-align:left;margin-left:439.45pt;margin-top:7.4pt;width:33.75pt;height:36.7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">
                <v:textbox>
                  <w:txbxContent>
                    <w:p w14:paraId="050AB079" w14:textId="77777777" w:rsidR="001D3C23" w:rsidRPr="00B80FCB" w:rsidRDefault="001D3C23" w:rsidP="001D3C23">
                      <w:r>
                        <w:t>8</w:t>
                      </w:r>
                    </w:p>
                  </w:txbxContent>
                </v:textbox>
              </v:shape>
            </w:pict>
          </mc:Fallback>
        </mc:AlternateContent>
      </w:r>
      <w:r>
        <w:rPr>
          <w:noProof/>
        </w:rPr>
        <mc:AlternateContent>
          <mc:Choice Requires="wps">
            <w:drawing>
              <wp:anchor distT="0" distB="0" distL="114300" distR="114300" simplePos="0" relativeHeight="252067328" behindDoc="0" locked="0" layoutInCell="1" allowOverlap="1" wp14:anchorId="5BDC4737" wp14:editId="2CA4EB4A">
                <wp:simplePos x="0" y="0"/>
                <wp:positionH relativeFrom="column">
                  <wp:posOffset>4041140</wp:posOffset>
                </wp:positionH>
                <wp:positionV relativeFrom="paragraph">
                  <wp:posOffset>93980</wp:posOffset>
                </wp:positionV>
                <wp:extent cx="1305560" cy="466725"/>
                <wp:effectExtent l="0" t="0" r="27940" b="28575"/>
                <wp:wrapNone/>
                <wp:docPr id="219" name="Zone de texte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466725"/>
                        </a:xfrm>
                        <a:prstGeom prst="rect">
                          <a:avLst/>
                        </a:prstGeom>
                        <a:solidFill>
                          <a:srgbClr val="FFFFFF"/>
                        </a:solidFill>
                        <a:ln w="9525">
                          <a:solidFill>
                            <a:srgbClr val="000000"/>
                          </a:solidFill>
                          <a:miter lim="800000"/>
                          <a:headEnd/>
                          <a:tailEnd/>
                        </a:ln>
                      </wps:spPr>
                      <wps:txbx>
                        <w:txbxContent>
                          <w:p w14:paraId="0620D2C6" w14:textId="77777777" w:rsidR="001D3C23" w:rsidRPr="00AC351A" w:rsidRDefault="001D3C23" w:rsidP="001D3C23">
                            <w:pPr>
                              <w:rPr>
                                <w:b/>
                              </w:rPr>
                            </w:pPr>
                            <w:r w:rsidRPr="00AC351A">
                              <w:rPr>
                                <w:b/>
                              </w:rPr>
                              <w:t>Pompe à huile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DC4737" id="Zone de texte 219" o:spid="_x0000_s1081" type="#_x0000_t202" style="position:absolute;left:0;text-align:left;margin-left:318.2pt;margin-top:7.4pt;width:102.8pt;height:36.75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">
                <v:textbox>
                  <w:txbxContent>
                    <w:p w14:paraId="0620D2C6" w14:textId="77777777" w:rsidR="001D3C23" w:rsidRPr="00AC351A" w:rsidRDefault="001D3C23" w:rsidP="001D3C23">
                      <w:pPr>
                        <w:rPr>
                          <w:b/>
                        </w:rPr>
                      </w:pPr>
                      <w:r w:rsidRPr="00AC351A">
                        <w:rPr>
                          <w:b/>
                        </w:rPr>
                        <w:t>Pompe à huile</w:t>
                      </w:r>
                    </w:p>
                  </w:txbxContent>
                </v:textbox>
              </v:shape>
            </w:pict>
          </mc:Fallback>
        </mc:AlternateContent>
      </w:r>
      <w:r>
        <w:rPr>
          <w:noProof/>
        </w:rPr>
        <mc:AlternateContent>
          <mc:Choice Requires="wps">
            <w:drawing>
              <wp:anchor distT="0" distB="0" distL="114300" distR="114300" simplePos="0" relativeHeight="252030464" behindDoc="0" locked="0" layoutInCell="1" allowOverlap="1" wp14:anchorId="4DE33559" wp14:editId="20826B67">
                <wp:simplePos x="0" y="0"/>
                <wp:positionH relativeFrom="column">
                  <wp:posOffset>949960</wp:posOffset>
                </wp:positionH>
                <wp:positionV relativeFrom="paragraph">
                  <wp:posOffset>-2540</wp:posOffset>
                </wp:positionV>
                <wp:extent cx="1267460" cy="706120"/>
                <wp:effectExtent l="0" t="0" r="27940" b="17780"/>
                <wp:wrapNone/>
                <wp:docPr id="218" name="Zone de texte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7460" cy="706120"/>
                        </a:xfrm>
                        <a:prstGeom prst="rect">
                          <a:avLst/>
                        </a:prstGeom>
                        <a:solidFill>
                          <a:srgbClr val="FFFFFF"/>
                        </a:solidFill>
                        <a:ln w="9525">
                          <a:solidFill>
                            <a:srgbClr val="000000"/>
                          </a:solidFill>
                          <a:miter lim="800000"/>
                          <a:headEnd/>
                          <a:tailEnd/>
                        </a:ln>
                      </wps:spPr>
                      <wps:txbx>
                        <w:txbxContent>
                          <w:p w14:paraId="3442ADFA" w14:textId="77777777" w:rsidR="001D3C23" w:rsidRPr="00681664" w:rsidRDefault="001D3C23" w:rsidP="001D3C23">
                            <w:r w:rsidRPr="00681664">
                              <w:t>Assurer une lubrification optimum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E33559" id="Zone de texte 218" o:spid="_x0000_s1082" type="#_x0000_t202" style="position:absolute;left:0;text-align:left;margin-left:74.8pt;margin-top:-.2pt;width:99.8pt;height:55.6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">
                <v:textbox>
                  <w:txbxContent>
                    <w:p w14:paraId="3442ADFA" w14:textId="77777777" w:rsidR="001D3C23" w:rsidRPr="00681664" w:rsidRDefault="001D3C23" w:rsidP="001D3C23">
                      <w:r w:rsidRPr="00681664">
                        <w:t>Assurer une lubrification optimum</w:t>
                      </w:r>
                    </w:p>
                  </w:txbxContent>
                </v:textbox>
              </v:shape>
            </w:pict>
          </mc:Fallback>
        </mc:AlternateContent>
      </w:r>
    </w:p>
    <w:p w14:paraId="0D1012B9" w14:textId="77777777" w:rsidR="001D3C23" w:rsidRPr="00393608" w:rsidRDefault="001D3C23" w:rsidP="001D3C23">
      <w:r>
        <w:rPr>
          <w:noProof/>
        </w:rPr>
        <mc:AlternateContent>
          <mc:Choice Requires="wps">
            <w:drawing>
              <wp:anchor distT="4294967295" distB="4294967295" distL="114300" distR="114300" simplePos="0" relativeHeight="252074496" behindDoc="0" locked="0" layoutInCell="1" allowOverlap="1" wp14:anchorId="465F209D" wp14:editId="4A730AD7">
                <wp:simplePos x="0" y="0"/>
                <wp:positionH relativeFrom="column">
                  <wp:posOffset>757555</wp:posOffset>
                </wp:positionH>
                <wp:positionV relativeFrom="paragraph">
                  <wp:posOffset>161924</wp:posOffset>
                </wp:positionV>
                <wp:extent cx="192405" cy="0"/>
                <wp:effectExtent l="0" t="76200" r="17145" b="95250"/>
                <wp:wrapNone/>
                <wp:docPr id="217" name="Connecteur droit avec flèch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40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90E8797" id="Connecteur droit avec flèche 217" o:spid="_x0000_s1026" type="#_x0000_t32" style="position:absolute;margin-left:59.65pt;margin-top:12.75pt;width:15.15pt;height:0;z-index:252074496;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">
                <v:stroke endarrow="block"/>
              </v:shape>
            </w:pict>
          </mc:Fallback>
        </mc:AlternateContent>
      </w:r>
      <w:r>
        <w:rPr>
          <w:noProof/>
        </w:rPr>
        <mc:AlternateContent>
          <mc:Choice Requires="wps">
            <w:drawing>
              <wp:anchor distT="0" distB="0" distL="114300" distR="114300" simplePos="0" relativeHeight="252066304" behindDoc="0" locked="0" layoutInCell="1" allowOverlap="1" wp14:anchorId="3A73B1D9" wp14:editId="037AA036">
                <wp:simplePos x="0" y="0"/>
                <wp:positionH relativeFrom="column">
                  <wp:posOffset>5346700</wp:posOffset>
                </wp:positionH>
                <wp:positionV relativeFrom="paragraph">
                  <wp:posOffset>163195</wp:posOffset>
                </wp:positionV>
                <wp:extent cx="234315" cy="635"/>
                <wp:effectExtent l="0" t="76200" r="13335" b="94615"/>
                <wp:wrapNone/>
                <wp:docPr id="216" name="Connecteur droit avec flèch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593E1BFA" id="Connecteur droit avec flèche 216" o:spid="_x0000_s1026" type="#_x0000_t32" style="position:absolute;margin-left:421pt;margin-top:12.85pt;width:18.45pt;height:.0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">
                <v:stroke endarrow="block"/>
              </v:shape>
            </w:pict>
          </mc:Fallback>
        </mc:AlternateContent>
      </w:r>
      <w:r>
        <w:rPr>
          <w:noProof/>
        </w:rPr>
        <mc:AlternateContent>
          <mc:Choice Requires="wps">
            <w:drawing>
              <wp:anchor distT="0" distB="0" distL="114300" distR="114300" simplePos="0" relativeHeight="252016128" behindDoc="0" locked="0" layoutInCell="1" allowOverlap="1" wp14:anchorId="1260EAF2" wp14:editId="2B2209A7">
                <wp:simplePos x="0" y="0"/>
                <wp:positionH relativeFrom="column">
                  <wp:posOffset>2217420</wp:posOffset>
                </wp:positionH>
                <wp:positionV relativeFrom="paragraph">
                  <wp:posOffset>162560</wp:posOffset>
                </wp:positionV>
                <wp:extent cx="1822450" cy="635"/>
                <wp:effectExtent l="0" t="76200" r="25400" b="94615"/>
                <wp:wrapNone/>
                <wp:docPr id="215" name="Connecteur droit avec flèch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24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366802E" id="Connecteur droit avec flèche 215" o:spid="_x0000_s1026" type="#_x0000_t32" style="position:absolute;margin-left:174.6pt;margin-top:12.8pt;width:143.5pt;height:.0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">
                <v:stroke endarrow="block"/>
              </v:shape>
            </w:pict>
          </mc:Fallback>
        </mc:AlternateContent>
      </w:r>
    </w:p>
    <w:p w14:paraId="3CAAF183" w14:textId="77777777" w:rsidR="001D3C23" w:rsidRPr="00393608" w:rsidRDefault="001D3C23" w:rsidP="001D3C23"/>
    <w:p w14:paraId="0500122C" w14:textId="77777777" w:rsidR="001D3C23" w:rsidRPr="00393608" w:rsidRDefault="001D3C23" w:rsidP="001D3C23"/>
    <w:p w14:paraId="6EC5E4D1" w14:textId="77777777" w:rsidR="001D3C23" w:rsidRPr="00393608" w:rsidRDefault="001D3C23" w:rsidP="001D3C23">
      <w:r>
        <w:rPr>
          <w:noProof/>
        </w:rPr>
        <mc:AlternateContent>
          <mc:Choice Requires="wps">
            <w:drawing>
              <wp:anchor distT="0" distB="0" distL="114300" distR="114300" simplePos="0" relativeHeight="252011008" behindDoc="0" locked="0" layoutInCell="1" allowOverlap="1" wp14:anchorId="53D906EF" wp14:editId="47EBF2AA">
                <wp:simplePos x="0" y="0"/>
                <wp:positionH relativeFrom="column">
                  <wp:posOffset>2499995</wp:posOffset>
                </wp:positionH>
                <wp:positionV relativeFrom="paragraph">
                  <wp:posOffset>58420</wp:posOffset>
                </wp:positionV>
                <wp:extent cx="1305560" cy="770255"/>
                <wp:effectExtent l="0" t="0" r="27940" b="10795"/>
                <wp:wrapNone/>
                <wp:docPr id="214" name="Zone de texte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770255"/>
                        </a:xfrm>
                        <a:prstGeom prst="rect">
                          <a:avLst/>
                        </a:prstGeom>
                        <a:solidFill>
                          <a:srgbClr val="FFFFFF"/>
                        </a:solidFill>
                        <a:ln w="9525">
                          <a:solidFill>
                            <a:srgbClr val="000000"/>
                          </a:solidFill>
                          <a:miter lim="800000"/>
                          <a:headEnd/>
                          <a:tailEnd/>
                        </a:ln>
                      </wps:spPr>
                      <wps:txbx>
                        <w:txbxContent>
                          <w:p w14:paraId="7D192490" w14:textId="77777777" w:rsidR="001D3C23" w:rsidRPr="00AC351A" w:rsidRDefault="001D3C23" w:rsidP="001D3C23">
                            <w:pPr>
                              <w:rPr>
                                <w:b/>
                              </w:rPr>
                            </w:pPr>
                            <w:r w:rsidRPr="00AC351A">
                              <w:rPr>
                                <w:b/>
                              </w:rPr>
                              <w:t>Freiner et synchroniser les pièces en rotation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D906EF" id="Zone de texte 214" o:spid="_x0000_s1083" type="#_x0000_t202" style="position:absolute;left:0;text-align:left;margin-left:196.85pt;margin-top:4.6pt;width:102.8pt;height:60.6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">
                <v:textbox>
                  <w:txbxContent>
                    <w:p w14:paraId="7D192490" w14:textId="77777777" w:rsidR="001D3C23" w:rsidRPr="00AC351A" w:rsidRDefault="001D3C23" w:rsidP="001D3C23">
                      <w:pPr>
                        <w:rPr>
                          <w:b/>
                        </w:rPr>
                      </w:pPr>
                      <w:r w:rsidRPr="00AC351A">
                        <w:rPr>
                          <w:b/>
                        </w:rPr>
                        <w:t>Freiner et synchroniser les pièces en rotation</w:t>
                      </w:r>
                    </w:p>
                  </w:txbxContent>
                </v:textbox>
              </v:shape>
            </w:pict>
          </mc:Fallback>
        </mc:AlternateContent>
      </w:r>
    </w:p>
    <w:p w14:paraId="38E82707" w14:textId="77777777" w:rsidR="001D3C23" w:rsidRPr="00393608" w:rsidRDefault="001D3C23" w:rsidP="001D3C23">
      <w:r>
        <w:rPr>
          <w:noProof/>
        </w:rPr>
        <mc:AlternateContent>
          <mc:Choice Requires="wps">
            <w:drawing>
              <wp:anchor distT="0" distB="0" distL="114300" distR="114300" simplePos="0" relativeHeight="252054016" behindDoc="0" locked="0" layoutInCell="1" allowOverlap="1" wp14:anchorId="41C9368E" wp14:editId="5F3EB469">
                <wp:simplePos x="0" y="0"/>
                <wp:positionH relativeFrom="column">
                  <wp:posOffset>5579745</wp:posOffset>
                </wp:positionH>
                <wp:positionV relativeFrom="paragraph">
                  <wp:posOffset>12065</wp:posOffset>
                </wp:positionV>
                <wp:extent cx="428625" cy="466725"/>
                <wp:effectExtent l="0" t="0" r="28575" b="28575"/>
                <wp:wrapNone/>
                <wp:docPr id="213" name="Zone de texte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66725"/>
                        </a:xfrm>
                        <a:prstGeom prst="rect">
                          <a:avLst/>
                        </a:prstGeom>
                        <a:solidFill>
                          <a:srgbClr val="FFFFFF"/>
                        </a:solidFill>
                        <a:ln w="9525">
                          <a:solidFill>
                            <a:srgbClr val="000000"/>
                          </a:solidFill>
                          <a:miter lim="800000"/>
                          <a:headEnd/>
                          <a:tailEnd/>
                        </a:ln>
                      </wps:spPr>
                      <wps:txbx>
                        <w:txbxContent>
                          <w:p w14:paraId="489C92DC" w14:textId="77777777" w:rsidR="001D3C23" w:rsidRPr="00B80FCB" w:rsidRDefault="001D3C23" w:rsidP="001D3C23">
                            <w: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C9368E" id="Zone de texte 213" o:spid="_x0000_s1084" type="#_x0000_t202" style="position:absolute;left:0;text-align:left;margin-left:439.35pt;margin-top:.95pt;width:33.75pt;height:36.75pt;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">
                <v:textbox>
                  <w:txbxContent>
                    <w:p w14:paraId="489C92DC" w14:textId="77777777" w:rsidR="001D3C23" w:rsidRPr="00B80FCB" w:rsidRDefault="001D3C23" w:rsidP="001D3C23">
                      <w:r>
                        <w:t>1</w:t>
                      </w:r>
                    </w:p>
                  </w:txbxContent>
                </v:textbox>
              </v:shape>
            </w:pict>
          </mc:Fallback>
        </mc:AlternateContent>
      </w:r>
      <w:r>
        <w:rPr>
          <w:noProof/>
        </w:rPr>
        <mc:AlternateContent>
          <mc:Choice Requires="wps">
            <w:drawing>
              <wp:anchor distT="0" distB="0" distL="114300" distR="114300" simplePos="0" relativeHeight="252047872" behindDoc="0" locked="0" layoutInCell="1" allowOverlap="1" wp14:anchorId="039BFD49" wp14:editId="12508488">
                <wp:simplePos x="0" y="0"/>
                <wp:positionH relativeFrom="column">
                  <wp:posOffset>4039870</wp:posOffset>
                </wp:positionH>
                <wp:positionV relativeFrom="paragraph">
                  <wp:posOffset>12065</wp:posOffset>
                </wp:positionV>
                <wp:extent cx="1305560" cy="466725"/>
                <wp:effectExtent l="0" t="0" r="27940" b="28575"/>
                <wp:wrapNone/>
                <wp:docPr id="212" name="Zone de texte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466725"/>
                        </a:xfrm>
                        <a:prstGeom prst="rect">
                          <a:avLst/>
                        </a:prstGeom>
                        <a:solidFill>
                          <a:srgbClr val="FFFFFF"/>
                        </a:solidFill>
                        <a:ln w="9525">
                          <a:solidFill>
                            <a:srgbClr val="000000"/>
                          </a:solidFill>
                          <a:miter lim="800000"/>
                          <a:headEnd/>
                          <a:tailEnd/>
                        </a:ln>
                      </wps:spPr>
                      <wps:txbx>
                        <w:txbxContent>
                          <w:p w14:paraId="39BAE727" w14:textId="77777777" w:rsidR="001D3C23" w:rsidRPr="00AC351A" w:rsidRDefault="001D3C23" w:rsidP="001D3C23">
                            <w:pPr>
                              <w:rPr>
                                <w:b/>
                                <w:color w:val="FF0000"/>
                              </w:rPr>
                            </w:pPr>
                            <w:r w:rsidRPr="00AC351A">
                              <w:rPr>
                                <w:b/>
                              </w:rPr>
                              <w:t>Frein d’arbre intermédiaire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9BFD49" id="Zone de texte 212" o:spid="_x0000_s1085" type="#_x0000_t202" style="position:absolute;left:0;text-align:left;margin-left:318.1pt;margin-top:.95pt;width:102.8pt;height:36.75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">
                <v:textbox>
                  <w:txbxContent>
                    <w:p w14:paraId="39BAE727" w14:textId="77777777" w:rsidR="001D3C23" w:rsidRPr="00AC351A" w:rsidRDefault="001D3C23" w:rsidP="001D3C23">
                      <w:pPr>
                        <w:rPr>
                          <w:b/>
                          <w:color w:val="FF0000"/>
                        </w:rPr>
                      </w:pPr>
                      <w:r w:rsidRPr="00AC351A">
                        <w:rPr>
                          <w:b/>
                        </w:rPr>
                        <w:t>Frein d’arbre intermédiaire</w:t>
                      </w:r>
                    </w:p>
                  </w:txbxContent>
                </v:textbox>
              </v:shape>
            </w:pict>
          </mc:Fallback>
        </mc:AlternateContent>
      </w:r>
    </w:p>
    <w:p w14:paraId="3D2E102F" w14:textId="77777777" w:rsidR="001D3C23" w:rsidRPr="00393608" w:rsidRDefault="001D3C23" w:rsidP="001D3C23">
      <w:r>
        <w:rPr>
          <w:noProof/>
        </w:rPr>
        <mc:AlternateContent>
          <mc:Choice Requires="wps">
            <w:drawing>
              <wp:anchor distT="0" distB="0" distL="114300" distR="114300" simplePos="0" relativeHeight="252008960" behindDoc="0" locked="0" layoutInCell="1" allowOverlap="1" wp14:anchorId="35F912EC" wp14:editId="2F57C672">
                <wp:simplePos x="0" y="0"/>
                <wp:positionH relativeFrom="column">
                  <wp:posOffset>949960</wp:posOffset>
                </wp:positionH>
                <wp:positionV relativeFrom="paragraph">
                  <wp:posOffset>175260</wp:posOffset>
                </wp:positionV>
                <wp:extent cx="1267460" cy="1896745"/>
                <wp:effectExtent l="0" t="0" r="27940" b="27305"/>
                <wp:wrapNone/>
                <wp:docPr id="211" name="Zone de texte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7460" cy="1896745"/>
                        </a:xfrm>
                        <a:prstGeom prst="rect">
                          <a:avLst/>
                        </a:prstGeom>
                        <a:solidFill>
                          <a:srgbClr val="FFFFFF"/>
                        </a:solidFill>
                        <a:ln w="9525">
                          <a:solidFill>
                            <a:srgbClr val="000000"/>
                          </a:solidFill>
                          <a:miter lim="800000"/>
                          <a:headEnd/>
                          <a:tailEnd/>
                        </a:ln>
                      </wps:spPr>
                      <wps:txbx>
                        <w:txbxContent>
                          <w:p w14:paraId="524285DA" w14:textId="77777777" w:rsidR="001D3C23" w:rsidRPr="00AC351A" w:rsidRDefault="001D3C23" w:rsidP="001D3C23">
                            <w:r w:rsidRPr="00AC351A">
                              <w:t>Gérer le changement ou la sélection d’un rapport commandé par le conducteur (gestion automatique et manuelle)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F912EC" id="Zone de texte 211" o:spid="_x0000_s1086" type="#_x0000_t202" style="position:absolute;left:0;text-align:left;margin-left:74.8pt;margin-top:13.8pt;width:99.8pt;height:149.3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">
                <v:textbox>
                  <w:txbxContent>
                    <w:p w14:paraId="524285DA" w14:textId="77777777" w:rsidR="001D3C23" w:rsidRPr="00AC351A" w:rsidRDefault="001D3C23" w:rsidP="001D3C23">
                      <w:r w:rsidRPr="00AC351A">
                        <w:t>Gérer le changement ou la sélection d’un rapport commandé par le conducteur (gestion automatique et manuelle)</w:t>
                      </w:r>
                    </w:p>
                  </w:txbxContent>
                </v:textbox>
              </v:shape>
            </w:pict>
          </mc:Fallback>
        </mc:AlternateContent>
      </w:r>
      <w:r>
        <w:rPr>
          <w:noProof/>
        </w:rPr>
        <mc:AlternateContent>
          <mc:Choice Requires="wps">
            <w:drawing>
              <wp:anchor distT="0" distB="0" distL="114300" distR="114300" simplePos="0" relativeHeight="252059136" behindDoc="0" locked="0" layoutInCell="1" allowOverlap="1" wp14:anchorId="5564CDAB" wp14:editId="1732F330">
                <wp:simplePos x="0" y="0"/>
                <wp:positionH relativeFrom="column">
                  <wp:posOffset>5346700</wp:posOffset>
                </wp:positionH>
                <wp:positionV relativeFrom="paragraph">
                  <wp:posOffset>53340</wp:posOffset>
                </wp:positionV>
                <wp:extent cx="234315" cy="635"/>
                <wp:effectExtent l="0" t="76200" r="13335" b="94615"/>
                <wp:wrapNone/>
                <wp:docPr id="210" name="Connecteur droit avec flèch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67EDBD3" id="Connecteur droit avec flèche 210" o:spid="_x0000_s1026" type="#_x0000_t32" style="position:absolute;margin-left:421pt;margin-top:4.2pt;width:18.45pt;height:.05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">
                <v:stroke endarrow="block"/>
              </v:shape>
            </w:pict>
          </mc:Fallback>
        </mc:AlternateContent>
      </w:r>
      <w:r>
        <w:rPr>
          <w:noProof/>
        </w:rPr>
        <mc:AlternateContent>
          <mc:Choice Requires="wps">
            <w:drawing>
              <wp:anchor distT="0" distB="0" distL="114300" distR="114300" simplePos="0" relativeHeight="252019200" behindDoc="0" locked="0" layoutInCell="1" allowOverlap="1" wp14:anchorId="18A838A7" wp14:editId="08922BB3">
                <wp:simplePos x="0" y="0"/>
                <wp:positionH relativeFrom="column">
                  <wp:posOffset>3805555</wp:posOffset>
                </wp:positionH>
                <wp:positionV relativeFrom="paragraph">
                  <wp:posOffset>52705</wp:posOffset>
                </wp:positionV>
                <wp:extent cx="234315" cy="635"/>
                <wp:effectExtent l="0" t="76200" r="13335" b="94615"/>
                <wp:wrapNone/>
                <wp:docPr id="209" name="Connecteur droit avec flèch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2BF77C4" id="Connecteur droit avec flèche 209" o:spid="_x0000_s1026" type="#_x0000_t32" style="position:absolute;margin-left:299.65pt;margin-top:4.15pt;width:18.45pt;height:.0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">
                <v:stroke endarrow="block"/>
              </v:shape>
            </w:pict>
          </mc:Fallback>
        </mc:AlternateContent>
      </w:r>
      <w:r>
        <w:rPr>
          <w:noProof/>
        </w:rPr>
        <mc:AlternateContent>
          <mc:Choice Requires="wps">
            <w:drawing>
              <wp:anchor distT="0" distB="0" distL="114300" distR="114300" simplePos="0" relativeHeight="252044800" behindDoc="0" locked="0" layoutInCell="1" allowOverlap="1" wp14:anchorId="6AA31B03" wp14:editId="0E5029A5">
                <wp:simplePos x="0" y="0"/>
                <wp:positionH relativeFrom="column">
                  <wp:posOffset>2353945</wp:posOffset>
                </wp:positionH>
                <wp:positionV relativeFrom="paragraph">
                  <wp:posOffset>52705</wp:posOffset>
                </wp:positionV>
                <wp:extent cx="6350" cy="3763010"/>
                <wp:effectExtent l="0" t="0" r="31750" b="27940"/>
                <wp:wrapNone/>
                <wp:docPr id="208" name="Connecteur droit avec flèch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376301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94731CD" id="Connecteur droit avec flèche 208" o:spid="_x0000_s1026" type="#_x0000_t32" style="position:absolute;margin-left:185.35pt;margin-top:4.15pt;width:.5pt;height:296.3pt;flip:x;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"/>
            </w:pict>
          </mc:Fallback>
        </mc:AlternateContent>
      </w:r>
      <w:r>
        <w:rPr>
          <w:noProof/>
        </w:rPr>
        <mc:AlternateContent>
          <mc:Choice Requires="wps">
            <w:drawing>
              <wp:anchor distT="0" distB="0" distL="114300" distR="114300" simplePos="0" relativeHeight="252017152" behindDoc="0" locked="0" layoutInCell="1" allowOverlap="1" wp14:anchorId="345A5378" wp14:editId="0840E2BC">
                <wp:simplePos x="0" y="0"/>
                <wp:positionH relativeFrom="column">
                  <wp:posOffset>2353945</wp:posOffset>
                </wp:positionH>
                <wp:positionV relativeFrom="paragraph">
                  <wp:posOffset>52705</wp:posOffset>
                </wp:positionV>
                <wp:extent cx="146050" cy="635"/>
                <wp:effectExtent l="0" t="76200" r="25400" b="94615"/>
                <wp:wrapNone/>
                <wp:docPr id="207" name="Connecteur droit avec flèch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D9AE9C2" id="Connecteur droit avec flèche 207" o:spid="_x0000_s1026" type="#_x0000_t32" style="position:absolute;margin-left:185.35pt;margin-top:4.15pt;width:11.5pt;height:.0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">
                <v:stroke endarrow="block"/>
              </v:shape>
            </w:pict>
          </mc:Fallback>
        </mc:AlternateContent>
      </w:r>
    </w:p>
    <w:p w14:paraId="2B2FB058" w14:textId="77777777" w:rsidR="001D3C23" w:rsidRPr="00393608" w:rsidRDefault="001D3C23" w:rsidP="001D3C23"/>
    <w:p w14:paraId="5F8CEE91" w14:textId="77777777" w:rsidR="001D3C23" w:rsidRPr="00393608" w:rsidRDefault="001D3C23" w:rsidP="001D3C23"/>
    <w:p w14:paraId="3CA91F45" w14:textId="77777777" w:rsidR="001D3C23" w:rsidRPr="00393608" w:rsidRDefault="001D3C23" w:rsidP="001D3C23">
      <w:r>
        <w:rPr>
          <w:noProof/>
        </w:rPr>
        <mc:AlternateContent>
          <mc:Choice Requires="wps">
            <w:drawing>
              <wp:anchor distT="0" distB="0" distL="114300" distR="114300" simplePos="0" relativeHeight="252057088" behindDoc="0" locked="0" layoutInCell="1" allowOverlap="1" wp14:anchorId="3C470C5B" wp14:editId="0CB1D288">
                <wp:simplePos x="0" y="0"/>
                <wp:positionH relativeFrom="column">
                  <wp:posOffset>5581015</wp:posOffset>
                </wp:positionH>
                <wp:positionV relativeFrom="paragraph">
                  <wp:posOffset>127000</wp:posOffset>
                </wp:positionV>
                <wp:extent cx="428625" cy="466725"/>
                <wp:effectExtent l="0" t="0" r="28575" b="28575"/>
                <wp:wrapNone/>
                <wp:docPr id="206" name="Zone de texte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66725"/>
                        </a:xfrm>
                        <a:prstGeom prst="rect">
                          <a:avLst/>
                        </a:prstGeom>
                        <a:solidFill>
                          <a:srgbClr val="FFFFFF"/>
                        </a:solidFill>
                        <a:ln w="9525">
                          <a:solidFill>
                            <a:srgbClr val="000000"/>
                          </a:solidFill>
                          <a:miter lim="800000"/>
                          <a:headEnd/>
                          <a:tailEnd/>
                        </a:ln>
                      </wps:spPr>
                      <wps:txbx>
                        <w:txbxContent>
                          <w:p w14:paraId="5D15EF5C" w14:textId="77777777" w:rsidR="001D3C23" w:rsidRPr="00B80FCB" w:rsidRDefault="001D3C23" w:rsidP="001D3C23">
                            <w: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470C5B" id="Zone de texte 206" o:spid="_x0000_s1087" type="#_x0000_t202" style="position:absolute;left:0;text-align:left;margin-left:439.45pt;margin-top:10pt;width:33.75pt;height:36.75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">
                <v:textbox>
                  <w:txbxContent>
                    <w:p w14:paraId="5D15EF5C" w14:textId="77777777" w:rsidR="001D3C23" w:rsidRPr="00B80FCB" w:rsidRDefault="001D3C23" w:rsidP="001D3C23">
                      <w:r>
                        <w:t>3</w:t>
                      </w:r>
                    </w:p>
                  </w:txbxContent>
                </v:textbox>
              </v:shape>
            </w:pict>
          </mc:Fallback>
        </mc:AlternateContent>
      </w:r>
      <w:r>
        <w:rPr>
          <w:noProof/>
        </w:rPr>
        <mc:AlternateContent>
          <mc:Choice Requires="wps">
            <w:drawing>
              <wp:anchor distT="0" distB="0" distL="114300" distR="114300" simplePos="0" relativeHeight="252045824" behindDoc="0" locked="0" layoutInCell="1" allowOverlap="1" wp14:anchorId="1CE66C39" wp14:editId="4ED27EC1">
                <wp:simplePos x="0" y="0"/>
                <wp:positionH relativeFrom="column">
                  <wp:posOffset>4039870</wp:posOffset>
                </wp:positionH>
                <wp:positionV relativeFrom="paragraph">
                  <wp:posOffset>127000</wp:posOffset>
                </wp:positionV>
                <wp:extent cx="1305560" cy="466725"/>
                <wp:effectExtent l="0" t="0" r="27940" b="28575"/>
                <wp:wrapNone/>
                <wp:docPr id="205" name="Zone de texte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466725"/>
                        </a:xfrm>
                        <a:prstGeom prst="rect">
                          <a:avLst/>
                        </a:prstGeom>
                        <a:solidFill>
                          <a:srgbClr val="FFFFFF"/>
                        </a:solidFill>
                        <a:ln w="9525">
                          <a:solidFill>
                            <a:srgbClr val="000000"/>
                          </a:solidFill>
                          <a:miter lim="800000"/>
                          <a:headEnd/>
                          <a:tailEnd/>
                        </a:ln>
                      </wps:spPr>
                      <wps:txbx>
                        <w:txbxContent>
                          <w:p w14:paraId="2D8C7D3B" w14:textId="77777777" w:rsidR="001D3C23" w:rsidRPr="00AC351A" w:rsidRDefault="001D3C23" w:rsidP="001D3C23">
                            <w:pPr>
                              <w:rPr>
                                <w:b/>
                              </w:rPr>
                            </w:pPr>
                            <w:r w:rsidRPr="00AC351A">
                              <w:rPr>
                                <w:b/>
                              </w:rPr>
                              <w:t xml:space="preserve">Bloc d’électrovannes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E66C39" id="Zone de texte 205" o:spid="_x0000_s1088" type="#_x0000_t202" style="position:absolute;left:0;text-align:left;margin-left:318.1pt;margin-top:10pt;width:102.8pt;height:36.7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">
                <v:textbox>
                  <w:txbxContent>
                    <w:p w14:paraId="2D8C7D3B" w14:textId="77777777" w:rsidR="001D3C23" w:rsidRPr="00AC351A" w:rsidRDefault="001D3C23" w:rsidP="001D3C23">
                      <w:pPr>
                        <w:rPr>
                          <w:b/>
                        </w:rPr>
                      </w:pPr>
                      <w:r w:rsidRPr="00AC351A">
                        <w:rPr>
                          <w:b/>
                        </w:rPr>
                        <w:t xml:space="preserve">Bloc d’électrovannes </w:t>
                      </w:r>
                    </w:p>
                  </w:txbxContent>
                </v:textbox>
              </v:shape>
            </w:pict>
          </mc:Fallback>
        </mc:AlternateContent>
      </w:r>
      <w:r>
        <w:rPr>
          <w:noProof/>
        </w:rPr>
        <mc:AlternateContent>
          <mc:Choice Requires="wps">
            <w:drawing>
              <wp:anchor distT="0" distB="0" distL="114300" distR="114300" simplePos="0" relativeHeight="252013056" behindDoc="0" locked="0" layoutInCell="1" allowOverlap="1" wp14:anchorId="7C5586DB" wp14:editId="78236A1B">
                <wp:simplePos x="0" y="0"/>
                <wp:positionH relativeFrom="column">
                  <wp:posOffset>2499995</wp:posOffset>
                </wp:positionH>
                <wp:positionV relativeFrom="paragraph">
                  <wp:posOffset>3810</wp:posOffset>
                </wp:positionV>
                <wp:extent cx="1305560" cy="657225"/>
                <wp:effectExtent l="0" t="0" r="27940" b="28575"/>
                <wp:wrapNone/>
                <wp:docPr id="204" name="Zone de texte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657225"/>
                        </a:xfrm>
                        <a:prstGeom prst="rect">
                          <a:avLst/>
                        </a:prstGeom>
                        <a:solidFill>
                          <a:srgbClr val="FFFFFF"/>
                        </a:solidFill>
                        <a:ln w="9525">
                          <a:solidFill>
                            <a:srgbClr val="000000"/>
                          </a:solidFill>
                          <a:miter lim="800000"/>
                          <a:headEnd/>
                          <a:tailEnd/>
                        </a:ln>
                      </wps:spPr>
                      <wps:txbx>
                        <w:txbxContent>
                          <w:p w14:paraId="01AD0DFD" w14:textId="77777777" w:rsidR="001D3C23" w:rsidRPr="00AC351A" w:rsidRDefault="001D3C23" w:rsidP="001D3C23">
                            <w:r w:rsidRPr="00AC351A">
                              <w:t>Distribuer le fluide pneumatique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5586DB" id="Zone de texte 204" o:spid="_x0000_s1089" type="#_x0000_t202" style="position:absolute;left:0;text-align:left;margin-left:196.85pt;margin-top:.3pt;width:102.8pt;height:51.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">
                <v:textbox>
                  <w:txbxContent>
                    <w:p w14:paraId="01AD0DFD" w14:textId="77777777" w:rsidR="001D3C23" w:rsidRPr="00AC351A" w:rsidRDefault="001D3C23" w:rsidP="001D3C23">
                      <w:r w:rsidRPr="00AC351A">
                        <w:t>Distribuer le fluide pneumatique</w:t>
                      </w:r>
                    </w:p>
                  </w:txbxContent>
                </v:textbox>
              </v:shape>
            </w:pict>
          </mc:Fallback>
        </mc:AlternateContent>
      </w:r>
    </w:p>
    <w:p w14:paraId="3F2177CD" w14:textId="77777777" w:rsidR="001D3C23" w:rsidRPr="00393608" w:rsidRDefault="001D3C23" w:rsidP="001D3C23">
      <w:r>
        <w:rPr>
          <w:noProof/>
        </w:rPr>
        <mc:AlternateContent>
          <mc:Choice Requires="wps">
            <w:drawing>
              <wp:anchor distT="0" distB="0" distL="114300" distR="114300" simplePos="0" relativeHeight="252063232" behindDoc="0" locked="0" layoutInCell="1" allowOverlap="1" wp14:anchorId="01AA730A" wp14:editId="030C0966">
                <wp:simplePos x="0" y="0"/>
                <wp:positionH relativeFrom="column">
                  <wp:posOffset>5346700</wp:posOffset>
                </wp:positionH>
                <wp:positionV relativeFrom="paragraph">
                  <wp:posOffset>166370</wp:posOffset>
                </wp:positionV>
                <wp:extent cx="234315" cy="635"/>
                <wp:effectExtent l="0" t="76200" r="13335" b="94615"/>
                <wp:wrapNone/>
                <wp:docPr id="203" name="Connecteur droit avec flèch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DDF7D0D" id="Connecteur droit avec flèche 203" o:spid="_x0000_s1026" type="#_x0000_t32" style="position:absolute;margin-left:421pt;margin-top:13.1pt;width:18.45pt;height:.05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">
                <v:stroke endarrow="block"/>
              </v:shape>
            </w:pict>
          </mc:Fallback>
        </mc:AlternateContent>
      </w:r>
      <w:r>
        <w:rPr>
          <w:noProof/>
        </w:rPr>
        <mc:AlternateContent>
          <mc:Choice Requires="wps">
            <w:drawing>
              <wp:anchor distT="0" distB="0" distL="114300" distR="114300" simplePos="0" relativeHeight="252051968" behindDoc="0" locked="0" layoutInCell="1" allowOverlap="1" wp14:anchorId="7FD13B76" wp14:editId="18E3118E">
                <wp:simplePos x="0" y="0"/>
                <wp:positionH relativeFrom="column">
                  <wp:posOffset>3805555</wp:posOffset>
                </wp:positionH>
                <wp:positionV relativeFrom="paragraph">
                  <wp:posOffset>167640</wp:posOffset>
                </wp:positionV>
                <wp:extent cx="234315" cy="635"/>
                <wp:effectExtent l="0" t="76200" r="13335" b="94615"/>
                <wp:wrapNone/>
                <wp:docPr id="202" name="Connecteur droit avec flèch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E1CD0FA" id="Connecteur droit avec flèche 202" o:spid="_x0000_s1026" type="#_x0000_t32" style="position:absolute;margin-left:299.65pt;margin-top:13.2pt;width:18.45pt;height:.05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">
                <v:stroke endarrow="block"/>
              </v:shape>
            </w:pict>
          </mc:Fallback>
        </mc:AlternateContent>
      </w:r>
      <w:r>
        <w:rPr>
          <w:noProof/>
        </w:rPr>
        <mc:AlternateContent>
          <mc:Choice Requires="wps">
            <w:drawing>
              <wp:anchor distT="4294967295" distB="4294967295" distL="114300" distR="114300" simplePos="0" relativeHeight="252021248" behindDoc="0" locked="0" layoutInCell="1" allowOverlap="1" wp14:anchorId="5A2531F3" wp14:editId="5FFA2E69">
                <wp:simplePos x="0" y="0"/>
                <wp:positionH relativeFrom="column">
                  <wp:posOffset>763905</wp:posOffset>
                </wp:positionH>
                <wp:positionV relativeFrom="paragraph">
                  <wp:posOffset>167639</wp:posOffset>
                </wp:positionV>
                <wp:extent cx="186055" cy="0"/>
                <wp:effectExtent l="0" t="76200" r="23495" b="95250"/>
                <wp:wrapNone/>
                <wp:docPr id="201" name="Connecteur droit avec flèch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05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141EE41" id="Connecteur droit avec flèche 201" o:spid="_x0000_s1026" type="#_x0000_t32" style="position:absolute;margin-left:60.15pt;margin-top:13.2pt;width:14.65pt;height:0;z-index:25202124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">
                <v:stroke endarrow="block"/>
              </v:shape>
            </w:pict>
          </mc:Fallback>
        </mc:AlternateContent>
      </w:r>
      <w:r>
        <w:rPr>
          <w:noProof/>
        </w:rPr>
        <mc:AlternateContent>
          <mc:Choice Requires="wps">
            <w:drawing>
              <wp:anchor distT="0" distB="0" distL="114300" distR="114300" simplePos="0" relativeHeight="252039680" behindDoc="0" locked="0" layoutInCell="1" allowOverlap="1" wp14:anchorId="1BD36B02" wp14:editId="18BCDEAE">
                <wp:simplePos x="0" y="0"/>
                <wp:positionH relativeFrom="column">
                  <wp:posOffset>2217420</wp:posOffset>
                </wp:positionH>
                <wp:positionV relativeFrom="paragraph">
                  <wp:posOffset>167005</wp:posOffset>
                </wp:positionV>
                <wp:extent cx="288925" cy="635"/>
                <wp:effectExtent l="0" t="76200" r="15875" b="94615"/>
                <wp:wrapNone/>
                <wp:docPr id="200" name="Connecteur droit avec flèch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92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364E880" id="Connecteur droit avec flèche 200" o:spid="_x0000_s1026" type="#_x0000_t32" style="position:absolute;margin-left:174.6pt;margin-top:13.15pt;width:22.75pt;height:.0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">
                <v:stroke endarrow="block"/>
              </v:shape>
            </w:pict>
          </mc:Fallback>
        </mc:AlternateContent>
      </w:r>
    </w:p>
    <w:p w14:paraId="01FDD63B" w14:textId="77777777" w:rsidR="001D3C23" w:rsidRPr="00393608" w:rsidRDefault="001D3C23" w:rsidP="001D3C23"/>
    <w:p w14:paraId="02105859" w14:textId="77777777" w:rsidR="001D3C23" w:rsidRPr="00393608" w:rsidRDefault="001D3C23" w:rsidP="001D3C23"/>
    <w:p w14:paraId="481A09AD" w14:textId="77777777" w:rsidR="001D3C23" w:rsidRPr="00393608" w:rsidRDefault="001D3C23" w:rsidP="001D3C23">
      <w:r>
        <w:rPr>
          <w:noProof/>
        </w:rPr>
        <mc:AlternateContent>
          <mc:Choice Requires="wps">
            <w:drawing>
              <wp:anchor distT="0" distB="0" distL="114300" distR="114300" simplePos="0" relativeHeight="252055040" behindDoc="0" locked="0" layoutInCell="1" allowOverlap="1" wp14:anchorId="20B78078" wp14:editId="3AC84B78">
                <wp:simplePos x="0" y="0"/>
                <wp:positionH relativeFrom="column">
                  <wp:posOffset>5579745</wp:posOffset>
                </wp:positionH>
                <wp:positionV relativeFrom="paragraph">
                  <wp:posOffset>125730</wp:posOffset>
                </wp:positionV>
                <wp:extent cx="428625" cy="466725"/>
                <wp:effectExtent l="0" t="0" r="28575" b="28575"/>
                <wp:wrapNone/>
                <wp:docPr id="199" name="Zone de texte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66725"/>
                        </a:xfrm>
                        <a:prstGeom prst="rect">
                          <a:avLst/>
                        </a:prstGeom>
                        <a:solidFill>
                          <a:srgbClr val="FFFFFF"/>
                        </a:solidFill>
                        <a:ln w="9525">
                          <a:solidFill>
                            <a:srgbClr val="000000"/>
                          </a:solidFill>
                          <a:miter lim="800000"/>
                          <a:headEnd/>
                          <a:tailEnd/>
                        </a:ln>
                      </wps:spPr>
                      <wps:txbx>
                        <w:txbxContent>
                          <w:p w14:paraId="66FE564F" w14:textId="77777777" w:rsidR="001D3C23" w:rsidRPr="00B80FCB" w:rsidRDefault="001D3C23" w:rsidP="001D3C23">
                            <w:r>
                              <w:t>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B78078" id="Zone de texte 199" o:spid="_x0000_s1090" type="#_x0000_t202" style="position:absolute;left:0;text-align:left;margin-left:439.35pt;margin-top:9.9pt;width:33.75pt;height:36.75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">
                <v:textbox>
                  <w:txbxContent>
                    <w:p w14:paraId="66FE564F" w14:textId="77777777" w:rsidR="001D3C23" w:rsidRPr="00B80FCB" w:rsidRDefault="001D3C23" w:rsidP="001D3C23">
                      <w:r>
                        <w:t>15</w:t>
                      </w:r>
                    </w:p>
                  </w:txbxContent>
                </v:textbox>
              </v:shape>
            </w:pict>
          </mc:Fallback>
        </mc:AlternateContent>
      </w:r>
      <w:r>
        <w:rPr>
          <w:noProof/>
        </w:rPr>
        <mc:AlternateContent>
          <mc:Choice Requires="wps">
            <w:drawing>
              <wp:anchor distT="0" distB="0" distL="114300" distR="114300" simplePos="0" relativeHeight="252046848" behindDoc="0" locked="0" layoutInCell="1" allowOverlap="1" wp14:anchorId="31040633" wp14:editId="026E9092">
                <wp:simplePos x="0" y="0"/>
                <wp:positionH relativeFrom="column">
                  <wp:posOffset>4039870</wp:posOffset>
                </wp:positionH>
                <wp:positionV relativeFrom="paragraph">
                  <wp:posOffset>125730</wp:posOffset>
                </wp:positionV>
                <wp:extent cx="1305560" cy="466725"/>
                <wp:effectExtent l="0" t="0" r="27940" b="28575"/>
                <wp:wrapNone/>
                <wp:docPr id="198" name="Zone de texte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466725"/>
                        </a:xfrm>
                        <a:prstGeom prst="rect">
                          <a:avLst/>
                        </a:prstGeom>
                        <a:solidFill>
                          <a:srgbClr val="FFFFFF"/>
                        </a:solidFill>
                        <a:ln w="9525">
                          <a:solidFill>
                            <a:srgbClr val="000000"/>
                          </a:solidFill>
                          <a:miter lim="800000"/>
                          <a:headEnd/>
                          <a:tailEnd/>
                        </a:ln>
                      </wps:spPr>
                      <wps:txbx>
                        <w:txbxContent>
                          <w:p w14:paraId="464205C5" w14:textId="77777777" w:rsidR="001D3C23" w:rsidRPr="00AC351A" w:rsidRDefault="001D3C23" w:rsidP="001D3C23">
                            <w:pPr>
                              <w:rPr>
                                <w:b/>
                              </w:rPr>
                            </w:pPr>
                            <w:r w:rsidRPr="00AC351A">
                              <w:rPr>
                                <w:b/>
                              </w:rPr>
                              <w:t>CGU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040633" id="Zone de texte 198" o:spid="_x0000_s1091" type="#_x0000_t202" style="position:absolute;left:0;text-align:left;margin-left:318.1pt;margin-top:9.9pt;width:102.8pt;height:36.7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">
                <v:textbox>
                  <w:txbxContent>
                    <w:p w14:paraId="464205C5" w14:textId="77777777" w:rsidR="001D3C23" w:rsidRPr="00AC351A" w:rsidRDefault="001D3C23" w:rsidP="001D3C23">
                      <w:pPr>
                        <w:rPr>
                          <w:b/>
                        </w:rPr>
                      </w:pPr>
                      <w:r w:rsidRPr="00AC351A">
                        <w:rPr>
                          <w:b/>
                        </w:rPr>
                        <w:t>CGU</w:t>
                      </w:r>
                    </w:p>
                  </w:txbxContent>
                </v:textbox>
              </v:shape>
            </w:pict>
          </mc:Fallback>
        </mc:AlternateContent>
      </w:r>
      <w:r>
        <w:rPr>
          <w:noProof/>
        </w:rPr>
        <mc:AlternateContent>
          <mc:Choice Requires="wps">
            <w:drawing>
              <wp:anchor distT="0" distB="0" distL="114300" distR="114300" simplePos="0" relativeHeight="252012032" behindDoc="0" locked="0" layoutInCell="1" allowOverlap="1" wp14:anchorId="66ACF3CC" wp14:editId="1411D33F">
                <wp:simplePos x="0" y="0"/>
                <wp:positionH relativeFrom="column">
                  <wp:posOffset>2499995</wp:posOffset>
                </wp:positionH>
                <wp:positionV relativeFrom="paragraph">
                  <wp:posOffset>1905</wp:posOffset>
                </wp:positionV>
                <wp:extent cx="1305560" cy="657225"/>
                <wp:effectExtent l="0" t="0" r="27940" b="28575"/>
                <wp:wrapNone/>
                <wp:docPr id="197" name="Zone de texte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657225"/>
                        </a:xfrm>
                        <a:prstGeom prst="rect">
                          <a:avLst/>
                        </a:prstGeom>
                        <a:solidFill>
                          <a:srgbClr val="FFFFFF"/>
                        </a:solidFill>
                        <a:ln w="9525">
                          <a:solidFill>
                            <a:srgbClr val="000000"/>
                          </a:solidFill>
                          <a:miter lim="800000"/>
                          <a:headEnd/>
                          <a:tailEnd/>
                        </a:ln>
                      </wps:spPr>
                      <wps:txbx>
                        <w:txbxContent>
                          <w:p w14:paraId="6DE424B7" w14:textId="77777777" w:rsidR="001D3C23" w:rsidRPr="00AC351A" w:rsidRDefault="001D3C23" w:rsidP="001D3C23">
                            <w:r w:rsidRPr="00AC351A">
                              <w:t>Piloter le déplacement des rapports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ACF3CC" id="Zone de texte 197" o:spid="_x0000_s1092" type="#_x0000_t202" style="position:absolute;left:0;text-align:left;margin-left:196.85pt;margin-top:.15pt;width:102.8pt;height:51.7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">
                <v:textbox>
                  <w:txbxContent>
                    <w:p w14:paraId="6DE424B7" w14:textId="77777777" w:rsidR="001D3C23" w:rsidRPr="00AC351A" w:rsidRDefault="001D3C23" w:rsidP="001D3C23">
                      <w:r w:rsidRPr="00AC351A">
                        <w:t>Piloter le déplacement des rapports</w:t>
                      </w:r>
                    </w:p>
                  </w:txbxContent>
                </v:textbox>
              </v:shape>
            </w:pict>
          </mc:Fallback>
        </mc:AlternateContent>
      </w:r>
    </w:p>
    <w:p w14:paraId="29F21D4B" w14:textId="77777777" w:rsidR="001D3C23" w:rsidRPr="00393608" w:rsidRDefault="001D3C23" w:rsidP="001D3C23">
      <w:r>
        <w:rPr>
          <w:noProof/>
        </w:rPr>
        <mc:AlternateContent>
          <mc:Choice Requires="wps">
            <w:drawing>
              <wp:anchor distT="0" distB="0" distL="114300" distR="114300" simplePos="0" relativeHeight="252040704" behindDoc="0" locked="0" layoutInCell="1" allowOverlap="1" wp14:anchorId="0AE1E537" wp14:editId="172333D8">
                <wp:simplePos x="0" y="0"/>
                <wp:positionH relativeFrom="column">
                  <wp:posOffset>2360295</wp:posOffset>
                </wp:positionH>
                <wp:positionV relativeFrom="paragraph">
                  <wp:posOffset>128270</wp:posOffset>
                </wp:positionV>
                <wp:extent cx="146050" cy="635"/>
                <wp:effectExtent l="0" t="76200" r="25400" b="94615"/>
                <wp:wrapNone/>
                <wp:docPr id="196" name="Connecteur droit avec flèch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8482A31" id="Connecteur droit avec flèche 196" o:spid="_x0000_s1026" type="#_x0000_t32" style="position:absolute;margin-left:185.85pt;margin-top:10.1pt;width:11.5pt;height:.0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">
                <v:stroke endarrow="block"/>
              </v:shape>
            </w:pict>
          </mc:Fallback>
        </mc:AlternateContent>
      </w:r>
    </w:p>
    <w:p w14:paraId="485A8436" w14:textId="77777777" w:rsidR="001D3C23" w:rsidRPr="00393608" w:rsidRDefault="001D3C23" w:rsidP="001D3C23">
      <w:r>
        <w:rPr>
          <w:noProof/>
        </w:rPr>
        <mc:AlternateContent>
          <mc:Choice Requires="wps">
            <w:drawing>
              <wp:anchor distT="0" distB="0" distL="114300" distR="114300" simplePos="0" relativeHeight="252060160" behindDoc="0" locked="0" layoutInCell="1" allowOverlap="1" wp14:anchorId="3C88962C" wp14:editId="5EF5F25F">
                <wp:simplePos x="0" y="0"/>
                <wp:positionH relativeFrom="column">
                  <wp:posOffset>5346700</wp:posOffset>
                </wp:positionH>
                <wp:positionV relativeFrom="paragraph">
                  <wp:posOffset>7620</wp:posOffset>
                </wp:positionV>
                <wp:extent cx="234315" cy="635"/>
                <wp:effectExtent l="0" t="76200" r="13335" b="94615"/>
                <wp:wrapNone/>
                <wp:docPr id="195" name="Connecteur droit avec flèch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D2AA13E" id="Connecteur droit avec flèche 195" o:spid="_x0000_s1026" type="#_x0000_t32" style="position:absolute;margin-left:421pt;margin-top:.6pt;width:18.45pt;height:.05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">
                <v:stroke endarrow="block"/>
              </v:shape>
            </w:pict>
          </mc:Fallback>
        </mc:AlternateContent>
      </w:r>
      <w:r>
        <w:rPr>
          <w:noProof/>
        </w:rPr>
        <mc:AlternateContent>
          <mc:Choice Requires="wps">
            <w:drawing>
              <wp:anchor distT="0" distB="0" distL="114300" distR="114300" simplePos="0" relativeHeight="252050944" behindDoc="0" locked="0" layoutInCell="1" allowOverlap="1" wp14:anchorId="1C5FFEEE" wp14:editId="29C3B0D3">
                <wp:simplePos x="0" y="0"/>
                <wp:positionH relativeFrom="column">
                  <wp:posOffset>3805555</wp:posOffset>
                </wp:positionH>
                <wp:positionV relativeFrom="paragraph">
                  <wp:posOffset>6985</wp:posOffset>
                </wp:positionV>
                <wp:extent cx="234315" cy="635"/>
                <wp:effectExtent l="0" t="76200" r="13335" b="94615"/>
                <wp:wrapNone/>
                <wp:docPr id="194" name="Connecteur droit avec flèch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5C44408D" id="Connecteur droit avec flèche 194" o:spid="_x0000_s1026" type="#_x0000_t32" style="position:absolute;margin-left:299.65pt;margin-top:.55pt;width:18.45pt;height:.0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">
                <v:stroke endarrow="block"/>
              </v:shape>
            </w:pict>
          </mc:Fallback>
        </mc:AlternateContent>
      </w:r>
    </w:p>
    <w:p w14:paraId="538EEDC6" w14:textId="77777777" w:rsidR="001D3C23" w:rsidRPr="00393608" w:rsidRDefault="001D3C23" w:rsidP="001D3C23"/>
    <w:p w14:paraId="2D449CD2" w14:textId="77777777" w:rsidR="001D3C23" w:rsidRPr="00393608" w:rsidRDefault="001D3C23" w:rsidP="001D3C23">
      <w:r>
        <w:rPr>
          <w:noProof/>
        </w:rPr>
        <mc:AlternateContent>
          <mc:Choice Requires="wps">
            <w:drawing>
              <wp:anchor distT="0" distB="0" distL="114300" distR="114300" simplePos="0" relativeHeight="252056064" behindDoc="0" locked="0" layoutInCell="1" allowOverlap="1" wp14:anchorId="5363699D" wp14:editId="27D79982">
                <wp:simplePos x="0" y="0"/>
                <wp:positionH relativeFrom="column">
                  <wp:posOffset>5579745</wp:posOffset>
                </wp:positionH>
                <wp:positionV relativeFrom="paragraph">
                  <wp:posOffset>106680</wp:posOffset>
                </wp:positionV>
                <wp:extent cx="428625" cy="466725"/>
                <wp:effectExtent l="0" t="0" r="28575" b="28575"/>
                <wp:wrapNone/>
                <wp:docPr id="193" name="Zone de texte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66725"/>
                        </a:xfrm>
                        <a:prstGeom prst="rect">
                          <a:avLst/>
                        </a:prstGeom>
                        <a:solidFill>
                          <a:srgbClr val="FFFFFF"/>
                        </a:solidFill>
                        <a:ln w="9525">
                          <a:solidFill>
                            <a:srgbClr val="000000"/>
                          </a:solidFill>
                          <a:miter lim="800000"/>
                          <a:headEnd/>
                          <a:tailEnd/>
                        </a:ln>
                      </wps:spPr>
                      <wps:txbx>
                        <w:txbxContent>
                          <w:p w14:paraId="64616BA0" w14:textId="77777777" w:rsidR="001D3C23" w:rsidRPr="00B80FCB" w:rsidRDefault="001D3C23" w:rsidP="001D3C23">
                            <w:r>
                              <w:t>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63699D" id="Zone de texte 193" o:spid="_x0000_s1093" type="#_x0000_t202" style="position:absolute;left:0;text-align:left;margin-left:439.35pt;margin-top:8.4pt;width:33.75pt;height:36.75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">
                <v:textbox>
                  <w:txbxContent>
                    <w:p w14:paraId="64616BA0" w14:textId="77777777" w:rsidR="001D3C23" w:rsidRPr="00B80FCB" w:rsidRDefault="001D3C23" w:rsidP="001D3C23">
                      <w:r>
                        <w:t>16</w:t>
                      </w:r>
                    </w:p>
                  </w:txbxContent>
                </v:textbox>
              </v:shape>
            </w:pict>
          </mc:Fallback>
        </mc:AlternateContent>
      </w:r>
      <w:r>
        <w:rPr>
          <w:noProof/>
        </w:rPr>
        <mc:AlternateContent>
          <mc:Choice Requires="wps">
            <w:drawing>
              <wp:anchor distT="0" distB="0" distL="114300" distR="114300" simplePos="0" relativeHeight="252038656" behindDoc="0" locked="0" layoutInCell="1" allowOverlap="1" wp14:anchorId="1528D22B" wp14:editId="5A13691A">
                <wp:simplePos x="0" y="0"/>
                <wp:positionH relativeFrom="column">
                  <wp:posOffset>4039870</wp:posOffset>
                </wp:positionH>
                <wp:positionV relativeFrom="paragraph">
                  <wp:posOffset>106680</wp:posOffset>
                </wp:positionV>
                <wp:extent cx="1305560" cy="466725"/>
                <wp:effectExtent l="0" t="0" r="27940" b="28575"/>
                <wp:wrapNone/>
                <wp:docPr id="192" name="Zone de texte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466725"/>
                        </a:xfrm>
                        <a:prstGeom prst="rect">
                          <a:avLst/>
                        </a:prstGeom>
                        <a:solidFill>
                          <a:srgbClr val="FFFFFF"/>
                        </a:solidFill>
                        <a:ln w="9525">
                          <a:solidFill>
                            <a:srgbClr val="000000"/>
                          </a:solidFill>
                          <a:miter lim="800000"/>
                          <a:headEnd/>
                          <a:tailEnd/>
                        </a:ln>
                      </wps:spPr>
                      <wps:txbx>
                        <w:txbxContent>
                          <w:p w14:paraId="086ACFBD" w14:textId="77777777" w:rsidR="001D3C23" w:rsidRPr="00AC351A" w:rsidRDefault="001D3C23" w:rsidP="001D3C23">
                            <w:pPr>
                              <w:rPr>
                                <w:b/>
                              </w:rPr>
                            </w:pPr>
                            <w:r w:rsidRPr="00AC351A">
                              <w:rPr>
                                <w:b/>
                              </w:rPr>
                              <w:t>Faisceau de câbles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28D22B" id="Zone de texte 192" o:spid="_x0000_s1094" type="#_x0000_t202" style="position:absolute;left:0;text-align:left;margin-left:318.1pt;margin-top:8.4pt;width:102.8pt;height:36.7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">
                <v:textbox>
                  <w:txbxContent>
                    <w:p w14:paraId="086ACFBD" w14:textId="77777777" w:rsidR="001D3C23" w:rsidRPr="00AC351A" w:rsidRDefault="001D3C23" w:rsidP="001D3C23">
                      <w:pPr>
                        <w:rPr>
                          <w:b/>
                        </w:rPr>
                      </w:pPr>
                      <w:r w:rsidRPr="00AC351A">
                        <w:rPr>
                          <w:b/>
                        </w:rPr>
                        <w:t>Faisceau de câbles</w:t>
                      </w:r>
                    </w:p>
                  </w:txbxContent>
                </v:textbox>
              </v:shape>
            </w:pict>
          </mc:Fallback>
        </mc:AlternateContent>
      </w:r>
      <w:r>
        <w:rPr>
          <w:noProof/>
        </w:rPr>
        <mc:AlternateContent>
          <mc:Choice Requires="wps">
            <w:drawing>
              <wp:anchor distT="0" distB="0" distL="114300" distR="114300" simplePos="0" relativeHeight="252027392" behindDoc="0" locked="0" layoutInCell="1" allowOverlap="1" wp14:anchorId="35B3EE1A" wp14:editId="52C22540">
                <wp:simplePos x="0" y="0"/>
                <wp:positionH relativeFrom="column">
                  <wp:posOffset>2499995</wp:posOffset>
                </wp:positionH>
                <wp:positionV relativeFrom="paragraph">
                  <wp:posOffset>24765</wp:posOffset>
                </wp:positionV>
                <wp:extent cx="1305560" cy="657225"/>
                <wp:effectExtent l="0" t="0" r="27940" b="28575"/>
                <wp:wrapNone/>
                <wp:docPr id="191" name="Zone de texte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657225"/>
                        </a:xfrm>
                        <a:prstGeom prst="rect">
                          <a:avLst/>
                        </a:prstGeom>
                        <a:solidFill>
                          <a:srgbClr val="FFFFFF"/>
                        </a:solidFill>
                        <a:ln w="9525">
                          <a:solidFill>
                            <a:srgbClr val="000000"/>
                          </a:solidFill>
                          <a:miter lim="800000"/>
                          <a:headEnd/>
                          <a:tailEnd/>
                        </a:ln>
                      </wps:spPr>
                      <wps:txbx>
                        <w:txbxContent>
                          <w:p w14:paraId="04B04DBF" w14:textId="77777777" w:rsidR="001D3C23" w:rsidRPr="00AC351A" w:rsidRDefault="001D3C23" w:rsidP="001D3C23">
                            <w:r w:rsidRPr="00AC351A">
                              <w:t>Transmettre l’information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B3EE1A" id="Zone de texte 191" o:spid="_x0000_s1095" type="#_x0000_t202" style="position:absolute;left:0;text-align:left;margin-left:196.85pt;margin-top:1.95pt;width:102.8pt;height:51.7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">
                <v:textbox>
                  <w:txbxContent>
                    <w:p w14:paraId="04B04DBF" w14:textId="77777777" w:rsidR="001D3C23" w:rsidRPr="00AC351A" w:rsidRDefault="001D3C23" w:rsidP="001D3C23">
                      <w:r w:rsidRPr="00AC351A">
                        <w:t>Transmettre l’information</w:t>
                      </w:r>
                    </w:p>
                  </w:txbxContent>
                </v:textbox>
              </v:shape>
            </w:pict>
          </mc:Fallback>
        </mc:AlternateContent>
      </w:r>
    </w:p>
    <w:p w14:paraId="3C41009A" w14:textId="77777777" w:rsidR="001D3C23" w:rsidRPr="00393608" w:rsidRDefault="001D3C23" w:rsidP="001D3C23">
      <w:r>
        <w:rPr>
          <w:noProof/>
        </w:rPr>
        <mc:AlternateContent>
          <mc:Choice Requires="wps">
            <w:drawing>
              <wp:anchor distT="0" distB="0" distL="114300" distR="114300" simplePos="0" relativeHeight="252062208" behindDoc="0" locked="0" layoutInCell="1" allowOverlap="1" wp14:anchorId="7D1BDEDD" wp14:editId="3141C397">
                <wp:simplePos x="0" y="0"/>
                <wp:positionH relativeFrom="column">
                  <wp:posOffset>5346700</wp:posOffset>
                </wp:positionH>
                <wp:positionV relativeFrom="paragraph">
                  <wp:posOffset>165100</wp:posOffset>
                </wp:positionV>
                <wp:extent cx="234315" cy="635"/>
                <wp:effectExtent l="0" t="76200" r="13335" b="94615"/>
                <wp:wrapNone/>
                <wp:docPr id="190" name="Connecteur droit avec flèch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234FA80" id="Connecteur droit avec flèche 190" o:spid="_x0000_s1026" type="#_x0000_t32" style="position:absolute;margin-left:421pt;margin-top:13pt;width:18.45pt;height:.05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">
                <v:stroke endarrow="block"/>
              </v:shape>
            </w:pict>
          </mc:Fallback>
        </mc:AlternateContent>
      </w:r>
      <w:r>
        <w:rPr>
          <w:noProof/>
        </w:rPr>
        <mc:AlternateContent>
          <mc:Choice Requires="wps">
            <w:drawing>
              <wp:anchor distT="0" distB="0" distL="114300" distR="114300" simplePos="0" relativeHeight="252049920" behindDoc="0" locked="0" layoutInCell="1" allowOverlap="1" wp14:anchorId="42F942B5" wp14:editId="6F810533">
                <wp:simplePos x="0" y="0"/>
                <wp:positionH relativeFrom="column">
                  <wp:posOffset>3805555</wp:posOffset>
                </wp:positionH>
                <wp:positionV relativeFrom="paragraph">
                  <wp:posOffset>166370</wp:posOffset>
                </wp:positionV>
                <wp:extent cx="234315" cy="635"/>
                <wp:effectExtent l="0" t="76200" r="13335" b="94615"/>
                <wp:wrapNone/>
                <wp:docPr id="189" name="Connecteur droit avec flèch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415AF47" id="Connecteur droit avec flèche 189" o:spid="_x0000_s1026" type="#_x0000_t32" style="position:absolute;margin-left:299.65pt;margin-top:13.1pt;width:18.45pt;height:.05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">
                <v:stroke endarrow="block"/>
              </v:shape>
            </w:pict>
          </mc:Fallback>
        </mc:AlternateContent>
      </w:r>
      <w:r>
        <w:rPr>
          <w:noProof/>
        </w:rPr>
        <mc:AlternateContent>
          <mc:Choice Requires="wps">
            <w:drawing>
              <wp:anchor distT="0" distB="0" distL="114300" distR="114300" simplePos="0" relativeHeight="252041728" behindDoc="0" locked="0" layoutInCell="1" allowOverlap="1" wp14:anchorId="43B16180" wp14:editId="06F63B9A">
                <wp:simplePos x="0" y="0"/>
                <wp:positionH relativeFrom="column">
                  <wp:posOffset>2360295</wp:posOffset>
                </wp:positionH>
                <wp:positionV relativeFrom="paragraph">
                  <wp:posOffset>165735</wp:posOffset>
                </wp:positionV>
                <wp:extent cx="146050" cy="635"/>
                <wp:effectExtent l="0" t="76200" r="25400" b="94615"/>
                <wp:wrapNone/>
                <wp:docPr id="188" name="Connecteur droit avec flèch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B3AA8B4" id="Connecteur droit avec flèche 188" o:spid="_x0000_s1026" type="#_x0000_t32" style="position:absolute;margin-left:185.85pt;margin-top:13.05pt;width:11.5pt;height:.0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">
                <v:stroke endarrow="block"/>
              </v:shape>
            </w:pict>
          </mc:Fallback>
        </mc:AlternateContent>
      </w:r>
    </w:p>
    <w:p w14:paraId="24C0E565" w14:textId="77777777" w:rsidR="001D3C23" w:rsidRPr="00393608" w:rsidRDefault="001D3C23" w:rsidP="001D3C23"/>
    <w:p w14:paraId="172D182E" w14:textId="77777777" w:rsidR="001D3C23" w:rsidRPr="00393608" w:rsidRDefault="001D3C23" w:rsidP="001D3C23"/>
    <w:p w14:paraId="380550F0" w14:textId="77777777" w:rsidR="001D3C23" w:rsidRPr="00393608" w:rsidRDefault="001D3C23" w:rsidP="001D3C23">
      <w:r>
        <w:rPr>
          <w:noProof/>
        </w:rPr>
        <mc:AlternateContent>
          <mc:Choice Requires="wps">
            <w:drawing>
              <wp:anchor distT="0" distB="0" distL="114300" distR="114300" simplePos="0" relativeHeight="252028416" behindDoc="0" locked="0" layoutInCell="1" allowOverlap="1" wp14:anchorId="2F593D17" wp14:editId="0D897366">
                <wp:simplePos x="0" y="0"/>
                <wp:positionH relativeFrom="column">
                  <wp:posOffset>2499995</wp:posOffset>
                </wp:positionH>
                <wp:positionV relativeFrom="paragraph">
                  <wp:posOffset>113030</wp:posOffset>
                </wp:positionV>
                <wp:extent cx="1305560" cy="657225"/>
                <wp:effectExtent l="0" t="0" r="27940" b="28575"/>
                <wp:wrapNone/>
                <wp:docPr id="187" name="Zone de texte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657225"/>
                        </a:xfrm>
                        <a:prstGeom prst="rect">
                          <a:avLst/>
                        </a:prstGeom>
                        <a:solidFill>
                          <a:srgbClr val="FFFFFF"/>
                        </a:solidFill>
                        <a:ln w="9525">
                          <a:solidFill>
                            <a:srgbClr val="000000"/>
                          </a:solidFill>
                          <a:miter lim="800000"/>
                          <a:headEnd/>
                          <a:tailEnd/>
                        </a:ln>
                      </wps:spPr>
                      <wps:txbx>
                        <w:txbxContent>
                          <w:p w14:paraId="7AA341D2" w14:textId="77777777" w:rsidR="001D3C23" w:rsidRPr="00AC351A" w:rsidRDefault="001D3C23" w:rsidP="001D3C23">
                            <w:r w:rsidRPr="00AC351A">
                              <w:t>Déplacer les manchons d’accouplement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593D17" id="Zone de texte 187" o:spid="_x0000_s1096" type="#_x0000_t202" style="position:absolute;left:0;text-align:left;margin-left:196.85pt;margin-top:8.9pt;width:102.8pt;height:51.75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">
                <v:textbox>
                  <w:txbxContent>
                    <w:p w14:paraId="7AA341D2" w14:textId="77777777" w:rsidR="001D3C23" w:rsidRPr="00AC351A" w:rsidRDefault="001D3C23" w:rsidP="001D3C23">
                      <w:r w:rsidRPr="00AC351A">
                        <w:t>Déplacer les manchons d’accouplement</w:t>
                      </w:r>
                    </w:p>
                  </w:txbxContent>
                </v:textbox>
              </v:shape>
            </w:pict>
          </mc:Fallback>
        </mc:AlternateContent>
      </w:r>
    </w:p>
    <w:p w14:paraId="3EFED1D1" w14:textId="77777777" w:rsidR="001D3C23" w:rsidRPr="00393608" w:rsidRDefault="001D3C23" w:rsidP="001D3C23">
      <w:r>
        <w:rPr>
          <w:noProof/>
        </w:rPr>
        <mc:AlternateContent>
          <mc:Choice Requires="wps">
            <w:drawing>
              <wp:anchor distT="0" distB="0" distL="114300" distR="114300" simplePos="0" relativeHeight="252058112" behindDoc="0" locked="0" layoutInCell="1" allowOverlap="1" wp14:anchorId="6D1CD3F0" wp14:editId="05FB8DC2">
                <wp:simplePos x="0" y="0"/>
                <wp:positionH relativeFrom="column">
                  <wp:posOffset>5579745</wp:posOffset>
                </wp:positionH>
                <wp:positionV relativeFrom="paragraph">
                  <wp:posOffset>42545</wp:posOffset>
                </wp:positionV>
                <wp:extent cx="428625" cy="466725"/>
                <wp:effectExtent l="0" t="0" r="28575" b="28575"/>
                <wp:wrapNone/>
                <wp:docPr id="186" name="Zone de texte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66725"/>
                        </a:xfrm>
                        <a:prstGeom prst="rect">
                          <a:avLst/>
                        </a:prstGeom>
                        <a:solidFill>
                          <a:srgbClr val="FFFFFF"/>
                        </a:solidFill>
                        <a:ln w="9525">
                          <a:solidFill>
                            <a:srgbClr val="000000"/>
                          </a:solidFill>
                          <a:miter lim="800000"/>
                          <a:headEnd/>
                          <a:tailEnd/>
                        </a:ln>
                      </wps:spPr>
                      <wps:txbx>
                        <w:txbxContent>
                          <w:p w14:paraId="64210049" w14:textId="77777777" w:rsidR="001D3C23" w:rsidRPr="00B80FCB" w:rsidRDefault="001D3C23" w:rsidP="001D3C23">
                            <w:r>
                              <w:t>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1CD3F0" id="Zone de texte 186" o:spid="_x0000_s1097" type="#_x0000_t202" style="position:absolute;left:0;text-align:left;margin-left:439.35pt;margin-top:3.35pt;width:33.75pt;height:36.75pt;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">
                <v:textbox>
                  <w:txbxContent>
                    <w:p w14:paraId="64210049" w14:textId="77777777" w:rsidR="001D3C23" w:rsidRPr="00B80FCB" w:rsidRDefault="001D3C23" w:rsidP="001D3C23">
                      <w:r>
                        <w:t>13</w:t>
                      </w:r>
                    </w:p>
                  </w:txbxContent>
                </v:textbox>
              </v:shape>
            </w:pict>
          </mc:Fallback>
        </mc:AlternateContent>
      </w:r>
      <w:r>
        <w:rPr>
          <w:noProof/>
        </w:rPr>
        <mc:AlternateContent>
          <mc:Choice Requires="wps">
            <w:drawing>
              <wp:anchor distT="0" distB="0" distL="114300" distR="114300" simplePos="0" relativeHeight="252035584" behindDoc="0" locked="0" layoutInCell="1" allowOverlap="1" wp14:anchorId="1E7A10CA" wp14:editId="4BE2C988">
                <wp:simplePos x="0" y="0"/>
                <wp:positionH relativeFrom="column">
                  <wp:posOffset>4039870</wp:posOffset>
                </wp:positionH>
                <wp:positionV relativeFrom="paragraph">
                  <wp:posOffset>23495</wp:posOffset>
                </wp:positionV>
                <wp:extent cx="1305560" cy="485775"/>
                <wp:effectExtent l="0" t="0" r="27940" b="28575"/>
                <wp:wrapNone/>
                <wp:docPr id="185" name="Zone de texte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485775"/>
                        </a:xfrm>
                        <a:prstGeom prst="rect">
                          <a:avLst/>
                        </a:prstGeom>
                        <a:solidFill>
                          <a:srgbClr val="FFFFFF"/>
                        </a:solidFill>
                        <a:ln w="9525">
                          <a:solidFill>
                            <a:srgbClr val="000000"/>
                          </a:solidFill>
                          <a:miter lim="800000"/>
                          <a:headEnd/>
                          <a:tailEnd/>
                        </a:ln>
                      </wps:spPr>
                      <wps:txbx>
                        <w:txbxContent>
                          <w:p w14:paraId="6114D90B" w14:textId="77777777" w:rsidR="001D3C23" w:rsidRPr="00AC351A" w:rsidRDefault="001D3C23" w:rsidP="001D3C23">
                            <w:pPr>
                              <w:rPr>
                                <w:b/>
                              </w:rPr>
                            </w:pPr>
                            <w:r w:rsidRPr="00AC351A">
                              <w:rPr>
                                <w:b/>
                              </w:rPr>
                              <w:t>Fourchette de débrayage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7A10CA" id="Zone de texte 185" o:spid="_x0000_s1098" type="#_x0000_t202" style="position:absolute;left:0;text-align:left;margin-left:318.1pt;margin-top:1.85pt;width:102.8pt;height:38.25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">
                <v:textbox>
                  <w:txbxContent>
                    <w:p w14:paraId="6114D90B" w14:textId="77777777" w:rsidR="001D3C23" w:rsidRPr="00AC351A" w:rsidRDefault="001D3C23" w:rsidP="001D3C23">
                      <w:pPr>
                        <w:rPr>
                          <w:b/>
                        </w:rPr>
                      </w:pPr>
                      <w:r w:rsidRPr="00AC351A">
                        <w:rPr>
                          <w:b/>
                        </w:rPr>
                        <w:t>Fourchette de débrayage</w:t>
                      </w:r>
                    </w:p>
                  </w:txbxContent>
                </v:textbox>
              </v:shape>
            </w:pict>
          </mc:Fallback>
        </mc:AlternateContent>
      </w:r>
    </w:p>
    <w:p w14:paraId="50C41578" w14:textId="77777777" w:rsidR="001D3C23" w:rsidRPr="00393608" w:rsidRDefault="001D3C23" w:rsidP="001D3C23">
      <w:r>
        <w:rPr>
          <w:noProof/>
        </w:rPr>
        <mc:AlternateContent>
          <mc:Choice Requires="wps">
            <w:drawing>
              <wp:anchor distT="0" distB="0" distL="114300" distR="114300" simplePos="0" relativeHeight="252061184" behindDoc="0" locked="0" layoutInCell="1" allowOverlap="1" wp14:anchorId="565A506E" wp14:editId="61CC669F">
                <wp:simplePos x="0" y="0"/>
                <wp:positionH relativeFrom="column">
                  <wp:posOffset>5346700</wp:posOffset>
                </wp:positionH>
                <wp:positionV relativeFrom="paragraph">
                  <wp:posOffset>48260</wp:posOffset>
                </wp:positionV>
                <wp:extent cx="234315" cy="635"/>
                <wp:effectExtent l="0" t="76200" r="13335" b="94615"/>
                <wp:wrapNone/>
                <wp:docPr id="184" name="Connecteur droit avec flèch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5C3569EC" id="Connecteur droit avec flèche 184" o:spid="_x0000_s1026" type="#_x0000_t32" style="position:absolute;margin-left:421pt;margin-top:3.8pt;width:18.45pt;height:.05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">
                <v:stroke endarrow="block"/>
              </v:shape>
            </w:pict>
          </mc:Fallback>
        </mc:AlternateContent>
      </w:r>
      <w:r>
        <w:rPr>
          <w:noProof/>
        </w:rPr>
        <mc:AlternateContent>
          <mc:Choice Requires="wps">
            <w:drawing>
              <wp:anchor distT="0" distB="0" distL="114300" distR="114300" simplePos="0" relativeHeight="252042752" behindDoc="0" locked="0" layoutInCell="1" allowOverlap="1" wp14:anchorId="7989D9B8" wp14:editId="387260A1">
                <wp:simplePos x="0" y="0"/>
                <wp:positionH relativeFrom="column">
                  <wp:posOffset>2348230</wp:posOffset>
                </wp:positionH>
                <wp:positionV relativeFrom="paragraph">
                  <wp:posOffset>56515</wp:posOffset>
                </wp:positionV>
                <wp:extent cx="146050" cy="635"/>
                <wp:effectExtent l="0" t="76200" r="25400" b="94615"/>
                <wp:wrapNone/>
                <wp:docPr id="183" name="Connecteur droit avec flèch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66C8314" id="Connecteur droit avec flèche 183" o:spid="_x0000_s1026" type="#_x0000_t32" style="position:absolute;margin-left:184.9pt;margin-top:4.45pt;width:11.5pt;height:.05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">
                <v:stroke endarrow="block"/>
              </v:shape>
            </w:pict>
          </mc:Fallback>
        </mc:AlternateContent>
      </w:r>
      <w:r>
        <w:rPr>
          <w:noProof/>
        </w:rPr>
        <mc:AlternateContent>
          <mc:Choice Requires="wps">
            <w:drawing>
              <wp:anchor distT="0" distB="0" distL="114300" distR="114300" simplePos="0" relativeHeight="252048896" behindDoc="0" locked="0" layoutInCell="1" allowOverlap="1" wp14:anchorId="16F1D2D6" wp14:editId="5632271E">
                <wp:simplePos x="0" y="0"/>
                <wp:positionH relativeFrom="column">
                  <wp:posOffset>3805555</wp:posOffset>
                </wp:positionH>
                <wp:positionV relativeFrom="paragraph">
                  <wp:posOffset>57150</wp:posOffset>
                </wp:positionV>
                <wp:extent cx="234315" cy="635"/>
                <wp:effectExtent l="0" t="76200" r="13335" b="94615"/>
                <wp:wrapNone/>
                <wp:docPr id="182" name="Connecteur droit avec flèch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A56E5CA" id="Connecteur droit avec flèche 182" o:spid="_x0000_s1026" type="#_x0000_t32" style="position:absolute;margin-left:299.65pt;margin-top:4.5pt;width:18.45pt;height:.0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">
                <v:stroke endarrow="block"/>
              </v:shape>
            </w:pict>
          </mc:Fallback>
        </mc:AlternateContent>
      </w:r>
    </w:p>
    <w:p w14:paraId="0D786E92" w14:textId="77777777" w:rsidR="001D3C23" w:rsidRPr="00393608" w:rsidRDefault="001D3C23" w:rsidP="001D3C23">
      <w:pPr>
        <w:spacing w:after="200" w:line="276" w:lineRule="auto"/>
      </w:pPr>
      <w:r>
        <w:rPr>
          <w:noProof/>
        </w:rPr>
        <mc:AlternateContent>
          <mc:Choice Requires="wps">
            <w:drawing>
              <wp:anchor distT="0" distB="0" distL="114300" distR="114300" simplePos="0" relativeHeight="252043776" behindDoc="0" locked="0" layoutInCell="1" allowOverlap="1" wp14:anchorId="5D139FC2" wp14:editId="54E4CAF7">
                <wp:simplePos x="0" y="0"/>
                <wp:positionH relativeFrom="column">
                  <wp:posOffset>2360295</wp:posOffset>
                </wp:positionH>
                <wp:positionV relativeFrom="paragraph">
                  <wp:posOffset>626110</wp:posOffset>
                </wp:positionV>
                <wp:extent cx="146050" cy="635"/>
                <wp:effectExtent l="0" t="76200" r="25400" b="94615"/>
                <wp:wrapNone/>
                <wp:docPr id="181" name="Connecteur droit avec flèch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0"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7CED6E3" id="Connecteur droit avec flèche 181" o:spid="_x0000_s1026" type="#_x0000_t32" style="position:absolute;margin-left:185.85pt;margin-top:49.3pt;width:11.5pt;height:.05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">
                <v:stroke endarrow="block"/>
              </v:shape>
            </w:pict>
          </mc:Fallback>
        </mc:AlternateContent>
      </w:r>
      <w:r>
        <w:rPr>
          <w:noProof/>
        </w:rPr>
        <mc:AlternateContent>
          <mc:Choice Requires="wps">
            <w:drawing>
              <wp:anchor distT="0" distB="0" distL="114300" distR="114300" simplePos="0" relativeHeight="252083712" behindDoc="0" locked="0" layoutInCell="1" allowOverlap="1" wp14:anchorId="684B3860" wp14:editId="28BEA221">
                <wp:simplePos x="0" y="0"/>
                <wp:positionH relativeFrom="column">
                  <wp:posOffset>3824605</wp:posOffset>
                </wp:positionH>
                <wp:positionV relativeFrom="paragraph">
                  <wp:posOffset>694055</wp:posOffset>
                </wp:positionV>
                <wp:extent cx="234315" cy="635"/>
                <wp:effectExtent l="0" t="76200" r="13335" b="94615"/>
                <wp:wrapNone/>
                <wp:docPr id="180" name="Connecteur droit avec flèch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431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07993D2" id="Connecteur droit avec flèche 180" o:spid="_x0000_s1026" type="#_x0000_t32" style="position:absolute;margin-left:301.15pt;margin-top:54.65pt;width:18.45pt;height:.05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">
                <v:stroke endarrow="block"/>
              </v:shape>
            </w:pict>
          </mc:Fallback>
        </mc:AlternateContent>
      </w:r>
      <w:r>
        <w:rPr>
          <w:noProof/>
        </w:rPr>
        <mc:AlternateContent>
          <mc:Choice Requires="wps">
            <w:drawing>
              <wp:anchor distT="0" distB="0" distL="114300" distR="114300" simplePos="0" relativeHeight="252034560" behindDoc="0" locked="0" layoutInCell="1" allowOverlap="1" wp14:anchorId="345E8B01" wp14:editId="2A0775FD">
                <wp:simplePos x="0" y="0"/>
                <wp:positionH relativeFrom="column">
                  <wp:posOffset>4039870</wp:posOffset>
                </wp:positionH>
                <wp:positionV relativeFrom="paragraph">
                  <wp:posOffset>433070</wp:posOffset>
                </wp:positionV>
                <wp:extent cx="1305560" cy="457200"/>
                <wp:effectExtent l="0" t="0" r="27940" b="19050"/>
                <wp:wrapNone/>
                <wp:docPr id="179" name="Zone de texte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457200"/>
                        </a:xfrm>
                        <a:prstGeom prst="rect">
                          <a:avLst/>
                        </a:prstGeom>
                        <a:solidFill>
                          <a:srgbClr val="FFFFFF"/>
                        </a:solidFill>
                        <a:ln w="9525">
                          <a:solidFill>
                            <a:srgbClr val="000000"/>
                          </a:solidFill>
                          <a:miter lim="800000"/>
                          <a:headEnd/>
                          <a:tailEnd/>
                        </a:ln>
                      </wps:spPr>
                      <wps:txbx>
                        <w:txbxContent>
                          <w:p w14:paraId="77D763BE" w14:textId="77777777" w:rsidR="001D3C23" w:rsidRPr="00AC351A" w:rsidRDefault="001D3C23" w:rsidP="001D3C23">
                            <w:pPr>
                              <w:rPr>
                                <w:b/>
                              </w:rPr>
                            </w:pPr>
                            <w:r w:rsidRPr="00AC351A">
                              <w:rPr>
                                <w:b/>
                              </w:rPr>
                              <w:t>Récepteur d’embrayage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5E8B01" id="Zone de texte 179" o:spid="_x0000_s1099" type="#_x0000_t202" style="position:absolute;left:0;text-align:left;margin-left:318.1pt;margin-top:34.1pt;width:102.8pt;height:36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">
                <v:textbox>
                  <w:txbxContent>
                    <w:p w14:paraId="77D763BE" w14:textId="77777777" w:rsidR="001D3C23" w:rsidRPr="00AC351A" w:rsidRDefault="001D3C23" w:rsidP="001D3C23">
                      <w:pPr>
                        <w:rPr>
                          <w:b/>
                        </w:rPr>
                      </w:pPr>
                      <w:r w:rsidRPr="00AC351A">
                        <w:rPr>
                          <w:b/>
                        </w:rPr>
                        <w:t>Récepteur d’embrayage</w:t>
                      </w:r>
                    </w:p>
                  </w:txbxContent>
                </v:textbox>
              </v:shape>
            </w:pict>
          </mc:Fallback>
        </mc:AlternateContent>
      </w:r>
      <w:r>
        <w:rPr>
          <w:noProof/>
        </w:rPr>
        <mc:AlternateContent>
          <mc:Choice Requires="wps">
            <w:drawing>
              <wp:anchor distT="0" distB="0" distL="114300" distR="114300" simplePos="0" relativeHeight="252084736" behindDoc="0" locked="0" layoutInCell="1" allowOverlap="1" wp14:anchorId="7B462F77" wp14:editId="4E97F026">
                <wp:simplePos x="0" y="0"/>
                <wp:positionH relativeFrom="column">
                  <wp:posOffset>5346700</wp:posOffset>
                </wp:positionH>
                <wp:positionV relativeFrom="paragraph">
                  <wp:posOffset>685800</wp:posOffset>
                </wp:positionV>
                <wp:extent cx="233045" cy="635"/>
                <wp:effectExtent l="0" t="76200" r="14605" b="94615"/>
                <wp:wrapNone/>
                <wp:docPr id="178" name="Connecteur droit avec flèch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3045" cy="63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4D86030" id="Connecteur droit avec flèche 178" o:spid="_x0000_s1026" type="#_x0000_t32" style="position:absolute;margin-left:421pt;margin-top:54pt;width:18.35pt;height:.05pt;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">
                <v:stroke endarrow="block"/>
              </v:shape>
            </w:pict>
          </mc:Fallback>
        </mc:AlternateContent>
      </w:r>
      <w:r>
        <w:rPr>
          <w:noProof/>
        </w:rPr>
        <mc:AlternateContent>
          <mc:Choice Requires="wps">
            <w:drawing>
              <wp:anchor distT="0" distB="0" distL="114300" distR="114300" simplePos="0" relativeHeight="252052992" behindDoc="0" locked="0" layoutInCell="1" allowOverlap="1" wp14:anchorId="35E4CED4" wp14:editId="25DF5982">
                <wp:simplePos x="0" y="0"/>
                <wp:positionH relativeFrom="column">
                  <wp:posOffset>5579745</wp:posOffset>
                </wp:positionH>
                <wp:positionV relativeFrom="paragraph">
                  <wp:posOffset>463550</wp:posOffset>
                </wp:positionV>
                <wp:extent cx="428625" cy="466725"/>
                <wp:effectExtent l="0" t="0" r="28575" b="28575"/>
                <wp:wrapNone/>
                <wp:docPr id="177" name="Zone de texte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466725"/>
                        </a:xfrm>
                        <a:prstGeom prst="rect">
                          <a:avLst/>
                        </a:prstGeom>
                        <a:solidFill>
                          <a:srgbClr val="FFFFFF"/>
                        </a:solidFill>
                        <a:ln w="9525">
                          <a:solidFill>
                            <a:srgbClr val="000000"/>
                          </a:solidFill>
                          <a:miter lim="800000"/>
                          <a:headEnd/>
                          <a:tailEnd/>
                        </a:ln>
                      </wps:spPr>
                      <wps:txbx>
                        <w:txbxContent>
                          <w:p w14:paraId="1D1A6DAE" w14:textId="77777777" w:rsidR="001D3C23" w:rsidRPr="00B80FCB" w:rsidRDefault="001D3C23" w:rsidP="001D3C23">
                            <w: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E4CED4" id="Zone de texte 177" o:spid="_x0000_s1100" type="#_x0000_t202" style="position:absolute;left:0;text-align:left;margin-left:439.35pt;margin-top:36.5pt;width:33.75pt;height:36.75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">
                <v:textbox>
                  <w:txbxContent>
                    <w:p w14:paraId="1D1A6DAE" w14:textId="77777777" w:rsidR="001D3C23" w:rsidRPr="00B80FCB" w:rsidRDefault="001D3C23" w:rsidP="001D3C23">
                      <w:r>
                        <w:t>2</w:t>
                      </w:r>
                    </w:p>
                  </w:txbxContent>
                </v:textbox>
              </v:shape>
            </w:pict>
          </mc:Fallback>
        </mc:AlternateContent>
      </w:r>
      <w:r>
        <w:rPr>
          <w:noProof/>
        </w:rPr>
        <mc:AlternateContent>
          <mc:Choice Requires="wps">
            <w:drawing>
              <wp:anchor distT="0" distB="0" distL="114300" distR="114300" simplePos="0" relativeHeight="252029440" behindDoc="0" locked="0" layoutInCell="1" allowOverlap="1" wp14:anchorId="04799670" wp14:editId="478D01BB">
                <wp:simplePos x="0" y="0"/>
                <wp:positionH relativeFrom="column">
                  <wp:posOffset>2499995</wp:posOffset>
                </wp:positionH>
                <wp:positionV relativeFrom="paragraph">
                  <wp:posOffset>330200</wp:posOffset>
                </wp:positionV>
                <wp:extent cx="1305560" cy="790575"/>
                <wp:effectExtent l="0" t="0" r="27940" b="28575"/>
                <wp:wrapNone/>
                <wp:docPr id="176" name="Zone de texte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790575"/>
                        </a:xfrm>
                        <a:prstGeom prst="rect">
                          <a:avLst/>
                        </a:prstGeom>
                        <a:solidFill>
                          <a:srgbClr val="FFFFFF"/>
                        </a:solidFill>
                        <a:ln w="9525">
                          <a:solidFill>
                            <a:srgbClr val="000000"/>
                          </a:solidFill>
                          <a:miter lim="800000"/>
                          <a:headEnd/>
                          <a:tailEnd/>
                        </a:ln>
                      </wps:spPr>
                      <wps:txbx>
                        <w:txbxContent>
                          <w:p w14:paraId="19EE7738" w14:textId="77777777" w:rsidR="001D3C23" w:rsidRPr="00AC351A" w:rsidRDefault="001D3C23" w:rsidP="001D3C23">
                            <w:r w:rsidRPr="00AC351A">
                              <w:t>Générer une pression dans le circuit pneumatique</w:t>
                            </w:r>
                          </w:p>
                        </w:txbxContent>
                      </wps:txbx>
                      <wps:bodyPr rot="0" vert="horz" wrap="square" lIns="54000" tIns="10800" rIns="54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799670" id="Zone de texte 176" o:spid="_x0000_s1101" type="#_x0000_t202" style="position:absolute;left:0;text-align:left;margin-left:196.85pt;margin-top:26pt;width:102.8pt;height:62.2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">
                <v:textbox inset="1.5mm,.3mm,1.5mm,.3mm">
                  <w:txbxContent>
                    <w:p w14:paraId="19EE7738" w14:textId="77777777" w:rsidR="001D3C23" w:rsidRPr="00AC351A" w:rsidRDefault="001D3C23" w:rsidP="001D3C23">
                      <w:r w:rsidRPr="00AC351A">
                        <w:t>Générer une pression dans le circuit pneumatique</w:t>
                      </w:r>
                    </w:p>
                  </w:txbxContent>
                </v:textbox>
              </v:shape>
            </w:pict>
          </mc:Fallback>
        </mc:AlternateContent>
      </w:r>
      <w:r w:rsidRPr="00393608">
        <w:br w:type="page"/>
      </w:r>
    </w:p>
    <w:p w14:paraId="60367F93" w14:textId="77777777" w:rsidR="001D3C23" w:rsidRDefault="001D3C23" w:rsidP="001D3C23">
      <w:pPr>
        <w:rPr>
          <w:b/>
        </w:rPr>
      </w:pPr>
      <w:r w:rsidRPr="004B2872">
        <w:rPr>
          <w:b/>
        </w:rPr>
        <w:lastRenderedPageBreak/>
        <w:t xml:space="preserve">Question 34 : </w:t>
      </w:r>
    </w:p>
    <w:p w14:paraId="25C90E82" w14:textId="77777777" w:rsidR="001D3C23" w:rsidRDefault="001D3C23" w:rsidP="001D3C23">
      <w:r w:rsidRPr="0054467A">
        <w:rPr>
          <w:noProof/>
        </w:rPr>
        <w:drawing>
          <wp:anchor distT="0" distB="0" distL="114300" distR="114300" simplePos="0" relativeHeight="252085760" behindDoc="0" locked="0" layoutInCell="1" allowOverlap="1" wp14:anchorId="078841DF" wp14:editId="1153C0CF">
            <wp:simplePos x="0" y="0"/>
            <wp:positionH relativeFrom="column">
              <wp:posOffset>12952</wp:posOffset>
            </wp:positionH>
            <wp:positionV relativeFrom="paragraph">
              <wp:posOffset>75565</wp:posOffset>
            </wp:positionV>
            <wp:extent cx="2701290" cy="3148330"/>
            <wp:effectExtent l="0" t="0" r="3810" b="0"/>
            <wp:wrapNone/>
            <wp:docPr id="253"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701290" cy="31483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bl>
      <w:tblPr>
        <w:tblStyle w:val="Grilledutableau2"/>
        <w:tblpPr w:leftFromText="141" w:rightFromText="141" w:vertAnchor="text" w:horzAnchor="page" w:tblpX="5765" w:tblpY="185"/>
        <w:tblW w:w="0" w:type="auto"/>
        <w:tblLook w:val="04A0" w:firstRow="1" w:lastRow="0" w:firstColumn="1" w:lastColumn="0" w:noHBand="0" w:noVBand="1"/>
      </w:tblPr>
      <w:tblGrid>
        <w:gridCol w:w="2290"/>
        <w:gridCol w:w="2848"/>
      </w:tblGrid>
      <w:tr w:rsidR="001D3C23" w:rsidRPr="009D223C" w14:paraId="495BAC97" w14:textId="77777777" w:rsidTr="00F63704">
        <w:tc>
          <w:tcPr>
            <w:tcW w:w="2290" w:type="dxa"/>
          </w:tcPr>
          <w:p w14:paraId="2D3E5E7B" w14:textId="77777777" w:rsidR="001D3C23" w:rsidRPr="009D223C" w:rsidRDefault="001D3C23" w:rsidP="00F63704">
            <w:pPr>
              <w:spacing w:before="240" w:after="240"/>
              <w:rPr>
                <w:rFonts w:ascii="Arial" w:hAnsi="Arial" w:cs="Arial"/>
              </w:rPr>
            </w:pPr>
            <w:r w:rsidRPr="009D223C">
              <w:rPr>
                <w:rFonts w:ascii="Arial" w:hAnsi="Arial" w:cs="Arial"/>
              </w:rPr>
              <w:t xml:space="preserve">Puissance développée (en </w:t>
            </w:r>
            <w:proofErr w:type="spellStart"/>
            <w:r w:rsidRPr="009D223C">
              <w:rPr>
                <w:rFonts w:ascii="Arial" w:hAnsi="Arial" w:cs="Arial"/>
              </w:rPr>
              <w:t>Kw</w:t>
            </w:r>
            <w:proofErr w:type="spellEnd"/>
            <w:r w:rsidRPr="009D223C">
              <w:rPr>
                <w:rFonts w:ascii="Arial" w:hAnsi="Arial" w:cs="Arial"/>
              </w:rPr>
              <w:t>)</w:t>
            </w:r>
          </w:p>
        </w:tc>
        <w:tc>
          <w:tcPr>
            <w:tcW w:w="2848" w:type="dxa"/>
          </w:tcPr>
          <w:p w14:paraId="4CBB5293" w14:textId="77777777" w:rsidR="001D3C23" w:rsidRPr="009D223C" w:rsidRDefault="001D3C23" w:rsidP="00F63704">
            <w:pPr>
              <w:spacing w:before="240" w:after="240"/>
              <w:rPr>
                <w:rFonts w:ascii="Arial" w:hAnsi="Arial" w:cs="Arial"/>
                <w:color w:val="FF0000"/>
              </w:rPr>
            </w:pPr>
            <w:r w:rsidRPr="00681664">
              <w:rPr>
                <w:rFonts w:ascii="Arial" w:hAnsi="Arial" w:cs="Arial"/>
              </w:rPr>
              <w:t>460 X 736 = 338 560 W</w:t>
            </w:r>
          </w:p>
        </w:tc>
      </w:tr>
      <w:tr w:rsidR="001D3C23" w:rsidRPr="009D223C" w14:paraId="2A37A776" w14:textId="77777777" w:rsidTr="00F63704">
        <w:tc>
          <w:tcPr>
            <w:tcW w:w="2290" w:type="dxa"/>
          </w:tcPr>
          <w:p w14:paraId="5CF8F8DE" w14:textId="77777777" w:rsidR="001D3C23" w:rsidRPr="009D223C" w:rsidRDefault="001D3C23" w:rsidP="00F63704">
            <w:pPr>
              <w:spacing w:before="240" w:after="240"/>
              <w:rPr>
                <w:rFonts w:ascii="Arial" w:hAnsi="Arial" w:cs="Arial"/>
              </w:rPr>
            </w:pPr>
            <w:r w:rsidRPr="009D223C">
              <w:rPr>
                <w:rFonts w:ascii="Arial" w:hAnsi="Arial" w:cs="Arial"/>
              </w:rPr>
              <w:t>Couple transmis (en N.m</w:t>
            </w:r>
            <w:r w:rsidRPr="009D223C">
              <w:rPr>
                <w:rFonts w:ascii="Arial" w:hAnsi="Arial" w:cs="Arial"/>
                <w:vertAlign w:val="superscript"/>
              </w:rPr>
              <w:t>-1</w:t>
            </w:r>
            <w:r w:rsidRPr="009D223C">
              <w:rPr>
                <w:rFonts w:ascii="Arial" w:hAnsi="Arial" w:cs="Arial"/>
              </w:rPr>
              <w:t>)</w:t>
            </w:r>
          </w:p>
        </w:tc>
        <w:tc>
          <w:tcPr>
            <w:tcW w:w="2848" w:type="dxa"/>
          </w:tcPr>
          <w:p w14:paraId="56703896" w14:textId="77777777" w:rsidR="001D3C23" w:rsidRPr="009D223C" w:rsidRDefault="001D3C23" w:rsidP="00F63704">
            <w:pPr>
              <w:spacing w:before="240" w:after="240"/>
              <w:rPr>
                <w:rFonts w:ascii="Arial" w:hAnsi="Arial" w:cs="Arial"/>
                <w:color w:val="FF0000"/>
              </w:rPr>
            </w:pPr>
            <w:r>
              <w:rPr>
                <w:rFonts w:ascii="Arial" w:hAnsi="Arial" w:cs="Arial"/>
              </w:rPr>
              <w:t>1850</w:t>
            </w:r>
            <w:r w:rsidRPr="00681664">
              <w:rPr>
                <w:rFonts w:ascii="Arial" w:hAnsi="Arial" w:cs="Arial"/>
              </w:rPr>
              <w:t xml:space="preserve"> N.m</w:t>
            </w:r>
          </w:p>
        </w:tc>
      </w:tr>
      <w:tr w:rsidR="001D3C23" w:rsidRPr="009D223C" w14:paraId="5794A414" w14:textId="77777777" w:rsidTr="00F63704">
        <w:tc>
          <w:tcPr>
            <w:tcW w:w="2290" w:type="dxa"/>
          </w:tcPr>
          <w:p w14:paraId="342032F5" w14:textId="77777777" w:rsidR="001D3C23" w:rsidRPr="009D223C" w:rsidRDefault="001D3C23" w:rsidP="00F63704">
            <w:pPr>
              <w:spacing w:before="240" w:after="240"/>
              <w:rPr>
                <w:rFonts w:ascii="Arial" w:hAnsi="Arial" w:cs="Arial"/>
              </w:rPr>
            </w:pPr>
            <w:r w:rsidRPr="009D223C">
              <w:rPr>
                <w:rFonts w:ascii="Arial" w:hAnsi="Arial" w:cs="Arial"/>
              </w:rPr>
              <w:t>Vitesse de rotation (en tr.min</w:t>
            </w:r>
            <w:r w:rsidRPr="009D223C">
              <w:rPr>
                <w:rFonts w:ascii="Arial" w:hAnsi="Arial" w:cs="Arial"/>
                <w:vertAlign w:val="superscript"/>
              </w:rPr>
              <w:t>-1</w:t>
            </w:r>
            <w:r w:rsidRPr="009D223C">
              <w:rPr>
                <w:rFonts w:ascii="Arial" w:hAnsi="Arial" w:cs="Arial"/>
              </w:rPr>
              <w:t>)</w:t>
            </w:r>
          </w:p>
        </w:tc>
        <w:tc>
          <w:tcPr>
            <w:tcW w:w="2848" w:type="dxa"/>
          </w:tcPr>
          <w:p w14:paraId="524FB9B8" w14:textId="77777777" w:rsidR="001D3C23" w:rsidRPr="009D223C" w:rsidRDefault="001D3C23" w:rsidP="00F63704">
            <w:pPr>
              <w:spacing w:before="240" w:after="240"/>
              <w:rPr>
                <w:rFonts w:ascii="Arial" w:hAnsi="Arial" w:cs="Arial"/>
                <w:color w:val="FF0000"/>
              </w:rPr>
            </w:pPr>
            <w:r w:rsidRPr="00681664">
              <w:rPr>
                <w:rFonts w:ascii="Arial" w:hAnsi="Arial" w:cs="Arial"/>
              </w:rPr>
              <w:t>1</w:t>
            </w:r>
            <w:r>
              <w:rPr>
                <w:rFonts w:ascii="Arial" w:hAnsi="Arial" w:cs="Arial"/>
              </w:rPr>
              <w:t>75</w:t>
            </w:r>
            <w:r w:rsidRPr="00681664">
              <w:rPr>
                <w:rFonts w:ascii="Arial" w:hAnsi="Arial" w:cs="Arial"/>
              </w:rPr>
              <w:t>0 tr.min</w:t>
            </w:r>
            <w:r w:rsidRPr="00681664">
              <w:rPr>
                <w:rFonts w:ascii="Arial" w:hAnsi="Arial" w:cs="Arial"/>
                <w:vertAlign w:val="superscript"/>
              </w:rPr>
              <w:t>-1</w:t>
            </w:r>
          </w:p>
        </w:tc>
      </w:tr>
    </w:tbl>
    <w:p w14:paraId="7C67841B" w14:textId="77777777" w:rsidR="001D3C23" w:rsidRDefault="001D3C23" w:rsidP="001D3C23"/>
    <w:p w14:paraId="2A43EEC7" w14:textId="77777777" w:rsidR="001D3C23" w:rsidRDefault="001D3C23" w:rsidP="001D3C23"/>
    <w:p w14:paraId="0B2C2296" w14:textId="77777777" w:rsidR="001D3C23" w:rsidRDefault="001D3C23" w:rsidP="001D3C23"/>
    <w:p w14:paraId="37378340" w14:textId="77777777" w:rsidR="001D3C23" w:rsidRDefault="001D3C23" w:rsidP="001D3C23"/>
    <w:p w14:paraId="67B2EEE9" w14:textId="77777777" w:rsidR="001D3C23" w:rsidRDefault="001D3C23" w:rsidP="001D3C23"/>
    <w:p w14:paraId="5684577B" w14:textId="77777777" w:rsidR="001D3C23" w:rsidRDefault="001D3C23" w:rsidP="001D3C23"/>
    <w:p w14:paraId="2E1CE6AC" w14:textId="77777777" w:rsidR="001D3C23" w:rsidRDefault="001D3C23" w:rsidP="001D3C23"/>
    <w:p w14:paraId="25CA17EC" w14:textId="77777777" w:rsidR="001D3C23" w:rsidRDefault="001D3C23" w:rsidP="001D3C23"/>
    <w:p w14:paraId="55047E7E" w14:textId="77777777" w:rsidR="001D3C23" w:rsidRDefault="001D3C23" w:rsidP="001D3C23"/>
    <w:p w14:paraId="287585BC" w14:textId="77777777" w:rsidR="001D3C23" w:rsidRDefault="001D3C23" w:rsidP="001D3C23"/>
    <w:p w14:paraId="3F984E98" w14:textId="77777777" w:rsidR="001D3C23" w:rsidRDefault="001D3C23" w:rsidP="001D3C23"/>
    <w:p w14:paraId="510BFA21" w14:textId="77777777" w:rsidR="001D3C23" w:rsidRDefault="001D3C23" w:rsidP="001D3C23"/>
    <w:p w14:paraId="5387A6D1" w14:textId="77777777" w:rsidR="001D3C23" w:rsidRDefault="001D3C23" w:rsidP="001D3C23"/>
    <w:p w14:paraId="1617902C" w14:textId="77777777" w:rsidR="001D3C23" w:rsidRDefault="001D3C23" w:rsidP="001D3C23"/>
    <w:p w14:paraId="21029F35" w14:textId="77777777" w:rsidR="001D3C23" w:rsidRDefault="001D3C23" w:rsidP="001D3C23"/>
    <w:p w14:paraId="7CA28912" w14:textId="77777777" w:rsidR="001D3C23" w:rsidRDefault="001D3C23" w:rsidP="001D3C23"/>
    <w:p w14:paraId="0271690F" w14:textId="77777777" w:rsidR="001D3C23" w:rsidRDefault="001D3C23" w:rsidP="001D3C23"/>
    <w:p w14:paraId="53D81F1E" w14:textId="77777777" w:rsidR="001D3C23" w:rsidRDefault="001D3C23" w:rsidP="001D3C23"/>
    <w:p w14:paraId="252EA45C" w14:textId="77777777" w:rsidR="001D3C23" w:rsidRDefault="001D3C23" w:rsidP="001D3C23">
      <w:pPr>
        <w:rPr>
          <w:b/>
        </w:rPr>
      </w:pPr>
      <w:r w:rsidRPr="004B2872">
        <w:rPr>
          <w:b/>
        </w:rPr>
        <w:t xml:space="preserve">Question 35 : </w:t>
      </w:r>
    </w:p>
    <w:p w14:paraId="09641B77" w14:textId="77777777" w:rsidR="001D3C23" w:rsidRPr="00681664" w:rsidRDefault="001D3C23" w:rsidP="001D3C23">
      <w:r w:rsidRPr="00681664">
        <w:t xml:space="preserve">F = </w:t>
      </w:r>
      <m:oMath>
        <m:f>
          <m:fPr>
            <m:ctrlPr>
              <w:rPr>
                <w:rFonts w:ascii="Cambria Math" w:hAnsi="Cambria Math"/>
                <w:i/>
              </w:rPr>
            </m:ctrlPr>
          </m:fPr>
          <m:num>
            <m:r>
              <m:rPr>
                <m:sty m:val="p"/>
              </m:rPr>
              <w:rPr>
                <w:rFonts w:ascii="Cambria Math"/>
              </w:rPr>
              <m:t>C</m:t>
            </m:r>
            <m:r>
              <m:rPr>
                <m:sty m:val="p"/>
              </m:rPr>
              <w:rPr>
                <w:rFonts w:ascii="Cambria Math"/>
                <w:vertAlign w:val="subscript"/>
              </w:rPr>
              <m:t>max</m:t>
            </m:r>
          </m:num>
          <m:den>
            <m:r>
              <m:rPr>
                <m:sty m:val="p"/>
              </m:rPr>
              <w:rPr>
                <w:rFonts w:ascii="Cambria Math"/>
              </w:rPr>
              <m:t>r</m:t>
            </m:r>
            <m:r>
              <m:rPr>
                <m:sty m:val="p"/>
              </m:rPr>
              <w:rPr>
                <w:rFonts w:ascii="Cambria Math"/>
                <w:vertAlign w:val="subscript"/>
              </w:rPr>
              <m:t xml:space="preserve">m . </m:t>
            </m:r>
            <m:r>
              <m:rPr>
                <m:sty m:val="p"/>
              </m:rPr>
              <w:rPr>
                <w:rFonts w:ascii="Cambria Math"/>
              </w:rPr>
              <m:t>µ</m:t>
            </m:r>
            <m:r>
              <m:rPr>
                <m:sty m:val="p"/>
              </m:rPr>
              <w:rPr>
                <w:rFonts w:ascii="Cambria Math"/>
              </w:rPr>
              <m:t xml:space="preserve"> . n</m:t>
            </m:r>
          </m:den>
        </m:f>
      </m:oMath>
      <w:r w:rsidRPr="00681664">
        <w:t xml:space="preserve"> = </w:t>
      </w:r>
      <m:oMath>
        <m:f>
          <m:fPr>
            <m:ctrlPr>
              <w:rPr>
                <w:rFonts w:ascii="Cambria Math" w:hAnsi="Cambria Math"/>
                <w:i/>
              </w:rPr>
            </m:ctrlPr>
          </m:fPr>
          <m:num>
            <m:r>
              <m:rPr>
                <m:sty m:val="p"/>
              </m:rPr>
              <w:rPr>
                <w:rFonts w:ascii="Cambria Math"/>
              </w:rPr>
              <m:t>2200</m:t>
            </m:r>
          </m:num>
          <m:den>
            <m:r>
              <m:rPr>
                <m:sty m:val="p"/>
              </m:rPr>
              <w:rPr>
                <w:rFonts w:ascii="Cambria Math"/>
              </w:rPr>
              <m:t>215.10</m:t>
            </m:r>
            <m:r>
              <m:rPr>
                <m:sty m:val="p"/>
              </m:rPr>
              <w:rPr>
                <w:rFonts w:ascii="Cambria Math"/>
                <w:position w:val="6"/>
              </w:rPr>
              <m:t>-</m:t>
            </m:r>
            <m:r>
              <m:rPr>
                <m:sty m:val="p"/>
              </m:rPr>
              <w:rPr>
                <w:rFonts w:ascii="Cambria Math"/>
                <w:position w:val="6"/>
              </w:rPr>
              <m:t>3</m:t>
            </m:r>
            <m:r>
              <m:rPr>
                <m:sty m:val="p"/>
              </m:rPr>
              <w:rPr>
                <w:rFonts w:ascii="Cambria Math"/>
                <w:vertAlign w:val="subscript"/>
              </w:rPr>
              <m:t xml:space="preserve"> . 0,3</m:t>
            </m:r>
            <m:r>
              <m:rPr>
                <m:sty m:val="p"/>
              </m:rPr>
              <w:rPr>
                <w:rFonts w:ascii="Cambria Math"/>
              </w:rPr>
              <m:t xml:space="preserve"> .2</m:t>
            </m:r>
          </m:den>
        </m:f>
      </m:oMath>
      <w:r w:rsidRPr="00681664">
        <w:t xml:space="preserve"> = 17 054N</w:t>
      </w:r>
      <w:proofErr w:type="gramStart"/>
      <w:r w:rsidRPr="00681664">
        <w:t xml:space="preserve">   (</w:t>
      </w:r>
      <w:proofErr w:type="gramEnd"/>
      <w:r w:rsidRPr="00681664">
        <w:t>le coefficient de frottement devait être proposé par le candidat)</w:t>
      </w:r>
    </w:p>
    <w:p w14:paraId="607E66FD" w14:textId="77777777" w:rsidR="001D3C23" w:rsidRDefault="001D3C23" w:rsidP="001D3C23">
      <w:pPr>
        <w:rPr>
          <w:b/>
        </w:rPr>
      </w:pPr>
    </w:p>
    <w:p w14:paraId="6C41F20A" w14:textId="77777777" w:rsidR="001D3C23" w:rsidRDefault="001D3C23" w:rsidP="001D3C23">
      <w:r w:rsidRPr="00116613">
        <w:rPr>
          <w:b/>
        </w:rPr>
        <w:t xml:space="preserve">Question </w:t>
      </w:r>
      <w:r>
        <w:rPr>
          <w:b/>
        </w:rPr>
        <w:t xml:space="preserve">36 : </w:t>
      </w:r>
    </w:p>
    <w:p w14:paraId="38EF6CAF" w14:textId="77777777" w:rsidR="001D3C23" w:rsidRPr="001D3C23" w:rsidRDefault="001D3C23" w:rsidP="001D3C23">
      <w:r w:rsidRPr="001D3C23">
        <w:t xml:space="preserve">F = </w:t>
      </w:r>
      <m:oMath>
        <m:f>
          <m:fPr>
            <m:ctrlPr>
              <w:rPr>
                <w:rFonts w:ascii="Cambria Math" w:hAnsi="Cambria Math"/>
                <w:i/>
              </w:rPr>
            </m:ctrlPr>
          </m:fPr>
          <m:num>
            <m:r>
              <m:rPr>
                <m:sty m:val="p"/>
              </m:rPr>
              <w:rPr>
                <w:rFonts w:ascii="Cambria Math"/>
              </w:rPr>
              <m:t xml:space="preserve">C </m:t>
            </m:r>
            <m:r>
              <m:rPr>
                <m:sty m:val="p"/>
              </m:rPr>
              <w:rPr>
                <w:rFonts w:ascii="Cambria Math"/>
                <w:vertAlign w:val="subscript"/>
              </w:rPr>
              <m:t xml:space="preserve"> </m:t>
            </m:r>
            <m:r>
              <m:rPr>
                <m:sty m:val="p"/>
              </m:rPr>
              <w:rPr>
                <w:rFonts w:ascii="Cambria Math"/>
                <w:vertAlign w:val="subscript"/>
              </w:rPr>
              <m:t>à</m:t>
            </m:r>
            <m:r>
              <m:rPr>
                <m:sty m:val="p"/>
              </m:rPr>
              <w:rPr>
                <w:rFonts w:ascii="Cambria Math"/>
                <w:vertAlign w:val="subscript"/>
              </w:rPr>
              <m:t xml:space="preserve">  transmettre</m:t>
            </m:r>
          </m:num>
          <m:den>
            <m:r>
              <m:rPr>
                <m:sty m:val="p"/>
              </m:rPr>
              <w:rPr>
                <w:rFonts w:ascii="Cambria Math"/>
              </w:rPr>
              <m:t>r</m:t>
            </m:r>
            <m:r>
              <m:rPr>
                <m:sty m:val="p"/>
              </m:rPr>
              <w:rPr>
                <w:rFonts w:ascii="Cambria Math"/>
                <w:vertAlign w:val="subscript"/>
              </w:rPr>
              <m:t xml:space="preserve">m . </m:t>
            </m:r>
            <m:r>
              <m:rPr>
                <m:sty m:val="p"/>
              </m:rPr>
              <w:rPr>
                <w:rFonts w:ascii="Cambria Math"/>
              </w:rPr>
              <m:t>µ</m:t>
            </m:r>
            <m:r>
              <m:rPr>
                <m:sty m:val="p"/>
              </m:rPr>
              <w:rPr>
                <w:rFonts w:ascii="Cambria Math"/>
              </w:rPr>
              <m:t xml:space="preserve"> . n</m:t>
            </m:r>
          </m:den>
        </m:f>
      </m:oMath>
      <w:r w:rsidRPr="001D3C23">
        <w:t xml:space="preserve"> = </w:t>
      </w:r>
      <m:oMath>
        <m:f>
          <m:fPr>
            <m:ctrlPr>
              <w:rPr>
                <w:rFonts w:ascii="Cambria Math" w:hAnsi="Cambria Math"/>
                <w:i/>
              </w:rPr>
            </m:ctrlPr>
          </m:fPr>
          <m:num>
            <m:r>
              <m:rPr>
                <m:sty m:val="p"/>
              </m:rPr>
              <w:rPr>
                <w:rFonts w:ascii="Cambria Math"/>
              </w:rPr>
              <m:t>1607</m:t>
            </m:r>
          </m:num>
          <m:den>
            <m:r>
              <m:rPr>
                <m:sty m:val="p"/>
              </m:rPr>
              <w:rPr>
                <w:rFonts w:ascii="Cambria Math"/>
              </w:rPr>
              <m:t>215.10</m:t>
            </m:r>
            <m:r>
              <m:rPr>
                <m:sty m:val="p"/>
              </m:rPr>
              <w:rPr>
                <w:rFonts w:ascii="Cambria Math"/>
                <w:position w:val="6"/>
              </w:rPr>
              <m:t>-</m:t>
            </m:r>
            <m:r>
              <m:rPr>
                <m:sty m:val="p"/>
              </m:rPr>
              <w:rPr>
                <w:rFonts w:ascii="Cambria Math"/>
                <w:position w:val="6"/>
              </w:rPr>
              <m:t>3</m:t>
            </m:r>
            <m:r>
              <m:rPr>
                <m:sty m:val="p"/>
              </m:rPr>
              <w:rPr>
                <w:rFonts w:ascii="Cambria Math"/>
                <w:vertAlign w:val="subscript"/>
              </w:rPr>
              <m:t xml:space="preserve"> . 0,3</m:t>
            </m:r>
            <m:r>
              <m:rPr>
                <m:sty m:val="p"/>
              </m:rPr>
              <w:rPr>
                <w:rFonts w:ascii="Cambria Math"/>
              </w:rPr>
              <m:t xml:space="preserve"> .2</m:t>
            </m:r>
          </m:den>
        </m:f>
      </m:oMath>
      <w:r w:rsidRPr="001D3C23">
        <w:t xml:space="preserve"> = 12 457 N</w:t>
      </w:r>
    </w:p>
    <w:p w14:paraId="54294393" w14:textId="77777777" w:rsidR="001D3C23" w:rsidRPr="001D3C23" w:rsidRDefault="001D3C23" w:rsidP="001D3C23">
      <w:pPr>
        <w:rPr>
          <w:color w:val="FF0000"/>
        </w:rPr>
      </w:pPr>
    </w:p>
    <w:p w14:paraId="4E123B9D" w14:textId="77777777" w:rsidR="001D3C23" w:rsidRPr="00E06888" w:rsidRDefault="001D3C23" w:rsidP="001D3C23">
      <w:pPr>
        <w:rPr>
          <w:color w:val="FF0000"/>
        </w:rPr>
      </w:pPr>
      <w:r w:rsidRPr="00116613">
        <w:rPr>
          <w:b/>
        </w:rPr>
        <w:t xml:space="preserve">Question </w:t>
      </w:r>
      <w:r>
        <w:rPr>
          <w:b/>
        </w:rPr>
        <w:t xml:space="preserve">37 : </w:t>
      </w:r>
    </w:p>
    <w:p w14:paraId="2C85CE61" w14:textId="77777777" w:rsidR="001D3C23" w:rsidRPr="00681664" w:rsidRDefault="001D3C23" w:rsidP="001D3C23">
      <w:r w:rsidRPr="00681664">
        <w:t>L’embrayage est correctement dimensionné pour supporter la puissance développée par le moteur. Donc la défaillance ne provient pas de l’embrayage mais de son pilotage.</w:t>
      </w:r>
    </w:p>
    <w:p w14:paraId="244B18A3" w14:textId="77777777" w:rsidR="001D3C23" w:rsidRDefault="001D3C23" w:rsidP="001D3C23">
      <w:pPr>
        <w:rPr>
          <w:b/>
        </w:rPr>
      </w:pPr>
    </w:p>
    <w:p w14:paraId="6FFCDDEF" w14:textId="77777777" w:rsidR="001D3C23" w:rsidRPr="00571C74" w:rsidRDefault="001D3C23" w:rsidP="001D3C23">
      <w:r w:rsidRPr="00571C74">
        <w:rPr>
          <w:b/>
        </w:rPr>
        <w:t>PARTIE 5 : ÉTUDE DES CARACT</w:t>
      </w:r>
      <w:r>
        <w:rPr>
          <w:b/>
        </w:rPr>
        <w:t>É</w:t>
      </w:r>
      <w:r w:rsidRPr="00571C74">
        <w:rPr>
          <w:b/>
        </w:rPr>
        <w:t>RISTIQUES ET DES INCIDENTS</w:t>
      </w:r>
    </w:p>
    <w:p w14:paraId="52DB06EB" w14:textId="77777777" w:rsidR="001D3C23" w:rsidRDefault="001D3C23" w:rsidP="001D3C23">
      <w:pPr>
        <w:rPr>
          <w:color w:val="FF0000"/>
        </w:rPr>
      </w:pPr>
    </w:p>
    <w:p w14:paraId="37A55132" w14:textId="77777777" w:rsidR="001D3C23" w:rsidRDefault="001D3C23" w:rsidP="001D3C23">
      <w:r w:rsidRPr="00571C74">
        <w:rPr>
          <w:b/>
        </w:rPr>
        <w:t>Question 38 :</w:t>
      </w:r>
      <w:r w:rsidRPr="00571C74">
        <w:t xml:space="preserve"> Document réponse DR</w:t>
      </w:r>
      <w:r>
        <w:t>5</w:t>
      </w:r>
    </w:p>
    <w:tbl>
      <w:tblPr>
        <w:tblStyle w:val="Grilledutableau"/>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5387"/>
      </w:tblGrid>
      <w:tr w:rsidR="001D3C23" w14:paraId="20D43997" w14:textId="77777777" w:rsidTr="00F63704">
        <w:tc>
          <w:tcPr>
            <w:tcW w:w="4644" w:type="dxa"/>
          </w:tcPr>
          <w:p w14:paraId="5C28AD40" w14:textId="77777777" w:rsidR="001D3C23" w:rsidRDefault="001D3C23" w:rsidP="00F63704">
            <w:bookmarkStart w:id="8" w:name="_Hlk45270423"/>
            <w:r w:rsidRPr="00C77E6E">
              <w:rPr>
                <w:noProof/>
              </w:rPr>
              <w:drawing>
                <wp:anchor distT="0" distB="0" distL="114300" distR="114300" simplePos="0" relativeHeight="251948544" behindDoc="1" locked="0" layoutInCell="1" allowOverlap="1" wp14:anchorId="551892E6" wp14:editId="2AC86942">
                  <wp:simplePos x="0" y="0"/>
                  <wp:positionH relativeFrom="column">
                    <wp:posOffset>690245</wp:posOffset>
                  </wp:positionH>
                  <wp:positionV relativeFrom="paragraph">
                    <wp:posOffset>6985</wp:posOffset>
                  </wp:positionV>
                  <wp:extent cx="1562100" cy="965835"/>
                  <wp:effectExtent l="0" t="0" r="0" b="0"/>
                  <wp:wrapTight wrapText="bothSides">
                    <wp:wrapPolygon edited="0">
                      <wp:start x="0" y="0"/>
                      <wp:lineTo x="0" y="21302"/>
                      <wp:lineTo x="21337" y="21302"/>
                      <wp:lineTo x="21337" y="0"/>
                      <wp:lineTo x="0" y="0"/>
                    </wp:wrapPolygon>
                  </wp:wrapTight>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screen">
                            <a:extLst>
                              <a:ext uri="{28A0092B-C50C-407E-A947-70E740481C1C}">
                                <a14:useLocalDpi xmlns:a14="http://schemas.microsoft.com/office/drawing/2010/main"/>
                              </a:ext>
                            </a:extLst>
                          </a:blip>
                          <a:srcRect r="61426" b="58932"/>
                          <a:stretch/>
                        </pic:blipFill>
                        <pic:spPr bwMode="auto">
                          <a:xfrm>
                            <a:off x="0" y="0"/>
                            <a:ext cx="1562100" cy="965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387" w:type="dxa"/>
          </w:tcPr>
          <w:p w14:paraId="1F8B5209" w14:textId="77777777" w:rsidR="001D3C23" w:rsidRPr="00681664" w:rsidRDefault="001D3C23" w:rsidP="00F63704">
            <w:r w:rsidRPr="00681664">
              <w:t xml:space="preserve">1 : Embrayage tiré en position embrayée </w:t>
            </w:r>
          </w:p>
          <w:p w14:paraId="3ED6D852" w14:textId="77777777" w:rsidR="001D3C23" w:rsidRPr="00681664" w:rsidRDefault="001D3C23" w:rsidP="00F63704"/>
          <w:p w14:paraId="53358C58" w14:textId="77777777" w:rsidR="001D3C23" w:rsidRPr="00681664" w:rsidRDefault="001D3C23" w:rsidP="00F63704">
            <w:r w:rsidRPr="00681664">
              <w:t>2 : Embrayage tiré en position débrayée</w:t>
            </w:r>
          </w:p>
          <w:p w14:paraId="4855DB8B" w14:textId="77777777" w:rsidR="001D3C23" w:rsidRPr="00681664" w:rsidRDefault="001D3C23" w:rsidP="00F63704"/>
        </w:tc>
      </w:tr>
      <w:tr w:rsidR="001D3C23" w14:paraId="015ED44E" w14:textId="77777777" w:rsidTr="00F63704">
        <w:trPr>
          <w:trHeight w:val="1510"/>
        </w:trPr>
        <w:tc>
          <w:tcPr>
            <w:tcW w:w="4644" w:type="dxa"/>
          </w:tcPr>
          <w:p w14:paraId="08B22462" w14:textId="77777777" w:rsidR="001D3C23" w:rsidRDefault="001D3C23" w:rsidP="00F63704">
            <w:r w:rsidRPr="00C77E6E">
              <w:rPr>
                <w:noProof/>
              </w:rPr>
              <w:drawing>
                <wp:anchor distT="0" distB="0" distL="114300" distR="114300" simplePos="0" relativeHeight="251949568" behindDoc="1" locked="0" layoutInCell="1" allowOverlap="1" wp14:anchorId="657ACB70" wp14:editId="32DB65F3">
                  <wp:simplePos x="0" y="0"/>
                  <wp:positionH relativeFrom="column">
                    <wp:posOffset>776605</wp:posOffset>
                  </wp:positionH>
                  <wp:positionV relativeFrom="paragraph">
                    <wp:posOffset>1905</wp:posOffset>
                  </wp:positionV>
                  <wp:extent cx="1561465" cy="957580"/>
                  <wp:effectExtent l="0" t="0" r="0" b="0"/>
                  <wp:wrapTight wrapText="bothSides">
                    <wp:wrapPolygon edited="0">
                      <wp:start x="264" y="0"/>
                      <wp:lineTo x="264" y="21056"/>
                      <wp:lineTo x="21345" y="21056"/>
                      <wp:lineTo x="21345" y="0"/>
                      <wp:lineTo x="264" y="0"/>
                    </wp:wrapPolygon>
                  </wp:wrapTight>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screen">
                            <a:extLst>
                              <a:ext uri="{28A0092B-C50C-407E-A947-70E740481C1C}">
                                <a14:useLocalDpi xmlns:a14="http://schemas.microsoft.com/office/drawing/2010/main"/>
                              </a:ext>
                            </a:extLst>
                          </a:blip>
                          <a:srcRect t="48597" r="61426" b="10677"/>
                          <a:stretch/>
                        </pic:blipFill>
                        <pic:spPr bwMode="auto">
                          <a:xfrm>
                            <a:off x="0" y="0"/>
                            <a:ext cx="1561465" cy="957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387" w:type="dxa"/>
          </w:tcPr>
          <w:p w14:paraId="352A84DD" w14:textId="77777777" w:rsidR="001D3C23" w:rsidRPr="00681664" w:rsidRDefault="001D3C23" w:rsidP="00F63704">
            <w:pPr>
              <w:spacing w:after="200" w:line="276" w:lineRule="auto"/>
              <w:rPr>
                <w:rFonts w:eastAsiaTheme="minorHAnsi"/>
                <w:lang w:eastAsia="en-US"/>
              </w:rPr>
            </w:pPr>
            <w:r w:rsidRPr="00681664">
              <w:rPr>
                <w:rFonts w:eastAsiaTheme="minorHAnsi"/>
                <w:lang w:eastAsia="en-US"/>
              </w:rPr>
              <w:t xml:space="preserve">3 : Embrayage poussé en position </w:t>
            </w:r>
            <w:r w:rsidRPr="00681664">
              <w:t>e</w:t>
            </w:r>
            <w:r w:rsidRPr="00681664">
              <w:rPr>
                <w:rFonts w:eastAsiaTheme="minorHAnsi"/>
                <w:lang w:eastAsia="en-US"/>
              </w:rPr>
              <w:t>mbrayée</w:t>
            </w:r>
          </w:p>
          <w:p w14:paraId="3B37F424" w14:textId="77777777" w:rsidR="001D3C23" w:rsidRPr="00681664" w:rsidRDefault="001D3C23" w:rsidP="00F63704">
            <w:pPr>
              <w:spacing w:after="200" w:line="276" w:lineRule="auto"/>
              <w:rPr>
                <w:rFonts w:eastAsiaTheme="minorHAnsi"/>
                <w:lang w:eastAsia="en-US"/>
              </w:rPr>
            </w:pPr>
            <w:r w:rsidRPr="00681664">
              <w:rPr>
                <w:rFonts w:eastAsiaTheme="minorHAnsi"/>
                <w:lang w:eastAsia="en-US"/>
              </w:rPr>
              <w:t>4 : Embrayage poussé en position débrayée</w:t>
            </w:r>
          </w:p>
          <w:p w14:paraId="6C9DEB75" w14:textId="77777777" w:rsidR="001D3C23" w:rsidRPr="00681664" w:rsidRDefault="001D3C23" w:rsidP="00F63704"/>
        </w:tc>
      </w:tr>
      <w:bookmarkEnd w:id="8"/>
    </w:tbl>
    <w:p w14:paraId="2E035DEC" w14:textId="77777777" w:rsidR="001D3C23" w:rsidRDefault="001D3C23" w:rsidP="001D3C23"/>
    <w:p w14:paraId="5236F94E" w14:textId="77777777" w:rsidR="001D3C23" w:rsidRDefault="001D3C23" w:rsidP="001D3C23">
      <w:r w:rsidRPr="00571C74">
        <w:rPr>
          <w:b/>
        </w:rPr>
        <w:t>Question 39 :</w:t>
      </w:r>
      <w:r w:rsidRPr="00571C74">
        <w:rPr>
          <w:bCs/>
        </w:rPr>
        <w:t xml:space="preserve"> </w:t>
      </w:r>
    </w:p>
    <w:p w14:paraId="2207111F" w14:textId="77777777" w:rsidR="001D3C23" w:rsidRPr="00681664" w:rsidRDefault="001D3C23" w:rsidP="001D3C23">
      <w:r w:rsidRPr="00681664">
        <w:t>Sur le Renau</w:t>
      </w:r>
      <w:r>
        <w:t>l</w:t>
      </w:r>
      <w:r w:rsidRPr="00681664">
        <w:t>t T 460, il s’agit d’un embrayage de type poussé.</w:t>
      </w:r>
    </w:p>
    <w:p w14:paraId="0428A416" w14:textId="77777777" w:rsidR="001D3C23" w:rsidRDefault="001D3C23" w:rsidP="001D3C23">
      <w:pPr>
        <w:rPr>
          <w:b/>
        </w:rPr>
      </w:pPr>
    </w:p>
    <w:p w14:paraId="262BA0F5" w14:textId="77777777" w:rsidR="001D3C23" w:rsidRDefault="001D3C23" w:rsidP="001D3C23">
      <w:pPr>
        <w:rPr>
          <w:b/>
        </w:rPr>
      </w:pPr>
    </w:p>
    <w:p w14:paraId="72CA9CFC" w14:textId="77777777" w:rsidR="001D3C23" w:rsidRDefault="001D3C23" w:rsidP="001D3C23">
      <w:pPr>
        <w:rPr>
          <w:b/>
        </w:rPr>
      </w:pPr>
    </w:p>
    <w:p w14:paraId="61F56269" w14:textId="77777777" w:rsidR="001D3C23" w:rsidRDefault="001D3C23" w:rsidP="001D3C23">
      <w:pPr>
        <w:rPr>
          <w:b/>
        </w:rPr>
      </w:pPr>
    </w:p>
    <w:p w14:paraId="1DCD4185" w14:textId="77777777" w:rsidR="001D3C23" w:rsidRPr="00571C74" w:rsidRDefault="001D3C23" w:rsidP="001D3C23">
      <w:r w:rsidRPr="00571C74">
        <w:rPr>
          <w:b/>
        </w:rPr>
        <w:lastRenderedPageBreak/>
        <w:t>Question 40 :</w:t>
      </w:r>
      <w:r w:rsidRPr="00571C74">
        <w:t xml:space="preserve"> Document réponse DR</w:t>
      </w:r>
      <w:r>
        <w:t>5</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2"/>
        <w:gridCol w:w="4041"/>
        <w:gridCol w:w="413"/>
        <w:gridCol w:w="3936"/>
      </w:tblGrid>
      <w:tr w:rsidR="001D3C23" w:rsidRPr="00B63A5E" w14:paraId="13E7F116" w14:textId="77777777" w:rsidTr="00F63704">
        <w:tc>
          <w:tcPr>
            <w:tcW w:w="889" w:type="dxa"/>
          </w:tcPr>
          <w:p w14:paraId="665749F4" w14:textId="77777777" w:rsidR="001D3C23" w:rsidRPr="00B63A5E" w:rsidRDefault="001D3C23" w:rsidP="00F63704">
            <w:pPr>
              <w:spacing w:after="200" w:line="276" w:lineRule="auto"/>
              <w:rPr>
                <w:rFonts w:eastAsiaTheme="minorHAnsi"/>
                <w:b/>
                <w:u w:val="single"/>
                <w:lang w:eastAsia="en-US"/>
              </w:rPr>
            </w:pPr>
          </w:p>
          <w:p w14:paraId="3DBD1026" w14:textId="77777777" w:rsidR="001D3C23" w:rsidRPr="00B63A5E" w:rsidRDefault="001D3C23" w:rsidP="00F63704">
            <w:pPr>
              <w:spacing w:after="200" w:line="276" w:lineRule="auto"/>
              <w:rPr>
                <w:rFonts w:eastAsiaTheme="minorHAnsi"/>
                <w:b/>
                <w:u w:val="single"/>
                <w:lang w:eastAsia="en-US"/>
              </w:rPr>
            </w:pPr>
            <w:r w:rsidRPr="00B63A5E">
              <w:rPr>
                <w:rFonts w:eastAsiaTheme="minorHAnsi"/>
                <w:b/>
                <w:u w:val="single"/>
                <w:lang w:eastAsia="en-US"/>
              </w:rPr>
              <w:t>1</w:t>
            </w:r>
          </w:p>
        </w:tc>
        <w:tc>
          <w:tcPr>
            <w:tcW w:w="4183" w:type="dxa"/>
          </w:tcPr>
          <w:p w14:paraId="19215AF9" w14:textId="77777777" w:rsidR="001D3C23" w:rsidRPr="00B63A5E" w:rsidRDefault="001D3C23" w:rsidP="00F63704">
            <w:pPr>
              <w:spacing w:after="200" w:line="276" w:lineRule="auto"/>
              <w:rPr>
                <w:rFonts w:eastAsiaTheme="minorHAnsi"/>
                <w:b/>
                <w:u w:val="single"/>
                <w:lang w:eastAsia="en-US"/>
              </w:rPr>
            </w:pPr>
            <w:r w:rsidRPr="00B63A5E">
              <w:rPr>
                <w:rFonts w:eastAsiaTheme="minorHAnsi"/>
                <w:b/>
                <w:noProof/>
                <w:u w:val="single"/>
              </w:rPr>
              <w:drawing>
                <wp:anchor distT="0" distB="0" distL="114300" distR="114300" simplePos="0" relativeHeight="251942400" behindDoc="1" locked="0" layoutInCell="1" allowOverlap="1" wp14:anchorId="25E2E216" wp14:editId="1741B367">
                  <wp:simplePos x="0" y="0"/>
                  <wp:positionH relativeFrom="column">
                    <wp:posOffset>-64770</wp:posOffset>
                  </wp:positionH>
                  <wp:positionV relativeFrom="paragraph">
                    <wp:posOffset>104775</wp:posOffset>
                  </wp:positionV>
                  <wp:extent cx="2231390" cy="1830705"/>
                  <wp:effectExtent l="0" t="0" r="0" b="0"/>
                  <wp:wrapTight wrapText="bothSides">
                    <wp:wrapPolygon edited="0">
                      <wp:start x="0" y="0"/>
                      <wp:lineTo x="0" y="21353"/>
                      <wp:lineTo x="21391" y="21353"/>
                      <wp:lineTo x="21391" y="0"/>
                      <wp:lineTo x="0" y="0"/>
                    </wp:wrapPolygon>
                  </wp:wrapTight>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231390" cy="1830705"/>
                          </a:xfrm>
                          <a:prstGeom prst="rect">
                            <a:avLst/>
                          </a:prstGeom>
                          <a:noFill/>
                          <a:ln>
                            <a:noFill/>
                          </a:ln>
                        </pic:spPr>
                      </pic:pic>
                    </a:graphicData>
                  </a:graphic>
                </wp:anchor>
              </w:drawing>
            </w:r>
          </w:p>
        </w:tc>
        <w:tc>
          <w:tcPr>
            <w:tcW w:w="462" w:type="dxa"/>
          </w:tcPr>
          <w:p w14:paraId="2FABBBC7" w14:textId="77777777" w:rsidR="001D3C23" w:rsidRPr="00B63A5E" w:rsidRDefault="001D3C23" w:rsidP="00F63704">
            <w:pPr>
              <w:spacing w:after="200" w:line="276" w:lineRule="auto"/>
              <w:rPr>
                <w:rFonts w:eastAsiaTheme="minorHAnsi"/>
                <w:b/>
                <w:noProof/>
                <w:u w:val="single"/>
                <w:lang w:eastAsia="en-US"/>
              </w:rPr>
            </w:pPr>
          </w:p>
          <w:p w14:paraId="6A4F9968" w14:textId="77777777" w:rsidR="001D3C23" w:rsidRPr="00B63A5E" w:rsidRDefault="001D3C23" w:rsidP="00F63704">
            <w:pPr>
              <w:spacing w:after="200" w:line="276" w:lineRule="auto"/>
              <w:rPr>
                <w:rFonts w:eastAsiaTheme="minorHAnsi"/>
                <w:b/>
                <w:noProof/>
                <w:u w:val="single"/>
                <w:lang w:eastAsia="en-US"/>
              </w:rPr>
            </w:pPr>
            <w:r w:rsidRPr="00B63A5E">
              <w:rPr>
                <w:rFonts w:eastAsiaTheme="minorHAnsi"/>
                <w:b/>
                <w:noProof/>
                <w:u w:val="single"/>
                <w:lang w:eastAsia="en-US"/>
              </w:rPr>
              <w:t>4</w:t>
            </w:r>
          </w:p>
        </w:tc>
        <w:tc>
          <w:tcPr>
            <w:tcW w:w="4094" w:type="dxa"/>
          </w:tcPr>
          <w:p w14:paraId="0ABD1C00" w14:textId="77777777" w:rsidR="001D3C23" w:rsidRPr="00B63A5E" w:rsidRDefault="001D3C23" w:rsidP="00F63704">
            <w:pPr>
              <w:spacing w:after="200" w:line="276" w:lineRule="auto"/>
              <w:rPr>
                <w:rFonts w:eastAsiaTheme="minorHAnsi"/>
                <w:b/>
                <w:noProof/>
                <w:u w:val="single"/>
                <w:lang w:eastAsia="en-US"/>
              </w:rPr>
            </w:pPr>
            <w:r w:rsidRPr="00B63A5E">
              <w:rPr>
                <w:rFonts w:eastAsiaTheme="minorHAnsi"/>
                <w:b/>
                <w:noProof/>
                <w:u w:val="single"/>
              </w:rPr>
              <w:drawing>
                <wp:anchor distT="0" distB="0" distL="114300" distR="114300" simplePos="0" relativeHeight="251945472" behindDoc="1" locked="0" layoutInCell="1" allowOverlap="1" wp14:anchorId="31831734" wp14:editId="0D1DE1B0">
                  <wp:simplePos x="0" y="0"/>
                  <wp:positionH relativeFrom="column">
                    <wp:posOffset>-19050</wp:posOffset>
                  </wp:positionH>
                  <wp:positionV relativeFrom="paragraph">
                    <wp:posOffset>119380</wp:posOffset>
                  </wp:positionV>
                  <wp:extent cx="2188210" cy="1795780"/>
                  <wp:effectExtent l="0" t="0" r="2540" b="0"/>
                  <wp:wrapTight wrapText="bothSides">
                    <wp:wrapPolygon edited="0">
                      <wp:start x="0" y="0"/>
                      <wp:lineTo x="0" y="21310"/>
                      <wp:lineTo x="21437" y="21310"/>
                      <wp:lineTo x="21437" y="0"/>
                      <wp:lineTo x="0" y="0"/>
                    </wp:wrapPolygon>
                  </wp:wrapTight>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188210" cy="1795780"/>
                          </a:xfrm>
                          <a:prstGeom prst="rect">
                            <a:avLst/>
                          </a:prstGeom>
                          <a:noFill/>
                          <a:ln>
                            <a:noFill/>
                          </a:ln>
                        </pic:spPr>
                      </pic:pic>
                    </a:graphicData>
                  </a:graphic>
                </wp:anchor>
              </w:drawing>
            </w:r>
          </w:p>
        </w:tc>
      </w:tr>
      <w:tr w:rsidR="001D3C23" w:rsidRPr="00B63A5E" w14:paraId="3B9C358C" w14:textId="77777777" w:rsidTr="00F63704">
        <w:tc>
          <w:tcPr>
            <w:tcW w:w="889" w:type="dxa"/>
          </w:tcPr>
          <w:p w14:paraId="44189E9A" w14:textId="77777777" w:rsidR="001D3C23" w:rsidRPr="00B63A5E" w:rsidRDefault="001D3C23" w:rsidP="00F63704">
            <w:pPr>
              <w:spacing w:after="200" w:line="276" w:lineRule="auto"/>
              <w:rPr>
                <w:rFonts w:eastAsiaTheme="minorHAnsi"/>
                <w:b/>
                <w:u w:val="single"/>
                <w:lang w:eastAsia="en-US"/>
              </w:rPr>
            </w:pPr>
          </w:p>
          <w:p w14:paraId="7F8949F7" w14:textId="77777777" w:rsidR="001D3C23" w:rsidRPr="00B63A5E" w:rsidRDefault="001D3C23" w:rsidP="00F63704">
            <w:pPr>
              <w:spacing w:after="200" w:line="276" w:lineRule="auto"/>
              <w:rPr>
                <w:rFonts w:eastAsiaTheme="minorHAnsi"/>
                <w:b/>
                <w:u w:val="single"/>
                <w:lang w:eastAsia="en-US"/>
              </w:rPr>
            </w:pPr>
            <w:r w:rsidRPr="00B63A5E">
              <w:rPr>
                <w:rFonts w:eastAsiaTheme="minorHAnsi"/>
                <w:b/>
                <w:u w:val="single"/>
                <w:lang w:eastAsia="en-US"/>
              </w:rPr>
              <w:t>2</w:t>
            </w:r>
          </w:p>
        </w:tc>
        <w:tc>
          <w:tcPr>
            <w:tcW w:w="4183" w:type="dxa"/>
          </w:tcPr>
          <w:p w14:paraId="50E788A2" w14:textId="77777777" w:rsidR="001D3C23" w:rsidRPr="00B63A5E" w:rsidRDefault="001D3C23" w:rsidP="00F63704">
            <w:pPr>
              <w:spacing w:after="200" w:line="276" w:lineRule="auto"/>
              <w:rPr>
                <w:rFonts w:eastAsiaTheme="minorHAnsi"/>
                <w:b/>
                <w:u w:val="single"/>
                <w:lang w:eastAsia="en-US"/>
              </w:rPr>
            </w:pPr>
            <w:r w:rsidRPr="00B63A5E">
              <w:rPr>
                <w:rFonts w:eastAsiaTheme="minorHAnsi"/>
                <w:b/>
                <w:noProof/>
                <w:u w:val="single"/>
              </w:rPr>
              <w:drawing>
                <wp:anchor distT="0" distB="0" distL="114300" distR="114300" simplePos="0" relativeHeight="251943424" behindDoc="1" locked="0" layoutInCell="1" allowOverlap="1" wp14:anchorId="4E67CE77" wp14:editId="7F68878A">
                  <wp:simplePos x="0" y="0"/>
                  <wp:positionH relativeFrom="column">
                    <wp:posOffset>-57785</wp:posOffset>
                  </wp:positionH>
                  <wp:positionV relativeFrom="paragraph">
                    <wp:posOffset>80645</wp:posOffset>
                  </wp:positionV>
                  <wp:extent cx="2274570" cy="1882775"/>
                  <wp:effectExtent l="0" t="0" r="0" b="3175"/>
                  <wp:wrapTight wrapText="bothSides">
                    <wp:wrapPolygon edited="0">
                      <wp:start x="0" y="0"/>
                      <wp:lineTo x="0" y="21418"/>
                      <wp:lineTo x="21347" y="21418"/>
                      <wp:lineTo x="21347" y="0"/>
                      <wp:lineTo x="0" y="0"/>
                    </wp:wrapPolygon>
                  </wp:wrapTight>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274570" cy="1882775"/>
                          </a:xfrm>
                          <a:prstGeom prst="rect">
                            <a:avLst/>
                          </a:prstGeom>
                          <a:noFill/>
                          <a:ln>
                            <a:noFill/>
                          </a:ln>
                        </pic:spPr>
                      </pic:pic>
                    </a:graphicData>
                  </a:graphic>
                </wp:anchor>
              </w:drawing>
            </w:r>
          </w:p>
        </w:tc>
        <w:tc>
          <w:tcPr>
            <w:tcW w:w="462" w:type="dxa"/>
          </w:tcPr>
          <w:p w14:paraId="5D718B16" w14:textId="77777777" w:rsidR="001D3C23" w:rsidRPr="00B63A5E" w:rsidRDefault="001D3C23" w:rsidP="00F63704">
            <w:pPr>
              <w:spacing w:after="200" w:line="276" w:lineRule="auto"/>
              <w:rPr>
                <w:rFonts w:eastAsiaTheme="minorHAnsi"/>
                <w:b/>
                <w:noProof/>
                <w:u w:val="single"/>
                <w:lang w:eastAsia="en-US"/>
              </w:rPr>
            </w:pPr>
          </w:p>
          <w:p w14:paraId="67F1BBD5" w14:textId="77777777" w:rsidR="001D3C23" w:rsidRPr="00B63A5E" w:rsidRDefault="001D3C23" w:rsidP="00F63704">
            <w:pPr>
              <w:spacing w:after="200" w:line="276" w:lineRule="auto"/>
              <w:rPr>
                <w:rFonts w:eastAsiaTheme="minorHAnsi"/>
                <w:b/>
                <w:noProof/>
                <w:u w:val="single"/>
                <w:lang w:eastAsia="en-US"/>
              </w:rPr>
            </w:pPr>
            <w:r w:rsidRPr="00B63A5E">
              <w:rPr>
                <w:rFonts w:eastAsiaTheme="minorHAnsi"/>
                <w:b/>
                <w:noProof/>
                <w:u w:val="single"/>
                <w:lang w:eastAsia="en-US"/>
              </w:rPr>
              <w:t>5</w:t>
            </w:r>
          </w:p>
        </w:tc>
        <w:tc>
          <w:tcPr>
            <w:tcW w:w="4094" w:type="dxa"/>
          </w:tcPr>
          <w:p w14:paraId="3FBFC959" w14:textId="77777777" w:rsidR="001D3C23" w:rsidRPr="00B63A5E" w:rsidRDefault="001D3C23" w:rsidP="00F63704">
            <w:pPr>
              <w:spacing w:after="200" w:line="276" w:lineRule="auto"/>
              <w:rPr>
                <w:rFonts w:eastAsiaTheme="minorHAnsi"/>
                <w:b/>
                <w:noProof/>
                <w:u w:val="single"/>
                <w:lang w:eastAsia="en-US"/>
              </w:rPr>
            </w:pPr>
            <w:r w:rsidRPr="00B63A5E">
              <w:rPr>
                <w:rFonts w:eastAsiaTheme="minorHAnsi"/>
                <w:b/>
                <w:noProof/>
                <w:u w:val="single"/>
              </w:rPr>
              <w:drawing>
                <wp:anchor distT="0" distB="0" distL="114300" distR="114300" simplePos="0" relativeHeight="251946496" behindDoc="1" locked="0" layoutInCell="1" allowOverlap="1" wp14:anchorId="6824B0F1" wp14:editId="62A4F879">
                  <wp:simplePos x="0" y="0"/>
                  <wp:positionH relativeFrom="column">
                    <wp:posOffset>-12065</wp:posOffset>
                  </wp:positionH>
                  <wp:positionV relativeFrom="paragraph">
                    <wp:posOffset>80645</wp:posOffset>
                  </wp:positionV>
                  <wp:extent cx="2180590" cy="1803400"/>
                  <wp:effectExtent l="0" t="0" r="0" b="6350"/>
                  <wp:wrapTight wrapText="bothSides">
                    <wp:wrapPolygon edited="0">
                      <wp:start x="0" y="0"/>
                      <wp:lineTo x="0" y="21448"/>
                      <wp:lineTo x="21323" y="21448"/>
                      <wp:lineTo x="21323" y="0"/>
                      <wp:lineTo x="0" y="0"/>
                    </wp:wrapPolygon>
                  </wp:wrapTight>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180590" cy="1803400"/>
                          </a:xfrm>
                          <a:prstGeom prst="rect">
                            <a:avLst/>
                          </a:prstGeom>
                          <a:noFill/>
                          <a:ln>
                            <a:noFill/>
                          </a:ln>
                        </pic:spPr>
                      </pic:pic>
                    </a:graphicData>
                  </a:graphic>
                </wp:anchor>
              </w:drawing>
            </w:r>
          </w:p>
        </w:tc>
      </w:tr>
      <w:tr w:rsidR="001D3C23" w:rsidRPr="00B63A5E" w14:paraId="75460126" w14:textId="77777777" w:rsidTr="00F63704">
        <w:tc>
          <w:tcPr>
            <w:tcW w:w="889" w:type="dxa"/>
          </w:tcPr>
          <w:p w14:paraId="72BF0A02" w14:textId="77777777" w:rsidR="001D3C23" w:rsidRPr="00B63A5E" w:rsidRDefault="001D3C23" w:rsidP="00F63704">
            <w:pPr>
              <w:spacing w:after="200" w:line="276" w:lineRule="auto"/>
              <w:rPr>
                <w:rFonts w:eastAsiaTheme="minorHAnsi"/>
                <w:b/>
                <w:u w:val="single"/>
                <w:lang w:eastAsia="en-US"/>
              </w:rPr>
            </w:pPr>
          </w:p>
          <w:p w14:paraId="25EFD9E0" w14:textId="77777777" w:rsidR="001D3C23" w:rsidRPr="00B63A5E" w:rsidRDefault="001D3C23" w:rsidP="00F63704">
            <w:pPr>
              <w:spacing w:after="200" w:line="276" w:lineRule="auto"/>
              <w:rPr>
                <w:rFonts w:eastAsiaTheme="minorHAnsi"/>
                <w:b/>
                <w:u w:val="single"/>
                <w:lang w:eastAsia="en-US"/>
              </w:rPr>
            </w:pPr>
            <w:r w:rsidRPr="00B63A5E">
              <w:rPr>
                <w:rFonts w:eastAsiaTheme="minorHAnsi"/>
                <w:b/>
                <w:u w:val="single"/>
                <w:lang w:eastAsia="en-US"/>
              </w:rPr>
              <w:t>3</w:t>
            </w:r>
          </w:p>
        </w:tc>
        <w:tc>
          <w:tcPr>
            <w:tcW w:w="4183" w:type="dxa"/>
          </w:tcPr>
          <w:p w14:paraId="7D86369F" w14:textId="77777777" w:rsidR="001D3C23" w:rsidRPr="00B63A5E" w:rsidRDefault="001D3C23" w:rsidP="00F63704">
            <w:pPr>
              <w:spacing w:after="200" w:line="276" w:lineRule="auto"/>
              <w:rPr>
                <w:rFonts w:eastAsiaTheme="minorHAnsi"/>
                <w:b/>
                <w:u w:val="single"/>
                <w:lang w:eastAsia="en-US"/>
              </w:rPr>
            </w:pPr>
            <w:r w:rsidRPr="00B63A5E">
              <w:rPr>
                <w:rFonts w:eastAsiaTheme="minorHAnsi"/>
                <w:b/>
                <w:noProof/>
                <w:u w:val="single"/>
              </w:rPr>
              <w:drawing>
                <wp:anchor distT="0" distB="0" distL="114300" distR="114300" simplePos="0" relativeHeight="251944448" behindDoc="1" locked="0" layoutInCell="1" allowOverlap="1" wp14:anchorId="6DDD1B83" wp14:editId="56755D76">
                  <wp:simplePos x="0" y="0"/>
                  <wp:positionH relativeFrom="margin">
                    <wp:posOffset>57785</wp:posOffset>
                  </wp:positionH>
                  <wp:positionV relativeFrom="paragraph">
                    <wp:posOffset>191135</wp:posOffset>
                  </wp:positionV>
                  <wp:extent cx="2202815" cy="1807210"/>
                  <wp:effectExtent l="0" t="0" r="6985" b="2540"/>
                  <wp:wrapTight wrapText="bothSides">
                    <wp:wrapPolygon edited="0">
                      <wp:start x="0" y="0"/>
                      <wp:lineTo x="0" y="21403"/>
                      <wp:lineTo x="21482" y="21403"/>
                      <wp:lineTo x="21482" y="0"/>
                      <wp:lineTo x="0" y="0"/>
                    </wp:wrapPolygon>
                  </wp:wrapTight>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202815" cy="1807210"/>
                          </a:xfrm>
                          <a:prstGeom prst="rect">
                            <a:avLst/>
                          </a:prstGeom>
                          <a:noFill/>
                          <a:ln>
                            <a:noFill/>
                          </a:ln>
                        </pic:spPr>
                      </pic:pic>
                    </a:graphicData>
                  </a:graphic>
                </wp:anchor>
              </w:drawing>
            </w:r>
          </w:p>
        </w:tc>
        <w:tc>
          <w:tcPr>
            <w:tcW w:w="462" w:type="dxa"/>
          </w:tcPr>
          <w:p w14:paraId="20EA6035" w14:textId="77777777" w:rsidR="001D3C23" w:rsidRPr="00B63A5E" w:rsidRDefault="001D3C23" w:rsidP="00F63704">
            <w:pPr>
              <w:spacing w:after="200" w:line="276" w:lineRule="auto"/>
              <w:rPr>
                <w:rFonts w:eastAsiaTheme="minorHAnsi"/>
                <w:b/>
                <w:noProof/>
                <w:u w:val="single"/>
                <w:lang w:eastAsia="en-US"/>
              </w:rPr>
            </w:pPr>
          </w:p>
          <w:p w14:paraId="5A79A133" w14:textId="77777777" w:rsidR="001D3C23" w:rsidRPr="00B63A5E" w:rsidRDefault="001D3C23" w:rsidP="00F63704">
            <w:pPr>
              <w:spacing w:after="200" w:line="276" w:lineRule="auto"/>
              <w:rPr>
                <w:rFonts w:eastAsiaTheme="minorHAnsi"/>
                <w:b/>
                <w:noProof/>
                <w:u w:val="single"/>
                <w:lang w:eastAsia="en-US"/>
              </w:rPr>
            </w:pPr>
            <w:r w:rsidRPr="00B63A5E">
              <w:rPr>
                <w:rFonts w:eastAsiaTheme="minorHAnsi"/>
                <w:b/>
                <w:noProof/>
                <w:u w:val="single"/>
                <w:lang w:eastAsia="en-US"/>
              </w:rPr>
              <w:t>6</w:t>
            </w:r>
          </w:p>
        </w:tc>
        <w:tc>
          <w:tcPr>
            <w:tcW w:w="4094" w:type="dxa"/>
          </w:tcPr>
          <w:p w14:paraId="072A1A77" w14:textId="77777777" w:rsidR="001D3C23" w:rsidRPr="00B63A5E" w:rsidRDefault="001D3C23" w:rsidP="00F63704">
            <w:pPr>
              <w:spacing w:after="200" w:line="276" w:lineRule="auto"/>
              <w:rPr>
                <w:rFonts w:eastAsiaTheme="minorHAnsi"/>
                <w:b/>
                <w:noProof/>
                <w:u w:val="single"/>
                <w:lang w:eastAsia="en-US"/>
              </w:rPr>
            </w:pPr>
            <w:r w:rsidRPr="00B63A5E">
              <w:rPr>
                <w:rFonts w:eastAsiaTheme="minorHAnsi"/>
                <w:b/>
                <w:noProof/>
                <w:u w:val="single"/>
              </w:rPr>
              <w:drawing>
                <wp:anchor distT="0" distB="0" distL="114300" distR="114300" simplePos="0" relativeHeight="251947520" behindDoc="1" locked="0" layoutInCell="1" allowOverlap="1" wp14:anchorId="6F8F4EDB" wp14:editId="67D12357">
                  <wp:simplePos x="0" y="0"/>
                  <wp:positionH relativeFrom="column">
                    <wp:posOffset>2540</wp:posOffset>
                  </wp:positionH>
                  <wp:positionV relativeFrom="paragraph">
                    <wp:posOffset>147955</wp:posOffset>
                  </wp:positionV>
                  <wp:extent cx="2165985" cy="1876425"/>
                  <wp:effectExtent l="0" t="0" r="5715" b="9525"/>
                  <wp:wrapTight wrapText="bothSides">
                    <wp:wrapPolygon edited="0">
                      <wp:start x="0" y="0"/>
                      <wp:lineTo x="0" y="21490"/>
                      <wp:lineTo x="21467" y="21490"/>
                      <wp:lineTo x="21467" y="0"/>
                      <wp:lineTo x="0" y="0"/>
                    </wp:wrapPolygon>
                  </wp:wrapTight>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165985" cy="1876425"/>
                          </a:xfrm>
                          <a:prstGeom prst="rect">
                            <a:avLst/>
                          </a:prstGeom>
                          <a:noFill/>
                          <a:ln>
                            <a:noFill/>
                          </a:ln>
                        </pic:spPr>
                      </pic:pic>
                    </a:graphicData>
                  </a:graphic>
                </wp:anchor>
              </w:drawing>
            </w:r>
          </w:p>
        </w:tc>
      </w:tr>
    </w:tbl>
    <w:tbl>
      <w:tblPr>
        <w:tblStyle w:val="Grilledutableau21"/>
        <w:tblW w:w="9634" w:type="dxa"/>
        <w:tblLook w:val="04A0" w:firstRow="1" w:lastRow="0" w:firstColumn="1" w:lastColumn="0" w:noHBand="0" w:noVBand="1"/>
      </w:tblPr>
      <w:tblGrid>
        <w:gridCol w:w="704"/>
        <w:gridCol w:w="8930"/>
      </w:tblGrid>
      <w:tr w:rsidR="001D3C23" w:rsidRPr="00B63A5E" w14:paraId="073A7A94" w14:textId="77777777" w:rsidTr="00F63704">
        <w:trPr>
          <w:trHeight w:val="340"/>
        </w:trPr>
        <w:tc>
          <w:tcPr>
            <w:tcW w:w="704" w:type="dxa"/>
          </w:tcPr>
          <w:p w14:paraId="19A6F84E" w14:textId="77777777" w:rsidR="001D3C23" w:rsidRPr="00681664" w:rsidRDefault="001D3C23" w:rsidP="00F63704">
            <w:pPr>
              <w:jc w:val="center"/>
              <w:rPr>
                <w:rFonts w:ascii="Arial" w:hAnsi="Arial" w:cs="Arial"/>
              </w:rPr>
            </w:pPr>
            <w:r w:rsidRPr="00681664">
              <w:rPr>
                <w:rFonts w:ascii="Arial" w:hAnsi="Arial" w:cs="Arial"/>
              </w:rPr>
              <w:t>3</w:t>
            </w:r>
          </w:p>
        </w:tc>
        <w:tc>
          <w:tcPr>
            <w:tcW w:w="8930" w:type="dxa"/>
          </w:tcPr>
          <w:p w14:paraId="35909896" w14:textId="77777777" w:rsidR="001D3C23" w:rsidRPr="00B63A5E" w:rsidRDefault="001D3C23" w:rsidP="00F63704">
            <w:pPr>
              <w:rPr>
                <w:rFonts w:ascii="Arial" w:hAnsi="Arial" w:cs="Arial"/>
              </w:rPr>
            </w:pPr>
            <w:r w:rsidRPr="00B63A5E">
              <w:rPr>
                <w:rFonts w:ascii="Arial" w:hAnsi="Arial" w:cs="Arial"/>
              </w:rPr>
              <w:t>Garniture de friction encrassée d’huile ou de graisse au niveau du bord intérieur</w:t>
            </w:r>
          </w:p>
        </w:tc>
      </w:tr>
      <w:tr w:rsidR="001D3C23" w:rsidRPr="00B63A5E" w14:paraId="505D2134" w14:textId="77777777" w:rsidTr="00F63704">
        <w:trPr>
          <w:trHeight w:val="340"/>
        </w:trPr>
        <w:tc>
          <w:tcPr>
            <w:tcW w:w="704" w:type="dxa"/>
          </w:tcPr>
          <w:p w14:paraId="697D2933" w14:textId="77777777" w:rsidR="001D3C23" w:rsidRPr="00681664" w:rsidRDefault="001D3C23" w:rsidP="00F63704">
            <w:pPr>
              <w:jc w:val="center"/>
              <w:rPr>
                <w:rFonts w:ascii="Arial" w:hAnsi="Arial" w:cs="Arial"/>
              </w:rPr>
            </w:pPr>
            <w:r w:rsidRPr="00681664">
              <w:rPr>
                <w:rFonts w:ascii="Arial" w:hAnsi="Arial" w:cs="Arial"/>
              </w:rPr>
              <w:t>1</w:t>
            </w:r>
          </w:p>
        </w:tc>
        <w:tc>
          <w:tcPr>
            <w:tcW w:w="8930" w:type="dxa"/>
          </w:tcPr>
          <w:p w14:paraId="01A27487" w14:textId="77777777" w:rsidR="001D3C23" w:rsidRPr="00B63A5E" w:rsidRDefault="001D3C23" w:rsidP="00F63704">
            <w:pPr>
              <w:rPr>
                <w:rFonts w:ascii="Arial" w:hAnsi="Arial" w:cs="Arial"/>
              </w:rPr>
            </w:pPr>
            <w:r w:rsidRPr="00B63A5E">
              <w:rPr>
                <w:rFonts w:ascii="Arial" w:hAnsi="Arial" w:cs="Arial"/>
              </w:rPr>
              <w:t>Surchauffe du mécanisme</w:t>
            </w:r>
          </w:p>
        </w:tc>
      </w:tr>
      <w:tr w:rsidR="001D3C23" w:rsidRPr="00B63A5E" w14:paraId="263AB428" w14:textId="77777777" w:rsidTr="00F63704">
        <w:trPr>
          <w:trHeight w:val="340"/>
        </w:trPr>
        <w:tc>
          <w:tcPr>
            <w:tcW w:w="704" w:type="dxa"/>
          </w:tcPr>
          <w:p w14:paraId="1FCFB0A5" w14:textId="77777777" w:rsidR="001D3C23" w:rsidRPr="00681664" w:rsidRDefault="001D3C23" w:rsidP="00F63704">
            <w:pPr>
              <w:jc w:val="center"/>
              <w:rPr>
                <w:rFonts w:ascii="Arial" w:hAnsi="Arial" w:cs="Arial"/>
              </w:rPr>
            </w:pPr>
            <w:r w:rsidRPr="00681664">
              <w:rPr>
                <w:rFonts w:ascii="Arial" w:hAnsi="Arial" w:cs="Arial"/>
              </w:rPr>
              <w:t>5</w:t>
            </w:r>
          </w:p>
        </w:tc>
        <w:tc>
          <w:tcPr>
            <w:tcW w:w="8930" w:type="dxa"/>
          </w:tcPr>
          <w:p w14:paraId="7DB86655" w14:textId="77777777" w:rsidR="001D3C23" w:rsidRPr="00B63A5E" w:rsidRDefault="001D3C23" w:rsidP="00F63704">
            <w:pPr>
              <w:rPr>
                <w:rFonts w:ascii="Arial" w:hAnsi="Arial" w:cs="Arial"/>
              </w:rPr>
            </w:pPr>
            <w:r w:rsidRPr="00B63A5E">
              <w:rPr>
                <w:rFonts w:ascii="Arial" w:hAnsi="Arial" w:cs="Arial"/>
              </w:rPr>
              <w:t>Garniture d’embrayage usée jusqu’aux rivets</w:t>
            </w:r>
          </w:p>
        </w:tc>
      </w:tr>
      <w:tr w:rsidR="001D3C23" w:rsidRPr="00B63A5E" w14:paraId="5F5926DA" w14:textId="77777777" w:rsidTr="00F63704">
        <w:trPr>
          <w:trHeight w:val="340"/>
        </w:trPr>
        <w:tc>
          <w:tcPr>
            <w:tcW w:w="704" w:type="dxa"/>
          </w:tcPr>
          <w:p w14:paraId="351E1DF3" w14:textId="77777777" w:rsidR="001D3C23" w:rsidRPr="00681664" w:rsidRDefault="001D3C23" w:rsidP="00F63704">
            <w:pPr>
              <w:jc w:val="center"/>
              <w:rPr>
                <w:rFonts w:ascii="Arial" w:hAnsi="Arial" w:cs="Arial"/>
              </w:rPr>
            </w:pPr>
            <w:r w:rsidRPr="00681664">
              <w:rPr>
                <w:rFonts w:ascii="Arial" w:hAnsi="Arial" w:cs="Arial"/>
              </w:rPr>
              <w:t>2</w:t>
            </w:r>
          </w:p>
        </w:tc>
        <w:tc>
          <w:tcPr>
            <w:tcW w:w="8930" w:type="dxa"/>
          </w:tcPr>
          <w:p w14:paraId="5F6FCEB0" w14:textId="77777777" w:rsidR="001D3C23" w:rsidRPr="00B63A5E" w:rsidRDefault="001D3C23" w:rsidP="00F63704">
            <w:pPr>
              <w:rPr>
                <w:rFonts w:ascii="Arial" w:hAnsi="Arial" w:cs="Arial"/>
              </w:rPr>
            </w:pPr>
            <w:r w:rsidRPr="00B63A5E">
              <w:rPr>
                <w:rFonts w:ascii="Arial" w:hAnsi="Arial" w:cs="Arial"/>
              </w:rPr>
              <w:t>Rainures marquées et traces de surchauffe sur le mécanisme</w:t>
            </w:r>
          </w:p>
        </w:tc>
      </w:tr>
      <w:tr w:rsidR="001D3C23" w:rsidRPr="00B63A5E" w14:paraId="14138104" w14:textId="77777777" w:rsidTr="00F63704">
        <w:trPr>
          <w:trHeight w:val="340"/>
        </w:trPr>
        <w:tc>
          <w:tcPr>
            <w:tcW w:w="704" w:type="dxa"/>
          </w:tcPr>
          <w:p w14:paraId="7A346F21" w14:textId="77777777" w:rsidR="001D3C23" w:rsidRPr="00681664" w:rsidRDefault="001D3C23" w:rsidP="00F63704">
            <w:pPr>
              <w:jc w:val="center"/>
              <w:rPr>
                <w:rFonts w:ascii="Arial" w:hAnsi="Arial" w:cs="Arial"/>
              </w:rPr>
            </w:pPr>
            <w:r w:rsidRPr="00681664">
              <w:rPr>
                <w:rFonts w:ascii="Arial" w:hAnsi="Arial" w:cs="Arial"/>
              </w:rPr>
              <w:t>6</w:t>
            </w:r>
          </w:p>
        </w:tc>
        <w:tc>
          <w:tcPr>
            <w:tcW w:w="8930" w:type="dxa"/>
          </w:tcPr>
          <w:p w14:paraId="48984172" w14:textId="77777777" w:rsidR="001D3C23" w:rsidRPr="00B63A5E" w:rsidRDefault="001D3C23" w:rsidP="00F63704">
            <w:pPr>
              <w:rPr>
                <w:rFonts w:ascii="Arial" w:hAnsi="Arial" w:cs="Arial"/>
              </w:rPr>
            </w:pPr>
            <w:r w:rsidRPr="00B63A5E">
              <w:rPr>
                <w:rFonts w:ascii="Arial" w:hAnsi="Arial" w:cs="Arial"/>
              </w:rPr>
              <w:t>Garniture brûlée ou dissoute</w:t>
            </w:r>
          </w:p>
        </w:tc>
      </w:tr>
      <w:tr w:rsidR="001D3C23" w:rsidRPr="00B63A5E" w14:paraId="36FDC275" w14:textId="77777777" w:rsidTr="00F63704">
        <w:trPr>
          <w:trHeight w:val="340"/>
        </w:trPr>
        <w:tc>
          <w:tcPr>
            <w:tcW w:w="704" w:type="dxa"/>
          </w:tcPr>
          <w:p w14:paraId="4B493EAF" w14:textId="77777777" w:rsidR="001D3C23" w:rsidRPr="00681664" w:rsidRDefault="001D3C23" w:rsidP="00F63704">
            <w:pPr>
              <w:jc w:val="center"/>
              <w:rPr>
                <w:rFonts w:ascii="Arial" w:hAnsi="Arial" w:cs="Arial"/>
              </w:rPr>
            </w:pPr>
            <w:r w:rsidRPr="00681664">
              <w:rPr>
                <w:rFonts w:ascii="Arial" w:hAnsi="Arial" w:cs="Arial"/>
              </w:rPr>
              <w:t>4</w:t>
            </w:r>
          </w:p>
        </w:tc>
        <w:tc>
          <w:tcPr>
            <w:tcW w:w="8930" w:type="dxa"/>
          </w:tcPr>
          <w:p w14:paraId="53F69D4F" w14:textId="77777777" w:rsidR="001D3C23" w:rsidRPr="00B63A5E" w:rsidRDefault="001D3C23" w:rsidP="00F63704">
            <w:pPr>
              <w:rPr>
                <w:rFonts w:ascii="Arial" w:hAnsi="Arial" w:cs="Arial"/>
              </w:rPr>
            </w:pPr>
            <w:r w:rsidRPr="00B63A5E">
              <w:rPr>
                <w:rFonts w:ascii="Arial" w:hAnsi="Arial" w:cs="Arial"/>
              </w:rPr>
              <w:t>Usure des becs du diaphragme</w:t>
            </w:r>
          </w:p>
        </w:tc>
      </w:tr>
    </w:tbl>
    <w:p w14:paraId="4019C56A" w14:textId="77777777" w:rsidR="001D3C23" w:rsidRDefault="001D3C23" w:rsidP="001D3C23">
      <w:pPr>
        <w:rPr>
          <w:b/>
        </w:rPr>
      </w:pPr>
    </w:p>
    <w:p w14:paraId="37B75537" w14:textId="77777777" w:rsidR="001D3C23" w:rsidRDefault="001D3C23" w:rsidP="001D3C23">
      <w:pPr>
        <w:spacing w:after="200" w:line="276" w:lineRule="auto"/>
        <w:rPr>
          <w:b/>
        </w:rPr>
      </w:pPr>
      <w:r>
        <w:rPr>
          <w:b/>
        </w:rPr>
        <w:br w:type="page"/>
      </w:r>
    </w:p>
    <w:p w14:paraId="0F4CF36E" w14:textId="77777777" w:rsidR="001D3C23" w:rsidRPr="00F22908" w:rsidRDefault="001D3C23" w:rsidP="001D3C23">
      <w:pPr>
        <w:rPr>
          <w:b/>
        </w:rPr>
      </w:pPr>
      <w:r w:rsidRPr="00A5699B">
        <w:rPr>
          <w:b/>
        </w:rPr>
        <w:lastRenderedPageBreak/>
        <w:t xml:space="preserve">PARTIE </w:t>
      </w:r>
      <w:r>
        <w:rPr>
          <w:b/>
        </w:rPr>
        <w:t>6 :</w:t>
      </w:r>
      <w:r w:rsidRPr="00A5699B">
        <w:rPr>
          <w:b/>
        </w:rPr>
        <w:t> </w:t>
      </w:r>
      <w:r w:rsidRPr="00F22908">
        <w:rPr>
          <w:b/>
        </w:rPr>
        <w:t>ÉTUDE DE L’EMBRAYAGE</w:t>
      </w:r>
    </w:p>
    <w:p w14:paraId="16236B46" w14:textId="77777777" w:rsidR="001D3C23" w:rsidRDefault="001D3C23" w:rsidP="001D3C23">
      <w:pPr>
        <w:rPr>
          <w:b/>
        </w:rPr>
      </w:pPr>
    </w:p>
    <w:p w14:paraId="67D72BA0" w14:textId="77777777" w:rsidR="001D3C23" w:rsidRPr="00F22908" w:rsidRDefault="001D3C23" w:rsidP="001D3C23">
      <w:r w:rsidRPr="00870369">
        <w:rPr>
          <w:b/>
        </w:rPr>
        <w:t>Question</w:t>
      </w:r>
      <w:r>
        <w:rPr>
          <w:b/>
        </w:rPr>
        <w:t xml:space="preserve"> 41</w:t>
      </w:r>
      <w:r w:rsidRPr="00870369">
        <w:rPr>
          <w:b/>
        </w:rPr>
        <w:t> :</w:t>
      </w:r>
      <w:r w:rsidRPr="00C961BB">
        <w:rPr>
          <w:bCs/>
        </w:rPr>
        <w:t xml:space="preserve"> </w:t>
      </w:r>
      <w:r w:rsidRPr="00F22908">
        <w:t>Document réponse DR</w:t>
      </w:r>
      <w:r>
        <w:t>7</w:t>
      </w:r>
    </w:p>
    <w:p w14:paraId="44B1991A" w14:textId="77777777" w:rsidR="001D3C23" w:rsidRDefault="001D3C23" w:rsidP="001D3C23">
      <w:pPr>
        <w:rPr>
          <w:color w:val="FF0000"/>
        </w:rPr>
      </w:pPr>
    </w:p>
    <w:p w14:paraId="6C4B5D93" w14:textId="77777777" w:rsidR="001D3C23" w:rsidRPr="00C24E81" w:rsidRDefault="001D3C23" w:rsidP="001D3C23">
      <w:pPr>
        <w:spacing w:after="200" w:line="276" w:lineRule="auto"/>
        <w:rPr>
          <w:rFonts w:eastAsiaTheme="minorHAnsi"/>
          <w:b/>
          <w:lang w:eastAsia="en-US"/>
        </w:rPr>
      </w:pPr>
      <w:r w:rsidRPr="00C24E81">
        <w:rPr>
          <w:rFonts w:eastAsiaTheme="minorHAnsi"/>
          <w:b/>
          <w:lang w:eastAsia="en-US"/>
        </w:rPr>
        <w:t xml:space="preserve">                Entrées                                                                     Sorties </w:t>
      </w:r>
    </w:p>
    <w:tbl>
      <w:tblPr>
        <w:tblStyle w:val="Grilledutableau3"/>
        <w:tblW w:w="9288" w:type="dxa"/>
        <w:tblLook w:val="04A0" w:firstRow="1" w:lastRow="0" w:firstColumn="1" w:lastColumn="0" w:noHBand="0" w:noVBand="1"/>
      </w:tblPr>
      <w:tblGrid>
        <w:gridCol w:w="1288"/>
        <w:gridCol w:w="1604"/>
        <w:gridCol w:w="1276"/>
        <w:gridCol w:w="682"/>
        <w:gridCol w:w="1036"/>
        <w:gridCol w:w="1973"/>
        <w:gridCol w:w="1429"/>
      </w:tblGrid>
      <w:tr w:rsidR="001D3C23" w:rsidRPr="00C24E81" w14:paraId="00122D94" w14:textId="77777777" w:rsidTr="00F63704">
        <w:trPr>
          <w:trHeight w:val="1232"/>
        </w:trPr>
        <w:tc>
          <w:tcPr>
            <w:tcW w:w="1298" w:type="dxa"/>
          </w:tcPr>
          <w:p w14:paraId="2251B628" w14:textId="77777777" w:rsidR="001D3C23" w:rsidRPr="00C24E81" w:rsidRDefault="001D3C23" w:rsidP="00F63704">
            <w:pPr>
              <w:rPr>
                <w:rFonts w:ascii="Arial" w:eastAsiaTheme="minorHAnsi" w:hAnsi="Arial" w:cs="Arial"/>
                <w:b/>
              </w:rPr>
            </w:pPr>
            <w:r w:rsidRPr="00C24E81">
              <w:rPr>
                <w:rFonts w:ascii="Arial" w:eastAsiaTheme="minorHAnsi" w:hAnsi="Arial" w:cs="Arial"/>
                <w:b/>
              </w:rPr>
              <w:t>Nom de l’élément</w:t>
            </w:r>
          </w:p>
        </w:tc>
        <w:tc>
          <w:tcPr>
            <w:tcW w:w="1618" w:type="dxa"/>
          </w:tcPr>
          <w:p w14:paraId="33C5E9C9" w14:textId="77777777" w:rsidR="001D3C23" w:rsidRPr="00C24E81" w:rsidRDefault="001D3C23" w:rsidP="00F63704">
            <w:pPr>
              <w:rPr>
                <w:rFonts w:ascii="Arial" w:eastAsiaTheme="minorHAnsi" w:hAnsi="Arial" w:cs="Arial"/>
                <w:b/>
              </w:rPr>
            </w:pPr>
            <w:r w:rsidRPr="00C24E81">
              <w:rPr>
                <w:rFonts w:ascii="Arial" w:eastAsiaTheme="minorHAnsi" w:hAnsi="Arial" w:cs="Arial"/>
                <w:b/>
              </w:rPr>
              <w:t>Potentiel ou type de signal électrique</w:t>
            </w:r>
          </w:p>
        </w:tc>
        <w:tc>
          <w:tcPr>
            <w:tcW w:w="1303" w:type="dxa"/>
          </w:tcPr>
          <w:p w14:paraId="4AA681E9" w14:textId="77777777" w:rsidR="001D3C23" w:rsidRPr="00C24E81" w:rsidRDefault="001D3C23" w:rsidP="00F63704">
            <w:pPr>
              <w:rPr>
                <w:rFonts w:ascii="Arial" w:eastAsiaTheme="minorHAnsi" w:hAnsi="Arial" w:cs="Arial"/>
                <w:b/>
              </w:rPr>
            </w:pPr>
            <w:r w:rsidRPr="00C24E81">
              <w:rPr>
                <w:rFonts w:ascii="Arial" w:eastAsiaTheme="minorHAnsi" w:hAnsi="Arial" w:cs="Arial"/>
                <w:b/>
              </w:rPr>
              <w:t xml:space="preserve">Bornes </w:t>
            </w:r>
          </w:p>
        </w:tc>
        <w:tc>
          <w:tcPr>
            <w:tcW w:w="549" w:type="dxa"/>
            <w:vMerge w:val="restart"/>
            <w:textDirection w:val="tbRl"/>
          </w:tcPr>
          <w:p w14:paraId="70D2A2D4" w14:textId="77777777" w:rsidR="001D3C23" w:rsidRPr="00C24E81" w:rsidRDefault="001D3C23" w:rsidP="00F63704">
            <w:pPr>
              <w:ind w:left="113" w:right="113"/>
              <w:jc w:val="center"/>
              <w:rPr>
                <w:rFonts w:ascii="Arial" w:eastAsiaTheme="minorHAnsi" w:hAnsi="Arial" w:cs="Arial"/>
                <w:b/>
                <w:sz w:val="40"/>
                <w:szCs w:val="40"/>
              </w:rPr>
            </w:pPr>
            <w:r w:rsidRPr="00C24E81">
              <w:rPr>
                <w:rFonts w:ascii="Arial" w:eastAsiaTheme="minorHAnsi" w:hAnsi="Arial" w:cs="Arial"/>
                <w:b/>
                <w:sz w:val="40"/>
                <w:szCs w:val="40"/>
              </w:rPr>
              <w:t>Calculateur</w:t>
            </w:r>
          </w:p>
        </w:tc>
        <w:tc>
          <w:tcPr>
            <w:tcW w:w="1042" w:type="dxa"/>
          </w:tcPr>
          <w:p w14:paraId="5BBDA164" w14:textId="77777777" w:rsidR="001D3C23" w:rsidRPr="00C24E81" w:rsidRDefault="001D3C23" w:rsidP="00F63704">
            <w:pPr>
              <w:rPr>
                <w:rFonts w:ascii="Arial" w:eastAsiaTheme="minorHAnsi" w:hAnsi="Arial" w:cs="Arial"/>
                <w:b/>
              </w:rPr>
            </w:pPr>
            <w:r w:rsidRPr="00C24E81">
              <w:rPr>
                <w:rFonts w:ascii="Arial" w:eastAsiaTheme="minorHAnsi" w:hAnsi="Arial" w:cs="Arial"/>
                <w:b/>
              </w:rPr>
              <w:t xml:space="preserve">Bornes </w:t>
            </w:r>
          </w:p>
        </w:tc>
        <w:tc>
          <w:tcPr>
            <w:tcW w:w="2026" w:type="dxa"/>
          </w:tcPr>
          <w:p w14:paraId="14E55545" w14:textId="77777777" w:rsidR="001D3C23" w:rsidRPr="00C24E81" w:rsidRDefault="001D3C23" w:rsidP="00F63704">
            <w:pPr>
              <w:rPr>
                <w:rFonts w:ascii="Arial" w:eastAsiaTheme="minorHAnsi" w:hAnsi="Arial" w:cs="Arial"/>
                <w:b/>
              </w:rPr>
            </w:pPr>
            <w:r w:rsidRPr="00C24E81">
              <w:rPr>
                <w:rFonts w:ascii="Arial" w:eastAsiaTheme="minorHAnsi" w:hAnsi="Arial" w:cs="Arial"/>
                <w:b/>
              </w:rPr>
              <w:t>Potentiel et type de commande</w:t>
            </w:r>
          </w:p>
        </w:tc>
        <w:tc>
          <w:tcPr>
            <w:tcW w:w="1452" w:type="dxa"/>
          </w:tcPr>
          <w:p w14:paraId="3D04E6AC" w14:textId="77777777" w:rsidR="001D3C23" w:rsidRPr="00C24E81" w:rsidRDefault="001D3C23" w:rsidP="00F63704">
            <w:pPr>
              <w:rPr>
                <w:rFonts w:ascii="Arial" w:eastAsiaTheme="minorHAnsi" w:hAnsi="Arial" w:cs="Arial"/>
                <w:b/>
              </w:rPr>
            </w:pPr>
            <w:r w:rsidRPr="00C24E81">
              <w:rPr>
                <w:rFonts w:ascii="Arial" w:eastAsiaTheme="minorHAnsi" w:hAnsi="Arial" w:cs="Arial"/>
                <w:b/>
              </w:rPr>
              <w:t>Nom de l’élément</w:t>
            </w:r>
          </w:p>
        </w:tc>
      </w:tr>
      <w:tr w:rsidR="001D3C23" w:rsidRPr="00C24E81" w14:paraId="7B314027" w14:textId="77777777" w:rsidTr="00F63704">
        <w:trPr>
          <w:trHeight w:val="510"/>
        </w:trPr>
        <w:tc>
          <w:tcPr>
            <w:tcW w:w="1298" w:type="dxa"/>
          </w:tcPr>
          <w:p w14:paraId="546B391E" w14:textId="77777777" w:rsidR="001D3C23" w:rsidRPr="00681664" w:rsidRDefault="001D3C23" w:rsidP="00F63704">
            <w:pPr>
              <w:rPr>
                <w:rFonts w:ascii="Arial" w:eastAsiaTheme="minorHAnsi" w:hAnsi="Arial" w:cs="Arial"/>
              </w:rPr>
            </w:pPr>
            <w:r w:rsidRPr="00681664">
              <w:rPr>
                <w:rFonts w:ascii="Arial" w:eastAsiaTheme="minorHAnsi" w:hAnsi="Arial" w:cs="Arial"/>
              </w:rPr>
              <w:t>A 01</w:t>
            </w:r>
          </w:p>
          <w:p w14:paraId="307B1023" w14:textId="77777777" w:rsidR="001D3C23" w:rsidRPr="00681664" w:rsidRDefault="001D3C23" w:rsidP="00F63704">
            <w:pPr>
              <w:rPr>
                <w:rFonts w:ascii="Arial" w:eastAsiaTheme="minorHAnsi" w:hAnsi="Arial" w:cs="Arial"/>
              </w:rPr>
            </w:pPr>
          </w:p>
          <w:p w14:paraId="7C26E6D4" w14:textId="77777777" w:rsidR="001D3C23" w:rsidRPr="00681664" w:rsidRDefault="001D3C23" w:rsidP="00F63704">
            <w:pPr>
              <w:rPr>
                <w:rFonts w:ascii="Arial" w:eastAsiaTheme="minorHAnsi" w:hAnsi="Arial" w:cs="Arial"/>
              </w:rPr>
            </w:pPr>
          </w:p>
        </w:tc>
        <w:tc>
          <w:tcPr>
            <w:tcW w:w="1618" w:type="dxa"/>
          </w:tcPr>
          <w:p w14:paraId="7B72443B" w14:textId="77777777" w:rsidR="001D3C23" w:rsidRPr="00681664" w:rsidRDefault="001D3C23" w:rsidP="00F63704">
            <w:pPr>
              <w:rPr>
                <w:rFonts w:ascii="Arial" w:eastAsiaTheme="minorHAnsi" w:hAnsi="Arial" w:cs="Arial"/>
              </w:rPr>
            </w:pPr>
            <w:r w:rsidRPr="00681664">
              <w:rPr>
                <w:rFonts w:ascii="Arial" w:eastAsiaTheme="minorHAnsi" w:hAnsi="Arial" w:cs="Arial"/>
              </w:rPr>
              <w:t>+ 24 V</w:t>
            </w:r>
          </w:p>
        </w:tc>
        <w:tc>
          <w:tcPr>
            <w:tcW w:w="1303" w:type="dxa"/>
          </w:tcPr>
          <w:p w14:paraId="69B076F4" w14:textId="77777777" w:rsidR="001D3C23" w:rsidRPr="00681664" w:rsidRDefault="001D3C23" w:rsidP="00F63704">
            <w:pPr>
              <w:rPr>
                <w:rFonts w:ascii="Arial" w:eastAsiaTheme="minorHAnsi" w:hAnsi="Arial" w:cs="Arial"/>
              </w:rPr>
            </w:pPr>
            <w:r w:rsidRPr="00681664">
              <w:rPr>
                <w:rFonts w:ascii="Arial" w:eastAsiaTheme="minorHAnsi" w:hAnsi="Arial" w:cs="Arial"/>
              </w:rPr>
              <w:t>A 18</w:t>
            </w:r>
          </w:p>
          <w:p w14:paraId="31D061A8" w14:textId="77777777" w:rsidR="001D3C23" w:rsidRPr="00681664" w:rsidRDefault="001D3C23" w:rsidP="00F63704">
            <w:pPr>
              <w:rPr>
                <w:rFonts w:ascii="Arial" w:eastAsiaTheme="minorHAnsi" w:hAnsi="Arial" w:cs="Arial"/>
              </w:rPr>
            </w:pPr>
            <w:r w:rsidRPr="00681664">
              <w:rPr>
                <w:rFonts w:ascii="Arial" w:eastAsiaTheme="minorHAnsi" w:hAnsi="Arial" w:cs="Arial"/>
              </w:rPr>
              <w:t>A 19</w:t>
            </w:r>
          </w:p>
        </w:tc>
        <w:tc>
          <w:tcPr>
            <w:tcW w:w="549" w:type="dxa"/>
            <w:vMerge/>
          </w:tcPr>
          <w:p w14:paraId="223F3CE7" w14:textId="77777777" w:rsidR="001D3C23" w:rsidRPr="00E83CD5" w:rsidRDefault="001D3C23" w:rsidP="00F63704">
            <w:pPr>
              <w:rPr>
                <w:rFonts w:ascii="Arial" w:eastAsiaTheme="minorHAnsi" w:hAnsi="Arial" w:cs="Arial"/>
              </w:rPr>
            </w:pPr>
          </w:p>
        </w:tc>
        <w:tc>
          <w:tcPr>
            <w:tcW w:w="1042" w:type="dxa"/>
          </w:tcPr>
          <w:p w14:paraId="6F103FB5" w14:textId="77777777" w:rsidR="001D3C23" w:rsidRPr="00681664" w:rsidRDefault="001D3C23" w:rsidP="00F63704">
            <w:pPr>
              <w:rPr>
                <w:rFonts w:ascii="Arial" w:eastAsiaTheme="minorHAnsi" w:hAnsi="Arial" w:cs="Arial"/>
              </w:rPr>
            </w:pPr>
            <w:r w:rsidRPr="00681664">
              <w:rPr>
                <w:rFonts w:ascii="Arial" w:eastAsiaTheme="minorHAnsi" w:hAnsi="Arial" w:cs="Arial"/>
              </w:rPr>
              <w:t>B 20</w:t>
            </w:r>
          </w:p>
          <w:p w14:paraId="5D690221" w14:textId="77777777" w:rsidR="001D3C23" w:rsidRPr="00681664" w:rsidRDefault="001D3C23" w:rsidP="00F63704">
            <w:pPr>
              <w:rPr>
                <w:rFonts w:ascii="Arial" w:eastAsiaTheme="minorHAnsi" w:hAnsi="Arial" w:cs="Arial"/>
              </w:rPr>
            </w:pPr>
            <w:r w:rsidRPr="00681664">
              <w:rPr>
                <w:rFonts w:ascii="Arial" w:eastAsiaTheme="minorHAnsi" w:hAnsi="Arial" w:cs="Arial"/>
              </w:rPr>
              <w:t>B 22</w:t>
            </w:r>
          </w:p>
        </w:tc>
        <w:tc>
          <w:tcPr>
            <w:tcW w:w="2026" w:type="dxa"/>
          </w:tcPr>
          <w:p w14:paraId="2083A41A" w14:textId="77777777" w:rsidR="001D3C23" w:rsidRPr="00681664" w:rsidRDefault="001D3C23" w:rsidP="00F63704">
            <w:pPr>
              <w:rPr>
                <w:rFonts w:ascii="Arial" w:eastAsiaTheme="minorHAnsi" w:hAnsi="Arial" w:cs="Arial"/>
              </w:rPr>
            </w:pPr>
            <w:r w:rsidRPr="00681664">
              <w:rPr>
                <w:rFonts w:ascii="Arial" w:eastAsiaTheme="minorHAnsi" w:hAnsi="Arial" w:cs="Arial"/>
              </w:rPr>
              <w:t>0 à 24 V en RCO</w:t>
            </w:r>
          </w:p>
        </w:tc>
        <w:tc>
          <w:tcPr>
            <w:tcW w:w="1452" w:type="dxa"/>
          </w:tcPr>
          <w:p w14:paraId="753B3370" w14:textId="77777777" w:rsidR="001D3C23" w:rsidRPr="00681664" w:rsidRDefault="001D3C23" w:rsidP="00F63704">
            <w:pPr>
              <w:rPr>
                <w:rFonts w:ascii="Arial" w:eastAsiaTheme="minorHAnsi" w:hAnsi="Arial" w:cs="Arial"/>
              </w:rPr>
            </w:pPr>
            <w:r w:rsidRPr="00681664">
              <w:rPr>
                <w:rFonts w:ascii="Arial" w:eastAsiaTheme="minorHAnsi" w:hAnsi="Arial" w:cs="Arial"/>
              </w:rPr>
              <w:t>Y 21</w:t>
            </w:r>
          </w:p>
        </w:tc>
      </w:tr>
      <w:tr w:rsidR="001D3C23" w:rsidRPr="00C24E81" w14:paraId="631CC240" w14:textId="77777777" w:rsidTr="00F63704">
        <w:trPr>
          <w:trHeight w:val="510"/>
        </w:trPr>
        <w:tc>
          <w:tcPr>
            <w:tcW w:w="1298" w:type="dxa"/>
          </w:tcPr>
          <w:p w14:paraId="2B770ABC" w14:textId="77777777" w:rsidR="001D3C23" w:rsidRPr="00681664" w:rsidRDefault="001D3C23" w:rsidP="00F63704">
            <w:pPr>
              <w:rPr>
                <w:rFonts w:ascii="Arial" w:eastAsiaTheme="minorHAnsi" w:hAnsi="Arial" w:cs="Arial"/>
              </w:rPr>
            </w:pPr>
            <w:r w:rsidRPr="00681664">
              <w:rPr>
                <w:rFonts w:ascii="Arial" w:eastAsiaTheme="minorHAnsi" w:hAnsi="Arial" w:cs="Arial"/>
              </w:rPr>
              <w:t>J 1939</w:t>
            </w:r>
          </w:p>
          <w:p w14:paraId="10E39DCD" w14:textId="77777777" w:rsidR="001D3C23" w:rsidRPr="00681664" w:rsidRDefault="001D3C23" w:rsidP="00F63704">
            <w:pPr>
              <w:rPr>
                <w:rFonts w:ascii="Arial" w:eastAsiaTheme="minorHAnsi" w:hAnsi="Arial" w:cs="Arial"/>
              </w:rPr>
            </w:pPr>
          </w:p>
          <w:p w14:paraId="07296A3D" w14:textId="77777777" w:rsidR="001D3C23" w:rsidRPr="00681664" w:rsidRDefault="001D3C23" w:rsidP="00F63704">
            <w:pPr>
              <w:rPr>
                <w:rFonts w:ascii="Arial" w:eastAsiaTheme="minorHAnsi" w:hAnsi="Arial" w:cs="Arial"/>
              </w:rPr>
            </w:pPr>
          </w:p>
        </w:tc>
        <w:tc>
          <w:tcPr>
            <w:tcW w:w="1618" w:type="dxa"/>
          </w:tcPr>
          <w:p w14:paraId="5ADD5271" w14:textId="77777777" w:rsidR="001D3C23" w:rsidRPr="00681664" w:rsidRDefault="001D3C23" w:rsidP="00F63704">
            <w:pPr>
              <w:rPr>
                <w:rFonts w:ascii="Arial" w:eastAsiaTheme="minorHAnsi" w:hAnsi="Arial" w:cs="Arial"/>
              </w:rPr>
            </w:pPr>
            <w:r w:rsidRPr="00681664">
              <w:rPr>
                <w:rFonts w:ascii="Arial" w:eastAsiaTheme="minorHAnsi" w:hAnsi="Arial" w:cs="Arial"/>
              </w:rPr>
              <w:t>Multiplexage réseau CAN</w:t>
            </w:r>
          </w:p>
        </w:tc>
        <w:tc>
          <w:tcPr>
            <w:tcW w:w="1303" w:type="dxa"/>
          </w:tcPr>
          <w:p w14:paraId="77B0A04D" w14:textId="77777777" w:rsidR="001D3C23" w:rsidRPr="00681664" w:rsidRDefault="001D3C23" w:rsidP="00F63704">
            <w:pPr>
              <w:rPr>
                <w:rFonts w:ascii="Arial" w:eastAsiaTheme="minorHAnsi" w:hAnsi="Arial" w:cs="Arial"/>
              </w:rPr>
            </w:pPr>
            <w:r w:rsidRPr="00681664">
              <w:rPr>
                <w:rFonts w:ascii="Arial" w:eastAsiaTheme="minorHAnsi" w:hAnsi="Arial" w:cs="Arial"/>
              </w:rPr>
              <w:t>A3, A4,</w:t>
            </w:r>
          </w:p>
          <w:p w14:paraId="4E028F5A" w14:textId="77777777" w:rsidR="001D3C23" w:rsidRPr="00681664" w:rsidRDefault="001D3C23" w:rsidP="00F63704">
            <w:pPr>
              <w:rPr>
                <w:rFonts w:ascii="Arial" w:eastAsiaTheme="minorHAnsi" w:hAnsi="Arial" w:cs="Arial"/>
              </w:rPr>
            </w:pPr>
            <w:r w:rsidRPr="00681664">
              <w:rPr>
                <w:rFonts w:ascii="Arial" w:eastAsiaTheme="minorHAnsi" w:hAnsi="Arial" w:cs="Arial"/>
              </w:rPr>
              <w:t>A7, A8</w:t>
            </w:r>
          </w:p>
        </w:tc>
        <w:tc>
          <w:tcPr>
            <w:tcW w:w="549" w:type="dxa"/>
            <w:vMerge/>
          </w:tcPr>
          <w:p w14:paraId="53424064" w14:textId="77777777" w:rsidR="001D3C23" w:rsidRPr="00E83CD5" w:rsidRDefault="001D3C23" w:rsidP="00F63704">
            <w:pPr>
              <w:rPr>
                <w:rFonts w:ascii="Arial" w:eastAsiaTheme="minorHAnsi" w:hAnsi="Arial" w:cs="Arial"/>
              </w:rPr>
            </w:pPr>
          </w:p>
        </w:tc>
        <w:tc>
          <w:tcPr>
            <w:tcW w:w="1042" w:type="dxa"/>
          </w:tcPr>
          <w:p w14:paraId="2FAD2E38" w14:textId="77777777" w:rsidR="001D3C23" w:rsidRPr="00681664" w:rsidRDefault="001D3C23" w:rsidP="00F63704">
            <w:pPr>
              <w:rPr>
                <w:rFonts w:ascii="Arial" w:eastAsiaTheme="minorHAnsi" w:hAnsi="Arial" w:cs="Arial"/>
              </w:rPr>
            </w:pPr>
            <w:r w:rsidRPr="00681664">
              <w:rPr>
                <w:rFonts w:ascii="Arial" w:eastAsiaTheme="minorHAnsi" w:hAnsi="Arial" w:cs="Arial"/>
              </w:rPr>
              <w:t>B 17</w:t>
            </w:r>
          </w:p>
          <w:p w14:paraId="21D2F7C8" w14:textId="77777777" w:rsidR="001D3C23" w:rsidRPr="00681664" w:rsidRDefault="001D3C23" w:rsidP="00F63704">
            <w:pPr>
              <w:rPr>
                <w:rFonts w:ascii="Arial" w:eastAsiaTheme="minorHAnsi" w:hAnsi="Arial" w:cs="Arial"/>
              </w:rPr>
            </w:pPr>
            <w:r w:rsidRPr="00681664">
              <w:rPr>
                <w:rFonts w:ascii="Arial" w:eastAsiaTheme="minorHAnsi" w:hAnsi="Arial" w:cs="Arial"/>
              </w:rPr>
              <w:t>B 18</w:t>
            </w:r>
          </w:p>
        </w:tc>
        <w:tc>
          <w:tcPr>
            <w:tcW w:w="2026" w:type="dxa"/>
          </w:tcPr>
          <w:p w14:paraId="35787A8A" w14:textId="77777777" w:rsidR="001D3C23" w:rsidRPr="00681664" w:rsidRDefault="001D3C23" w:rsidP="00F63704">
            <w:pPr>
              <w:rPr>
                <w:rFonts w:ascii="Arial" w:eastAsiaTheme="minorHAnsi" w:hAnsi="Arial" w:cs="Arial"/>
              </w:rPr>
            </w:pPr>
            <w:r w:rsidRPr="00681664">
              <w:rPr>
                <w:rFonts w:ascii="Arial" w:eastAsiaTheme="minorHAnsi" w:hAnsi="Arial" w:cs="Arial"/>
              </w:rPr>
              <w:t>0 à 24 V en RCO</w:t>
            </w:r>
          </w:p>
        </w:tc>
        <w:tc>
          <w:tcPr>
            <w:tcW w:w="1452" w:type="dxa"/>
          </w:tcPr>
          <w:p w14:paraId="6A01D387" w14:textId="77777777" w:rsidR="001D3C23" w:rsidRPr="00681664" w:rsidRDefault="001D3C23" w:rsidP="00F63704">
            <w:pPr>
              <w:rPr>
                <w:rFonts w:ascii="Arial" w:eastAsiaTheme="minorHAnsi" w:hAnsi="Arial" w:cs="Arial"/>
              </w:rPr>
            </w:pPr>
            <w:r w:rsidRPr="00681664">
              <w:rPr>
                <w:rFonts w:ascii="Arial" w:eastAsiaTheme="minorHAnsi" w:hAnsi="Arial" w:cs="Arial"/>
              </w:rPr>
              <w:t>Y 22</w:t>
            </w:r>
          </w:p>
        </w:tc>
      </w:tr>
      <w:tr w:rsidR="001D3C23" w:rsidRPr="00C24E81" w14:paraId="3EFAABC8" w14:textId="77777777" w:rsidTr="00F63704">
        <w:trPr>
          <w:trHeight w:val="510"/>
        </w:trPr>
        <w:tc>
          <w:tcPr>
            <w:tcW w:w="1298" w:type="dxa"/>
          </w:tcPr>
          <w:p w14:paraId="6154F3C7" w14:textId="77777777" w:rsidR="001D3C23" w:rsidRPr="00681664" w:rsidRDefault="001D3C23" w:rsidP="00F63704">
            <w:pPr>
              <w:rPr>
                <w:rFonts w:ascii="Arial" w:eastAsiaTheme="minorHAnsi" w:hAnsi="Arial" w:cs="Arial"/>
              </w:rPr>
            </w:pPr>
            <w:r w:rsidRPr="00681664">
              <w:rPr>
                <w:rFonts w:ascii="Arial" w:eastAsiaTheme="minorHAnsi" w:hAnsi="Arial" w:cs="Arial"/>
              </w:rPr>
              <w:t>J2284</w:t>
            </w:r>
          </w:p>
          <w:p w14:paraId="13191407" w14:textId="77777777" w:rsidR="001D3C23" w:rsidRPr="00681664" w:rsidRDefault="001D3C23" w:rsidP="00F63704">
            <w:pPr>
              <w:rPr>
                <w:rFonts w:ascii="Arial" w:eastAsiaTheme="minorHAnsi" w:hAnsi="Arial" w:cs="Arial"/>
              </w:rPr>
            </w:pPr>
          </w:p>
          <w:p w14:paraId="44221840" w14:textId="77777777" w:rsidR="001D3C23" w:rsidRPr="00681664" w:rsidRDefault="001D3C23" w:rsidP="00F63704">
            <w:pPr>
              <w:rPr>
                <w:rFonts w:ascii="Arial" w:eastAsiaTheme="minorHAnsi" w:hAnsi="Arial" w:cs="Arial"/>
              </w:rPr>
            </w:pPr>
          </w:p>
        </w:tc>
        <w:tc>
          <w:tcPr>
            <w:tcW w:w="1618" w:type="dxa"/>
          </w:tcPr>
          <w:p w14:paraId="6B092291" w14:textId="77777777" w:rsidR="001D3C23" w:rsidRPr="00681664" w:rsidRDefault="001D3C23" w:rsidP="00F63704">
            <w:pPr>
              <w:rPr>
                <w:rFonts w:ascii="Arial" w:eastAsiaTheme="minorHAnsi" w:hAnsi="Arial" w:cs="Arial"/>
              </w:rPr>
            </w:pPr>
            <w:r w:rsidRPr="00681664">
              <w:rPr>
                <w:rFonts w:ascii="Arial" w:eastAsiaTheme="minorHAnsi" w:hAnsi="Arial" w:cs="Arial"/>
              </w:rPr>
              <w:t>Multiplexage réseau CAN</w:t>
            </w:r>
          </w:p>
        </w:tc>
        <w:tc>
          <w:tcPr>
            <w:tcW w:w="1303" w:type="dxa"/>
          </w:tcPr>
          <w:p w14:paraId="58801447" w14:textId="77777777" w:rsidR="001D3C23" w:rsidRPr="00681664" w:rsidRDefault="001D3C23" w:rsidP="00F63704">
            <w:pPr>
              <w:rPr>
                <w:rFonts w:ascii="Arial" w:eastAsiaTheme="minorHAnsi" w:hAnsi="Arial" w:cs="Arial"/>
              </w:rPr>
            </w:pPr>
            <w:r w:rsidRPr="00681664">
              <w:rPr>
                <w:rFonts w:ascii="Arial" w:eastAsiaTheme="minorHAnsi" w:hAnsi="Arial" w:cs="Arial"/>
              </w:rPr>
              <w:t>A5</w:t>
            </w:r>
          </w:p>
          <w:p w14:paraId="4496CE85" w14:textId="77777777" w:rsidR="001D3C23" w:rsidRPr="00681664" w:rsidRDefault="001D3C23" w:rsidP="00F63704">
            <w:pPr>
              <w:rPr>
                <w:rFonts w:ascii="Arial" w:eastAsiaTheme="minorHAnsi" w:hAnsi="Arial" w:cs="Arial"/>
              </w:rPr>
            </w:pPr>
            <w:r w:rsidRPr="00681664">
              <w:rPr>
                <w:rFonts w:ascii="Arial" w:eastAsiaTheme="minorHAnsi" w:hAnsi="Arial" w:cs="Arial"/>
              </w:rPr>
              <w:t>A6</w:t>
            </w:r>
          </w:p>
        </w:tc>
        <w:tc>
          <w:tcPr>
            <w:tcW w:w="549" w:type="dxa"/>
            <w:vMerge/>
          </w:tcPr>
          <w:p w14:paraId="687D9F47" w14:textId="77777777" w:rsidR="001D3C23" w:rsidRPr="00E83CD5" w:rsidRDefault="001D3C23" w:rsidP="00F63704">
            <w:pPr>
              <w:rPr>
                <w:rFonts w:ascii="Arial" w:eastAsiaTheme="minorHAnsi" w:hAnsi="Arial" w:cs="Arial"/>
              </w:rPr>
            </w:pPr>
          </w:p>
        </w:tc>
        <w:tc>
          <w:tcPr>
            <w:tcW w:w="1042" w:type="dxa"/>
          </w:tcPr>
          <w:p w14:paraId="36545444" w14:textId="77777777" w:rsidR="001D3C23" w:rsidRPr="00681664" w:rsidRDefault="001D3C23" w:rsidP="00F63704">
            <w:pPr>
              <w:rPr>
                <w:rFonts w:ascii="Arial" w:eastAsiaTheme="minorHAnsi" w:hAnsi="Arial" w:cs="Arial"/>
              </w:rPr>
            </w:pPr>
            <w:r w:rsidRPr="00681664">
              <w:rPr>
                <w:rFonts w:ascii="Arial" w:eastAsiaTheme="minorHAnsi" w:hAnsi="Arial" w:cs="Arial"/>
              </w:rPr>
              <w:t>B 18</w:t>
            </w:r>
          </w:p>
          <w:p w14:paraId="5C3176A3" w14:textId="77777777" w:rsidR="001D3C23" w:rsidRPr="00681664" w:rsidRDefault="001D3C23" w:rsidP="00F63704">
            <w:pPr>
              <w:rPr>
                <w:rFonts w:ascii="Arial" w:eastAsiaTheme="minorHAnsi" w:hAnsi="Arial" w:cs="Arial"/>
              </w:rPr>
            </w:pPr>
            <w:r w:rsidRPr="00681664">
              <w:rPr>
                <w:rFonts w:ascii="Arial" w:eastAsiaTheme="minorHAnsi" w:hAnsi="Arial" w:cs="Arial"/>
              </w:rPr>
              <w:t>B 19</w:t>
            </w:r>
          </w:p>
        </w:tc>
        <w:tc>
          <w:tcPr>
            <w:tcW w:w="2026" w:type="dxa"/>
          </w:tcPr>
          <w:p w14:paraId="70A1456C" w14:textId="77777777" w:rsidR="001D3C23" w:rsidRPr="00681664" w:rsidRDefault="001D3C23" w:rsidP="00F63704">
            <w:pPr>
              <w:rPr>
                <w:rFonts w:ascii="Arial" w:eastAsiaTheme="minorHAnsi" w:hAnsi="Arial" w:cs="Arial"/>
              </w:rPr>
            </w:pPr>
            <w:r w:rsidRPr="00681664">
              <w:rPr>
                <w:rFonts w:ascii="Arial" w:eastAsiaTheme="minorHAnsi" w:hAnsi="Arial" w:cs="Arial"/>
              </w:rPr>
              <w:t>0 à 24 V en RCO</w:t>
            </w:r>
          </w:p>
        </w:tc>
        <w:tc>
          <w:tcPr>
            <w:tcW w:w="1452" w:type="dxa"/>
          </w:tcPr>
          <w:p w14:paraId="75F123E3" w14:textId="77777777" w:rsidR="001D3C23" w:rsidRPr="00681664" w:rsidRDefault="001D3C23" w:rsidP="00F63704">
            <w:pPr>
              <w:rPr>
                <w:rFonts w:ascii="Arial" w:eastAsiaTheme="minorHAnsi" w:hAnsi="Arial" w:cs="Arial"/>
              </w:rPr>
            </w:pPr>
            <w:r w:rsidRPr="00681664">
              <w:rPr>
                <w:rFonts w:ascii="Arial" w:eastAsiaTheme="minorHAnsi" w:hAnsi="Arial" w:cs="Arial"/>
              </w:rPr>
              <w:t>Y 23</w:t>
            </w:r>
          </w:p>
        </w:tc>
      </w:tr>
      <w:tr w:rsidR="001D3C23" w:rsidRPr="00C24E81" w14:paraId="5E972B64" w14:textId="77777777" w:rsidTr="00F63704">
        <w:trPr>
          <w:trHeight w:val="510"/>
        </w:trPr>
        <w:tc>
          <w:tcPr>
            <w:tcW w:w="1298" w:type="dxa"/>
          </w:tcPr>
          <w:p w14:paraId="319CFC49" w14:textId="77777777" w:rsidR="001D3C23" w:rsidRPr="00681664" w:rsidRDefault="001D3C23" w:rsidP="00F63704">
            <w:pPr>
              <w:rPr>
                <w:rFonts w:ascii="Arial" w:eastAsiaTheme="minorHAnsi" w:hAnsi="Arial" w:cs="Arial"/>
              </w:rPr>
            </w:pPr>
            <w:r w:rsidRPr="00681664">
              <w:rPr>
                <w:rFonts w:ascii="Arial" w:eastAsiaTheme="minorHAnsi" w:hAnsi="Arial" w:cs="Arial"/>
              </w:rPr>
              <w:t>B26</w:t>
            </w:r>
          </w:p>
          <w:p w14:paraId="6E87542F" w14:textId="77777777" w:rsidR="001D3C23" w:rsidRPr="00681664" w:rsidRDefault="001D3C23" w:rsidP="00F63704">
            <w:pPr>
              <w:rPr>
                <w:rFonts w:ascii="Arial" w:eastAsiaTheme="minorHAnsi" w:hAnsi="Arial" w:cs="Arial"/>
              </w:rPr>
            </w:pPr>
          </w:p>
          <w:p w14:paraId="58B57CD8" w14:textId="77777777" w:rsidR="001D3C23" w:rsidRPr="00681664" w:rsidRDefault="001D3C23" w:rsidP="00F63704">
            <w:pPr>
              <w:rPr>
                <w:rFonts w:ascii="Arial" w:eastAsiaTheme="minorHAnsi" w:hAnsi="Arial" w:cs="Arial"/>
              </w:rPr>
            </w:pPr>
          </w:p>
        </w:tc>
        <w:tc>
          <w:tcPr>
            <w:tcW w:w="1618" w:type="dxa"/>
          </w:tcPr>
          <w:p w14:paraId="4583485B" w14:textId="77777777" w:rsidR="001D3C23" w:rsidRPr="00681664" w:rsidRDefault="001D3C23" w:rsidP="00F63704">
            <w:pPr>
              <w:rPr>
                <w:rFonts w:ascii="Arial" w:eastAsiaTheme="minorHAnsi" w:hAnsi="Arial" w:cs="Arial"/>
              </w:rPr>
            </w:pPr>
            <w:r w:rsidRPr="00681664">
              <w:rPr>
                <w:rFonts w:ascii="Arial" w:eastAsiaTheme="minorHAnsi" w:hAnsi="Arial" w:cs="Arial"/>
              </w:rPr>
              <w:t>0 à 5 V</w:t>
            </w:r>
          </w:p>
        </w:tc>
        <w:tc>
          <w:tcPr>
            <w:tcW w:w="1303" w:type="dxa"/>
          </w:tcPr>
          <w:p w14:paraId="587B9563" w14:textId="77777777" w:rsidR="001D3C23" w:rsidRPr="00681664" w:rsidRDefault="001D3C23" w:rsidP="00F63704">
            <w:pPr>
              <w:rPr>
                <w:rFonts w:ascii="Arial" w:eastAsiaTheme="minorHAnsi" w:hAnsi="Arial" w:cs="Arial"/>
              </w:rPr>
            </w:pPr>
            <w:r w:rsidRPr="00681664">
              <w:rPr>
                <w:rFonts w:ascii="Arial" w:eastAsiaTheme="minorHAnsi" w:hAnsi="Arial" w:cs="Arial"/>
              </w:rPr>
              <w:t>B 9, B 10</w:t>
            </w:r>
          </w:p>
          <w:p w14:paraId="181ED800" w14:textId="77777777" w:rsidR="001D3C23" w:rsidRPr="00681664" w:rsidRDefault="001D3C23" w:rsidP="00F63704">
            <w:pPr>
              <w:rPr>
                <w:rFonts w:ascii="Arial" w:eastAsiaTheme="minorHAnsi" w:hAnsi="Arial" w:cs="Arial"/>
              </w:rPr>
            </w:pPr>
            <w:r w:rsidRPr="00681664">
              <w:rPr>
                <w:rFonts w:ascii="Arial" w:eastAsiaTheme="minorHAnsi" w:hAnsi="Arial" w:cs="Arial"/>
              </w:rPr>
              <w:t>B 11, B 12</w:t>
            </w:r>
          </w:p>
        </w:tc>
        <w:tc>
          <w:tcPr>
            <w:tcW w:w="549" w:type="dxa"/>
            <w:vMerge/>
          </w:tcPr>
          <w:p w14:paraId="72513417" w14:textId="77777777" w:rsidR="001D3C23" w:rsidRPr="00E83CD5" w:rsidRDefault="001D3C23" w:rsidP="00F63704">
            <w:pPr>
              <w:rPr>
                <w:rFonts w:ascii="Arial" w:eastAsiaTheme="minorHAnsi" w:hAnsi="Arial" w:cs="Arial"/>
              </w:rPr>
            </w:pPr>
          </w:p>
        </w:tc>
        <w:tc>
          <w:tcPr>
            <w:tcW w:w="1042" w:type="dxa"/>
          </w:tcPr>
          <w:p w14:paraId="30484A1F" w14:textId="77777777" w:rsidR="001D3C23" w:rsidRPr="00681664" w:rsidRDefault="001D3C23" w:rsidP="00F63704">
            <w:pPr>
              <w:rPr>
                <w:rFonts w:ascii="Arial" w:eastAsiaTheme="minorHAnsi" w:hAnsi="Arial" w:cs="Arial"/>
              </w:rPr>
            </w:pPr>
            <w:r w:rsidRPr="00681664">
              <w:rPr>
                <w:rFonts w:ascii="Arial" w:eastAsiaTheme="minorHAnsi" w:hAnsi="Arial" w:cs="Arial"/>
              </w:rPr>
              <w:t>B 21</w:t>
            </w:r>
          </w:p>
          <w:p w14:paraId="6050532A" w14:textId="77777777" w:rsidR="001D3C23" w:rsidRPr="00681664" w:rsidRDefault="001D3C23" w:rsidP="00F63704">
            <w:pPr>
              <w:rPr>
                <w:rFonts w:ascii="Arial" w:eastAsiaTheme="minorHAnsi" w:hAnsi="Arial" w:cs="Arial"/>
              </w:rPr>
            </w:pPr>
            <w:r w:rsidRPr="00681664">
              <w:rPr>
                <w:rFonts w:ascii="Arial" w:eastAsiaTheme="minorHAnsi" w:hAnsi="Arial" w:cs="Arial"/>
              </w:rPr>
              <w:t>B 22</w:t>
            </w:r>
          </w:p>
        </w:tc>
        <w:tc>
          <w:tcPr>
            <w:tcW w:w="2026" w:type="dxa"/>
          </w:tcPr>
          <w:p w14:paraId="04934C2D" w14:textId="77777777" w:rsidR="001D3C23" w:rsidRPr="00681664" w:rsidRDefault="001D3C23" w:rsidP="00F63704">
            <w:pPr>
              <w:rPr>
                <w:rFonts w:ascii="Arial" w:eastAsiaTheme="minorHAnsi" w:hAnsi="Arial" w:cs="Arial"/>
              </w:rPr>
            </w:pPr>
            <w:r w:rsidRPr="00681664">
              <w:rPr>
                <w:rFonts w:ascii="Arial" w:eastAsiaTheme="minorHAnsi" w:hAnsi="Arial" w:cs="Arial"/>
              </w:rPr>
              <w:t>0 à 24 V en RCO</w:t>
            </w:r>
          </w:p>
        </w:tc>
        <w:tc>
          <w:tcPr>
            <w:tcW w:w="1452" w:type="dxa"/>
          </w:tcPr>
          <w:p w14:paraId="21DE0CA0" w14:textId="77777777" w:rsidR="001D3C23" w:rsidRPr="00681664" w:rsidRDefault="001D3C23" w:rsidP="00F63704">
            <w:pPr>
              <w:rPr>
                <w:rFonts w:ascii="Arial" w:eastAsiaTheme="minorHAnsi" w:hAnsi="Arial" w:cs="Arial"/>
              </w:rPr>
            </w:pPr>
            <w:r w:rsidRPr="00681664">
              <w:rPr>
                <w:rFonts w:ascii="Arial" w:eastAsiaTheme="minorHAnsi" w:hAnsi="Arial" w:cs="Arial"/>
              </w:rPr>
              <w:t>Y 26</w:t>
            </w:r>
          </w:p>
        </w:tc>
      </w:tr>
    </w:tbl>
    <w:p w14:paraId="6868904A" w14:textId="77777777" w:rsidR="001D3C23" w:rsidRDefault="001D3C23" w:rsidP="001D3C23">
      <w:pPr>
        <w:rPr>
          <w:color w:val="FF0000"/>
        </w:rPr>
      </w:pPr>
    </w:p>
    <w:p w14:paraId="0E74557B" w14:textId="77777777" w:rsidR="001D3C23" w:rsidRDefault="001D3C23" w:rsidP="001D3C23">
      <w:r w:rsidRPr="00870369">
        <w:rPr>
          <w:b/>
        </w:rPr>
        <w:t xml:space="preserve">Question </w:t>
      </w:r>
      <w:r>
        <w:rPr>
          <w:b/>
        </w:rPr>
        <w:t>42</w:t>
      </w:r>
      <w:r w:rsidRPr="00870369">
        <w:rPr>
          <w:b/>
        </w:rPr>
        <w:t> :</w:t>
      </w:r>
      <w:r>
        <w:t xml:space="preserve"> </w:t>
      </w:r>
    </w:p>
    <w:p w14:paraId="2000070F" w14:textId="77777777" w:rsidR="001D3C23" w:rsidRPr="00681664" w:rsidRDefault="001D3C23" w:rsidP="001D3C23">
      <w:pPr>
        <w:autoSpaceDE w:val="0"/>
        <w:autoSpaceDN w:val="0"/>
        <w:adjustRightInd w:val="0"/>
        <w:rPr>
          <w:rFonts w:eastAsiaTheme="minorHAnsi"/>
          <w:lang w:eastAsia="en-US"/>
        </w:rPr>
      </w:pPr>
      <w:r>
        <w:rPr>
          <w:rFonts w:eastAsiaTheme="minorHAnsi"/>
          <w:lang w:eastAsia="en-US"/>
        </w:rPr>
        <w:t>L’élément B 26 Renseigne</w:t>
      </w:r>
      <w:r w:rsidRPr="00681664">
        <w:rPr>
          <w:rFonts w:eastAsiaTheme="minorHAnsi"/>
          <w:lang w:eastAsia="en-US"/>
        </w:rPr>
        <w:t xml:space="preserve"> le calculateur sur la position précise de l'actionneur afin de gérer correctement les phases d'embrayage et débrayage.</w:t>
      </w:r>
    </w:p>
    <w:p w14:paraId="3C1B86D8" w14:textId="77777777" w:rsidR="001D3C23" w:rsidRDefault="001D3C23" w:rsidP="001D3C23">
      <w:pPr>
        <w:rPr>
          <w:color w:val="FF0000"/>
        </w:rPr>
      </w:pPr>
    </w:p>
    <w:p w14:paraId="0710CF62" w14:textId="77777777" w:rsidR="001D3C23" w:rsidRDefault="001D3C23" w:rsidP="001D3C23">
      <w:pPr>
        <w:rPr>
          <w:color w:val="FF0000"/>
        </w:rPr>
      </w:pPr>
      <w:r w:rsidRPr="00870369">
        <w:rPr>
          <w:b/>
        </w:rPr>
        <w:t xml:space="preserve">Question </w:t>
      </w:r>
      <w:r>
        <w:rPr>
          <w:b/>
        </w:rPr>
        <w:t>43</w:t>
      </w:r>
      <w:r w:rsidRPr="00870369">
        <w:rPr>
          <w:b/>
        </w:rPr>
        <w:t> :</w:t>
      </w:r>
      <w:r>
        <w:t xml:space="preserve"> </w:t>
      </w:r>
      <w:r w:rsidRPr="00F22908">
        <w:t>Document réponse DR</w:t>
      </w:r>
      <w:r>
        <w:t>8</w:t>
      </w:r>
    </w:p>
    <w:p w14:paraId="2AF09DF2" w14:textId="77777777" w:rsidR="001D3C23" w:rsidRDefault="001D3C23" w:rsidP="001D3C23">
      <w:pPr>
        <w:rPr>
          <w:color w:val="FF0000"/>
        </w:rPr>
      </w:pPr>
    </w:p>
    <w:p w14:paraId="6BE8215B" w14:textId="77777777" w:rsidR="001D3C23" w:rsidRDefault="001D3C23" w:rsidP="001D3C23">
      <w:pPr>
        <w:rPr>
          <w:color w:val="FF0000"/>
        </w:rPr>
      </w:pPr>
      <w:r w:rsidRPr="00056BCA">
        <w:rPr>
          <w:rFonts w:eastAsiaTheme="minorHAnsi"/>
          <w:noProof/>
        </w:rPr>
        <w:drawing>
          <wp:anchor distT="0" distB="0" distL="114300" distR="114300" simplePos="0" relativeHeight="251940352" behindDoc="1" locked="0" layoutInCell="1" allowOverlap="1" wp14:anchorId="5D459D24" wp14:editId="52AA546E">
            <wp:simplePos x="0" y="0"/>
            <wp:positionH relativeFrom="column">
              <wp:posOffset>803275</wp:posOffset>
            </wp:positionH>
            <wp:positionV relativeFrom="paragraph">
              <wp:posOffset>7620</wp:posOffset>
            </wp:positionV>
            <wp:extent cx="4785995" cy="2695575"/>
            <wp:effectExtent l="0" t="0" r="0" b="9525"/>
            <wp:wrapTight wrapText="bothSides">
              <wp:wrapPolygon edited="0">
                <wp:start x="0" y="0"/>
                <wp:lineTo x="0" y="21524"/>
                <wp:lineTo x="21494" y="21524"/>
                <wp:lineTo x="21494" y="0"/>
                <wp:lineTo x="0" y="0"/>
              </wp:wrapPolygon>
            </wp:wrapTight>
            <wp:docPr id="64549" name="Image 64549" descr="Une image contenant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4785995" cy="2695575"/>
                    </a:xfrm>
                    <a:prstGeom prst="rect">
                      <a:avLst/>
                    </a:prstGeom>
                    <a:noFill/>
                  </pic:spPr>
                </pic:pic>
              </a:graphicData>
            </a:graphic>
            <wp14:sizeRelH relativeFrom="margin">
              <wp14:pctWidth>0</wp14:pctWidth>
            </wp14:sizeRelH>
            <wp14:sizeRelV relativeFrom="margin">
              <wp14:pctHeight>0</wp14:pctHeight>
            </wp14:sizeRelV>
          </wp:anchor>
        </w:drawing>
      </w:r>
    </w:p>
    <w:p w14:paraId="43549519" w14:textId="77777777" w:rsidR="001D3C23" w:rsidRDefault="001D3C23" w:rsidP="001D3C23">
      <w:pPr>
        <w:rPr>
          <w:color w:val="FF0000"/>
        </w:rPr>
      </w:pPr>
    </w:p>
    <w:p w14:paraId="1EE8AF6F" w14:textId="77777777" w:rsidR="001D3C23" w:rsidRDefault="001D3C23" w:rsidP="001D3C23">
      <w:pPr>
        <w:rPr>
          <w:color w:val="FF0000"/>
        </w:rPr>
      </w:pPr>
    </w:p>
    <w:p w14:paraId="5F9EF683" w14:textId="77777777" w:rsidR="001D3C23" w:rsidRDefault="001D3C23" w:rsidP="001D3C23">
      <w:pPr>
        <w:rPr>
          <w:color w:val="FF0000"/>
        </w:rPr>
      </w:pPr>
    </w:p>
    <w:p w14:paraId="7063DA7A" w14:textId="77777777" w:rsidR="001D3C23" w:rsidRDefault="001D3C23" w:rsidP="001D3C23">
      <w:pPr>
        <w:rPr>
          <w:color w:val="FF0000"/>
        </w:rPr>
      </w:pPr>
    </w:p>
    <w:p w14:paraId="41C160D3" w14:textId="77777777" w:rsidR="001D3C23" w:rsidRDefault="001D3C23" w:rsidP="001D3C23">
      <w:pPr>
        <w:rPr>
          <w:color w:val="FF0000"/>
        </w:rPr>
      </w:pPr>
    </w:p>
    <w:p w14:paraId="32AC44B6" w14:textId="77777777" w:rsidR="001D3C23" w:rsidRDefault="001D3C23" w:rsidP="001D3C23">
      <w:pPr>
        <w:rPr>
          <w:color w:val="FF0000"/>
        </w:rPr>
      </w:pPr>
    </w:p>
    <w:p w14:paraId="15D4CD97" w14:textId="77777777" w:rsidR="001D3C23" w:rsidRDefault="001D3C23" w:rsidP="001D3C23">
      <w:pPr>
        <w:rPr>
          <w:color w:val="FF0000"/>
        </w:rPr>
      </w:pPr>
    </w:p>
    <w:p w14:paraId="1FDFDAAC" w14:textId="77777777" w:rsidR="001D3C23" w:rsidRDefault="001D3C23" w:rsidP="001D3C23">
      <w:pPr>
        <w:rPr>
          <w:color w:val="FF0000"/>
        </w:rPr>
      </w:pPr>
    </w:p>
    <w:p w14:paraId="69D4B087" w14:textId="77777777" w:rsidR="001D3C23" w:rsidRDefault="001D3C23" w:rsidP="001D3C23">
      <w:pPr>
        <w:rPr>
          <w:color w:val="FF0000"/>
        </w:rPr>
      </w:pPr>
    </w:p>
    <w:p w14:paraId="1F852627" w14:textId="77777777" w:rsidR="001D3C23" w:rsidRDefault="001D3C23" w:rsidP="001D3C23">
      <w:pPr>
        <w:rPr>
          <w:color w:val="FF0000"/>
        </w:rPr>
      </w:pPr>
    </w:p>
    <w:p w14:paraId="52156A5A" w14:textId="77777777" w:rsidR="001D3C23" w:rsidRDefault="001D3C23" w:rsidP="001D3C23">
      <w:pPr>
        <w:rPr>
          <w:color w:val="FF0000"/>
        </w:rPr>
      </w:pPr>
    </w:p>
    <w:p w14:paraId="1A9DE3C7" w14:textId="77777777" w:rsidR="001D3C23" w:rsidRDefault="001D3C23" w:rsidP="001D3C23">
      <w:pPr>
        <w:rPr>
          <w:color w:val="FF0000"/>
        </w:rPr>
      </w:pPr>
    </w:p>
    <w:p w14:paraId="3637FE0B" w14:textId="77777777" w:rsidR="001D3C23" w:rsidRDefault="001D3C23" w:rsidP="001D3C23">
      <w:pPr>
        <w:rPr>
          <w:b/>
        </w:rPr>
      </w:pPr>
    </w:p>
    <w:p w14:paraId="1D19C10B" w14:textId="77777777" w:rsidR="001D3C23" w:rsidRDefault="001D3C23" w:rsidP="001D3C23">
      <w:pPr>
        <w:rPr>
          <w:b/>
        </w:rPr>
      </w:pPr>
    </w:p>
    <w:p w14:paraId="000F7CB2" w14:textId="77777777" w:rsidR="001D3C23" w:rsidRDefault="001D3C23" w:rsidP="001D3C23">
      <w:pPr>
        <w:spacing w:after="200" w:line="276" w:lineRule="auto"/>
        <w:rPr>
          <w:b/>
        </w:rPr>
      </w:pPr>
      <w:r>
        <w:rPr>
          <w:b/>
        </w:rPr>
        <w:br w:type="page"/>
      </w:r>
    </w:p>
    <w:p w14:paraId="6D2F66E4" w14:textId="77777777" w:rsidR="001D3C23" w:rsidRDefault="001D3C23" w:rsidP="001D3C23">
      <w:r w:rsidRPr="00870369">
        <w:rPr>
          <w:b/>
        </w:rPr>
        <w:lastRenderedPageBreak/>
        <w:t xml:space="preserve">Question </w:t>
      </w:r>
      <w:r>
        <w:rPr>
          <w:b/>
        </w:rPr>
        <w:t>44</w:t>
      </w:r>
      <w:r w:rsidRPr="00870369">
        <w:rPr>
          <w:b/>
        </w:rPr>
        <w:t> :</w:t>
      </w:r>
      <w:r>
        <w:t xml:space="preserve"> </w:t>
      </w:r>
      <w:r w:rsidRPr="00F22908">
        <w:t>Document réponse DR</w:t>
      </w:r>
      <w:r>
        <w:t>8</w:t>
      </w:r>
    </w:p>
    <w:p w14:paraId="4E8B3BCE" w14:textId="77777777" w:rsidR="001D3C23" w:rsidRDefault="001D3C23" w:rsidP="001D3C23"/>
    <w:tbl>
      <w:tblPr>
        <w:tblStyle w:val="Grilledutableau"/>
        <w:tblW w:w="9452" w:type="dxa"/>
        <w:tblLook w:val="04A0" w:firstRow="1" w:lastRow="0" w:firstColumn="1" w:lastColumn="0" w:noHBand="0" w:noVBand="1"/>
      </w:tblPr>
      <w:tblGrid>
        <w:gridCol w:w="2363"/>
        <w:gridCol w:w="2363"/>
        <w:gridCol w:w="2363"/>
        <w:gridCol w:w="2363"/>
      </w:tblGrid>
      <w:tr w:rsidR="001D3C23" w:rsidRPr="007E31EE" w14:paraId="57F6F8B7" w14:textId="77777777" w:rsidTr="00F63704">
        <w:trPr>
          <w:trHeight w:val="805"/>
        </w:trPr>
        <w:tc>
          <w:tcPr>
            <w:tcW w:w="2363" w:type="dxa"/>
          </w:tcPr>
          <w:p w14:paraId="4E822294" w14:textId="77777777" w:rsidR="001D3C23" w:rsidRPr="007E31EE" w:rsidRDefault="001D3C23" w:rsidP="00F63704">
            <w:pPr>
              <w:rPr>
                <w:b/>
                <w:bCs/>
              </w:rPr>
            </w:pPr>
            <w:r w:rsidRPr="007E31EE">
              <w:rPr>
                <w:b/>
                <w:bCs/>
              </w:rPr>
              <w:t>Type de réseau utilisé</w:t>
            </w:r>
          </w:p>
        </w:tc>
        <w:tc>
          <w:tcPr>
            <w:tcW w:w="2363" w:type="dxa"/>
          </w:tcPr>
          <w:p w14:paraId="71757250" w14:textId="77777777" w:rsidR="001D3C23" w:rsidRPr="007E31EE" w:rsidRDefault="001D3C23" w:rsidP="00F63704">
            <w:pPr>
              <w:rPr>
                <w:b/>
                <w:bCs/>
              </w:rPr>
            </w:pPr>
            <w:r w:rsidRPr="007E31EE">
              <w:rPr>
                <w:b/>
                <w:bCs/>
              </w:rPr>
              <w:t>Nom du protocole</w:t>
            </w:r>
          </w:p>
        </w:tc>
        <w:tc>
          <w:tcPr>
            <w:tcW w:w="2363" w:type="dxa"/>
          </w:tcPr>
          <w:p w14:paraId="41AF4C24" w14:textId="77777777" w:rsidR="001D3C23" w:rsidRPr="007E31EE" w:rsidRDefault="001D3C23" w:rsidP="00F63704">
            <w:pPr>
              <w:rPr>
                <w:b/>
                <w:bCs/>
              </w:rPr>
            </w:pPr>
            <w:r w:rsidRPr="007E31EE">
              <w:rPr>
                <w:b/>
                <w:bCs/>
              </w:rPr>
              <w:t xml:space="preserve">Vitesse </w:t>
            </w:r>
          </w:p>
        </w:tc>
        <w:tc>
          <w:tcPr>
            <w:tcW w:w="2363" w:type="dxa"/>
          </w:tcPr>
          <w:p w14:paraId="7D08DC43" w14:textId="77777777" w:rsidR="001D3C23" w:rsidRPr="007E31EE" w:rsidRDefault="001D3C23" w:rsidP="00F63704">
            <w:pPr>
              <w:rPr>
                <w:b/>
                <w:bCs/>
              </w:rPr>
            </w:pPr>
            <w:r w:rsidRPr="007E31EE">
              <w:rPr>
                <w:b/>
                <w:bCs/>
              </w:rPr>
              <w:t>Nombre de fils utilisés pour transmettre les messages</w:t>
            </w:r>
          </w:p>
        </w:tc>
      </w:tr>
      <w:tr w:rsidR="001D3C23" w:rsidRPr="00DB28D3" w14:paraId="3B1BDBFA" w14:textId="77777777" w:rsidTr="00F63704">
        <w:trPr>
          <w:trHeight w:val="284"/>
        </w:trPr>
        <w:tc>
          <w:tcPr>
            <w:tcW w:w="2363" w:type="dxa"/>
          </w:tcPr>
          <w:p w14:paraId="38B0606B" w14:textId="77777777" w:rsidR="001D3C23" w:rsidRPr="00681664" w:rsidRDefault="001D3C23" w:rsidP="00F63704">
            <w:pPr>
              <w:jc w:val="center"/>
            </w:pPr>
            <w:r w:rsidRPr="00681664">
              <w:t>CAN</w:t>
            </w:r>
          </w:p>
        </w:tc>
        <w:tc>
          <w:tcPr>
            <w:tcW w:w="2363" w:type="dxa"/>
          </w:tcPr>
          <w:p w14:paraId="616FBDD7" w14:textId="77777777" w:rsidR="001D3C23" w:rsidRPr="00681664" w:rsidRDefault="001D3C23" w:rsidP="00F63704">
            <w:pPr>
              <w:jc w:val="center"/>
            </w:pPr>
            <w:r w:rsidRPr="00681664">
              <w:t>SAE J 1939</w:t>
            </w:r>
          </w:p>
        </w:tc>
        <w:tc>
          <w:tcPr>
            <w:tcW w:w="2363" w:type="dxa"/>
          </w:tcPr>
          <w:p w14:paraId="16D2BA33" w14:textId="77777777" w:rsidR="001D3C23" w:rsidRPr="00681664" w:rsidRDefault="001D3C23" w:rsidP="00F63704">
            <w:pPr>
              <w:jc w:val="center"/>
            </w:pPr>
            <w:r w:rsidRPr="00681664">
              <w:t>250 kb/s</w:t>
            </w:r>
          </w:p>
        </w:tc>
        <w:tc>
          <w:tcPr>
            <w:tcW w:w="2363" w:type="dxa"/>
          </w:tcPr>
          <w:p w14:paraId="2D3DE8E1" w14:textId="77777777" w:rsidR="001D3C23" w:rsidRPr="00681664" w:rsidRDefault="001D3C23" w:rsidP="00F63704">
            <w:pPr>
              <w:jc w:val="center"/>
            </w:pPr>
            <w:r w:rsidRPr="00681664">
              <w:t>2</w:t>
            </w:r>
          </w:p>
        </w:tc>
      </w:tr>
      <w:tr w:rsidR="001D3C23" w:rsidRPr="00DB28D3" w14:paraId="0D4D701B" w14:textId="77777777" w:rsidTr="00F63704">
        <w:trPr>
          <w:trHeight w:val="284"/>
        </w:trPr>
        <w:tc>
          <w:tcPr>
            <w:tcW w:w="2363" w:type="dxa"/>
          </w:tcPr>
          <w:p w14:paraId="36D2D04D" w14:textId="77777777" w:rsidR="001D3C23" w:rsidRPr="00681664" w:rsidRDefault="001D3C23" w:rsidP="00F63704">
            <w:pPr>
              <w:jc w:val="center"/>
            </w:pPr>
            <w:r w:rsidRPr="00681664">
              <w:t>CAN</w:t>
            </w:r>
          </w:p>
        </w:tc>
        <w:tc>
          <w:tcPr>
            <w:tcW w:w="2363" w:type="dxa"/>
          </w:tcPr>
          <w:p w14:paraId="508DE294" w14:textId="77777777" w:rsidR="001D3C23" w:rsidRPr="00681664" w:rsidRDefault="001D3C23" w:rsidP="00F63704">
            <w:pPr>
              <w:jc w:val="center"/>
            </w:pPr>
            <w:r w:rsidRPr="00681664">
              <w:t>SAE J 2284</w:t>
            </w:r>
          </w:p>
        </w:tc>
        <w:tc>
          <w:tcPr>
            <w:tcW w:w="2363" w:type="dxa"/>
          </w:tcPr>
          <w:p w14:paraId="6E3A21FA" w14:textId="77777777" w:rsidR="001D3C23" w:rsidRPr="00681664" w:rsidRDefault="001D3C23" w:rsidP="00F63704">
            <w:pPr>
              <w:jc w:val="center"/>
            </w:pPr>
            <w:r w:rsidRPr="00681664">
              <w:t>500 kb/s</w:t>
            </w:r>
          </w:p>
        </w:tc>
        <w:tc>
          <w:tcPr>
            <w:tcW w:w="2363" w:type="dxa"/>
          </w:tcPr>
          <w:p w14:paraId="47366855" w14:textId="77777777" w:rsidR="001D3C23" w:rsidRPr="00681664" w:rsidRDefault="001D3C23" w:rsidP="00F63704">
            <w:pPr>
              <w:jc w:val="center"/>
            </w:pPr>
            <w:r w:rsidRPr="00681664">
              <w:t>2</w:t>
            </w:r>
          </w:p>
        </w:tc>
      </w:tr>
      <w:tr w:rsidR="001D3C23" w:rsidRPr="00DB28D3" w14:paraId="238ED189" w14:textId="77777777" w:rsidTr="00F63704">
        <w:trPr>
          <w:trHeight w:val="284"/>
        </w:trPr>
        <w:tc>
          <w:tcPr>
            <w:tcW w:w="2363" w:type="dxa"/>
          </w:tcPr>
          <w:p w14:paraId="6ED26C82" w14:textId="77777777" w:rsidR="001D3C23" w:rsidRPr="00681664" w:rsidRDefault="001D3C23" w:rsidP="00F63704">
            <w:pPr>
              <w:jc w:val="center"/>
            </w:pPr>
            <w:r w:rsidRPr="00681664">
              <w:t>LIN</w:t>
            </w:r>
          </w:p>
        </w:tc>
        <w:tc>
          <w:tcPr>
            <w:tcW w:w="2363" w:type="dxa"/>
          </w:tcPr>
          <w:p w14:paraId="1999B9FB" w14:textId="77777777" w:rsidR="001D3C23" w:rsidRPr="00681664" w:rsidRDefault="001D3C23" w:rsidP="00F63704">
            <w:pPr>
              <w:jc w:val="center"/>
            </w:pPr>
            <w:r w:rsidRPr="00681664">
              <w:t>LIN 13</w:t>
            </w:r>
          </w:p>
        </w:tc>
        <w:tc>
          <w:tcPr>
            <w:tcW w:w="2363" w:type="dxa"/>
          </w:tcPr>
          <w:p w14:paraId="39808450" w14:textId="77777777" w:rsidR="001D3C23" w:rsidRPr="00681664" w:rsidRDefault="001D3C23" w:rsidP="00F63704">
            <w:pPr>
              <w:jc w:val="center"/>
            </w:pPr>
            <w:r w:rsidRPr="00681664">
              <w:t>9.6 kb/s</w:t>
            </w:r>
          </w:p>
        </w:tc>
        <w:tc>
          <w:tcPr>
            <w:tcW w:w="2363" w:type="dxa"/>
          </w:tcPr>
          <w:p w14:paraId="1260B866" w14:textId="77777777" w:rsidR="001D3C23" w:rsidRPr="00681664" w:rsidRDefault="001D3C23" w:rsidP="00F63704">
            <w:pPr>
              <w:jc w:val="center"/>
            </w:pPr>
            <w:r w:rsidRPr="00681664">
              <w:t>1</w:t>
            </w:r>
          </w:p>
        </w:tc>
      </w:tr>
    </w:tbl>
    <w:p w14:paraId="39093C40" w14:textId="77777777" w:rsidR="001D3C23" w:rsidRDefault="001D3C23" w:rsidP="001D3C23">
      <w:pPr>
        <w:rPr>
          <w:color w:val="FF0000"/>
        </w:rPr>
      </w:pPr>
    </w:p>
    <w:p w14:paraId="32594808" w14:textId="77777777" w:rsidR="001D3C23" w:rsidRPr="00F22908" w:rsidRDefault="001D3C23" w:rsidP="001D3C23">
      <w:r w:rsidRPr="00870369">
        <w:rPr>
          <w:b/>
        </w:rPr>
        <w:t xml:space="preserve">Question </w:t>
      </w:r>
      <w:r>
        <w:rPr>
          <w:b/>
        </w:rPr>
        <w:t>45</w:t>
      </w:r>
      <w:r w:rsidRPr="00870369">
        <w:rPr>
          <w:b/>
        </w:rPr>
        <w:t> :</w:t>
      </w:r>
      <w:r>
        <w:t xml:space="preserve"> </w:t>
      </w:r>
      <w:r w:rsidRPr="00F22908">
        <w:t>Document réponse DR8</w:t>
      </w:r>
    </w:p>
    <w:tbl>
      <w:tblPr>
        <w:tblStyle w:val="Grilledutableau4"/>
        <w:tblW w:w="9440" w:type="dxa"/>
        <w:tblLook w:val="04A0" w:firstRow="1" w:lastRow="0" w:firstColumn="1" w:lastColumn="0" w:noHBand="0" w:noVBand="1"/>
      </w:tblPr>
      <w:tblGrid>
        <w:gridCol w:w="1101"/>
        <w:gridCol w:w="3619"/>
        <w:gridCol w:w="1058"/>
        <w:gridCol w:w="3662"/>
      </w:tblGrid>
      <w:tr w:rsidR="001D3C23" w:rsidRPr="00C57A88" w14:paraId="29CA8FA4" w14:textId="77777777" w:rsidTr="00F63704">
        <w:trPr>
          <w:trHeight w:val="554"/>
        </w:trPr>
        <w:tc>
          <w:tcPr>
            <w:tcW w:w="1101" w:type="dxa"/>
          </w:tcPr>
          <w:p w14:paraId="262D1A26"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1</w:t>
            </w:r>
          </w:p>
        </w:tc>
        <w:tc>
          <w:tcPr>
            <w:tcW w:w="3619" w:type="dxa"/>
          </w:tcPr>
          <w:p w14:paraId="2B50E2F9" w14:textId="77777777" w:rsidR="001D3C23" w:rsidRPr="00E40059" w:rsidRDefault="001D3C23" w:rsidP="00F63704">
            <w:pPr>
              <w:rPr>
                <w:rFonts w:ascii="Arial" w:hAnsi="Arial" w:cs="Arial"/>
                <w:sz w:val="20"/>
                <w:szCs w:val="20"/>
              </w:rPr>
            </w:pPr>
            <w:r w:rsidRPr="00E40059">
              <w:rPr>
                <w:rFonts w:ascii="Arial" w:hAnsi="Arial" w:cs="Arial"/>
                <w:sz w:val="20"/>
                <w:szCs w:val="20"/>
              </w:rPr>
              <w:t>APM</w:t>
            </w:r>
          </w:p>
        </w:tc>
        <w:tc>
          <w:tcPr>
            <w:tcW w:w="1058" w:type="dxa"/>
          </w:tcPr>
          <w:p w14:paraId="592022A7"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7</w:t>
            </w:r>
          </w:p>
        </w:tc>
        <w:tc>
          <w:tcPr>
            <w:tcW w:w="3662" w:type="dxa"/>
          </w:tcPr>
          <w:p w14:paraId="40DE4359" w14:textId="77777777" w:rsidR="001D3C23" w:rsidRPr="00E40059" w:rsidRDefault="001D3C23" w:rsidP="00F63704">
            <w:pPr>
              <w:rPr>
                <w:rFonts w:ascii="Arial" w:hAnsi="Arial" w:cs="Arial"/>
                <w:sz w:val="20"/>
                <w:szCs w:val="20"/>
              </w:rPr>
            </w:pPr>
            <w:r w:rsidRPr="00E40059">
              <w:rPr>
                <w:rFonts w:ascii="Arial" w:hAnsi="Arial" w:cs="Arial"/>
                <w:sz w:val="20"/>
                <w:szCs w:val="20"/>
              </w:rPr>
              <w:t>Électrovanne de désengagement rapide VAFD</w:t>
            </w:r>
          </w:p>
        </w:tc>
      </w:tr>
      <w:tr w:rsidR="001D3C23" w:rsidRPr="00C57A88" w14:paraId="4A2AF12B" w14:textId="77777777" w:rsidTr="00F63704">
        <w:trPr>
          <w:trHeight w:val="530"/>
        </w:trPr>
        <w:tc>
          <w:tcPr>
            <w:tcW w:w="1101" w:type="dxa"/>
          </w:tcPr>
          <w:p w14:paraId="5AF5460B"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2</w:t>
            </w:r>
          </w:p>
        </w:tc>
        <w:tc>
          <w:tcPr>
            <w:tcW w:w="3619" w:type="dxa"/>
          </w:tcPr>
          <w:p w14:paraId="0E8CE812" w14:textId="77777777" w:rsidR="001D3C23" w:rsidRPr="00E40059" w:rsidRDefault="001D3C23" w:rsidP="00F63704">
            <w:pPr>
              <w:rPr>
                <w:rFonts w:ascii="Arial" w:hAnsi="Arial" w:cs="Arial"/>
                <w:sz w:val="20"/>
                <w:szCs w:val="20"/>
              </w:rPr>
            </w:pPr>
            <w:r w:rsidRPr="00E40059">
              <w:rPr>
                <w:rFonts w:ascii="Arial" w:hAnsi="Arial" w:cs="Arial"/>
                <w:sz w:val="20"/>
                <w:szCs w:val="20"/>
              </w:rPr>
              <w:t>Compresseur</w:t>
            </w:r>
          </w:p>
        </w:tc>
        <w:tc>
          <w:tcPr>
            <w:tcW w:w="1058" w:type="dxa"/>
          </w:tcPr>
          <w:p w14:paraId="4EAFA65F"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8</w:t>
            </w:r>
          </w:p>
        </w:tc>
        <w:tc>
          <w:tcPr>
            <w:tcW w:w="3662" w:type="dxa"/>
          </w:tcPr>
          <w:p w14:paraId="438E6E51" w14:textId="77777777" w:rsidR="001D3C23" w:rsidRPr="00E40059" w:rsidRDefault="001D3C23" w:rsidP="00F63704">
            <w:pPr>
              <w:rPr>
                <w:rFonts w:ascii="Arial" w:hAnsi="Arial" w:cs="Arial"/>
                <w:sz w:val="20"/>
                <w:szCs w:val="20"/>
              </w:rPr>
            </w:pPr>
            <w:r w:rsidRPr="00E40059">
              <w:rPr>
                <w:rFonts w:ascii="Arial" w:hAnsi="Arial" w:cs="Arial"/>
                <w:sz w:val="20"/>
                <w:szCs w:val="20"/>
              </w:rPr>
              <w:t>Électrovanne d’engagement lent VASE</w:t>
            </w:r>
          </w:p>
        </w:tc>
      </w:tr>
      <w:tr w:rsidR="001D3C23" w:rsidRPr="00C40027" w14:paraId="31143378" w14:textId="77777777" w:rsidTr="00F63704">
        <w:trPr>
          <w:trHeight w:val="554"/>
        </w:trPr>
        <w:tc>
          <w:tcPr>
            <w:tcW w:w="1101" w:type="dxa"/>
          </w:tcPr>
          <w:p w14:paraId="6C72CCFE"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3</w:t>
            </w:r>
          </w:p>
        </w:tc>
        <w:tc>
          <w:tcPr>
            <w:tcW w:w="3619" w:type="dxa"/>
          </w:tcPr>
          <w:p w14:paraId="0B2F2C54" w14:textId="77777777" w:rsidR="001D3C23" w:rsidRPr="00E40059" w:rsidRDefault="001D3C23" w:rsidP="00F63704">
            <w:pPr>
              <w:rPr>
                <w:rFonts w:ascii="Arial" w:hAnsi="Arial" w:cs="Arial"/>
                <w:sz w:val="20"/>
                <w:szCs w:val="20"/>
              </w:rPr>
            </w:pPr>
            <w:r w:rsidRPr="00E40059">
              <w:rPr>
                <w:rFonts w:ascii="Arial" w:hAnsi="Arial" w:cs="Arial"/>
                <w:sz w:val="20"/>
                <w:szCs w:val="20"/>
              </w:rPr>
              <w:t>Unité de commande ou GCU</w:t>
            </w:r>
          </w:p>
        </w:tc>
        <w:tc>
          <w:tcPr>
            <w:tcW w:w="1058" w:type="dxa"/>
          </w:tcPr>
          <w:p w14:paraId="2BC45654"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9</w:t>
            </w:r>
          </w:p>
        </w:tc>
        <w:tc>
          <w:tcPr>
            <w:tcW w:w="3662" w:type="dxa"/>
          </w:tcPr>
          <w:p w14:paraId="263096C1" w14:textId="77777777" w:rsidR="001D3C23" w:rsidRPr="00E40059" w:rsidRDefault="001D3C23" w:rsidP="00F63704">
            <w:pPr>
              <w:rPr>
                <w:rFonts w:ascii="Arial" w:hAnsi="Arial" w:cs="Arial"/>
                <w:sz w:val="20"/>
                <w:szCs w:val="20"/>
              </w:rPr>
            </w:pPr>
            <w:r w:rsidRPr="00E40059">
              <w:rPr>
                <w:rFonts w:ascii="Arial" w:hAnsi="Arial" w:cs="Arial"/>
                <w:sz w:val="20"/>
                <w:szCs w:val="20"/>
              </w:rPr>
              <w:t>Électrovanne d’engagement rapide VAFE</w:t>
            </w:r>
          </w:p>
        </w:tc>
      </w:tr>
      <w:tr w:rsidR="001D3C23" w:rsidRPr="00C40027" w14:paraId="0942F85F" w14:textId="77777777" w:rsidTr="00F63704">
        <w:trPr>
          <w:trHeight w:val="554"/>
        </w:trPr>
        <w:tc>
          <w:tcPr>
            <w:tcW w:w="1101" w:type="dxa"/>
          </w:tcPr>
          <w:p w14:paraId="6F0755C3"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4</w:t>
            </w:r>
          </w:p>
        </w:tc>
        <w:tc>
          <w:tcPr>
            <w:tcW w:w="3619" w:type="dxa"/>
          </w:tcPr>
          <w:p w14:paraId="07720B83" w14:textId="77777777" w:rsidR="001D3C23" w:rsidRPr="00E40059" w:rsidRDefault="001D3C23" w:rsidP="00F63704">
            <w:pPr>
              <w:rPr>
                <w:rFonts w:ascii="Arial" w:hAnsi="Arial" w:cs="Arial"/>
                <w:sz w:val="20"/>
                <w:szCs w:val="20"/>
              </w:rPr>
            </w:pPr>
            <w:r w:rsidRPr="00E40059">
              <w:rPr>
                <w:rFonts w:ascii="Arial" w:hAnsi="Arial" w:cs="Arial"/>
                <w:sz w:val="20"/>
                <w:szCs w:val="20"/>
              </w:rPr>
              <w:t xml:space="preserve">Clapet </w:t>
            </w:r>
            <w:proofErr w:type="gramStart"/>
            <w:r w:rsidRPr="00E40059">
              <w:rPr>
                <w:rFonts w:ascii="Arial" w:hAnsi="Arial" w:cs="Arial"/>
                <w:sz w:val="20"/>
                <w:szCs w:val="20"/>
              </w:rPr>
              <w:t>anti retour</w:t>
            </w:r>
            <w:proofErr w:type="gramEnd"/>
          </w:p>
        </w:tc>
        <w:tc>
          <w:tcPr>
            <w:tcW w:w="1058" w:type="dxa"/>
          </w:tcPr>
          <w:p w14:paraId="3D3042D5"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10</w:t>
            </w:r>
          </w:p>
        </w:tc>
        <w:tc>
          <w:tcPr>
            <w:tcW w:w="3662" w:type="dxa"/>
          </w:tcPr>
          <w:p w14:paraId="7F80BF97" w14:textId="77777777" w:rsidR="001D3C23" w:rsidRPr="00E40059" w:rsidRDefault="001D3C23" w:rsidP="00F63704">
            <w:pPr>
              <w:rPr>
                <w:rFonts w:ascii="Arial" w:hAnsi="Arial" w:cs="Arial"/>
                <w:sz w:val="20"/>
                <w:szCs w:val="20"/>
              </w:rPr>
            </w:pPr>
            <w:r w:rsidRPr="00E40059">
              <w:rPr>
                <w:rFonts w:ascii="Arial" w:hAnsi="Arial" w:cs="Arial"/>
                <w:sz w:val="20"/>
                <w:szCs w:val="20"/>
              </w:rPr>
              <w:t>CVU</w:t>
            </w:r>
          </w:p>
        </w:tc>
      </w:tr>
      <w:tr w:rsidR="001D3C23" w:rsidRPr="00C40027" w14:paraId="20E3CCDC" w14:textId="77777777" w:rsidTr="00F63704">
        <w:trPr>
          <w:trHeight w:val="530"/>
        </w:trPr>
        <w:tc>
          <w:tcPr>
            <w:tcW w:w="1101" w:type="dxa"/>
          </w:tcPr>
          <w:p w14:paraId="693F195E"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5</w:t>
            </w:r>
          </w:p>
        </w:tc>
        <w:tc>
          <w:tcPr>
            <w:tcW w:w="3619" w:type="dxa"/>
          </w:tcPr>
          <w:p w14:paraId="34BD2894" w14:textId="77777777" w:rsidR="001D3C23" w:rsidRPr="00E40059" w:rsidRDefault="001D3C23" w:rsidP="00F63704">
            <w:pPr>
              <w:rPr>
                <w:rFonts w:ascii="Arial" w:hAnsi="Arial" w:cs="Arial"/>
                <w:sz w:val="20"/>
                <w:szCs w:val="20"/>
              </w:rPr>
            </w:pPr>
            <w:r w:rsidRPr="00E40059">
              <w:rPr>
                <w:rFonts w:ascii="Arial" w:hAnsi="Arial" w:cs="Arial"/>
                <w:sz w:val="20"/>
                <w:szCs w:val="20"/>
              </w:rPr>
              <w:t>Filtre</w:t>
            </w:r>
          </w:p>
        </w:tc>
        <w:tc>
          <w:tcPr>
            <w:tcW w:w="1058" w:type="dxa"/>
          </w:tcPr>
          <w:p w14:paraId="57CA9227"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11</w:t>
            </w:r>
          </w:p>
        </w:tc>
        <w:tc>
          <w:tcPr>
            <w:tcW w:w="3662" w:type="dxa"/>
          </w:tcPr>
          <w:p w14:paraId="1155BA96" w14:textId="77777777" w:rsidR="001D3C23" w:rsidRPr="00E40059" w:rsidRDefault="001D3C23" w:rsidP="00F63704">
            <w:pPr>
              <w:rPr>
                <w:rFonts w:ascii="Arial" w:hAnsi="Arial" w:cs="Arial"/>
                <w:sz w:val="20"/>
                <w:szCs w:val="20"/>
              </w:rPr>
            </w:pPr>
            <w:r w:rsidRPr="00E40059">
              <w:rPr>
                <w:rFonts w:ascii="Arial" w:hAnsi="Arial" w:cs="Arial"/>
                <w:sz w:val="20"/>
                <w:szCs w:val="20"/>
              </w:rPr>
              <w:t xml:space="preserve">Récepteur d’embrayage </w:t>
            </w:r>
          </w:p>
        </w:tc>
      </w:tr>
      <w:tr w:rsidR="001D3C23" w:rsidRPr="00C40027" w14:paraId="2873C195" w14:textId="77777777" w:rsidTr="00F63704">
        <w:trPr>
          <w:trHeight w:val="554"/>
        </w:trPr>
        <w:tc>
          <w:tcPr>
            <w:tcW w:w="1101" w:type="dxa"/>
          </w:tcPr>
          <w:p w14:paraId="5E36C885"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6</w:t>
            </w:r>
          </w:p>
        </w:tc>
        <w:tc>
          <w:tcPr>
            <w:tcW w:w="3619" w:type="dxa"/>
          </w:tcPr>
          <w:p w14:paraId="76B783C9" w14:textId="77777777" w:rsidR="001D3C23" w:rsidRPr="00E40059" w:rsidRDefault="001D3C23" w:rsidP="00F63704">
            <w:pPr>
              <w:rPr>
                <w:rFonts w:ascii="Arial" w:hAnsi="Arial" w:cs="Arial"/>
                <w:sz w:val="20"/>
                <w:szCs w:val="20"/>
              </w:rPr>
            </w:pPr>
            <w:r w:rsidRPr="00E40059">
              <w:rPr>
                <w:rFonts w:ascii="Arial" w:hAnsi="Arial" w:cs="Arial"/>
                <w:sz w:val="20"/>
                <w:szCs w:val="20"/>
              </w:rPr>
              <w:t>Électrovanne de désengagement lent VASD</w:t>
            </w:r>
          </w:p>
        </w:tc>
        <w:tc>
          <w:tcPr>
            <w:tcW w:w="1058" w:type="dxa"/>
          </w:tcPr>
          <w:p w14:paraId="79479E51" w14:textId="77777777" w:rsidR="001D3C23" w:rsidRPr="00E40059" w:rsidRDefault="001D3C23" w:rsidP="00F63704">
            <w:pPr>
              <w:jc w:val="center"/>
              <w:rPr>
                <w:rFonts w:ascii="Arial" w:hAnsi="Arial" w:cs="Arial"/>
                <w:sz w:val="20"/>
                <w:szCs w:val="20"/>
              </w:rPr>
            </w:pPr>
            <w:r w:rsidRPr="00E40059">
              <w:rPr>
                <w:rFonts w:ascii="Arial" w:hAnsi="Arial" w:cs="Arial"/>
                <w:sz w:val="20"/>
                <w:szCs w:val="20"/>
              </w:rPr>
              <w:t>12</w:t>
            </w:r>
          </w:p>
        </w:tc>
        <w:tc>
          <w:tcPr>
            <w:tcW w:w="3662" w:type="dxa"/>
          </w:tcPr>
          <w:p w14:paraId="4B9183A2" w14:textId="77777777" w:rsidR="001D3C23" w:rsidRPr="00E40059" w:rsidRDefault="001D3C23" w:rsidP="00F63704">
            <w:pPr>
              <w:rPr>
                <w:rFonts w:ascii="Arial" w:hAnsi="Arial" w:cs="Arial"/>
                <w:sz w:val="20"/>
                <w:szCs w:val="20"/>
              </w:rPr>
            </w:pPr>
            <w:r w:rsidRPr="00E40059">
              <w:rPr>
                <w:rFonts w:ascii="Arial" w:hAnsi="Arial" w:cs="Arial"/>
                <w:sz w:val="20"/>
                <w:szCs w:val="20"/>
              </w:rPr>
              <w:t>Embrayage</w:t>
            </w:r>
          </w:p>
        </w:tc>
      </w:tr>
    </w:tbl>
    <w:p w14:paraId="7BD641E6" w14:textId="77777777" w:rsidR="001D3C23" w:rsidRDefault="001D3C23" w:rsidP="001D3C23">
      <w:pPr>
        <w:rPr>
          <w:color w:val="FF0000"/>
        </w:rPr>
      </w:pPr>
    </w:p>
    <w:p w14:paraId="65AB0D69" w14:textId="77777777" w:rsidR="001D3C23" w:rsidRDefault="001D3C23" w:rsidP="001D3C23">
      <w:r w:rsidRPr="00870369">
        <w:rPr>
          <w:b/>
        </w:rPr>
        <w:t xml:space="preserve">Question </w:t>
      </w:r>
      <w:r>
        <w:rPr>
          <w:b/>
        </w:rPr>
        <w:t>46</w:t>
      </w:r>
      <w:r w:rsidRPr="00870369">
        <w:rPr>
          <w:b/>
        </w:rPr>
        <w:t> :</w:t>
      </w:r>
      <w:r>
        <w:t xml:space="preserve"> </w:t>
      </w:r>
    </w:p>
    <w:p w14:paraId="6E2E74E5" w14:textId="77777777" w:rsidR="001D3C23" w:rsidRPr="00681664" w:rsidRDefault="001D3C23" w:rsidP="001D3C23">
      <w:r w:rsidRPr="00681664">
        <w:t>La borne 27 de L’APM sert au pilotage de l’embrayage du compresseur d’air afin que celui-ci ne soit effectif que lorsqu’il y a un besoin en air sur le véhicule.</w:t>
      </w:r>
    </w:p>
    <w:p w14:paraId="074769C9" w14:textId="77777777" w:rsidR="001D3C23" w:rsidRPr="00681664" w:rsidRDefault="001D3C23" w:rsidP="001D3C23">
      <w:r w:rsidRPr="00681664">
        <w:t>Avantages : baisse de la consommation, puissance accrue lors de dépassements, augmentation du frein moteur par une demande de pression élevée ….</w:t>
      </w:r>
    </w:p>
    <w:p w14:paraId="59B1E968" w14:textId="77777777" w:rsidR="001D3C23" w:rsidRDefault="001D3C23" w:rsidP="001D3C23">
      <w:pPr>
        <w:rPr>
          <w:color w:val="FF0000"/>
        </w:rPr>
      </w:pPr>
    </w:p>
    <w:p w14:paraId="19542D20" w14:textId="77777777" w:rsidR="001D3C23" w:rsidRDefault="001D3C23" w:rsidP="001D3C23">
      <w:r w:rsidRPr="00870369">
        <w:rPr>
          <w:b/>
        </w:rPr>
        <w:t xml:space="preserve">Question </w:t>
      </w:r>
      <w:r>
        <w:rPr>
          <w:b/>
        </w:rPr>
        <w:t>47</w:t>
      </w:r>
      <w:r w:rsidRPr="00870369">
        <w:rPr>
          <w:b/>
        </w:rPr>
        <w:t> :</w:t>
      </w:r>
      <w:r>
        <w:t xml:space="preserve"> </w:t>
      </w:r>
      <w:r w:rsidRPr="00F22908">
        <w:t>Document réponse DR</w:t>
      </w:r>
      <w:r>
        <w:t>9</w:t>
      </w:r>
    </w:p>
    <w:tbl>
      <w:tblPr>
        <w:tblStyle w:val="Grilledutableau"/>
        <w:tblW w:w="0" w:type="auto"/>
        <w:tblLook w:val="04A0" w:firstRow="1" w:lastRow="0" w:firstColumn="1" w:lastColumn="0" w:noHBand="0" w:noVBand="1"/>
      </w:tblPr>
      <w:tblGrid>
        <w:gridCol w:w="4531"/>
        <w:gridCol w:w="4531"/>
      </w:tblGrid>
      <w:tr w:rsidR="001D3C23" w14:paraId="2E754D03" w14:textId="77777777" w:rsidTr="00F63704">
        <w:tc>
          <w:tcPr>
            <w:tcW w:w="4531" w:type="dxa"/>
          </w:tcPr>
          <w:p w14:paraId="4D53DF25" w14:textId="77777777" w:rsidR="001D3C23" w:rsidRDefault="001D3C23" w:rsidP="00F63704">
            <w:pPr>
              <w:spacing w:line="276" w:lineRule="auto"/>
              <w:jc w:val="center"/>
              <w:rPr>
                <w:rFonts w:eastAsiaTheme="minorHAnsi"/>
                <w:b/>
                <w:bCs/>
                <w:lang w:eastAsia="en-US"/>
              </w:rPr>
            </w:pPr>
            <w:r w:rsidRPr="00C40027">
              <w:rPr>
                <w:rFonts w:eastAsiaTheme="minorHAnsi"/>
                <w:b/>
                <w:bCs/>
                <w:lang w:eastAsia="en-US"/>
              </w:rPr>
              <w:t>Embrayage lent</w:t>
            </w:r>
          </w:p>
        </w:tc>
        <w:tc>
          <w:tcPr>
            <w:tcW w:w="4531" w:type="dxa"/>
          </w:tcPr>
          <w:p w14:paraId="25A462F6" w14:textId="77777777" w:rsidR="001D3C23" w:rsidRDefault="001D3C23" w:rsidP="00F63704">
            <w:pPr>
              <w:spacing w:line="276" w:lineRule="auto"/>
              <w:jc w:val="center"/>
              <w:rPr>
                <w:rFonts w:eastAsiaTheme="minorHAnsi"/>
                <w:b/>
                <w:bCs/>
                <w:lang w:eastAsia="en-US"/>
              </w:rPr>
            </w:pPr>
            <w:r w:rsidRPr="00C40027">
              <w:rPr>
                <w:rFonts w:eastAsiaTheme="minorHAnsi"/>
                <w:b/>
                <w:bCs/>
                <w:lang w:eastAsia="en-US"/>
              </w:rPr>
              <w:t>Débrayage rapide</w:t>
            </w:r>
          </w:p>
        </w:tc>
      </w:tr>
      <w:tr w:rsidR="001D3C23" w14:paraId="17E6AE48" w14:textId="77777777" w:rsidTr="00F63704">
        <w:trPr>
          <w:trHeight w:val="2658"/>
        </w:trPr>
        <w:tc>
          <w:tcPr>
            <w:tcW w:w="4531" w:type="dxa"/>
          </w:tcPr>
          <w:p w14:paraId="6518372B" w14:textId="77777777" w:rsidR="001D3C23" w:rsidRDefault="001D3C23" w:rsidP="00F63704">
            <w:pPr>
              <w:spacing w:line="276" w:lineRule="auto"/>
              <w:jc w:val="center"/>
              <w:rPr>
                <w:rFonts w:eastAsiaTheme="minorHAnsi"/>
                <w:b/>
                <w:bCs/>
                <w:lang w:eastAsia="en-US"/>
              </w:rPr>
            </w:pPr>
            <w:r>
              <w:rPr>
                <w:rFonts w:eastAsiaTheme="minorHAnsi"/>
                <w:noProof/>
              </w:rPr>
              <mc:AlternateContent>
                <mc:Choice Requires="wps">
                  <w:drawing>
                    <wp:anchor distT="0" distB="0" distL="114300" distR="114300" simplePos="0" relativeHeight="252089856" behindDoc="0" locked="0" layoutInCell="1" allowOverlap="1" wp14:anchorId="6B75DE71" wp14:editId="23E39721">
                      <wp:simplePos x="0" y="0"/>
                      <wp:positionH relativeFrom="column">
                        <wp:posOffset>740410</wp:posOffset>
                      </wp:positionH>
                      <wp:positionV relativeFrom="paragraph">
                        <wp:posOffset>535851</wp:posOffset>
                      </wp:positionV>
                      <wp:extent cx="206062" cy="0"/>
                      <wp:effectExtent l="38100" t="76200" r="0" b="95250"/>
                      <wp:wrapNone/>
                      <wp:docPr id="64515" name="Connecteur droit avec flèche 64515"/>
                      <wp:cNvGraphicFramePr/>
                      <a:graphic xmlns:a="http://schemas.openxmlformats.org/drawingml/2006/main">
                        <a:graphicData uri="http://schemas.microsoft.com/office/word/2010/wordprocessingShape">
                          <wps:wsp>
                            <wps:cNvCnPr/>
                            <wps:spPr>
                              <a:xfrm flipH="1">
                                <a:off x="0" y="0"/>
                                <a:ext cx="206062"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2AAFAF" id="Connecteur droit avec flèche 64515" o:spid="_x0000_s1026" type="#_x0000_t32" style="position:absolute;margin-left:58.3pt;margin-top:42.2pt;width:16.25pt;height:0;flip:x;z-index:25208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" strokecolor="black [3213]" strokeweight=".5pt">
                      <v:stroke endarrow="block" joinstyle="miter"/>
                    </v:shape>
                  </w:pict>
                </mc:Fallback>
              </mc:AlternateContent>
            </w:r>
            <w:r w:rsidRPr="00F17A64">
              <w:rPr>
                <w:rFonts w:eastAsiaTheme="minorHAnsi"/>
                <w:noProof/>
              </w:rPr>
              <w:drawing>
                <wp:anchor distT="0" distB="0" distL="114300" distR="114300" simplePos="0" relativeHeight="251938304" behindDoc="1" locked="0" layoutInCell="1" allowOverlap="1" wp14:anchorId="6D298D0D" wp14:editId="6E15112C">
                  <wp:simplePos x="0" y="0"/>
                  <wp:positionH relativeFrom="column">
                    <wp:posOffset>308610</wp:posOffset>
                  </wp:positionH>
                  <wp:positionV relativeFrom="page">
                    <wp:posOffset>45720</wp:posOffset>
                  </wp:positionV>
                  <wp:extent cx="2238375" cy="1713230"/>
                  <wp:effectExtent l="0" t="0" r="9525" b="1270"/>
                  <wp:wrapTight wrapText="bothSides">
                    <wp:wrapPolygon edited="0">
                      <wp:start x="0" y="0"/>
                      <wp:lineTo x="0" y="21376"/>
                      <wp:lineTo x="21508" y="21376"/>
                      <wp:lineTo x="21508" y="0"/>
                      <wp:lineTo x="0" y="0"/>
                    </wp:wrapPolygon>
                  </wp:wrapTight>
                  <wp:docPr id="64550" name="Image 64550" descr="Une image contenan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238375" cy="17132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1" w:type="dxa"/>
          </w:tcPr>
          <w:p w14:paraId="6D09469C" w14:textId="77777777" w:rsidR="001D3C23" w:rsidRDefault="001D3C23" w:rsidP="00F63704">
            <w:pPr>
              <w:spacing w:after="200" w:line="276" w:lineRule="auto"/>
              <w:jc w:val="center"/>
              <w:rPr>
                <w:rFonts w:eastAsiaTheme="minorHAnsi"/>
                <w:b/>
                <w:bCs/>
                <w:lang w:eastAsia="en-US"/>
              </w:rPr>
            </w:pPr>
            <w:r>
              <w:rPr>
                <w:rFonts w:eastAsiaTheme="minorHAnsi"/>
                <w:noProof/>
              </w:rPr>
              <mc:AlternateContent>
                <mc:Choice Requires="wps">
                  <w:drawing>
                    <wp:anchor distT="0" distB="0" distL="114300" distR="114300" simplePos="0" relativeHeight="252088832" behindDoc="0" locked="0" layoutInCell="1" allowOverlap="1" wp14:anchorId="3940C317" wp14:editId="048917CF">
                      <wp:simplePos x="0" y="0"/>
                      <wp:positionH relativeFrom="column">
                        <wp:posOffset>1532801</wp:posOffset>
                      </wp:positionH>
                      <wp:positionV relativeFrom="paragraph">
                        <wp:posOffset>1257300</wp:posOffset>
                      </wp:positionV>
                      <wp:extent cx="199622" cy="0"/>
                      <wp:effectExtent l="38100" t="76200" r="0" b="95250"/>
                      <wp:wrapNone/>
                      <wp:docPr id="31" name="Connecteur droit avec flèche 31"/>
                      <wp:cNvGraphicFramePr/>
                      <a:graphic xmlns:a="http://schemas.openxmlformats.org/drawingml/2006/main">
                        <a:graphicData uri="http://schemas.microsoft.com/office/word/2010/wordprocessingShape">
                          <wps:wsp>
                            <wps:cNvCnPr/>
                            <wps:spPr>
                              <a:xfrm flipH="1">
                                <a:off x="0" y="0"/>
                                <a:ext cx="199622"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D73F98" id="Connecteur droit avec flèche 31" o:spid="_x0000_s1026" type="#_x0000_t32" style="position:absolute;margin-left:120.7pt;margin-top:99pt;width:15.7pt;height:0;flip:x;z-index:25208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" strokecolor="black [3213]" strokeweight=".5pt">
                      <v:stroke endarrow="block" joinstyle="miter"/>
                    </v:shape>
                  </w:pict>
                </mc:Fallback>
              </mc:AlternateContent>
            </w:r>
            <w:r w:rsidRPr="00F17A64">
              <w:rPr>
                <w:rFonts w:eastAsiaTheme="minorHAnsi"/>
                <w:noProof/>
              </w:rPr>
              <w:drawing>
                <wp:anchor distT="0" distB="0" distL="114300" distR="114300" simplePos="0" relativeHeight="251939328" behindDoc="1" locked="0" layoutInCell="1" allowOverlap="1" wp14:anchorId="1A631A7F" wp14:editId="66FC39C0">
                  <wp:simplePos x="0" y="0"/>
                  <wp:positionH relativeFrom="column">
                    <wp:posOffset>366395</wp:posOffset>
                  </wp:positionH>
                  <wp:positionV relativeFrom="page">
                    <wp:posOffset>7620</wp:posOffset>
                  </wp:positionV>
                  <wp:extent cx="2238375" cy="1770380"/>
                  <wp:effectExtent l="0" t="0" r="0" b="0"/>
                  <wp:wrapTight wrapText="bothSides">
                    <wp:wrapPolygon edited="0">
                      <wp:start x="0" y="0"/>
                      <wp:lineTo x="0" y="21383"/>
                      <wp:lineTo x="21508" y="21383"/>
                      <wp:lineTo x="21508" y="0"/>
                      <wp:lineTo x="0" y="0"/>
                    </wp:wrapPolygon>
                  </wp:wrapTight>
                  <wp:docPr id="64570" name="Image 64570" descr="Une image contenant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2238375" cy="17703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7B8D14F" w14:textId="77777777" w:rsidR="001D3C23" w:rsidRDefault="001D3C23" w:rsidP="001D3C23">
      <w:pPr>
        <w:rPr>
          <w:color w:val="FF0000"/>
        </w:rPr>
      </w:pPr>
    </w:p>
    <w:p w14:paraId="58426C4F" w14:textId="77777777" w:rsidR="001D3C23" w:rsidRDefault="001D3C23" w:rsidP="001D3C23">
      <w:r w:rsidRPr="00870369">
        <w:rPr>
          <w:b/>
        </w:rPr>
        <w:t xml:space="preserve">Question </w:t>
      </w:r>
      <w:r>
        <w:rPr>
          <w:b/>
        </w:rPr>
        <w:t>48</w:t>
      </w:r>
      <w:r w:rsidRPr="00870369">
        <w:rPr>
          <w:b/>
        </w:rPr>
        <w:t> :</w:t>
      </w:r>
      <w:r>
        <w:t xml:space="preserve"> </w:t>
      </w:r>
    </w:p>
    <w:p w14:paraId="0741FDC7" w14:textId="77777777" w:rsidR="001D3C23" w:rsidRPr="00681664" w:rsidRDefault="001D3C23" w:rsidP="001D3C23">
      <w:r w:rsidRPr="00681664">
        <w:t xml:space="preserve">Pression minimum : 6.5 </w:t>
      </w:r>
      <w:proofErr w:type="gramStart"/>
      <w:r w:rsidRPr="00681664">
        <w:t>bar</w:t>
      </w:r>
      <w:proofErr w:type="gramEnd"/>
      <w:r w:rsidRPr="00681664">
        <w:t xml:space="preserve"> ou 650 000 Pa </w:t>
      </w:r>
    </w:p>
    <w:p w14:paraId="09B15E10" w14:textId="77777777" w:rsidR="001D3C23" w:rsidRDefault="001D3C23" w:rsidP="001D3C23">
      <w:pPr>
        <w:rPr>
          <w:color w:val="FF0000"/>
        </w:rPr>
      </w:pPr>
    </w:p>
    <w:p w14:paraId="74724A13" w14:textId="77777777" w:rsidR="001D3C23" w:rsidRDefault="001D3C23" w:rsidP="001D3C23">
      <w:r w:rsidRPr="00571C74">
        <w:rPr>
          <w:b/>
        </w:rPr>
        <w:t>Question 49 :</w:t>
      </w:r>
      <w:r w:rsidRPr="00571C74">
        <w:rPr>
          <w:bCs/>
        </w:rPr>
        <w:t xml:space="preserve"> </w:t>
      </w:r>
    </w:p>
    <w:p w14:paraId="5F90B8EE" w14:textId="77777777" w:rsidR="001D3C23" w:rsidRPr="00681664" w:rsidRDefault="001D3C23" w:rsidP="001D3C23">
      <w:r w:rsidRPr="00681664">
        <w:t>La commande d’embrayage ne sera pas effective et par conséquences, le passage des vitesses sera impossible. Le véhicule sera immobilisé.</w:t>
      </w:r>
    </w:p>
    <w:p w14:paraId="4E137061" w14:textId="77777777" w:rsidR="001D3C23" w:rsidRPr="00681664" w:rsidRDefault="001D3C23" w:rsidP="001D3C23">
      <w:r w:rsidRPr="00681664">
        <w:t>Causes : pression trop faible lors de la mise en marche du véhicule ou fuite dans le circuit d’air</w:t>
      </w:r>
    </w:p>
    <w:p w14:paraId="5ACB24FC" w14:textId="77777777" w:rsidR="001D3C23" w:rsidRDefault="001D3C23" w:rsidP="001D3C23">
      <w:pPr>
        <w:spacing w:line="240" w:lineRule="auto"/>
        <w:jc w:val="left"/>
        <w:rPr>
          <w:color w:val="FF0000"/>
        </w:rPr>
      </w:pPr>
      <w:r>
        <w:rPr>
          <w:color w:val="FF0000"/>
        </w:rPr>
        <w:br w:type="page"/>
      </w:r>
    </w:p>
    <w:p w14:paraId="3E56B907" w14:textId="77777777" w:rsidR="001D3C23" w:rsidRDefault="001D3C23" w:rsidP="001D3C23">
      <w:pPr>
        <w:rPr>
          <w:color w:val="FF0000"/>
        </w:rPr>
      </w:pPr>
    </w:p>
    <w:p w14:paraId="20052773" w14:textId="77777777" w:rsidR="001D3C23" w:rsidRPr="00D57B3A" w:rsidRDefault="001D3C23" w:rsidP="001D3C23">
      <w:r w:rsidRPr="00571C74">
        <w:rPr>
          <w:b/>
        </w:rPr>
        <w:t>Question 50 :</w:t>
      </w:r>
      <w:r w:rsidRPr="00571C74">
        <w:t xml:space="preserve"> </w:t>
      </w:r>
    </w:p>
    <w:p w14:paraId="00C71B75" w14:textId="77777777" w:rsidR="001D3C23" w:rsidRDefault="001D3C23" w:rsidP="001D3C23">
      <w:pPr>
        <w:rPr>
          <w:color w:val="FF0000"/>
        </w:rPr>
      </w:pPr>
      <w:r>
        <w:rPr>
          <w:noProof/>
        </w:rPr>
        <w:drawing>
          <wp:anchor distT="0" distB="0" distL="114300" distR="114300" simplePos="0" relativeHeight="252086784" behindDoc="1" locked="0" layoutInCell="1" allowOverlap="1" wp14:anchorId="75405CC1" wp14:editId="4133486E">
            <wp:simplePos x="0" y="0"/>
            <wp:positionH relativeFrom="column">
              <wp:posOffset>2047875</wp:posOffset>
            </wp:positionH>
            <wp:positionV relativeFrom="paragraph">
              <wp:posOffset>104775</wp:posOffset>
            </wp:positionV>
            <wp:extent cx="1957070" cy="1021715"/>
            <wp:effectExtent l="0" t="0" r="5080" b="6985"/>
            <wp:wrapTight wrapText="bothSides">
              <wp:wrapPolygon edited="0">
                <wp:start x="0" y="0"/>
                <wp:lineTo x="0" y="21345"/>
                <wp:lineTo x="21446" y="21345"/>
                <wp:lineTo x="21446" y="0"/>
                <wp:lineTo x="0" y="0"/>
              </wp:wrapPolygon>
            </wp:wrapTight>
            <wp:docPr id="64571" name="Image 64571" descr="Une image contenant horlog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957070" cy="1021715"/>
                    </a:xfrm>
                    <a:prstGeom prst="rect">
                      <a:avLst/>
                    </a:prstGeom>
                    <a:noFill/>
                  </pic:spPr>
                </pic:pic>
              </a:graphicData>
            </a:graphic>
          </wp:anchor>
        </w:drawing>
      </w:r>
    </w:p>
    <w:p w14:paraId="7174FF37" w14:textId="77777777" w:rsidR="001D3C23" w:rsidRDefault="001D3C23" w:rsidP="001D3C23">
      <w:pPr>
        <w:rPr>
          <w:color w:val="FF0000"/>
        </w:rPr>
      </w:pPr>
    </w:p>
    <w:p w14:paraId="306FC529" w14:textId="77777777" w:rsidR="001D3C23" w:rsidRDefault="001D3C23" w:rsidP="001D3C23">
      <w:pPr>
        <w:rPr>
          <w:color w:val="FF0000"/>
        </w:rPr>
      </w:pPr>
    </w:p>
    <w:p w14:paraId="4AEB95BA" w14:textId="77777777" w:rsidR="001D3C23" w:rsidRDefault="001D3C23" w:rsidP="001D3C23">
      <w:pPr>
        <w:rPr>
          <w:color w:val="FF0000"/>
        </w:rPr>
      </w:pPr>
    </w:p>
    <w:p w14:paraId="4ADBE69F" w14:textId="77777777" w:rsidR="001D3C23" w:rsidRDefault="001D3C23" w:rsidP="001D3C23">
      <w:pPr>
        <w:rPr>
          <w:color w:val="FF0000"/>
        </w:rPr>
      </w:pPr>
    </w:p>
    <w:p w14:paraId="712B4ABC" w14:textId="77777777" w:rsidR="001D3C23" w:rsidRDefault="001D3C23" w:rsidP="001D3C23">
      <w:pPr>
        <w:rPr>
          <w:color w:val="FF0000"/>
        </w:rPr>
      </w:pPr>
    </w:p>
    <w:p w14:paraId="24DEFA7F" w14:textId="77777777" w:rsidR="001D3C23" w:rsidRDefault="001D3C23" w:rsidP="001D3C23">
      <w:pPr>
        <w:rPr>
          <w:color w:val="FF0000"/>
        </w:rPr>
      </w:pPr>
    </w:p>
    <w:p w14:paraId="193C98B4" w14:textId="77777777" w:rsidR="001D3C23" w:rsidRDefault="001D3C23" w:rsidP="001D3C23">
      <w:r w:rsidRPr="00571C74">
        <w:rPr>
          <w:b/>
        </w:rPr>
        <w:t>Question 51 :</w:t>
      </w:r>
      <w:r w:rsidRPr="00571C74">
        <w:t xml:space="preserve"> </w:t>
      </w:r>
    </w:p>
    <w:p w14:paraId="44BAFE91" w14:textId="77777777" w:rsidR="001D3C23" w:rsidRDefault="001D3C23" w:rsidP="001D3C23">
      <w:pPr>
        <w:spacing w:after="200" w:line="276" w:lineRule="auto"/>
        <w:rPr>
          <w:rFonts w:eastAsiaTheme="minorHAnsi"/>
          <w:lang w:eastAsia="en-US"/>
        </w:rPr>
      </w:pPr>
      <w:r w:rsidRPr="00681664">
        <w:rPr>
          <w:rFonts w:eastAsiaTheme="minorHAnsi"/>
          <w:lang w:eastAsia="en-US"/>
        </w:rPr>
        <w:t>Il s’agit d’une résistance qui permet de diminuer l’effet de self induction lors de l’ouverture du circuit de commande. L’effet sera abaissé à moins de 100 volts.</w:t>
      </w:r>
    </w:p>
    <w:p w14:paraId="54C4DDF6" w14:textId="77777777" w:rsidR="001D3C23" w:rsidRPr="00D57B3A" w:rsidRDefault="001D3C23" w:rsidP="001D3C23">
      <w:pPr>
        <w:spacing w:after="200" w:line="276" w:lineRule="auto"/>
        <w:rPr>
          <w:rFonts w:eastAsiaTheme="minorHAnsi"/>
          <w:lang w:eastAsia="en-US"/>
        </w:rPr>
      </w:pPr>
      <w:r w:rsidRPr="00681664">
        <w:rPr>
          <w:rFonts w:eastAsiaTheme="minorHAnsi"/>
          <w:lang w:eastAsia="en-US"/>
        </w:rPr>
        <w:t>Si cette résistance n’est plus présente sur le nouveau relais, il y a risque de création de parasites à chaque ouverture du circuit de commande et également fragilisation de la partie interne du VMCU.</w:t>
      </w:r>
    </w:p>
    <w:p w14:paraId="1F8405AE" w14:textId="77777777" w:rsidR="001D3C23" w:rsidRDefault="001D3C23" w:rsidP="001D3C23">
      <w:r w:rsidRPr="00571C74">
        <w:rPr>
          <w:b/>
        </w:rPr>
        <w:t xml:space="preserve">Question </w:t>
      </w:r>
      <w:r>
        <w:rPr>
          <w:b/>
        </w:rPr>
        <w:t>52</w:t>
      </w:r>
      <w:r w:rsidRPr="00870369">
        <w:rPr>
          <w:b/>
        </w:rPr>
        <w:t> :</w:t>
      </w:r>
      <w:r w:rsidRPr="00C574EC">
        <w:rPr>
          <w:bCs/>
        </w:rPr>
        <w:t xml:space="preserve"> </w:t>
      </w:r>
    </w:p>
    <w:p w14:paraId="26DA997D" w14:textId="77777777" w:rsidR="001D3C23" w:rsidRPr="00681664" w:rsidRDefault="001D3C23" w:rsidP="001D3C23">
      <w:r w:rsidRPr="00681664">
        <w:t>Tension de bord sur un véhicule lorsque celui-ci est en fonctionnement : environ 14 V.</w:t>
      </w:r>
    </w:p>
    <w:p w14:paraId="2B3F0982" w14:textId="77777777" w:rsidR="001D3C23" w:rsidRPr="00681664" w:rsidRDefault="001D3C23" w:rsidP="001D3C23">
      <w:r w:rsidRPr="00681664">
        <w:t>Tension en volts sur le véhicule étudié : 14 x 2 = 28 V</w:t>
      </w:r>
    </w:p>
    <w:p w14:paraId="2C5C8370" w14:textId="77777777" w:rsidR="001D3C23" w:rsidRPr="00681664" w:rsidRDefault="001D3C23" w:rsidP="001D3C23">
      <w:pPr>
        <w:rPr>
          <w:lang w:val="en-US"/>
        </w:rPr>
      </w:pPr>
      <w:r w:rsidRPr="00681664">
        <w:rPr>
          <w:lang w:val="en-US"/>
        </w:rPr>
        <w:t>Fusible F70 = 20 A</w:t>
      </w:r>
    </w:p>
    <w:p w14:paraId="742B36E7" w14:textId="77777777" w:rsidR="001D3C23" w:rsidRPr="00681664" w:rsidRDefault="001D3C23" w:rsidP="001D3C23">
      <w:pPr>
        <w:rPr>
          <w:lang w:val="en-US"/>
        </w:rPr>
      </w:pPr>
      <w:r w:rsidRPr="00681664">
        <w:rPr>
          <w:lang w:val="en-US"/>
        </w:rPr>
        <w:t xml:space="preserve">P = U x I            = 28 x 20           = 560 W </w:t>
      </w:r>
    </w:p>
    <w:p w14:paraId="38E6263E" w14:textId="77777777" w:rsidR="001D3C23" w:rsidRPr="00903DB3" w:rsidRDefault="001D3C23" w:rsidP="001D3C23">
      <w:pPr>
        <w:rPr>
          <w:color w:val="FF0000"/>
          <w:lang w:val="en-US"/>
        </w:rPr>
      </w:pPr>
    </w:p>
    <w:p w14:paraId="7055E8C5" w14:textId="77777777" w:rsidR="001D3C23" w:rsidRDefault="001D3C23" w:rsidP="001D3C23">
      <w:r w:rsidRPr="00870369">
        <w:rPr>
          <w:b/>
        </w:rPr>
        <w:t xml:space="preserve">Question </w:t>
      </w:r>
      <w:r>
        <w:rPr>
          <w:b/>
        </w:rPr>
        <w:t>53</w:t>
      </w:r>
      <w:r w:rsidRPr="00870369">
        <w:rPr>
          <w:b/>
        </w:rPr>
        <w:t> :</w:t>
      </w:r>
      <w:r w:rsidRPr="00C574EC">
        <w:rPr>
          <w:bCs/>
        </w:rPr>
        <w:t xml:space="preserve"> </w:t>
      </w:r>
    </w:p>
    <w:p w14:paraId="2ACFBC03" w14:textId="77777777" w:rsidR="001D3C23" w:rsidRPr="00681664" w:rsidRDefault="001D3C23" w:rsidP="001D3C23">
      <w:r w:rsidRPr="00681664">
        <w:t>Résistance de Y 21 : 33 Ω</w:t>
      </w:r>
    </w:p>
    <w:p w14:paraId="7E6C8F09" w14:textId="77777777" w:rsidR="001D3C23" w:rsidRPr="00681664" w:rsidRDefault="001D3C23" w:rsidP="001D3C23">
      <w:r w:rsidRPr="00681664">
        <w:t>Résistance de Y 26 : 18 Ω</w:t>
      </w:r>
    </w:p>
    <w:p w14:paraId="25B84535" w14:textId="77777777" w:rsidR="001D3C23" w:rsidRPr="00681664" w:rsidRDefault="001D3C23" w:rsidP="001D3C23">
      <w:r w:rsidRPr="00681664">
        <w:t>Il s’agit d’un circuit en série donc la résistance totale s’obtient en faisant la somme de toutes les résistances.</w:t>
      </w:r>
    </w:p>
    <w:p w14:paraId="2943BC53" w14:textId="77777777" w:rsidR="001D3C23" w:rsidRPr="00681664" w:rsidRDefault="001D3C23" w:rsidP="001D3C23">
      <w:r w:rsidRPr="00681664">
        <w:t>RT = RY21+RY22</w:t>
      </w:r>
    </w:p>
    <w:p w14:paraId="269C8D3A" w14:textId="77777777" w:rsidR="001D3C23" w:rsidRDefault="001D3C23" w:rsidP="001D3C23">
      <w:pPr>
        <w:rPr>
          <w:color w:val="FF0000"/>
        </w:rPr>
      </w:pPr>
      <w:r w:rsidRPr="00681664">
        <w:t xml:space="preserve">      = 33+18 = 51 Ω</w:t>
      </w:r>
    </w:p>
    <w:p w14:paraId="5EE2B213" w14:textId="77777777" w:rsidR="001D3C23" w:rsidRDefault="001D3C23" w:rsidP="001D3C23">
      <w:pPr>
        <w:rPr>
          <w:b/>
        </w:rPr>
      </w:pPr>
    </w:p>
    <w:p w14:paraId="39D67219" w14:textId="77777777" w:rsidR="001D3C23" w:rsidRDefault="001D3C23" w:rsidP="001D3C23">
      <w:r w:rsidRPr="00870369">
        <w:rPr>
          <w:b/>
        </w:rPr>
        <w:t>Question</w:t>
      </w:r>
      <w:r>
        <w:rPr>
          <w:b/>
        </w:rPr>
        <w:t xml:space="preserve"> 54</w:t>
      </w:r>
      <w:r w:rsidRPr="00870369">
        <w:rPr>
          <w:b/>
        </w:rPr>
        <w:t> :</w:t>
      </w:r>
      <w:r>
        <w:t xml:space="preserve"> </w:t>
      </w:r>
      <w:r w:rsidRPr="00F22908">
        <w:t>Document réponse DR</w:t>
      </w:r>
      <w:r>
        <w:t>9</w:t>
      </w:r>
    </w:p>
    <w:p w14:paraId="72E3F1D6" w14:textId="77777777" w:rsidR="001D3C23" w:rsidRDefault="001D3C23" w:rsidP="001D3C23"/>
    <w:tbl>
      <w:tblPr>
        <w:tblStyle w:val="Grilledutableau5"/>
        <w:tblW w:w="0" w:type="auto"/>
        <w:tblLook w:val="04A0" w:firstRow="1" w:lastRow="0" w:firstColumn="1" w:lastColumn="0" w:noHBand="0" w:noVBand="1"/>
      </w:tblPr>
      <w:tblGrid>
        <w:gridCol w:w="2037"/>
        <w:gridCol w:w="3576"/>
        <w:gridCol w:w="3449"/>
      </w:tblGrid>
      <w:tr w:rsidR="001D3C23" w:rsidRPr="00C40916" w14:paraId="1274A92C" w14:textId="77777777" w:rsidTr="00F63704">
        <w:tc>
          <w:tcPr>
            <w:tcW w:w="2093" w:type="dxa"/>
          </w:tcPr>
          <w:p w14:paraId="2DC186E5" w14:textId="77777777" w:rsidR="001D3C23" w:rsidRPr="00E40059" w:rsidRDefault="001D3C23" w:rsidP="00F63704">
            <w:pPr>
              <w:jc w:val="left"/>
              <w:rPr>
                <w:rFonts w:ascii="Arial" w:hAnsi="Arial" w:cs="Arial"/>
                <w:b/>
                <w:bCs/>
                <w:sz w:val="20"/>
                <w:szCs w:val="20"/>
              </w:rPr>
            </w:pPr>
            <w:r w:rsidRPr="00E40059">
              <w:rPr>
                <w:rFonts w:ascii="Arial" w:hAnsi="Arial" w:cs="Arial"/>
                <w:b/>
                <w:bCs/>
                <w:sz w:val="20"/>
                <w:szCs w:val="20"/>
              </w:rPr>
              <w:t>Repère de l’électrovanne</w:t>
            </w:r>
          </w:p>
        </w:tc>
        <w:tc>
          <w:tcPr>
            <w:tcW w:w="3827" w:type="dxa"/>
          </w:tcPr>
          <w:p w14:paraId="7460C53F" w14:textId="77777777" w:rsidR="001D3C23" w:rsidRPr="00E40059" w:rsidRDefault="001D3C23" w:rsidP="00F63704">
            <w:pPr>
              <w:rPr>
                <w:rFonts w:ascii="Arial" w:hAnsi="Arial" w:cs="Arial"/>
                <w:b/>
                <w:bCs/>
                <w:sz w:val="20"/>
                <w:szCs w:val="20"/>
              </w:rPr>
            </w:pPr>
            <w:r w:rsidRPr="00E40059">
              <w:rPr>
                <w:rFonts w:ascii="Arial" w:hAnsi="Arial" w:cs="Arial"/>
                <w:b/>
                <w:bCs/>
                <w:sz w:val="20"/>
                <w:szCs w:val="20"/>
              </w:rPr>
              <w:t>Numéro de borne positif sur le TECU et justification</w:t>
            </w:r>
          </w:p>
        </w:tc>
        <w:tc>
          <w:tcPr>
            <w:tcW w:w="3686" w:type="dxa"/>
          </w:tcPr>
          <w:p w14:paraId="3F7BFBB8" w14:textId="77777777" w:rsidR="001D3C23" w:rsidRPr="00E40059" w:rsidRDefault="001D3C23" w:rsidP="00F63704">
            <w:pPr>
              <w:rPr>
                <w:rFonts w:ascii="Arial" w:hAnsi="Arial" w:cs="Arial"/>
                <w:b/>
                <w:bCs/>
                <w:sz w:val="20"/>
                <w:szCs w:val="20"/>
              </w:rPr>
            </w:pPr>
            <w:r w:rsidRPr="00E40059">
              <w:rPr>
                <w:rFonts w:ascii="Arial" w:hAnsi="Arial" w:cs="Arial"/>
                <w:b/>
                <w:bCs/>
                <w:sz w:val="20"/>
                <w:szCs w:val="20"/>
              </w:rPr>
              <w:t>Numéro de borne négatif sur le TECU et justification</w:t>
            </w:r>
          </w:p>
        </w:tc>
      </w:tr>
      <w:tr w:rsidR="001D3C23" w:rsidRPr="00C40916" w14:paraId="7AA23FFC" w14:textId="77777777" w:rsidTr="00F63704">
        <w:trPr>
          <w:trHeight w:val="851"/>
        </w:trPr>
        <w:tc>
          <w:tcPr>
            <w:tcW w:w="2093" w:type="dxa"/>
          </w:tcPr>
          <w:p w14:paraId="208AC2F8" w14:textId="77777777" w:rsidR="001D3C23" w:rsidRPr="00E40059" w:rsidRDefault="001D3C23" w:rsidP="00F63704">
            <w:pPr>
              <w:rPr>
                <w:rFonts w:ascii="Arial" w:hAnsi="Arial" w:cs="Arial"/>
                <w:sz w:val="20"/>
                <w:szCs w:val="20"/>
              </w:rPr>
            </w:pPr>
            <w:r w:rsidRPr="00E40059">
              <w:rPr>
                <w:rFonts w:ascii="Arial" w:hAnsi="Arial" w:cs="Arial"/>
                <w:sz w:val="20"/>
                <w:szCs w:val="20"/>
              </w:rPr>
              <w:t>Y 21</w:t>
            </w:r>
          </w:p>
        </w:tc>
        <w:tc>
          <w:tcPr>
            <w:tcW w:w="3827" w:type="dxa"/>
          </w:tcPr>
          <w:p w14:paraId="06667099" w14:textId="77777777" w:rsidR="001D3C23" w:rsidRPr="00E40059" w:rsidRDefault="001D3C23" w:rsidP="00F63704">
            <w:pPr>
              <w:rPr>
                <w:rFonts w:ascii="Arial" w:hAnsi="Arial" w:cs="Arial"/>
                <w:sz w:val="20"/>
                <w:szCs w:val="20"/>
              </w:rPr>
            </w:pPr>
            <w:r w:rsidRPr="00E40059">
              <w:rPr>
                <w:rFonts w:ascii="Arial" w:hAnsi="Arial" w:cs="Arial"/>
                <w:sz w:val="20"/>
                <w:szCs w:val="20"/>
              </w:rPr>
              <w:t>B 22 avec le repère XG car véhicule euro 6 et cette borne est commune aux deux électrovannes</w:t>
            </w:r>
          </w:p>
        </w:tc>
        <w:tc>
          <w:tcPr>
            <w:tcW w:w="3686" w:type="dxa"/>
          </w:tcPr>
          <w:p w14:paraId="22FA6285" w14:textId="77777777" w:rsidR="001D3C23" w:rsidRPr="00E40059" w:rsidRDefault="001D3C23" w:rsidP="00F63704">
            <w:pPr>
              <w:rPr>
                <w:rFonts w:ascii="Arial" w:hAnsi="Arial" w:cs="Arial"/>
                <w:sz w:val="20"/>
                <w:szCs w:val="20"/>
              </w:rPr>
            </w:pPr>
            <w:r w:rsidRPr="00E40059">
              <w:rPr>
                <w:rFonts w:ascii="Arial" w:hAnsi="Arial" w:cs="Arial"/>
                <w:sz w:val="20"/>
                <w:szCs w:val="20"/>
              </w:rPr>
              <w:t>B 20 avec repère XG car véhicule euro 6 et cette borne est spécifique à l’électrovanne</w:t>
            </w:r>
          </w:p>
        </w:tc>
      </w:tr>
    </w:tbl>
    <w:p w14:paraId="3D7DA52D" w14:textId="77777777" w:rsidR="001D3C23" w:rsidRDefault="001D3C23" w:rsidP="001D3C23">
      <w:pPr>
        <w:rPr>
          <w:color w:val="FF0000"/>
        </w:rPr>
      </w:pPr>
    </w:p>
    <w:p w14:paraId="1836884A" w14:textId="77777777" w:rsidR="001D3C23" w:rsidRDefault="001D3C23" w:rsidP="001D3C23">
      <w:r w:rsidRPr="00870369">
        <w:rPr>
          <w:b/>
        </w:rPr>
        <w:t>Question</w:t>
      </w:r>
      <w:r>
        <w:rPr>
          <w:b/>
        </w:rPr>
        <w:t xml:space="preserve"> 55</w:t>
      </w:r>
      <w:r w:rsidRPr="00870369">
        <w:rPr>
          <w:b/>
        </w:rPr>
        <w:t> :</w:t>
      </w:r>
    </w:p>
    <w:p w14:paraId="7F1749A8" w14:textId="77777777" w:rsidR="001D3C23" w:rsidRPr="00681664" w:rsidRDefault="001D3C23" w:rsidP="001D3C23">
      <w:pPr>
        <w:spacing w:line="276" w:lineRule="auto"/>
      </w:pPr>
      <w:r w:rsidRPr="00681664">
        <w:rPr>
          <w:rFonts w:eastAsiaTheme="minorHAnsi"/>
          <w:lang w:eastAsia="en-US"/>
        </w:rPr>
        <w:t>Signal A : Oscilloscope branché entre la borne 22 et la masse. Le signal correspond à la tension d’alimentation de l’électrovanne.</w:t>
      </w:r>
    </w:p>
    <w:p w14:paraId="3B71BCE0" w14:textId="77777777" w:rsidR="001D3C23" w:rsidRPr="00681664" w:rsidRDefault="001D3C23" w:rsidP="001D3C23">
      <w:pPr>
        <w:spacing w:line="276" w:lineRule="auto"/>
        <w:rPr>
          <w:rFonts w:eastAsiaTheme="minorHAnsi"/>
          <w:lang w:eastAsia="en-US"/>
        </w:rPr>
      </w:pPr>
      <w:r w:rsidRPr="00681664">
        <w:rPr>
          <w:rFonts w:eastAsiaTheme="minorHAnsi"/>
          <w:lang w:eastAsia="en-US"/>
        </w:rPr>
        <w:t>Signal B : Oscilloscope branché entre les bornes 22 et 20. Durant 10 ms, la tension est identique à la phase d’alimentation puis elle chute brutalement, ce qui correspond à la phase de pilotage.</w:t>
      </w:r>
    </w:p>
    <w:p w14:paraId="1567A72F" w14:textId="77777777" w:rsidR="001D3C23" w:rsidRDefault="001D3C23" w:rsidP="001D3C23">
      <w:pPr>
        <w:spacing w:after="200" w:line="276" w:lineRule="auto"/>
        <w:rPr>
          <w:rFonts w:eastAsiaTheme="minorHAnsi"/>
          <w:lang w:eastAsia="en-US"/>
        </w:rPr>
      </w:pPr>
      <w:r w:rsidRPr="00681664">
        <w:rPr>
          <w:rFonts w:eastAsiaTheme="minorHAnsi"/>
          <w:lang w:eastAsia="en-US"/>
        </w:rPr>
        <w:t>Signal C : Oscilloscope branché entre la borne 20 et la masse. Le signal est identique à la phase de pilotage précédente mais il est à l’envers en raison de l’inversion de branchement de la fiche de relevé.</w:t>
      </w:r>
    </w:p>
    <w:p w14:paraId="44856654" w14:textId="77777777" w:rsidR="001D3C23" w:rsidRDefault="001D3C23" w:rsidP="001D3C23">
      <w:pPr>
        <w:spacing w:line="240" w:lineRule="auto"/>
        <w:jc w:val="left"/>
        <w:rPr>
          <w:rFonts w:eastAsiaTheme="minorHAnsi"/>
          <w:lang w:eastAsia="en-US"/>
        </w:rPr>
      </w:pPr>
      <w:r>
        <w:rPr>
          <w:rFonts w:eastAsiaTheme="minorHAnsi"/>
          <w:lang w:eastAsia="en-US"/>
        </w:rPr>
        <w:br w:type="page"/>
      </w:r>
    </w:p>
    <w:p w14:paraId="4CB37D74" w14:textId="77777777" w:rsidR="001D3C23" w:rsidRDefault="001D3C23" w:rsidP="001D3C23">
      <w:r w:rsidRPr="00870369">
        <w:rPr>
          <w:b/>
        </w:rPr>
        <w:lastRenderedPageBreak/>
        <w:t xml:space="preserve">Question </w:t>
      </w:r>
      <w:r>
        <w:rPr>
          <w:b/>
        </w:rPr>
        <w:t>56</w:t>
      </w:r>
      <w:r w:rsidRPr="00870369">
        <w:rPr>
          <w:b/>
        </w:rPr>
        <w:t> :</w:t>
      </w:r>
      <w:bookmarkStart w:id="9" w:name="_Hlk19970242"/>
      <w:r w:rsidRPr="00C961BB">
        <w:rPr>
          <w:bCs/>
        </w:rPr>
        <w:t xml:space="preserve"> </w:t>
      </w:r>
      <w:r w:rsidRPr="00F22908">
        <w:t>Document réponse DR</w:t>
      </w:r>
      <w:bookmarkEnd w:id="9"/>
      <w:r>
        <w:t>9</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23"/>
        <w:gridCol w:w="1349"/>
      </w:tblGrid>
      <w:tr w:rsidR="001D3C23" w14:paraId="6BD23E14" w14:textId="77777777" w:rsidTr="00F63704">
        <w:trPr>
          <w:trHeight w:val="2431"/>
        </w:trPr>
        <w:tc>
          <w:tcPr>
            <w:tcW w:w="7723" w:type="dxa"/>
          </w:tcPr>
          <w:p w14:paraId="1CE0BC49" w14:textId="77777777" w:rsidR="001D3C23" w:rsidRPr="004F24C3" w:rsidRDefault="001D3C23" w:rsidP="00F63704">
            <w:pPr>
              <w:spacing w:after="200" w:line="276" w:lineRule="auto"/>
              <w:rPr>
                <w:rFonts w:eastAsiaTheme="minorHAnsi"/>
                <w:color w:val="FF0000"/>
                <w:lang w:eastAsia="en-US"/>
              </w:rPr>
            </w:pPr>
            <w:r w:rsidRPr="004F24C3">
              <w:rPr>
                <w:rFonts w:eastAsiaTheme="minorHAnsi"/>
                <w:noProof/>
              </w:rPr>
              <w:drawing>
                <wp:anchor distT="0" distB="0" distL="114300" distR="114300" simplePos="0" relativeHeight="251941376" behindDoc="1" locked="0" layoutInCell="1" allowOverlap="1" wp14:anchorId="676E8896" wp14:editId="167AE086">
                  <wp:simplePos x="0" y="0"/>
                  <wp:positionH relativeFrom="column">
                    <wp:posOffset>46990</wp:posOffset>
                  </wp:positionH>
                  <wp:positionV relativeFrom="page">
                    <wp:posOffset>208915</wp:posOffset>
                  </wp:positionV>
                  <wp:extent cx="1094105" cy="1419225"/>
                  <wp:effectExtent l="0" t="0" r="0" b="0"/>
                  <wp:wrapTight wrapText="bothSides">
                    <wp:wrapPolygon edited="0">
                      <wp:start x="0" y="0"/>
                      <wp:lineTo x="0" y="21455"/>
                      <wp:lineTo x="21061" y="21455"/>
                      <wp:lineTo x="21061" y="0"/>
                      <wp:lineTo x="0" y="0"/>
                    </wp:wrapPolygon>
                  </wp:wrapTight>
                  <wp:docPr id="64572" name="Image 6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1094105"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24C3">
              <w:rPr>
                <w:rFonts w:eastAsiaTheme="minorHAnsi"/>
                <w:lang w:eastAsia="en-US"/>
              </w:rPr>
              <w:t xml:space="preserve">   </w:t>
            </w:r>
            <w:r w:rsidRPr="00681664">
              <w:rPr>
                <w:rFonts w:eastAsiaTheme="minorHAnsi"/>
                <w:lang w:eastAsia="en-US"/>
              </w:rPr>
              <w:t>La période correspond à 20 ms</w:t>
            </w:r>
            <w:bookmarkStart w:id="10" w:name="_Hlk19378461"/>
          </w:p>
          <w:bookmarkEnd w:id="10"/>
          <w:p w14:paraId="74A3FAA2" w14:textId="77777777" w:rsidR="001D3C23" w:rsidRPr="00681664" w:rsidRDefault="001D3C23" w:rsidP="00F63704">
            <w:pPr>
              <w:spacing w:after="200" w:line="276" w:lineRule="auto"/>
              <w:rPr>
                <w:rFonts w:eastAsiaTheme="minorEastAsia"/>
                <w:lang w:eastAsia="en-US"/>
              </w:rPr>
            </w:pPr>
            <w:r w:rsidRPr="004F24C3">
              <w:rPr>
                <w:rFonts w:eastAsiaTheme="minorEastAsia"/>
                <w:color w:val="FF0000"/>
                <w:lang w:eastAsia="en-US"/>
              </w:rPr>
              <w:t xml:space="preserve">            </w:t>
            </w:r>
            <w:r w:rsidRPr="00681664">
              <w:rPr>
                <w:rFonts w:eastAsiaTheme="minorEastAsia"/>
                <w:lang w:eastAsia="en-US"/>
              </w:rPr>
              <w:t xml:space="preserve">F = </w:t>
            </w:r>
            <m:oMath>
              <m:f>
                <m:fPr>
                  <m:ctrlPr>
                    <w:rPr>
                      <w:rFonts w:ascii="Cambria Math" w:eastAsiaTheme="minorEastAsia" w:hAnsi="Cambria Math"/>
                      <w:i/>
                      <w:lang w:eastAsia="en-US"/>
                    </w:rPr>
                  </m:ctrlPr>
                </m:fPr>
                <m:num>
                  <m:r>
                    <w:rPr>
                      <w:rFonts w:ascii="Cambria Math" w:eastAsiaTheme="minorEastAsia" w:hAnsi="Cambria Math"/>
                      <w:lang w:eastAsia="en-US"/>
                    </w:rPr>
                    <m:t>1</m:t>
                  </m:r>
                </m:num>
                <m:den>
                  <m:r>
                    <w:rPr>
                      <w:rFonts w:ascii="Cambria Math" w:eastAsiaTheme="minorEastAsia" w:hAnsi="Cambria Math"/>
                      <w:lang w:eastAsia="en-US"/>
                    </w:rPr>
                    <m:t>T</m:t>
                  </m:r>
                </m:den>
              </m:f>
            </m:oMath>
            <w:r w:rsidRPr="00681664">
              <w:rPr>
                <w:rFonts w:eastAsiaTheme="minorEastAsia"/>
                <w:lang w:eastAsia="en-US"/>
              </w:rPr>
              <w:t xml:space="preserve"> </w:t>
            </w:r>
          </w:p>
          <w:p w14:paraId="51D308F2" w14:textId="77777777" w:rsidR="001D3C23" w:rsidRPr="00681664" w:rsidRDefault="001D3C23" w:rsidP="00F63704">
            <w:pPr>
              <w:spacing w:after="200" w:line="276" w:lineRule="auto"/>
              <w:rPr>
                <w:rFonts w:eastAsiaTheme="minorEastAsia"/>
                <w:lang w:eastAsia="en-US"/>
              </w:rPr>
            </w:pPr>
            <w:r w:rsidRPr="00681664">
              <w:rPr>
                <w:rFonts w:eastAsiaTheme="minorEastAsia"/>
                <w:lang w:eastAsia="en-US"/>
              </w:rPr>
              <w:t xml:space="preserve">            F = </w:t>
            </w:r>
            <m:oMath>
              <m:f>
                <m:fPr>
                  <m:ctrlPr>
                    <w:rPr>
                      <w:rFonts w:ascii="Cambria Math" w:eastAsiaTheme="minorEastAsia" w:hAnsi="Cambria Math"/>
                      <w:i/>
                      <w:lang w:eastAsia="en-US"/>
                    </w:rPr>
                  </m:ctrlPr>
                </m:fPr>
                <m:num>
                  <m:r>
                    <w:rPr>
                      <w:rFonts w:ascii="Cambria Math" w:eastAsiaTheme="minorEastAsia" w:hAnsi="Cambria Math"/>
                      <w:lang w:eastAsia="en-US"/>
                    </w:rPr>
                    <m:t>1</m:t>
                  </m:r>
                </m:num>
                <m:den>
                  <m:r>
                    <w:rPr>
                      <w:rFonts w:ascii="Cambria Math" w:eastAsiaTheme="minorEastAsia" w:hAnsi="Cambria Math"/>
                      <w:lang w:eastAsia="en-US"/>
                    </w:rPr>
                    <m:t>0.02</m:t>
                  </m:r>
                </m:den>
              </m:f>
            </m:oMath>
            <w:r w:rsidRPr="00681664">
              <w:rPr>
                <w:rFonts w:eastAsiaTheme="minorEastAsia"/>
                <w:lang w:eastAsia="en-US"/>
              </w:rPr>
              <w:t xml:space="preserve"> </w:t>
            </w:r>
          </w:p>
          <w:p w14:paraId="280AFB91" w14:textId="77777777" w:rsidR="001D3C23" w:rsidRPr="00681664" w:rsidRDefault="001D3C23" w:rsidP="00F63704">
            <w:pPr>
              <w:spacing w:after="200" w:line="276" w:lineRule="auto"/>
              <w:rPr>
                <w:rFonts w:eastAsiaTheme="minorEastAsia"/>
                <w:lang w:eastAsia="en-US"/>
              </w:rPr>
            </w:pPr>
            <w:r w:rsidRPr="00681664">
              <w:rPr>
                <w:rFonts w:eastAsiaTheme="minorEastAsia"/>
                <w:lang w:eastAsia="en-US"/>
              </w:rPr>
              <w:t xml:space="preserve">            F = 50 Hz</w:t>
            </w:r>
          </w:p>
          <w:p w14:paraId="4861A060" w14:textId="04B5210D" w:rsidR="001D3C23" w:rsidRPr="00D9128A" w:rsidRDefault="001D3C23" w:rsidP="00F63704">
            <w:pPr>
              <w:autoSpaceDE w:val="0"/>
              <w:autoSpaceDN w:val="0"/>
              <w:adjustRightInd w:val="0"/>
              <w:jc w:val="center"/>
              <w:rPr>
                <w:rFonts w:eastAsiaTheme="minorHAnsi"/>
                <w:color w:val="000000" w:themeColor="text1"/>
                <w:lang w:eastAsia="en-US"/>
              </w:rPr>
            </w:pPr>
            <w:r w:rsidRPr="004F24C3">
              <w:rPr>
                <w:rFonts w:eastAsiaTheme="minorHAnsi"/>
                <w:lang w:eastAsia="en-US"/>
              </w:rPr>
              <w:t xml:space="preserve">     </w:t>
            </w:r>
            <w:r>
              <w:rPr>
                <w:rFonts w:eastAsiaTheme="minorHAnsi"/>
                <w:color w:val="000000" w:themeColor="text1"/>
                <w:u w:val="single"/>
                <w:lang w:eastAsia="en-US"/>
              </w:rPr>
              <w:t>É</w:t>
            </w:r>
            <w:r w:rsidRPr="00D9128A">
              <w:rPr>
                <w:rFonts w:eastAsiaTheme="minorHAnsi"/>
                <w:color w:val="000000" w:themeColor="text1"/>
                <w:u w:val="single"/>
                <w:lang w:eastAsia="en-US"/>
              </w:rPr>
              <w:t>chelles utilisées</w:t>
            </w:r>
            <w:r>
              <w:rPr>
                <w:rFonts w:eastAsiaTheme="minorHAnsi"/>
                <w:color w:val="000000" w:themeColor="text1"/>
                <w:lang w:eastAsia="en-US"/>
              </w:rPr>
              <w:t> : 10</w:t>
            </w:r>
            <w:r w:rsidR="00DF768E">
              <w:rPr>
                <w:rFonts w:eastAsiaTheme="minorHAnsi"/>
                <w:color w:val="000000" w:themeColor="text1"/>
                <w:lang w:eastAsia="en-US"/>
              </w:rPr>
              <w:t xml:space="preserve"> </w:t>
            </w:r>
            <w:r>
              <w:rPr>
                <w:rFonts w:eastAsiaTheme="minorHAnsi"/>
                <w:color w:val="000000" w:themeColor="text1"/>
                <w:lang w:eastAsia="en-US"/>
              </w:rPr>
              <w:t>V /division et 10 ms /division</w:t>
            </w:r>
          </w:p>
          <w:p w14:paraId="64524D47" w14:textId="77777777" w:rsidR="001D3C23" w:rsidRDefault="001D3C23" w:rsidP="00F63704">
            <w:pPr>
              <w:autoSpaceDE w:val="0"/>
              <w:autoSpaceDN w:val="0"/>
              <w:adjustRightInd w:val="0"/>
              <w:rPr>
                <w:rFonts w:eastAsiaTheme="minorHAnsi"/>
                <w:b/>
                <w:bCs/>
                <w:lang w:eastAsia="en-US"/>
              </w:rPr>
            </w:pPr>
          </w:p>
        </w:tc>
        <w:tc>
          <w:tcPr>
            <w:tcW w:w="1349" w:type="dxa"/>
          </w:tcPr>
          <w:p w14:paraId="446B84CB" w14:textId="77777777" w:rsidR="001D3C23" w:rsidRDefault="001D3C23" w:rsidP="00F63704">
            <w:pPr>
              <w:spacing w:after="200" w:line="276" w:lineRule="auto"/>
              <w:rPr>
                <w:rFonts w:eastAsiaTheme="minorHAnsi"/>
                <w:b/>
                <w:bCs/>
                <w:lang w:eastAsia="en-US"/>
              </w:rPr>
            </w:pPr>
          </w:p>
        </w:tc>
      </w:tr>
    </w:tbl>
    <w:p w14:paraId="7BA47967" w14:textId="77777777" w:rsidR="001D3C23" w:rsidRDefault="001D3C23" w:rsidP="001D3C23">
      <w:pPr>
        <w:rPr>
          <w:rFonts w:eastAsiaTheme="minorEastAsia"/>
        </w:rPr>
      </w:pPr>
      <w:r w:rsidRPr="00870369">
        <w:rPr>
          <w:b/>
        </w:rPr>
        <w:t xml:space="preserve">Question </w:t>
      </w:r>
      <w:r>
        <w:rPr>
          <w:b/>
        </w:rPr>
        <w:t>57</w:t>
      </w:r>
      <w:r w:rsidRPr="00870369">
        <w:rPr>
          <w:b/>
        </w:rPr>
        <w:t> :</w:t>
      </w:r>
      <w:r>
        <w:rPr>
          <w:rFonts w:eastAsiaTheme="minorEastAsia"/>
        </w:rPr>
        <w:t xml:space="preserve"> </w:t>
      </w:r>
    </w:p>
    <w:p w14:paraId="6FD2533C" w14:textId="77777777" w:rsidR="001D3C23" w:rsidRDefault="001D3C23" w:rsidP="001D3C23">
      <w:pPr>
        <w:rPr>
          <w:rFonts w:eastAsiaTheme="minorEastAsia"/>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4"/>
        <w:gridCol w:w="4518"/>
      </w:tblGrid>
      <w:tr w:rsidR="001D3C23" w14:paraId="7DA6A3B7" w14:textId="77777777" w:rsidTr="00F63704">
        <w:trPr>
          <w:trHeight w:val="1702"/>
        </w:trPr>
        <w:tc>
          <w:tcPr>
            <w:tcW w:w="4889" w:type="dxa"/>
          </w:tcPr>
          <w:p w14:paraId="72D01782" w14:textId="77777777" w:rsidR="001D3C23" w:rsidRPr="00681664" w:rsidRDefault="001D3C23" w:rsidP="00F63704">
            <w:pPr>
              <w:spacing w:after="200" w:line="276" w:lineRule="auto"/>
              <w:rPr>
                <w:rFonts w:eastAsiaTheme="minorEastAsia"/>
                <w:lang w:eastAsia="en-US"/>
              </w:rPr>
            </w:pPr>
            <w:proofErr w:type="spellStart"/>
            <w:r w:rsidRPr="00681664">
              <w:rPr>
                <w:rFonts w:eastAsiaTheme="minorEastAsia"/>
                <w:lang w:eastAsia="en-US"/>
              </w:rPr>
              <w:t>Vmoy</w:t>
            </w:r>
            <w:proofErr w:type="spellEnd"/>
            <w:r w:rsidRPr="00681664">
              <w:rPr>
                <w:rFonts w:eastAsiaTheme="minorEastAsia"/>
                <w:lang w:eastAsia="en-US"/>
              </w:rPr>
              <w:t xml:space="preserve"> = </w:t>
            </w:r>
            <m:oMath>
              <m:f>
                <m:fPr>
                  <m:ctrlPr>
                    <w:rPr>
                      <w:rFonts w:ascii="Cambria Math" w:eastAsiaTheme="minorHAnsi" w:hAnsi="Cambria Math"/>
                      <w:i/>
                      <w:lang w:eastAsia="en-US"/>
                    </w:rPr>
                  </m:ctrlPr>
                </m:fPr>
                <m:num>
                  <m:r>
                    <w:rPr>
                      <w:rFonts w:ascii="Cambria Math" w:eastAsiaTheme="minorHAnsi" w:hAnsi="Cambria Math"/>
                      <w:lang w:eastAsia="en-US"/>
                    </w:rPr>
                    <m:t>th × Vcc</m:t>
                  </m:r>
                </m:num>
                <m:den>
                  <m:r>
                    <w:rPr>
                      <w:rFonts w:ascii="Cambria Math" w:eastAsiaTheme="minorHAnsi" w:hAnsi="Cambria Math"/>
                      <w:lang w:eastAsia="en-US"/>
                    </w:rPr>
                    <m:t>T</m:t>
                  </m:r>
                </m:den>
              </m:f>
            </m:oMath>
          </w:p>
          <w:p w14:paraId="3422DA07" w14:textId="77777777" w:rsidR="001D3C23" w:rsidRPr="00681664" w:rsidRDefault="001D3C23" w:rsidP="00F63704">
            <w:pPr>
              <w:spacing w:after="200" w:line="276" w:lineRule="auto"/>
              <w:rPr>
                <w:rFonts w:eastAsiaTheme="minorEastAsia"/>
                <w:lang w:eastAsia="en-US"/>
              </w:rPr>
            </w:pPr>
            <w:proofErr w:type="spellStart"/>
            <w:r w:rsidRPr="00681664">
              <w:rPr>
                <w:rFonts w:eastAsiaTheme="minorEastAsia"/>
                <w:lang w:eastAsia="en-US"/>
              </w:rPr>
              <w:t>Vmoy</w:t>
            </w:r>
            <w:proofErr w:type="spellEnd"/>
            <w:r w:rsidRPr="00681664">
              <w:rPr>
                <w:rFonts w:eastAsiaTheme="minorEastAsia"/>
                <w:lang w:eastAsia="en-US"/>
              </w:rPr>
              <w:t xml:space="preserve"> =</w:t>
            </w:r>
            <m:oMath>
              <m:f>
                <m:fPr>
                  <m:ctrlPr>
                    <w:rPr>
                      <w:rFonts w:ascii="Cambria Math" w:eastAsiaTheme="minorHAnsi" w:hAnsi="Cambria Math"/>
                      <w:i/>
                      <w:lang w:eastAsia="en-US"/>
                    </w:rPr>
                  </m:ctrlPr>
                </m:fPr>
                <m:num>
                  <m:r>
                    <w:rPr>
                      <w:rFonts w:ascii="Cambria Math" w:eastAsiaTheme="minorHAnsi" w:hAnsi="Cambria Math"/>
                      <w:lang w:eastAsia="en-US"/>
                    </w:rPr>
                    <m:t>0.01 × 21</m:t>
                  </m:r>
                </m:num>
                <m:den>
                  <m:r>
                    <w:rPr>
                      <w:rFonts w:ascii="Cambria Math" w:eastAsiaTheme="minorHAnsi" w:hAnsi="Cambria Math"/>
                      <w:lang w:eastAsia="en-US"/>
                    </w:rPr>
                    <m:t>0.02</m:t>
                  </m:r>
                </m:den>
              </m:f>
            </m:oMath>
          </w:p>
          <w:p w14:paraId="38130580" w14:textId="77777777" w:rsidR="001D3C23" w:rsidRPr="00681664" w:rsidRDefault="001D3C23" w:rsidP="00F63704">
            <w:pPr>
              <w:spacing w:after="200" w:line="276" w:lineRule="auto"/>
              <w:rPr>
                <w:rFonts w:eastAsiaTheme="minorEastAsia"/>
                <w:lang w:eastAsia="en-US"/>
              </w:rPr>
            </w:pPr>
            <w:proofErr w:type="spellStart"/>
            <w:r w:rsidRPr="00681664">
              <w:rPr>
                <w:rFonts w:eastAsiaTheme="minorEastAsia"/>
                <w:lang w:eastAsia="en-US"/>
              </w:rPr>
              <w:t>Vmoy</w:t>
            </w:r>
            <w:proofErr w:type="spellEnd"/>
            <w:r w:rsidRPr="00681664">
              <w:rPr>
                <w:rFonts w:eastAsiaTheme="minorEastAsia"/>
                <w:lang w:eastAsia="en-US"/>
              </w:rPr>
              <w:t xml:space="preserve"> = 10.5 V                                        </w:t>
            </w:r>
          </w:p>
        </w:tc>
        <w:tc>
          <w:tcPr>
            <w:tcW w:w="4889" w:type="dxa"/>
          </w:tcPr>
          <w:p w14:paraId="4CC6D9DD" w14:textId="77777777" w:rsidR="001D3C23" w:rsidRPr="00681664" w:rsidRDefault="001D3C23" w:rsidP="00F63704">
            <w:pPr>
              <w:spacing w:after="200" w:line="276" w:lineRule="auto"/>
              <w:rPr>
                <w:rFonts w:eastAsiaTheme="minorEastAsia"/>
                <w:lang w:eastAsia="en-US"/>
              </w:rPr>
            </w:pPr>
            <w:r w:rsidRPr="00681664">
              <w:rPr>
                <w:rFonts w:eastAsiaTheme="minorEastAsia"/>
                <w:lang w:eastAsia="en-US"/>
              </w:rPr>
              <w:t xml:space="preserve">I = </w:t>
            </w:r>
            <m:oMath>
              <m:f>
                <m:fPr>
                  <m:ctrlPr>
                    <w:rPr>
                      <w:rFonts w:ascii="Cambria Math" w:eastAsiaTheme="minorHAnsi" w:hAnsi="Cambria Math"/>
                      <w:i/>
                      <w:lang w:eastAsia="en-US"/>
                    </w:rPr>
                  </m:ctrlPr>
                </m:fPr>
                <m:num>
                  <m:r>
                    <w:rPr>
                      <w:rFonts w:ascii="Cambria Math" w:eastAsiaTheme="minorHAnsi" w:hAnsi="Cambria Math"/>
                      <w:lang w:eastAsia="en-US"/>
                    </w:rPr>
                    <m:t>U</m:t>
                  </m:r>
                </m:num>
                <m:den>
                  <m:r>
                    <w:rPr>
                      <w:rFonts w:ascii="Cambria Math" w:eastAsiaTheme="minorHAnsi" w:hAnsi="Cambria Math"/>
                      <w:lang w:eastAsia="en-US"/>
                    </w:rPr>
                    <m:t>R</m:t>
                  </m:r>
                </m:den>
              </m:f>
            </m:oMath>
          </w:p>
          <w:p w14:paraId="03A0CF60" w14:textId="77777777" w:rsidR="001D3C23" w:rsidRPr="00681664" w:rsidRDefault="001D3C23" w:rsidP="00F63704">
            <w:pPr>
              <w:spacing w:after="200" w:line="276" w:lineRule="auto"/>
              <w:rPr>
                <w:rFonts w:eastAsiaTheme="minorEastAsia"/>
                <w:lang w:eastAsia="en-US"/>
              </w:rPr>
            </w:pPr>
            <w:r w:rsidRPr="00681664">
              <w:rPr>
                <w:rFonts w:eastAsiaTheme="minorEastAsia"/>
                <w:lang w:eastAsia="en-US"/>
              </w:rPr>
              <w:t xml:space="preserve">I = </w:t>
            </w:r>
            <m:oMath>
              <m:f>
                <m:fPr>
                  <m:ctrlPr>
                    <w:rPr>
                      <w:rFonts w:ascii="Cambria Math" w:eastAsiaTheme="minorHAnsi" w:hAnsi="Cambria Math"/>
                      <w:i/>
                      <w:lang w:eastAsia="en-US"/>
                    </w:rPr>
                  </m:ctrlPr>
                </m:fPr>
                <m:num>
                  <m:r>
                    <w:rPr>
                      <w:rFonts w:ascii="Cambria Math" w:eastAsiaTheme="minorHAnsi" w:hAnsi="Cambria Math"/>
                      <w:lang w:eastAsia="en-US"/>
                    </w:rPr>
                    <m:t>10.5</m:t>
                  </m:r>
                </m:num>
                <m:den>
                  <m:r>
                    <w:rPr>
                      <w:rFonts w:ascii="Cambria Math" w:eastAsiaTheme="minorHAnsi" w:hAnsi="Cambria Math"/>
                      <w:lang w:eastAsia="en-US"/>
                    </w:rPr>
                    <m:t>33</m:t>
                  </m:r>
                </m:den>
              </m:f>
            </m:oMath>
          </w:p>
          <w:p w14:paraId="4B40526B" w14:textId="77777777" w:rsidR="001D3C23" w:rsidRPr="00681664" w:rsidRDefault="001D3C23" w:rsidP="00F63704">
            <w:pPr>
              <w:spacing w:after="200" w:line="276" w:lineRule="auto"/>
              <w:rPr>
                <w:rFonts w:eastAsiaTheme="minorEastAsia"/>
                <w:lang w:eastAsia="en-US"/>
              </w:rPr>
            </w:pPr>
            <w:r w:rsidRPr="00681664">
              <w:rPr>
                <w:rFonts w:eastAsiaTheme="minorEastAsia"/>
                <w:lang w:eastAsia="en-US"/>
              </w:rPr>
              <w:t xml:space="preserve">I = 0.3 A </w:t>
            </w:r>
          </w:p>
        </w:tc>
      </w:tr>
    </w:tbl>
    <w:p w14:paraId="7CE3A34E" w14:textId="77777777" w:rsidR="001D3C23" w:rsidRDefault="001D3C23" w:rsidP="001D3C23">
      <w:r w:rsidRPr="00870369">
        <w:rPr>
          <w:b/>
        </w:rPr>
        <w:t xml:space="preserve">Question </w:t>
      </w:r>
      <w:r>
        <w:rPr>
          <w:b/>
        </w:rPr>
        <w:t>58</w:t>
      </w:r>
      <w:r w:rsidRPr="00870369">
        <w:rPr>
          <w:b/>
        </w:rPr>
        <w:t> :</w:t>
      </w:r>
      <w:r>
        <w:t xml:space="preserve"> </w:t>
      </w:r>
    </w:p>
    <w:p w14:paraId="43FCE30B" w14:textId="77777777" w:rsidR="001D3C23" w:rsidRPr="00681664" w:rsidRDefault="001D3C23" w:rsidP="001D3C23">
      <w:pPr>
        <w:spacing w:line="240" w:lineRule="auto"/>
        <w:rPr>
          <w:rFonts w:eastAsiaTheme="minorHAnsi"/>
          <w:lang w:eastAsia="en-US"/>
        </w:rPr>
      </w:pPr>
      <w:r w:rsidRPr="00681664">
        <w:rPr>
          <w:rFonts w:eastAsiaTheme="minorHAnsi"/>
          <w:lang w:eastAsia="en-US"/>
        </w:rPr>
        <w:t>J 1939 : bus principal pour la chaîne cinématique et les fonctions en cabine.</w:t>
      </w:r>
    </w:p>
    <w:p w14:paraId="579EF2A3" w14:textId="77777777" w:rsidR="001D3C23" w:rsidRPr="00681664" w:rsidRDefault="001D3C23" w:rsidP="001D3C23">
      <w:pPr>
        <w:spacing w:after="200" w:line="240" w:lineRule="auto"/>
        <w:rPr>
          <w:rFonts w:eastAsiaTheme="minorHAnsi"/>
          <w:lang w:eastAsia="en-US"/>
        </w:rPr>
      </w:pPr>
      <w:r w:rsidRPr="00681664">
        <w:rPr>
          <w:rFonts w:eastAsiaTheme="minorHAnsi"/>
          <w:lang w:eastAsia="en-US"/>
        </w:rPr>
        <w:t>J 2284 bus de redondance avec J 1939 qui sert également pour la remontée des codes défauts.</w:t>
      </w:r>
    </w:p>
    <w:p w14:paraId="28DD9356" w14:textId="77777777" w:rsidR="00DF768E" w:rsidRDefault="00DF768E" w:rsidP="001D3C23">
      <w:pPr>
        <w:spacing w:line="240" w:lineRule="auto"/>
        <w:jc w:val="left"/>
        <w:rPr>
          <w:b/>
        </w:rPr>
      </w:pPr>
    </w:p>
    <w:p w14:paraId="07CF48A9" w14:textId="33C1B22F" w:rsidR="001D3C23" w:rsidRDefault="001D3C23" w:rsidP="001D3C23">
      <w:pPr>
        <w:spacing w:line="240" w:lineRule="auto"/>
        <w:jc w:val="left"/>
        <w:rPr>
          <w:b/>
        </w:rPr>
      </w:pPr>
      <w:r w:rsidRPr="00A5699B">
        <w:rPr>
          <w:b/>
        </w:rPr>
        <w:t xml:space="preserve">PARTIE </w:t>
      </w:r>
      <w:r>
        <w:rPr>
          <w:b/>
        </w:rPr>
        <w:t>8 :</w:t>
      </w:r>
      <w:r w:rsidRPr="00A5699B">
        <w:rPr>
          <w:b/>
        </w:rPr>
        <w:t> </w:t>
      </w:r>
      <w:r>
        <w:rPr>
          <w:b/>
        </w:rPr>
        <w:t>DIAGNOSTIC</w:t>
      </w:r>
    </w:p>
    <w:p w14:paraId="36232F05" w14:textId="77777777" w:rsidR="001D3C23" w:rsidRPr="00D57B3A" w:rsidRDefault="001D3C23" w:rsidP="001D3C23">
      <w:pPr>
        <w:spacing w:line="240" w:lineRule="auto"/>
        <w:jc w:val="left"/>
        <w:rPr>
          <w:rFonts w:eastAsiaTheme="minorHAnsi"/>
          <w:color w:val="FF0000"/>
          <w:lang w:eastAsia="en-US"/>
        </w:rPr>
      </w:pPr>
    </w:p>
    <w:p w14:paraId="7ECFB26C" w14:textId="77777777" w:rsidR="001D3C23" w:rsidRPr="00EF3FD6" w:rsidRDefault="001D3C23" w:rsidP="001D3C23">
      <w:pPr>
        <w:autoSpaceDE w:val="0"/>
        <w:autoSpaceDN w:val="0"/>
        <w:adjustRightInd w:val="0"/>
      </w:pPr>
      <w:r w:rsidRPr="00EF3FD6">
        <w:rPr>
          <w:b/>
        </w:rPr>
        <w:t>Question 59 :</w:t>
      </w:r>
      <w:r w:rsidRPr="00EF3FD6">
        <w:t xml:space="preserve"> Document réponse DR9</w:t>
      </w:r>
      <w:r>
        <w:t>.</w:t>
      </w:r>
    </w:p>
    <w:p w14:paraId="00FCD0C0" w14:textId="77777777" w:rsidR="001D3C23" w:rsidRDefault="001D3C23" w:rsidP="001D3C23">
      <w:pPr>
        <w:rPr>
          <w:color w:val="FF0000"/>
        </w:rPr>
      </w:pPr>
      <w:r>
        <w:rPr>
          <w:b/>
          <w:noProof/>
        </w:rPr>
        <w:drawing>
          <wp:anchor distT="0" distB="0" distL="114300" distR="114300" simplePos="0" relativeHeight="252087808" behindDoc="1" locked="0" layoutInCell="1" allowOverlap="1" wp14:anchorId="03043C17" wp14:editId="5481F5CD">
            <wp:simplePos x="0" y="0"/>
            <wp:positionH relativeFrom="column">
              <wp:posOffset>1508760</wp:posOffset>
            </wp:positionH>
            <wp:positionV relativeFrom="paragraph">
              <wp:posOffset>74838</wp:posOffset>
            </wp:positionV>
            <wp:extent cx="2994025" cy="1169913"/>
            <wp:effectExtent l="0" t="0" r="0" b="0"/>
            <wp:wrapTight wrapText="bothSides">
              <wp:wrapPolygon edited="0">
                <wp:start x="0" y="0"/>
                <wp:lineTo x="0" y="21107"/>
                <wp:lineTo x="21440" y="21107"/>
                <wp:lineTo x="21440" y="0"/>
                <wp:lineTo x="0" y="0"/>
              </wp:wrapPolygon>
            </wp:wrapTight>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994025" cy="1169913"/>
                    </a:xfrm>
                    <a:prstGeom prst="rect">
                      <a:avLst/>
                    </a:prstGeom>
                    <a:noFill/>
                  </pic:spPr>
                </pic:pic>
              </a:graphicData>
            </a:graphic>
          </wp:anchor>
        </w:drawing>
      </w:r>
    </w:p>
    <w:p w14:paraId="7DE0FE6F" w14:textId="77777777" w:rsidR="001D3C23" w:rsidRDefault="001D3C23" w:rsidP="001D3C23">
      <w:pPr>
        <w:rPr>
          <w:color w:val="FF0000"/>
        </w:rPr>
      </w:pPr>
    </w:p>
    <w:p w14:paraId="3B8DDA5E" w14:textId="77777777" w:rsidR="001D3C23" w:rsidRDefault="001D3C23" w:rsidP="001D3C23">
      <w:pPr>
        <w:rPr>
          <w:color w:val="FF0000"/>
        </w:rPr>
      </w:pPr>
    </w:p>
    <w:p w14:paraId="4BFF18B2" w14:textId="77777777" w:rsidR="001D3C23" w:rsidRDefault="001D3C23" w:rsidP="001D3C23">
      <w:pPr>
        <w:rPr>
          <w:color w:val="FF0000"/>
        </w:rPr>
      </w:pPr>
    </w:p>
    <w:p w14:paraId="1463489F" w14:textId="77777777" w:rsidR="001D3C23" w:rsidRDefault="001D3C23" w:rsidP="001D3C23">
      <w:pPr>
        <w:rPr>
          <w:color w:val="FF0000"/>
        </w:rPr>
      </w:pPr>
    </w:p>
    <w:p w14:paraId="3FE5BB14" w14:textId="77777777" w:rsidR="001D3C23" w:rsidRDefault="001D3C23" w:rsidP="001D3C23">
      <w:pPr>
        <w:rPr>
          <w:color w:val="FF0000"/>
        </w:rPr>
      </w:pPr>
    </w:p>
    <w:p w14:paraId="6B46B465" w14:textId="77777777" w:rsidR="001D3C23" w:rsidRDefault="001D3C23" w:rsidP="001D3C23">
      <w:pPr>
        <w:autoSpaceDE w:val="0"/>
        <w:autoSpaceDN w:val="0"/>
        <w:adjustRightInd w:val="0"/>
      </w:pPr>
      <w:r w:rsidRPr="00870369">
        <w:rPr>
          <w:b/>
        </w:rPr>
        <w:t xml:space="preserve">Question </w:t>
      </w:r>
      <w:r>
        <w:rPr>
          <w:b/>
        </w:rPr>
        <w:t>60</w:t>
      </w:r>
      <w:r w:rsidRPr="00870369">
        <w:rPr>
          <w:b/>
        </w:rPr>
        <w:t> :</w:t>
      </w:r>
      <w:r>
        <w:t xml:space="preserve"> </w:t>
      </w:r>
    </w:p>
    <w:p w14:paraId="1283877F" w14:textId="77777777" w:rsidR="001D3C23" w:rsidRPr="00681664" w:rsidRDefault="001D3C23" w:rsidP="001D3C23">
      <w:pPr>
        <w:autoSpaceDE w:val="0"/>
        <w:autoSpaceDN w:val="0"/>
        <w:adjustRightInd w:val="0"/>
        <w:rPr>
          <w:rFonts w:eastAsiaTheme="minorHAnsi"/>
          <w:lang w:eastAsia="en-US"/>
        </w:rPr>
      </w:pPr>
      <w:r w:rsidRPr="00681664">
        <w:rPr>
          <w:rFonts w:eastAsiaTheme="minorHAnsi"/>
          <w:lang w:eastAsia="en-US"/>
        </w:rPr>
        <w:t xml:space="preserve">Chaque résistance a une valeur de 120 </w:t>
      </w:r>
      <w:r w:rsidRPr="00681664">
        <w:rPr>
          <w:rFonts w:ascii="Symbol" w:eastAsiaTheme="minorHAnsi" w:hAnsi="Symbol" w:cs="Symbol"/>
          <w:lang w:eastAsia="en-US"/>
        </w:rPr>
        <w:t></w:t>
      </w:r>
      <w:r w:rsidRPr="00681664">
        <w:rPr>
          <w:rFonts w:ascii="Symbol" w:eastAsiaTheme="minorHAnsi" w:hAnsi="Symbol" w:cs="Symbol"/>
          <w:lang w:eastAsia="en-US"/>
        </w:rPr>
        <w:t></w:t>
      </w:r>
      <w:r w:rsidRPr="00681664">
        <w:rPr>
          <w:rFonts w:ascii="Symbol" w:eastAsiaTheme="minorHAnsi" w:hAnsi="Symbol" w:cs="Symbol"/>
          <w:lang w:eastAsia="en-US"/>
        </w:rPr>
        <w:t></w:t>
      </w:r>
      <w:r w:rsidRPr="00681664">
        <w:rPr>
          <w:rFonts w:eastAsiaTheme="minorHAnsi"/>
          <w:lang w:eastAsia="en-US"/>
        </w:rPr>
        <w:t>et elles sont branchées en dérivation.</w:t>
      </w:r>
    </w:p>
    <w:p w14:paraId="5AF1CFE7" w14:textId="77777777" w:rsidR="001D3C23" w:rsidRPr="00681664" w:rsidRDefault="001D3C23" w:rsidP="001D3C23">
      <w:pPr>
        <w:autoSpaceDE w:val="0"/>
        <w:autoSpaceDN w:val="0"/>
        <w:adjustRightInd w:val="0"/>
        <w:rPr>
          <w:rFonts w:eastAsiaTheme="minorHAnsi"/>
          <w:lang w:eastAsia="en-US"/>
        </w:rPr>
      </w:pPr>
    </w:p>
    <w:p w14:paraId="09C1B6AD" w14:textId="77777777" w:rsidR="001D3C23" w:rsidRPr="00D57B3A" w:rsidRDefault="001D3C23" w:rsidP="001D3C23">
      <w:pPr>
        <w:autoSpaceDE w:val="0"/>
        <w:autoSpaceDN w:val="0"/>
        <w:adjustRightInd w:val="0"/>
        <w:rPr>
          <w:rFonts w:eastAsiaTheme="minorEastAsia"/>
          <w:sz w:val="32"/>
          <w:szCs w:val="32"/>
          <w:lang w:eastAsia="en-US"/>
        </w:rPr>
      </w:pPr>
      <w:proofErr w:type="spellStart"/>
      <w:r w:rsidRPr="00681664">
        <w:rPr>
          <w:rFonts w:eastAsiaTheme="minorEastAsia"/>
          <w:lang w:eastAsia="en-US"/>
        </w:rPr>
        <w:t>Req</w:t>
      </w:r>
      <w:proofErr w:type="spellEnd"/>
      <w:r w:rsidRPr="00681664">
        <w:rPr>
          <w:rFonts w:eastAsiaTheme="minorEastAsia"/>
          <w:sz w:val="32"/>
          <w:szCs w:val="32"/>
          <w:lang w:eastAsia="en-US"/>
        </w:rPr>
        <w:t xml:space="preserve"> = </w:t>
      </w:r>
      <m:oMath>
        <m:f>
          <m:fPr>
            <m:ctrlPr>
              <w:rPr>
                <w:rFonts w:ascii="Cambria Math" w:eastAsiaTheme="minorHAnsi" w:hAnsi="Cambria Math"/>
                <w:i/>
                <w:sz w:val="32"/>
                <w:szCs w:val="32"/>
                <w:lang w:eastAsia="en-US"/>
              </w:rPr>
            </m:ctrlPr>
          </m:fPr>
          <m:num>
            <m:r>
              <w:rPr>
                <w:rFonts w:ascii="Cambria Math" w:eastAsiaTheme="minorHAnsi" w:hAnsi="Cambria Math"/>
                <w:sz w:val="32"/>
                <w:szCs w:val="32"/>
                <w:lang w:eastAsia="en-US"/>
              </w:rPr>
              <m:t>R1×R2</m:t>
            </m:r>
          </m:num>
          <m:den>
            <m:r>
              <w:rPr>
                <w:rFonts w:ascii="Cambria Math" w:eastAsiaTheme="minorHAnsi" w:hAnsi="Cambria Math"/>
                <w:sz w:val="32"/>
                <w:szCs w:val="32"/>
                <w:lang w:eastAsia="en-US"/>
              </w:rPr>
              <m:t>R1+R2</m:t>
            </m:r>
          </m:den>
        </m:f>
      </m:oMath>
      <w:r>
        <w:rPr>
          <w:rFonts w:eastAsiaTheme="minorEastAsia"/>
          <w:sz w:val="32"/>
          <w:szCs w:val="32"/>
          <w:lang w:eastAsia="en-US"/>
        </w:rPr>
        <w:t xml:space="preserve">       </w:t>
      </w:r>
      <w:proofErr w:type="spellStart"/>
      <w:r w:rsidRPr="00681664">
        <w:rPr>
          <w:rFonts w:eastAsiaTheme="minorEastAsia"/>
          <w:lang w:eastAsia="en-US"/>
        </w:rPr>
        <w:t>Req</w:t>
      </w:r>
      <w:proofErr w:type="spellEnd"/>
      <w:r w:rsidRPr="00681664">
        <w:rPr>
          <w:rFonts w:eastAsiaTheme="minorEastAsia"/>
          <w:sz w:val="32"/>
          <w:szCs w:val="32"/>
          <w:lang w:eastAsia="en-US"/>
        </w:rPr>
        <w:t xml:space="preserve"> = </w:t>
      </w:r>
      <m:oMath>
        <m:f>
          <m:fPr>
            <m:ctrlPr>
              <w:rPr>
                <w:rFonts w:ascii="Cambria Math" w:eastAsiaTheme="minorHAnsi" w:hAnsi="Cambria Math"/>
                <w:i/>
                <w:sz w:val="32"/>
                <w:szCs w:val="32"/>
                <w:lang w:eastAsia="en-US"/>
              </w:rPr>
            </m:ctrlPr>
          </m:fPr>
          <m:num>
            <m:r>
              <w:rPr>
                <w:rFonts w:ascii="Cambria Math" w:eastAsiaTheme="minorHAnsi" w:hAnsi="Cambria Math"/>
                <w:sz w:val="32"/>
                <w:szCs w:val="32"/>
                <w:lang w:eastAsia="en-US"/>
              </w:rPr>
              <m:t>120×120</m:t>
            </m:r>
          </m:num>
          <m:den>
            <m:r>
              <w:rPr>
                <w:rFonts w:ascii="Cambria Math" w:eastAsiaTheme="minorHAnsi" w:hAnsi="Cambria Math"/>
                <w:sz w:val="32"/>
                <w:szCs w:val="32"/>
                <w:lang w:eastAsia="en-US"/>
              </w:rPr>
              <m:t>120+120</m:t>
            </m:r>
          </m:den>
        </m:f>
      </m:oMath>
      <w:r>
        <w:rPr>
          <w:rFonts w:eastAsiaTheme="minorEastAsia"/>
          <w:sz w:val="32"/>
          <w:szCs w:val="32"/>
          <w:lang w:eastAsia="en-US"/>
        </w:rPr>
        <w:t xml:space="preserve">  </w:t>
      </w:r>
      <w:r>
        <w:rPr>
          <w:rFonts w:eastAsiaTheme="minorEastAsia"/>
          <w:sz w:val="32"/>
          <w:szCs w:val="32"/>
          <w:lang w:eastAsia="en-US"/>
        </w:rPr>
        <w:tab/>
        <w:t xml:space="preserve"> </w:t>
      </w:r>
      <w:proofErr w:type="spellStart"/>
      <w:r w:rsidRPr="00681664">
        <w:rPr>
          <w:rFonts w:eastAsiaTheme="minorEastAsia"/>
          <w:lang w:eastAsia="en-US"/>
        </w:rPr>
        <w:t>Req</w:t>
      </w:r>
      <w:proofErr w:type="spellEnd"/>
      <w:r w:rsidRPr="00681664">
        <w:rPr>
          <w:rFonts w:eastAsiaTheme="minorEastAsia"/>
          <w:lang w:eastAsia="en-US"/>
        </w:rPr>
        <w:t xml:space="preserve"> = 60 Ω</w:t>
      </w:r>
    </w:p>
    <w:p w14:paraId="6789B195" w14:textId="77777777" w:rsidR="001D3C23" w:rsidRDefault="001D3C23" w:rsidP="001D3C23">
      <w:pPr>
        <w:rPr>
          <w:color w:val="FF0000"/>
        </w:rPr>
      </w:pPr>
    </w:p>
    <w:p w14:paraId="286E9DD0" w14:textId="77777777" w:rsidR="001D3C23" w:rsidRDefault="001D3C23" w:rsidP="001D3C23">
      <w:pPr>
        <w:autoSpaceDE w:val="0"/>
        <w:autoSpaceDN w:val="0"/>
        <w:adjustRightInd w:val="0"/>
        <w:rPr>
          <w:rFonts w:eastAsiaTheme="minorEastAsia"/>
        </w:rPr>
      </w:pPr>
      <w:r w:rsidRPr="00870369">
        <w:rPr>
          <w:b/>
        </w:rPr>
        <w:t xml:space="preserve">Question </w:t>
      </w:r>
      <w:r>
        <w:rPr>
          <w:b/>
        </w:rPr>
        <w:t>61</w:t>
      </w:r>
      <w:r w:rsidRPr="00870369">
        <w:rPr>
          <w:b/>
        </w:rPr>
        <w:t> :</w:t>
      </w:r>
      <w:r>
        <w:rPr>
          <w:rFonts w:eastAsiaTheme="minorEastAsia"/>
        </w:rPr>
        <w:t xml:space="preserve"> </w:t>
      </w:r>
      <w:r w:rsidRPr="00F22908">
        <w:rPr>
          <w:rFonts w:eastAsiaTheme="minorEastAsia"/>
        </w:rPr>
        <w:t>Document réponse DR10</w:t>
      </w:r>
    </w:p>
    <w:tbl>
      <w:tblPr>
        <w:tblStyle w:val="Grilledutableau4"/>
        <w:tblW w:w="9288" w:type="dxa"/>
        <w:tblLayout w:type="fixed"/>
        <w:tblLook w:val="04A0" w:firstRow="1" w:lastRow="0" w:firstColumn="1" w:lastColumn="0" w:noHBand="0" w:noVBand="1"/>
      </w:tblPr>
      <w:tblGrid>
        <w:gridCol w:w="1326"/>
        <w:gridCol w:w="1334"/>
        <w:gridCol w:w="1446"/>
        <w:gridCol w:w="1418"/>
        <w:gridCol w:w="1275"/>
        <w:gridCol w:w="1276"/>
        <w:gridCol w:w="1213"/>
      </w:tblGrid>
      <w:tr w:rsidR="001D3C23" w:rsidRPr="004F24C3" w14:paraId="1C428234" w14:textId="77777777" w:rsidTr="00F63704">
        <w:tc>
          <w:tcPr>
            <w:tcW w:w="1326" w:type="dxa"/>
            <w:vAlign w:val="center"/>
          </w:tcPr>
          <w:p w14:paraId="36A8F1A1" w14:textId="77777777" w:rsidR="001D3C23" w:rsidRPr="00E40059" w:rsidRDefault="001D3C23" w:rsidP="00F63704">
            <w:pPr>
              <w:autoSpaceDE w:val="0"/>
              <w:autoSpaceDN w:val="0"/>
              <w:adjustRightInd w:val="0"/>
              <w:jc w:val="center"/>
              <w:rPr>
                <w:rFonts w:ascii="Arial" w:hAnsi="Arial" w:cs="Arial"/>
                <w:b/>
                <w:sz w:val="20"/>
                <w:szCs w:val="20"/>
              </w:rPr>
            </w:pPr>
            <w:r w:rsidRPr="00E40059">
              <w:rPr>
                <w:rFonts w:ascii="Arial" w:hAnsi="Arial" w:cs="Arial"/>
                <w:b/>
                <w:sz w:val="20"/>
                <w:szCs w:val="20"/>
              </w:rPr>
              <w:t>Type de mesure</w:t>
            </w:r>
          </w:p>
        </w:tc>
        <w:tc>
          <w:tcPr>
            <w:tcW w:w="1334" w:type="dxa"/>
            <w:vAlign w:val="center"/>
          </w:tcPr>
          <w:p w14:paraId="0A4A88C1" w14:textId="77777777" w:rsidR="001D3C23" w:rsidRPr="00E40059" w:rsidRDefault="001D3C23" w:rsidP="00F63704">
            <w:pPr>
              <w:autoSpaceDE w:val="0"/>
              <w:autoSpaceDN w:val="0"/>
              <w:adjustRightInd w:val="0"/>
              <w:jc w:val="center"/>
              <w:rPr>
                <w:rFonts w:ascii="Arial" w:hAnsi="Arial" w:cs="Arial"/>
                <w:b/>
                <w:sz w:val="20"/>
                <w:szCs w:val="20"/>
              </w:rPr>
            </w:pPr>
            <w:r w:rsidRPr="00E40059">
              <w:rPr>
                <w:rFonts w:ascii="Arial" w:hAnsi="Arial" w:cs="Arial"/>
                <w:b/>
                <w:sz w:val="20"/>
                <w:szCs w:val="20"/>
              </w:rPr>
              <w:t>Outil utilisé</w:t>
            </w:r>
          </w:p>
        </w:tc>
        <w:tc>
          <w:tcPr>
            <w:tcW w:w="1446" w:type="dxa"/>
            <w:vAlign w:val="center"/>
          </w:tcPr>
          <w:p w14:paraId="686D10BA" w14:textId="77777777" w:rsidR="001D3C23" w:rsidRPr="00E40059" w:rsidRDefault="001D3C23" w:rsidP="00F63704">
            <w:pPr>
              <w:autoSpaceDE w:val="0"/>
              <w:autoSpaceDN w:val="0"/>
              <w:adjustRightInd w:val="0"/>
              <w:jc w:val="center"/>
              <w:rPr>
                <w:rFonts w:ascii="Arial" w:hAnsi="Arial" w:cs="Arial"/>
                <w:b/>
                <w:sz w:val="20"/>
                <w:szCs w:val="20"/>
              </w:rPr>
            </w:pPr>
            <w:r w:rsidRPr="00E40059">
              <w:rPr>
                <w:rFonts w:ascii="Arial" w:hAnsi="Arial" w:cs="Arial"/>
                <w:b/>
                <w:sz w:val="20"/>
                <w:szCs w:val="20"/>
              </w:rPr>
              <w:t>Conditions de mesure</w:t>
            </w:r>
          </w:p>
        </w:tc>
        <w:tc>
          <w:tcPr>
            <w:tcW w:w="1418" w:type="dxa"/>
            <w:vAlign w:val="center"/>
          </w:tcPr>
          <w:p w14:paraId="3B27ADC0" w14:textId="77777777" w:rsidR="001D3C23" w:rsidRPr="00E40059" w:rsidRDefault="001D3C23" w:rsidP="00F63704">
            <w:pPr>
              <w:autoSpaceDE w:val="0"/>
              <w:autoSpaceDN w:val="0"/>
              <w:adjustRightInd w:val="0"/>
              <w:jc w:val="center"/>
              <w:rPr>
                <w:rFonts w:ascii="Arial" w:hAnsi="Arial" w:cs="Arial"/>
                <w:b/>
                <w:sz w:val="20"/>
                <w:szCs w:val="20"/>
              </w:rPr>
            </w:pPr>
            <w:r w:rsidRPr="00E40059">
              <w:rPr>
                <w:rFonts w:ascii="Arial" w:hAnsi="Arial" w:cs="Arial"/>
                <w:b/>
                <w:sz w:val="20"/>
                <w:szCs w:val="20"/>
              </w:rPr>
              <w:t>Bornes du calculateur</w:t>
            </w:r>
          </w:p>
        </w:tc>
        <w:tc>
          <w:tcPr>
            <w:tcW w:w="1275" w:type="dxa"/>
            <w:vAlign w:val="center"/>
          </w:tcPr>
          <w:p w14:paraId="7C417417" w14:textId="77777777" w:rsidR="001D3C23" w:rsidRPr="00E40059" w:rsidRDefault="001D3C23" w:rsidP="00F63704">
            <w:pPr>
              <w:autoSpaceDE w:val="0"/>
              <w:autoSpaceDN w:val="0"/>
              <w:adjustRightInd w:val="0"/>
              <w:jc w:val="center"/>
              <w:rPr>
                <w:rFonts w:ascii="Arial" w:hAnsi="Arial" w:cs="Arial"/>
                <w:b/>
                <w:sz w:val="20"/>
                <w:szCs w:val="20"/>
              </w:rPr>
            </w:pPr>
            <w:r w:rsidRPr="00E40059">
              <w:rPr>
                <w:rFonts w:ascii="Arial" w:hAnsi="Arial" w:cs="Arial"/>
                <w:b/>
                <w:sz w:val="20"/>
                <w:szCs w:val="20"/>
              </w:rPr>
              <w:t>Valeurs mesurées</w:t>
            </w:r>
          </w:p>
        </w:tc>
        <w:tc>
          <w:tcPr>
            <w:tcW w:w="1276" w:type="dxa"/>
            <w:vAlign w:val="center"/>
          </w:tcPr>
          <w:p w14:paraId="760F9249" w14:textId="77777777" w:rsidR="001D3C23" w:rsidRPr="00E40059" w:rsidRDefault="001D3C23" w:rsidP="00F63704">
            <w:pPr>
              <w:autoSpaceDE w:val="0"/>
              <w:autoSpaceDN w:val="0"/>
              <w:adjustRightInd w:val="0"/>
              <w:jc w:val="center"/>
              <w:rPr>
                <w:rFonts w:ascii="Arial" w:hAnsi="Arial" w:cs="Arial"/>
                <w:b/>
                <w:sz w:val="20"/>
                <w:szCs w:val="20"/>
              </w:rPr>
            </w:pPr>
            <w:r w:rsidRPr="00E40059">
              <w:rPr>
                <w:rFonts w:ascii="Arial" w:hAnsi="Arial" w:cs="Arial"/>
                <w:b/>
                <w:sz w:val="20"/>
                <w:szCs w:val="20"/>
              </w:rPr>
              <w:t>Valeurs attendues</w:t>
            </w:r>
          </w:p>
        </w:tc>
        <w:tc>
          <w:tcPr>
            <w:tcW w:w="1213" w:type="dxa"/>
            <w:vAlign w:val="center"/>
          </w:tcPr>
          <w:p w14:paraId="4E6BE524" w14:textId="77777777" w:rsidR="001D3C23" w:rsidRPr="00E40059" w:rsidRDefault="001D3C23" w:rsidP="00F63704">
            <w:pPr>
              <w:autoSpaceDE w:val="0"/>
              <w:autoSpaceDN w:val="0"/>
              <w:adjustRightInd w:val="0"/>
              <w:jc w:val="center"/>
              <w:rPr>
                <w:rFonts w:ascii="Arial" w:hAnsi="Arial" w:cs="Arial"/>
                <w:b/>
                <w:sz w:val="20"/>
                <w:szCs w:val="20"/>
              </w:rPr>
            </w:pPr>
            <w:r w:rsidRPr="00E40059">
              <w:rPr>
                <w:rFonts w:ascii="Arial" w:hAnsi="Arial" w:cs="Arial"/>
                <w:b/>
                <w:sz w:val="20"/>
                <w:szCs w:val="20"/>
              </w:rPr>
              <w:t>Résultat</w:t>
            </w:r>
          </w:p>
        </w:tc>
      </w:tr>
      <w:tr w:rsidR="001D3C23" w:rsidRPr="004F24C3" w14:paraId="2CDA666C" w14:textId="77777777" w:rsidTr="00F63704">
        <w:tc>
          <w:tcPr>
            <w:tcW w:w="1326" w:type="dxa"/>
            <w:vAlign w:val="center"/>
          </w:tcPr>
          <w:p w14:paraId="3E89BC7D"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Résistance de terminaison</w:t>
            </w:r>
          </w:p>
        </w:tc>
        <w:tc>
          <w:tcPr>
            <w:tcW w:w="1334" w:type="dxa"/>
            <w:vAlign w:val="center"/>
          </w:tcPr>
          <w:p w14:paraId="4510D8B5"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Ohmmètre</w:t>
            </w:r>
          </w:p>
        </w:tc>
        <w:tc>
          <w:tcPr>
            <w:tcW w:w="1446" w:type="dxa"/>
            <w:vAlign w:val="center"/>
          </w:tcPr>
          <w:p w14:paraId="325674AB"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Contact coupé</w:t>
            </w:r>
          </w:p>
        </w:tc>
        <w:tc>
          <w:tcPr>
            <w:tcW w:w="1418" w:type="dxa"/>
            <w:vAlign w:val="center"/>
          </w:tcPr>
          <w:p w14:paraId="39C68097"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A5-A6</w:t>
            </w:r>
          </w:p>
        </w:tc>
        <w:tc>
          <w:tcPr>
            <w:tcW w:w="1275" w:type="dxa"/>
            <w:vAlign w:val="center"/>
          </w:tcPr>
          <w:p w14:paraId="0F3FEABD" w14:textId="7B9DB28D"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61</w:t>
            </w:r>
            <w:r w:rsidR="00F43BF1">
              <w:rPr>
                <w:rFonts w:ascii="Arial" w:hAnsi="Arial" w:cs="Arial"/>
                <w:sz w:val="18"/>
                <w:szCs w:val="18"/>
              </w:rPr>
              <w:t>,</w:t>
            </w:r>
            <w:r w:rsidRPr="003654F9">
              <w:rPr>
                <w:rFonts w:ascii="Arial" w:hAnsi="Arial" w:cs="Arial"/>
                <w:sz w:val="18"/>
                <w:szCs w:val="18"/>
              </w:rPr>
              <w:t>7 Ω</w:t>
            </w:r>
          </w:p>
        </w:tc>
        <w:tc>
          <w:tcPr>
            <w:tcW w:w="1276" w:type="dxa"/>
            <w:vAlign w:val="center"/>
          </w:tcPr>
          <w:p w14:paraId="221D0BE2"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Environ</w:t>
            </w:r>
          </w:p>
          <w:p w14:paraId="4F5DB1EB"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60 Ω</w:t>
            </w:r>
          </w:p>
        </w:tc>
        <w:tc>
          <w:tcPr>
            <w:tcW w:w="1213" w:type="dxa"/>
            <w:vAlign w:val="center"/>
          </w:tcPr>
          <w:p w14:paraId="587F75E3"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Bon</w:t>
            </w:r>
          </w:p>
        </w:tc>
      </w:tr>
      <w:tr w:rsidR="001D3C23" w:rsidRPr="004F24C3" w14:paraId="70A83529" w14:textId="77777777" w:rsidTr="00F63704">
        <w:trPr>
          <w:trHeight w:val="369"/>
        </w:trPr>
        <w:tc>
          <w:tcPr>
            <w:tcW w:w="1326" w:type="dxa"/>
            <w:vMerge w:val="restart"/>
            <w:vAlign w:val="center"/>
          </w:tcPr>
          <w:p w14:paraId="519818B9"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Isolement du faisceau par rapport à la masse</w:t>
            </w:r>
          </w:p>
        </w:tc>
        <w:tc>
          <w:tcPr>
            <w:tcW w:w="1334" w:type="dxa"/>
            <w:vMerge w:val="restart"/>
            <w:vAlign w:val="center"/>
          </w:tcPr>
          <w:p w14:paraId="52F942BA"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Ohmmètre</w:t>
            </w:r>
          </w:p>
        </w:tc>
        <w:tc>
          <w:tcPr>
            <w:tcW w:w="1446" w:type="dxa"/>
            <w:vMerge w:val="restart"/>
            <w:vAlign w:val="center"/>
          </w:tcPr>
          <w:p w14:paraId="3F81CB63"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Contact coupé</w:t>
            </w:r>
          </w:p>
        </w:tc>
        <w:tc>
          <w:tcPr>
            <w:tcW w:w="1418" w:type="dxa"/>
            <w:vAlign w:val="center"/>
          </w:tcPr>
          <w:p w14:paraId="71646B6E"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A5 et masse</w:t>
            </w:r>
          </w:p>
        </w:tc>
        <w:tc>
          <w:tcPr>
            <w:tcW w:w="1275" w:type="dxa"/>
            <w:vAlign w:val="center"/>
          </w:tcPr>
          <w:p w14:paraId="347A4C54" w14:textId="4EA15D6B"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0</w:t>
            </w:r>
            <w:r w:rsidR="00F43BF1">
              <w:rPr>
                <w:rFonts w:ascii="Arial" w:hAnsi="Arial" w:cs="Arial"/>
                <w:sz w:val="18"/>
                <w:szCs w:val="18"/>
              </w:rPr>
              <w:t>,</w:t>
            </w:r>
            <w:r w:rsidRPr="003654F9">
              <w:rPr>
                <w:rFonts w:ascii="Arial" w:hAnsi="Arial" w:cs="Arial"/>
                <w:sz w:val="18"/>
                <w:szCs w:val="18"/>
              </w:rPr>
              <w:t>1 Ω</w:t>
            </w:r>
          </w:p>
        </w:tc>
        <w:tc>
          <w:tcPr>
            <w:tcW w:w="1276" w:type="dxa"/>
            <w:vAlign w:val="center"/>
          </w:tcPr>
          <w:p w14:paraId="52CF059C"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w:t>
            </w:r>
          </w:p>
        </w:tc>
        <w:tc>
          <w:tcPr>
            <w:tcW w:w="1213" w:type="dxa"/>
            <w:vMerge w:val="restart"/>
            <w:vAlign w:val="center"/>
          </w:tcPr>
          <w:p w14:paraId="6B171C5E"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Mauvais</w:t>
            </w:r>
          </w:p>
        </w:tc>
      </w:tr>
      <w:tr w:rsidR="001D3C23" w:rsidRPr="004F24C3" w14:paraId="01068B75" w14:textId="77777777" w:rsidTr="00F63704">
        <w:trPr>
          <w:trHeight w:val="369"/>
        </w:trPr>
        <w:tc>
          <w:tcPr>
            <w:tcW w:w="1326" w:type="dxa"/>
            <w:vMerge/>
            <w:vAlign w:val="center"/>
          </w:tcPr>
          <w:p w14:paraId="000C5F35" w14:textId="77777777" w:rsidR="001D3C23" w:rsidRPr="003654F9" w:rsidRDefault="001D3C23" w:rsidP="00F63704">
            <w:pPr>
              <w:autoSpaceDE w:val="0"/>
              <w:autoSpaceDN w:val="0"/>
              <w:adjustRightInd w:val="0"/>
              <w:jc w:val="center"/>
              <w:rPr>
                <w:rFonts w:ascii="Arial" w:hAnsi="Arial" w:cs="Arial"/>
                <w:sz w:val="18"/>
                <w:szCs w:val="18"/>
              </w:rPr>
            </w:pPr>
          </w:p>
        </w:tc>
        <w:tc>
          <w:tcPr>
            <w:tcW w:w="1334" w:type="dxa"/>
            <w:vMerge/>
            <w:vAlign w:val="center"/>
          </w:tcPr>
          <w:p w14:paraId="75AD2AB9" w14:textId="77777777" w:rsidR="001D3C23" w:rsidRPr="003654F9" w:rsidRDefault="001D3C23" w:rsidP="00F63704">
            <w:pPr>
              <w:autoSpaceDE w:val="0"/>
              <w:autoSpaceDN w:val="0"/>
              <w:adjustRightInd w:val="0"/>
              <w:jc w:val="center"/>
              <w:rPr>
                <w:rFonts w:ascii="Arial" w:hAnsi="Arial" w:cs="Arial"/>
                <w:sz w:val="18"/>
                <w:szCs w:val="18"/>
              </w:rPr>
            </w:pPr>
          </w:p>
        </w:tc>
        <w:tc>
          <w:tcPr>
            <w:tcW w:w="1446" w:type="dxa"/>
            <w:vMerge/>
            <w:vAlign w:val="center"/>
          </w:tcPr>
          <w:p w14:paraId="0F4CFD70" w14:textId="77777777" w:rsidR="001D3C23" w:rsidRPr="003654F9" w:rsidRDefault="001D3C23" w:rsidP="00F63704">
            <w:pPr>
              <w:autoSpaceDE w:val="0"/>
              <w:autoSpaceDN w:val="0"/>
              <w:adjustRightInd w:val="0"/>
              <w:jc w:val="center"/>
              <w:rPr>
                <w:rFonts w:ascii="Arial" w:hAnsi="Arial" w:cs="Arial"/>
                <w:sz w:val="18"/>
                <w:szCs w:val="18"/>
              </w:rPr>
            </w:pPr>
          </w:p>
        </w:tc>
        <w:tc>
          <w:tcPr>
            <w:tcW w:w="1418" w:type="dxa"/>
            <w:vAlign w:val="center"/>
          </w:tcPr>
          <w:p w14:paraId="17A3671D"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A6 et masse</w:t>
            </w:r>
          </w:p>
        </w:tc>
        <w:tc>
          <w:tcPr>
            <w:tcW w:w="1275" w:type="dxa"/>
            <w:vAlign w:val="center"/>
          </w:tcPr>
          <w:p w14:paraId="72B78A90" w14:textId="00CF284F"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61</w:t>
            </w:r>
            <w:r w:rsidR="00F43BF1">
              <w:rPr>
                <w:rFonts w:ascii="Arial" w:hAnsi="Arial" w:cs="Arial"/>
                <w:sz w:val="18"/>
                <w:szCs w:val="18"/>
              </w:rPr>
              <w:t>,</w:t>
            </w:r>
            <w:r w:rsidRPr="003654F9">
              <w:rPr>
                <w:rFonts w:ascii="Arial" w:hAnsi="Arial" w:cs="Arial"/>
                <w:sz w:val="18"/>
                <w:szCs w:val="18"/>
              </w:rPr>
              <w:t>2 Ω</w:t>
            </w:r>
          </w:p>
        </w:tc>
        <w:tc>
          <w:tcPr>
            <w:tcW w:w="1276" w:type="dxa"/>
            <w:vAlign w:val="center"/>
          </w:tcPr>
          <w:p w14:paraId="064BBE03"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w:t>
            </w:r>
          </w:p>
        </w:tc>
        <w:tc>
          <w:tcPr>
            <w:tcW w:w="1213" w:type="dxa"/>
            <w:vMerge/>
            <w:vAlign w:val="center"/>
          </w:tcPr>
          <w:p w14:paraId="22C52AC5" w14:textId="77777777" w:rsidR="001D3C23" w:rsidRPr="003654F9" w:rsidRDefault="001D3C23" w:rsidP="00F63704">
            <w:pPr>
              <w:autoSpaceDE w:val="0"/>
              <w:autoSpaceDN w:val="0"/>
              <w:adjustRightInd w:val="0"/>
              <w:jc w:val="center"/>
              <w:rPr>
                <w:rFonts w:ascii="Arial" w:hAnsi="Arial" w:cs="Arial"/>
                <w:sz w:val="18"/>
                <w:szCs w:val="18"/>
              </w:rPr>
            </w:pPr>
          </w:p>
        </w:tc>
      </w:tr>
      <w:tr w:rsidR="001D3C23" w:rsidRPr="004F24C3" w14:paraId="0BBF43AA" w14:textId="77777777" w:rsidTr="00F63704">
        <w:tc>
          <w:tcPr>
            <w:tcW w:w="1326" w:type="dxa"/>
            <w:vAlign w:val="center"/>
          </w:tcPr>
          <w:p w14:paraId="7320AA58"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Isolement du faisceau par rapport au plus</w:t>
            </w:r>
          </w:p>
        </w:tc>
        <w:tc>
          <w:tcPr>
            <w:tcW w:w="1334" w:type="dxa"/>
            <w:vAlign w:val="center"/>
          </w:tcPr>
          <w:p w14:paraId="4733DD91"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Voltmètre</w:t>
            </w:r>
          </w:p>
        </w:tc>
        <w:tc>
          <w:tcPr>
            <w:tcW w:w="1446" w:type="dxa"/>
            <w:vAlign w:val="center"/>
          </w:tcPr>
          <w:p w14:paraId="2BC7E2C3"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Contact mis</w:t>
            </w:r>
          </w:p>
        </w:tc>
        <w:tc>
          <w:tcPr>
            <w:tcW w:w="1418" w:type="dxa"/>
            <w:vAlign w:val="center"/>
          </w:tcPr>
          <w:p w14:paraId="2E531993"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A5 et masse et A6 et masse</w:t>
            </w:r>
          </w:p>
        </w:tc>
        <w:tc>
          <w:tcPr>
            <w:tcW w:w="1275" w:type="dxa"/>
            <w:vAlign w:val="center"/>
          </w:tcPr>
          <w:p w14:paraId="4508E1DC" w14:textId="0268DCDF"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62</w:t>
            </w:r>
            <w:r w:rsidR="00F43BF1">
              <w:rPr>
                <w:rFonts w:ascii="Arial" w:hAnsi="Arial" w:cs="Arial"/>
                <w:sz w:val="18"/>
                <w:szCs w:val="18"/>
              </w:rPr>
              <w:t>,</w:t>
            </w:r>
            <w:r w:rsidRPr="003654F9">
              <w:rPr>
                <w:rFonts w:ascii="Arial" w:hAnsi="Arial" w:cs="Arial"/>
                <w:sz w:val="18"/>
                <w:szCs w:val="18"/>
              </w:rPr>
              <w:t>7 mV</w:t>
            </w:r>
          </w:p>
        </w:tc>
        <w:tc>
          <w:tcPr>
            <w:tcW w:w="1276" w:type="dxa"/>
            <w:vAlign w:val="center"/>
          </w:tcPr>
          <w:p w14:paraId="00CD9D60"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Tensions du Can H et L</w:t>
            </w:r>
          </w:p>
        </w:tc>
        <w:tc>
          <w:tcPr>
            <w:tcW w:w="1213" w:type="dxa"/>
            <w:vAlign w:val="center"/>
          </w:tcPr>
          <w:p w14:paraId="6B1B274A" w14:textId="77777777" w:rsidR="001D3C23" w:rsidRPr="003654F9" w:rsidRDefault="001D3C23" w:rsidP="00F63704">
            <w:pPr>
              <w:autoSpaceDE w:val="0"/>
              <w:autoSpaceDN w:val="0"/>
              <w:adjustRightInd w:val="0"/>
              <w:jc w:val="center"/>
              <w:rPr>
                <w:rFonts w:ascii="Arial" w:hAnsi="Arial" w:cs="Arial"/>
                <w:sz w:val="18"/>
                <w:szCs w:val="18"/>
              </w:rPr>
            </w:pPr>
            <w:r w:rsidRPr="003654F9">
              <w:rPr>
                <w:rFonts w:ascii="Arial" w:hAnsi="Arial" w:cs="Arial"/>
                <w:sz w:val="18"/>
                <w:szCs w:val="18"/>
              </w:rPr>
              <w:t>Mauvais</w:t>
            </w:r>
          </w:p>
        </w:tc>
      </w:tr>
    </w:tbl>
    <w:p w14:paraId="4393807D" w14:textId="77777777" w:rsidR="001D3C23" w:rsidRDefault="001D3C23" w:rsidP="001D3C23">
      <w:pPr>
        <w:autoSpaceDE w:val="0"/>
        <w:autoSpaceDN w:val="0"/>
        <w:adjustRightInd w:val="0"/>
        <w:rPr>
          <w:rFonts w:eastAsiaTheme="minorEastAsia"/>
        </w:rPr>
      </w:pPr>
    </w:p>
    <w:p w14:paraId="0CB509F0" w14:textId="77777777" w:rsidR="001D3C23" w:rsidRPr="00D57B3A" w:rsidRDefault="001D3C23" w:rsidP="001D3C23">
      <w:pPr>
        <w:spacing w:line="240" w:lineRule="auto"/>
        <w:jc w:val="left"/>
        <w:rPr>
          <w:rFonts w:eastAsiaTheme="minorEastAsia"/>
        </w:rPr>
      </w:pPr>
      <w:r w:rsidRPr="00681664">
        <w:rPr>
          <w:rFonts w:eastAsiaTheme="minorHAnsi"/>
          <w:lang w:eastAsia="en-US"/>
        </w:rPr>
        <w:t xml:space="preserve">Conclusion et solutions proposées : le fil 7006 est en court-circuit avec la masse. A l’aide de la schématique, il faudra débrancher les différents points de raccordement du faisceau jusqu’à ce que le court-circuit disparaisse. Après avoir validé le morceau de faisceau défaillant avec l’ohmmètre, réparer le défaut en respectant la procédure </w:t>
      </w:r>
      <w:r>
        <w:rPr>
          <w:rFonts w:eastAsiaTheme="minorHAnsi"/>
          <w:lang w:eastAsia="en-US"/>
        </w:rPr>
        <w:t>« </w:t>
      </w:r>
      <w:r w:rsidRPr="00681664">
        <w:rPr>
          <w:rFonts w:eastAsiaTheme="minorHAnsi"/>
          <w:lang w:eastAsia="en-US"/>
        </w:rPr>
        <w:t>constructeur</w:t>
      </w:r>
      <w:r>
        <w:rPr>
          <w:rFonts w:eastAsiaTheme="minorHAnsi"/>
          <w:lang w:eastAsia="en-US"/>
        </w:rPr>
        <w:t> »</w:t>
      </w:r>
      <w:r w:rsidRPr="00681664">
        <w:rPr>
          <w:rFonts w:eastAsiaTheme="minorHAnsi"/>
          <w:lang w:eastAsia="en-US"/>
        </w:rPr>
        <w:t xml:space="preserve"> ou le changer suivant les instructions</w:t>
      </w:r>
    </w:p>
    <w:p w14:paraId="184AFD74" w14:textId="77777777" w:rsidR="001D3C23" w:rsidRDefault="001D3C23" w:rsidP="001D3C23">
      <w:pPr>
        <w:autoSpaceDE w:val="0"/>
        <w:autoSpaceDN w:val="0"/>
        <w:adjustRightInd w:val="0"/>
      </w:pPr>
      <w:r>
        <w:t xml:space="preserve">Après avoir remis en conformité le système, vous procédez à la suite des contrôles sur le bus CAN qui s’avèrent conformes. </w:t>
      </w:r>
    </w:p>
    <w:p w14:paraId="0FEA06A3" w14:textId="77777777" w:rsidR="001D3C23" w:rsidRDefault="001D3C23" w:rsidP="001D3C23">
      <w:pPr>
        <w:autoSpaceDE w:val="0"/>
        <w:autoSpaceDN w:val="0"/>
        <w:adjustRightInd w:val="0"/>
      </w:pPr>
    </w:p>
    <w:p w14:paraId="200D573C" w14:textId="77777777" w:rsidR="001D3C23" w:rsidRDefault="001D3C23" w:rsidP="001D3C23">
      <w:pPr>
        <w:autoSpaceDE w:val="0"/>
        <w:autoSpaceDN w:val="0"/>
        <w:adjustRightInd w:val="0"/>
      </w:pPr>
      <w:r w:rsidRPr="00870369">
        <w:rPr>
          <w:b/>
        </w:rPr>
        <w:t xml:space="preserve">Question </w:t>
      </w:r>
      <w:r>
        <w:rPr>
          <w:b/>
        </w:rPr>
        <w:t>62</w:t>
      </w:r>
      <w:r w:rsidRPr="008C2B8D">
        <w:rPr>
          <w:b/>
        </w:rPr>
        <w:t xml:space="preserve"> </w:t>
      </w:r>
      <w:r w:rsidRPr="00870369">
        <w:rPr>
          <w:b/>
        </w:rPr>
        <w:t>:</w:t>
      </w:r>
      <w:r>
        <w:t xml:space="preserve"> </w:t>
      </w:r>
      <w:r w:rsidRPr="00F22908">
        <w:t>Document réponse DR11</w:t>
      </w:r>
    </w:p>
    <w:p w14:paraId="3AD85F3B" w14:textId="77777777" w:rsidR="001D3C23" w:rsidRPr="00F22908" w:rsidRDefault="001D3C23" w:rsidP="001D3C23">
      <w:pPr>
        <w:autoSpaceDE w:val="0"/>
        <w:autoSpaceDN w:val="0"/>
        <w:adjustRightInd w:val="0"/>
      </w:pPr>
    </w:p>
    <w:tbl>
      <w:tblPr>
        <w:tblStyle w:val="Grilledutableau6"/>
        <w:tblW w:w="9326" w:type="dxa"/>
        <w:tblLook w:val="04A0" w:firstRow="1" w:lastRow="0" w:firstColumn="1" w:lastColumn="0" w:noHBand="0" w:noVBand="1"/>
      </w:tblPr>
      <w:tblGrid>
        <w:gridCol w:w="1047"/>
        <w:gridCol w:w="1350"/>
        <w:gridCol w:w="1360"/>
        <w:gridCol w:w="1435"/>
        <w:gridCol w:w="1669"/>
        <w:gridCol w:w="1338"/>
        <w:gridCol w:w="1127"/>
      </w:tblGrid>
      <w:tr w:rsidR="001D3C23" w:rsidRPr="00C40916" w14:paraId="0933BEAC" w14:textId="77777777" w:rsidTr="00F63704">
        <w:trPr>
          <w:trHeight w:val="533"/>
        </w:trPr>
        <w:tc>
          <w:tcPr>
            <w:tcW w:w="1070" w:type="dxa"/>
          </w:tcPr>
          <w:p w14:paraId="19CA2A62" w14:textId="77777777" w:rsidR="001D3C23" w:rsidRPr="00E40059" w:rsidRDefault="001D3C23" w:rsidP="00F63704">
            <w:pPr>
              <w:autoSpaceDE w:val="0"/>
              <w:autoSpaceDN w:val="0"/>
              <w:adjustRightInd w:val="0"/>
              <w:rPr>
                <w:rFonts w:ascii="Arial" w:hAnsi="Arial" w:cs="Arial"/>
                <w:b/>
                <w:bCs/>
                <w:sz w:val="20"/>
                <w:szCs w:val="20"/>
              </w:rPr>
            </w:pPr>
            <w:bookmarkStart w:id="11" w:name="_Hlk45272787"/>
            <w:r w:rsidRPr="00E40059">
              <w:rPr>
                <w:rFonts w:ascii="Arial" w:hAnsi="Arial" w:cs="Arial"/>
                <w:b/>
                <w:bCs/>
                <w:sz w:val="20"/>
                <w:szCs w:val="20"/>
              </w:rPr>
              <w:t>Type de mesure</w:t>
            </w:r>
          </w:p>
        </w:tc>
        <w:tc>
          <w:tcPr>
            <w:tcW w:w="1237" w:type="dxa"/>
          </w:tcPr>
          <w:p w14:paraId="7BC8C42B" w14:textId="77777777" w:rsidR="001D3C23" w:rsidRPr="00E40059" w:rsidRDefault="001D3C23" w:rsidP="00F63704">
            <w:pPr>
              <w:autoSpaceDE w:val="0"/>
              <w:autoSpaceDN w:val="0"/>
              <w:adjustRightInd w:val="0"/>
              <w:rPr>
                <w:rFonts w:ascii="Arial" w:hAnsi="Arial" w:cs="Arial"/>
                <w:b/>
                <w:bCs/>
                <w:sz w:val="20"/>
                <w:szCs w:val="20"/>
              </w:rPr>
            </w:pPr>
            <w:r w:rsidRPr="00E40059">
              <w:rPr>
                <w:rFonts w:ascii="Arial" w:hAnsi="Arial" w:cs="Arial"/>
                <w:b/>
                <w:bCs/>
                <w:sz w:val="20"/>
                <w:szCs w:val="20"/>
              </w:rPr>
              <w:t>Outil utilisé</w:t>
            </w:r>
          </w:p>
        </w:tc>
        <w:tc>
          <w:tcPr>
            <w:tcW w:w="1380" w:type="dxa"/>
          </w:tcPr>
          <w:p w14:paraId="601AAC44" w14:textId="77777777" w:rsidR="001D3C23" w:rsidRPr="00E40059" w:rsidRDefault="001D3C23" w:rsidP="00F63704">
            <w:pPr>
              <w:autoSpaceDE w:val="0"/>
              <w:autoSpaceDN w:val="0"/>
              <w:adjustRightInd w:val="0"/>
              <w:rPr>
                <w:rFonts w:ascii="Arial" w:hAnsi="Arial" w:cs="Arial"/>
                <w:b/>
                <w:bCs/>
                <w:sz w:val="20"/>
                <w:szCs w:val="20"/>
              </w:rPr>
            </w:pPr>
            <w:r w:rsidRPr="00E40059">
              <w:rPr>
                <w:rFonts w:ascii="Arial" w:hAnsi="Arial" w:cs="Arial"/>
                <w:b/>
                <w:bCs/>
                <w:sz w:val="20"/>
                <w:szCs w:val="20"/>
              </w:rPr>
              <w:t>Conditions de mesure</w:t>
            </w:r>
          </w:p>
        </w:tc>
        <w:tc>
          <w:tcPr>
            <w:tcW w:w="1468" w:type="dxa"/>
          </w:tcPr>
          <w:p w14:paraId="7A4F9646" w14:textId="77777777" w:rsidR="001D3C23" w:rsidRPr="00E40059" w:rsidRDefault="001D3C23" w:rsidP="00F63704">
            <w:pPr>
              <w:autoSpaceDE w:val="0"/>
              <w:autoSpaceDN w:val="0"/>
              <w:adjustRightInd w:val="0"/>
              <w:rPr>
                <w:rFonts w:ascii="Arial" w:hAnsi="Arial" w:cs="Arial"/>
                <w:b/>
                <w:bCs/>
                <w:sz w:val="20"/>
                <w:szCs w:val="20"/>
              </w:rPr>
            </w:pPr>
            <w:r w:rsidRPr="00E40059">
              <w:rPr>
                <w:rFonts w:ascii="Arial" w:hAnsi="Arial" w:cs="Arial"/>
                <w:b/>
                <w:bCs/>
                <w:sz w:val="20"/>
                <w:szCs w:val="20"/>
              </w:rPr>
              <w:t>Bornes du calculateur</w:t>
            </w:r>
          </w:p>
        </w:tc>
        <w:tc>
          <w:tcPr>
            <w:tcW w:w="1672" w:type="dxa"/>
          </w:tcPr>
          <w:p w14:paraId="5A44F902" w14:textId="77777777" w:rsidR="001D3C23" w:rsidRPr="00E40059" w:rsidRDefault="001D3C23" w:rsidP="00F63704">
            <w:pPr>
              <w:autoSpaceDE w:val="0"/>
              <w:autoSpaceDN w:val="0"/>
              <w:adjustRightInd w:val="0"/>
              <w:rPr>
                <w:rFonts w:ascii="Arial" w:hAnsi="Arial" w:cs="Arial"/>
                <w:b/>
                <w:bCs/>
                <w:sz w:val="20"/>
                <w:szCs w:val="20"/>
              </w:rPr>
            </w:pPr>
            <w:r w:rsidRPr="00E40059">
              <w:rPr>
                <w:rFonts w:ascii="Arial" w:hAnsi="Arial" w:cs="Arial"/>
                <w:b/>
                <w:bCs/>
                <w:sz w:val="20"/>
                <w:szCs w:val="20"/>
              </w:rPr>
              <w:t>Valeurs ou signaux mesurés</w:t>
            </w:r>
          </w:p>
        </w:tc>
        <w:tc>
          <w:tcPr>
            <w:tcW w:w="1348" w:type="dxa"/>
          </w:tcPr>
          <w:p w14:paraId="2311AC0D" w14:textId="77777777" w:rsidR="001D3C23" w:rsidRPr="00E40059" w:rsidRDefault="001D3C23" w:rsidP="00F63704">
            <w:pPr>
              <w:autoSpaceDE w:val="0"/>
              <w:autoSpaceDN w:val="0"/>
              <w:adjustRightInd w:val="0"/>
              <w:rPr>
                <w:rFonts w:ascii="Arial" w:hAnsi="Arial" w:cs="Arial"/>
                <w:b/>
                <w:bCs/>
                <w:sz w:val="20"/>
                <w:szCs w:val="20"/>
              </w:rPr>
            </w:pPr>
            <w:r w:rsidRPr="00E40059">
              <w:rPr>
                <w:rFonts w:ascii="Arial" w:hAnsi="Arial" w:cs="Arial"/>
                <w:b/>
                <w:bCs/>
                <w:sz w:val="20"/>
                <w:szCs w:val="20"/>
              </w:rPr>
              <w:t>Valeurs ou signaux attendus</w:t>
            </w:r>
          </w:p>
        </w:tc>
        <w:tc>
          <w:tcPr>
            <w:tcW w:w="1151" w:type="dxa"/>
          </w:tcPr>
          <w:p w14:paraId="78023EE5" w14:textId="77777777" w:rsidR="001D3C23" w:rsidRPr="00E40059" w:rsidRDefault="001D3C23" w:rsidP="00F63704">
            <w:pPr>
              <w:autoSpaceDE w:val="0"/>
              <w:autoSpaceDN w:val="0"/>
              <w:adjustRightInd w:val="0"/>
              <w:rPr>
                <w:rFonts w:ascii="Arial" w:hAnsi="Arial" w:cs="Arial"/>
                <w:b/>
                <w:bCs/>
                <w:sz w:val="20"/>
                <w:szCs w:val="20"/>
              </w:rPr>
            </w:pPr>
            <w:r w:rsidRPr="00E40059">
              <w:rPr>
                <w:rFonts w:ascii="Arial" w:hAnsi="Arial" w:cs="Arial"/>
                <w:b/>
                <w:bCs/>
                <w:sz w:val="20"/>
                <w:szCs w:val="20"/>
              </w:rPr>
              <w:t xml:space="preserve">Résultat </w:t>
            </w:r>
          </w:p>
        </w:tc>
      </w:tr>
      <w:tr w:rsidR="001D3C23" w:rsidRPr="00C40916" w14:paraId="7C6786FC" w14:textId="77777777" w:rsidTr="00F63704">
        <w:trPr>
          <w:trHeight w:val="584"/>
        </w:trPr>
        <w:tc>
          <w:tcPr>
            <w:tcW w:w="1070" w:type="dxa"/>
            <w:vAlign w:val="center"/>
          </w:tcPr>
          <w:p w14:paraId="21267A1E" w14:textId="77777777" w:rsidR="001D3C23" w:rsidRPr="00E40059" w:rsidRDefault="001D3C23" w:rsidP="00F63704">
            <w:pPr>
              <w:autoSpaceDE w:val="0"/>
              <w:autoSpaceDN w:val="0"/>
              <w:adjustRightInd w:val="0"/>
              <w:jc w:val="center"/>
              <w:rPr>
                <w:rFonts w:ascii="Arial" w:hAnsi="Arial" w:cs="Arial"/>
                <w:sz w:val="20"/>
                <w:szCs w:val="20"/>
              </w:rPr>
            </w:pPr>
            <w:r w:rsidRPr="00E40059">
              <w:rPr>
                <w:rFonts w:ascii="Arial" w:hAnsi="Arial" w:cs="Arial"/>
                <w:sz w:val="20"/>
                <w:szCs w:val="20"/>
              </w:rPr>
              <w:t>Tension CAN H</w:t>
            </w:r>
          </w:p>
        </w:tc>
        <w:tc>
          <w:tcPr>
            <w:tcW w:w="1237" w:type="dxa"/>
            <w:vAlign w:val="center"/>
          </w:tcPr>
          <w:p w14:paraId="5C279C20"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Voltmètre</w:t>
            </w:r>
          </w:p>
        </w:tc>
        <w:tc>
          <w:tcPr>
            <w:tcW w:w="1380" w:type="dxa"/>
            <w:vAlign w:val="center"/>
          </w:tcPr>
          <w:p w14:paraId="769D5F8C"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Contact mis</w:t>
            </w:r>
          </w:p>
        </w:tc>
        <w:tc>
          <w:tcPr>
            <w:tcW w:w="1468" w:type="dxa"/>
            <w:vAlign w:val="center"/>
          </w:tcPr>
          <w:p w14:paraId="0E677B98"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A5 et masse</w:t>
            </w:r>
          </w:p>
        </w:tc>
        <w:tc>
          <w:tcPr>
            <w:tcW w:w="1672" w:type="dxa"/>
            <w:vAlign w:val="center"/>
          </w:tcPr>
          <w:p w14:paraId="32FD21E7" w14:textId="77777777" w:rsidR="001D3C23" w:rsidRPr="00681664" w:rsidRDefault="001D3C23" w:rsidP="00F63704">
            <w:pPr>
              <w:autoSpaceDE w:val="0"/>
              <w:autoSpaceDN w:val="0"/>
              <w:adjustRightInd w:val="0"/>
              <w:jc w:val="center"/>
              <w:rPr>
                <w:rFonts w:ascii="Arial" w:hAnsi="Arial" w:cs="Arial"/>
                <w:sz w:val="20"/>
                <w:szCs w:val="20"/>
              </w:rPr>
            </w:pPr>
            <w:r w:rsidRPr="00681664">
              <w:rPr>
                <w:rFonts w:ascii="Arial" w:hAnsi="Arial" w:cs="Arial"/>
                <w:sz w:val="20"/>
                <w:szCs w:val="20"/>
              </w:rPr>
              <w:t>3.037 V</w:t>
            </w:r>
          </w:p>
        </w:tc>
        <w:tc>
          <w:tcPr>
            <w:tcW w:w="1348" w:type="dxa"/>
            <w:vAlign w:val="center"/>
          </w:tcPr>
          <w:p w14:paraId="340A70C9" w14:textId="77777777" w:rsidR="001D3C23" w:rsidRPr="00681664" w:rsidRDefault="001D3C23" w:rsidP="00F63704">
            <w:pPr>
              <w:autoSpaceDE w:val="0"/>
              <w:autoSpaceDN w:val="0"/>
              <w:adjustRightInd w:val="0"/>
              <w:jc w:val="center"/>
              <w:rPr>
                <w:rFonts w:ascii="Arial" w:hAnsi="Arial" w:cs="Arial"/>
                <w:sz w:val="20"/>
                <w:szCs w:val="20"/>
              </w:rPr>
            </w:pPr>
            <w:r w:rsidRPr="00681664">
              <w:rPr>
                <w:rFonts w:ascii="Arial" w:hAnsi="Arial" w:cs="Arial"/>
                <w:sz w:val="20"/>
                <w:szCs w:val="20"/>
              </w:rPr>
              <w:t>2.5 à 3.5 V</w:t>
            </w:r>
          </w:p>
        </w:tc>
        <w:tc>
          <w:tcPr>
            <w:tcW w:w="1151" w:type="dxa"/>
            <w:vAlign w:val="center"/>
          </w:tcPr>
          <w:p w14:paraId="0F95AF02" w14:textId="77777777" w:rsidR="001D3C23" w:rsidRPr="00681664" w:rsidRDefault="001D3C23" w:rsidP="00F63704">
            <w:pPr>
              <w:autoSpaceDE w:val="0"/>
              <w:autoSpaceDN w:val="0"/>
              <w:adjustRightInd w:val="0"/>
              <w:jc w:val="center"/>
              <w:rPr>
                <w:rFonts w:ascii="Arial" w:hAnsi="Arial" w:cs="Arial"/>
                <w:sz w:val="20"/>
                <w:szCs w:val="20"/>
              </w:rPr>
            </w:pPr>
            <w:r w:rsidRPr="00681664">
              <w:rPr>
                <w:rFonts w:ascii="Arial" w:hAnsi="Arial" w:cs="Arial"/>
                <w:sz w:val="20"/>
                <w:szCs w:val="20"/>
              </w:rPr>
              <w:t>Bon</w:t>
            </w:r>
          </w:p>
        </w:tc>
      </w:tr>
      <w:tr w:rsidR="001D3C23" w:rsidRPr="00C40916" w14:paraId="0064A73D" w14:textId="77777777" w:rsidTr="00F63704">
        <w:trPr>
          <w:trHeight w:val="692"/>
        </w:trPr>
        <w:tc>
          <w:tcPr>
            <w:tcW w:w="1070" w:type="dxa"/>
            <w:vAlign w:val="center"/>
          </w:tcPr>
          <w:p w14:paraId="2AB278A5" w14:textId="77777777" w:rsidR="001D3C23" w:rsidRPr="00E40059" w:rsidRDefault="001D3C23" w:rsidP="00F63704">
            <w:pPr>
              <w:autoSpaceDE w:val="0"/>
              <w:autoSpaceDN w:val="0"/>
              <w:adjustRightInd w:val="0"/>
              <w:jc w:val="center"/>
              <w:rPr>
                <w:rFonts w:ascii="Arial" w:hAnsi="Arial" w:cs="Arial"/>
                <w:color w:val="FF0000"/>
                <w:sz w:val="20"/>
                <w:szCs w:val="20"/>
              </w:rPr>
            </w:pPr>
            <w:r w:rsidRPr="00E40059">
              <w:rPr>
                <w:rFonts w:ascii="Arial" w:hAnsi="Arial" w:cs="Arial"/>
                <w:sz w:val="20"/>
                <w:szCs w:val="20"/>
              </w:rPr>
              <w:t>Tension CAN L</w:t>
            </w:r>
          </w:p>
        </w:tc>
        <w:tc>
          <w:tcPr>
            <w:tcW w:w="1237" w:type="dxa"/>
            <w:vAlign w:val="center"/>
          </w:tcPr>
          <w:p w14:paraId="1BCB189A"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Voltmètre</w:t>
            </w:r>
          </w:p>
        </w:tc>
        <w:tc>
          <w:tcPr>
            <w:tcW w:w="1380" w:type="dxa"/>
            <w:vAlign w:val="center"/>
          </w:tcPr>
          <w:p w14:paraId="597B8A6F"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Contact mis</w:t>
            </w:r>
          </w:p>
        </w:tc>
        <w:tc>
          <w:tcPr>
            <w:tcW w:w="1468" w:type="dxa"/>
            <w:vAlign w:val="center"/>
          </w:tcPr>
          <w:p w14:paraId="737AB0E4"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A6 et masse</w:t>
            </w:r>
          </w:p>
        </w:tc>
        <w:tc>
          <w:tcPr>
            <w:tcW w:w="1672" w:type="dxa"/>
            <w:vAlign w:val="center"/>
          </w:tcPr>
          <w:p w14:paraId="44E12299" w14:textId="77777777" w:rsidR="001D3C23" w:rsidRPr="00681664" w:rsidRDefault="001D3C23" w:rsidP="00F63704">
            <w:pPr>
              <w:autoSpaceDE w:val="0"/>
              <w:autoSpaceDN w:val="0"/>
              <w:adjustRightInd w:val="0"/>
              <w:jc w:val="center"/>
              <w:rPr>
                <w:rFonts w:ascii="Arial" w:hAnsi="Arial" w:cs="Arial"/>
                <w:sz w:val="20"/>
                <w:szCs w:val="20"/>
              </w:rPr>
            </w:pPr>
            <w:r w:rsidRPr="00681664">
              <w:rPr>
                <w:rFonts w:ascii="Arial" w:hAnsi="Arial" w:cs="Arial"/>
                <w:sz w:val="20"/>
                <w:szCs w:val="20"/>
              </w:rPr>
              <w:t>1.929 V</w:t>
            </w:r>
          </w:p>
        </w:tc>
        <w:tc>
          <w:tcPr>
            <w:tcW w:w="1348" w:type="dxa"/>
            <w:vAlign w:val="center"/>
          </w:tcPr>
          <w:p w14:paraId="0BF92685" w14:textId="77777777" w:rsidR="001D3C23" w:rsidRPr="00681664" w:rsidRDefault="001D3C23" w:rsidP="00F63704">
            <w:pPr>
              <w:autoSpaceDE w:val="0"/>
              <w:autoSpaceDN w:val="0"/>
              <w:adjustRightInd w:val="0"/>
              <w:jc w:val="center"/>
              <w:rPr>
                <w:rFonts w:ascii="Arial" w:hAnsi="Arial" w:cs="Arial"/>
                <w:sz w:val="20"/>
                <w:szCs w:val="20"/>
              </w:rPr>
            </w:pPr>
            <w:r w:rsidRPr="00681664">
              <w:rPr>
                <w:rFonts w:ascii="Arial" w:hAnsi="Arial" w:cs="Arial"/>
                <w:sz w:val="20"/>
                <w:szCs w:val="20"/>
              </w:rPr>
              <w:t>1.5 à 2.5 V</w:t>
            </w:r>
          </w:p>
        </w:tc>
        <w:tc>
          <w:tcPr>
            <w:tcW w:w="1151" w:type="dxa"/>
            <w:vAlign w:val="center"/>
          </w:tcPr>
          <w:p w14:paraId="7047751C" w14:textId="77777777" w:rsidR="001D3C23" w:rsidRPr="00681664" w:rsidRDefault="001D3C23" w:rsidP="00F63704">
            <w:pPr>
              <w:autoSpaceDE w:val="0"/>
              <w:autoSpaceDN w:val="0"/>
              <w:adjustRightInd w:val="0"/>
              <w:jc w:val="center"/>
              <w:rPr>
                <w:rFonts w:ascii="Arial" w:hAnsi="Arial" w:cs="Arial"/>
                <w:sz w:val="20"/>
                <w:szCs w:val="20"/>
              </w:rPr>
            </w:pPr>
            <w:r w:rsidRPr="00681664">
              <w:rPr>
                <w:rFonts w:ascii="Arial" w:hAnsi="Arial" w:cs="Arial"/>
                <w:sz w:val="20"/>
                <w:szCs w:val="20"/>
              </w:rPr>
              <w:t>Bon</w:t>
            </w:r>
          </w:p>
        </w:tc>
      </w:tr>
      <w:tr w:rsidR="001D3C23" w:rsidRPr="00C40916" w14:paraId="4E110383" w14:textId="77777777" w:rsidTr="00F63704">
        <w:trPr>
          <w:trHeight w:val="688"/>
        </w:trPr>
        <w:tc>
          <w:tcPr>
            <w:tcW w:w="1070" w:type="dxa"/>
            <w:vAlign w:val="center"/>
          </w:tcPr>
          <w:p w14:paraId="30709093" w14:textId="77777777" w:rsidR="001D3C23" w:rsidRPr="00E40059" w:rsidRDefault="001D3C23" w:rsidP="00F63704">
            <w:pPr>
              <w:autoSpaceDE w:val="0"/>
              <w:autoSpaceDN w:val="0"/>
              <w:adjustRightInd w:val="0"/>
              <w:jc w:val="center"/>
              <w:rPr>
                <w:rFonts w:ascii="Arial" w:hAnsi="Arial" w:cs="Arial"/>
                <w:color w:val="FF0000"/>
                <w:sz w:val="20"/>
                <w:szCs w:val="20"/>
              </w:rPr>
            </w:pPr>
            <w:r w:rsidRPr="00E40059">
              <w:rPr>
                <w:rFonts w:ascii="Arial" w:hAnsi="Arial" w:cs="Arial"/>
                <w:sz w:val="20"/>
                <w:szCs w:val="20"/>
              </w:rPr>
              <w:t>Signal CAN H</w:t>
            </w:r>
          </w:p>
        </w:tc>
        <w:tc>
          <w:tcPr>
            <w:tcW w:w="1237" w:type="dxa"/>
            <w:vAlign w:val="center"/>
          </w:tcPr>
          <w:p w14:paraId="696720D5" w14:textId="77777777" w:rsidR="001D3C23" w:rsidRPr="00681664" w:rsidRDefault="001D3C23" w:rsidP="00F63704">
            <w:pPr>
              <w:autoSpaceDE w:val="0"/>
              <w:autoSpaceDN w:val="0"/>
              <w:adjustRightInd w:val="0"/>
              <w:jc w:val="center"/>
              <w:rPr>
                <w:rFonts w:ascii="Arial" w:hAnsi="Arial" w:cs="Arial"/>
                <w:sz w:val="20"/>
                <w:szCs w:val="20"/>
              </w:rPr>
            </w:pPr>
            <w:r w:rsidRPr="00681664">
              <w:rPr>
                <w:rFonts w:ascii="Arial" w:hAnsi="Arial" w:cs="Arial"/>
                <w:sz w:val="20"/>
                <w:szCs w:val="20"/>
              </w:rPr>
              <w:t>Oscilloscope</w:t>
            </w:r>
          </w:p>
        </w:tc>
        <w:tc>
          <w:tcPr>
            <w:tcW w:w="1380" w:type="dxa"/>
            <w:vAlign w:val="center"/>
          </w:tcPr>
          <w:p w14:paraId="346373E8"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Contact mis</w:t>
            </w:r>
          </w:p>
        </w:tc>
        <w:tc>
          <w:tcPr>
            <w:tcW w:w="1468" w:type="dxa"/>
            <w:vAlign w:val="center"/>
          </w:tcPr>
          <w:p w14:paraId="66624DAA"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A5 et masse</w:t>
            </w:r>
          </w:p>
        </w:tc>
        <w:tc>
          <w:tcPr>
            <w:tcW w:w="1672" w:type="dxa"/>
          </w:tcPr>
          <w:p w14:paraId="644A7069" w14:textId="77777777" w:rsidR="001D3C23" w:rsidRPr="00681664" w:rsidRDefault="001D3C23" w:rsidP="00F63704">
            <w:pPr>
              <w:autoSpaceDE w:val="0"/>
              <w:autoSpaceDN w:val="0"/>
              <w:adjustRightInd w:val="0"/>
              <w:rPr>
                <w:rFonts w:ascii="Arial" w:hAnsi="Arial" w:cs="Arial"/>
              </w:rPr>
            </w:pPr>
            <w:r w:rsidRPr="00681664">
              <w:rPr>
                <w:noProof/>
              </w:rPr>
              <w:drawing>
                <wp:anchor distT="0" distB="0" distL="114300" distR="114300" simplePos="0" relativeHeight="251950592" behindDoc="1" locked="0" layoutInCell="1" allowOverlap="1" wp14:anchorId="18BFA334" wp14:editId="0AE4B153">
                  <wp:simplePos x="0" y="0"/>
                  <wp:positionH relativeFrom="column">
                    <wp:posOffset>4604</wp:posOffset>
                  </wp:positionH>
                  <wp:positionV relativeFrom="paragraph">
                    <wp:posOffset>211822</wp:posOffset>
                  </wp:positionV>
                  <wp:extent cx="909114" cy="395440"/>
                  <wp:effectExtent l="0" t="0" r="5715" b="5080"/>
                  <wp:wrapTight wrapText="bothSides">
                    <wp:wrapPolygon edited="0">
                      <wp:start x="0" y="0"/>
                      <wp:lineTo x="0" y="20836"/>
                      <wp:lineTo x="21283" y="20836"/>
                      <wp:lineTo x="21283" y="0"/>
                      <wp:lineTo x="0" y="0"/>
                    </wp:wrapPolygon>
                  </wp:wrapTight>
                  <wp:docPr id="78" name="Image 78" descr="Une image contenant bâtiment, po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909114" cy="395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348" w:type="dxa"/>
          </w:tcPr>
          <w:p w14:paraId="16C75D70" w14:textId="77777777" w:rsidR="001D3C23" w:rsidRPr="00681664" w:rsidRDefault="001D3C23" w:rsidP="00F63704">
            <w:pPr>
              <w:autoSpaceDE w:val="0"/>
              <w:autoSpaceDN w:val="0"/>
              <w:adjustRightInd w:val="0"/>
              <w:rPr>
                <w:rFonts w:ascii="Arial" w:hAnsi="Arial" w:cs="Arial"/>
              </w:rPr>
            </w:pPr>
            <w:r w:rsidRPr="00681664">
              <w:rPr>
                <w:noProof/>
              </w:rPr>
              <w:drawing>
                <wp:inline distT="0" distB="0" distL="0" distR="0" wp14:anchorId="02736FCF" wp14:editId="1725F429">
                  <wp:extent cx="607564" cy="31718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607564" cy="317180"/>
                          </a:xfrm>
                          <a:prstGeom prst="rect">
                            <a:avLst/>
                          </a:prstGeom>
                          <a:noFill/>
                          <a:ln>
                            <a:noFill/>
                          </a:ln>
                        </pic:spPr>
                      </pic:pic>
                    </a:graphicData>
                  </a:graphic>
                </wp:inline>
              </w:drawing>
            </w:r>
          </w:p>
        </w:tc>
        <w:tc>
          <w:tcPr>
            <w:tcW w:w="1151" w:type="dxa"/>
            <w:vAlign w:val="center"/>
          </w:tcPr>
          <w:p w14:paraId="79585DBD"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Bon</w:t>
            </w:r>
          </w:p>
        </w:tc>
      </w:tr>
      <w:tr w:rsidR="001D3C23" w:rsidRPr="00C40916" w14:paraId="10674FAC" w14:textId="77777777" w:rsidTr="00F63704">
        <w:trPr>
          <w:trHeight w:val="706"/>
        </w:trPr>
        <w:tc>
          <w:tcPr>
            <w:tcW w:w="1070" w:type="dxa"/>
            <w:vAlign w:val="center"/>
          </w:tcPr>
          <w:p w14:paraId="7DC08922" w14:textId="77777777" w:rsidR="001D3C23" w:rsidRPr="00E40059" w:rsidRDefault="001D3C23" w:rsidP="00F63704">
            <w:pPr>
              <w:autoSpaceDE w:val="0"/>
              <w:autoSpaceDN w:val="0"/>
              <w:adjustRightInd w:val="0"/>
              <w:jc w:val="center"/>
              <w:rPr>
                <w:rFonts w:ascii="Arial" w:hAnsi="Arial" w:cs="Arial"/>
                <w:color w:val="FF0000"/>
                <w:sz w:val="20"/>
                <w:szCs w:val="20"/>
              </w:rPr>
            </w:pPr>
            <w:r w:rsidRPr="00E40059">
              <w:rPr>
                <w:rFonts w:ascii="Arial" w:hAnsi="Arial" w:cs="Arial"/>
                <w:sz w:val="20"/>
                <w:szCs w:val="20"/>
              </w:rPr>
              <w:t>Signal CAN L</w:t>
            </w:r>
          </w:p>
        </w:tc>
        <w:tc>
          <w:tcPr>
            <w:tcW w:w="1237" w:type="dxa"/>
            <w:vAlign w:val="center"/>
          </w:tcPr>
          <w:p w14:paraId="5E59E7AB" w14:textId="77777777" w:rsidR="001D3C23" w:rsidRPr="00681664" w:rsidRDefault="001D3C23" w:rsidP="00F63704">
            <w:pPr>
              <w:autoSpaceDE w:val="0"/>
              <w:autoSpaceDN w:val="0"/>
              <w:adjustRightInd w:val="0"/>
              <w:jc w:val="center"/>
              <w:rPr>
                <w:rFonts w:ascii="Arial" w:hAnsi="Arial" w:cs="Arial"/>
                <w:sz w:val="20"/>
                <w:szCs w:val="20"/>
              </w:rPr>
            </w:pPr>
            <w:r w:rsidRPr="00681664">
              <w:rPr>
                <w:rFonts w:ascii="Arial" w:hAnsi="Arial" w:cs="Arial"/>
                <w:sz w:val="20"/>
                <w:szCs w:val="20"/>
              </w:rPr>
              <w:t>Oscilloscope</w:t>
            </w:r>
          </w:p>
        </w:tc>
        <w:tc>
          <w:tcPr>
            <w:tcW w:w="1380" w:type="dxa"/>
            <w:vAlign w:val="center"/>
          </w:tcPr>
          <w:p w14:paraId="3A1970F3"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Contact mis</w:t>
            </w:r>
          </w:p>
        </w:tc>
        <w:tc>
          <w:tcPr>
            <w:tcW w:w="1468" w:type="dxa"/>
            <w:vAlign w:val="center"/>
          </w:tcPr>
          <w:p w14:paraId="7D0EEE58"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A6 et masse</w:t>
            </w:r>
          </w:p>
        </w:tc>
        <w:tc>
          <w:tcPr>
            <w:tcW w:w="1672" w:type="dxa"/>
          </w:tcPr>
          <w:p w14:paraId="40DA9E87" w14:textId="77777777" w:rsidR="001D3C23" w:rsidRPr="00681664" w:rsidRDefault="001D3C23" w:rsidP="00F63704">
            <w:pPr>
              <w:autoSpaceDE w:val="0"/>
              <w:autoSpaceDN w:val="0"/>
              <w:adjustRightInd w:val="0"/>
              <w:rPr>
                <w:rFonts w:ascii="Arial" w:hAnsi="Arial" w:cs="Arial"/>
              </w:rPr>
            </w:pPr>
            <w:r w:rsidRPr="00681664">
              <w:rPr>
                <w:noProof/>
              </w:rPr>
              <w:drawing>
                <wp:anchor distT="0" distB="0" distL="114300" distR="114300" simplePos="0" relativeHeight="251951616" behindDoc="1" locked="0" layoutInCell="1" allowOverlap="1" wp14:anchorId="6CB74B7D" wp14:editId="4ED7DB84">
                  <wp:simplePos x="0" y="0"/>
                  <wp:positionH relativeFrom="column">
                    <wp:posOffset>4445</wp:posOffset>
                  </wp:positionH>
                  <wp:positionV relativeFrom="paragraph">
                    <wp:posOffset>0</wp:posOffset>
                  </wp:positionV>
                  <wp:extent cx="829310" cy="237490"/>
                  <wp:effectExtent l="0" t="0" r="8890" b="0"/>
                  <wp:wrapTight wrapText="bothSides">
                    <wp:wrapPolygon edited="0">
                      <wp:start x="0" y="0"/>
                      <wp:lineTo x="0" y="19059"/>
                      <wp:lineTo x="21335" y="19059"/>
                      <wp:lineTo x="21335" y="0"/>
                      <wp:lineTo x="0" y="0"/>
                    </wp:wrapPolygon>
                  </wp:wrapTight>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829310" cy="237490"/>
                          </a:xfrm>
                          <a:prstGeom prst="rect">
                            <a:avLst/>
                          </a:prstGeom>
                          <a:noFill/>
                          <a:ln>
                            <a:noFill/>
                          </a:ln>
                        </pic:spPr>
                      </pic:pic>
                    </a:graphicData>
                  </a:graphic>
                  <wp14:sizeRelH relativeFrom="margin">
                    <wp14:pctWidth>0</wp14:pctWidth>
                  </wp14:sizeRelH>
                </wp:anchor>
              </w:drawing>
            </w:r>
          </w:p>
        </w:tc>
        <w:tc>
          <w:tcPr>
            <w:tcW w:w="1348" w:type="dxa"/>
          </w:tcPr>
          <w:p w14:paraId="1E0084ED" w14:textId="77777777" w:rsidR="001D3C23" w:rsidRPr="00681664" w:rsidRDefault="001D3C23" w:rsidP="00F63704">
            <w:pPr>
              <w:autoSpaceDE w:val="0"/>
              <w:autoSpaceDN w:val="0"/>
              <w:adjustRightInd w:val="0"/>
              <w:rPr>
                <w:rFonts w:ascii="Arial" w:hAnsi="Arial" w:cs="Arial"/>
              </w:rPr>
            </w:pPr>
            <w:r w:rsidRPr="00681664">
              <w:rPr>
                <w:noProof/>
              </w:rPr>
              <w:drawing>
                <wp:inline distT="0" distB="0" distL="0" distR="0" wp14:anchorId="4A0D4060" wp14:editId="796B9284">
                  <wp:extent cx="681983" cy="430306"/>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688192" cy="434224"/>
                          </a:xfrm>
                          <a:prstGeom prst="rect">
                            <a:avLst/>
                          </a:prstGeom>
                          <a:noFill/>
                          <a:ln>
                            <a:noFill/>
                          </a:ln>
                        </pic:spPr>
                      </pic:pic>
                    </a:graphicData>
                  </a:graphic>
                </wp:inline>
              </w:drawing>
            </w:r>
          </w:p>
        </w:tc>
        <w:tc>
          <w:tcPr>
            <w:tcW w:w="1151" w:type="dxa"/>
            <w:vAlign w:val="center"/>
          </w:tcPr>
          <w:p w14:paraId="14F83072" w14:textId="77777777" w:rsidR="001D3C23" w:rsidRPr="00681664" w:rsidRDefault="001D3C23" w:rsidP="00F63704">
            <w:pPr>
              <w:autoSpaceDE w:val="0"/>
              <w:autoSpaceDN w:val="0"/>
              <w:adjustRightInd w:val="0"/>
              <w:jc w:val="center"/>
              <w:rPr>
                <w:rFonts w:ascii="Arial" w:hAnsi="Arial" w:cs="Arial"/>
              </w:rPr>
            </w:pPr>
            <w:r w:rsidRPr="00681664">
              <w:rPr>
                <w:rFonts w:ascii="Arial" w:hAnsi="Arial" w:cs="Arial"/>
                <w:sz w:val="20"/>
                <w:szCs w:val="20"/>
              </w:rPr>
              <w:t>Bon</w:t>
            </w:r>
          </w:p>
        </w:tc>
      </w:tr>
      <w:bookmarkEnd w:id="11"/>
    </w:tbl>
    <w:p w14:paraId="66682D2F" w14:textId="77777777" w:rsidR="001D3C23" w:rsidRDefault="001D3C23" w:rsidP="001D3C23">
      <w:pPr>
        <w:autoSpaceDE w:val="0"/>
        <w:autoSpaceDN w:val="0"/>
        <w:adjustRightInd w:val="0"/>
      </w:pPr>
    </w:p>
    <w:p w14:paraId="459A4AA7" w14:textId="77777777" w:rsidR="001D3C23" w:rsidRDefault="001D3C23" w:rsidP="001D3C23">
      <w:pPr>
        <w:autoSpaceDE w:val="0"/>
        <w:autoSpaceDN w:val="0"/>
        <w:adjustRightInd w:val="0"/>
      </w:pPr>
      <w:r w:rsidRPr="00870369">
        <w:rPr>
          <w:b/>
        </w:rPr>
        <w:t>Question</w:t>
      </w:r>
      <w:r>
        <w:rPr>
          <w:b/>
        </w:rPr>
        <w:t xml:space="preserve"> 63</w:t>
      </w:r>
      <w:r w:rsidRPr="00870369">
        <w:rPr>
          <w:b/>
        </w:rPr>
        <w:t> :</w:t>
      </w:r>
      <w:r>
        <w:t xml:space="preserve"> </w:t>
      </w:r>
    </w:p>
    <w:p w14:paraId="4B2EB5B2" w14:textId="77777777" w:rsidR="001D3C23" w:rsidRPr="00681664" w:rsidRDefault="001D3C23" w:rsidP="001D3C23">
      <w:pPr>
        <w:autoSpaceDE w:val="0"/>
        <w:autoSpaceDN w:val="0"/>
        <w:adjustRightInd w:val="0"/>
        <w:rPr>
          <w:rFonts w:eastAsiaTheme="minorHAnsi"/>
          <w:lang w:eastAsia="en-US"/>
        </w:rPr>
      </w:pPr>
      <w:r w:rsidRPr="00681664">
        <w:rPr>
          <w:rFonts w:eastAsiaTheme="minorHAnsi"/>
          <w:lang w:eastAsia="en-US"/>
        </w:rPr>
        <w:t>L’élément défaillant est le capteur de position de l’embrayage.</w:t>
      </w:r>
    </w:p>
    <w:p w14:paraId="59FD3D03" w14:textId="77777777" w:rsidR="001D3C23" w:rsidRPr="00D57B3A" w:rsidRDefault="001D3C23" w:rsidP="001D3C23">
      <w:pPr>
        <w:autoSpaceDE w:val="0"/>
        <w:autoSpaceDN w:val="0"/>
        <w:adjustRightInd w:val="0"/>
        <w:rPr>
          <w:rFonts w:eastAsiaTheme="minorHAnsi"/>
          <w:lang w:eastAsia="en-US"/>
        </w:rPr>
      </w:pPr>
      <w:r w:rsidRPr="00681664">
        <w:rPr>
          <w:rFonts w:eastAsiaTheme="minorHAnsi"/>
          <w:lang w:eastAsia="en-US"/>
        </w:rPr>
        <w:t>Nécessité de déposer la boîte de vitesses pour procéder à son remplacement.</w:t>
      </w:r>
    </w:p>
    <w:p w14:paraId="631A83A4" w14:textId="77777777" w:rsidR="001D3C23" w:rsidRDefault="001D3C23" w:rsidP="001D3C23">
      <w:pPr>
        <w:autoSpaceDE w:val="0"/>
        <w:autoSpaceDN w:val="0"/>
        <w:adjustRightInd w:val="0"/>
      </w:pPr>
      <w:bookmarkStart w:id="12" w:name="_Hlk19970724"/>
      <w:r>
        <w:t xml:space="preserve">Afin d’optimiser l’intervention, le propriétaire demande à ce que l’embrayage ainsi que le piston soient remplacés en même temps que la remise en état de </w:t>
      </w:r>
      <w:r w:rsidRPr="00F43BF1">
        <w:t>l’élément de la question 63.</w:t>
      </w:r>
      <w:r w:rsidRPr="00F22908">
        <w:t xml:space="preserve"> </w:t>
      </w:r>
      <w:r>
        <w:t xml:space="preserve">Les tests effectués avec l’outil Tech </w:t>
      </w:r>
      <w:proofErr w:type="spellStart"/>
      <w:r>
        <w:t>Tool</w:t>
      </w:r>
      <w:proofErr w:type="spellEnd"/>
      <w:r>
        <w:t xml:space="preserve"> (dossier ressources) après échange de cet élément mettent en évidence un défaut toujours présent dans le système bien que le patinage de l’embrayage ne soit plus ressenti lors de l’essai routier. Aucun code défaut n’est apparu, et la partie électrique s’avère être en parfait état.</w:t>
      </w:r>
    </w:p>
    <w:bookmarkEnd w:id="12"/>
    <w:p w14:paraId="0B390578" w14:textId="77777777" w:rsidR="001D3C23" w:rsidRDefault="001D3C23" w:rsidP="001D3C23">
      <w:pPr>
        <w:autoSpaceDE w:val="0"/>
        <w:autoSpaceDN w:val="0"/>
        <w:adjustRightInd w:val="0"/>
      </w:pPr>
    </w:p>
    <w:p w14:paraId="25938CBC" w14:textId="77777777" w:rsidR="001D3C23" w:rsidRDefault="001D3C23" w:rsidP="001D3C23">
      <w:pPr>
        <w:autoSpaceDE w:val="0"/>
        <w:autoSpaceDN w:val="0"/>
        <w:adjustRightInd w:val="0"/>
      </w:pPr>
      <w:r w:rsidRPr="003A35B7">
        <w:rPr>
          <w:b/>
        </w:rPr>
        <w:t xml:space="preserve">Question </w:t>
      </w:r>
      <w:r>
        <w:rPr>
          <w:b/>
        </w:rPr>
        <w:t>64</w:t>
      </w:r>
      <w:r w:rsidRPr="003A35B7">
        <w:rPr>
          <w:b/>
        </w:rPr>
        <w:t> :</w:t>
      </w:r>
      <w:r>
        <w:t xml:space="preserve"> </w:t>
      </w:r>
    </w:p>
    <w:p w14:paraId="288ACE5B" w14:textId="77777777" w:rsidR="001D3C23" w:rsidRPr="00DF768E" w:rsidRDefault="001D3C23" w:rsidP="001D3C23">
      <w:pPr>
        <w:autoSpaceDE w:val="0"/>
        <w:autoSpaceDN w:val="0"/>
        <w:adjustRightInd w:val="0"/>
        <w:rPr>
          <w:rFonts w:eastAsiaTheme="minorHAnsi"/>
          <w:lang w:eastAsia="en-US"/>
        </w:rPr>
      </w:pPr>
      <w:r w:rsidRPr="00DF768E">
        <w:rPr>
          <w:rFonts w:eastAsiaTheme="minorHAnsi"/>
          <w:lang w:eastAsia="en-US"/>
        </w:rPr>
        <w:t>La défaillance du capteur à elle seule n’est pas suffisante.</w:t>
      </w:r>
    </w:p>
    <w:p w14:paraId="04E60AD6" w14:textId="701B4C87" w:rsidR="000B78BF" w:rsidRPr="00DF768E" w:rsidRDefault="001D3C23" w:rsidP="00DF768E">
      <w:pPr>
        <w:autoSpaceDE w:val="0"/>
        <w:autoSpaceDN w:val="0"/>
        <w:adjustRightInd w:val="0"/>
        <w:rPr>
          <w:rFonts w:eastAsiaTheme="minorHAnsi"/>
          <w:lang w:eastAsia="en-US"/>
        </w:rPr>
      </w:pPr>
      <w:r w:rsidRPr="00681664">
        <w:rPr>
          <w:rFonts w:eastAsiaTheme="minorHAnsi"/>
          <w:lang w:eastAsia="en-US"/>
        </w:rPr>
        <w:t xml:space="preserve">Une des électrovannes de désengagement (lent ou rapide) présente un point dur et reste partiellement ouverte bien que sa partie électrique soit en parfait état. Cette communication non souhaitée entre le vérin et la source d’énergie pneumatique crée une action de débrayage partiel qui peut provoquer un patinage. La panne sur le capteur d’embrayage avant qu’elle ne soit réparée ne permettait pas au calculateur de connaître la position précise de celui-ci et donc de compenser par une commande sur une des électrovannes d’engagement. Il faudra donc remplacer le bloc électrovannes CVU, procéder à l’ensemble des tests avec </w:t>
      </w:r>
      <w:r>
        <w:rPr>
          <w:rFonts w:eastAsiaTheme="minorHAnsi"/>
          <w:lang w:eastAsia="en-US"/>
        </w:rPr>
        <w:t>T</w:t>
      </w:r>
      <w:r w:rsidRPr="00681664">
        <w:rPr>
          <w:rFonts w:eastAsiaTheme="minorHAnsi"/>
          <w:lang w:eastAsia="en-US"/>
        </w:rPr>
        <w:t xml:space="preserve">ech </w:t>
      </w:r>
      <w:proofErr w:type="spellStart"/>
      <w:r>
        <w:rPr>
          <w:rFonts w:eastAsiaTheme="minorHAnsi"/>
          <w:lang w:eastAsia="en-US"/>
        </w:rPr>
        <w:t>T</w:t>
      </w:r>
      <w:r w:rsidRPr="00681664">
        <w:rPr>
          <w:rFonts w:eastAsiaTheme="minorHAnsi"/>
          <w:lang w:eastAsia="en-US"/>
        </w:rPr>
        <w:t>ool</w:t>
      </w:r>
      <w:proofErr w:type="spellEnd"/>
      <w:r w:rsidRPr="00681664">
        <w:rPr>
          <w:rFonts w:eastAsiaTheme="minorHAnsi"/>
          <w:lang w:eastAsia="en-US"/>
        </w:rPr>
        <w:t xml:space="preserve"> et essayer de nouveau le véhicule.</w:t>
      </w:r>
    </w:p>
    <w:p w14:paraId="4448D8FF" w14:textId="77777777" w:rsidR="000B78BF" w:rsidRPr="000B78BF" w:rsidRDefault="000B78BF" w:rsidP="000B78BF">
      <w:pPr>
        <w:rPr>
          <w:rFonts w:eastAsia="Arial"/>
        </w:rPr>
      </w:pPr>
    </w:p>
    <w:p w14:paraId="42EE6649" w14:textId="5E4C7066" w:rsidR="00DF768E" w:rsidRDefault="00DF768E">
      <w:pPr>
        <w:spacing w:line="240" w:lineRule="auto"/>
        <w:jc w:val="left"/>
        <w:rPr>
          <w:rFonts w:cs="Times New Roman"/>
          <w:b/>
          <w:sz w:val="24"/>
        </w:rPr>
      </w:pPr>
    </w:p>
    <w:bookmarkEnd w:id="3"/>
    <w:bookmarkEnd w:id="1"/>
    <w:sectPr w:rsidR="00DF768E" w:rsidSect="005E1CAE">
      <w:footerReference w:type="default" r:id="rId31"/>
      <w:pgSz w:w="11906" w:h="16838"/>
      <w:pgMar w:top="1134" w:right="1417" w:bottom="1276"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C7F2E5" w14:textId="77777777" w:rsidR="00844CFA" w:rsidRDefault="00844CFA" w:rsidP="006E1F23">
      <w:r>
        <w:separator/>
      </w:r>
    </w:p>
    <w:p w14:paraId="19BDFAE2" w14:textId="77777777" w:rsidR="00844CFA" w:rsidRDefault="00844CFA" w:rsidP="006E1F23"/>
    <w:p w14:paraId="284E72B7" w14:textId="77777777" w:rsidR="00844CFA" w:rsidRDefault="00844CFA"/>
    <w:p w14:paraId="64939C50" w14:textId="77777777" w:rsidR="00844CFA" w:rsidRDefault="00844CFA" w:rsidP="00CB79B2"/>
  </w:endnote>
  <w:endnote w:type="continuationSeparator" w:id="0">
    <w:p w14:paraId="7AB41672" w14:textId="77777777" w:rsidR="00844CFA" w:rsidRDefault="00844CFA" w:rsidP="006E1F23">
      <w:r>
        <w:continuationSeparator/>
      </w:r>
    </w:p>
    <w:p w14:paraId="69CE1710" w14:textId="77777777" w:rsidR="00844CFA" w:rsidRDefault="00844CFA" w:rsidP="006E1F23"/>
    <w:p w14:paraId="2257A033" w14:textId="77777777" w:rsidR="00844CFA" w:rsidRDefault="00844CFA"/>
    <w:p w14:paraId="16A980C6" w14:textId="77777777" w:rsidR="00844CFA" w:rsidRDefault="00844CFA" w:rsidP="00CB79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28009F" w:csb1="00000000"/>
  </w:font>
  <w:font w:name="ヒラギノ角ゴ Pro W3">
    <w:panose1 w:val="020B0300000000000000"/>
    <w:charset w:val="80"/>
    <w:family w:val="auto"/>
    <w:pitch w:val="variable"/>
    <w:sig w:usb0="E00002FF" w:usb1="7AC7FFFF" w:usb2="00000012" w:usb3="00000000" w:csb0="0002000D" w:csb1="00000000"/>
  </w:font>
  <w:font w:name="Times New Roman Bold Italic">
    <w:panose1 w:val="020B0604020202020204"/>
    <w:charset w:val="00"/>
    <w:family w:val="auto"/>
    <w:pitch w:val="variable"/>
    <w:sig w:usb0="E0000AFF" w:usb1="00007843" w:usb2="00000001" w:usb3="00000000" w:csb0="000001BF" w:csb1="00000000"/>
  </w:font>
  <w:font w:name="Times">
    <w:panose1 w:val="00000500000000020000"/>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2FF" w:usb1="420024FF" w:usb2="00000000" w:usb3="00000000" w:csb0="0000019F" w:csb1="00000000"/>
  </w:font>
  <w:font w:name="Brush Script MT">
    <w:panose1 w:val="03060802040406070304"/>
    <w:charset w:val="86"/>
    <w:family w:val="script"/>
    <w:pitch w:val="variable"/>
    <w:sig w:usb0="00000001" w:usb1="080E0000" w:usb2="00000010" w:usb3="00000000" w:csb0="0025003B" w:csb1="00000000"/>
  </w:font>
  <w:font w:name="French Script MT">
    <w:altName w:val="Segoe Script"/>
    <w:panose1 w:val="020B0604020202020204"/>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E7284A" w14:textId="77777777" w:rsidR="00EA4056" w:rsidRPr="002C2F17" w:rsidRDefault="00EA4056" w:rsidP="00EA4056">
    <w:pPr>
      <w:spacing w:line="240" w:lineRule="auto"/>
      <w:rPr>
        <w:rFonts w:cs="Times New Roman"/>
        <w:bCs/>
        <w:sz w:val="14"/>
        <w:szCs w:val="14"/>
      </w:rPr>
    </w:pPr>
    <w:r w:rsidRPr="00216ABD">
      <w:rPr>
        <w:sz w:val="14"/>
        <w:szCs w:val="14"/>
      </w:rPr>
      <w:t>Rapport du jury CAPLP externe « </w:t>
    </w:r>
    <w:r w:rsidRPr="00216ABD">
      <w:rPr>
        <w:rFonts w:cs="Times New Roman"/>
        <w:bCs/>
        <w:sz w:val="14"/>
        <w:szCs w:val="14"/>
      </w:rPr>
      <w:t>maintenance des véhicules, machines agricoles et engins de chantiers »</w:t>
    </w:r>
    <w:r>
      <w:rPr>
        <w:sz w:val="14"/>
        <w:szCs w:val="14"/>
      </w:rPr>
      <w:t xml:space="preserve"> 2020</w:t>
    </w:r>
    <w:r w:rsidRPr="00216ABD">
      <w:rPr>
        <w:sz w:val="14"/>
        <w:szCs w:val="14"/>
      </w:rPr>
      <w:t xml:space="preserve">              </w:t>
    </w:r>
    <w:r>
      <w:rPr>
        <w:sz w:val="14"/>
        <w:szCs w:val="14"/>
      </w:rPr>
      <w:tab/>
    </w:r>
    <w:r w:rsidRPr="00216ABD">
      <w:rPr>
        <w:sz w:val="14"/>
        <w:szCs w:val="14"/>
      </w:rPr>
      <w:t xml:space="preserve">       Page </w:t>
    </w:r>
    <w:r w:rsidRPr="00216ABD">
      <w:rPr>
        <w:sz w:val="14"/>
        <w:szCs w:val="14"/>
      </w:rPr>
      <w:fldChar w:fldCharType="begin"/>
    </w:r>
    <w:r>
      <w:rPr>
        <w:sz w:val="14"/>
        <w:szCs w:val="14"/>
      </w:rPr>
      <w:instrText>PAGE</w:instrText>
    </w:r>
    <w:r w:rsidRPr="00216ABD">
      <w:rPr>
        <w:sz w:val="14"/>
        <w:szCs w:val="14"/>
      </w:rPr>
      <w:instrText xml:space="preserve">   \* MERGEFORMAT</w:instrText>
    </w:r>
    <w:r w:rsidRPr="00216ABD">
      <w:rPr>
        <w:sz w:val="14"/>
        <w:szCs w:val="14"/>
      </w:rPr>
      <w:fldChar w:fldCharType="separate"/>
    </w:r>
    <w:r>
      <w:rPr>
        <w:sz w:val="14"/>
        <w:szCs w:val="14"/>
      </w:rPr>
      <w:t>11</w:t>
    </w:r>
    <w:r w:rsidRPr="00216ABD">
      <w:rPr>
        <w:sz w:val="14"/>
        <w:szCs w:val="14"/>
      </w:rPr>
      <w:fldChar w:fldCharType="end"/>
    </w:r>
  </w:p>
  <w:p w14:paraId="7FDFF1D0" w14:textId="75ED97D8" w:rsidR="001D3C23" w:rsidRPr="00EA4056" w:rsidRDefault="001D3C23" w:rsidP="00EA405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C1DD93" w14:textId="15199CC8" w:rsidR="0024558F" w:rsidRPr="002C2F17" w:rsidRDefault="0024558F" w:rsidP="002C2F17">
    <w:pPr>
      <w:spacing w:line="240" w:lineRule="auto"/>
      <w:rPr>
        <w:rFonts w:cs="Times New Roman"/>
        <w:bCs/>
        <w:sz w:val="14"/>
        <w:szCs w:val="14"/>
      </w:rPr>
    </w:pPr>
    <w:r w:rsidRPr="00216ABD">
      <w:rPr>
        <w:sz w:val="14"/>
        <w:szCs w:val="14"/>
      </w:rPr>
      <w:t>Rapport du jury CAPLP externe « </w:t>
    </w:r>
    <w:r w:rsidRPr="00216ABD">
      <w:rPr>
        <w:rFonts w:cs="Times New Roman"/>
        <w:bCs/>
        <w:sz w:val="14"/>
        <w:szCs w:val="14"/>
      </w:rPr>
      <w:t>maintenance des véhicules, machines agricoles et engins de chantiers »</w:t>
    </w:r>
    <w:r>
      <w:rPr>
        <w:sz w:val="14"/>
        <w:szCs w:val="14"/>
      </w:rPr>
      <w:t xml:space="preserve"> 2020</w:t>
    </w:r>
    <w:r w:rsidRPr="00216ABD">
      <w:rPr>
        <w:sz w:val="14"/>
        <w:szCs w:val="14"/>
      </w:rPr>
      <w:t xml:space="preserve">              </w:t>
    </w:r>
    <w:r>
      <w:rPr>
        <w:sz w:val="14"/>
        <w:szCs w:val="14"/>
      </w:rPr>
      <w:tab/>
    </w:r>
    <w:r w:rsidRPr="00216ABD">
      <w:rPr>
        <w:sz w:val="14"/>
        <w:szCs w:val="14"/>
      </w:rPr>
      <w:t xml:space="preserve">       Page </w:t>
    </w:r>
    <w:r w:rsidRPr="00216ABD">
      <w:rPr>
        <w:sz w:val="14"/>
        <w:szCs w:val="14"/>
      </w:rPr>
      <w:fldChar w:fldCharType="begin"/>
    </w:r>
    <w:r>
      <w:rPr>
        <w:sz w:val="14"/>
        <w:szCs w:val="14"/>
      </w:rPr>
      <w:instrText>PAGE</w:instrText>
    </w:r>
    <w:r w:rsidRPr="00216ABD">
      <w:rPr>
        <w:sz w:val="14"/>
        <w:szCs w:val="14"/>
      </w:rPr>
      <w:instrText xml:space="preserve">   \* MERGEFORMAT</w:instrText>
    </w:r>
    <w:r w:rsidRPr="00216ABD">
      <w:rPr>
        <w:sz w:val="14"/>
        <w:szCs w:val="14"/>
      </w:rPr>
      <w:fldChar w:fldCharType="separate"/>
    </w:r>
    <w:r w:rsidR="008E5071">
      <w:rPr>
        <w:noProof/>
        <w:sz w:val="14"/>
        <w:szCs w:val="14"/>
      </w:rPr>
      <w:t>21</w:t>
    </w:r>
    <w:r w:rsidRPr="00216ABD">
      <w:rPr>
        <w:sz w:val="14"/>
        <w:szCs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086F45" w14:textId="77777777" w:rsidR="00844CFA" w:rsidRDefault="00844CFA" w:rsidP="006E1F23">
      <w:r>
        <w:separator/>
      </w:r>
    </w:p>
    <w:p w14:paraId="04A19106" w14:textId="77777777" w:rsidR="00844CFA" w:rsidRDefault="00844CFA" w:rsidP="006E1F23"/>
    <w:p w14:paraId="45453652" w14:textId="77777777" w:rsidR="00844CFA" w:rsidRDefault="00844CFA"/>
    <w:p w14:paraId="0B41C8E6" w14:textId="77777777" w:rsidR="00844CFA" w:rsidRDefault="00844CFA" w:rsidP="00CB79B2"/>
  </w:footnote>
  <w:footnote w:type="continuationSeparator" w:id="0">
    <w:p w14:paraId="1D3690AE" w14:textId="77777777" w:rsidR="00844CFA" w:rsidRDefault="00844CFA" w:rsidP="006E1F23">
      <w:r>
        <w:continuationSeparator/>
      </w:r>
    </w:p>
    <w:p w14:paraId="51592F90" w14:textId="77777777" w:rsidR="00844CFA" w:rsidRDefault="00844CFA" w:rsidP="006E1F23"/>
    <w:p w14:paraId="658284AC" w14:textId="77777777" w:rsidR="00844CFA" w:rsidRDefault="00844CFA"/>
    <w:p w14:paraId="5B28A0C3" w14:textId="77777777" w:rsidR="00844CFA" w:rsidRDefault="00844CFA" w:rsidP="00CB79B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2"/>
    <w:multiLevelType w:val="singleLevel"/>
    <w:tmpl w:val="26CCE25C"/>
    <w:lvl w:ilvl="0">
      <w:start w:val="1"/>
      <w:numFmt w:val="bullet"/>
      <w:pStyle w:val="Listepuces3"/>
      <w:lvlText w:val=""/>
      <w:lvlJc w:val="left"/>
      <w:pPr>
        <w:tabs>
          <w:tab w:val="num" w:pos="926"/>
        </w:tabs>
        <w:ind w:left="926" w:hanging="360"/>
      </w:pPr>
      <w:rPr>
        <w:rFonts w:ascii="Symbol" w:hAnsi="Symbol" w:hint="default"/>
      </w:rPr>
    </w:lvl>
  </w:abstractNum>
  <w:abstractNum w:abstractNumId="1" w15:restartNumberingAfterBreak="0">
    <w:nsid w:val="FFFFFFFB"/>
    <w:multiLevelType w:val="multilevel"/>
    <w:tmpl w:val="6F82477A"/>
    <w:lvl w:ilvl="0">
      <w:start w:val="1"/>
      <w:numFmt w:val="upperLetter"/>
      <w:lvlText w:val="%1."/>
      <w:lvlJc w:val="left"/>
      <w:pPr>
        <w:tabs>
          <w:tab w:val="num" w:pos="4111"/>
        </w:tabs>
        <w:ind w:left="4111" w:hanging="708"/>
      </w:pPr>
    </w:lvl>
    <w:lvl w:ilvl="1">
      <w:start w:val="1"/>
      <w:numFmt w:val="upperLetter"/>
      <w:lvlText w:val="%2."/>
      <w:lvlJc w:val="left"/>
      <w:pPr>
        <w:tabs>
          <w:tab w:val="num" w:pos="0"/>
        </w:tabs>
        <w:ind w:left="284" w:hanging="284"/>
      </w:pPr>
    </w:lvl>
    <w:lvl w:ilvl="2">
      <w:start w:val="1"/>
      <w:numFmt w:val="decimal"/>
      <w:pStyle w:val="Titre3"/>
      <w:lvlText w:val="%3."/>
      <w:lvlJc w:val="left"/>
      <w:pPr>
        <w:tabs>
          <w:tab w:val="num" w:pos="0"/>
        </w:tabs>
        <w:ind w:left="1700" w:hanging="708"/>
      </w:pPr>
    </w:lvl>
    <w:lvl w:ilvl="3">
      <w:start w:val="1"/>
      <w:numFmt w:val="lowerLetter"/>
      <w:pStyle w:val="Titre4"/>
      <w:lvlText w:val="%4)"/>
      <w:lvlJc w:val="left"/>
      <w:pPr>
        <w:tabs>
          <w:tab w:val="num" w:pos="0"/>
        </w:tabs>
        <w:ind w:left="2408" w:hanging="708"/>
      </w:pPr>
    </w:lvl>
    <w:lvl w:ilvl="4">
      <w:start w:val="1"/>
      <w:numFmt w:val="decimal"/>
      <w:pStyle w:val="Titre5"/>
      <w:lvlText w:val="(%5)"/>
      <w:lvlJc w:val="left"/>
      <w:pPr>
        <w:tabs>
          <w:tab w:val="num" w:pos="0"/>
        </w:tabs>
        <w:ind w:left="3116" w:hanging="708"/>
      </w:pPr>
    </w:lvl>
    <w:lvl w:ilvl="5">
      <w:start w:val="1"/>
      <w:numFmt w:val="lowerLetter"/>
      <w:pStyle w:val="Titre6"/>
      <w:lvlText w:val="(%6)"/>
      <w:lvlJc w:val="left"/>
      <w:pPr>
        <w:tabs>
          <w:tab w:val="num" w:pos="0"/>
        </w:tabs>
        <w:ind w:left="3824" w:hanging="708"/>
      </w:pPr>
    </w:lvl>
    <w:lvl w:ilvl="6">
      <w:start w:val="1"/>
      <w:numFmt w:val="lowerRoman"/>
      <w:pStyle w:val="Titre7"/>
      <w:lvlText w:val="(%7)"/>
      <w:lvlJc w:val="left"/>
      <w:pPr>
        <w:tabs>
          <w:tab w:val="num" w:pos="0"/>
        </w:tabs>
        <w:ind w:left="4532" w:hanging="708"/>
      </w:pPr>
    </w:lvl>
    <w:lvl w:ilvl="7">
      <w:start w:val="1"/>
      <w:numFmt w:val="lowerLetter"/>
      <w:pStyle w:val="Titre8"/>
      <w:lvlText w:val="(%8)"/>
      <w:lvlJc w:val="left"/>
      <w:pPr>
        <w:tabs>
          <w:tab w:val="num" w:pos="0"/>
        </w:tabs>
        <w:ind w:left="5240" w:hanging="708"/>
      </w:pPr>
    </w:lvl>
    <w:lvl w:ilvl="8">
      <w:start w:val="1"/>
      <w:numFmt w:val="lowerRoman"/>
      <w:pStyle w:val="Titre9"/>
      <w:lvlText w:val="(%9)"/>
      <w:lvlJc w:val="left"/>
      <w:pPr>
        <w:tabs>
          <w:tab w:val="num" w:pos="0"/>
        </w:tabs>
        <w:ind w:left="5948" w:hanging="708"/>
      </w:pPr>
    </w:lvl>
  </w:abstractNum>
  <w:abstractNum w:abstractNumId="2"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15:restartNumberingAfterBreak="0">
    <w:nsid w:val="00000005"/>
    <w:multiLevelType w:val="singleLevel"/>
    <w:tmpl w:val="00000005"/>
    <w:name w:val="WW8Num5"/>
    <w:lvl w:ilvl="0">
      <w:numFmt w:val="bullet"/>
      <w:lvlText w:val="-"/>
      <w:lvlJc w:val="left"/>
      <w:pPr>
        <w:tabs>
          <w:tab w:val="num" w:pos="720"/>
        </w:tabs>
        <w:ind w:left="720" w:hanging="360"/>
      </w:pPr>
      <w:rPr>
        <w:rFonts w:ascii="Times New Roman" w:hAnsi="Times New Roman"/>
      </w:rPr>
    </w:lvl>
  </w:abstractNum>
  <w:abstractNum w:abstractNumId="5" w15:restartNumberingAfterBreak="0">
    <w:nsid w:val="00000006"/>
    <w:multiLevelType w:val="singleLevel"/>
    <w:tmpl w:val="00000006"/>
    <w:name w:val="WW8Num6"/>
    <w:lvl w:ilvl="0">
      <w:start w:val="1"/>
      <w:numFmt w:val="decimal"/>
      <w:lvlText w:val="%1."/>
      <w:lvlJc w:val="left"/>
      <w:pPr>
        <w:tabs>
          <w:tab w:val="num" w:pos="720"/>
        </w:tabs>
        <w:ind w:left="720" w:hanging="360"/>
      </w:pPr>
    </w:lvl>
  </w:abstractNum>
  <w:abstractNum w:abstractNumId="6" w15:restartNumberingAfterBreak="0">
    <w:nsid w:val="0000000A"/>
    <w:multiLevelType w:val="singleLevel"/>
    <w:tmpl w:val="0000000A"/>
    <w:name w:val="WW8Num10"/>
    <w:lvl w:ilvl="0">
      <w:start w:val="4"/>
      <w:numFmt w:val="bullet"/>
      <w:lvlText w:val="-"/>
      <w:lvlJc w:val="left"/>
      <w:pPr>
        <w:tabs>
          <w:tab w:val="num" w:pos="1068"/>
        </w:tabs>
        <w:ind w:left="1068" w:hanging="360"/>
      </w:pPr>
      <w:rPr>
        <w:rFonts w:ascii="Times New Roman" w:hAnsi="Times New Roman" w:cs="Arial"/>
      </w:rPr>
    </w:lvl>
  </w:abstractNum>
  <w:abstractNum w:abstractNumId="7" w15:restartNumberingAfterBreak="0">
    <w:nsid w:val="0CC75B3A"/>
    <w:multiLevelType w:val="hybridMultilevel"/>
    <w:tmpl w:val="2242C6A6"/>
    <w:lvl w:ilvl="0" w:tplc="65C4767E">
      <w:start w:val="1"/>
      <w:numFmt w:val="upperLetter"/>
      <w:lvlText w:val="%1."/>
      <w:lvlJc w:val="left"/>
      <w:pPr>
        <w:ind w:left="720" w:hanging="360"/>
      </w:pPr>
    </w:lvl>
    <w:lvl w:ilvl="1" w:tplc="4670AEDE">
      <w:start w:val="1"/>
      <w:numFmt w:val="lowerLetter"/>
      <w:lvlText w:val="%2."/>
      <w:lvlJc w:val="left"/>
      <w:pPr>
        <w:ind w:left="1440" w:hanging="360"/>
      </w:pPr>
    </w:lvl>
    <w:lvl w:ilvl="2" w:tplc="1388B214">
      <w:start w:val="1"/>
      <w:numFmt w:val="lowerRoman"/>
      <w:lvlText w:val="%3."/>
      <w:lvlJc w:val="right"/>
      <w:pPr>
        <w:ind w:left="2160" w:hanging="180"/>
      </w:pPr>
    </w:lvl>
    <w:lvl w:ilvl="3" w:tplc="4664C6CC">
      <w:start w:val="1"/>
      <w:numFmt w:val="decimal"/>
      <w:lvlText w:val="%4."/>
      <w:lvlJc w:val="left"/>
      <w:pPr>
        <w:ind w:left="2880" w:hanging="360"/>
      </w:pPr>
    </w:lvl>
    <w:lvl w:ilvl="4" w:tplc="10502772">
      <w:start w:val="1"/>
      <w:numFmt w:val="lowerLetter"/>
      <w:lvlText w:val="%5."/>
      <w:lvlJc w:val="left"/>
      <w:pPr>
        <w:ind w:left="3600" w:hanging="360"/>
      </w:pPr>
    </w:lvl>
    <w:lvl w:ilvl="5" w:tplc="B16853A2">
      <w:start w:val="1"/>
      <w:numFmt w:val="lowerRoman"/>
      <w:lvlText w:val="%6."/>
      <w:lvlJc w:val="right"/>
      <w:pPr>
        <w:ind w:left="4320" w:hanging="180"/>
      </w:pPr>
    </w:lvl>
    <w:lvl w:ilvl="6" w:tplc="BFD60ACC">
      <w:start w:val="1"/>
      <w:numFmt w:val="decimal"/>
      <w:lvlText w:val="%7."/>
      <w:lvlJc w:val="left"/>
      <w:pPr>
        <w:ind w:left="5040" w:hanging="360"/>
      </w:pPr>
    </w:lvl>
    <w:lvl w:ilvl="7" w:tplc="A3E63C28">
      <w:start w:val="1"/>
      <w:numFmt w:val="lowerLetter"/>
      <w:lvlText w:val="%8."/>
      <w:lvlJc w:val="left"/>
      <w:pPr>
        <w:ind w:left="5760" w:hanging="360"/>
      </w:pPr>
    </w:lvl>
    <w:lvl w:ilvl="8" w:tplc="4EE2B376">
      <w:start w:val="1"/>
      <w:numFmt w:val="lowerRoman"/>
      <w:lvlText w:val="%9."/>
      <w:lvlJc w:val="right"/>
      <w:pPr>
        <w:ind w:left="6480" w:hanging="180"/>
      </w:pPr>
    </w:lvl>
  </w:abstractNum>
  <w:abstractNum w:abstractNumId="8" w15:restartNumberingAfterBreak="0">
    <w:nsid w:val="0ECE2597"/>
    <w:multiLevelType w:val="hybridMultilevel"/>
    <w:tmpl w:val="70FCEDD6"/>
    <w:lvl w:ilvl="0" w:tplc="11A0805A">
      <w:start w:val="9"/>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F1B1F93"/>
    <w:multiLevelType w:val="hybridMultilevel"/>
    <w:tmpl w:val="F80474DA"/>
    <w:name w:val="WW8Num3222222"/>
    <w:lvl w:ilvl="0" w:tplc="991EB37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70F4F40"/>
    <w:multiLevelType w:val="hybridMultilevel"/>
    <w:tmpl w:val="52E6D15E"/>
    <w:lvl w:ilvl="0" w:tplc="C4DE2636">
      <w:start w:val="1"/>
      <w:numFmt w:val="decimal"/>
      <w:lvlText w:val="Q2.%1"/>
      <w:lvlJc w:val="left"/>
      <w:pPr>
        <w:ind w:left="424" w:hanging="360"/>
      </w:pPr>
      <w:rPr>
        <w:rFonts w:hint="default"/>
      </w:rPr>
    </w:lvl>
    <w:lvl w:ilvl="1" w:tplc="040C0019" w:tentative="1">
      <w:start w:val="1"/>
      <w:numFmt w:val="lowerLetter"/>
      <w:lvlText w:val="%2."/>
      <w:lvlJc w:val="left"/>
      <w:pPr>
        <w:ind w:left="1144" w:hanging="360"/>
      </w:pPr>
    </w:lvl>
    <w:lvl w:ilvl="2" w:tplc="040C001B" w:tentative="1">
      <w:start w:val="1"/>
      <w:numFmt w:val="lowerRoman"/>
      <w:lvlText w:val="%3."/>
      <w:lvlJc w:val="right"/>
      <w:pPr>
        <w:ind w:left="1864" w:hanging="180"/>
      </w:pPr>
    </w:lvl>
    <w:lvl w:ilvl="3" w:tplc="040C000F" w:tentative="1">
      <w:start w:val="1"/>
      <w:numFmt w:val="decimal"/>
      <w:lvlText w:val="%4."/>
      <w:lvlJc w:val="left"/>
      <w:pPr>
        <w:ind w:left="2584" w:hanging="360"/>
      </w:pPr>
    </w:lvl>
    <w:lvl w:ilvl="4" w:tplc="040C0019" w:tentative="1">
      <w:start w:val="1"/>
      <w:numFmt w:val="lowerLetter"/>
      <w:lvlText w:val="%5."/>
      <w:lvlJc w:val="left"/>
      <w:pPr>
        <w:ind w:left="3304" w:hanging="360"/>
      </w:pPr>
    </w:lvl>
    <w:lvl w:ilvl="5" w:tplc="040C001B" w:tentative="1">
      <w:start w:val="1"/>
      <w:numFmt w:val="lowerRoman"/>
      <w:lvlText w:val="%6."/>
      <w:lvlJc w:val="right"/>
      <w:pPr>
        <w:ind w:left="4024" w:hanging="180"/>
      </w:pPr>
    </w:lvl>
    <w:lvl w:ilvl="6" w:tplc="040C000F" w:tentative="1">
      <w:start w:val="1"/>
      <w:numFmt w:val="decimal"/>
      <w:lvlText w:val="%7."/>
      <w:lvlJc w:val="left"/>
      <w:pPr>
        <w:ind w:left="4744" w:hanging="360"/>
      </w:pPr>
    </w:lvl>
    <w:lvl w:ilvl="7" w:tplc="040C0019" w:tentative="1">
      <w:start w:val="1"/>
      <w:numFmt w:val="lowerLetter"/>
      <w:lvlText w:val="%8."/>
      <w:lvlJc w:val="left"/>
      <w:pPr>
        <w:ind w:left="5464" w:hanging="360"/>
      </w:pPr>
    </w:lvl>
    <w:lvl w:ilvl="8" w:tplc="040C001B" w:tentative="1">
      <w:start w:val="1"/>
      <w:numFmt w:val="lowerRoman"/>
      <w:lvlText w:val="%9."/>
      <w:lvlJc w:val="right"/>
      <w:pPr>
        <w:ind w:left="6184" w:hanging="180"/>
      </w:pPr>
    </w:lvl>
  </w:abstractNum>
  <w:abstractNum w:abstractNumId="11" w15:restartNumberingAfterBreak="0">
    <w:nsid w:val="177B6FF9"/>
    <w:multiLevelType w:val="hybridMultilevel"/>
    <w:tmpl w:val="E696A2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C076239"/>
    <w:multiLevelType w:val="multilevel"/>
    <w:tmpl w:val="DC0EC58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15:restartNumberingAfterBreak="0">
    <w:nsid w:val="1E107AB1"/>
    <w:multiLevelType w:val="hybridMultilevel"/>
    <w:tmpl w:val="5CFCA300"/>
    <w:name w:val="WW8Num32222222"/>
    <w:lvl w:ilvl="0" w:tplc="991EB37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6BA65D7"/>
    <w:multiLevelType w:val="hybridMultilevel"/>
    <w:tmpl w:val="5178004A"/>
    <w:lvl w:ilvl="0" w:tplc="78E2F848">
      <w:start w:val="1"/>
      <w:numFmt w:val="upperLetter"/>
      <w:lvlText w:val="%1."/>
      <w:lvlJc w:val="left"/>
      <w:pPr>
        <w:ind w:left="720" w:hanging="360"/>
      </w:pPr>
    </w:lvl>
    <w:lvl w:ilvl="1" w:tplc="9780A46C">
      <w:start w:val="1"/>
      <w:numFmt w:val="lowerLetter"/>
      <w:lvlText w:val="%2."/>
      <w:lvlJc w:val="left"/>
      <w:pPr>
        <w:ind w:left="1440" w:hanging="360"/>
      </w:pPr>
    </w:lvl>
    <w:lvl w:ilvl="2" w:tplc="40FED57C">
      <w:start w:val="1"/>
      <w:numFmt w:val="lowerRoman"/>
      <w:lvlText w:val="%3."/>
      <w:lvlJc w:val="right"/>
      <w:pPr>
        <w:ind w:left="2160" w:hanging="180"/>
      </w:pPr>
    </w:lvl>
    <w:lvl w:ilvl="3" w:tplc="A920BCDC">
      <w:start w:val="1"/>
      <w:numFmt w:val="decimal"/>
      <w:lvlText w:val="%4."/>
      <w:lvlJc w:val="left"/>
      <w:pPr>
        <w:ind w:left="2880" w:hanging="360"/>
      </w:pPr>
    </w:lvl>
    <w:lvl w:ilvl="4" w:tplc="DDFCCA1A">
      <w:start w:val="1"/>
      <w:numFmt w:val="lowerLetter"/>
      <w:lvlText w:val="%5."/>
      <w:lvlJc w:val="left"/>
      <w:pPr>
        <w:ind w:left="3600" w:hanging="360"/>
      </w:pPr>
    </w:lvl>
    <w:lvl w:ilvl="5" w:tplc="F6CCB280">
      <w:start w:val="1"/>
      <w:numFmt w:val="lowerRoman"/>
      <w:lvlText w:val="%6."/>
      <w:lvlJc w:val="right"/>
      <w:pPr>
        <w:ind w:left="4320" w:hanging="180"/>
      </w:pPr>
    </w:lvl>
    <w:lvl w:ilvl="6" w:tplc="48E03A94">
      <w:start w:val="1"/>
      <w:numFmt w:val="decimal"/>
      <w:lvlText w:val="%7."/>
      <w:lvlJc w:val="left"/>
      <w:pPr>
        <w:ind w:left="5040" w:hanging="360"/>
      </w:pPr>
    </w:lvl>
    <w:lvl w:ilvl="7" w:tplc="D3C852F8">
      <w:start w:val="1"/>
      <w:numFmt w:val="lowerLetter"/>
      <w:lvlText w:val="%8."/>
      <w:lvlJc w:val="left"/>
      <w:pPr>
        <w:ind w:left="5760" w:hanging="360"/>
      </w:pPr>
    </w:lvl>
    <w:lvl w:ilvl="8" w:tplc="6BE6B1B2">
      <w:start w:val="1"/>
      <w:numFmt w:val="lowerRoman"/>
      <w:lvlText w:val="%9."/>
      <w:lvlJc w:val="right"/>
      <w:pPr>
        <w:ind w:left="6480" w:hanging="180"/>
      </w:pPr>
    </w:lvl>
  </w:abstractNum>
  <w:abstractNum w:abstractNumId="15" w15:restartNumberingAfterBreak="0">
    <w:nsid w:val="26E84799"/>
    <w:multiLevelType w:val="hybridMultilevel"/>
    <w:tmpl w:val="13DAE056"/>
    <w:lvl w:ilvl="0" w:tplc="EA3EE46E">
      <w:start w:val="1"/>
      <w:numFmt w:val="decimal"/>
      <w:lvlText w:val="Q1.%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6EA0E75"/>
    <w:multiLevelType w:val="hybridMultilevel"/>
    <w:tmpl w:val="7F844C1A"/>
    <w:lvl w:ilvl="0" w:tplc="18828210">
      <w:start w:val="1"/>
      <w:numFmt w:val="upperLetter"/>
      <w:lvlText w:val="%1."/>
      <w:lvlJc w:val="left"/>
      <w:pPr>
        <w:ind w:left="720" w:hanging="360"/>
      </w:pPr>
    </w:lvl>
    <w:lvl w:ilvl="1" w:tplc="20FCB080">
      <w:start w:val="1"/>
      <w:numFmt w:val="lowerLetter"/>
      <w:lvlText w:val="%2."/>
      <w:lvlJc w:val="left"/>
      <w:pPr>
        <w:ind w:left="1440" w:hanging="360"/>
      </w:pPr>
    </w:lvl>
    <w:lvl w:ilvl="2" w:tplc="A210BF7A">
      <w:start w:val="1"/>
      <w:numFmt w:val="lowerRoman"/>
      <w:lvlText w:val="%3."/>
      <w:lvlJc w:val="right"/>
      <w:pPr>
        <w:ind w:left="2160" w:hanging="180"/>
      </w:pPr>
    </w:lvl>
    <w:lvl w:ilvl="3" w:tplc="51C427CC">
      <w:start w:val="1"/>
      <w:numFmt w:val="decimal"/>
      <w:lvlText w:val="%4."/>
      <w:lvlJc w:val="left"/>
      <w:pPr>
        <w:ind w:left="2880" w:hanging="360"/>
      </w:pPr>
    </w:lvl>
    <w:lvl w:ilvl="4" w:tplc="16401040">
      <w:start w:val="1"/>
      <w:numFmt w:val="lowerLetter"/>
      <w:lvlText w:val="%5."/>
      <w:lvlJc w:val="left"/>
      <w:pPr>
        <w:ind w:left="3600" w:hanging="360"/>
      </w:pPr>
    </w:lvl>
    <w:lvl w:ilvl="5" w:tplc="AE86F798">
      <w:start w:val="1"/>
      <w:numFmt w:val="lowerRoman"/>
      <w:lvlText w:val="%6."/>
      <w:lvlJc w:val="right"/>
      <w:pPr>
        <w:ind w:left="4320" w:hanging="180"/>
      </w:pPr>
    </w:lvl>
    <w:lvl w:ilvl="6" w:tplc="14901FC2">
      <w:start w:val="1"/>
      <w:numFmt w:val="decimal"/>
      <w:lvlText w:val="%7."/>
      <w:lvlJc w:val="left"/>
      <w:pPr>
        <w:ind w:left="5040" w:hanging="360"/>
      </w:pPr>
    </w:lvl>
    <w:lvl w:ilvl="7" w:tplc="96CC8B50">
      <w:start w:val="1"/>
      <w:numFmt w:val="lowerLetter"/>
      <w:lvlText w:val="%8."/>
      <w:lvlJc w:val="left"/>
      <w:pPr>
        <w:ind w:left="5760" w:hanging="360"/>
      </w:pPr>
    </w:lvl>
    <w:lvl w:ilvl="8" w:tplc="1DE08AE0">
      <w:start w:val="1"/>
      <w:numFmt w:val="lowerRoman"/>
      <w:lvlText w:val="%9."/>
      <w:lvlJc w:val="right"/>
      <w:pPr>
        <w:ind w:left="6480" w:hanging="180"/>
      </w:pPr>
    </w:lvl>
  </w:abstractNum>
  <w:abstractNum w:abstractNumId="17" w15:restartNumberingAfterBreak="0">
    <w:nsid w:val="338B27BE"/>
    <w:multiLevelType w:val="hybridMultilevel"/>
    <w:tmpl w:val="A4D4FD04"/>
    <w:name w:val="WW8Num3222"/>
    <w:lvl w:ilvl="0" w:tplc="991EB37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45D1AA3"/>
    <w:multiLevelType w:val="hybridMultilevel"/>
    <w:tmpl w:val="E12C136C"/>
    <w:lvl w:ilvl="0" w:tplc="FFFFFFFF">
      <w:start w:val="1"/>
      <w:numFmt w:val="bullet"/>
      <w:lvlText w:val=""/>
      <w:lvlJc w:val="left"/>
      <w:pPr>
        <w:tabs>
          <w:tab w:val="num" w:pos="1068"/>
        </w:tabs>
        <w:ind w:left="1068" w:hanging="360"/>
      </w:pPr>
      <w:rPr>
        <w:rFonts w:ascii="Wingdings" w:hAnsi="Wingdings" w:hint="default"/>
        <w:color w:val="auto"/>
      </w:rPr>
    </w:lvl>
    <w:lvl w:ilvl="1" w:tplc="DFDEEAAC">
      <w:start w:val="1"/>
      <w:numFmt w:val="bullet"/>
      <w:pStyle w:val="Questions"/>
      <w:lvlText w:val=""/>
      <w:lvlJc w:val="left"/>
      <w:pPr>
        <w:tabs>
          <w:tab w:val="num" w:pos="1044"/>
        </w:tabs>
        <w:ind w:left="1044" w:hanging="360"/>
      </w:pPr>
      <w:rPr>
        <w:rFonts w:ascii="Symbol" w:hAnsi="Symbol" w:hint="default"/>
        <w:color w:val="auto"/>
      </w:rPr>
    </w:lvl>
    <w:lvl w:ilvl="2" w:tplc="FFFFFFFF" w:tentative="1">
      <w:start w:val="1"/>
      <w:numFmt w:val="bullet"/>
      <w:lvlText w:val=""/>
      <w:lvlJc w:val="left"/>
      <w:pPr>
        <w:tabs>
          <w:tab w:val="num" w:pos="1764"/>
        </w:tabs>
        <w:ind w:left="1764" w:hanging="360"/>
      </w:pPr>
      <w:rPr>
        <w:rFonts w:ascii="Wingdings" w:hAnsi="Wingdings" w:hint="default"/>
      </w:rPr>
    </w:lvl>
    <w:lvl w:ilvl="3" w:tplc="FFFFFFFF" w:tentative="1">
      <w:start w:val="1"/>
      <w:numFmt w:val="bullet"/>
      <w:lvlText w:val=""/>
      <w:lvlJc w:val="left"/>
      <w:pPr>
        <w:tabs>
          <w:tab w:val="num" w:pos="2484"/>
        </w:tabs>
        <w:ind w:left="2484" w:hanging="360"/>
      </w:pPr>
      <w:rPr>
        <w:rFonts w:ascii="Symbol" w:hAnsi="Symbol" w:hint="default"/>
      </w:rPr>
    </w:lvl>
    <w:lvl w:ilvl="4" w:tplc="FFFFFFFF" w:tentative="1">
      <w:start w:val="1"/>
      <w:numFmt w:val="bullet"/>
      <w:lvlText w:val="o"/>
      <w:lvlJc w:val="left"/>
      <w:pPr>
        <w:tabs>
          <w:tab w:val="num" w:pos="3204"/>
        </w:tabs>
        <w:ind w:left="3204" w:hanging="360"/>
      </w:pPr>
      <w:rPr>
        <w:rFonts w:ascii="Courier New" w:hAnsi="Courier New" w:cs="Courier New" w:hint="default"/>
      </w:rPr>
    </w:lvl>
    <w:lvl w:ilvl="5" w:tplc="FFFFFFFF" w:tentative="1">
      <w:start w:val="1"/>
      <w:numFmt w:val="bullet"/>
      <w:lvlText w:val=""/>
      <w:lvlJc w:val="left"/>
      <w:pPr>
        <w:tabs>
          <w:tab w:val="num" w:pos="3924"/>
        </w:tabs>
        <w:ind w:left="3924" w:hanging="360"/>
      </w:pPr>
      <w:rPr>
        <w:rFonts w:ascii="Wingdings" w:hAnsi="Wingdings" w:hint="default"/>
      </w:rPr>
    </w:lvl>
    <w:lvl w:ilvl="6" w:tplc="FFFFFFFF" w:tentative="1">
      <w:start w:val="1"/>
      <w:numFmt w:val="bullet"/>
      <w:lvlText w:val=""/>
      <w:lvlJc w:val="left"/>
      <w:pPr>
        <w:tabs>
          <w:tab w:val="num" w:pos="4644"/>
        </w:tabs>
        <w:ind w:left="4644" w:hanging="360"/>
      </w:pPr>
      <w:rPr>
        <w:rFonts w:ascii="Symbol" w:hAnsi="Symbol" w:hint="default"/>
      </w:rPr>
    </w:lvl>
    <w:lvl w:ilvl="7" w:tplc="FFFFFFFF" w:tentative="1">
      <w:start w:val="1"/>
      <w:numFmt w:val="bullet"/>
      <w:lvlText w:val="o"/>
      <w:lvlJc w:val="left"/>
      <w:pPr>
        <w:tabs>
          <w:tab w:val="num" w:pos="5364"/>
        </w:tabs>
        <w:ind w:left="5364" w:hanging="360"/>
      </w:pPr>
      <w:rPr>
        <w:rFonts w:ascii="Courier New" w:hAnsi="Courier New" w:cs="Courier New" w:hint="default"/>
      </w:rPr>
    </w:lvl>
    <w:lvl w:ilvl="8" w:tplc="FFFFFFFF" w:tentative="1">
      <w:start w:val="1"/>
      <w:numFmt w:val="bullet"/>
      <w:lvlText w:val=""/>
      <w:lvlJc w:val="left"/>
      <w:pPr>
        <w:tabs>
          <w:tab w:val="num" w:pos="6084"/>
        </w:tabs>
        <w:ind w:left="6084" w:hanging="360"/>
      </w:pPr>
      <w:rPr>
        <w:rFonts w:ascii="Wingdings" w:hAnsi="Wingdings" w:hint="default"/>
      </w:rPr>
    </w:lvl>
  </w:abstractNum>
  <w:abstractNum w:abstractNumId="19" w15:restartNumberingAfterBreak="0">
    <w:nsid w:val="36C722EC"/>
    <w:multiLevelType w:val="hybridMultilevel"/>
    <w:tmpl w:val="004E0F30"/>
    <w:lvl w:ilvl="0" w:tplc="1B9A65A2">
      <w:start w:val="1"/>
      <w:numFmt w:val="bullet"/>
      <w:pStyle w:val="Style1"/>
      <w:lvlText w:val=""/>
      <w:lvlJc w:val="left"/>
      <w:pPr>
        <w:tabs>
          <w:tab w:val="num" w:pos="1021"/>
        </w:tabs>
        <w:ind w:left="1021" w:hanging="453"/>
      </w:pPr>
      <w:rPr>
        <w:rFonts w:ascii="Symbol" w:hAnsi="Symbol" w:hint="default"/>
        <w:color w:val="auto"/>
      </w:rPr>
    </w:lvl>
    <w:lvl w:ilvl="1" w:tplc="32A8AC2A">
      <w:start w:val="1"/>
      <w:numFmt w:val="bullet"/>
      <w:lvlText w:val=""/>
      <w:lvlJc w:val="left"/>
      <w:pPr>
        <w:tabs>
          <w:tab w:val="num" w:pos="513"/>
        </w:tabs>
        <w:ind w:left="1364" w:hanging="284"/>
      </w:pPr>
      <w:rPr>
        <w:rFonts w:ascii="Wingdings" w:hAnsi="Wingdings" w:hint="default"/>
        <w:color w:val="auto"/>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90A6C7F"/>
    <w:multiLevelType w:val="hybridMultilevel"/>
    <w:tmpl w:val="E188E1F6"/>
    <w:name w:val="WW8Num22"/>
    <w:lvl w:ilvl="0" w:tplc="39F00BB0">
      <w:start w:val="1"/>
      <w:numFmt w:val="upperLetter"/>
      <w:lvlText w:val="%1."/>
      <w:lvlJc w:val="left"/>
      <w:pPr>
        <w:ind w:left="360" w:hanging="360"/>
      </w:pPr>
      <w:rPr>
        <w:rFonts w:hint="default"/>
      </w:rPr>
    </w:lvl>
    <w:lvl w:ilvl="1" w:tplc="040C0019" w:tentative="1">
      <w:start w:val="1"/>
      <w:numFmt w:val="lowerLetter"/>
      <w:lvlText w:val="%2."/>
      <w:lvlJc w:val="left"/>
      <w:pPr>
        <w:ind w:left="796" w:hanging="360"/>
      </w:pPr>
    </w:lvl>
    <w:lvl w:ilvl="2" w:tplc="040C001B" w:tentative="1">
      <w:start w:val="1"/>
      <w:numFmt w:val="lowerRoman"/>
      <w:lvlText w:val="%3."/>
      <w:lvlJc w:val="right"/>
      <w:pPr>
        <w:ind w:left="1516" w:hanging="180"/>
      </w:pPr>
    </w:lvl>
    <w:lvl w:ilvl="3" w:tplc="040C000F" w:tentative="1">
      <w:start w:val="1"/>
      <w:numFmt w:val="decimal"/>
      <w:lvlText w:val="%4."/>
      <w:lvlJc w:val="left"/>
      <w:pPr>
        <w:ind w:left="2236" w:hanging="360"/>
      </w:pPr>
    </w:lvl>
    <w:lvl w:ilvl="4" w:tplc="040C0019" w:tentative="1">
      <w:start w:val="1"/>
      <w:numFmt w:val="lowerLetter"/>
      <w:lvlText w:val="%5."/>
      <w:lvlJc w:val="left"/>
      <w:pPr>
        <w:ind w:left="2956" w:hanging="360"/>
      </w:pPr>
    </w:lvl>
    <w:lvl w:ilvl="5" w:tplc="040C001B" w:tentative="1">
      <w:start w:val="1"/>
      <w:numFmt w:val="lowerRoman"/>
      <w:lvlText w:val="%6."/>
      <w:lvlJc w:val="right"/>
      <w:pPr>
        <w:ind w:left="3676" w:hanging="180"/>
      </w:pPr>
    </w:lvl>
    <w:lvl w:ilvl="6" w:tplc="040C000F" w:tentative="1">
      <w:start w:val="1"/>
      <w:numFmt w:val="decimal"/>
      <w:lvlText w:val="%7."/>
      <w:lvlJc w:val="left"/>
      <w:pPr>
        <w:ind w:left="4396" w:hanging="360"/>
      </w:pPr>
    </w:lvl>
    <w:lvl w:ilvl="7" w:tplc="040C0019" w:tentative="1">
      <w:start w:val="1"/>
      <w:numFmt w:val="lowerLetter"/>
      <w:lvlText w:val="%8."/>
      <w:lvlJc w:val="left"/>
      <w:pPr>
        <w:ind w:left="5116" w:hanging="360"/>
      </w:pPr>
    </w:lvl>
    <w:lvl w:ilvl="8" w:tplc="040C001B" w:tentative="1">
      <w:start w:val="1"/>
      <w:numFmt w:val="lowerRoman"/>
      <w:lvlText w:val="%9."/>
      <w:lvlJc w:val="right"/>
      <w:pPr>
        <w:ind w:left="5836" w:hanging="180"/>
      </w:pPr>
    </w:lvl>
  </w:abstractNum>
  <w:abstractNum w:abstractNumId="21" w15:restartNumberingAfterBreak="0">
    <w:nsid w:val="39232FC7"/>
    <w:multiLevelType w:val="hybridMultilevel"/>
    <w:tmpl w:val="2C30768E"/>
    <w:lvl w:ilvl="0" w:tplc="991EB37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B590277"/>
    <w:multiLevelType w:val="hybridMultilevel"/>
    <w:tmpl w:val="FFA2A0F8"/>
    <w:lvl w:ilvl="0" w:tplc="5A247D02">
      <w:start w:val="2"/>
      <w:numFmt w:val="bullet"/>
      <w:lvlText w:val="-"/>
      <w:lvlJc w:val="left"/>
      <w:pPr>
        <w:ind w:left="1065" w:hanging="360"/>
      </w:pPr>
      <w:rPr>
        <w:rFonts w:ascii="Arial" w:eastAsia="MS Mincho" w:hAnsi="Arial" w:cs="Arial" w:hint="default"/>
      </w:rPr>
    </w:lvl>
    <w:lvl w:ilvl="1" w:tplc="040C0003">
      <w:start w:val="1"/>
      <w:numFmt w:val="bullet"/>
      <w:lvlText w:val="o"/>
      <w:lvlJc w:val="left"/>
      <w:pPr>
        <w:ind w:left="1785" w:hanging="360"/>
      </w:pPr>
      <w:rPr>
        <w:rFonts w:ascii="Courier New" w:hAnsi="Courier New" w:cs="Courier New" w:hint="default"/>
      </w:rPr>
    </w:lvl>
    <w:lvl w:ilvl="2" w:tplc="040C0005">
      <w:start w:val="1"/>
      <w:numFmt w:val="bullet"/>
      <w:lvlText w:val=""/>
      <w:lvlJc w:val="left"/>
      <w:pPr>
        <w:ind w:left="2505" w:hanging="360"/>
      </w:pPr>
      <w:rPr>
        <w:rFonts w:ascii="Wingdings" w:hAnsi="Wingdings" w:hint="default"/>
      </w:rPr>
    </w:lvl>
    <w:lvl w:ilvl="3" w:tplc="040C0001">
      <w:start w:val="1"/>
      <w:numFmt w:val="bullet"/>
      <w:lvlText w:val=""/>
      <w:lvlJc w:val="left"/>
      <w:pPr>
        <w:ind w:left="3225" w:hanging="360"/>
      </w:pPr>
      <w:rPr>
        <w:rFonts w:ascii="Symbol" w:hAnsi="Symbol" w:hint="default"/>
      </w:rPr>
    </w:lvl>
    <w:lvl w:ilvl="4" w:tplc="040C0003">
      <w:start w:val="1"/>
      <w:numFmt w:val="bullet"/>
      <w:lvlText w:val="o"/>
      <w:lvlJc w:val="left"/>
      <w:pPr>
        <w:ind w:left="3945" w:hanging="360"/>
      </w:pPr>
      <w:rPr>
        <w:rFonts w:ascii="Courier New" w:hAnsi="Courier New" w:cs="Courier New" w:hint="default"/>
      </w:rPr>
    </w:lvl>
    <w:lvl w:ilvl="5" w:tplc="040C0005">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23" w15:restartNumberingAfterBreak="0">
    <w:nsid w:val="403E3E79"/>
    <w:multiLevelType w:val="hybridMultilevel"/>
    <w:tmpl w:val="B742D90A"/>
    <w:name w:val="WW8Num322222"/>
    <w:lvl w:ilvl="0" w:tplc="991EB37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9D65377"/>
    <w:multiLevelType w:val="hybridMultilevel"/>
    <w:tmpl w:val="9CEC9D74"/>
    <w:lvl w:ilvl="0" w:tplc="991EB37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A1601FF"/>
    <w:multiLevelType w:val="multilevel"/>
    <w:tmpl w:val="912A92F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 w15:restartNumberingAfterBreak="0">
    <w:nsid w:val="4BCE64DF"/>
    <w:multiLevelType w:val="multilevel"/>
    <w:tmpl w:val="87CAE9F0"/>
    <w:lvl w:ilvl="0">
      <w:start w:val="1"/>
      <w:numFmt w:val="upperLetter"/>
      <w:pStyle w:val="Titre2"/>
      <w:lvlText w:val="%1."/>
      <w:lvlJc w:val="left"/>
      <w:pPr>
        <w:ind w:left="360" w:hanging="360"/>
      </w:pPr>
      <w:rPr>
        <w:rFonts w:hint="default"/>
      </w:rPr>
    </w:lvl>
    <w:lvl w:ilvl="1">
      <w:start w:val="1"/>
      <w:numFmt w:val="upperLetter"/>
      <w:lvlText w:val="%2."/>
      <w:lvlJc w:val="left"/>
      <w:pPr>
        <w:ind w:left="873" w:hanging="360"/>
      </w:pPr>
      <w:rPr>
        <w:rFonts w:hint="default"/>
      </w:rPr>
    </w:lvl>
    <w:lvl w:ilvl="2">
      <w:start w:val="1"/>
      <w:numFmt w:val="lowerRoman"/>
      <w:lvlText w:val="%3."/>
      <w:lvlJc w:val="right"/>
      <w:pPr>
        <w:ind w:left="1593" w:hanging="180"/>
      </w:pPr>
      <w:rPr>
        <w:rFonts w:hint="default"/>
      </w:rPr>
    </w:lvl>
    <w:lvl w:ilvl="3">
      <w:start w:val="1"/>
      <w:numFmt w:val="decimal"/>
      <w:lvlText w:val="%4."/>
      <w:lvlJc w:val="left"/>
      <w:pPr>
        <w:ind w:left="2313" w:hanging="360"/>
      </w:pPr>
      <w:rPr>
        <w:rFonts w:hint="default"/>
      </w:rPr>
    </w:lvl>
    <w:lvl w:ilvl="4">
      <w:start w:val="1"/>
      <w:numFmt w:val="lowerLetter"/>
      <w:lvlText w:val="%5."/>
      <w:lvlJc w:val="left"/>
      <w:pPr>
        <w:ind w:left="3033" w:hanging="360"/>
      </w:pPr>
      <w:rPr>
        <w:rFonts w:hint="default"/>
      </w:rPr>
    </w:lvl>
    <w:lvl w:ilvl="5">
      <w:start w:val="1"/>
      <w:numFmt w:val="lowerRoman"/>
      <w:lvlText w:val="%6."/>
      <w:lvlJc w:val="right"/>
      <w:pPr>
        <w:ind w:left="3753" w:hanging="180"/>
      </w:pPr>
      <w:rPr>
        <w:rFonts w:hint="default"/>
      </w:rPr>
    </w:lvl>
    <w:lvl w:ilvl="6">
      <w:start w:val="1"/>
      <w:numFmt w:val="decimal"/>
      <w:lvlText w:val="%7."/>
      <w:lvlJc w:val="left"/>
      <w:pPr>
        <w:ind w:left="4473" w:hanging="360"/>
      </w:pPr>
      <w:rPr>
        <w:rFonts w:hint="default"/>
      </w:rPr>
    </w:lvl>
    <w:lvl w:ilvl="7">
      <w:start w:val="1"/>
      <w:numFmt w:val="lowerLetter"/>
      <w:lvlText w:val="%8."/>
      <w:lvlJc w:val="left"/>
      <w:pPr>
        <w:ind w:left="5193" w:hanging="360"/>
      </w:pPr>
      <w:rPr>
        <w:rFonts w:hint="default"/>
      </w:rPr>
    </w:lvl>
    <w:lvl w:ilvl="8">
      <w:start w:val="1"/>
      <w:numFmt w:val="lowerRoman"/>
      <w:lvlText w:val="%9."/>
      <w:lvlJc w:val="right"/>
      <w:pPr>
        <w:ind w:left="5913" w:hanging="180"/>
      </w:pPr>
      <w:rPr>
        <w:rFonts w:hint="default"/>
      </w:rPr>
    </w:lvl>
  </w:abstractNum>
  <w:abstractNum w:abstractNumId="27" w15:restartNumberingAfterBreak="0">
    <w:nsid w:val="5A04122A"/>
    <w:multiLevelType w:val="singleLevel"/>
    <w:tmpl w:val="4EEAD0D8"/>
    <w:lvl w:ilvl="0">
      <w:start w:val="1"/>
      <w:numFmt w:val="bullet"/>
      <w:pStyle w:val="01-enum1"/>
      <w:lvlText w:val=""/>
      <w:lvlJc w:val="left"/>
      <w:pPr>
        <w:tabs>
          <w:tab w:val="num" w:pos="0"/>
        </w:tabs>
        <w:ind w:left="283" w:hanging="283"/>
      </w:pPr>
      <w:rPr>
        <w:rFonts w:ascii="Symbol" w:hAnsi="Symbol" w:hint="default"/>
      </w:rPr>
    </w:lvl>
  </w:abstractNum>
  <w:abstractNum w:abstractNumId="28" w15:restartNumberingAfterBreak="0">
    <w:nsid w:val="5CF85EA6"/>
    <w:multiLevelType w:val="hybridMultilevel"/>
    <w:tmpl w:val="7E60B74A"/>
    <w:lvl w:ilvl="0" w:tplc="991EB37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15247AB"/>
    <w:multiLevelType w:val="hybridMultilevel"/>
    <w:tmpl w:val="663A5912"/>
    <w:lvl w:ilvl="0" w:tplc="4AD06EB0">
      <w:numFmt w:val="bullet"/>
      <w:lvlText w:val="-"/>
      <w:lvlJc w:val="left"/>
      <w:pPr>
        <w:ind w:left="785" w:hanging="360"/>
      </w:pPr>
      <w:rPr>
        <w:rFonts w:ascii="Arial" w:eastAsia="Times New Roman" w:hAnsi="Arial" w:cs="Arial" w:hint="default"/>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30" w15:restartNumberingAfterBreak="0">
    <w:nsid w:val="61F96735"/>
    <w:multiLevelType w:val="hybridMultilevel"/>
    <w:tmpl w:val="73948E46"/>
    <w:name w:val="WW8Num322222222"/>
    <w:lvl w:ilvl="0" w:tplc="991EB37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3B26088"/>
    <w:multiLevelType w:val="hybridMultilevel"/>
    <w:tmpl w:val="009A7E7E"/>
    <w:name w:val="WW8Num32222"/>
    <w:lvl w:ilvl="0" w:tplc="991EB37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5B814BC"/>
    <w:multiLevelType w:val="hybridMultilevel"/>
    <w:tmpl w:val="60E46B26"/>
    <w:name w:val="WW8Num32"/>
    <w:lvl w:ilvl="0" w:tplc="991EB37C">
      <w:start w:val="1"/>
      <w:numFmt w:val="bullet"/>
      <w:lvlText w:val=""/>
      <w:lvlJc w:val="left"/>
      <w:pPr>
        <w:ind w:left="1065" w:hanging="360"/>
      </w:pPr>
      <w:rPr>
        <w:rFonts w:ascii="Symbol" w:hAnsi="Symbol" w:hint="default"/>
      </w:rPr>
    </w:lvl>
    <w:lvl w:ilvl="1" w:tplc="040C0003" w:tentative="1">
      <w:start w:val="1"/>
      <w:numFmt w:val="bullet"/>
      <w:lvlText w:val="o"/>
      <w:lvlJc w:val="left"/>
      <w:pPr>
        <w:ind w:left="1785" w:hanging="360"/>
      </w:pPr>
      <w:rPr>
        <w:rFonts w:ascii="Courier New" w:hAnsi="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33" w15:restartNumberingAfterBreak="0">
    <w:nsid w:val="692218DD"/>
    <w:multiLevelType w:val="hybridMultilevel"/>
    <w:tmpl w:val="00FE8C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7095D77"/>
    <w:multiLevelType w:val="hybridMultilevel"/>
    <w:tmpl w:val="E56AB0EC"/>
    <w:name w:val="WW8Num322"/>
    <w:lvl w:ilvl="0" w:tplc="991EB37C">
      <w:start w:val="1"/>
      <w:numFmt w:val="bullet"/>
      <w:lvlText w:val=""/>
      <w:lvlJc w:val="left"/>
      <w:pPr>
        <w:ind w:left="1065" w:hanging="360"/>
      </w:pPr>
      <w:rPr>
        <w:rFonts w:ascii="Symbol" w:hAnsi="Symbol" w:hint="default"/>
      </w:rPr>
    </w:lvl>
    <w:lvl w:ilvl="1" w:tplc="040C0003" w:tentative="1">
      <w:start w:val="1"/>
      <w:numFmt w:val="bullet"/>
      <w:lvlText w:val="o"/>
      <w:lvlJc w:val="left"/>
      <w:pPr>
        <w:ind w:left="1785" w:hanging="360"/>
      </w:pPr>
      <w:rPr>
        <w:rFonts w:ascii="Courier New" w:hAnsi="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35" w15:restartNumberingAfterBreak="0">
    <w:nsid w:val="790760DE"/>
    <w:multiLevelType w:val="hybridMultilevel"/>
    <w:tmpl w:val="26A4C230"/>
    <w:lvl w:ilvl="0" w:tplc="237E1122">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CA80756"/>
    <w:multiLevelType w:val="hybridMultilevel"/>
    <w:tmpl w:val="09E619EC"/>
    <w:lvl w:ilvl="0" w:tplc="79425BFA">
      <w:start w:val="5"/>
      <w:numFmt w:val="bullet"/>
      <w:lvlText w:val="-"/>
      <w:lvlJc w:val="left"/>
      <w:pPr>
        <w:ind w:left="720" w:hanging="360"/>
      </w:pPr>
      <w:rPr>
        <w:rFonts w:ascii="Arial" w:eastAsia="MS Mincho"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7"/>
  </w:num>
  <w:num w:numId="3">
    <w:abstractNumId w:val="14"/>
  </w:num>
  <w:num w:numId="4">
    <w:abstractNumId w:val="1"/>
  </w:num>
  <w:num w:numId="5">
    <w:abstractNumId w:val="0"/>
  </w:num>
  <w:num w:numId="6">
    <w:abstractNumId w:val="19"/>
  </w:num>
  <w:num w:numId="7">
    <w:abstractNumId w:val="27"/>
  </w:num>
  <w:num w:numId="8">
    <w:abstractNumId w:val="18"/>
  </w:num>
  <w:num w:numId="9">
    <w:abstractNumId w:val="26"/>
  </w:num>
  <w:num w:numId="1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3"/>
  </w:num>
  <w:num w:numId="12">
    <w:abstractNumId w:val="35"/>
  </w:num>
  <w:num w:numId="13">
    <w:abstractNumId w:val="15"/>
  </w:num>
  <w:num w:numId="14">
    <w:abstractNumId w:val="21"/>
  </w:num>
  <w:num w:numId="15">
    <w:abstractNumId w:val="24"/>
  </w:num>
  <w:num w:numId="16">
    <w:abstractNumId w:val="28"/>
  </w:num>
  <w:num w:numId="17">
    <w:abstractNumId w:val="22"/>
  </w:num>
  <w:num w:numId="18">
    <w:abstractNumId w:val="29"/>
  </w:num>
  <w:num w:numId="19">
    <w:abstractNumId w:val="10"/>
  </w:num>
  <w:num w:numId="20">
    <w:abstractNumId w:val="11"/>
  </w:num>
  <w:num w:numId="21">
    <w:abstractNumId w:val="25"/>
  </w:num>
  <w:num w:numId="22">
    <w:abstractNumId w:val="12"/>
  </w:num>
  <w:num w:numId="23">
    <w:abstractNumId w:val="36"/>
  </w:num>
  <w:num w:numId="24">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proofState w:spelling="clean" w:grammar="clean"/>
  <w:doNotTrackMoves/>
  <w:defaultTabStop w:val="708"/>
  <w:hyphenationZone w:val="425"/>
  <w:drawingGridHorizontalSpacing w:val="100"/>
  <w:drawingGridVerticalSpacing w:val="136"/>
  <w:displayHorizontalDrawingGridEvery w:val="0"/>
  <w:displayVerticalDrawingGridEvery w:val="0"/>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36E8"/>
    <w:rsid w:val="00000015"/>
    <w:rsid w:val="000001B1"/>
    <w:rsid w:val="000003CA"/>
    <w:rsid w:val="000006E2"/>
    <w:rsid w:val="00001356"/>
    <w:rsid w:val="00001FAD"/>
    <w:rsid w:val="00002979"/>
    <w:rsid w:val="00003158"/>
    <w:rsid w:val="0000370E"/>
    <w:rsid w:val="000039F6"/>
    <w:rsid w:val="00003B1A"/>
    <w:rsid w:val="00003DB8"/>
    <w:rsid w:val="0000513D"/>
    <w:rsid w:val="00005145"/>
    <w:rsid w:val="0000632B"/>
    <w:rsid w:val="00007AE4"/>
    <w:rsid w:val="0001126B"/>
    <w:rsid w:val="00011F4F"/>
    <w:rsid w:val="0001267F"/>
    <w:rsid w:val="00012DCF"/>
    <w:rsid w:val="00012E91"/>
    <w:rsid w:val="00013866"/>
    <w:rsid w:val="000138E3"/>
    <w:rsid w:val="00015189"/>
    <w:rsid w:val="000202D6"/>
    <w:rsid w:val="000208AA"/>
    <w:rsid w:val="00020932"/>
    <w:rsid w:val="0002233B"/>
    <w:rsid w:val="0002355E"/>
    <w:rsid w:val="00025A01"/>
    <w:rsid w:val="00025C3C"/>
    <w:rsid w:val="0002699D"/>
    <w:rsid w:val="00030269"/>
    <w:rsid w:val="00033D89"/>
    <w:rsid w:val="00034C05"/>
    <w:rsid w:val="00036C75"/>
    <w:rsid w:val="000414D6"/>
    <w:rsid w:val="00041982"/>
    <w:rsid w:val="0004324C"/>
    <w:rsid w:val="0004344A"/>
    <w:rsid w:val="000437D7"/>
    <w:rsid w:val="00046594"/>
    <w:rsid w:val="00046DC2"/>
    <w:rsid w:val="000525E6"/>
    <w:rsid w:val="00055405"/>
    <w:rsid w:val="0006059A"/>
    <w:rsid w:val="0006081F"/>
    <w:rsid w:val="000609D0"/>
    <w:rsid w:val="000625D3"/>
    <w:rsid w:val="000635E7"/>
    <w:rsid w:val="000636DA"/>
    <w:rsid w:val="00064723"/>
    <w:rsid w:val="00064809"/>
    <w:rsid w:val="000650CD"/>
    <w:rsid w:val="0006669B"/>
    <w:rsid w:val="000673B4"/>
    <w:rsid w:val="00071541"/>
    <w:rsid w:val="00071F5E"/>
    <w:rsid w:val="00072C20"/>
    <w:rsid w:val="000730CD"/>
    <w:rsid w:val="00073133"/>
    <w:rsid w:val="00073220"/>
    <w:rsid w:val="000739AB"/>
    <w:rsid w:val="00075C45"/>
    <w:rsid w:val="00075EED"/>
    <w:rsid w:val="00076094"/>
    <w:rsid w:val="00077968"/>
    <w:rsid w:val="00077D57"/>
    <w:rsid w:val="00077FA2"/>
    <w:rsid w:val="000813B5"/>
    <w:rsid w:val="00081A5E"/>
    <w:rsid w:val="00081E4A"/>
    <w:rsid w:val="0008274E"/>
    <w:rsid w:val="000827B7"/>
    <w:rsid w:val="00082AA5"/>
    <w:rsid w:val="00085468"/>
    <w:rsid w:val="00085F0E"/>
    <w:rsid w:val="000872DD"/>
    <w:rsid w:val="00087BCF"/>
    <w:rsid w:val="0009015D"/>
    <w:rsid w:val="000904D4"/>
    <w:rsid w:val="000906A8"/>
    <w:rsid w:val="00091A0C"/>
    <w:rsid w:val="00091C07"/>
    <w:rsid w:val="0009225B"/>
    <w:rsid w:val="0009296D"/>
    <w:rsid w:val="00092A58"/>
    <w:rsid w:val="00093BD7"/>
    <w:rsid w:val="00094C82"/>
    <w:rsid w:val="00094DC3"/>
    <w:rsid w:val="000964B0"/>
    <w:rsid w:val="00097B0B"/>
    <w:rsid w:val="000A083B"/>
    <w:rsid w:val="000A244D"/>
    <w:rsid w:val="000A2CD1"/>
    <w:rsid w:val="000A37A8"/>
    <w:rsid w:val="000A5472"/>
    <w:rsid w:val="000A5FD1"/>
    <w:rsid w:val="000A696D"/>
    <w:rsid w:val="000A7937"/>
    <w:rsid w:val="000B2261"/>
    <w:rsid w:val="000B45E4"/>
    <w:rsid w:val="000B5064"/>
    <w:rsid w:val="000B5243"/>
    <w:rsid w:val="000B78BF"/>
    <w:rsid w:val="000C16CF"/>
    <w:rsid w:val="000C1B04"/>
    <w:rsid w:val="000C1BED"/>
    <w:rsid w:val="000C1C08"/>
    <w:rsid w:val="000C2984"/>
    <w:rsid w:val="000C2FB2"/>
    <w:rsid w:val="000C5619"/>
    <w:rsid w:val="000C586E"/>
    <w:rsid w:val="000C6C8F"/>
    <w:rsid w:val="000C6E75"/>
    <w:rsid w:val="000D143C"/>
    <w:rsid w:val="000D30BE"/>
    <w:rsid w:val="000D393F"/>
    <w:rsid w:val="000D7295"/>
    <w:rsid w:val="000E0BED"/>
    <w:rsid w:val="000E1DAB"/>
    <w:rsid w:val="000E58EE"/>
    <w:rsid w:val="000E74C9"/>
    <w:rsid w:val="000E7CD0"/>
    <w:rsid w:val="000F0B75"/>
    <w:rsid w:val="000F0E68"/>
    <w:rsid w:val="000F12FF"/>
    <w:rsid w:val="000F1F0B"/>
    <w:rsid w:val="000F2D43"/>
    <w:rsid w:val="000F2D7C"/>
    <w:rsid w:val="000F35DA"/>
    <w:rsid w:val="000F47E2"/>
    <w:rsid w:val="000F48CF"/>
    <w:rsid w:val="000F58BA"/>
    <w:rsid w:val="000F62DF"/>
    <w:rsid w:val="00100D15"/>
    <w:rsid w:val="00101A76"/>
    <w:rsid w:val="00101BD5"/>
    <w:rsid w:val="00104279"/>
    <w:rsid w:val="00104C01"/>
    <w:rsid w:val="001065A6"/>
    <w:rsid w:val="001065D4"/>
    <w:rsid w:val="0010794F"/>
    <w:rsid w:val="001115BA"/>
    <w:rsid w:val="00111A23"/>
    <w:rsid w:val="00111F9E"/>
    <w:rsid w:val="0011239B"/>
    <w:rsid w:val="00115A93"/>
    <w:rsid w:val="00117928"/>
    <w:rsid w:val="00117E08"/>
    <w:rsid w:val="001210D9"/>
    <w:rsid w:val="001211C7"/>
    <w:rsid w:val="0012229C"/>
    <w:rsid w:val="001223F2"/>
    <w:rsid w:val="00122A13"/>
    <w:rsid w:val="00124630"/>
    <w:rsid w:val="00126D8E"/>
    <w:rsid w:val="00130333"/>
    <w:rsid w:val="001336AC"/>
    <w:rsid w:val="00133B86"/>
    <w:rsid w:val="00136D59"/>
    <w:rsid w:val="00144578"/>
    <w:rsid w:val="00144E69"/>
    <w:rsid w:val="00150490"/>
    <w:rsid w:val="00151968"/>
    <w:rsid w:val="00151A56"/>
    <w:rsid w:val="00153431"/>
    <w:rsid w:val="00155F83"/>
    <w:rsid w:val="00156C82"/>
    <w:rsid w:val="00156EB6"/>
    <w:rsid w:val="0015741D"/>
    <w:rsid w:val="001576BA"/>
    <w:rsid w:val="00157C2A"/>
    <w:rsid w:val="00157F0B"/>
    <w:rsid w:val="00161075"/>
    <w:rsid w:val="00161968"/>
    <w:rsid w:val="001633E7"/>
    <w:rsid w:val="00163AA2"/>
    <w:rsid w:val="00163BC3"/>
    <w:rsid w:val="00163BD2"/>
    <w:rsid w:val="00163BDC"/>
    <w:rsid w:val="00164712"/>
    <w:rsid w:val="001660F8"/>
    <w:rsid w:val="00166A26"/>
    <w:rsid w:val="00166DA2"/>
    <w:rsid w:val="00167243"/>
    <w:rsid w:val="00167F13"/>
    <w:rsid w:val="00170D9D"/>
    <w:rsid w:val="0017108D"/>
    <w:rsid w:val="00171821"/>
    <w:rsid w:val="001719CA"/>
    <w:rsid w:val="00171EA3"/>
    <w:rsid w:val="0017226A"/>
    <w:rsid w:val="00173CD0"/>
    <w:rsid w:val="0017508F"/>
    <w:rsid w:val="001769D4"/>
    <w:rsid w:val="001800F2"/>
    <w:rsid w:val="00181775"/>
    <w:rsid w:val="00181B31"/>
    <w:rsid w:val="00181E87"/>
    <w:rsid w:val="001856DC"/>
    <w:rsid w:val="00185FAE"/>
    <w:rsid w:val="001861DF"/>
    <w:rsid w:val="00186786"/>
    <w:rsid w:val="0019029D"/>
    <w:rsid w:val="001909FF"/>
    <w:rsid w:val="00192FEC"/>
    <w:rsid w:val="00194235"/>
    <w:rsid w:val="00194A26"/>
    <w:rsid w:val="00195E1E"/>
    <w:rsid w:val="001960D5"/>
    <w:rsid w:val="0019625A"/>
    <w:rsid w:val="0019683C"/>
    <w:rsid w:val="001972CC"/>
    <w:rsid w:val="001A0000"/>
    <w:rsid w:val="001A0D71"/>
    <w:rsid w:val="001A0E5C"/>
    <w:rsid w:val="001A3162"/>
    <w:rsid w:val="001A47B9"/>
    <w:rsid w:val="001A4927"/>
    <w:rsid w:val="001A4C75"/>
    <w:rsid w:val="001A58B2"/>
    <w:rsid w:val="001A6764"/>
    <w:rsid w:val="001B1538"/>
    <w:rsid w:val="001B18B0"/>
    <w:rsid w:val="001B1A43"/>
    <w:rsid w:val="001B263E"/>
    <w:rsid w:val="001B419C"/>
    <w:rsid w:val="001B4906"/>
    <w:rsid w:val="001C152A"/>
    <w:rsid w:val="001C21F5"/>
    <w:rsid w:val="001C25E4"/>
    <w:rsid w:val="001C3AC3"/>
    <w:rsid w:val="001D037E"/>
    <w:rsid w:val="001D1655"/>
    <w:rsid w:val="001D19D2"/>
    <w:rsid w:val="001D3C23"/>
    <w:rsid w:val="001D5109"/>
    <w:rsid w:val="001E07F8"/>
    <w:rsid w:val="001E0837"/>
    <w:rsid w:val="001E0DC1"/>
    <w:rsid w:val="001E36C7"/>
    <w:rsid w:val="001E401D"/>
    <w:rsid w:val="001F1AA5"/>
    <w:rsid w:val="001F2163"/>
    <w:rsid w:val="001F2807"/>
    <w:rsid w:val="001F36B8"/>
    <w:rsid w:val="001F37F9"/>
    <w:rsid w:val="001F4141"/>
    <w:rsid w:val="001F4FB0"/>
    <w:rsid w:val="001F62DB"/>
    <w:rsid w:val="001F63C5"/>
    <w:rsid w:val="00201BEF"/>
    <w:rsid w:val="0020200A"/>
    <w:rsid w:val="00204CE8"/>
    <w:rsid w:val="002067A3"/>
    <w:rsid w:val="0020697E"/>
    <w:rsid w:val="00206A81"/>
    <w:rsid w:val="00207FF3"/>
    <w:rsid w:val="002101BB"/>
    <w:rsid w:val="002106CB"/>
    <w:rsid w:val="00210880"/>
    <w:rsid w:val="0021091A"/>
    <w:rsid w:val="00213375"/>
    <w:rsid w:val="00213A75"/>
    <w:rsid w:val="00216344"/>
    <w:rsid w:val="00216ABD"/>
    <w:rsid w:val="00221778"/>
    <w:rsid w:val="002247BD"/>
    <w:rsid w:val="0023000E"/>
    <w:rsid w:val="002300B1"/>
    <w:rsid w:val="00230142"/>
    <w:rsid w:val="00230D3E"/>
    <w:rsid w:val="002313B6"/>
    <w:rsid w:val="00233FA1"/>
    <w:rsid w:val="00234370"/>
    <w:rsid w:val="00234F8F"/>
    <w:rsid w:val="00235464"/>
    <w:rsid w:val="00235B68"/>
    <w:rsid w:val="002364C1"/>
    <w:rsid w:val="002364E3"/>
    <w:rsid w:val="00236772"/>
    <w:rsid w:val="00236B5D"/>
    <w:rsid w:val="00240CEE"/>
    <w:rsid w:val="0024510B"/>
    <w:rsid w:val="0024558F"/>
    <w:rsid w:val="00245674"/>
    <w:rsid w:val="0024741A"/>
    <w:rsid w:val="002504E7"/>
    <w:rsid w:val="00251B9F"/>
    <w:rsid w:val="00254401"/>
    <w:rsid w:val="002568AE"/>
    <w:rsid w:val="002569FA"/>
    <w:rsid w:val="0025703D"/>
    <w:rsid w:val="002602AF"/>
    <w:rsid w:val="002607B1"/>
    <w:rsid w:val="00261ED5"/>
    <w:rsid w:val="0026326F"/>
    <w:rsid w:val="0026405A"/>
    <w:rsid w:val="00264E29"/>
    <w:rsid w:val="002650A0"/>
    <w:rsid w:val="002676A0"/>
    <w:rsid w:val="00270461"/>
    <w:rsid w:val="00271ACE"/>
    <w:rsid w:val="002732F5"/>
    <w:rsid w:val="00273892"/>
    <w:rsid w:val="00274799"/>
    <w:rsid w:val="00274AD8"/>
    <w:rsid w:val="002756F2"/>
    <w:rsid w:val="002877A7"/>
    <w:rsid w:val="00287ECD"/>
    <w:rsid w:val="00290832"/>
    <w:rsid w:val="00290D03"/>
    <w:rsid w:val="00291EAD"/>
    <w:rsid w:val="0029373E"/>
    <w:rsid w:val="00294A62"/>
    <w:rsid w:val="00295649"/>
    <w:rsid w:val="00295F83"/>
    <w:rsid w:val="002974EB"/>
    <w:rsid w:val="002A02F0"/>
    <w:rsid w:val="002A1BF3"/>
    <w:rsid w:val="002A378C"/>
    <w:rsid w:val="002A38BE"/>
    <w:rsid w:val="002A3C80"/>
    <w:rsid w:val="002A4F19"/>
    <w:rsid w:val="002A6CD2"/>
    <w:rsid w:val="002B1DF2"/>
    <w:rsid w:val="002B2248"/>
    <w:rsid w:val="002B3A50"/>
    <w:rsid w:val="002B3A9B"/>
    <w:rsid w:val="002B68B1"/>
    <w:rsid w:val="002C2F17"/>
    <w:rsid w:val="002C31D3"/>
    <w:rsid w:val="002C619B"/>
    <w:rsid w:val="002C6732"/>
    <w:rsid w:val="002C68EA"/>
    <w:rsid w:val="002D04BA"/>
    <w:rsid w:val="002D218C"/>
    <w:rsid w:val="002D2359"/>
    <w:rsid w:val="002D2A99"/>
    <w:rsid w:val="002D3C32"/>
    <w:rsid w:val="002D4E73"/>
    <w:rsid w:val="002D695A"/>
    <w:rsid w:val="002D6FDE"/>
    <w:rsid w:val="002D7064"/>
    <w:rsid w:val="002D73AD"/>
    <w:rsid w:val="002D7B75"/>
    <w:rsid w:val="002E0FB7"/>
    <w:rsid w:val="002E2E55"/>
    <w:rsid w:val="002E3CB6"/>
    <w:rsid w:val="002E4289"/>
    <w:rsid w:val="002E4A8B"/>
    <w:rsid w:val="002E539B"/>
    <w:rsid w:val="002E78DE"/>
    <w:rsid w:val="002F0017"/>
    <w:rsid w:val="002F09A1"/>
    <w:rsid w:val="002F238E"/>
    <w:rsid w:val="002F2CEF"/>
    <w:rsid w:val="002F3160"/>
    <w:rsid w:val="002F348A"/>
    <w:rsid w:val="002F38BA"/>
    <w:rsid w:val="002F3F63"/>
    <w:rsid w:val="002F512C"/>
    <w:rsid w:val="002F56FD"/>
    <w:rsid w:val="002F5F1E"/>
    <w:rsid w:val="002F6362"/>
    <w:rsid w:val="002F6B46"/>
    <w:rsid w:val="002F707F"/>
    <w:rsid w:val="003006E4"/>
    <w:rsid w:val="00302A48"/>
    <w:rsid w:val="003033FA"/>
    <w:rsid w:val="003067BB"/>
    <w:rsid w:val="00312501"/>
    <w:rsid w:val="00312DE2"/>
    <w:rsid w:val="003137C5"/>
    <w:rsid w:val="00313DE5"/>
    <w:rsid w:val="003144C6"/>
    <w:rsid w:val="00316ABC"/>
    <w:rsid w:val="003201C2"/>
    <w:rsid w:val="0032028A"/>
    <w:rsid w:val="00322815"/>
    <w:rsid w:val="00322E5F"/>
    <w:rsid w:val="00324AF0"/>
    <w:rsid w:val="00324B8D"/>
    <w:rsid w:val="003256DB"/>
    <w:rsid w:val="00325940"/>
    <w:rsid w:val="00325DC1"/>
    <w:rsid w:val="00327B8E"/>
    <w:rsid w:val="00327FBA"/>
    <w:rsid w:val="0033026D"/>
    <w:rsid w:val="00331168"/>
    <w:rsid w:val="00331DAE"/>
    <w:rsid w:val="00333CCC"/>
    <w:rsid w:val="003354B8"/>
    <w:rsid w:val="0033631B"/>
    <w:rsid w:val="00336668"/>
    <w:rsid w:val="00336DBA"/>
    <w:rsid w:val="00341C3C"/>
    <w:rsid w:val="00343429"/>
    <w:rsid w:val="003461C9"/>
    <w:rsid w:val="00346D64"/>
    <w:rsid w:val="00347303"/>
    <w:rsid w:val="00347993"/>
    <w:rsid w:val="003501AA"/>
    <w:rsid w:val="0035194A"/>
    <w:rsid w:val="00351D1A"/>
    <w:rsid w:val="0035297D"/>
    <w:rsid w:val="00352E1B"/>
    <w:rsid w:val="0036001C"/>
    <w:rsid w:val="00360440"/>
    <w:rsid w:val="00360472"/>
    <w:rsid w:val="00362112"/>
    <w:rsid w:val="00363E22"/>
    <w:rsid w:val="00365B5C"/>
    <w:rsid w:val="00365DA8"/>
    <w:rsid w:val="00366721"/>
    <w:rsid w:val="003675CC"/>
    <w:rsid w:val="00372D41"/>
    <w:rsid w:val="00374D9F"/>
    <w:rsid w:val="003750F8"/>
    <w:rsid w:val="00375328"/>
    <w:rsid w:val="00375B82"/>
    <w:rsid w:val="003762A2"/>
    <w:rsid w:val="00380AF2"/>
    <w:rsid w:val="0038146B"/>
    <w:rsid w:val="00382539"/>
    <w:rsid w:val="0038349C"/>
    <w:rsid w:val="00383E24"/>
    <w:rsid w:val="00385E75"/>
    <w:rsid w:val="00386CBA"/>
    <w:rsid w:val="00391197"/>
    <w:rsid w:val="003915C4"/>
    <w:rsid w:val="00393164"/>
    <w:rsid w:val="00393917"/>
    <w:rsid w:val="00393FCD"/>
    <w:rsid w:val="00394C68"/>
    <w:rsid w:val="003960F4"/>
    <w:rsid w:val="003978BB"/>
    <w:rsid w:val="003A0114"/>
    <w:rsid w:val="003A11CD"/>
    <w:rsid w:val="003A1934"/>
    <w:rsid w:val="003A3067"/>
    <w:rsid w:val="003A3A3C"/>
    <w:rsid w:val="003A3F83"/>
    <w:rsid w:val="003A5871"/>
    <w:rsid w:val="003A5F66"/>
    <w:rsid w:val="003A6941"/>
    <w:rsid w:val="003B24A4"/>
    <w:rsid w:val="003B26B4"/>
    <w:rsid w:val="003B2A4D"/>
    <w:rsid w:val="003B3612"/>
    <w:rsid w:val="003B5EE1"/>
    <w:rsid w:val="003B609A"/>
    <w:rsid w:val="003B6C0F"/>
    <w:rsid w:val="003B70C1"/>
    <w:rsid w:val="003B71C2"/>
    <w:rsid w:val="003C1F98"/>
    <w:rsid w:val="003C317B"/>
    <w:rsid w:val="003C53D7"/>
    <w:rsid w:val="003C5A14"/>
    <w:rsid w:val="003C6E38"/>
    <w:rsid w:val="003C6E4D"/>
    <w:rsid w:val="003C77FD"/>
    <w:rsid w:val="003D03AB"/>
    <w:rsid w:val="003D0A2B"/>
    <w:rsid w:val="003D0A65"/>
    <w:rsid w:val="003D3F19"/>
    <w:rsid w:val="003D5625"/>
    <w:rsid w:val="003D6165"/>
    <w:rsid w:val="003E00F1"/>
    <w:rsid w:val="003E06F3"/>
    <w:rsid w:val="003E381C"/>
    <w:rsid w:val="003E444F"/>
    <w:rsid w:val="003E4723"/>
    <w:rsid w:val="003E504F"/>
    <w:rsid w:val="003F0041"/>
    <w:rsid w:val="003F0F34"/>
    <w:rsid w:val="003F1F33"/>
    <w:rsid w:val="003F2171"/>
    <w:rsid w:val="003F2F09"/>
    <w:rsid w:val="003F3B24"/>
    <w:rsid w:val="003F484B"/>
    <w:rsid w:val="003F658B"/>
    <w:rsid w:val="003F7075"/>
    <w:rsid w:val="003F71F7"/>
    <w:rsid w:val="0040128D"/>
    <w:rsid w:val="004022E0"/>
    <w:rsid w:val="00402CA4"/>
    <w:rsid w:val="00404EC0"/>
    <w:rsid w:val="00407534"/>
    <w:rsid w:val="00407954"/>
    <w:rsid w:val="00407FCF"/>
    <w:rsid w:val="00411D97"/>
    <w:rsid w:val="0041241F"/>
    <w:rsid w:val="004128CE"/>
    <w:rsid w:val="00412DE1"/>
    <w:rsid w:val="00413B21"/>
    <w:rsid w:val="00413C40"/>
    <w:rsid w:val="00414A2F"/>
    <w:rsid w:val="00416F4B"/>
    <w:rsid w:val="0042117C"/>
    <w:rsid w:val="0042127B"/>
    <w:rsid w:val="004224F1"/>
    <w:rsid w:val="004225C0"/>
    <w:rsid w:val="0042286B"/>
    <w:rsid w:val="00423282"/>
    <w:rsid w:val="00424DA0"/>
    <w:rsid w:val="00424DF4"/>
    <w:rsid w:val="00425088"/>
    <w:rsid w:val="004252B1"/>
    <w:rsid w:val="004254F9"/>
    <w:rsid w:val="00425FD5"/>
    <w:rsid w:val="00426001"/>
    <w:rsid w:val="004268E6"/>
    <w:rsid w:val="004308DA"/>
    <w:rsid w:val="00431305"/>
    <w:rsid w:val="00432333"/>
    <w:rsid w:val="00433E67"/>
    <w:rsid w:val="004348E3"/>
    <w:rsid w:val="00440986"/>
    <w:rsid w:val="004419C0"/>
    <w:rsid w:val="004425B1"/>
    <w:rsid w:val="00443C18"/>
    <w:rsid w:val="00445884"/>
    <w:rsid w:val="00445A58"/>
    <w:rsid w:val="00446132"/>
    <w:rsid w:val="00447468"/>
    <w:rsid w:val="00447F07"/>
    <w:rsid w:val="004503C1"/>
    <w:rsid w:val="0045064A"/>
    <w:rsid w:val="004514D8"/>
    <w:rsid w:val="00451C36"/>
    <w:rsid w:val="004522B3"/>
    <w:rsid w:val="00452383"/>
    <w:rsid w:val="00452784"/>
    <w:rsid w:val="004530B4"/>
    <w:rsid w:val="004561B7"/>
    <w:rsid w:val="004569DE"/>
    <w:rsid w:val="00457621"/>
    <w:rsid w:val="0046034B"/>
    <w:rsid w:val="00461452"/>
    <w:rsid w:val="00461976"/>
    <w:rsid w:val="004630FF"/>
    <w:rsid w:val="004669D9"/>
    <w:rsid w:val="00467112"/>
    <w:rsid w:val="00467279"/>
    <w:rsid w:val="00472C4B"/>
    <w:rsid w:val="00473F19"/>
    <w:rsid w:val="00474729"/>
    <w:rsid w:val="0047569C"/>
    <w:rsid w:val="004760D4"/>
    <w:rsid w:val="004768B3"/>
    <w:rsid w:val="00476BCA"/>
    <w:rsid w:val="004812AA"/>
    <w:rsid w:val="00481625"/>
    <w:rsid w:val="004828DA"/>
    <w:rsid w:val="004834EE"/>
    <w:rsid w:val="00484CA0"/>
    <w:rsid w:val="004854FA"/>
    <w:rsid w:val="00485CC5"/>
    <w:rsid w:val="00486B15"/>
    <w:rsid w:val="00487B4E"/>
    <w:rsid w:val="00490890"/>
    <w:rsid w:val="00490AEE"/>
    <w:rsid w:val="0049153B"/>
    <w:rsid w:val="00493837"/>
    <w:rsid w:val="00493F24"/>
    <w:rsid w:val="00494616"/>
    <w:rsid w:val="0049526E"/>
    <w:rsid w:val="004A16AF"/>
    <w:rsid w:val="004A19D6"/>
    <w:rsid w:val="004A2924"/>
    <w:rsid w:val="004A2C5D"/>
    <w:rsid w:val="004A3184"/>
    <w:rsid w:val="004A40AB"/>
    <w:rsid w:val="004A47CC"/>
    <w:rsid w:val="004A50D1"/>
    <w:rsid w:val="004A525B"/>
    <w:rsid w:val="004A5771"/>
    <w:rsid w:val="004A5BF0"/>
    <w:rsid w:val="004A678C"/>
    <w:rsid w:val="004A6DFB"/>
    <w:rsid w:val="004B0131"/>
    <w:rsid w:val="004B04CF"/>
    <w:rsid w:val="004B1169"/>
    <w:rsid w:val="004B1730"/>
    <w:rsid w:val="004B1A71"/>
    <w:rsid w:val="004B2BB3"/>
    <w:rsid w:val="004B3266"/>
    <w:rsid w:val="004B387F"/>
    <w:rsid w:val="004B4B0F"/>
    <w:rsid w:val="004B5D6C"/>
    <w:rsid w:val="004B6212"/>
    <w:rsid w:val="004B7D97"/>
    <w:rsid w:val="004C0A7C"/>
    <w:rsid w:val="004C107D"/>
    <w:rsid w:val="004C2220"/>
    <w:rsid w:val="004C336D"/>
    <w:rsid w:val="004C5101"/>
    <w:rsid w:val="004C575B"/>
    <w:rsid w:val="004C633C"/>
    <w:rsid w:val="004C7B2F"/>
    <w:rsid w:val="004D03E2"/>
    <w:rsid w:val="004D194B"/>
    <w:rsid w:val="004D2425"/>
    <w:rsid w:val="004D3393"/>
    <w:rsid w:val="004D3449"/>
    <w:rsid w:val="004D4BEB"/>
    <w:rsid w:val="004D591C"/>
    <w:rsid w:val="004D5DBA"/>
    <w:rsid w:val="004E1D64"/>
    <w:rsid w:val="004E210D"/>
    <w:rsid w:val="004E2B08"/>
    <w:rsid w:val="004E35B6"/>
    <w:rsid w:val="004E3705"/>
    <w:rsid w:val="004E44C4"/>
    <w:rsid w:val="004E5777"/>
    <w:rsid w:val="004E6871"/>
    <w:rsid w:val="004E6C48"/>
    <w:rsid w:val="004E723C"/>
    <w:rsid w:val="004E7478"/>
    <w:rsid w:val="004E7522"/>
    <w:rsid w:val="004E7823"/>
    <w:rsid w:val="004F30F8"/>
    <w:rsid w:val="004F3197"/>
    <w:rsid w:val="004F3A2B"/>
    <w:rsid w:val="004F4D9E"/>
    <w:rsid w:val="004F53FF"/>
    <w:rsid w:val="004F5A6E"/>
    <w:rsid w:val="004F6BAB"/>
    <w:rsid w:val="004F744A"/>
    <w:rsid w:val="00500647"/>
    <w:rsid w:val="00501829"/>
    <w:rsid w:val="005029F5"/>
    <w:rsid w:val="00502C86"/>
    <w:rsid w:val="00504370"/>
    <w:rsid w:val="00511B79"/>
    <w:rsid w:val="005128AD"/>
    <w:rsid w:val="00512D69"/>
    <w:rsid w:val="005148D1"/>
    <w:rsid w:val="00515616"/>
    <w:rsid w:val="005179C9"/>
    <w:rsid w:val="00521E0E"/>
    <w:rsid w:val="0052227C"/>
    <w:rsid w:val="00522806"/>
    <w:rsid w:val="0052296D"/>
    <w:rsid w:val="00523524"/>
    <w:rsid w:val="00523B9C"/>
    <w:rsid w:val="00524EC2"/>
    <w:rsid w:val="0052707E"/>
    <w:rsid w:val="00530784"/>
    <w:rsid w:val="005316DD"/>
    <w:rsid w:val="005320BA"/>
    <w:rsid w:val="0053262B"/>
    <w:rsid w:val="005335CF"/>
    <w:rsid w:val="00533B0E"/>
    <w:rsid w:val="0053483E"/>
    <w:rsid w:val="0053596C"/>
    <w:rsid w:val="0053602F"/>
    <w:rsid w:val="00537293"/>
    <w:rsid w:val="00537CE6"/>
    <w:rsid w:val="0054091E"/>
    <w:rsid w:val="005413E1"/>
    <w:rsid w:val="00541933"/>
    <w:rsid w:val="00541FE3"/>
    <w:rsid w:val="005421BE"/>
    <w:rsid w:val="005424ED"/>
    <w:rsid w:val="00546975"/>
    <w:rsid w:val="00546C67"/>
    <w:rsid w:val="0054719E"/>
    <w:rsid w:val="005503F0"/>
    <w:rsid w:val="005521E6"/>
    <w:rsid w:val="005524C0"/>
    <w:rsid w:val="00554801"/>
    <w:rsid w:val="0055577E"/>
    <w:rsid w:val="005561CB"/>
    <w:rsid w:val="00560020"/>
    <w:rsid w:val="00560D3C"/>
    <w:rsid w:val="00561B00"/>
    <w:rsid w:val="00563EF2"/>
    <w:rsid w:val="005645D8"/>
    <w:rsid w:val="005648B8"/>
    <w:rsid w:val="005662CD"/>
    <w:rsid w:val="00567A99"/>
    <w:rsid w:val="00567DD9"/>
    <w:rsid w:val="00572102"/>
    <w:rsid w:val="0057326F"/>
    <w:rsid w:val="00575711"/>
    <w:rsid w:val="0057596F"/>
    <w:rsid w:val="005761DB"/>
    <w:rsid w:val="005800E6"/>
    <w:rsid w:val="00580603"/>
    <w:rsid w:val="00584217"/>
    <w:rsid w:val="00584C90"/>
    <w:rsid w:val="00585DE9"/>
    <w:rsid w:val="005863B0"/>
    <w:rsid w:val="00586517"/>
    <w:rsid w:val="00586590"/>
    <w:rsid w:val="005872E4"/>
    <w:rsid w:val="005873F3"/>
    <w:rsid w:val="0058748A"/>
    <w:rsid w:val="00587B84"/>
    <w:rsid w:val="005915EE"/>
    <w:rsid w:val="00591ECA"/>
    <w:rsid w:val="005920C2"/>
    <w:rsid w:val="00593530"/>
    <w:rsid w:val="00595370"/>
    <w:rsid w:val="00595660"/>
    <w:rsid w:val="00595A6B"/>
    <w:rsid w:val="005967C6"/>
    <w:rsid w:val="00596ED8"/>
    <w:rsid w:val="005A4881"/>
    <w:rsid w:val="005A6C70"/>
    <w:rsid w:val="005B0238"/>
    <w:rsid w:val="005B3661"/>
    <w:rsid w:val="005B3F7E"/>
    <w:rsid w:val="005B519B"/>
    <w:rsid w:val="005B5BED"/>
    <w:rsid w:val="005B658D"/>
    <w:rsid w:val="005B711F"/>
    <w:rsid w:val="005B7C4E"/>
    <w:rsid w:val="005C014F"/>
    <w:rsid w:val="005C0515"/>
    <w:rsid w:val="005C2257"/>
    <w:rsid w:val="005C7B6E"/>
    <w:rsid w:val="005D1CA9"/>
    <w:rsid w:val="005D211C"/>
    <w:rsid w:val="005D2A19"/>
    <w:rsid w:val="005D33A2"/>
    <w:rsid w:val="005D3EB1"/>
    <w:rsid w:val="005D4BCF"/>
    <w:rsid w:val="005D4BEC"/>
    <w:rsid w:val="005D7628"/>
    <w:rsid w:val="005D7725"/>
    <w:rsid w:val="005E11C1"/>
    <w:rsid w:val="005E1CAE"/>
    <w:rsid w:val="005E43BA"/>
    <w:rsid w:val="005E5373"/>
    <w:rsid w:val="005E6BA6"/>
    <w:rsid w:val="005F0796"/>
    <w:rsid w:val="005F07B0"/>
    <w:rsid w:val="005F0F4F"/>
    <w:rsid w:val="005F2D75"/>
    <w:rsid w:val="005F2E56"/>
    <w:rsid w:val="005F2F2D"/>
    <w:rsid w:val="005F48C4"/>
    <w:rsid w:val="005F5C99"/>
    <w:rsid w:val="005F7E51"/>
    <w:rsid w:val="00600909"/>
    <w:rsid w:val="0060270B"/>
    <w:rsid w:val="00602E5B"/>
    <w:rsid w:val="00603348"/>
    <w:rsid w:val="0060580F"/>
    <w:rsid w:val="0060728F"/>
    <w:rsid w:val="006076F2"/>
    <w:rsid w:val="0061277B"/>
    <w:rsid w:val="00613265"/>
    <w:rsid w:val="00614539"/>
    <w:rsid w:val="00617264"/>
    <w:rsid w:val="006202DB"/>
    <w:rsid w:val="00620BFF"/>
    <w:rsid w:val="00621138"/>
    <w:rsid w:val="00622777"/>
    <w:rsid w:val="0062316F"/>
    <w:rsid w:val="00623C35"/>
    <w:rsid w:val="00626844"/>
    <w:rsid w:val="00626858"/>
    <w:rsid w:val="006270E8"/>
    <w:rsid w:val="00631952"/>
    <w:rsid w:val="00631A21"/>
    <w:rsid w:val="006325BD"/>
    <w:rsid w:val="006336B9"/>
    <w:rsid w:val="006357A9"/>
    <w:rsid w:val="00637170"/>
    <w:rsid w:val="00637D48"/>
    <w:rsid w:val="00640904"/>
    <w:rsid w:val="00641A12"/>
    <w:rsid w:val="00644F08"/>
    <w:rsid w:val="0064534B"/>
    <w:rsid w:val="006454D9"/>
    <w:rsid w:val="00645629"/>
    <w:rsid w:val="00645BCB"/>
    <w:rsid w:val="006461DC"/>
    <w:rsid w:val="00646F91"/>
    <w:rsid w:val="00647318"/>
    <w:rsid w:val="00647F8D"/>
    <w:rsid w:val="00650CB6"/>
    <w:rsid w:val="00650CB8"/>
    <w:rsid w:val="00651ED1"/>
    <w:rsid w:val="0065215D"/>
    <w:rsid w:val="0065342E"/>
    <w:rsid w:val="00653A32"/>
    <w:rsid w:val="00653FE6"/>
    <w:rsid w:val="00654198"/>
    <w:rsid w:val="0065665A"/>
    <w:rsid w:val="006569E8"/>
    <w:rsid w:val="00657578"/>
    <w:rsid w:val="00662101"/>
    <w:rsid w:val="00662416"/>
    <w:rsid w:val="00662D3A"/>
    <w:rsid w:val="00662F5F"/>
    <w:rsid w:val="00663FFC"/>
    <w:rsid w:val="0066475F"/>
    <w:rsid w:val="0066511A"/>
    <w:rsid w:val="00665C62"/>
    <w:rsid w:val="00665F6E"/>
    <w:rsid w:val="0067001D"/>
    <w:rsid w:val="00672D18"/>
    <w:rsid w:val="006739F3"/>
    <w:rsid w:val="006740DB"/>
    <w:rsid w:val="00674B21"/>
    <w:rsid w:val="00674E90"/>
    <w:rsid w:val="00675C34"/>
    <w:rsid w:val="00677A85"/>
    <w:rsid w:val="0068061A"/>
    <w:rsid w:val="0068084A"/>
    <w:rsid w:val="00681664"/>
    <w:rsid w:val="00682700"/>
    <w:rsid w:val="00684432"/>
    <w:rsid w:val="0068511F"/>
    <w:rsid w:val="00685617"/>
    <w:rsid w:val="00685E91"/>
    <w:rsid w:val="00686426"/>
    <w:rsid w:val="00686B10"/>
    <w:rsid w:val="00686FBA"/>
    <w:rsid w:val="00687301"/>
    <w:rsid w:val="006942CC"/>
    <w:rsid w:val="006942EF"/>
    <w:rsid w:val="00694A8A"/>
    <w:rsid w:val="00695D61"/>
    <w:rsid w:val="00695E05"/>
    <w:rsid w:val="00695FFB"/>
    <w:rsid w:val="00697E5B"/>
    <w:rsid w:val="006A0814"/>
    <w:rsid w:val="006A264D"/>
    <w:rsid w:val="006A5313"/>
    <w:rsid w:val="006A662C"/>
    <w:rsid w:val="006A71EC"/>
    <w:rsid w:val="006B0E43"/>
    <w:rsid w:val="006B1674"/>
    <w:rsid w:val="006B3E2F"/>
    <w:rsid w:val="006B791F"/>
    <w:rsid w:val="006B7C48"/>
    <w:rsid w:val="006C00F7"/>
    <w:rsid w:val="006C028C"/>
    <w:rsid w:val="006C0BD1"/>
    <w:rsid w:val="006C2EFC"/>
    <w:rsid w:val="006C2FF7"/>
    <w:rsid w:val="006D0303"/>
    <w:rsid w:val="006D0F6A"/>
    <w:rsid w:val="006D19EF"/>
    <w:rsid w:val="006D1ED5"/>
    <w:rsid w:val="006D48A3"/>
    <w:rsid w:val="006D5F14"/>
    <w:rsid w:val="006D5F17"/>
    <w:rsid w:val="006E0EDE"/>
    <w:rsid w:val="006E1F23"/>
    <w:rsid w:val="006E2965"/>
    <w:rsid w:val="006E6714"/>
    <w:rsid w:val="006E6B74"/>
    <w:rsid w:val="006E7091"/>
    <w:rsid w:val="006E7D60"/>
    <w:rsid w:val="006F0012"/>
    <w:rsid w:val="006F0635"/>
    <w:rsid w:val="006F0920"/>
    <w:rsid w:val="006F12FD"/>
    <w:rsid w:val="006F199B"/>
    <w:rsid w:val="006F558B"/>
    <w:rsid w:val="007026F6"/>
    <w:rsid w:val="00702882"/>
    <w:rsid w:val="00705408"/>
    <w:rsid w:val="00705B6B"/>
    <w:rsid w:val="00706406"/>
    <w:rsid w:val="007067F4"/>
    <w:rsid w:val="00707BD5"/>
    <w:rsid w:val="00707E40"/>
    <w:rsid w:val="00710184"/>
    <w:rsid w:val="0071136C"/>
    <w:rsid w:val="00712381"/>
    <w:rsid w:val="00713996"/>
    <w:rsid w:val="0071440E"/>
    <w:rsid w:val="00714C5E"/>
    <w:rsid w:val="00717B4A"/>
    <w:rsid w:val="00717B97"/>
    <w:rsid w:val="00717F69"/>
    <w:rsid w:val="007209FC"/>
    <w:rsid w:val="007212F4"/>
    <w:rsid w:val="00721B2A"/>
    <w:rsid w:val="007226F4"/>
    <w:rsid w:val="007241E2"/>
    <w:rsid w:val="007266C8"/>
    <w:rsid w:val="007277C7"/>
    <w:rsid w:val="00730E34"/>
    <w:rsid w:val="007311BF"/>
    <w:rsid w:val="00731731"/>
    <w:rsid w:val="00731B51"/>
    <w:rsid w:val="007329AF"/>
    <w:rsid w:val="00732EF6"/>
    <w:rsid w:val="00733252"/>
    <w:rsid w:val="00734B71"/>
    <w:rsid w:val="007365A2"/>
    <w:rsid w:val="00737338"/>
    <w:rsid w:val="00740452"/>
    <w:rsid w:val="00742178"/>
    <w:rsid w:val="00742ECC"/>
    <w:rsid w:val="007456F0"/>
    <w:rsid w:val="007548E9"/>
    <w:rsid w:val="00754BB0"/>
    <w:rsid w:val="00760875"/>
    <w:rsid w:val="0076206C"/>
    <w:rsid w:val="007638E0"/>
    <w:rsid w:val="00763C64"/>
    <w:rsid w:val="007641B9"/>
    <w:rsid w:val="00764837"/>
    <w:rsid w:val="00766A0A"/>
    <w:rsid w:val="00767517"/>
    <w:rsid w:val="007710F9"/>
    <w:rsid w:val="00772DED"/>
    <w:rsid w:val="0077503B"/>
    <w:rsid w:val="007750D2"/>
    <w:rsid w:val="00775D0E"/>
    <w:rsid w:val="00777373"/>
    <w:rsid w:val="0078018D"/>
    <w:rsid w:val="0078066D"/>
    <w:rsid w:val="0078148A"/>
    <w:rsid w:val="0078190E"/>
    <w:rsid w:val="0078226B"/>
    <w:rsid w:val="00785894"/>
    <w:rsid w:val="00785DE4"/>
    <w:rsid w:val="0078609F"/>
    <w:rsid w:val="007874C6"/>
    <w:rsid w:val="00787768"/>
    <w:rsid w:val="007901B8"/>
    <w:rsid w:val="00790AC7"/>
    <w:rsid w:val="00791024"/>
    <w:rsid w:val="007913CE"/>
    <w:rsid w:val="00792AA3"/>
    <w:rsid w:val="0079381F"/>
    <w:rsid w:val="0079392B"/>
    <w:rsid w:val="0079505A"/>
    <w:rsid w:val="00795C51"/>
    <w:rsid w:val="00796F12"/>
    <w:rsid w:val="007A0E44"/>
    <w:rsid w:val="007A2481"/>
    <w:rsid w:val="007A4211"/>
    <w:rsid w:val="007A42F8"/>
    <w:rsid w:val="007A4510"/>
    <w:rsid w:val="007A47B8"/>
    <w:rsid w:val="007A6C27"/>
    <w:rsid w:val="007A6D58"/>
    <w:rsid w:val="007B04A6"/>
    <w:rsid w:val="007B09A0"/>
    <w:rsid w:val="007B0C5A"/>
    <w:rsid w:val="007B0FC6"/>
    <w:rsid w:val="007B22DA"/>
    <w:rsid w:val="007B2AF2"/>
    <w:rsid w:val="007B2FA0"/>
    <w:rsid w:val="007B39ED"/>
    <w:rsid w:val="007B47AB"/>
    <w:rsid w:val="007B4DF6"/>
    <w:rsid w:val="007C093B"/>
    <w:rsid w:val="007C131C"/>
    <w:rsid w:val="007C2484"/>
    <w:rsid w:val="007C38D2"/>
    <w:rsid w:val="007C4D46"/>
    <w:rsid w:val="007C4E05"/>
    <w:rsid w:val="007C550D"/>
    <w:rsid w:val="007C6897"/>
    <w:rsid w:val="007C75B5"/>
    <w:rsid w:val="007C7C91"/>
    <w:rsid w:val="007D1250"/>
    <w:rsid w:val="007D28D7"/>
    <w:rsid w:val="007D2CAE"/>
    <w:rsid w:val="007D46BB"/>
    <w:rsid w:val="007D4E68"/>
    <w:rsid w:val="007D4E91"/>
    <w:rsid w:val="007D7287"/>
    <w:rsid w:val="007D7FE0"/>
    <w:rsid w:val="007E0DD8"/>
    <w:rsid w:val="007E2040"/>
    <w:rsid w:val="007E215A"/>
    <w:rsid w:val="007E322A"/>
    <w:rsid w:val="007E3795"/>
    <w:rsid w:val="007E4165"/>
    <w:rsid w:val="007E4C85"/>
    <w:rsid w:val="007E5A75"/>
    <w:rsid w:val="007E7140"/>
    <w:rsid w:val="007F10AD"/>
    <w:rsid w:val="007F1295"/>
    <w:rsid w:val="007F1EEF"/>
    <w:rsid w:val="007F2351"/>
    <w:rsid w:val="007F37E5"/>
    <w:rsid w:val="007F42EA"/>
    <w:rsid w:val="007F4A9E"/>
    <w:rsid w:val="007F6F0D"/>
    <w:rsid w:val="0080022D"/>
    <w:rsid w:val="00800A22"/>
    <w:rsid w:val="00802D97"/>
    <w:rsid w:val="00803653"/>
    <w:rsid w:val="0080380F"/>
    <w:rsid w:val="00803A9B"/>
    <w:rsid w:val="00804451"/>
    <w:rsid w:val="00804A80"/>
    <w:rsid w:val="0080503F"/>
    <w:rsid w:val="00806E42"/>
    <w:rsid w:val="00810528"/>
    <w:rsid w:val="00810900"/>
    <w:rsid w:val="00812A42"/>
    <w:rsid w:val="00813556"/>
    <w:rsid w:val="0081438B"/>
    <w:rsid w:val="00815749"/>
    <w:rsid w:val="00816AFF"/>
    <w:rsid w:val="00817884"/>
    <w:rsid w:val="00822099"/>
    <w:rsid w:val="00823012"/>
    <w:rsid w:val="00823F3B"/>
    <w:rsid w:val="00824024"/>
    <w:rsid w:val="008259E2"/>
    <w:rsid w:val="008268B1"/>
    <w:rsid w:val="00827221"/>
    <w:rsid w:val="00831800"/>
    <w:rsid w:val="00833E65"/>
    <w:rsid w:val="00835809"/>
    <w:rsid w:val="00836307"/>
    <w:rsid w:val="008367EE"/>
    <w:rsid w:val="0083695C"/>
    <w:rsid w:val="008376A2"/>
    <w:rsid w:val="00842299"/>
    <w:rsid w:val="00842B27"/>
    <w:rsid w:val="00843051"/>
    <w:rsid w:val="00844CFA"/>
    <w:rsid w:val="00845D1F"/>
    <w:rsid w:val="00845D29"/>
    <w:rsid w:val="008502AB"/>
    <w:rsid w:val="008508CE"/>
    <w:rsid w:val="00851286"/>
    <w:rsid w:val="0085289C"/>
    <w:rsid w:val="00852BCE"/>
    <w:rsid w:val="0085308E"/>
    <w:rsid w:val="00853658"/>
    <w:rsid w:val="00855655"/>
    <w:rsid w:val="00856073"/>
    <w:rsid w:val="00856C01"/>
    <w:rsid w:val="00856CF2"/>
    <w:rsid w:val="00860B92"/>
    <w:rsid w:val="00861389"/>
    <w:rsid w:val="00862DD8"/>
    <w:rsid w:val="008664C5"/>
    <w:rsid w:val="00866898"/>
    <w:rsid w:val="00871272"/>
    <w:rsid w:val="008717A2"/>
    <w:rsid w:val="00872C93"/>
    <w:rsid w:val="00874487"/>
    <w:rsid w:val="00875556"/>
    <w:rsid w:val="008762C5"/>
    <w:rsid w:val="00876A65"/>
    <w:rsid w:val="00877C6D"/>
    <w:rsid w:val="00877EDB"/>
    <w:rsid w:val="008803AB"/>
    <w:rsid w:val="00882EBE"/>
    <w:rsid w:val="008843BB"/>
    <w:rsid w:val="00884A55"/>
    <w:rsid w:val="00885A6F"/>
    <w:rsid w:val="008869A3"/>
    <w:rsid w:val="008874F2"/>
    <w:rsid w:val="00887871"/>
    <w:rsid w:val="0088793A"/>
    <w:rsid w:val="00887C4C"/>
    <w:rsid w:val="00891BBC"/>
    <w:rsid w:val="00893582"/>
    <w:rsid w:val="00893D11"/>
    <w:rsid w:val="00895A9E"/>
    <w:rsid w:val="00896E71"/>
    <w:rsid w:val="00897907"/>
    <w:rsid w:val="008A0D54"/>
    <w:rsid w:val="008A255D"/>
    <w:rsid w:val="008A32B9"/>
    <w:rsid w:val="008A77BA"/>
    <w:rsid w:val="008B060C"/>
    <w:rsid w:val="008B0B73"/>
    <w:rsid w:val="008B134C"/>
    <w:rsid w:val="008B1DEB"/>
    <w:rsid w:val="008B1EE8"/>
    <w:rsid w:val="008B2E33"/>
    <w:rsid w:val="008B4C61"/>
    <w:rsid w:val="008B67F4"/>
    <w:rsid w:val="008C4AFC"/>
    <w:rsid w:val="008C6298"/>
    <w:rsid w:val="008CE587"/>
    <w:rsid w:val="008D18A3"/>
    <w:rsid w:val="008D4E96"/>
    <w:rsid w:val="008D55E1"/>
    <w:rsid w:val="008D5CA7"/>
    <w:rsid w:val="008D7174"/>
    <w:rsid w:val="008D78B9"/>
    <w:rsid w:val="008D7BCD"/>
    <w:rsid w:val="008E13C8"/>
    <w:rsid w:val="008E2242"/>
    <w:rsid w:val="008E2398"/>
    <w:rsid w:val="008E37AE"/>
    <w:rsid w:val="008E5071"/>
    <w:rsid w:val="008E6781"/>
    <w:rsid w:val="008E6DB1"/>
    <w:rsid w:val="008E6EC4"/>
    <w:rsid w:val="008F02EC"/>
    <w:rsid w:val="008F0483"/>
    <w:rsid w:val="008F0AF1"/>
    <w:rsid w:val="008F0BD0"/>
    <w:rsid w:val="008F151F"/>
    <w:rsid w:val="008F2ACF"/>
    <w:rsid w:val="008F32FE"/>
    <w:rsid w:val="008F3C6D"/>
    <w:rsid w:val="008F4129"/>
    <w:rsid w:val="008F7F7A"/>
    <w:rsid w:val="00901875"/>
    <w:rsid w:val="009018BD"/>
    <w:rsid w:val="00901B97"/>
    <w:rsid w:val="00901D86"/>
    <w:rsid w:val="00902589"/>
    <w:rsid w:val="0090450B"/>
    <w:rsid w:val="00904ED2"/>
    <w:rsid w:val="0090664D"/>
    <w:rsid w:val="00907765"/>
    <w:rsid w:val="00907AD0"/>
    <w:rsid w:val="00911688"/>
    <w:rsid w:val="00912D91"/>
    <w:rsid w:val="00912FF3"/>
    <w:rsid w:val="009139B3"/>
    <w:rsid w:val="00913AA4"/>
    <w:rsid w:val="00914AAE"/>
    <w:rsid w:val="009162AD"/>
    <w:rsid w:val="00917082"/>
    <w:rsid w:val="00920501"/>
    <w:rsid w:val="00920736"/>
    <w:rsid w:val="009218D9"/>
    <w:rsid w:val="009220B8"/>
    <w:rsid w:val="00922914"/>
    <w:rsid w:val="00922968"/>
    <w:rsid w:val="009233FE"/>
    <w:rsid w:val="009236F1"/>
    <w:rsid w:val="00923BA8"/>
    <w:rsid w:val="009243E6"/>
    <w:rsid w:val="0092649E"/>
    <w:rsid w:val="009267CD"/>
    <w:rsid w:val="00930BD1"/>
    <w:rsid w:val="00933B70"/>
    <w:rsid w:val="00934397"/>
    <w:rsid w:val="00934472"/>
    <w:rsid w:val="009348AC"/>
    <w:rsid w:val="009350B2"/>
    <w:rsid w:val="00936081"/>
    <w:rsid w:val="0093653E"/>
    <w:rsid w:val="009366F5"/>
    <w:rsid w:val="00936C7B"/>
    <w:rsid w:val="00936E20"/>
    <w:rsid w:val="00941A45"/>
    <w:rsid w:val="0094467E"/>
    <w:rsid w:val="009460FF"/>
    <w:rsid w:val="00947AA5"/>
    <w:rsid w:val="00950BA1"/>
    <w:rsid w:val="009514D6"/>
    <w:rsid w:val="00951569"/>
    <w:rsid w:val="00951B78"/>
    <w:rsid w:val="009521AF"/>
    <w:rsid w:val="00953EF1"/>
    <w:rsid w:val="00954362"/>
    <w:rsid w:val="00954AEC"/>
    <w:rsid w:val="00954ECC"/>
    <w:rsid w:val="00956869"/>
    <w:rsid w:val="00957414"/>
    <w:rsid w:val="00957DBC"/>
    <w:rsid w:val="009622CF"/>
    <w:rsid w:val="00964FDA"/>
    <w:rsid w:val="0096666D"/>
    <w:rsid w:val="00966D1E"/>
    <w:rsid w:val="009677B1"/>
    <w:rsid w:val="009709E8"/>
    <w:rsid w:val="009720C8"/>
    <w:rsid w:val="00973642"/>
    <w:rsid w:val="00974DEB"/>
    <w:rsid w:val="0097730C"/>
    <w:rsid w:val="00981000"/>
    <w:rsid w:val="0098137B"/>
    <w:rsid w:val="009821BE"/>
    <w:rsid w:val="0098243A"/>
    <w:rsid w:val="0098285F"/>
    <w:rsid w:val="009851FF"/>
    <w:rsid w:val="0098641F"/>
    <w:rsid w:val="00987103"/>
    <w:rsid w:val="0099154C"/>
    <w:rsid w:val="009916FF"/>
    <w:rsid w:val="00991858"/>
    <w:rsid w:val="00991D60"/>
    <w:rsid w:val="009920ED"/>
    <w:rsid w:val="0099287E"/>
    <w:rsid w:val="00993AF7"/>
    <w:rsid w:val="00993E2D"/>
    <w:rsid w:val="009953A3"/>
    <w:rsid w:val="00995E2B"/>
    <w:rsid w:val="00995FF9"/>
    <w:rsid w:val="0099669D"/>
    <w:rsid w:val="00997FBF"/>
    <w:rsid w:val="009A1877"/>
    <w:rsid w:val="009A5607"/>
    <w:rsid w:val="009A5646"/>
    <w:rsid w:val="009A583C"/>
    <w:rsid w:val="009A6E43"/>
    <w:rsid w:val="009A70E6"/>
    <w:rsid w:val="009B392F"/>
    <w:rsid w:val="009B3DCA"/>
    <w:rsid w:val="009B4564"/>
    <w:rsid w:val="009B6F79"/>
    <w:rsid w:val="009B77F0"/>
    <w:rsid w:val="009B7F10"/>
    <w:rsid w:val="009C0D06"/>
    <w:rsid w:val="009C1CDE"/>
    <w:rsid w:val="009C357B"/>
    <w:rsid w:val="009C485C"/>
    <w:rsid w:val="009C6222"/>
    <w:rsid w:val="009C6269"/>
    <w:rsid w:val="009C7686"/>
    <w:rsid w:val="009D088F"/>
    <w:rsid w:val="009D3A39"/>
    <w:rsid w:val="009D4F53"/>
    <w:rsid w:val="009D5937"/>
    <w:rsid w:val="009D5DBA"/>
    <w:rsid w:val="009D6EEA"/>
    <w:rsid w:val="009D7F17"/>
    <w:rsid w:val="009E0A0D"/>
    <w:rsid w:val="009E19C8"/>
    <w:rsid w:val="009E2F3E"/>
    <w:rsid w:val="009E31AD"/>
    <w:rsid w:val="009E39EB"/>
    <w:rsid w:val="009E45D6"/>
    <w:rsid w:val="009E54E4"/>
    <w:rsid w:val="009E56FA"/>
    <w:rsid w:val="009E78E7"/>
    <w:rsid w:val="009F0DF8"/>
    <w:rsid w:val="009F0F0E"/>
    <w:rsid w:val="009F180B"/>
    <w:rsid w:val="009F33DF"/>
    <w:rsid w:val="009F38C7"/>
    <w:rsid w:val="009F42DC"/>
    <w:rsid w:val="009F5B11"/>
    <w:rsid w:val="009F7476"/>
    <w:rsid w:val="009F7509"/>
    <w:rsid w:val="00A0144B"/>
    <w:rsid w:val="00A02953"/>
    <w:rsid w:val="00A02976"/>
    <w:rsid w:val="00A04155"/>
    <w:rsid w:val="00A06498"/>
    <w:rsid w:val="00A10EB7"/>
    <w:rsid w:val="00A111D7"/>
    <w:rsid w:val="00A11BBF"/>
    <w:rsid w:val="00A12317"/>
    <w:rsid w:val="00A1575D"/>
    <w:rsid w:val="00A206E7"/>
    <w:rsid w:val="00A212F8"/>
    <w:rsid w:val="00A216CE"/>
    <w:rsid w:val="00A21914"/>
    <w:rsid w:val="00A219D1"/>
    <w:rsid w:val="00A225C0"/>
    <w:rsid w:val="00A2286E"/>
    <w:rsid w:val="00A22A7A"/>
    <w:rsid w:val="00A25C06"/>
    <w:rsid w:val="00A30C8A"/>
    <w:rsid w:val="00A31758"/>
    <w:rsid w:val="00A32224"/>
    <w:rsid w:val="00A32501"/>
    <w:rsid w:val="00A32D2F"/>
    <w:rsid w:val="00A33DAF"/>
    <w:rsid w:val="00A3558D"/>
    <w:rsid w:val="00A35E15"/>
    <w:rsid w:val="00A366BB"/>
    <w:rsid w:val="00A36E97"/>
    <w:rsid w:val="00A379D6"/>
    <w:rsid w:val="00A40A12"/>
    <w:rsid w:val="00A4409B"/>
    <w:rsid w:val="00A44DD3"/>
    <w:rsid w:val="00A463FC"/>
    <w:rsid w:val="00A474DC"/>
    <w:rsid w:val="00A52FC4"/>
    <w:rsid w:val="00A53039"/>
    <w:rsid w:val="00A533F4"/>
    <w:rsid w:val="00A54457"/>
    <w:rsid w:val="00A5465B"/>
    <w:rsid w:val="00A54714"/>
    <w:rsid w:val="00A554D6"/>
    <w:rsid w:val="00A56780"/>
    <w:rsid w:val="00A57442"/>
    <w:rsid w:val="00A60D16"/>
    <w:rsid w:val="00A63219"/>
    <w:rsid w:val="00A63F48"/>
    <w:rsid w:val="00A644A1"/>
    <w:rsid w:val="00A64A51"/>
    <w:rsid w:val="00A65ABE"/>
    <w:rsid w:val="00A67B06"/>
    <w:rsid w:val="00A7066F"/>
    <w:rsid w:val="00A714B8"/>
    <w:rsid w:val="00A726D7"/>
    <w:rsid w:val="00A73043"/>
    <w:rsid w:val="00A77DA8"/>
    <w:rsid w:val="00A81D3F"/>
    <w:rsid w:val="00A81F82"/>
    <w:rsid w:val="00A82B0A"/>
    <w:rsid w:val="00A83282"/>
    <w:rsid w:val="00A83A38"/>
    <w:rsid w:val="00A850B8"/>
    <w:rsid w:val="00A85283"/>
    <w:rsid w:val="00A86EC4"/>
    <w:rsid w:val="00A87BF2"/>
    <w:rsid w:val="00A90F40"/>
    <w:rsid w:val="00A91A8D"/>
    <w:rsid w:val="00A91F45"/>
    <w:rsid w:val="00A920A4"/>
    <w:rsid w:val="00A922A8"/>
    <w:rsid w:val="00A93ED9"/>
    <w:rsid w:val="00A9655E"/>
    <w:rsid w:val="00A96918"/>
    <w:rsid w:val="00A96D1E"/>
    <w:rsid w:val="00A9756A"/>
    <w:rsid w:val="00A97E12"/>
    <w:rsid w:val="00AA0629"/>
    <w:rsid w:val="00AA0B29"/>
    <w:rsid w:val="00AA1931"/>
    <w:rsid w:val="00AA2192"/>
    <w:rsid w:val="00AA2262"/>
    <w:rsid w:val="00AA2718"/>
    <w:rsid w:val="00AA298A"/>
    <w:rsid w:val="00AA3DE0"/>
    <w:rsid w:val="00AA44B8"/>
    <w:rsid w:val="00AA45BB"/>
    <w:rsid w:val="00AA5E24"/>
    <w:rsid w:val="00AA64E1"/>
    <w:rsid w:val="00AA68E3"/>
    <w:rsid w:val="00AB079A"/>
    <w:rsid w:val="00AB13BD"/>
    <w:rsid w:val="00AB1A90"/>
    <w:rsid w:val="00AB22A6"/>
    <w:rsid w:val="00AB28FC"/>
    <w:rsid w:val="00AB2F40"/>
    <w:rsid w:val="00AB3079"/>
    <w:rsid w:val="00AB56FB"/>
    <w:rsid w:val="00AB5BF9"/>
    <w:rsid w:val="00AB71B3"/>
    <w:rsid w:val="00AC0044"/>
    <w:rsid w:val="00AC190F"/>
    <w:rsid w:val="00AC1C99"/>
    <w:rsid w:val="00AC23F9"/>
    <w:rsid w:val="00AC3470"/>
    <w:rsid w:val="00AC351A"/>
    <w:rsid w:val="00AD3331"/>
    <w:rsid w:val="00AD7451"/>
    <w:rsid w:val="00AE265B"/>
    <w:rsid w:val="00AE35AB"/>
    <w:rsid w:val="00AE3A29"/>
    <w:rsid w:val="00AE51CA"/>
    <w:rsid w:val="00AE59BA"/>
    <w:rsid w:val="00AE6993"/>
    <w:rsid w:val="00AE69F1"/>
    <w:rsid w:val="00AE7669"/>
    <w:rsid w:val="00AF0052"/>
    <w:rsid w:val="00AF02EE"/>
    <w:rsid w:val="00AF0697"/>
    <w:rsid w:val="00AF1B90"/>
    <w:rsid w:val="00AF2018"/>
    <w:rsid w:val="00AF249E"/>
    <w:rsid w:val="00AF35EC"/>
    <w:rsid w:val="00AF3BF2"/>
    <w:rsid w:val="00AF41DE"/>
    <w:rsid w:val="00AF46E4"/>
    <w:rsid w:val="00B00137"/>
    <w:rsid w:val="00B0035E"/>
    <w:rsid w:val="00B0047B"/>
    <w:rsid w:val="00B005C6"/>
    <w:rsid w:val="00B00773"/>
    <w:rsid w:val="00B00C71"/>
    <w:rsid w:val="00B01876"/>
    <w:rsid w:val="00B02296"/>
    <w:rsid w:val="00B03E1F"/>
    <w:rsid w:val="00B0404D"/>
    <w:rsid w:val="00B05D1A"/>
    <w:rsid w:val="00B05E55"/>
    <w:rsid w:val="00B06B34"/>
    <w:rsid w:val="00B06F88"/>
    <w:rsid w:val="00B10D19"/>
    <w:rsid w:val="00B12279"/>
    <w:rsid w:val="00B12D0A"/>
    <w:rsid w:val="00B138F9"/>
    <w:rsid w:val="00B14ECD"/>
    <w:rsid w:val="00B154C3"/>
    <w:rsid w:val="00B174C4"/>
    <w:rsid w:val="00B200C5"/>
    <w:rsid w:val="00B214F6"/>
    <w:rsid w:val="00B222E0"/>
    <w:rsid w:val="00B258EC"/>
    <w:rsid w:val="00B2616A"/>
    <w:rsid w:val="00B308DD"/>
    <w:rsid w:val="00B30DB5"/>
    <w:rsid w:val="00B312EC"/>
    <w:rsid w:val="00B3200A"/>
    <w:rsid w:val="00B362B7"/>
    <w:rsid w:val="00B3670B"/>
    <w:rsid w:val="00B402C0"/>
    <w:rsid w:val="00B409BD"/>
    <w:rsid w:val="00B41604"/>
    <w:rsid w:val="00B41A01"/>
    <w:rsid w:val="00B4263B"/>
    <w:rsid w:val="00B44B0D"/>
    <w:rsid w:val="00B46EF5"/>
    <w:rsid w:val="00B475D2"/>
    <w:rsid w:val="00B47E93"/>
    <w:rsid w:val="00B52AF7"/>
    <w:rsid w:val="00B5374E"/>
    <w:rsid w:val="00B54701"/>
    <w:rsid w:val="00B557B3"/>
    <w:rsid w:val="00B56399"/>
    <w:rsid w:val="00B56871"/>
    <w:rsid w:val="00B5701F"/>
    <w:rsid w:val="00B618F3"/>
    <w:rsid w:val="00B636A6"/>
    <w:rsid w:val="00B639F1"/>
    <w:rsid w:val="00B65A0D"/>
    <w:rsid w:val="00B660D5"/>
    <w:rsid w:val="00B671CE"/>
    <w:rsid w:val="00B72023"/>
    <w:rsid w:val="00B72BE2"/>
    <w:rsid w:val="00B732D8"/>
    <w:rsid w:val="00B738E3"/>
    <w:rsid w:val="00B75610"/>
    <w:rsid w:val="00B76A69"/>
    <w:rsid w:val="00B77BE7"/>
    <w:rsid w:val="00B80842"/>
    <w:rsid w:val="00B86F69"/>
    <w:rsid w:val="00B873AD"/>
    <w:rsid w:val="00B87F0C"/>
    <w:rsid w:val="00B9026D"/>
    <w:rsid w:val="00B91A91"/>
    <w:rsid w:val="00B922B9"/>
    <w:rsid w:val="00B92563"/>
    <w:rsid w:val="00B9406B"/>
    <w:rsid w:val="00B940E9"/>
    <w:rsid w:val="00B94330"/>
    <w:rsid w:val="00B948C2"/>
    <w:rsid w:val="00B94E5A"/>
    <w:rsid w:val="00BA1F4D"/>
    <w:rsid w:val="00BA1FB4"/>
    <w:rsid w:val="00BA3504"/>
    <w:rsid w:val="00BA3624"/>
    <w:rsid w:val="00BA3651"/>
    <w:rsid w:val="00BA5AA5"/>
    <w:rsid w:val="00BA6B0D"/>
    <w:rsid w:val="00BB0882"/>
    <w:rsid w:val="00BB0B9D"/>
    <w:rsid w:val="00BB15A0"/>
    <w:rsid w:val="00BB216F"/>
    <w:rsid w:val="00BB2DD5"/>
    <w:rsid w:val="00BB3554"/>
    <w:rsid w:val="00BB4FEE"/>
    <w:rsid w:val="00BB6388"/>
    <w:rsid w:val="00BB7DCF"/>
    <w:rsid w:val="00BB7E6F"/>
    <w:rsid w:val="00BC187B"/>
    <w:rsid w:val="00BC19F8"/>
    <w:rsid w:val="00BC28D3"/>
    <w:rsid w:val="00BC4463"/>
    <w:rsid w:val="00BC4976"/>
    <w:rsid w:val="00BC4A87"/>
    <w:rsid w:val="00BC4F08"/>
    <w:rsid w:val="00BC59D4"/>
    <w:rsid w:val="00BC70D0"/>
    <w:rsid w:val="00BC775A"/>
    <w:rsid w:val="00BD08A8"/>
    <w:rsid w:val="00BD0C8B"/>
    <w:rsid w:val="00BD406A"/>
    <w:rsid w:val="00BD466D"/>
    <w:rsid w:val="00BD5327"/>
    <w:rsid w:val="00BD6488"/>
    <w:rsid w:val="00BD6A13"/>
    <w:rsid w:val="00BD798E"/>
    <w:rsid w:val="00BE4B2B"/>
    <w:rsid w:val="00BE54A3"/>
    <w:rsid w:val="00BE5D8D"/>
    <w:rsid w:val="00BF0A9E"/>
    <w:rsid w:val="00BF2917"/>
    <w:rsid w:val="00BF31F6"/>
    <w:rsid w:val="00BF3554"/>
    <w:rsid w:val="00BF4B00"/>
    <w:rsid w:val="00BF4B87"/>
    <w:rsid w:val="00C00206"/>
    <w:rsid w:val="00C015DE"/>
    <w:rsid w:val="00C028E8"/>
    <w:rsid w:val="00C030C2"/>
    <w:rsid w:val="00C03EDD"/>
    <w:rsid w:val="00C0746B"/>
    <w:rsid w:val="00C07A90"/>
    <w:rsid w:val="00C106D6"/>
    <w:rsid w:val="00C11844"/>
    <w:rsid w:val="00C13438"/>
    <w:rsid w:val="00C13568"/>
    <w:rsid w:val="00C137FC"/>
    <w:rsid w:val="00C16866"/>
    <w:rsid w:val="00C17830"/>
    <w:rsid w:val="00C2013A"/>
    <w:rsid w:val="00C205A7"/>
    <w:rsid w:val="00C2078B"/>
    <w:rsid w:val="00C209A4"/>
    <w:rsid w:val="00C21F2E"/>
    <w:rsid w:val="00C226C2"/>
    <w:rsid w:val="00C25B4D"/>
    <w:rsid w:val="00C26037"/>
    <w:rsid w:val="00C264A3"/>
    <w:rsid w:val="00C30C71"/>
    <w:rsid w:val="00C316E4"/>
    <w:rsid w:val="00C339A9"/>
    <w:rsid w:val="00C33ADC"/>
    <w:rsid w:val="00C33C58"/>
    <w:rsid w:val="00C40A3D"/>
    <w:rsid w:val="00C40F83"/>
    <w:rsid w:val="00C41C7B"/>
    <w:rsid w:val="00C450B4"/>
    <w:rsid w:val="00C4685D"/>
    <w:rsid w:val="00C47278"/>
    <w:rsid w:val="00C47B3D"/>
    <w:rsid w:val="00C51527"/>
    <w:rsid w:val="00C52B37"/>
    <w:rsid w:val="00C52F50"/>
    <w:rsid w:val="00C54446"/>
    <w:rsid w:val="00C54749"/>
    <w:rsid w:val="00C54E83"/>
    <w:rsid w:val="00C55477"/>
    <w:rsid w:val="00C55844"/>
    <w:rsid w:val="00C56143"/>
    <w:rsid w:val="00C565B6"/>
    <w:rsid w:val="00C568D0"/>
    <w:rsid w:val="00C570C8"/>
    <w:rsid w:val="00C57E04"/>
    <w:rsid w:val="00C60002"/>
    <w:rsid w:val="00C60574"/>
    <w:rsid w:val="00C608C7"/>
    <w:rsid w:val="00C61106"/>
    <w:rsid w:val="00C61F2D"/>
    <w:rsid w:val="00C62267"/>
    <w:rsid w:val="00C64161"/>
    <w:rsid w:val="00C65236"/>
    <w:rsid w:val="00C660EF"/>
    <w:rsid w:val="00C665D1"/>
    <w:rsid w:val="00C677DA"/>
    <w:rsid w:val="00C679CF"/>
    <w:rsid w:val="00C7142A"/>
    <w:rsid w:val="00C72097"/>
    <w:rsid w:val="00C728C3"/>
    <w:rsid w:val="00C74FA8"/>
    <w:rsid w:val="00C80050"/>
    <w:rsid w:val="00C80215"/>
    <w:rsid w:val="00C81538"/>
    <w:rsid w:val="00C82196"/>
    <w:rsid w:val="00C82A8C"/>
    <w:rsid w:val="00C82CF3"/>
    <w:rsid w:val="00C8386A"/>
    <w:rsid w:val="00C83CAB"/>
    <w:rsid w:val="00C84A1A"/>
    <w:rsid w:val="00C85461"/>
    <w:rsid w:val="00C857D3"/>
    <w:rsid w:val="00C860FF"/>
    <w:rsid w:val="00C87AB7"/>
    <w:rsid w:val="00C90E94"/>
    <w:rsid w:val="00C91936"/>
    <w:rsid w:val="00C92744"/>
    <w:rsid w:val="00C94FEC"/>
    <w:rsid w:val="00C951E6"/>
    <w:rsid w:val="00C95DF2"/>
    <w:rsid w:val="00C9624E"/>
    <w:rsid w:val="00C96421"/>
    <w:rsid w:val="00C96567"/>
    <w:rsid w:val="00C96FBD"/>
    <w:rsid w:val="00CA089E"/>
    <w:rsid w:val="00CA64F9"/>
    <w:rsid w:val="00CA7043"/>
    <w:rsid w:val="00CB06C7"/>
    <w:rsid w:val="00CB0803"/>
    <w:rsid w:val="00CB1347"/>
    <w:rsid w:val="00CB1A1E"/>
    <w:rsid w:val="00CB390B"/>
    <w:rsid w:val="00CB46F4"/>
    <w:rsid w:val="00CB4D09"/>
    <w:rsid w:val="00CB5559"/>
    <w:rsid w:val="00CB6590"/>
    <w:rsid w:val="00CB79B2"/>
    <w:rsid w:val="00CB7A7C"/>
    <w:rsid w:val="00CC088A"/>
    <w:rsid w:val="00CC0FC3"/>
    <w:rsid w:val="00CC25AB"/>
    <w:rsid w:val="00CC28F2"/>
    <w:rsid w:val="00CC40A1"/>
    <w:rsid w:val="00CC52D0"/>
    <w:rsid w:val="00CC6BB2"/>
    <w:rsid w:val="00CC72B7"/>
    <w:rsid w:val="00CD07FF"/>
    <w:rsid w:val="00CD0B1D"/>
    <w:rsid w:val="00CD3070"/>
    <w:rsid w:val="00CD386C"/>
    <w:rsid w:val="00CD402E"/>
    <w:rsid w:val="00CD4E88"/>
    <w:rsid w:val="00CD779D"/>
    <w:rsid w:val="00CE0213"/>
    <w:rsid w:val="00CE31C0"/>
    <w:rsid w:val="00CE32A3"/>
    <w:rsid w:val="00CE4A73"/>
    <w:rsid w:val="00CE6D99"/>
    <w:rsid w:val="00CF0480"/>
    <w:rsid w:val="00CF1730"/>
    <w:rsid w:val="00CF767A"/>
    <w:rsid w:val="00D03083"/>
    <w:rsid w:val="00D03DD4"/>
    <w:rsid w:val="00D072F2"/>
    <w:rsid w:val="00D07F00"/>
    <w:rsid w:val="00D1329A"/>
    <w:rsid w:val="00D154D4"/>
    <w:rsid w:val="00D16043"/>
    <w:rsid w:val="00D1609C"/>
    <w:rsid w:val="00D1705F"/>
    <w:rsid w:val="00D20D33"/>
    <w:rsid w:val="00D230D9"/>
    <w:rsid w:val="00D24B9C"/>
    <w:rsid w:val="00D26467"/>
    <w:rsid w:val="00D26D5C"/>
    <w:rsid w:val="00D27D53"/>
    <w:rsid w:val="00D30D3D"/>
    <w:rsid w:val="00D31088"/>
    <w:rsid w:val="00D31BA0"/>
    <w:rsid w:val="00D32A2D"/>
    <w:rsid w:val="00D348F8"/>
    <w:rsid w:val="00D34D13"/>
    <w:rsid w:val="00D36502"/>
    <w:rsid w:val="00D366E6"/>
    <w:rsid w:val="00D36B5A"/>
    <w:rsid w:val="00D36FB6"/>
    <w:rsid w:val="00D37275"/>
    <w:rsid w:val="00D37518"/>
    <w:rsid w:val="00D3783D"/>
    <w:rsid w:val="00D41FDE"/>
    <w:rsid w:val="00D4274F"/>
    <w:rsid w:val="00D42EA1"/>
    <w:rsid w:val="00D44369"/>
    <w:rsid w:val="00D50C3A"/>
    <w:rsid w:val="00D513F1"/>
    <w:rsid w:val="00D51C46"/>
    <w:rsid w:val="00D53B9C"/>
    <w:rsid w:val="00D57B3A"/>
    <w:rsid w:val="00D600C5"/>
    <w:rsid w:val="00D625A2"/>
    <w:rsid w:val="00D63734"/>
    <w:rsid w:val="00D65761"/>
    <w:rsid w:val="00D6657E"/>
    <w:rsid w:val="00D6671A"/>
    <w:rsid w:val="00D669B4"/>
    <w:rsid w:val="00D66A78"/>
    <w:rsid w:val="00D67766"/>
    <w:rsid w:val="00D70D4E"/>
    <w:rsid w:val="00D725EC"/>
    <w:rsid w:val="00D733A1"/>
    <w:rsid w:val="00D7395E"/>
    <w:rsid w:val="00D75730"/>
    <w:rsid w:val="00D812F8"/>
    <w:rsid w:val="00D81515"/>
    <w:rsid w:val="00D81C00"/>
    <w:rsid w:val="00D83586"/>
    <w:rsid w:val="00D83CAC"/>
    <w:rsid w:val="00D86456"/>
    <w:rsid w:val="00D87030"/>
    <w:rsid w:val="00D8728D"/>
    <w:rsid w:val="00D8739F"/>
    <w:rsid w:val="00D900F7"/>
    <w:rsid w:val="00D915D2"/>
    <w:rsid w:val="00D918E9"/>
    <w:rsid w:val="00D91A4C"/>
    <w:rsid w:val="00D91B90"/>
    <w:rsid w:val="00D92956"/>
    <w:rsid w:val="00D92CFC"/>
    <w:rsid w:val="00D94FE9"/>
    <w:rsid w:val="00D9511D"/>
    <w:rsid w:val="00D96629"/>
    <w:rsid w:val="00D96A01"/>
    <w:rsid w:val="00D96AAB"/>
    <w:rsid w:val="00DA04B8"/>
    <w:rsid w:val="00DA2C43"/>
    <w:rsid w:val="00DA3AEE"/>
    <w:rsid w:val="00DA4DDC"/>
    <w:rsid w:val="00DA585A"/>
    <w:rsid w:val="00DA5F02"/>
    <w:rsid w:val="00DA6E00"/>
    <w:rsid w:val="00DA6FA7"/>
    <w:rsid w:val="00DA7159"/>
    <w:rsid w:val="00DA7F72"/>
    <w:rsid w:val="00DB07CB"/>
    <w:rsid w:val="00DB09D6"/>
    <w:rsid w:val="00DB290C"/>
    <w:rsid w:val="00DB2EB5"/>
    <w:rsid w:val="00DB2EB7"/>
    <w:rsid w:val="00DB3149"/>
    <w:rsid w:val="00DB41C9"/>
    <w:rsid w:val="00DB5589"/>
    <w:rsid w:val="00DB64AC"/>
    <w:rsid w:val="00DB669A"/>
    <w:rsid w:val="00DB7B2C"/>
    <w:rsid w:val="00DB7F8A"/>
    <w:rsid w:val="00DC0558"/>
    <w:rsid w:val="00DC1863"/>
    <w:rsid w:val="00DC2F42"/>
    <w:rsid w:val="00DC36B3"/>
    <w:rsid w:val="00DC4515"/>
    <w:rsid w:val="00DC4843"/>
    <w:rsid w:val="00DC4B11"/>
    <w:rsid w:val="00DC510E"/>
    <w:rsid w:val="00DC6516"/>
    <w:rsid w:val="00DC6A3E"/>
    <w:rsid w:val="00DD179D"/>
    <w:rsid w:val="00DD188C"/>
    <w:rsid w:val="00DD1CEB"/>
    <w:rsid w:val="00DD3AF6"/>
    <w:rsid w:val="00DD64E7"/>
    <w:rsid w:val="00DD7CEE"/>
    <w:rsid w:val="00DE0777"/>
    <w:rsid w:val="00DE25CB"/>
    <w:rsid w:val="00DE2AB7"/>
    <w:rsid w:val="00DE50B9"/>
    <w:rsid w:val="00DE5894"/>
    <w:rsid w:val="00DE5D02"/>
    <w:rsid w:val="00DE655F"/>
    <w:rsid w:val="00DE7D00"/>
    <w:rsid w:val="00DF16C6"/>
    <w:rsid w:val="00DF1830"/>
    <w:rsid w:val="00DF1CF3"/>
    <w:rsid w:val="00DF270B"/>
    <w:rsid w:val="00DF39E8"/>
    <w:rsid w:val="00DF4AC6"/>
    <w:rsid w:val="00DF53F4"/>
    <w:rsid w:val="00DF6C55"/>
    <w:rsid w:val="00DF768E"/>
    <w:rsid w:val="00DF7DBC"/>
    <w:rsid w:val="00E017F5"/>
    <w:rsid w:val="00E01C5B"/>
    <w:rsid w:val="00E03256"/>
    <w:rsid w:val="00E0379C"/>
    <w:rsid w:val="00E03F2D"/>
    <w:rsid w:val="00E0500B"/>
    <w:rsid w:val="00E07133"/>
    <w:rsid w:val="00E10797"/>
    <w:rsid w:val="00E11903"/>
    <w:rsid w:val="00E124B0"/>
    <w:rsid w:val="00E129FA"/>
    <w:rsid w:val="00E14745"/>
    <w:rsid w:val="00E15673"/>
    <w:rsid w:val="00E15BA8"/>
    <w:rsid w:val="00E2026C"/>
    <w:rsid w:val="00E20775"/>
    <w:rsid w:val="00E21BA1"/>
    <w:rsid w:val="00E250D0"/>
    <w:rsid w:val="00E253CB"/>
    <w:rsid w:val="00E25750"/>
    <w:rsid w:val="00E2698F"/>
    <w:rsid w:val="00E2725D"/>
    <w:rsid w:val="00E3203F"/>
    <w:rsid w:val="00E354DF"/>
    <w:rsid w:val="00E35834"/>
    <w:rsid w:val="00E35EAC"/>
    <w:rsid w:val="00E35EFC"/>
    <w:rsid w:val="00E35F62"/>
    <w:rsid w:val="00E36804"/>
    <w:rsid w:val="00E3729E"/>
    <w:rsid w:val="00E403C8"/>
    <w:rsid w:val="00E418F3"/>
    <w:rsid w:val="00E41E4B"/>
    <w:rsid w:val="00E42A14"/>
    <w:rsid w:val="00E47115"/>
    <w:rsid w:val="00E47990"/>
    <w:rsid w:val="00E51EA7"/>
    <w:rsid w:val="00E52C4D"/>
    <w:rsid w:val="00E53F86"/>
    <w:rsid w:val="00E545D1"/>
    <w:rsid w:val="00E55AF9"/>
    <w:rsid w:val="00E57637"/>
    <w:rsid w:val="00E57AB1"/>
    <w:rsid w:val="00E57AF3"/>
    <w:rsid w:val="00E60E09"/>
    <w:rsid w:val="00E63975"/>
    <w:rsid w:val="00E63F58"/>
    <w:rsid w:val="00E6443E"/>
    <w:rsid w:val="00E6528F"/>
    <w:rsid w:val="00E66F51"/>
    <w:rsid w:val="00E67204"/>
    <w:rsid w:val="00E70FBC"/>
    <w:rsid w:val="00E71F33"/>
    <w:rsid w:val="00E727E1"/>
    <w:rsid w:val="00E7334E"/>
    <w:rsid w:val="00E73F55"/>
    <w:rsid w:val="00E74397"/>
    <w:rsid w:val="00E755B2"/>
    <w:rsid w:val="00E75A42"/>
    <w:rsid w:val="00E762E5"/>
    <w:rsid w:val="00E76A73"/>
    <w:rsid w:val="00E77FAA"/>
    <w:rsid w:val="00E80B27"/>
    <w:rsid w:val="00E80CD1"/>
    <w:rsid w:val="00E81629"/>
    <w:rsid w:val="00E8321F"/>
    <w:rsid w:val="00E84E1B"/>
    <w:rsid w:val="00E84F3E"/>
    <w:rsid w:val="00E853F0"/>
    <w:rsid w:val="00E86543"/>
    <w:rsid w:val="00E9161E"/>
    <w:rsid w:val="00E9167A"/>
    <w:rsid w:val="00E922C1"/>
    <w:rsid w:val="00E93082"/>
    <w:rsid w:val="00E962E4"/>
    <w:rsid w:val="00E96E70"/>
    <w:rsid w:val="00E97D36"/>
    <w:rsid w:val="00EA0425"/>
    <w:rsid w:val="00EA2446"/>
    <w:rsid w:val="00EA2B6E"/>
    <w:rsid w:val="00EA3422"/>
    <w:rsid w:val="00EA345E"/>
    <w:rsid w:val="00EA3ACC"/>
    <w:rsid w:val="00EA4056"/>
    <w:rsid w:val="00EA423E"/>
    <w:rsid w:val="00EA601E"/>
    <w:rsid w:val="00EB2A14"/>
    <w:rsid w:val="00EB3097"/>
    <w:rsid w:val="00EB43FA"/>
    <w:rsid w:val="00EB7336"/>
    <w:rsid w:val="00EB7CED"/>
    <w:rsid w:val="00EC1151"/>
    <w:rsid w:val="00EC1221"/>
    <w:rsid w:val="00EC1449"/>
    <w:rsid w:val="00EC3952"/>
    <w:rsid w:val="00EC3C57"/>
    <w:rsid w:val="00EC5DB6"/>
    <w:rsid w:val="00EC714F"/>
    <w:rsid w:val="00EC756C"/>
    <w:rsid w:val="00EC7FCB"/>
    <w:rsid w:val="00ED101C"/>
    <w:rsid w:val="00ED1182"/>
    <w:rsid w:val="00ED21D8"/>
    <w:rsid w:val="00ED36E8"/>
    <w:rsid w:val="00ED3B6B"/>
    <w:rsid w:val="00ED5064"/>
    <w:rsid w:val="00ED77C6"/>
    <w:rsid w:val="00EE0393"/>
    <w:rsid w:val="00EE1934"/>
    <w:rsid w:val="00EE20A2"/>
    <w:rsid w:val="00EE2B6E"/>
    <w:rsid w:val="00EE3EF1"/>
    <w:rsid w:val="00EE63ED"/>
    <w:rsid w:val="00EF1254"/>
    <w:rsid w:val="00EF2037"/>
    <w:rsid w:val="00EF20D5"/>
    <w:rsid w:val="00EF5872"/>
    <w:rsid w:val="00F00D8A"/>
    <w:rsid w:val="00F01862"/>
    <w:rsid w:val="00F034C3"/>
    <w:rsid w:val="00F03D37"/>
    <w:rsid w:val="00F03ECE"/>
    <w:rsid w:val="00F03F89"/>
    <w:rsid w:val="00F04EBD"/>
    <w:rsid w:val="00F05600"/>
    <w:rsid w:val="00F05C67"/>
    <w:rsid w:val="00F0656D"/>
    <w:rsid w:val="00F06A2D"/>
    <w:rsid w:val="00F0724E"/>
    <w:rsid w:val="00F10BED"/>
    <w:rsid w:val="00F10FA4"/>
    <w:rsid w:val="00F12384"/>
    <w:rsid w:val="00F123A6"/>
    <w:rsid w:val="00F127B4"/>
    <w:rsid w:val="00F13152"/>
    <w:rsid w:val="00F13648"/>
    <w:rsid w:val="00F136AF"/>
    <w:rsid w:val="00F1370A"/>
    <w:rsid w:val="00F14D66"/>
    <w:rsid w:val="00F155E7"/>
    <w:rsid w:val="00F158F5"/>
    <w:rsid w:val="00F17058"/>
    <w:rsid w:val="00F20160"/>
    <w:rsid w:val="00F20524"/>
    <w:rsid w:val="00F20D4B"/>
    <w:rsid w:val="00F212C5"/>
    <w:rsid w:val="00F22868"/>
    <w:rsid w:val="00F23823"/>
    <w:rsid w:val="00F23B85"/>
    <w:rsid w:val="00F25BE6"/>
    <w:rsid w:val="00F265E3"/>
    <w:rsid w:val="00F30127"/>
    <w:rsid w:val="00F30950"/>
    <w:rsid w:val="00F31110"/>
    <w:rsid w:val="00F314DF"/>
    <w:rsid w:val="00F318B8"/>
    <w:rsid w:val="00F35A44"/>
    <w:rsid w:val="00F372BE"/>
    <w:rsid w:val="00F4245A"/>
    <w:rsid w:val="00F43BF1"/>
    <w:rsid w:val="00F51B65"/>
    <w:rsid w:val="00F55617"/>
    <w:rsid w:val="00F55801"/>
    <w:rsid w:val="00F55B6C"/>
    <w:rsid w:val="00F56B5D"/>
    <w:rsid w:val="00F57552"/>
    <w:rsid w:val="00F601C4"/>
    <w:rsid w:val="00F60889"/>
    <w:rsid w:val="00F61A36"/>
    <w:rsid w:val="00F64472"/>
    <w:rsid w:val="00F64FF3"/>
    <w:rsid w:val="00F672CC"/>
    <w:rsid w:val="00F70201"/>
    <w:rsid w:val="00F71DD3"/>
    <w:rsid w:val="00F74A2D"/>
    <w:rsid w:val="00F757A0"/>
    <w:rsid w:val="00F75D6D"/>
    <w:rsid w:val="00F76149"/>
    <w:rsid w:val="00F76D3A"/>
    <w:rsid w:val="00F803F1"/>
    <w:rsid w:val="00F83CF7"/>
    <w:rsid w:val="00F8458C"/>
    <w:rsid w:val="00F903F3"/>
    <w:rsid w:val="00F9339A"/>
    <w:rsid w:val="00F93E31"/>
    <w:rsid w:val="00F93EB1"/>
    <w:rsid w:val="00F9483B"/>
    <w:rsid w:val="00F951DC"/>
    <w:rsid w:val="00F956D0"/>
    <w:rsid w:val="00F9587C"/>
    <w:rsid w:val="00F95FFF"/>
    <w:rsid w:val="00F96263"/>
    <w:rsid w:val="00F969DF"/>
    <w:rsid w:val="00F979A4"/>
    <w:rsid w:val="00F97CC3"/>
    <w:rsid w:val="00FA0159"/>
    <w:rsid w:val="00FA064E"/>
    <w:rsid w:val="00FA09C7"/>
    <w:rsid w:val="00FA1D53"/>
    <w:rsid w:val="00FA295F"/>
    <w:rsid w:val="00FA3D8B"/>
    <w:rsid w:val="00FA3FE7"/>
    <w:rsid w:val="00FA5858"/>
    <w:rsid w:val="00FA5EA7"/>
    <w:rsid w:val="00FA644D"/>
    <w:rsid w:val="00FB0E2E"/>
    <w:rsid w:val="00FB0F59"/>
    <w:rsid w:val="00FB1353"/>
    <w:rsid w:val="00FB18E0"/>
    <w:rsid w:val="00FB2A56"/>
    <w:rsid w:val="00FB2A7A"/>
    <w:rsid w:val="00FB446B"/>
    <w:rsid w:val="00FB4E69"/>
    <w:rsid w:val="00FB4F75"/>
    <w:rsid w:val="00FB5192"/>
    <w:rsid w:val="00FB79D3"/>
    <w:rsid w:val="00FC0424"/>
    <w:rsid w:val="00FC3878"/>
    <w:rsid w:val="00FC3EB0"/>
    <w:rsid w:val="00FD033F"/>
    <w:rsid w:val="00FD10D7"/>
    <w:rsid w:val="00FD38C2"/>
    <w:rsid w:val="00FD4246"/>
    <w:rsid w:val="00FD4DC5"/>
    <w:rsid w:val="00FD5990"/>
    <w:rsid w:val="00FD5AED"/>
    <w:rsid w:val="00FE01C7"/>
    <w:rsid w:val="00FE022A"/>
    <w:rsid w:val="00FE0759"/>
    <w:rsid w:val="00FE1D33"/>
    <w:rsid w:val="00FE33E4"/>
    <w:rsid w:val="00FE40A1"/>
    <w:rsid w:val="00FE40B6"/>
    <w:rsid w:val="00FE73FE"/>
    <w:rsid w:val="00FF0AEB"/>
    <w:rsid w:val="00FF146B"/>
    <w:rsid w:val="00FF1C4B"/>
    <w:rsid w:val="00FF211A"/>
    <w:rsid w:val="00FF2167"/>
    <w:rsid w:val="00FF21D1"/>
    <w:rsid w:val="00FF3F2B"/>
    <w:rsid w:val="00FF4E8A"/>
    <w:rsid w:val="00FF51E6"/>
    <w:rsid w:val="00FF5BEA"/>
    <w:rsid w:val="00FF66C1"/>
    <w:rsid w:val="00FF6D48"/>
    <w:rsid w:val="00FF73DB"/>
    <w:rsid w:val="00FF79A9"/>
    <w:rsid w:val="00FF7C7C"/>
    <w:rsid w:val="00FF7F3A"/>
    <w:rsid w:val="0195C58B"/>
    <w:rsid w:val="01E4CB7D"/>
    <w:rsid w:val="03047D6C"/>
    <w:rsid w:val="0394E105"/>
    <w:rsid w:val="03C84269"/>
    <w:rsid w:val="03ED5735"/>
    <w:rsid w:val="05E67F67"/>
    <w:rsid w:val="0613C033"/>
    <w:rsid w:val="067070C3"/>
    <w:rsid w:val="07E11FD9"/>
    <w:rsid w:val="084E0018"/>
    <w:rsid w:val="08F1717D"/>
    <w:rsid w:val="09153BBA"/>
    <w:rsid w:val="092F1B0F"/>
    <w:rsid w:val="0971DF95"/>
    <w:rsid w:val="09C5A3C7"/>
    <w:rsid w:val="0A95A916"/>
    <w:rsid w:val="0AACB516"/>
    <w:rsid w:val="0B16E060"/>
    <w:rsid w:val="0B2114A0"/>
    <w:rsid w:val="0B47DB69"/>
    <w:rsid w:val="0B645045"/>
    <w:rsid w:val="0B664049"/>
    <w:rsid w:val="0B83BD57"/>
    <w:rsid w:val="0BDE6CC1"/>
    <w:rsid w:val="0BFF5E48"/>
    <w:rsid w:val="0C369721"/>
    <w:rsid w:val="0C39EACF"/>
    <w:rsid w:val="0C648A71"/>
    <w:rsid w:val="0DB00731"/>
    <w:rsid w:val="0DC73256"/>
    <w:rsid w:val="0DCBF6D3"/>
    <w:rsid w:val="0EC5F110"/>
    <w:rsid w:val="0ECE74D0"/>
    <w:rsid w:val="0ED4661D"/>
    <w:rsid w:val="0FE40AC1"/>
    <w:rsid w:val="1162CE07"/>
    <w:rsid w:val="11641BFB"/>
    <w:rsid w:val="12B1E91C"/>
    <w:rsid w:val="12B619E5"/>
    <w:rsid w:val="12FA4BA3"/>
    <w:rsid w:val="130745AE"/>
    <w:rsid w:val="1308FA6E"/>
    <w:rsid w:val="134A9A2F"/>
    <w:rsid w:val="144572CA"/>
    <w:rsid w:val="14820514"/>
    <w:rsid w:val="15036882"/>
    <w:rsid w:val="151A1A4D"/>
    <w:rsid w:val="152D63FC"/>
    <w:rsid w:val="15693967"/>
    <w:rsid w:val="15798D58"/>
    <w:rsid w:val="15FF1515"/>
    <w:rsid w:val="164C93C1"/>
    <w:rsid w:val="168BB1F7"/>
    <w:rsid w:val="176F5B58"/>
    <w:rsid w:val="179BDC5F"/>
    <w:rsid w:val="17B9CD97"/>
    <w:rsid w:val="18E7D4D0"/>
    <w:rsid w:val="1965E628"/>
    <w:rsid w:val="19C5AE22"/>
    <w:rsid w:val="1B180A0E"/>
    <w:rsid w:val="1B1A2BA8"/>
    <w:rsid w:val="1B8A5D31"/>
    <w:rsid w:val="1BEEADF0"/>
    <w:rsid w:val="1BFF279E"/>
    <w:rsid w:val="1CC850E0"/>
    <w:rsid w:val="1D249059"/>
    <w:rsid w:val="1D3E7418"/>
    <w:rsid w:val="1D9D416F"/>
    <w:rsid w:val="1DE94EA5"/>
    <w:rsid w:val="1EB796FB"/>
    <w:rsid w:val="1F05C3F0"/>
    <w:rsid w:val="1F50E64C"/>
    <w:rsid w:val="1FE6B1CA"/>
    <w:rsid w:val="20272473"/>
    <w:rsid w:val="203CD9EC"/>
    <w:rsid w:val="20B34BFC"/>
    <w:rsid w:val="20FB8845"/>
    <w:rsid w:val="2115C286"/>
    <w:rsid w:val="2247C6F1"/>
    <w:rsid w:val="22E5C0D1"/>
    <w:rsid w:val="2303A671"/>
    <w:rsid w:val="233DF3F1"/>
    <w:rsid w:val="237A3AC1"/>
    <w:rsid w:val="24792C17"/>
    <w:rsid w:val="24E27A3B"/>
    <w:rsid w:val="2507100C"/>
    <w:rsid w:val="25821A5D"/>
    <w:rsid w:val="25844179"/>
    <w:rsid w:val="25FC32CD"/>
    <w:rsid w:val="2602D519"/>
    <w:rsid w:val="262083BA"/>
    <w:rsid w:val="266FE471"/>
    <w:rsid w:val="2683F5DF"/>
    <w:rsid w:val="26A5060B"/>
    <w:rsid w:val="27C3CC40"/>
    <w:rsid w:val="28D512D2"/>
    <w:rsid w:val="291CDD31"/>
    <w:rsid w:val="294C56DF"/>
    <w:rsid w:val="2A19964A"/>
    <w:rsid w:val="2A209C5B"/>
    <w:rsid w:val="2A3689FA"/>
    <w:rsid w:val="2A60E991"/>
    <w:rsid w:val="2ACCAFD6"/>
    <w:rsid w:val="2B392D54"/>
    <w:rsid w:val="2B64BB2F"/>
    <w:rsid w:val="2C27A0EC"/>
    <w:rsid w:val="2C45A819"/>
    <w:rsid w:val="2C7B1B91"/>
    <w:rsid w:val="2CA79D21"/>
    <w:rsid w:val="2CBF2112"/>
    <w:rsid w:val="2CE99420"/>
    <w:rsid w:val="2D435E2B"/>
    <w:rsid w:val="2DC7020D"/>
    <w:rsid w:val="2DF6709B"/>
    <w:rsid w:val="2E7AC682"/>
    <w:rsid w:val="2EAD5E18"/>
    <w:rsid w:val="2FF2F638"/>
    <w:rsid w:val="302BA019"/>
    <w:rsid w:val="30B0870A"/>
    <w:rsid w:val="30D23F23"/>
    <w:rsid w:val="32588E82"/>
    <w:rsid w:val="32B4826B"/>
    <w:rsid w:val="32C0DC57"/>
    <w:rsid w:val="332147FC"/>
    <w:rsid w:val="3367542C"/>
    <w:rsid w:val="33C10DC3"/>
    <w:rsid w:val="3460E34A"/>
    <w:rsid w:val="34AAD04E"/>
    <w:rsid w:val="354B12D6"/>
    <w:rsid w:val="356B1DC7"/>
    <w:rsid w:val="35937CE7"/>
    <w:rsid w:val="35A7C2CC"/>
    <w:rsid w:val="35AAD646"/>
    <w:rsid w:val="35D7A170"/>
    <w:rsid w:val="36831993"/>
    <w:rsid w:val="36870F91"/>
    <w:rsid w:val="3816C65F"/>
    <w:rsid w:val="389091EB"/>
    <w:rsid w:val="39148E5D"/>
    <w:rsid w:val="3939CF0F"/>
    <w:rsid w:val="39489B4F"/>
    <w:rsid w:val="39AB0B4B"/>
    <w:rsid w:val="3A4EC26B"/>
    <w:rsid w:val="3B33B329"/>
    <w:rsid w:val="3B422B79"/>
    <w:rsid w:val="3C1D12F2"/>
    <w:rsid w:val="3C7F97A3"/>
    <w:rsid w:val="3CA6CC33"/>
    <w:rsid w:val="3CD5DF16"/>
    <w:rsid w:val="3CDFF88A"/>
    <w:rsid w:val="3CE76B45"/>
    <w:rsid w:val="3D31E523"/>
    <w:rsid w:val="3D59B2AB"/>
    <w:rsid w:val="3E28F022"/>
    <w:rsid w:val="3EF0120E"/>
    <w:rsid w:val="40F229F0"/>
    <w:rsid w:val="41810E50"/>
    <w:rsid w:val="418DE69A"/>
    <w:rsid w:val="41963491"/>
    <w:rsid w:val="423EA9B2"/>
    <w:rsid w:val="425C017D"/>
    <w:rsid w:val="42E77880"/>
    <w:rsid w:val="43156632"/>
    <w:rsid w:val="433B874B"/>
    <w:rsid w:val="43D70DD0"/>
    <w:rsid w:val="442897A5"/>
    <w:rsid w:val="449CFEB2"/>
    <w:rsid w:val="44DAFA72"/>
    <w:rsid w:val="44E9CD2D"/>
    <w:rsid w:val="44FA5C39"/>
    <w:rsid w:val="4509CD11"/>
    <w:rsid w:val="45DD1662"/>
    <w:rsid w:val="46330BE7"/>
    <w:rsid w:val="46E73A79"/>
    <w:rsid w:val="473BCB58"/>
    <w:rsid w:val="47477510"/>
    <w:rsid w:val="4749597E"/>
    <w:rsid w:val="475785B3"/>
    <w:rsid w:val="4767A81E"/>
    <w:rsid w:val="47DCD13B"/>
    <w:rsid w:val="484CBAB1"/>
    <w:rsid w:val="488ABD5C"/>
    <w:rsid w:val="4899AEA1"/>
    <w:rsid w:val="48A15F5B"/>
    <w:rsid w:val="48AAA4F9"/>
    <w:rsid w:val="48B343D0"/>
    <w:rsid w:val="4958D73C"/>
    <w:rsid w:val="49DB0F94"/>
    <w:rsid w:val="4A4484CF"/>
    <w:rsid w:val="4A59A4AA"/>
    <w:rsid w:val="4A5BD5D8"/>
    <w:rsid w:val="4AC39C9D"/>
    <w:rsid w:val="4B03252F"/>
    <w:rsid w:val="4B4B2663"/>
    <w:rsid w:val="4BE521AF"/>
    <w:rsid w:val="4BF79FBE"/>
    <w:rsid w:val="4C5650A4"/>
    <w:rsid w:val="4C5A453F"/>
    <w:rsid w:val="4C621B35"/>
    <w:rsid w:val="4CC0213D"/>
    <w:rsid w:val="4D6316DF"/>
    <w:rsid w:val="4D6BDAA9"/>
    <w:rsid w:val="4D6FD714"/>
    <w:rsid w:val="4DBAE6D4"/>
    <w:rsid w:val="4DFFDFF7"/>
    <w:rsid w:val="4E2EE26D"/>
    <w:rsid w:val="4E80E45A"/>
    <w:rsid w:val="4EDF4D7F"/>
    <w:rsid w:val="4EF1A9B1"/>
    <w:rsid w:val="4F91D357"/>
    <w:rsid w:val="503BD7E0"/>
    <w:rsid w:val="5075F603"/>
    <w:rsid w:val="512F10AD"/>
    <w:rsid w:val="514B457E"/>
    <w:rsid w:val="517B7796"/>
    <w:rsid w:val="51D836E9"/>
    <w:rsid w:val="51E801F9"/>
    <w:rsid w:val="5275EF4B"/>
    <w:rsid w:val="52908798"/>
    <w:rsid w:val="530B6B8D"/>
    <w:rsid w:val="535D2A8C"/>
    <w:rsid w:val="5432A21F"/>
    <w:rsid w:val="54653E30"/>
    <w:rsid w:val="54923D56"/>
    <w:rsid w:val="54984E09"/>
    <w:rsid w:val="54F32888"/>
    <w:rsid w:val="55524DF9"/>
    <w:rsid w:val="55586A29"/>
    <w:rsid w:val="55707B2A"/>
    <w:rsid w:val="558C9007"/>
    <w:rsid w:val="561BDEFD"/>
    <w:rsid w:val="5648951B"/>
    <w:rsid w:val="56C8FAB4"/>
    <w:rsid w:val="56C98F42"/>
    <w:rsid w:val="56D319D5"/>
    <w:rsid w:val="56DD138D"/>
    <w:rsid w:val="570CC0C2"/>
    <w:rsid w:val="572E5E51"/>
    <w:rsid w:val="58383049"/>
    <w:rsid w:val="591398A8"/>
    <w:rsid w:val="59981A9E"/>
    <w:rsid w:val="5A47ED4E"/>
    <w:rsid w:val="5AA2A4B7"/>
    <w:rsid w:val="5AE31E11"/>
    <w:rsid w:val="5B0CE032"/>
    <w:rsid w:val="5B5FCE3D"/>
    <w:rsid w:val="5C086D31"/>
    <w:rsid w:val="5C496352"/>
    <w:rsid w:val="5C86D7C4"/>
    <w:rsid w:val="5D1699E4"/>
    <w:rsid w:val="5D2DA5BD"/>
    <w:rsid w:val="5DA2DA04"/>
    <w:rsid w:val="5E6807CC"/>
    <w:rsid w:val="5E88AFEE"/>
    <w:rsid w:val="5F473DE0"/>
    <w:rsid w:val="5F95902A"/>
    <w:rsid w:val="5FB27C6C"/>
    <w:rsid w:val="6054D5F1"/>
    <w:rsid w:val="606E8A00"/>
    <w:rsid w:val="6080C688"/>
    <w:rsid w:val="616E9CEF"/>
    <w:rsid w:val="634EB378"/>
    <w:rsid w:val="63E01DDC"/>
    <w:rsid w:val="640176C2"/>
    <w:rsid w:val="64AC2FFC"/>
    <w:rsid w:val="64B23C0C"/>
    <w:rsid w:val="65891C06"/>
    <w:rsid w:val="65F9D265"/>
    <w:rsid w:val="66150976"/>
    <w:rsid w:val="66263862"/>
    <w:rsid w:val="66547336"/>
    <w:rsid w:val="6664F678"/>
    <w:rsid w:val="66667D96"/>
    <w:rsid w:val="66BFA2D9"/>
    <w:rsid w:val="6842A4D3"/>
    <w:rsid w:val="6853472B"/>
    <w:rsid w:val="69CE765C"/>
    <w:rsid w:val="6A20D09B"/>
    <w:rsid w:val="6B3EC677"/>
    <w:rsid w:val="6B7DF30D"/>
    <w:rsid w:val="6CA2D02C"/>
    <w:rsid w:val="6D75C3F3"/>
    <w:rsid w:val="6D930709"/>
    <w:rsid w:val="6DDDF862"/>
    <w:rsid w:val="6DF43347"/>
    <w:rsid w:val="6E11C3E9"/>
    <w:rsid w:val="6E8F2ACE"/>
    <w:rsid w:val="6EC555B6"/>
    <w:rsid w:val="6EEC39E0"/>
    <w:rsid w:val="700AC9AD"/>
    <w:rsid w:val="7044E5D8"/>
    <w:rsid w:val="7072ECC1"/>
    <w:rsid w:val="70D9D937"/>
    <w:rsid w:val="70E4AD6E"/>
    <w:rsid w:val="71CBC267"/>
    <w:rsid w:val="71D0A1A1"/>
    <w:rsid w:val="71DD6FBD"/>
    <w:rsid w:val="723C5341"/>
    <w:rsid w:val="72FC0DCF"/>
    <w:rsid w:val="73929756"/>
    <w:rsid w:val="73F7F111"/>
    <w:rsid w:val="74334966"/>
    <w:rsid w:val="7453631F"/>
    <w:rsid w:val="745B004C"/>
    <w:rsid w:val="747A20D5"/>
    <w:rsid w:val="74E7C762"/>
    <w:rsid w:val="74E7DA12"/>
    <w:rsid w:val="750963B9"/>
    <w:rsid w:val="75ECDEBC"/>
    <w:rsid w:val="75EF8AAC"/>
    <w:rsid w:val="763B6222"/>
    <w:rsid w:val="763FE88E"/>
    <w:rsid w:val="76698080"/>
    <w:rsid w:val="76BAC2FE"/>
    <w:rsid w:val="770DB698"/>
    <w:rsid w:val="773A2617"/>
    <w:rsid w:val="773E18B1"/>
    <w:rsid w:val="77566C6D"/>
    <w:rsid w:val="77F1B66E"/>
    <w:rsid w:val="7887C0ED"/>
    <w:rsid w:val="78D523F5"/>
    <w:rsid w:val="794A8C0E"/>
    <w:rsid w:val="79E53BB3"/>
    <w:rsid w:val="79FE4C0A"/>
    <w:rsid w:val="7A988702"/>
    <w:rsid w:val="7AD40F91"/>
    <w:rsid w:val="7B07CD68"/>
    <w:rsid w:val="7B39240E"/>
    <w:rsid w:val="7B595AD7"/>
    <w:rsid w:val="7B754FD0"/>
    <w:rsid w:val="7C3501DB"/>
    <w:rsid w:val="7C3ABE71"/>
    <w:rsid w:val="7C61ABC9"/>
    <w:rsid w:val="7D054471"/>
    <w:rsid w:val="7DE854F4"/>
    <w:rsid w:val="7DFBFA45"/>
    <w:rsid w:val="7E27B566"/>
    <w:rsid w:val="7E896D7D"/>
    <w:rsid w:val="7F084CB8"/>
    <w:rsid w:val="7FAFFF1E"/>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61DEB248"/>
  <w15:docId w15:val="{7A160B8A-F887-9A4E-83D1-EA85712E3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Arial"/>
        <w:lang w:val="fr-FR" w:eastAsia="fr-FR"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uiPriority="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9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uiPriority="99"/>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E1F23"/>
    <w:pPr>
      <w:spacing w:line="280" w:lineRule="atLeast"/>
      <w:jc w:val="both"/>
    </w:pPr>
  </w:style>
  <w:style w:type="paragraph" w:styleId="Titre1">
    <w:name w:val="heading 1"/>
    <w:basedOn w:val="Normal"/>
    <w:next w:val="Normal"/>
    <w:link w:val="Titre1Car"/>
    <w:uiPriority w:val="99"/>
    <w:qFormat/>
    <w:rsid w:val="00485CC5"/>
    <w:pPr>
      <w:jc w:val="center"/>
      <w:outlineLvl w:val="0"/>
    </w:pPr>
    <w:rPr>
      <w:rFonts w:cs="Times New Roman"/>
      <w:b/>
      <w:sz w:val="28"/>
      <w:szCs w:val="28"/>
    </w:rPr>
  </w:style>
  <w:style w:type="paragraph" w:styleId="Titre2">
    <w:name w:val="heading 2"/>
    <w:basedOn w:val="Normal"/>
    <w:next w:val="Normal"/>
    <w:link w:val="Titre2Car"/>
    <w:uiPriority w:val="99"/>
    <w:qFormat/>
    <w:rsid w:val="00511B79"/>
    <w:pPr>
      <w:keepNext/>
      <w:numPr>
        <w:numId w:val="9"/>
      </w:numPr>
      <w:spacing w:before="240" w:after="60"/>
      <w:jc w:val="left"/>
      <w:outlineLvl w:val="1"/>
    </w:pPr>
    <w:rPr>
      <w:rFonts w:cs="Times New Roman"/>
      <w:b/>
      <w:sz w:val="24"/>
    </w:rPr>
  </w:style>
  <w:style w:type="paragraph" w:styleId="Titre3">
    <w:name w:val="heading 3"/>
    <w:basedOn w:val="Normal"/>
    <w:next w:val="Normal"/>
    <w:link w:val="Titre3Car"/>
    <w:uiPriority w:val="9"/>
    <w:qFormat/>
    <w:rsid w:val="00836307"/>
    <w:pPr>
      <w:keepNext/>
      <w:numPr>
        <w:ilvl w:val="2"/>
        <w:numId w:val="4"/>
      </w:numPr>
      <w:spacing w:before="240" w:after="60"/>
      <w:ind w:left="283" w:hanging="283"/>
      <w:outlineLvl w:val="2"/>
    </w:pPr>
    <w:rPr>
      <w:rFonts w:cs="Times New Roman"/>
      <w:b/>
      <w:sz w:val="24"/>
    </w:rPr>
  </w:style>
  <w:style w:type="paragraph" w:styleId="Titre4">
    <w:name w:val="heading 4"/>
    <w:basedOn w:val="Normal"/>
    <w:next w:val="Normal"/>
    <w:link w:val="Titre4Car"/>
    <w:uiPriority w:val="99"/>
    <w:qFormat/>
    <w:rsid w:val="00836307"/>
    <w:pPr>
      <w:keepNext/>
      <w:numPr>
        <w:ilvl w:val="3"/>
        <w:numId w:val="4"/>
      </w:numPr>
      <w:spacing w:before="240" w:after="60"/>
      <w:ind w:left="283" w:hanging="283"/>
      <w:outlineLvl w:val="3"/>
    </w:pPr>
    <w:rPr>
      <w:rFonts w:cs="Times New Roman"/>
      <w:b/>
      <w:i/>
      <w:sz w:val="24"/>
    </w:rPr>
  </w:style>
  <w:style w:type="paragraph" w:styleId="Titre5">
    <w:name w:val="heading 5"/>
    <w:basedOn w:val="Normal"/>
    <w:next w:val="Normal"/>
    <w:link w:val="Titre5Car"/>
    <w:uiPriority w:val="99"/>
    <w:qFormat/>
    <w:rsid w:val="00836307"/>
    <w:pPr>
      <w:numPr>
        <w:ilvl w:val="4"/>
        <w:numId w:val="4"/>
      </w:numPr>
      <w:spacing w:before="240" w:after="60"/>
      <w:ind w:left="283" w:hanging="283"/>
      <w:outlineLvl w:val="4"/>
    </w:pPr>
    <w:rPr>
      <w:rFonts w:cs="Times New Roman"/>
      <w:sz w:val="22"/>
    </w:rPr>
  </w:style>
  <w:style w:type="paragraph" w:styleId="Titre6">
    <w:name w:val="heading 6"/>
    <w:basedOn w:val="Normal"/>
    <w:next w:val="Normal"/>
    <w:link w:val="Titre6Car"/>
    <w:uiPriority w:val="99"/>
    <w:qFormat/>
    <w:rsid w:val="00836307"/>
    <w:pPr>
      <w:numPr>
        <w:ilvl w:val="5"/>
        <w:numId w:val="4"/>
      </w:numPr>
      <w:spacing w:before="240" w:after="60"/>
      <w:ind w:left="283" w:hanging="283"/>
      <w:outlineLvl w:val="5"/>
    </w:pPr>
    <w:rPr>
      <w:rFonts w:cs="Times New Roman"/>
      <w:i/>
      <w:sz w:val="22"/>
    </w:rPr>
  </w:style>
  <w:style w:type="paragraph" w:styleId="Titre7">
    <w:name w:val="heading 7"/>
    <w:basedOn w:val="Normal"/>
    <w:next w:val="Normal"/>
    <w:link w:val="Titre7Car"/>
    <w:uiPriority w:val="99"/>
    <w:qFormat/>
    <w:rsid w:val="00836307"/>
    <w:pPr>
      <w:numPr>
        <w:ilvl w:val="6"/>
        <w:numId w:val="4"/>
      </w:numPr>
      <w:spacing w:before="240" w:after="60"/>
      <w:ind w:left="283" w:hanging="283"/>
      <w:outlineLvl w:val="6"/>
    </w:pPr>
  </w:style>
  <w:style w:type="paragraph" w:styleId="Titre8">
    <w:name w:val="heading 8"/>
    <w:basedOn w:val="Normal"/>
    <w:next w:val="Normal"/>
    <w:link w:val="Titre8Car"/>
    <w:uiPriority w:val="99"/>
    <w:qFormat/>
    <w:rsid w:val="00836307"/>
    <w:pPr>
      <w:numPr>
        <w:ilvl w:val="7"/>
        <w:numId w:val="4"/>
      </w:numPr>
      <w:spacing w:before="240" w:after="60"/>
      <w:ind w:left="283" w:hanging="283"/>
      <w:outlineLvl w:val="7"/>
    </w:pPr>
    <w:rPr>
      <w:rFonts w:cs="Times New Roman"/>
      <w:i/>
    </w:rPr>
  </w:style>
  <w:style w:type="paragraph" w:styleId="Titre9">
    <w:name w:val="heading 9"/>
    <w:basedOn w:val="Normal"/>
    <w:next w:val="Normal"/>
    <w:link w:val="Titre9Car"/>
    <w:uiPriority w:val="99"/>
    <w:qFormat/>
    <w:rsid w:val="00836307"/>
    <w:pPr>
      <w:numPr>
        <w:ilvl w:val="8"/>
        <w:numId w:val="4"/>
      </w:numPr>
      <w:spacing w:before="240" w:after="60"/>
      <w:ind w:left="283" w:hanging="283"/>
      <w:outlineLvl w:val="8"/>
    </w:pPr>
    <w:rPr>
      <w:rFonts w:cs="Times New Roman"/>
      <w:i/>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Gras">
    <w:name w:val="Gras"/>
    <w:basedOn w:val="Normal"/>
    <w:rsid w:val="00836307"/>
    <w:pPr>
      <w:spacing w:before="120"/>
    </w:pPr>
    <w:rPr>
      <w:b/>
    </w:rPr>
  </w:style>
  <w:style w:type="paragraph" w:customStyle="1" w:styleId="Grostitre">
    <w:name w:val="Gros titre"/>
    <w:basedOn w:val="Normal"/>
    <w:rsid w:val="00836307"/>
    <w:pPr>
      <w:spacing w:before="120" w:after="120"/>
      <w:jc w:val="center"/>
    </w:pPr>
    <w:rPr>
      <w:b/>
      <w:caps/>
      <w:sz w:val="32"/>
    </w:rPr>
  </w:style>
  <w:style w:type="paragraph" w:customStyle="1" w:styleId="Petittitre">
    <w:name w:val="Petit titre"/>
    <w:basedOn w:val="Grostitre"/>
    <w:rsid w:val="00836307"/>
    <w:rPr>
      <w:b w:val="0"/>
      <w:color w:val="0000FF"/>
      <w:sz w:val="28"/>
    </w:rPr>
  </w:style>
  <w:style w:type="paragraph" w:styleId="Pieddepage">
    <w:name w:val="footer"/>
    <w:basedOn w:val="Normal"/>
    <w:link w:val="PieddepageCar"/>
    <w:uiPriority w:val="99"/>
    <w:rsid w:val="00836307"/>
    <w:pPr>
      <w:tabs>
        <w:tab w:val="center" w:pos="4536"/>
        <w:tab w:val="right" w:pos="9072"/>
      </w:tabs>
    </w:pPr>
    <w:rPr>
      <w:rFonts w:cs="Times New Roman"/>
    </w:rPr>
  </w:style>
  <w:style w:type="paragraph" w:styleId="Retraitcorpsdetexte">
    <w:name w:val="Body Text Indent"/>
    <w:basedOn w:val="Normal"/>
    <w:link w:val="RetraitcorpsdetexteCar"/>
    <w:uiPriority w:val="99"/>
    <w:rsid w:val="00836307"/>
    <w:pPr>
      <w:ind w:firstLine="708"/>
    </w:pPr>
    <w:rPr>
      <w:rFonts w:cs="Times New Roman"/>
      <w:sz w:val="24"/>
    </w:rPr>
  </w:style>
  <w:style w:type="paragraph" w:styleId="Corpsdetexte3">
    <w:name w:val="Body Text 3"/>
    <w:basedOn w:val="Normal"/>
    <w:link w:val="Corpsdetexte3Car"/>
    <w:uiPriority w:val="99"/>
    <w:rsid w:val="00836307"/>
    <w:pPr>
      <w:ind w:right="-286"/>
    </w:pPr>
    <w:rPr>
      <w:rFonts w:cs="Times New Roman"/>
      <w:sz w:val="24"/>
    </w:rPr>
  </w:style>
  <w:style w:type="paragraph" w:styleId="TM1">
    <w:name w:val="toc 1"/>
    <w:basedOn w:val="Normal"/>
    <w:next w:val="Normal"/>
    <w:autoRedefine/>
    <w:uiPriority w:val="39"/>
    <w:rsid w:val="00DD188C"/>
    <w:rPr>
      <w:b/>
      <w:u w:val="single"/>
    </w:rPr>
  </w:style>
  <w:style w:type="paragraph" w:styleId="Corpsdetexte2">
    <w:name w:val="Body Text 2"/>
    <w:basedOn w:val="Normal"/>
    <w:link w:val="Corpsdetexte2Car"/>
    <w:uiPriority w:val="99"/>
    <w:rsid w:val="00836307"/>
    <w:rPr>
      <w:rFonts w:cs="Times New Roman"/>
      <w:sz w:val="24"/>
    </w:rPr>
  </w:style>
  <w:style w:type="paragraph" w:styleId="Corpsdetexte">
    <w:name w:val="Body Text"/>
    <w:basedOn w:val="Normal"/>
    <w:link w:val="CorpsdetexteCar"/>
    <w:rsid w:val="00836307"/>
  </w:style>
  <w:style w:type="character" w:styleId="Numrodepage">
    <w:name w:val="page number"/>
    <w:basedOn w:val="Policepardfaut"/>
    <w:uiPriority w:val="99"/>
    <w:rsid w:val="00836307"/>
  </w:style>
  <w:style w:type="paragraph" w:styleId="En-tte">
    <w:name w:val="header"/>
    <w:aliases w:val=" Car,Car"/>
    <w:basedOn w:val="Normal"/>
    <w:link w:val="En-tteCar"/>
    <w:uiPriority w:val="99"/>
    <w:rsid w:val="00836307"/>
    <w:pPr>
      <w:tabs>
        <w:tab w:val="center" w:pos="4536"/>
        <w:tab w:val="right" w:pos="9072"/>
      </w:tabs>
    </w:pPr>
  </w:style>
  <w:style w:type="paragraph" w:styleId="Retraitcorpsdetexte2">
    <w:name w:val="Body Text Indent 2"/>
    <w:basedOn w:val="Normal"/>
    <w:rsid w:val="00836307"/>
    <w:pPr>
      <w:ind w:firstLine="70"/>
    </w:pPr>
    <w:rPr>
      <w:rFonts w:ascii="Comic Sans MS" w:hAnsi="Comic Sans MS"/>
      <w:sz w:val="22"/>
    </w:rPr>
  </w:style>
  <w:style w:type="paragraph" w:styleId="Retraitcorpsdetexte3">
    <w:name w:val="Body Text Indent 3"/>
    <w:basedOn w:val="Normal"/>
    <w:rsid w:val="00836307"/>
    <w:pPr>
      <w:ind w:firstLine="348"/>
    </w:pPr>
    <w:rPr>
      <w:rFonts w:ascii="Comic Sans MS" w:hAnsi="Comic Sans MS"/>
      <w:i/>
      <w:strike/>
      <w:sz w:val="22"/>
    </w:rPr>
  </w:style>
  <w:style w:type="character" w:styleId="Lienhypertexte">
    <w:name w:val="Hyperlink"/>
    <w:uiPriority w:val="99"/>
    <w:rsid w:val="00467112"/>
    <w:rPr>
      <w:color w:val="0000FF"/>
      <w:u w:val="single"/>
    </w:rPr>
  </w:style>
  <w:style w:type="character" w:customStyle="1" w:styleId="nornature">
    <w:name w:val="nor_nature"/>
    <w:rsid w:val="00457621"/>
  </w:style>
  <w:style w:type="numbering" w:customStyle="1" w:styleId="Aucuneliste1">
    <w:name w:val="Aucune liste1"/>
    <w:next w:val="Aucuneliste"/>
    <w:uiPriority w:val="99"/>
    <w:semiHidden/>
    <w:unhideWhenUsed/>
    <w:rsid w:val="007456F0"/>
  </w:style>
  <w:style w:type="character" w:customStyle="1" w:styleId="Titre1Car">
    <w:name w:val="Titre 1 Car"/>
    <w:link w:val="Titre1"/>
    <w:uiPriority w:val="99"/>
    <w:locked/>
    <w:rsid w:val="00485CC5"/>
    <w:rPr>
      <w:b/>
      <w:sz w:val="28"/>
      <w:szCs w:val="28"/>
    </w:rPr>
  </w:style>
  <w:style w:type="character" w:customStyle="1" w:styleId="Titre2Car">
    <w:name w:val="Titre 2 Car"/>
    <w:link w:val="Titre2"/>
    <w:uiPriority w:val="99"/>
    <w:locked/>
    <w:rsid w:val="00511B79"/>
    <w:rPr>
      <w:rFonts w:cs="Times New Roman"/>
      <w:b/>
      <w:sz w:val="24"/>
    </w:rPr>
  </w:style>
  <w:style w:type="character" w:customStyle="1" w:styleId="Titre3Car">
    <w:name w:val="Titre 3 Car"/>
    <w:link w:val="Titre3"/>
    <w:uiPriority w:val="9"/>
    <w:locked/>
    <w:rsid w:val="007456F0"/>
    <w:rPr>
      <w:rFonts w:cs="Times New Roman"/>
      <w:b/>
      <w:sz w:val="24"/>
    </w:rPr>
  </w:style>
  <w:style w:type="character" w:customStyle="1" w:styleId="Titre4Car">
    <w:name w:val="Titre 4 Car"/>
    <w:link w:val="Titre4"/>
    <w:uiPriority w:val="99"/>
    <w:locked/>
    <w:rsid w:val="007456F0"/>
    <w:rPr>
      <w:rFonts w:cs="Times New Roman"/>
      <w:b/>
      <w:i/>
      <w:sz w:val="24"/>
    </w:rPr>
  </w:style>
  <w:style w:type="character" w:customStyle="1" w:styleId="Titre5Car">
    <w:name w:val="Titre 5 Car"/>
    <w:link w:val="Titre5"/>
    <w:uiPriority w:val="99"/>
    <w:locked/>
    <w:rsid w:val="007456F0"/>
    <w:rPr>
      <w:rFonts w:cs="Times New Roman"/>
      <w:sz w:val="22"/>
    </w:rPr>
  </w:style>
  <w:style w:type="character" w:customStyle="1" w:styleId="Titre6Car">
    <w:name w:val="Titre 6 Car"/>
    <w:link w:val="Titre6"/>
    <w:uiPriority w:val="99"/>
    <w:locked/>
    <w:rsid w:val="007456F0"/>
    <w:rPr>
      <w:rFonts w:cs="Times New Roman"/>
      <w:i/>
      <w:sz w:val="22"/>
    </w:rPr>
  </w:style>
  <w:style w:type="character" w:customStyle="1" w:styleId="Titre7Car">
    <w:name w:val="Titre 7 Car"/>
    <w:link w:val="Titre7"/>
    <w:uiPriority w:val="99"/>
    <w:locked/>
    <w:rsid w:val="007456F0"/>
  </w:style>
  <w:style w:type="character" w:customStyle="1" w:styleId="Titre8Car">
    <w:name w:val="Titre 8 Car"/>
    <w:link w:val="Titre8"/>
    <w:uiPriority w:val="99"/>
    <w:locked/>
    <w:rsid w:val="007456F0"/>
    <w:rPr>
      <w:rFonts w:cs="Times New Roman"/>
      <w:i/>
    </w:rPr>
  </w:style>
  <w:style w:type="character" w:customStyle="1" w:styleId="CorpsdetexteCar">
    <w:name w:val="Corps de texte Car"/>
    <w:link w:val="Corpsdetexte"/>
    <w:locked/>
    <w:rsid w:val="007456F0"/>
  </w:style>
  <w:style w:type="character" w:customStyle="1" w:styleId="Corpsdetexte2Car">
    <w:name w:val="Corps de texte 2 Car"/>
    <w:link w:val="Corpsdetexte2"/>
    <w:uiPriority w:val="99"/>
    <w:locked/>
    <w:rsid w:val="007456F0"/>
    <w:rPr>
      <w:sz w:val="24"/>
    </w:rPr>
  </w:style>
  <w:style w:type="character" w:customStyle="1" w:styleId="Corpsdetexte3Car">
    <w:name w:val="Corps de texte 3 Car"/>
    <w:link w:val="Corpsdetexte3"/>
    <w:uiPriority w:val="99"/>
    <w:locked/>
    <w:rsid w:val="007456F0"/>
    <w:rPr>
      <w:rFonts w:ascii="Arial" w:hAnsi="Arial"/>
      <w:sz w:val="24"/>
    </w:rPr>
  </w:style>
  <w:style w:type="character" w:customStyle="1" w:styleId="PieddepageCar">
    <w:name w:val="Pied de page Car"/>
    <w:link w:val="Pieddepage"/>
    <w:uiPriority w:val="99"/>
    <w:locked/>
    <w:rsid w:val="007456F0"/>
    <w:rPr>
      <w:rFonts w:ascii="Arial" w:hAnsi="Arial"/>
    </w:rPr>
  </w:style>
  <w:style w:type="table" w:styleId="Grilledutableau">
    <w:name w:val="Table Grid"/>
    <w:basedOn w:val="TableauNormal"/>
    <w:uiPriority w:val="59"/>
    <w:rsid w:val="007456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tteCar">
    <w:name w:val="En-tête Car"/>
    <w:aliases w:val=" Car Car,Car Car2"/>
    <w:link w:val="En-tte"/>
    <w:uiPriority w:val="99"/>
    <w:locked/>
    <w:rsid w:val="007456F0"/>
  </w:style>
  <w:style w:type="paragraph" w:styleId="Titre">
    <w:name w:val="Title"/>
    <w:aliases w:val="Titre encadré"/>
    <w:basedOn w:val="Normal"/>
    <w:link w:val="TitreCar"/>
    <w:uiPriority w:val="10"/>
    <w:qFormat/>
    <w:rsid w:val="007456F0"/>
    <w:pPr>
      <w:jc w:val="center"/>
    </w:pPr>
    <w:rPr>
      <w:rFonts w:cs="Times New Roman"/>
      <w:b/>
      <w:bCs/>
      <w:sz w:val="32"/>
      <w:szCs w:val="24"/>
      <w:u w:val="single"/>
    </w:rPr>
  </w:style>
  <w:style w:type="character" w:customStyle="1" w:styleId="TitreCar">
    <w:name w:val="Titre Car"/>
    <w:aliases w:val="Titre encadré Car"/>
    <w:link w:val="Titre"/>
    <w:uiPriority w:val="10"/>
    <w:rsid w:val="007456F0"/>
    <w:rPr>
      <w:b/>
      <w:bCs/>
      <w:sz w:val="32"/>
      <w:szCs w:val="24"/>
      <w:u w:val="single"/>
    </w:rPr>
  </w:style>
  <w:style w:type="character" w:customStyle="1" w:styleId="StyleArial12pt">
    <w:name w:val="Style Arial 12 pt"/>
    <w:uiPriority w:val="99"/>
    <w:rsid w:val="007456F0"/>
    <w:rPr>
      <w:rFonts w:ascii="Times New Roman" w:hAnsi="Times New Roman" w:cs="Times New Roman"/>
      <w:sz w:val="24"/>
      <w:szCs w:val="24"/>
    </w:rPr>
  </w:style>
  <w:style w:type="paragraph" w:styleId="Salutations">
    <w:name w:val="Salutation"/>
    <w:basedOn w:val="Normal"/>
    <w:next w:val="Normal"/>
    <w:link w:val="SalutationsCar"/>
    <w:uiPriority w:val="99"/>
    <w:rsid w:val="007456F0"/>
    <w:rPr>
      <w:rFonts w:cs="Times New Roman"/>
      <w:sz w:val="24"/>
      <w:szCs w:val="24"/>
    </w:rPr>
  </w:style>
  <w:style w:type="character" w:customStyle="1" w:styleId="SalutationsCar">
    <w:name w:val="Salutations Car"/>
    <w:link w:val="Salutations"/>
    <w:uiPriority w:val="99"/>
    <w:rsid w:val="007456F0"/>
    <w:rPr>
      <w:sz w:val="24"/>
      <w:szCs w:val="24"/>
    </w:rPr>
  </w:style>
  <w:style w:type="character" w:customStyle="1" w:styleId="Titre9Car">
    <w:name w:val="Titre 9 Car"/>
    <w:link w:val="Titre9"/>
    <w:uiPriority w:val="99"/>
    <w:rsid w:val="007456F0"/>
    <w:rPr>
      <w:rFonts w:cs="Times New Roman"/>
      <w:i/>
      <w:sz w:val="18"/>
    </w:rPr>
  </w:style>
  <w:style w:type="paragraph" w:styleId="Listepuces3">
    <w:name w:val="List Bullet 3"/>
    <w:basedOn w:val="Normal"/>
    <w:uiPriority w:val="99"/>
    <w:rsid w:val="007456F0"/>
    <w:pPr>
      <w:numPr>
        <w:numId w:val="5"/>
      </w:numPr>
      <w:shd w:val="clear" w:color="auto" w:fill="FFFFFF"/>
      <w:ind w:right="-57"/>
    </w:pPr>
    <w:rPr>
      <w:b/>
      <w:bCs/>
    </w:rPr>
  </w:style>
  <w:style w:type="paragraph" w:styleId="Explorateurdedocuments">
    <w:name w:val="Document Map"/>
    <w:basedOn w:val="Normal"/>
    <w:link w:val="ExplorateurdedocumentsCar"/>
    <w:uiPriority w:val="99"/>
    <w:unhideWhenUsed/>
    <w:rsid w:val="007456F0"/>
    <w:rPr>
      <w:rFonts w:ascii="Tahoma" w:hAnsi="Tahoma" w:cs="Times New Roman"/>
      <w:sz w:val="16"/>
      <w:szCs w:val="16"/>
    </w:rPr>
  </w:style>
  <w:style w:type="character" w:customStyle="1" w:styleId="ExplorateurdedocumentsCar">
    <w:name w:val="Explorateur de documents Car"/>
    <w:link w:val="Explorateurdedocuments"/>
    <w:uiPriority w:val="99"/>
    <w:rsid w:val="007456F0"/>
    <w:rPr>
      <w:rFonts w:ascii="Tahoma" w:hAnsi="Tahoma" w:cs="Tahoma"/>
      <w:sz w:val="16"/>
      <w:szCs w:val="16"/>
    </w:rPr>
  </w:style>
  <w:style w:type="paragraph" w:styleId="NormalWeb">
    <w:name w:val="Normal (Web)"/>
    <w:basedOn w:val="Normal"/>
    <w:uiPriority w:val="99"/>
    <w:unhideWhenUsed/>
    <w:rsid w:val="007456F0"/>
    <w:pPr>
      <w:spacing w:before="100" w:beforeAutospacing="1" w:after="100" w:afterAutospacing="1"/>
    </w:pPr>
    <w:rPr>
      <w:sz w:val="24"/>
      <w:szCs w:val="24"/>
    </w:rPr>
  </w:style>
  <w:style w:type="paragraph" w:styleId="Textedebulles">
    <w:name w:val="Balloon Text"/>
    <w:basedOn w:val="Normal"/>
    <w:link w:val="TextedebullesCar"/>
    <w:uiPriority w:val="99"/>
    <w:unhideWhenUsed/>
    <w:rsid w:val="007456F0"/>
    <w:rPr>
      <w:rFonts w:ascii="Tahoma" w:hAnsi="Tahoma" w:cs="Times New Roman"/>
      <w:sz w:val="16"/>
      <w:szCs w:val="16"/>
    </w:rPr>
  </w:style>
  <w:style w:type="character" w:customStyle="1" w:styleId="TextedebullesCar">
    <w:name w:val="Texte de bulles Car"/>
    <w:link w:val="Textedebulles"/>
    <w:uiPriority w:val="99"/>
    <w:rsid w:val="007456F0"/>
    <w:rPr>
      <w:rFonts w:ascii="Tahoma" w:hAnsi="Tahoma" w:cs="Tahoma"/>
      <w:sz w:val="16"/>
      <w:szCs w:val="16"/>
    </w:rPr>
  </w:style>
  <w:style w:type="character" w:customStyle="1" w:styleId="SalutationChar">
    <w:name w:val="Salutation Char"/>
    <w:semiHidden/>
    <w:locked/>
    <w:rsid w:val="007456F0"/>
    <w:rPr>
      <w:sz w:val="24"/>
    </w:rPr>
  </w:style>
  <w:style w:type="paragraph" w:customStyle="1" w:styleId="Style1">
    <w:name w:val="Style1"/>
    <w:basedOn w:val="Normal"/>
    <w:uiPriority w:val="99"/>
    <w:rsid w:val="007456F0"/>
    <w:pPr>
      <w:numPr>
        <w:numId w:val="6"/>
      </w:numPr>
      <w:tabs>
        <w:tab w:val="clear" w:pos="1021"/>
      </w:tabs>
      <w:ind w:left="360" w:hanging="360"/>
    </w:pPr>
    <w:rPr>
      <w:rFonts w:ascii="Comic Sans MS" w:hAnsi="Comic Sans MS"/>
      <w:sz w:val="24"/>
    </w:rPr>
  </w:style>
  <w:style w:type="paragraph" w:customStyle="1" w:styleId="intertitre-1">
    <w:name w:val="intertitre-1"/>
    <w:basedOn w:val="Normal"/>
    <w:rsid w:val="007456F0"/>
    <w:pPr>
      <w:spacing w:before="100" w:beforeAutospacing="1" w:after="100" w:afterAutospacing="1"/>
    </w:pPr>
    <w:rPr>
      <w:rFonts w:eastAsia="Batang"/>
      <w:sz w:val="24"/>
      <w:szCs w:val="24"/>
      <w:lang w:eastAsia="ko-KR"/>
    </w:rPr>
  </w:style>
  <w:style w:type="paragraph" w:customStyle="1" w:styleId="chapeau-1">
    <w:name w:val="chapeau-1"/>
    <w:basedOn w:val="Normal"/>
    <w:rsid w:val="007456F0"/>
    <w:pPr>
      <w:spacing w:before="100" w:beforeAutospacing="1" w:after="100" w:afterAutospacing="1"/>
    </w:pPr>
    <w:rPr>
      <w:rFonts w:eastAsia="Batang"/>
      <w:sz w:val="24"/>
      <w:szCs w:val="24"/>
      <w:lang w:eastAsia="ko-KR"/>
    </w:rPr>
  </w:style>
  <w:style w:type="character" w:styleId="lev">
    <w:name w:val="Strong"/>
    <w:uiPriority w:val="22"/>
    <w:qFormat/>
    <w:rsid w:val="007456F0"/>
    <w:rPr>
      <w:b/>
      <w:bCs/>
    </w:rPr>
  </w:style>
  <w:style w:type="paragraph" w:customStyle="1" w:styleId="Listecouleur-Accent11">
    <w:name w:val="Liste couleur - Accent 11"/>
    <w:basedOn w:val="Normal"/>
    <w:uiPriority w:val="34"/>
    <w:qFormat/>
    <w:rsid w:val="007456F0"/>
    <w:pPr>
      <w:ind w:left="708"/>
    </w:pPr>
  </w:style>
  <w:style w:type="paragraph" w:styleId="TM3">
    <w:name w:val="toc 3"/>
    <w:basedOn w:val="Normal"/>
    <w:next w:val="Normal"/>
    <w:autoRedefine/>
    <w:uiPriority w:val="99"/>
    <w:rsid w:val="007456F0"/>
    <w:pPr>
      <w:spacing w:after="100"/>
      <w:ind w:left="480"/>
    </w:pPr>
    <w:rPr>
      <w:sz w:val="24"/>
      <w:szCs w:val="24"/>
    </w:rPr>
  </w:style>
  <w:style w:type="character" w:customStyle="1" w:styleId="RetraitcorpsdetexteCar">
    <w:name w:val="Retrait corps de texte Car"/>
    <w:link w:val="Retraitcorpsdetexte"/>
    <w:uiPriority w:val="99"/>
    <w:rsid w:val="007456F0"/>
    <w:rPr>
      <w:rFonts w:ascii="Arial" w:hAnsi="Arial"/>
      <w:sz w:val="24"/>
    </w:rPr>
  </w:style>
  <w:style w:type="character" w:customStyle="1" w:styleId="CarCar1">
    <w:name w:val="Car Car1"/>
    <w:uiPriority w:val="99"/>
    <w:rsid w:val="007456F0"/>
    <w:rPr>
      <w:rFonts w:cs="Times New Roman"/>
      <w:lang w:val="fr-FR" w:eastAsia="fr-FR" w:bidi="ar-SA"/>
    </w:rPr>
  </w:style>
  <w:style w:type="character" w:customStyle="1" w:styleId="CarCar">
    <w:name w:val="Car Car"/>
    <w:uiPriority w:val="99"/>
    <w:rsid w:val="007456F0"/>
    <w:rPr>
      <w:rFonts w:cs="Times New Roman"/>
      <w:lang w:val="fr-FR" w:eastAsia="fr-FR" w:bidi="ar-SA"/>
    </w:rPr>
  </w:style>
  <w:style w:type="character" w:styleId="Marquedecommentaire">
    <w:name w:val="annotation reference"/>
    <w:uiPriority w:val="99"/>
    <w:rsid w:val="007456F0"/>
    <w:rPr>
      <w:rFonts w:cs="Times New Roman"/>
      <w:sz w:val="16"/>
      <w:szCs w:val="16"/>
    </w:rPr>
  </w:style>
  <w:style w:type="paragraph" w:styleId="Commentaire">
    <w:name w:val="annotation text"/>
    <w:basedOn w:val="Normal"/>
    <w:link w:val="CommentaireCar"/>
    <w:uiPriority w:val="99"/>
    <w:rsid w:val="007456F0"/>
  </w:style>
  <w:style w:type="character" w:customStyle="1" w:styleId="CommentaireCar">
    <w:name w:val="Commentaire Car"/>
    <w:basedOn w:val="Policepardfaut"/>
    <w:link w:val="Commentaire"/>
    <w:uiPriority w:val="99"/>
    <w:rsid w:val="007456F0"/>
  </w:style>
  <w:style w:type="paragraph" w:styleId="Objetducommentaire">
    <w:name w:val="annotation subject"/>
    <w:basedOn w:val="Commentaire"/>
    <w:next w:val="Commentaire"/>
    <w:link w:val="ObjetducommentaireCar"/>
    <w:uiPriority w:val="99"/>
    <w:rsid w:val="007456F0"/>
    <w:rPr>
      <w:rFonts w:cs="Times New Roman"/>
      <w:b/>
      <w:bCs/>
    </w:rPr>
  </w:style>
  <w:style w:type="character" w:customStyle="1" w:styleId="ObjetducommentaireCar">
    <w:name w:val="Objet du commentaire Car"/>
    <w:link w:val="Objetducommentaire"/>
    <w:uiPriority w:val="99"/>
    <w:rsid w:val="007456F0"/>
    <w:rPr>
      <w:b/>
      <w:bCs/>
    </w:rPr>
  </w:style>
  <w:style w:type="character" w:customStyle="1" w:styleId="CarCar11">
    <w:name w:val="Car Car11"/>
    <w:uiPriority w:val="99"/>
    <w:rsid w:val="007456F0"/>
    <w:rPr>
      <w:rFonts w:cs="Times New Roman"/>
    </w:rPr>
  </w:style>
  <w:style w:type="character" w:customStyle="1" w:styleId="CarCar12">
    <w:name w:val="Car Car12"/>
    <w:uiPriority w:val="99"/>
    <w:rsid w:val="007456F0"/>
    <w:rPr>
      <w:rFonts w:cs="Times New Roman"/>
    </w:rPr>
  </w:style>
  <w:style w:type="paragraph" w:customStyle="1" w:styleId="spip">
    <w:name w:val="spip"/>
    <w:basedOn w:val="Normal"/>
    <w:rsid w:val="0000513D"/>
    <w:pPr>
      <w:spacing w:before="100" w:beforeAutospacing="1" w:after="100" w:afterAutospacing="1"/>
    </w:pPr>
    <w:rPr>
      <w:sz w:val="24"/>
      <w:szCs w:val="24"/>
    </w:rPr>
  </w:style>
  <w:style w:type="character" w:customStyle="1" w:styleId="apple-converted-space">
    <w:name w:val="apple-converted-space"/>
    <w:rsid w:val="0000513D"/>
  </w:style>
  <w:style w:type="character" w:customStyle="1" w:styleId="Paragraphedebase">
    <w:name w:val="Paragraphe de base"/>
    <w:rsid w:val="0000513D"/>
    <w:rPr>
      <w:rFonts w:ascii="Arial" w:hAnsi="Arial" w:cs="Arial" w:hint="default"/>
      <w:sz w:val="20"/>
    </w:rPr>
  </w:style>
  <w:style w:type="character" w:customStyle="1" w:styleId="Textedelespacerserv1">
    <w:name w:val="Texte de l'espace réservé1"/>
    <w:uiPriority w:val="67"/>
    <w:rsid w:val="0000513D"/>
    <w:rPr>
      <w:color w:val="808080"/>
    </w:rPr>
  </w:style>
  <w:style w:type="paragraph" w:customStyle="1" w:styleId="Corpsdetexte21">
    <w:name w:val="Corps de texte 21"/>
    <w:basedOn w:val="Normal"/>
    <w:rsid w:val="00001356"/>
    <w:pPr>
      <w:suppressAutoHyphens/>
    </w:pPr>
    <w:rPr>
      <w:sz w:val="24"/>
      <w:lang w:eastAsia="ar-SA"/>
    </w:rPr>
  </w:style>
  <w:style w:type="paragraph" w:styleId="TM2">
    <w:name w:val="toc 2"/>
    <w:basedOn w:val="Normal"/>
    <w:next w:val="Normal"/>
    <w:autoRedefine/>
    <w:uiPriority w:val="39"/>
    <w:rsid w:val="00A81D3F"/>
    <w:pPr>
      <w:ind w:left="200"/>
    </w:pPr>
  </w:style>
  <w:style w:type="paragraph" w:styleId="TM4">
    <w:name w:val="toc 4"/>
    <w:basedOn w:val="Normal"/>
    <w:next w:val="Normal"/>
    <w:autoRedefine/>
    <w:rsid w:val="00A81D3F"/>
    <w:pPr>
      <w:ind w:left="600"/>
    </w:pPr>
  </w:style>
  <w:style w:type="paragraph" w:styleId="TM5">
    <w:name w:val="toc 5"/>
    <w:basedOn w:val="Normal"/>
    <w:next w:val="Normal"/>
    <w:autoRedefine/>
    <w:rsid w:val="00A81D3F"/>
    <w:pPr>
      <w:ind w:left="800"/>
    </w:pPr>
  </w:style>
  <w:style w:type="paragraph" w:styleId="TM6">
    <w:name w:val="toc 6"/>
    <w:basedOn w:val="Normal"/>
    <w:next w:val="Normal"/>
    <w:autoRedefine/>
    <w:rsid w:val="00A81D3F"/>
    <w:pPr>
      <w:ind w:left="1000"/>
    </w:pPr>
  </w:style>
  <w:style w:type="paragraph" w:styleId="TM7">
    <w:name w:val="toc 7"/>
    <w:basedOn w:val="Normal"/>
    <w:next w:val="Normal"/>
    <w:autoRedefine/>
    <w:rsid w:val="00A81D3F"/>
    <w:pPr>
      <w:ind w:left="1200"/>
    </w:pPr>
  </w:style>
  <w:style w:type="paragraph" w:styleId="TM8">
    <w:name w:val="toc 8"/>
    <w:basedOn w:val="Normal"/>
    <w:next w:val="Normal"/>
    <w:autoRedefine/>
    <w:rsid w:val="00A81D3F"/>
    <w:pPr>
      <w:ind w:left="1400"/>
    </w:pPr>
  </w:style>
  <w:style w:type="paragraph" w:styleId="TM9">
    <w:name w:val="toc 9"/>
    <w:basedOn w:val="Normal"/>
    <w:next w:val="Normal"/>
    <w:autoRedefine/>
    <w:rsid w:val="00A81D3F"/>
    <w:pPr>
      <w:ind w:left="1600"/>
    </w:pPr>
  </w:style>
  <w:style w:type="character" w:customStyle="1" w:styleId="Rfrenceple1">
    <w:name w:val="Référence pâle1"/>
    <w:uiPriority w:val="31"/>
    <w:rsid w:val="00AF2018"/>
    <w:rPr>
      <w:smallCaps/>
      <w:color w:val="C0504D"/>
      <w:u w:val="single"/>
    </w:rPr>
  </w:style>
  <w:style w:type="paragraph" w:customStyle="1" w:styleId="Grillecouleur-Accent11">
    <w:name w:val="Grille couleur - Accent 11"/>
    <w:basedOn w:val="Normal"/>
    <w:next w:val="Normal"/>
    <w:link w:val="Grillecouleur-Accent1Car"/>
    <w:uiPriority w:val="29"/>
    <w:qFormat/>
    <w:rsid w:val="00530784"/>
    <w:rPr>
      <w:i/>
      <w:iCs/>
      <w:color w:val="3366FF"/>
    </w:rPr>
  </w:style>
  <w:style w:type="character" w:customStyle="1" w:styleId="Grillecouleur-Accent1Car">
    <w:name w:val="Grille couleur - Accent 1 Car"/>
    <w:link w:val="Grillecouleur-Accent11"/>
    <w:uiPriority w:val="29"/>
    <w:rsid w:val="00530784"/>
    <w:rPr>
      <w:rFonts w:ascii="Arial" w:hAnsi="Arial" w:cs="Arial"/>
      <w:i/>
      <w:iCs/>
      <w:color w:val="3366FF"/>
    </w:rPr>
  </w:style>
  <w:style w:type="paragraph" w:customStyle="1" w:styleId="Trameclaire-Accent21">
    <w:name w:val="Trame claire - Accent 21"/>
    <w:basedOn w:val="Grillecouleur-Accent11"/>
    <w:next w:val="Normal"/>
    <w:link w:val="Trameclaire-Accent2Car"/>
    <w:uiPriority w:val="30"/>
    <w:qFormat/>
    <w:rsid w:val="00530784"/>
    <w:rPr>
      <w:u w:val="single"/>
    </w:rPr>
  </w:style>
  <w:style w:type="character" w:customStyle="1" w:styleId="Trameclaire-Accent2Car">
    <w:name w:val="Trame claire - Accent 2 Car"/>
    <w:link w:val="Trameclaire-Accent21"/>
    <w:uiPriority w:val="30"/>
    <w:rsid w:val="00530784"/>
    <w:rPr>
      <w:rFonts w:ascii="Arial" w:hAnsi="Arial" w:cs="Arial"/>
      <w:i/>
      <w:iCs/>
      <w:color w:val="3366FF"/>
      <w:u w:val="single"/>
    </w:rPr>
  </w:style>
  <w:style w:type="paragraph" w:customStyle="1" w:styleId="Listecouleur-Accent12">
    <w:name w:val="Liste couleur - Accent 12"/>
    <w:basedOn w:val="Normal"/>
    <w:uiPriority w:val="72"/>
    <w:qFormat/>
    <w:rsid w:val="004224F1"/>
    <w:pPr>
      <w:ind w:left="720"/>
      <w:contextualSpacing/>
    </w:pPr>
  </w:style>
  <w:style w:type="paragraph" w:customStyle="1" w:styleId="CorpsA">
    <w:name w:val="Corps A"/>
    <w:rsid w:val="00B475D2"/>
    <w:pPr>
      <w:jc w:val="both"/>
    </w:pPr>
    <w:rPr>
      <w:rFonts w:ascii="Times New Roman" w:eastAsia="ヒラギノ角ゴ Pro W3" w:hAnsi="Times New Roman" w:cs="Times New Roman"/>
      <w:color w:val="000000"/>
      <w:sz w:val="24"/>
    </w:rPr>
  </w:style>
  <w:style w:type="paragraph" w:customStyle="1" w:styleId="titre20">
    <w:name w:val="titre 2"/>
    <w:next w:val="CorpsA"/>
    <w:rsid w:val="00B475D2"/>
    <w:pPr>
      <w:keepNext/>
    </w:pPr>
    <w:rPr>
      <w:rFonts w:ascii="Times New Roman Bold Italic" w:eastAsia="ヒラギノ角ゴ Pro W3" w:hAnsi="Times New Roman Bold Italic" w:cs="Times New Roman"/>
      <w:color w:val="000000"/>
      <w:sz w:val="28"/>
      <w:shd w:val="clear" w:color="auto" w:fill="FFFFFF"/>
    </w:rPr>
  </w:style>
  <w:style w:type="paragraph" w:customStyle="1" w:styleId="texte">
    <w:name w:val="texte"/>
    <w:autoRedefine/>
    <w:rsid w:val="00B475D2"/>
    <w:pPr>
      <w:jc w:val="both"/>
    </w:pPr>
    <w:rPr>
      <w:rFonts w:ascii="Times New Roman" w:eastAsia="ヒラギノ角ゴ Pro W3" w:hAnsi="Times New Roman" w:cs="Times New Roman"/>
      <w:b/>
      <w:color w:val="000000"/>
      <w:position w:val="-2"/>
      <w:sz w:val="24"/>
    </w:rPr>
  </w:style>
  <w:style w:type="paragraph" w:customStyle="1" w:styleId="01-enum1">
    <w:name w:val="01-enum 1"/>
    <w:autoRedefine/>
    <w:rsid w:val="007B22DA"/>
    <w:pPr>
      <w:numPr>
        <w:numId w:val="7"/>
      </w:numPr>
      <w:tabs>
        <w:tab w:val="clear" w:pos="0"/>
      </w:tabs>
      <w:spacing w:before="120"/>
      <w:ind w:left="851" w:hanging="284"/>
      <w:jc w:val="both"/>
    </w:pPr>
    <w:rPr>
      <w:rFonts w:cs="Times New Roman"/>
      <w:noProof/>
      <w:sz w:val="24"/>
    </w:rPr>
  </w:style>
  <w:style w:type="paragraph" w:customStyle="1" w:styleId="Questions">
    <w:name w:val="Questions"/>
    <w:basedOn w:val="Normal"/>
    <w:rsid w:val="007B22DA"/>
    <w:pPr>
      <w:numPr>
        <w:ilvl w:val="1"/>
        <w:numId w:val="8"/>
      </w:numPr>
      <w:tabs>
        <w:tab w:val="clear" w:pos="1044"/>
      </w:tabs>
      <w:spacing w:line="240" w:lineRule="auto"/>
      <w:ind w:left="1440"/>
      <w:jc w:val="left"/>
    </w:pPr>
    <w:rPr>
      <w:rFonts w:ascii="Times New Roman" w:hAnsi="Times New Roman" w:cs="Times New Roman"/>
      <w:sz w:val="24"/>
      <w:szCs w:val="24"/>
    </w:rPr>
  </w:style>
  <w:style w:type="paragraph" w:customStyle="1" w:styleId="Default">
    <w:name w:val="Default"/>
    <w:rsid w:val="007B22DA"/>
    <w:rPr>
      <w:rFonts w:ascii="Times New Roman" w:hAnsi="Times New Roman" w:cs="Times New Roman"/>
      <w:snapToGrid w:val="0"/>
      <w:color w:val="000000"/>
      <w:sz w:val="24"/>
      <w:szCs w:val="24"/>
    </w:rPr>
  </w:style>
  <w:style w:type="paragraph" w:customStyle="1" w:styleId="titre30">
    <w:name w:val="titre 3"/>
    <w:next w:val="CorpsA"/>
    <w:autoRedefine/>
    <w:rsid w:val="007026F6"/>
    <w:pPr>
      <w:keepNext/>
      <w:spacing w:before="120"/>
    </w:pPr>
    <w:rPr>
      <w:rFonts w:eastAsia="ヒラギノ角ゴ Pro W3" w:cs="Times New Roman"/>
      <w:color w:val="000000"/>
    </w:rPr>
  </w:style>
  <w:style w:type="paragraph" w:customStyle="1" w:styleId="liste">
    <w:name w:val="liste"/>
    <w:rsid w:val="00C57E04"/>
    <w:pPr>
      <w:tabs>
        <w:tab w:val="left" w:pos="180"/>
      </w:tabs>
      <w:jc w:val="both"/>
    </w:pPr>
    <w:rPr>
      <w:rFonts w:ascii="Times New Roman" w:eastAsia="ヒラギノ角ゴ Pro W3" w:hAnsi="Times New Roman" w:cs="Times New Roman"/>
      <w:color w:val="000000"/>
      <w:sz w:val="24"/>
    </w:rPr>
  </w:style>
  <w:style w:type="paragraph" w:styleId="Notedebasdepage">
    <w:name w:val="footnote text"/>
    <w:basedOn w:val="Normal"/>
    <w:link w:val="NotedebasdepageCar"/>
    <w:uiPriority w:val="99"/>
    <w:unhideWhenUsed/>
    <w:rsid w:val="001F2163"/>
    <w:pPr>
      <w:spacing w:line="240" w:lineRule="auto"/>
      <w:jc w:val="left"/>
    </w:pPr>
    <w:rPr>
      <w:rFonts w:ascii="Calibri" w:eastAsia="Calibri" w:hAnsi="Calibri" w:cs="Times New Roman"/>
      <w:lang w:eastAsia="en-US"/>
    </w:rPr>
  </w:style>
  <w:style w:type="character" w:customStyle="1" w:styleId="NotedebasdepageCar">
    <w:name w:val="Note de bas de page Car"/>
    <w:link w:val="Notedebasdepage"/>
    <w:uiPriority w:val="99"/>
    <w:rsid w:val="001F2163"/>
    <w:rPr>
      <w:rFonts w:ascii="Calibri" w:eastAsia="Calibri" w:hAnsi="Calibri" w:cs="Times New Roman"/>
      <w:lang w:eastAsia="en-US"/>
    </w:rPr>
  </w:style>
  <w:style w:type="character" w:styleId="Appelnotedebasdep">
    <w:name w:val="footnote reference"/>
    <w:unhideWhenUsed/>
    <w:rsid w:val="001F2163"/>
    <w:rPr>
      <w:vertAlign w:val="superscript"/>
    </w:rPr>
  </w:style>
  <w:style w:type="paragraph" w:customStyle="1" w:styleId="Tramecouleur-Accent11">
    <w:name w:val="Trame couleur - Accent 11"/>
    <w:hidden/>
    <w:uiPriority w:val="99"/>
    <w:rsid w:val="002300B1"/>
  </w:style>
  <w:style w:type="character" w:styleId="Lienhypertextesuivivisit">
    <w:name w:val="FollowedHyperlink"/>
    <w:uiPriority w:val="99"/>
    <w:unhideWhenUsed/>
    <w:rsid w:val="00D669B4"/>
    <w:rPr>
      <w:color w:val="800080"/>
      <w:u w:val="single"/>
    </w:rPr>
  </w:style>
  <w:style w:type="paragraph" w:customStyle="1" w:styleId="font5">
    <w:name w:val="font5"/>
    <w:basedOn w:val="Normal"/>
    <w:rsid w:val="00D669B4"/>
    <w:pPr>
      <w:spacing w:before="100" w:beforeAutospacing="1" w:after="100" w:afterAutospacing="1" w:line="240" w:lineRule="auto"/>
      <w:jc w:val="left"/>
    </w:pPr>
    <w:rPr>
      <w:sz w:val="28"/>
      <w:szCs w:val="28"/>
    </w:rPr>
  </w:style>
  <w:style w:type="paragraph" w:customStyle="1" w:styleId="font6">
    <w:name w:val="font6"/>
    <w:basedOn w:val="Normal"/>
    <w:rsid w:val="00D669B4"/>
    <w:pPr>
      <w:spacing w:before="100" w:beforeAutospacing="1" w:after="100" w:afterAutospacing="1" w:line="240" w:lineRule="auto"/>
      <w:jc w:val="left"/>
    </w:pPr>
    <w:rPr>
      <w:b/>
      <w:bCs/>
      <w:sz w:val="28"/>
      <w:szCs w:val="28"/>
    </w:rPr>
  </w:style>
  <w:style w:type="paragraph" w:customStyle="1" w:styleId="xl66">
    <w:name w:val="xl66"/>
    <w:basedOn w:val="Normal"/>
    <w:rsid w:val="00D669B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67">
    <w:name w:val="xl67"/>
    <w:basedOn w:val="Normal"/>
    <w:rsid w:val="00D669B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14"/>
      <w:szCs w:val="14"/>
    </w:rPr>
  </w:style>
  <w:style w:type="paragraph" w:customStyle="1" w:styleId="xl68">
    <w:name w:val="xl68"/>
    <w:basedOn w:val="Normal"/>
    <w:rsid w:val="00D669B4"/>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sz w:val="14"/>
      <w:szCs w:val="14"/>
    </w:rPr>
  </w:style>
  <w:style w:type="paragraph" w:customStyle="1" w:styleId="xl69">
    <w:name w:val="xl69"/>
    <w:basedOn w:val="Normal"/>
    <w:rsid w:val="00D669B4"/>
    <w:pPr>
      <w:pBdr>
        <w:top w:val="single" w:sz="4" w:space="0" w:color="auto"/>
        <w:left w:val="single" w:sz="4" w:space="0" w:color="auto"/>
        <w:bottom w:val="dashed" w:sz="8"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70">
    <w:name w:val="xl70"/>
    <w:basedOn w:val="Normal"/>
    <w:rsid w:val="00D669B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71">
    <w:name w:val="xl71"/>
    <w:basedOn w:val="Normal"/>
    <w:rsid w:val="00D669B4"/>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72">
    <w:name w:val="xl72"/>
    <w:basedOn w:val="Normal"/>
    <w:rsid w:val="00D669B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73">
    <w:name w:val="xl73"/>
    <w:basedOn w:val="Normal"/>
    <w:rsid w:val="00D669B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74">
    <w:name w:val="xl74"/>
    <w:basedOn w:val="Normal"/>
    <w:rsid w:val="00D669B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imes" w:hAnsi="Times"/>
    </w:rPr>
  </w:style>
  <w:style w:type="paragraph" w:customStyle="1" w:styleId="xl75">
    <w:name w:val="xl75"/>
    <w:basedOn w:val="Normal"/>
    <w:rsid w:val="00D669B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76">
    <w:name w:val="xl76"/>
    <w:basedOn w:val="Normal"/>
    <w:rsid w:val="00D669B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imes" w:hAnsi="Times"/>
    </w:rPr>
  </w:style>
  <w:style w:type="paragraph" w:customStyle="1" w:styleId="xl77">
    <w:name w:val="xl77"/>
    <w:basedOn w:val="Normal"/>
    <w:rsid w:val="00D669B4"/>
    <w:pPr>
      <w:pBdr>
        <w:top w:val="single" w:sz="4" w:space="0" w:color="auto"/>
        <w:left w:val="single" w:sz="4" w:space="0" w:color="auto"/>
        <w:bottom w:val="dashed" w:sz="8" w:space="0" w:color="auto"/>
      </w:pBdr>
      <w:shd w:val="clear" w:color="000000" w:fill="D9D9D9"/>
      <w:spacing w:before="100" w:beforeAutospacing="1" w:after="100" w:afterAutospacing="1" w:line="240" w:lineRule="auto"/>
      <w:jc w:val="left"/>
    </w:pPr>
    <w:rPr>
      <w:rFonts w:ascii="Times" w:hAnsi="Times"/>
    </w:rPr>
  </w:style>
  <w:style w:type="paragraph" w:customStyle="1" w:styleId="xl78">
    <w:name w:val="xl78"/>
    <w:basedOn w:val="Normal"/>
    <w:rsid w:val="00D669B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79">
    <w:name w:val="xl79"/>
    <w:basedOn w:val="Normal"/>
    <w:rsid w:val="00D669B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80">
    <w:name w:val="xl80"/>
    <w:basedOn w:val="Normal"/>
    <w:rsid w:val="00D669B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imes" w:hAnsi="Times"/>
    </w:rPr>
  </w:style>
  <w:style w:type="paragraph" w:customStyle="1" w:styleId="xl81">
    <w:name w:val="xl81"/>
    <w:basedOn w:val="Normal"/>
    <w:rsid w:val="00D669B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82">
    <w:name w:val="xl82"/>
    <w:basedOn w:val="Normal"/>
    <w:rsid w:val="00D669B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sz w:val="14"/>
      <w:szCs w:val="14"/>
    </w:rPr>
  </w:style>
  <w:style w:type="paragraph" w:customStyle="1" w:styleId="xl83">
    <w:name w:val="xl83"/>
    <w:basedOn w:val="Normal"/>
    <w:rsid w:val="00D669B4"/>
    <w:pPr>
      <w:pBdr>
        <w:top w:val="single" w:sz="4" w:space="0" w:color="auto"/>
        <w:left w:val="single" w:sz="8"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84">
    <w:name w:val="xl84"/>
    <w:basedOn w:val="Normal"/>
    <w:rsid w:val="00D669B4"/>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85">
    <w:name w:val="xl85"/>
    <w:basedOn w:val="Normal"/>
    <w:rsid w:val="00D669B4"/>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86">
    <w:name w:val="xl86"/>
    <w:basedOn w:val="Normal"/>
    <w:rsid w:val="00D669B4"/>
    <w:pPr>
      <w:pBdr>
        <w:top w:val="single" w:sz="4" w:space="0" w:color="auto"/>
        <w:left w:val="single" w:sz="8" w:space="0" w:color="auto"/>
        <w:bottom w:val="dashed" w:sz="8"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87">
    <w:name w:val="xl87"/>
    <w:basedOn w:val="Normal"/>
    <w:rsid w:val="00D669B4"/>
    <w:pPr>
      <w:pBdr>
        <w:top w:val="single" w:sz="8" w:space="0" w:color="auto"/>
        <w:left w:val="single" w:sz="8" w:space="0" w:color="auto"/>
        <w:bottom w:val="single" w:sz="8" w:space="0" w:color="auto"/>
        <w:right w:val="double" w:sz="6" w:space="0" w:color="auto"/>
      </w:pBdr>
      <w:spacing w:before="100" w:beforeAutospacing="1" w:after="100" w:afterAutospacing="1" w:line="240" w:lineRule="auto"/>
      <w:jc w:val="center"/>
      <w:textAlignment w:val="center"/>
    </w:pPr>
    <w:rPr>
      <w:sz w:val="28"/>
      <w:szCs w:val="28"/>
    </w:rPr>
  </w:style>
  <w:style w:type="paragraph" w:customStyle="1" w:styleId="xl88">
    <w:name w:val="xl88"/>
    <w:basedOn w:val="Normal"/>
    <w:rsid w:val="00D669B4"/>
    <w:pPr>
      <w:pBdr>
        <w:top w:val="single" w:sz="8" w:space="0" w:color="auto"/>
        <w:left w:val="double" w:sz="6" w:space="0" w:color="auto"/>
        <w:bottom w:val="single" w:sz="8" w:space="0" w:color="auto"/>
        <w:right w:val="double" w:sz="6" w:space="0" w:color="auto"/>
      </w:pBdr>
      <w:spacing w:before="100" w:beforeAutospacing="1" w:after="100" w:afterAutospacing="1" w:line="240" w:lineRule="auto"/>
      <w:jc w:val="center"/>
      <w:textAlignment w:val="center"/>
    </w:pPr>
    <w:rPr>
      <w:sz w:val="28"/>
      <w:szCs w:val="28"/>
    </w:rPr>
  </w:style>
  <w:style w:type="paragraph" w:customStyle="1" w:styleId="xl89">
    <w:name w:val="xl89"/>
    <w:basedOn w:val="Normal"/>
    <w:rsid w:val="00D669B4"/>
    <w:pPr>
      <w:pBdr>
        <w:top w:val="single" w:sz="8" w:space="0" w:color="auto"/>
        <w:left w:val="double" w:sz="6" w:space="0" w:color="auto"/>
        <w:bottom w:val="single" w:sz="8" w:space="0" w:color="auto"/>
        <w:right w:val="single" w:sz="8" w:space="0" w:color="auto"/>
      </w:pBdr>
      <w:spacing w:before="100" w:beforeAutospacing="1" w:after="100" w:afterAutospacing="1" w:line="240" w:lineRule="auto"/>
      <w:jc w:val="center"/>
      <w:textAlignment w:val="center"/>
    </w:pPr>
    <w:rPr>
      <w:sz w:val="28"/>
      <w:szCs w:val="28"/>
    </w:rPr>
  </w:style>
  <w:style w:type="paragraph" w:customStyle="1" w:styleId="xl90">
    <w:name w:val="xl90"/>
    <w:basedOn w:val="Normal"/>
    <w:rsid w:val="00D669B4"/>
    <w:pPr>
      <w:pBdr>
        <w:left w:val="single" w:sz="4" w:space="0" w:color="auto"/>
        <w:bottom w:val="single" w:sz="4" w:space="0" w:color="auto"/>
      </w:pBdr>
      <w:spacing w:before="100" w:beforeAutospacing="1" w:after="100" w:afterAutospacing="1" w:line="240" w:lineRule="auto"/>
      <w:jc w:val="left"/>
    </w:pPr>
    <w:rPr>
      <w:rFonts w:ascii="Times" w:hAnsi="Times"/>
    </w:rPr>
  </w:style>
  <w:style w:type="paragraph" w:customStyle="1" w:styleId="xl91">
    <w:name w:val="xl91"/>
    <w:basedOn w:val="Normal"/>
    <w:rsid w:val="00D669B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sz w:val="14"/>
      <w:szCs w:val="14"/>
    </w:rPr>
  </w:style>
  <w:style w:type="paragraph" w:customStyle="1" w:styleId="xl92">
    <w:name w:val="xl92"/>
    <w:basedOn w:val="Normal"/>
    <w:rsid w:val="00D669B4"/>
    <w:pPr>
      <w:pBdr>
        <w:top w:val="single" w:sz="4" w:space="0" w:color="auto"/>
        <w:left w:val="single" w:sz="8"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93">
    <w:name w:val="xl93"/>
    <w:basedOn w:val="Normal"/>
    <w:rsid w:val="00D669B4"/>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94">
    <w:name w:val="xl94"/>
    <w:basedOn w:val="Normal"/>
    <w:rsid w:val="00D669B4"/>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95">
    <w:name w:val="xl95"/>
    <w:basedOn w:val="Normal"/>
    <w:rsid w:val="00D669B4"/>
    <w:pPr>
      <w:pBdr>
        <w:top w:val="single" w:sz="4" w:space="0" w:color="auto"/>
        <w:left w:val="single" w:sz="8" w:space="0" w:color="auto"/>
        <w:bottom w:val="dashed" w:sz="8" w:space="0" w:color="auto"/>
        <w:right w:val="single" w:sz="4" w:space="0" w:color="auto"/>
      </w:pBdr>
      <w:shd w:val="clear" w:color="000000" w:fill="D9D9D9"/>
      <w:spacing w:before="100" w:beforeAutospacing="1" w:after="100" w:afterAutospacing="1" w:line="240" w:lineRule="auto"/>
      <w:jc w:val="left"/>
    </w:pPr>
    <w:rPr>
      <w:rFonts w:ascii="Times" w:hAnsi="Times"/>
    </w:rPr>
  </w:style>
  <w:style w:type="paragraph" w:customStyle="1" w:styleId="xl96">
    <w:name w:val="xl96"/>
    <w:basedOn w:val="Normal"/>
    <w:rsid w:val="00D669B4"/>
    <w:pPr>
      <w:pBdr>
        <w:left w:val="single" w:sz="8" w:space="0" w:color="auto"/>
        <w:bottom w:val="single" w:sz="4" w:space="0" w:color="auto"/>
        <w:right w:val="single" w:sz="4" w:space="0" w:color="auto"/>
      </w:pBdr>
      <w:spacing w:before="100" w:beforeAutospacing="1" w:after="100" w:afterAutospacing="1" w:line="240" w:lineRule="auto"/>
      <w:jc w:val="left"/>
    </w:pPr>
    <w:rPr>
      <w:rFonts w:ascii="Times" w:hAnsi="Times"/>
    </w:rPr>
  </w:style>
  <w:style w:type="paragraph" w:customStyle="1" w:styleId="xl97">
    <w:name w:val="xl97"/>
    <w:basedOn w:val="Normal"/>
    <w:rsid w:val="00D669B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pPr>
    <w:rPr>
      <w:rFonts w:ascii="Times" w:hAnsi="Times"/>
    </w:rPr>
  </w:style>
  <w:style w:type="paragraph" w:customStyle="1" w:styleId="xl98">
    <w:name w:val="xl98"/>
    <w:basedOn w:val="Normal"/>
    <w:rsid w:val="00D669B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left"/>
    </w:pPr>
    <w:rPr>
      <w:rFonts w:ascii="Times" w:hAnsi="Times"/>
    </w:rPr>
  </w:style>
  <w:style w:type="paragraph" w:customStyle="1" w:styleId="xl99">
    <w:name w:val="xl99"/>
    <w:basedOn w:val="Normal"/>
    <w:rsid w:val="00D669B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w:hAnsi="Times"/>
    </w:rPr>
  </w:style>
  <w:style w:type="paragraph" w:customStyle="1" w:styleId="xl100">
    <w:name w:val="xl100"/>
    <w:basedOn w:val="Normal"/>
    <w:rsid w:val="00D669B4"/>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left"/>
    </w:pPr>
    <w:rPr>
      <w:rFonts w:ascii="Times" w:hAnsi="Times"/>
    </w:rPr>
  </w:style>
  <w:style w:type="paragraph" w:customStyle="1" w:styleId="xl101">
    <w:name w:val="xl101"/>
    <w:basedOn w:val="Normal"/>
    <w:rsid w:val="00D669B4"/>
    <w:pPr>
      <w:pBdr>
        <w:top w:val="single" w:sz="4" w:space="0" w:color="auto"/>
        <w:left w:val="single" w:sz="4" w:space="0" w:color="auto"/>
        <w:bottom w:val="single" w:sz="8" w:space="0" w:color="auto"/>
      </w:pBdr>
      <w:spacing w:before="100" w:beforeAutospacing="1" w:after="100" w:afterAutospacing="1" w:line="240" w:lineRule="auto"/>
      <w:jc w:val="left"/>
    </w:pPr>
    <w:rPr>
      <w:rFonts w:ascii="Times" w:hAnsi="Times"/>
    </w:rPr>
  </w:style>
  <w:style w:type="paragraph" w:customStyle="1" w:styleId="xl102">
    <w:name w:val="xl102"/>
    <w:basedOn w:val="Normal"/>
    <w:rsid w:val="00D669B4"/>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textAlignment w:val="center"/>
    </w:pPr>
    <w:rPr>
      <w:rFonts w:ascii="Times" w:hAnsi="Times"/>
    </w:rPr>
  </w:style>
  <w:style w:type="paragraph" w:customStyle="1" w:styleId="xl103">
    <w:name w:val="xl103"/>
    <w:basedOn w:val="Normal"/>
    <w:rsid w:val="00D669B4"/>
    <w:pPr>
      <w:pBdr>
        <w:top w:val="single" w:sz="8" w:space="0" w:color="auto"/>
        <w:left w:val="single" w:sz="8" w:space="0" w:color="auto"/>
        <w:bottom w:val="single" w:sz="8" w:space="0" w:color="auto"/>
        <w:right w:val="double" w:sz="6" w:space="0" w:color="auto"/>
      </w:pBdr>
      <w:spacing w:before="100" w:beforeAutospacing="1" w:after="100" w:afterAutospacing="1" w:line="240" w:lineRule="auto"/>
      <w:jc w:val="center"/>
      <w:textAlignment w:val="center"/>
    </w:pPr>
    <w:rPr>
      <w:sz w:val="28"/>
      <w:szCs w:val="28"/>
    </w:rPr>
  </w:style>
  <w:style w:type="paragraph" w:customStyle="1" w:styleId="xl104">
    <w:name w:val="xl104"/>
    <w:basedOn w:val="Normal"/>
    <w:rsid w:val="00D669B4"/>
    <w:pPr>
      <w:pBdr>
        <w:top w:val="single" w:sz="8" w:space="0" w:color="auto"/>
        <w:left w:val="double" w:sz="6" w:space="0" w:color="auto"/>
        <w:bottom w:val="single" w:sz="8" w:space="0" w:color="auto"/>
        <w:right w:val="double" w:sz="6" w:space="0" w:color="auto"/>
      </w:pBdr>
      <w:spacing w:before="100" w:beforeAutospacing="1" w:after="100" w:afterAutospacing="1" w:line="240" w:lineRule="auto"/>
      <w:jc w:val="center"/>
      <w:textAlignment w:val="center"/>
    </w:pPr>
    <w:rPr>
      <w:sz w:val="28"/>
      <w:szCs w:val="28"/>
    </w:rPr>
  </w:style>
  <w:style w:type="paragraph" w:customStyle="1" w:styleId="xl105">
    <w:name w:val="xl105"/>
    <w:basedOn w:val="Normal"/>
    <w:rsid w:val="00D669B4"/>
    <w:pPr>
      <w:pBdr>
        <w:top w:val="single" w:sz="8" w:space="0" w:color="auto"/>
        <w:left w:val="double" w:sz="6" w:space="0" w:color="auto"/>
        <w:bottom w:val="single" w:sz="8" w:space="0" w:color="auto"/>
        <w:right w:val="single" w:sz="8" w:space="0" w:color="auto"/>
      </w:pBdr>
      <w:spacing w:before="100" w:beforeAutospacing="1" w:after="100" w:afterAutospacing="1" w:line="240" w:lineRule="auto"/>
      <w:jc w:val="center"/>
      <w:textAlignment w:val="center"/>
    </w:pPr>
    <w:rPr>
      <w:sz w:val="28"/>
      <w:szCs w:val="28"/>
    </w:rPr>
  </w:style>
  <w:style w:type="paragraph" w:customStyle="1" w:styleId="xl106">
    <w:name w:val="xl106"/>
    <w:basedOn w:val="Normal"/>
    <w:rsid w:val="00D669B4"/>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sz w:val="24"/>
      <w:szCs w:val="24"/>
    </w:rPr>
  </w:style>
  <w:style w:type="paragraph" w:customStyle="1" w:styleId="xl107">
    <w:name w:val="xl107"/>
    <w:basedOn w:val="Normal"/>
    <w:rsid w:val="00D669B4"/>
    <w:pPr>
      <w:pBdr>
        <w:top w:val="single" w:sz="8" w:space="0" w:color="auto"/>
        <w:bottom w:val="single" w:sz="8" w:space="0" w:color="auto"/>
      </w:pBdr>
      <w:spacing w:before="100" w:beforeAutospacing="1" w:after="100" w:afterAutospacing="1" w:line="240" w:lineRule="auto"/>
      <w:jc w:val="center"/>
      <w:textAlignment w:val="center"/>
    </w:pPr>
    <w:rPr>
      <w:sz w:val="24"/>
      <w:szCs w:val="24"/>
    </w:rPr>
  </w:style>
  <w:style w:type="paragraph" w:customStyle="1" w:styleId="xl108">
    <w:name w:val="xl108"/>
    <w:basedOn w:val="Normal"/>
    <w:rsid w:val="00D669B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sz w:val="24"/>
      <w:szCs w:val="24"/>
    </w:rPr>
  </w:style>
  <w:style w:type="paragraph" w:customStyle="1" w:styleId="Contenudetableau">
    <w:name w:val="Contenu de tableau"/>
    <w:basedOn w:val="Normal"/>
    <w:rsid w:val="00651ED1"/>
    <w:pPr>
      <w:suppressLineNumbers/>
      <w:suppressAutoHyphens/>
    </w:pPr>
    <w:rPr>
      <w:rFonts w:ascii="Times New Roman" w:hAnsi="Times New Roman" w:cs="Times New Roman"/>
    </w:rPr>
  </w:style>
  <w:style w:type="character" w:styleId="Accentuation">
    <w:name w:val="Emphasis"/>
    <w:uiPriority w:val="20"/>
    <w:qFormat/>
    <w:rsid w:val="00F314DF"/>
    <w:rPr>
      <w:i/>
      <w:iCs/>
    </w:rPr>
  </w:style>
  <w:style w:type="paragraph" w:styleId="Lgende">
    <w:name w:val="caption"/>
    <w:basedOn w:val="Normal"/>
    <w:next w:val="Normal"/>
    <w:qFormat/>
    <w:rsid w:val="00A25C06"/>
    <w:pPr>
      <w:overflowPunct w:val="0"/>
      <w:autoSpaceDE w:val="0"/>
      <w:autoSpaceDN w:val="0"/>
      <w:adjustRightInd w:val="0"/>
      <w:spacing w:line="240" w:lineRule="auto"/>
      <w:jc w:val="center"/>
      <w:textAlignment w:val="baseline"/>
    </w:pPr>
    <w:rPr>
      <w:rFonts w:cs="Times New Roman"/>
      <w:sz w:val="24"/>
    </w:rPr>
  </w:style>
  <w:style w:type="table" w:customStyle="1" w:styleId="Grilledutableau2">
    <w:name w:val="Grille du tableau2"/>
    <w:basedOn w:val="TableauNormal"/>
    <w:next w:val="Grilledutableau"/>
    <w:uiPriority w:val="59"/>
    <w:rsid w:val="00440986"/>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59"/>
    <w:rsid w:val="00440986"/>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deliste1">
    <w:name w:val="Par. de liste1"/>
    <w:basedOn w:val="Normal"/>
    <w:uiPriority w:val="72"/>
    <w:qFormat/>
    <w:rsid w:val="00ED5064"/>
    <w:pPr>
      <w:ind w:left="720"/>
      <w:contextualSpacing/>
    </w:pPr>
  </w:style>
  <w:style w:type="paragraph" w:customStyle="1" w:styleId="Titre10">
    <w:name w:val="Titre1"/>
    <w:basedOn w:val="Normal"/>
    <w:next w:val="Corpsdetexte"/>
    <w:rsid w:val="00ED5064"/>
    <w:pPr>
      <w:suppressAutoHyphens/>
      <w:spacing w:line="240" w:lineRule="auto"/>
      <w:jc w:val="left"/>
    </w:pPr>
    <w:rPr>
      <w:rFonts w:ascii="Times New Roman" w:hAnsi="Times New Roman" w:cs="Times New Roman"/>
      <w:b/>
      <w:bCs/>
      <w:sz w:val="32"/>
      <w:szCs w:val="24"/>
      <w:u w:val="single"/>
      <w:lang w:eastAsia="zh-CN"/>
    </w:rPr>
  </w:style>
  <w:style w:type="table" w:customStyle="1" w:styleId="Grilledutableau1">
    <w:name w:val="Grille du tableau1"/>
    <w:basedOn w:val="TableauNormal"/>
    <w:next w:val="Grilledutableau"/>
    <w:uiPriority w:val="59"/>
    <w:rsid w:val="00097B0B"/>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vision">
    <w:name w:val="Revision"/>
    <w:hidden/>
    <w:uiPriority w:val="99"/>
    <w:semiHidden/>
    <w:rsid w:val="00DB290C"/>
  </w:style>
  <w:style w:type="paragraph" w:styleId="Paragraphedeliste">
    <w:name w:val="List Paragraph"/>
    <w:aliases w:val="pied"/>
    <w:basedOn w:val="Normal"/>
    <w:link w:val="ParagraphedelisteCar"/>
    <w:uiPriority w:val="34"/>
    <w:qFormat/>
    <w:rsid w:val="002F512C"/>
    <w:pPr>
      <w:numPr>
        <w:numId w:val="12"/>
      </w:numPr>
      <w:contextualSpacing/>
    </w:pPr>
    <w:rPr>
      <w:rFonts w:eastAsia="Calibri"/>
      <w:bCs/>
      <w:color w:val="000000"/>
      <w:lang w:eastAsia="en-US"/>
    </w:rPr>
  </w:style>
  <w:style w:type="character" w:customStyle="1" w:styleId="Mentionnonrsolue1">
    <w:name w:val="Mention non résolue1"/>
    <w:basedOn w:val="Policepardfaut"/>
    <w:rsid w:val="00C81538"/>
    <w:rPr>
      <w:color w:val="605E5C"/>
      <w:shd w:val="clear" w:color="auto" w:fill="E1DFDD"/>
    </w:rPr>
  </w:style>
  <w:style w:type="character" w:customStyle="1" w:styleId="ParagraphedelisteCar">
    <w:name w:val="Paragraphe de liste Car"/>
    <w:aliases w:val="pied Car"/>
    <w:link w:val="Paragraphedeliste"/>
    <w:uiPriority w:val="34"/>
    <w:locked/>
    <w:rsid w:val="00FD4DC5"/>
    <w:rPr>
      <w:rFonts w:eastAsia="Calibri"/>
      <w:bCs/>
      <w:color w:val="000000"/>
      <w:lang w:eastAsia="en-US"/>
    </w:rPr>
  </w:style>
  <w:style w:type="character" w:customStyle="1" w:styleId="Mentionnonrsolue2">
    <w:name w:val="Mention non résolue2"/>
    <w:basedOn w:val="Policepardfaut"/>
    <w:uiPriority w:val="99"/>
    <w:semiHidden/>
    <w:unhideWhenUsed/>
    <w:rsid w:val="00893D11"/>
    <w:rPr>
      <w:color w:val="605E5C"/>
      <w:shd w:val="clear" w:color="auto" w:fill="E1DFDD"/>
    </w:rPr>
  </w:style>
  <w:style w:type="paragraph" w:customStyle="1" w:styleId="Standard">
    <w:name w:val="Standard"/>
    <w:rsid w:val="00AA64E1"/>
    <w:pPr>
      <w:widowControl w:val="0"/>
      <w:suppressAutoHyphens/>
      <w:autoSpaceDN w:val="0"/>
      <w:textAlignment w:val="baseline"/>
    </w:pPr>
    <w:rPr>
      <w:rFonts w:ascii="Times New Roman" w:eastAsia="Arial Unicode MS" w:hAnsi="Times New Roman" w:cs="Arial Unicode MS"/>
      <w:kern w:val="3"/>
      <w:sz w:val="24"/>
      <w:szCs w:val="24"/>
      <w:lang w:eastAsia="zh-CN" w:bidi="hi-IN"/>
    </w:rPr>
  </w:style>
  <w:style w:type="character" w:customStyle="1" w:styleId="NotedebasdepageCar1">
    <w:name w:val="Note de bas de page Car1"/>
    <w:basedOn w:val="Policepardfaut"/>
    <w:uiPriority w:val="99"/>
    <w:semiHidden/>
    <w:rsid w:val="007365A2"/>
    <w:rPr>
      <w:rFonts w:ascii="Cambria" w:eastAsia="MS Mincho" w:hAnsi="Cambria" w:cs="Times New Roman"/>
      <w:sz w:val="20"/>
      <w:szCs w:val="20"/>
      <w:lang w:eastAsia="ja-JP"/>
    </w:rPr>
  </w:style>
  <w:style w:type="character" w:customStyle="1" w:styleId="CommentaireCar1">
    <w:name w:val="Commentaire Car1"/>
    <w:basedOn w:val="Policepardfaut"/>
    <w:uiPriority w:val="99"/>
    <w:semiHidden/>
    <w:rsid w:val="007365A2"/>
    <w:rPr>
      <w:rFonts w:ascii="Cambria" w:eastAsia="MS Mincho" w:hAnsi="Cambria" w:cs="Times New Roman"/>
      <w:sz w:val="20"/>
      <w:szCs w:val="20"/>
      <w:lang w:eastAsia="ja-JP"/>
    </w:rPr>
  </w:style>
  <w:style w:type="character" w:customStyle="1" w:styleId="En-tteCar1">
    <w:name w:val="En-tête Car1"/>
    <w:basedOn w:val="Policepardfaut"/>
    <w:uiPriority w:val="99"/>
    <w:semiHidden/>
    <w:rsid w:val="007365A2"/>
    <w:rPr>
      <w:rFonts w:ascii="Cambria" w:eastAsia="MS Mincho" w:hAnsi="Cambria" w:cs="Times New Roman"/>
      <w:sz w:val="24"/>
      <w:szCs w:val="24"/>
      <w:lang w:eastAsia="ja-JP"/>
    </w:rPr>
  </w:style>
  <w:style w:type="character" w:customStyle="1" w:styleId="ObjetducommentaireCar1">
    <w:name w:val="Objet du commentaire Car1"/>
    <w:basedOn w:val="CommentaireCar1"/>
    <w:uiPriority w:val="99"/>
    <w:semiHidden/>
    <w:rsid w:val="007365A2"/>
    <w:rPr>
      <w:rFonts w:ascii="Cambria" w:eastAsia="MS Mincho" w:hAnsi="Cambria" w:cs="Times New Roman"/>
      <w:b/>
      <w:bCs/>
      <w:sz w:val="20"/>
      <w:szCs w:val="20"/>
      <w:lang w:eastAsia="ja-JP"/>
    </w:rPr>
  </w:style>
  <w:style w:type="character" w:customStyle="1" w:styleId="TextedebullesCar1">
    <w:name w:val="Texte de bulles Car1"/>
    <w:basedOn w:val="Policepardfaut"/>
    <w:uiPriority w:val="99"/>
    <w:semiHidden/>
    <w:rsid w:val="007365A2"/>
    <w:rPr>
      <w:rFonts w:ascii="Tahoma" w:eastAsia="MS Mincho" w:hAnsi="Tahoma" w:cs="Tahoma"/>
      <w:sz w:val="16"/>
      <w:szCs w:val="16"/>
      <w:lang w:eastAsia="ja-JP"/>
    </w:rPr>
  </w:style>
  <w:style w:type="paragraph" w:customStyle="1" w:styleId="Textbody">
    <w:name w:val="Text body"/>
    <w:basedOn w:val="Normal"/>
    <w:next w:val="Normal"/>
    <w:uiPriority w:val="99"/>
    <w:rsid w:val="007365A2"/>
    <w:pPr>
      <w:suppressAutoHyphens/>
      <w:autoSpaceDN w:val="0"/>
      <w:spacing w:after="120" w:line="240" w:lineRule="auto"/>
      <w:ind w:left="360"/>
      <w:jc w:val="left"/>
    </w:pPr>
    <w:rPr>
      <w:rFonts w:eastAsia="MS Mincho"/>
      <w:kern w:val="3"/>
    </w:rPr>
  </w:style>
  <w:style w:type="table" w:customStyle="1" w:styleId="NormalTable0">
    <w:name w:val="Normal Table0"/>
    <w:uiPriority w:val="2"/>
    <w:semiHidden/>
    <w:unhideWhenUsed/>
    <w:qFormat/>
    <w:rsid w:val="007365A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365A2"/>
    <w:pPr>
      <w:widowControl w:val="0"/>
      <w:spacing w:line="240" w:lineRule="auto"/>
      <w:jc w:val="left"/>
    </w:pPr>
    <w:rPr>
      <w:rFonts w:asciiTheme="minorHAnsi" w:eastAsiaTheme="minorHAnsi" w:hAnsiTheme="minorHAnsi" w:cstheme="minorBidi"/>
      <w:sz w:val="22"/>
      <w:szCs w:val="22"/>
      <w:lang w:val="en-US" w:eastAsia="en-US"/>
    </w:rPr>
  </w:style>
  <w:style w:type="paragraph" w:customStyle="1" w:styleId="c22">
    <w:name w:val="c22"/>
    <w:basedOn w:val="Normal"/>
    <w:rsid w:val="007365A2"/>
    <w:pPr>
      <w:spacing w:line="240" w:lineRule="atLeast"/>
      <w:jc w:val="center"/>
    </w:pPr>
    <w:rPr>
      <w:rFonts w:ascii="Times New Roman" w:hAnsi="Times New Roman" w:cs="Times New Roman"/>
      <w:snapToGrid w:val="0"/>
      <w:sz w:val="24"/>
    </w:rPr>
  </w:style>
  <w:style w:type="character" w:styleId="Textedelespacerserv">
    <w:name w:val="Placeholder Text"/>
    <w:basedOn w:val="Policepardfaut"/>
    <w:uiPriority w:val="99"/>
    <w:semiHidden/>
    <w:rsid w:val="0024558F"/>
    <w:rPr>
      <w:color w:val="808080"/>
    </w:rPr>
  </w:style>
  <w:style w:type="table" w:customStyle="1" w:styleId="Grilledutableau4">
    <w:name w:val="Grille du tableau4"/>
    <w:basedOn w:val="TableauNormal"/>
    <w:next w:val="Grilledutableau"/>
    <w:uiPriority w:val="59"/>
    <w:rsid w:val="0024558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59"/>
    <w:rsid w:val="0024558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
    <w:name w:val="Grille du tableau21"/>
    <w:basedOn w:val="TableauNormal"/>
    <w:next w:val="Grilledutableau"/>
    <w:uiPriority w:val="59"/>
    <w:rsid w:val="0024558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59"/>
    <w:rsid w:val="0024558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1D3C23"/>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331302">
      <w:bodyDiv w:val="1"/>
      <w:marLeft w:val="0"/>
      <w:marRight w:val="0"/>
      <w:marTop w:val="0"/>
      <w:marBottom w:val="0"/>
      <w:divBdr>
        <w:top w:val="none" w:sz="0" w:space="0" w:color="auto"/>
        <w:left w:val="none" w:sz="0" w:space="0" w:color="auto"/>
        <w:bottom w:val="none" w:sz="0" w:space="0" w:color="auto"/>
        <w:right w:val="none" w:sz="0" w:space="0" w:color="auto"/>
      </w:divBdr>
    </w:div>
    <w:div w:id="206374251">
      <w:bodyDiv w:val="1"/>
      <w:marLeft w:val="0"/>
      <w:marRight w:val="0"/>
      <w:marTop w:val="0"/>
      <w:marBottom w:val="0"/>
      <w:divBdr>
        <w:top w:val="none" w:sz="0" w:space="0" w:color="auto"/>
        <w:left w:val="none" w:sz="0" w:space="0" w:color="auto"/>
        <w:bottom w:val="none" w:sz="0" w:space="0" w:color="auto"/>
        <w:right w:val="none" w:sz="0" w:space="0" w:color="auto"/>
      </w:divBdr>
    </w:div>
    <w:div w:id="209198027">
      <w:bodyDiv w:val="1"/>
      <w:marLeft w:val="0"/>
      <w:marRight w:val="0"/>
      <w:marTop w:val="0"/>
      <w:marBottom w:val="0"/>
      <w:divBdr>
        <w:top w:val="none" w:sz="0" w:space="0" w:color="auto"/>
        <w:left w:val="none" w:sz="0" w:space="0" w:color="auto"/>
        <w:bottom w:val="none" w:sz="0" w:space="0" w:color="auto"/>
        <w:right w:val="none" w:sz="0" w:space="0" w:color="auto"/>
      </w:divBdr>
    </w:div>
    <w:div w:id="231504588">
      <w:bodyDiv w:val="1"/>
      <w:marLeft w:val="0"/>
      <w:marRight w:val="0"/>
      <w:marTop w:val="0"/>
      <w:marBottom w:val="0"/>
      <w:divBdr>
        <w:top w:val="none" w:sz="0" w:space="0" w:color="auto"/>
        <w:left w:val="none" w:sz="0" w:space="0" w:color="auto"/>
        <w:bottom w:val="none" w:sz="0" w:space="0" w:color="auto"/>
        <w:right w:val="none" w:sz="0" w:space="0" w:color="auto"/>
      </w:divBdr>
    </w:div>
    <w:div w:id="387652836">
      <w:bodyDiv w:val="1"/>
      <w:marLeft w:val="0"/>
      <w:marRight w:val="0"/>
      <w:marTop w:val="0"/>
      <w:marBottom w:val="0"/>
      <w:divBdr>
        <w:top w:val="none" w:sz="0" w:space="0" w:color="auto"/>
        <w:left w:val="none" w:sz="0" w:space="0" w:color="auto"/>
        <w:bottom w:val="none" w:sz="0" w:space="0" w:color="auto"/>
        <w:right w:val="none" w:sz="0" w:space="0" w:color="auto"/>
      </w:divBdr>
    </w:div>
    <w:div w:id="412313432">
      <w:bodyDiv w:val="1"/>
      <w:marLeft w:val="0"/>
      <w:marRight w:val="0"/>
      <w:marTop w:val="0"/>
      <w:marBottom w:val="0"/>
      <w:divBdr>
        <w:top w:val="none" w:sz="0" w:space="0" w:color="auto"/>
        <w:left w:val="none" w:sz="0" w:space="0" w:color="auto"/>
        <w:bottom w:val="none" w:sz="0" w:space="0" w:color="auto"/>
        <w:right w:val="none" w:sz="0" w:space="0" w:color="auto"/>
      </w:divBdr>
    </w:div>
    <w:div w:id="473840083">
      <w:bodyDiv w:val="1"/>
      <w:marLeft w:val="0"/>
      <w:marRight w:val="0"/>
      <w:marTop w:val="0"/>
      <w:marBottom w:val="0"/>
      <w:divBdr>
        <w:top w:val="none" w:sz="0" w:space="0" w:color="auto"/>
        <w:left w:val="none" w:sz="0" w:space="0" w:color="auto"/>
        <w:bottom w:val="none" w:sz="0" w:space="0" w:color="auto"/>
        <w:right w:val="none" w:sz="0" w:space="0" w:color="auto"/>
      </w:divBdr>
    </w:div>
    <w:div w:id="606667092">
      <w:bodyDiv w:val="1"/>
      <w:marLeft w:val="0"/>
      <w:marRight w:val="0"/>
      <w:marTop w:val="0"/>
      <w:marBottom w:val="0"/>
      <w:divBdr>
        <w:top w:val="none" w:sz="0" w:space="0" w:color="auto"/>
        <w:left w:val="none" w:sz="0" w:space="0" w:color="auto"/>
        <w:bottom w:val="none" w:sz="0" w:space="0" w:color="auto"/>
        <w:right w:val="none" w:sz="0" w:space="0" w:color="auto"/>
      </w:divBdr>
    </w:div>
    <w:div w:id="691877581">
      <w:bodyDiv w:val="1"/>
      <w:marLeft w:val="0"/>
      <w:marRight w:val="0"/>
      <w:marTop w:val="0"/>
      <w:marBottom w:val="0"/>
      <w:divBdr>
        <w:top w:val="none" w:sz="0" w:space="0" w:color="auto"/>
        <w:left w:val="none" w:sz="0" w:space="0" w:color="auto"/>
        <w:bottom w:val="none" w:sz="0" w:space="0" w:color="auto"/>
        <w:right w:val="none" w:sz="0" w:space="0" w:color="auto"/>
      </w:divBdr>
    </w:div>
    <w:div w:id="719012033">
      <w:bodyDiv w:val="1"/>
      <w:marLeft w:val="0"/>
      <w:marRight w:val="0"/>
      <w:marTop w:val="0"/>
      <w:marBottom w:val="0"/>
      <w:divBdr>
        <w:top w:val="none" w:sz="0" w:space="0" w:color="auto"/>
        <w:left w:val="none" w:sz="0" w:space="0" w:color="auto"/>
        <w:bottom w:val="none" w:sz="0" w:space="0" w:color="auto"/>
        <w:right w:val="none" w:sz="0" w:space="0" w:color="auto"/>
      </w:divBdr>
    </w:div>
    <w:div w:id="937757042">
      <w:bodyDiv w:val="1"/>
      <w:marLeft w:val="0"/>
      <w:marRight w:val="0"/>
      <w:marTop w:val="0"/>
      <w:marBottom w:val="0"/>
      <w:divBdr>
        <w:top w:val="none" w:sz="0" w:space="0" w:color="auto"/>
        <w:left w:val="none" w:sz="0" w:space="0" w:color="auto"/>
        <w:bottom w:val="none" w:sz="0" w:space="0" w:color="auto"/>
        <w:right w:val="none" w:sz="0" w:space="0" w:color="auto"/>
      </w:divBdr>
    </w:div>
    <w:div w:id="941452624">
      <w:bodyDiv w:val="1"/>
      <w:marLeft w:val="0"/>
      <w:marRight w:val="0"/>
      <w:marTop w:val="0"/>
      <w:marBottom w:val="0"/>
      <w:divBdr>
        <w:top w:val="none" w:sz="0" w:space="0" w:color="auto"/>
        <w:left w:val="none" w:sz="0" w:space="0" w:color="auto"/>
        <w:bottom w:val="none" w:sz="0" w:space="0" w:color="auto"/>
        <w:right w:val="none" w:sz="0" w:space="0" w:color="auto"/>
      </w:divBdr>
    </w:div>
    <w:div w:id="1168059521">
      <w:bodyDiv w:val="1"/>
      <w:marLeft w:val="0"/>
      <w:marRight w:val="0"/>
      <w:marTop w:val="0"/>
      <w:marBottom w:val="0"/>
      <w:divBdr>
        <w:top w:val="none" w:sz="0" w:space="0" w:color="auto"/>
        <w:left w:val="none" w:sz="0" w:space="0" w:color="auto"/>
        <w:bottom w:val="none" w:sz="0" w:space="0" w:color="auto"/>
        <w:right w:val="none" w:sz="0" w:space="0" w:color="auto"/>
      </w:divBdr>
    </w:div>
    <w:div w:id="1534882336">
      <w:bodyDiv w:val="1"/>
      <w:marLeft w:val="0"/>
      <w:marRight w:val="0"/>
      <w:marTop w:val="0"/>
      <w:marBottom w:val="0"/>
      <w:divBdr>
        <w:top w:val="none" w:sz="0" w:space="0" w:color="auto"/>
        <w:left w:val="none" w:sz="0" w:space="0" w:color="auto"/>
        <w:bottom w:val="none" w:sz="0" w:space="0" w:color="auto"/>
        <w:right w:val="none" w:sz="0" w:space="0" w:color="auto"/>
      </w:divBdr>
      <w:divsChild>
        <w:div w:id="390620393">
          <w:marLeft w:val="0"/>
          <w:marRight w:val="0"/>
          <w:marTop w:val="0"/>
          <w:marBottom w:val="0"/>
          <w:divBdr>
            <w:top w:val="none" w:sz="0" w:space="0" w:color="auto"/>
            <w:left w:val="none" w:sz="0" w:space="0" w:color="auto"/>
            <w:bottom w:val="none" w:sz="0" w:space="0" w:color="auto"/>
            <w:right w:val="none" w:sz="0" w:space="0" w:color="auto"/>
          </w:divBdr>
          <w:divsChild>
            <w:div w:id="1547794147">
              <w:marLeft w:val="0"/>
              <w:marRight w:val="0"/>
              <w:marTop w:val="0"/>
              <w:marBottom w:val="0"/>
              <w:divBdr>
                <w:top w:val="none" w:sz="0" w:space="0" w:color="auto"/>
                <w:left w:val="none" w:sz="0" w:space="0" w:color="auto"/>
                <w:bottom w:val="none" w:sz="0" w:space="0" w:color="auto"/>
                <w:right w:val="none" w:sz="0" w:space="0" w:color="auto"/>
              </w:divBdr>
              <w:divsChild>
                <w:div w:id="212337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660783">
      <w:bodyDiv w:val="1"/>
      <w:marLeft w:val="0"/>
      <w:marRight w:val="0"/>
      <w:marTop w:val="0"/>
      <w:marBottom w:val="0"/>
      <w:divBdr>
        <w:top w:val="none" w:sz="0" w:space="0" w:color="auto"/>
        <w:left w:val="none" w:sz="0" w:space="0" w:color="auto"/>
        <w:bottom w:val="none" w:sz="0" w:space="0" w:color="auto"/>
        <w:right w:val="none" w:sz="0" w:space="0" w:color="auto"/>
      </w:divBdr>
    </w:div>
    <w:div w:id="1862236657">
      <w:bodyDiv w:val="1"/>
      <w:marLeft w:val="0"/>
      <w:marRight w:val="0"/>
      <w:marTop w:val="0"/>
      <w:marBottom w:val="0"/>
      <w:divBdr>
        <w:top w:val="none" w:sz="0" w:space="0" w:color="auto"/>
        <w:left w:val="none" w:sz="0" w:space="0" w:color="auto"/>
        <w:bottom w:val="none" w:sz="0" w:space="0" w:color="auto"/>
        <w:right w:val="none" w:sz="0" w:space="0" w:color="auto"/>
      </w:divBdr>
    </w:div>
    <w:div w:id="1971089755">
      <w:bodyDiv w:val="1"/>
      <w:marLeft w:val="0"/>
      <w:marRight w:val="0"/>
      <w:marTop w:val="0"/>
      <w:marBottom w:val="0"/>
      <w:divBdr>
        <w:top w:val="none" w:sz="0" w:space="0" w:color="auto"/>
        <w:left w:val="none" w:sz="0" w:space="0" w:color="auto"/>
        <w:bottom w:val="none" w:sz="0" w:space="0" w:color="auto"/>
        <w:right w:val="none" w:sz="0" w:space="0" w:color="auto"/>
      </w:divBdr>
    </w:div>
    <w:div w:id="1994211112">
      <w:bodyDiv w:val="1"/>
      <w:marLeft w:val="0"/>
      <w:marRight w:val="0"/>
      <w:marTop w:val="0"/>
      <w:marBottom w:val="0"/>
      <w:divBdr>
        <w:top w:val="none" w:sz="0" w:space="0" w:color="auto"/>
        <w:left w:val="none" w:sz="0" w:space="0" w:color="auto"/>
        <w:bottom w:val="none" w:sz="0" w:space="0" w:color="auto"/>
        <w:right w:val="none" w:sz="0" w:space="0" w:color="auto"/>
      </w:divBdr>
    </w:div>
    <w:div w:id="2010475586">
      <w:bodyDiv w:val="1"/>
      <w:marLeft w:val="0"/>
      <w:marRight w:val="0"/>
      <w:marTop w:val="0"/>
      <w:marBottom w:val="0"/>
      <w:divBdr>
        <w:top w:val="none" w:sz="0" w:space="0" w:color="auto"/>
        <w:left w:val="none" w:sz="0" w:space="0" w:color="auto"/>
        <w:bottom w:val="none" w:sz="0" w:space="0" w:color="auto"/>
        <w:right w:val="none" w:sz="0" w:space="0" w:color="auto"/>
      </w:divBdr>
    </w:div>
    <w:div w:id="2039967625">
      <w:bodyDiv w:val="1"/>
      <w:marLeft w:val="0"/>
      <w:marRight w:val="0"/>
      <w:marTop w:val="0"/>
      <w:marBottom w:val="0"/>
      <w:divBdr>
        <w:top w:val="none" w:sz="0" w:space="0" w:color="auto"/>
        <w:left w:val="none" w:sz="0" w:space="0" w:color="auto"/>
        <w:bottom w:val="none" w:sz="0" w:space="0" w:color="auto"/>
        <w:right w:val="none" w:sz="0" w:space="0" w:color="auto"/>
      </w:divBdr>
    </w:div>
    <w:div w:id="2040816377">
      <w:bodyDiv w:val="1"/>
      <w:marLeft w:val="0"/>
      <w:marRight w:val="0"/>
      <w:marTop w:val="0"/>
      <w:marBottom w:val="0"/>
      <w:divBdr>
        <w:top w:val="none" w:sz="0" w:space="0" w:color="auto"/>
        <w:left w:val="none" w:sz="0" w:space="0" w:color="auto"/>
        <w:bottom w:val="none" w:sz="0" w:space="0" w:color="auto"/>
        <w:right w:val="none" w:sz="0" w:space="0" w:color="auto"/>
      </w:divBdr>
    </w:div>
    <w:div w:id="2055693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2.jpeg"/><Relationship Id="rId19" Type="http://schemas.openxmlformats.org/officeDocument/2006/relationships/image" Target="media/image10.emf"/><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8" Type="http://schemas.openxmlformats.org/officeDocument/2006/relationships/hyperlink" Target="https://media.devenirenseignant.gouv.fr/file/caplp_externe/66/8/s2020_caplp_externe_genie_mecanique_maint_vehicules_1_1303668.pdf"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24A597-D412-460E-A4C0-67EBBCF4E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Pages>
  <Words>2406</Words>
  <Characters>11259</Characters>
  <Application>Microsoft Office Word</Application>
  <DocSecurity>0</DocSecurity>
  <Lines>93</Lines>
  <Paragraphs>27</Paragraphs>
  <ScaleCrop>false</ScaleCrop>
  <Company>Rectorat</Company>
  <LinksUpToDate>false</LinksUpToDate>
  <CharactersWithSpaces>13638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CONC EXTERNE GM MV-MA-EC 2018</dc:title>
  <dc:creator>P. COSTA</dc:creator>
  <cp:lastModifiedBy>Pascale COSTA</cp:lastModifiedBy>
  <cp:revision>3</cp:revision>
  <cp:lastPrinted>2019-06-23T16:27:00Z</cp:lastPrinted>
  <dcterms:created xsi:type="dcterms:W3CDTF">2020-09-08T10:24:00Z</dcterms:created>
  <dcterms:modified xsi:type="dcterms:W3CDTF">2020-09-08T10:27:00Z</dcterms:modified>
</cp:coreProperties>
</file>