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334A5" w:rsidRDefault="001334A5">
      <w:pPr>
        <w:spacing w:line="10" w:lineRule="exact"/>
        <w:rPr>
          <w:rFonts w:ascii="Times New Roman" w:eastAsia="Times New Roman" w:hAnsi="Times New Roman"/>
          <w:sz w:val="24"/>
        </w:rPr>
      </w:pPr>
    </w:p>
    <w:p w:rsidR="001334A5" w:rsidRDefault="001334A5">
      <w:pPr>
        <w:spacing w:line="0" w:lineRule="atLeast"/>
        <w:ind w:left="10840"/>
        <w:rPr>
          <w:rFonts w:ascii="Arial" w:eastAsia="Arial" w:hAnsi="Arial"/>
          <w:b/>
          <w:sz w:val="56"/>
        </w:rPr>
      </w:pPr>
      <w:r>
        <w:rPr>
          <w:rFonts w:ascii="Arial" w:eastAsia="Arial" w:hAnsi="Arial"/>
          <w:b/>
          <w:sz w:val="56"/>
        </w:rPr>
        <w:t>CONCOURS GÉNÉRAL DES MÉTIERS</w:t>
      </w:r>
    </w:p>
    <w:p w:rsidR="001334A5" w:rsidRDefault="000B4788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sz w:val="56"/>
        </w:rPr>
        <w:pict>
          <v:line id="Line 2" o:spid="_x0000_s1026" style="position:absolute;z-index:-251789824;visibility:visible" from="541.6pt,-.85pt" to="1047.4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rFFQIAACo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" strokeweight="2.88pt"/>
        </w:pict>
      </w:r>
    </w:p>
    <w:p w:rsidR="001334A5" w:rsidRDefault="001334A5">
      <w:pPr>
        <w:spacing w:line="277" w:lineRule="exact"/>
        <w:rPr>
          <w:rFonts w:ascii="Times New Roman" w:eastAsia="Times New Roman" w:hAnsi="Times New Roman"/>
          <w:sz w:val="24"/>
        </w:rPr>
      </w:pPr>
    </w:p>
    <w:p w:rsidR="001334A5" w:rsidRDefault="001334A5">
      <w:pPr>
        <w:spacing w:line="0" w:lineRule="atLeast"/>
        <w:ind w:left="12320"/>
        <w:rPr>
          <w:rFonts w:ascii="Arial" w:eastAsia="Arial" w:hAnsi="Arial"/>
          <w:b/>
          <w:sz w:val="56"/>
        </w:rPr>
      </w:pPr>
      <w:r>
        <w:rPr>
          <w:rFonts w:ascii="Arial" w:eastAsia="Arial" w:hAnsi="Arial"/>
          <w:b/>
          <w:sz w:val="56"/>
        </w:rPr>
        <w:t>Maintenance des matériels</w:t>
      </w:r>
    </w:p>
    <w:p w:rsidR="00B41162" w:rsidRDefault="00B41162" w:rsidP="00B41162">
      <w:pPr>
        <w:spacing w:line="397" w:lineRule="exact"/>
        <w:rPr>
          <w:rFonts w:ascii="Times New Roman" w:eastAsia="Times New Roman" w:hAnsi="Times New Roman"/>
          <w:sz w:val="24"/>
        </w:rPr>
      </w:pPr>
    </w:p>
    <w:p w:rsidR="001334A5" w:rsidRDefault="001334A5">
      <w:pPr>
        <w:spacing w:line="299" w:lineRule="exact"/>
        <w:rPr>
          <w:rFonts w:ascii="Times New Roman" w:eastAsia="Times New Roman" w:hAnsi="Times New Roman"/>
          <w:sz w:val="24"/>
        </w:rPr>
      </w:pPr>
    </w:p>
    <w:p w:rsidR="001334A5" w:rsidRDefault="00695A86">
      <w:pPr>
        <w:spacing w:line="0" w:lineRule="atLeast"/>
        <w:ind w:left="12500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 xml:space="preserve">Épreuve écrite </w:t>
      </w:r>
      <w:r w:rsidR="00EF6790">
        <w:rPr>
          <w:rFonts w:ascii="Arial" w:eastAsia="Arial" w:hAnsi="Arial"/>
          <w:b/>
          <w:sz w:val="48"/>
        </w:rPr>
        <w:t>–</w:t>
      </w:r>
      <w:r>
        <w:rPr>
          <w:rFonts w:ascii="Arial" w:eastAsia="Arial" w:hAnsi="Arial"/>
          <w:b/>
          <w:sz w:val="48"/>
        </w:rPr>
        <w:t xml:space="preserve"> Session</w:t>
      </w:r>
      <w:r w:rsidR="00EF6790">
        <w:rPr>
          <w:rFonts w:ascii="Arial" w:eastAsia="Arial" w:hAnsi="Arial"/>
          <w:b/>
          <w:sz w:val="48"/>
        </w:rPr>
        <w:t xml:space="preserve"> </w:t>
      </w:r>
      <w:r>
        <w:rPr>
          <w:rFonts w:ascii="Arial" w:eastAsia="Arial" w:hAnsi="Arial"/>
          <w:b/>
          <w:sz w:val="48"/>
        </w:rPr>
        <w:t>2019</w:t>
      </w:r>
      <w:r w:rsidR="00EF6790">
        <w:rPr>
          <w:rFonts w:ascii="Arial" w:eastAsia="Arial" w:hAnsi="Arial"/>
          <w:b/>
          <w:sz w:val="48"/>
        </w:rPr>
        <w:t xml:space="preserve"> </w:t>
      </w:r>
    </w:p>
    <w:p w:rsidR="003B3D4E" w:rsidRDefault="003B3D4E" w:rsidP="003B3D4E">
      <w:pPr>
        <w:shd w:val="clear" w:color="auto" w:fill="D9D9D9" w:themeFill="background1" w:themeFillShade="D9"/>
        <w:spacing w:line="0" w:lineRule="atLeast"/>
        <w:ind w:left="10915"/>
        <w:jc w:val="center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sz w:val="48"/>
        </w:rPr>
        <w:t>Partie A</w:t>
      </w:r>
    </w:p>
    <w:p w:rsidR="001334A5" w:rsidRPr="00695A86" w:rsidRDefault="00695A86" w:rsidP="00695A86">
      <w:pPr>
        <w:spacing w:line="0" w:lineRule="atLeast"/>
        <w:ind w:left="12500"/>
        <w:rPr>
          <w:rFonts w:ascii="Arial" w:eastAsia="Arial" w:hAnsi="Arial"/>
          <w:b/>
          <w:sz w:val="48"/>
        </w:rPr>
      </w:pPr>
      <w:r>
        <w:rPr>
          <w:rFonts w:ascii="Arial" w:eastAsia="Arial" w:hAnsi="Arial"/>
          <w:b/>
          <w:noProof/>
          <w:sz w:val="48"/>
        </w:rPr>
        <w:drawing>
          <wp:inline distT="0" distB="0" distL="0" distR="0" wp14:anchorId="49C05938" wp14:editId="732B9CFF">
            <wp:extent cx="4963436" cy="3721396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6718S_X_32_ROTATE_MASTER_00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027" cy="372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A5" w:rsidRDefault="001334A5">
      <w:pPr>
        <w:spacing w:line="202" w:lineRule="exact"/>
        <w:rPr>
          <w:rFonts w:ascii="Times New Roman" w:eastAsia="Times New Roman" w:hAnsi="Times New Roman"/>
          <w:sz w:val="24"/>
        </w:rPr>
      </w:pPr>
    </w:p>
    <w:p w:rsidR="00695A86" w:rsidRDefault="00695A86" w:rsidP="001C697B">
      <w:pPr>
        <w:spacing w:line="0" w:lineRule="atLeast"/>
        <w:ind w:left="9923"/>
        <w:jc w:val="center"/>
        <w:rPr>
          <w:b/>
          <w:sz w:val="40"/>
        </w:rPr>
      </w:pPr>
      <w:r>
        <w:rPr>
          <w:b/>
          <w:sz w:val="40"/>
        </w:rPr>
        <w:t xml:space="preserve">Tracteur MASSEY FERGUSSON </w:t>
      </w:r>
      <w:r w:rsidR="00306F45">
        <w:rPr>
          <w:b/>
          <w:sz w:val="40"/>
        </w:rPr>
        <w:t>671</w:t>
      </w:r>
      <w:r w:rsidR="00024AD4">
        <w:rPr>
          <w:b/>
          <w:sz w:val="40"/>
        </w:rPr>
        <w:t>8</w:t>
      </w:r>
      <w:r>
        <w:rPr>
          <w:b/>
          <w:sz w:val="40"/>
        </w:rPr>
        <w:t xml:space="preserve"> S</w:t>
      </w:r>
    </w:p>
    <w:p w:rsidR="001334A5" w:rsidRDefault="001334A5" w:rsidP="001C697B">
      <w:pPr>
        <w:spacing w:line="229" w:lineRule="exact"/>
        <w:ind w:left="9923"/>
        <w:jc w:val="center"/>
        <w:rPr>
          <w:rFonts w:ascii="Times New Roman" w:eastAsia="Times New Roman" w:hAnsi="Times New Roman"/>
          <w:sz w:val="24"/>
        </w:rPr>
      </w:pPr>
    </w:p>
    <w:p w:rsidR="001334A5" w:rsidRDefault="001334A5" w:rsidP="001C697B">
      <w:pPr>
        <w:spacing w:line="0" w:lineRule="atLeast"/>
        <w:ind w:left="9923"/>
        <w:jc w:val="center"/>
        <w:rPr>
          <w:rFonts w:ascii="Arial" w:eastAsia="Arial" w:hAnsi="Arial"/>
          <w:b/>
          <w:sz w:val="28"/>
          <w:u w:val="single"/>
        </w:rPr>
      </w:pPr>
      <w:r>
        <w:rPr>
          <w:rFonts w:ascii="Arial" w:eastAsia="Arial" w:hAnsi="Arial"/>
          <w:b/>
          <w:sz w:val="28"/>
          <w:u w:val="single"/>
        </w:rPr>
        <w:t>DOSSIER TRAVAIL</w:t>
      </w:r>
    </w:p>
    <w:p w:rsidR="001334A5" w:rsidRDefault="001334A5" w:rsidP="001C697B">
      <w:pPr>
        <w:spacing w:line="153" w:lineRule="exact"/>
        <w:ind w:left="9923"/>
        <w:jc w:val="center"/>
        <w:rPr>
          <w:rFonts w:ascii="Times New Roman" w:eastAsia="Times New Roman" w:hAnsi="Times New Roman"/>
          <w:sz w:val="24"/>
        </w:rPr>
      </w:pPr>
    </w:p>
    <w:p w:rsidR="001334A5" w:rsidRDefault="001334A5" w:rsidP="001C697B">
      <w:pPr>
        <w:spacing w:line="0" w:lineRule="atLeast"/>
        <w:ind w:left="9923"/>
        <w:jc w:val="center"/>
        <w:rPr>
          <w:rFonts w:ascii="Arial Black" w:eastAsia="Arial Black" w:hAnsi="Arial Black"/>
          <w:b/>
          <w:sz w:val="44"/>
        </w:rPr>
      </w:pPr>
      <w:r>
        <w:rPr>
          <w:rFonts w:ascii="Arial Black" w:eastAsia="Arial Black" w:hAnsi="Arial Black"/>
          <w:b/>
          <w:sz w:val="44"/>
        </w:rPr>
        <w:t>MOTEUR</w:t>
      </w:r>
    </w:p>
    <w:p w:rsidR="001334A5" w:rsidRDefault="003B3D4E" w:rsidP="001C697B">
      <w:pPr>
        <w:tabs>
          <w:tab w:val="left" w:pos="10632"/>
        </w:tabs>
        <w:spacing w:line="0" w:lineRule="atLeast"/>
        <w:ind w:left="9923"/>
        <w:jc w:val="center"/>
        <w:rPr>
          <w:sz w:val="28"/>
          <w:szCs w:val="28"/>
        </w:rPr>
      </w:pPr>
      <w:r w:rsidRPr="003B3D4E">
        <w:rPr>
          <w:sz w:val="28"/>
          <w:szCs w:val="28"/>
        </w:rPr>
        <w:t>L’usage de tout modèle de calculatrice, avec ou sans mode examen, est autorisé.</w:t>
      </w:r>
    </w:p>
    <w:p w:rsidR="001C697B" w:rsidRDefault="001C697B" w:rsidP="003B3D4E">
      <w:pPr>
        <w:tabs>
          <w:tab w:val="left" w:pos="10632"/>
        </w:tabs>
        <w:spacing w:line="0" w:lineRule="atLeast"/>
        <w:ind w:left="11199" w:right="174"/>
        <w:rPr>
          <w:sz w:val="28"/>
          <w:szCs w:val="28"/>
        </w:rPr>
      </w:pPr>
    </w:p>
    <w:tbl>
      <w:tblPr>
        <w:tblStyle w:val="Grilledutableau"/>
        <w:tblW w:w="11765" w:type="dxa"/>
        <w:tblInd w:w="9889" w:type="dxa"/>
        <w:tblLook w:val="04A0" w:firstRow="1" w:lastRow="0" w:firstColumn="1" w:lastColumn="0" w:noHBand="0" w:noVBand="1"/>
      </w:tblPr>
      <w:tblGrid>
        <w:gridCol w:w="1985"/>
        <w:gridCol w:w="5953"/>
        <w:gridCol w:w="1418"/>
        <w:gridCol w:w="425"/>
        <w:gridCol w:w="850"/>
        <w:gridCol w:w="1134"/>
      </w:tblGrid>
      <w:tr w:rsidR="00B41162" w:rsidRPr="00B41162" w:rsidTr="001C697B">
        <w:trPr>
          <w:trHeight w:val="644"/>
        </w:trPr>
        <w:tc>
          <w:tcPr>
            <w:tcW w:w="1985" w:type="dxa"/>
            <w:vAlign w:val="center"/>
          </w:tcPr>
          <w:p w:rsidR="00B41162" w:rsidRPr="00B41162" w:rsidRDefault="00B41162" w:rsidP="00B41162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hAnsi="Arial"/>
                <w:sz w:val="28"/>
                <w:szCs w:val="28"/>
              </w:rPr>
            </w:pPr>
            <w:r w:rsidRPr="00B41162">
              <w:rPr>
                <w:rFonts w:ascii="Arial" w:eastAsia="Arial" w:hAnsi="Arial"/>
                <w:sz w:val="28"/>
              </w:rPr>
              <w:t>Code : MAM</w:t>
            </w:r>
          </w:p>
        </w:tc>
        <w:tc>
          <w:tcPr>
            <w:tcW w:w="7796" w:type="dxa"/>
            <w:gridSpan w:val="3"/>
            <w:vAlign w:val="center"/>
          </w:tcPr>
          <w:p w:rsidR="00B41162" w:rsidRPr="00B41162" w:rsidRDefault="00B41162" w:rsidP="00B41162">
            <w:pPr>
              <w:tabs>
                <w:tab w:val="left" w:pos="10632"/>
              </w:tabs>
              <w:spacing w:line="0" w:lineRule="atLeast"/>
              <w:jc w:val="center"/>
              <w:rPr>
                <w:rFonts w:ascii="Arial" w:hAnsi="Arial"/>
                <w:sz w:val="28"/>
                <w:szCs w:val="28"/>
              </w:rPr>
            </w:pPr>
            <w:r w:rsidRPr="00B41162">
              <w:rPr>
                <w:rFonts w:ascii="Arial" w:eastAsia="Arial" w:hAnsi="Arial"/>
                <w:b/>
                <w:sz w:val="40"/>
              </w:rPr>
              <w:t>CONCOURS GÉNÉRAL DES MÉTIERS</w:t>
            </w:r>
          </w:p>
        </w:tc>
        <w:tc>
          <w:tcPr>
            <w:tcW w:w="1984" w:type="dxa"/>
            <w:gridSpan w:val="2"/>
            <w:vAlign w:val="center"/>
          </w:tcPr>
          <w:p w:rsidR="00B41162" w:rsidRPr="00B41162" w:rsidRDefault="00B41162" w:rsidP="001C697B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41162">
              <w:rPr>
                <w:rFonts w:ascii="Arial" w:hAnsi="Arial"/>
                <w:b/>
                <w:sz w:val="24"/>
                <w:szCs w:val="24"/>
              </w:rPr>
              <w:t>Session 2019</w:t>
            </w:r>
          </w:p>
        </w:tc>
      </w:tr>
      <w:tr w:rsidR="00B41162" w:rsidRPr="00B41162" w:rsidTr="001C697B">
        <w:trPr>
          <w:trHeight w:val="568"/>
        </w:trPr>
        <w:tc>
          <w:tcPr>
            <w:tcW w:w="10631" w:type="dxa"/>
            <w:gridSpan w:val="5"/>
            <w:vAlign w:val="center"/>
          </w:tcPr>
          <w:p w:rsidR="00B41162" w:rsidRPr="00B41162" w:rsidRDefault="00B41162" w:rsidP="00B41162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41162">
              <w:rPr>
                <w:rFonts w:ascii="Arial" w:eastAsia="Arial" w:hAnsi="Arial"/>
                <w:b/>
                <w:sz w:val="36"/>
                <w:szCs w:val="36"/>
              </w:rPr>
              <w:t>Baccalauréat Professionnel Maintenance des Matériels</w:t>
            </w:r>
          </w:p>
        </w:tc>
        <w:tc>
          <w:tcPr>
            <w:tcW w:w="1134" w:type="dxa"/>
            <w:vMerge w:val="restart"/>
            <w:vAlign w:val="center"/>
          </w:tcPr>
          <w:p w:rsidR="00B41162" w:rsidRPr="00B41162" w:rsidRDefault="00B41162" w:rsidP="00B41162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B41162">
              <w:rPr>
                <w:rFonts w:ascii="Arial" w:hAnsi="Arial"/>
                <w:b/>
                <w:sz w:val="28"/>
                <w:szCs w:val="28"/>
              </w:rPr>
              <w:t>DT</w:t>
            </w:r>
          </w:p>
          <w:p w:rsidR="00B41162" w:rsidRPr="00B41162" w:rsidRDefault="00B41162" w:rsidP="00B41162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hAnsi="Arial"/>
                <w:sz w:val="28"/>
                <w:szCs w:val="28"/>
              </w:rPr>
            </w:pPr>
            <w:r w:rsidRPr="00B41162">
              <w:rPr>
                <w:rFonts w:ascii="Arial" w:hAnsi="Arial"/>
                <w:b/>
                <w:sz w:val="28"/>
                <w:szCs w:val="28"/>
              </w:rPr>
              <w:t>1/8</w:t>
            </w:r>
          </w:p>
        </w:tc>
      </w:tr>
      <w:tr w:rsidR="00B41162" w:rsidRPr="00B41162" w:rsidTr="001C697B">
        <w:trPr>
          <w:trHeight w:val="690"/>
        </w:trPr>
        <w:tc>
          <w:tcPr>
            <w:tcW w:w="7938" w:type="dxa"/>
            <w:gridSpan w:val="2"/>
            <w:vAlign w:val="center"/>
          </w:tcPr>
          <w:p w:rsidR="001C697B" w:rsidRDefault="001C697B" w:rsidP="001C697B">
            <w:pPr>
              <w:spacing w:line="0" w:lineRule="atLeast"/>
              <w:rPr>
                <w:rFonts w:ascii="Arial" w:eastAsia="Arial" w:hAnsi="Arial"/>
                <w:b/>
                <w:sz w:val="22"/>
              </w:rPr>
            </w:pPr>
            <w:r>
              <w:rPr>
                <w:rFonts w:ascii="Arial" w:eastAsia="Arial" w:hAnsi="Arial"/>
                <w:i/>
                <w:sz w:val="22"/>
              </w:rPr>
              <w:t xml:space="preserve">Option A : </w:t>
            </w:r>
            <w:r>
              <w:rPr>
                <w:rFonts w:ascii="Arial" w:eastAsia="Arial" w:hAnsi="Arial"/>
                <w:b/>
                <w:sz w:val="22"/>
              </w:rPr>
              <w:t>Matériels agricoles</w:t>
            </w:r>
            <w:r>
              <w:rPr>
                <w:rFonts w:ascii="Arial" w:eastAsia="Arial" w:hAnsi="Arial"/>
                <w:i/>
                <w:sz w:val="22"/>
              </w:rPr>
              <w:t xml:space="preserve"> </w:t>
            </w:r>
            <w:r>
              <w:rPr>
                <w:rFonts w:ascii="Arial" w:eastAsia="Arial" w:hAnsi="Arial"/>
                <w:sz w:val="22"/>
              </w:rPr>
              <w:t>–</w:t>
            </w:r>
            <w:r>
              <w:rPr>
                <w:rFonts w:ascii="Arial" w:eastAsia="Arial" w:hAnsi="Arial"/>
                <w:i/>
                <w:sz w:val="22"/>
              </w:rPr>
              <w:t xml:space="preserve"> Option B : </w:t>
            </w:r>
            <w:r>
              <w:rPr>
                <w:rFonts w:ascii="Arial" w:eastAsia="Arial" w:hAnsi="Arial"/>
                <w:b/>
                <w:sz w:val="22"/>
              </w:rPr>
              <w:t>Matériels de T.P. et manutention</w:t>
            </w:r>
          </w:p>
          <w:p w:rsidR="00B41162" w:rsidRPr="00B41162" w:rsidRDefault="001C697B" w:rsidP="001C697B">
            <w:pPr>
              <w:tabs>
                <w:tab w:val="left" w:pos="10632"/>
              </w:tabs>
              <w:spacing w:line="0" w:lineRule="atLeast"/>
              <w:ind w:right="174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eastAsia="Arial" w:hAnsi="Arial"/>
                <w:i/>
                <w:sz w:val="22"/>
              </w:rPr>
              <w:t xml:space="preserve">Option C : </w:t>
            </w:r>
            <w:r>
              <w:rPr>
                <w:rFonts w:ascii="Arial" w:eastAsia="Arial" w:hAnsi="Arial"/>
                <w:b/>
                <w:sz w:val="22"/>
              </w:rPr>
              <w:t>Matériels espaces verts</w:t>
            </w:r>
          </w:p>
        </w:tc>
        <w:tc>
          <w:tcPr>
            <w:tcW w:w="1418" w:type="dxa"/>
            <w:vAlign w:val="center"/>
          </w:tcPr>
          <w:p w:rsidR="00B41162" w:rsidRPr="00B41162" w:rsidRDefault="001C697B" w:rsidP="001C697B">
            <w:pPr>
              <w:tabs>
                <w:tab w:val="left" w:pos="10632"/>
              </w:tabs>
              <w:spacing w:line="0" w:lineRule="atLeast"/>
              <w:ind w:right="34"/>
              <w:jc w:val="center"/>
              <w:rPr>
                <w:rFonts w:ascii="Arial" w:hAnsi="Arial"/>
                <w:sz w:val="28"/>
                <w:szCs w:val="28"/>
              </w:rPr>
            </w:pPr>
            <w:r w:rsidRPr="00B32DEF">
              <w:rPr>
                <w:rFonts w:ascii="Arial" w:eastAsia="Arial" w:hAnsi="Arial"/>
                <w:sz w:val="22"/>
                <w:szCs w:val="22"/>
              </w:rPr>
              <w:t>Durée :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 w:rsidRPr="00B32DEF">
              <w:rPr>
                <w:rFonts w:ascii="Arial" w:eastAsia="Arial" w:hAnsi="Arial"/>
                <w:b/>
                <w:w w:val="97"/>
                <w:sz w:val="22"/>
                <w:szCs w:val="22"/>
              </w:rPr>
              <w:t>6 h</w:t>
            </w:r>
          </w:p>
        </w:tc>
        <w:tc>
          <w:tcPr>
            <w:tcW w:w="1275" w:type="dxa"/>
            <w:gridSpan w:val="2"/>
            <w:vAlign w:val="center"/>
          </w:tcPr>
          <w:p w:rsidR="00B41162" w:rsidRPr="001C697B" w:rsidRDefault="001C697B" w:rsidP="001C697B">
            <w:pPr>
              <w:tabs>
                <w:tab w:val="left" w:pos="10632"/>
              </w:tabs>
              <w:spacing w:line="0" w:lineRule="atLeast"/>
              <w:ind w:right="174"/>
              <w:jc w:val="center"/>
              <w:rPr>
                <w:rFonts w:ascii="Arial" w:eastAsia="Arial" w:hAnsi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/>
                <w:sz w:val="22"/>
                <w:szCs w:val="22"/>
              </w:rPr>
              <w:t>Coef</w:t>
            </w:r>
            <w:proofErr w:type="spellEnd"/>
            <w:r w:rsidRPr="00B32DEF">
              <w:rPr>
                <w:rFonts w:ascii="Arial" w:eastAsia="Arial" w:hAnsi="Arial"/>
                <w:sz w:val="22"/>
                <w:szCs w:val="22"/>
              </w:rPr>
              <w:t xml:space="preserve"> :</w:t>
            </w:r>
            <w:r>
              <w:rPr>
                <w:rFonts w:ascii="Arial" w:eastAsia="Arial" w:hAnsi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/>
                <w:b/>
                <w:w w:val="97"/>
                <w:sz w:val="22"/>
                <w:szCs w:val="22"/>
              </w:rPr>
              <w:t>1</w:t>
            </w:r>
          </w:p>
        </w:tc>
        <w:tc>
          <w:tcPr>
            <w:tcW w:w="1134" w:type="dxa"/>
            <w:vMerge/>
          </w:tcPr>
          <w:p w:rsidR="00B41162" w:rsidRPr="00B41162" w:rsidRDefault="00B41162" w:rsidP="003B3D4E">
            <w:pPr>
              <w:tabs>
                <w:tab w:val="left" w:pos="10632"/>
              </w:tabs>
              <w:spacing w:line="0" w:lineRule="atLeast"/>
              <w:ind w:right="174"/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D44375" w:rsidRPr="003B3D4E" w:rsidRDefault="00D44375" w:rsidP="003B3D4E">
      <w:pPr>
        <w:tabs>
          <w:tab w:val="left" w:pos="10632"/>
        </w:tabs>
        <w:spacing w:line="0" w:lineRule="atLeast"/>
        <w:ind w:left="11199" w:right="174"/>
        <w:rPr>
          <w:sz w:val="28"/>
          <w:szCs w:val="28"/>
        </w:rPr>
      </w:pPr>
    </w:p>
    <w:p w:rsidR="001334A5" w:rsidRDefault="001334A5" w:rsidP="00B32DEF">
      <w:pPr>
        <w:spacing w:line="0" w:lineRule="atLeast"/>
        <w:ind w:left="9214"/>
        <w:rPr>
          <w:rFonts w:ascii="Arial" w:eastAsia="Arial" w:hAnsi="Arial"/>
          <w:b/>
          <w:sz w:val="22"/>
        </w:rPr>
        <w:sectPr w:rsidR="001334A5">
          <w:pgSz w:w="23820" w:h="16850" w:orient="landscape"/>
          <w:pgMar w:top="1404" w:right="660" w:bottom="0" w:left="1440" w:header="0" w:footer="0" w:gutter="0"/>
          <w:cols w:space="0" w:equalWidth="0">
            <w:col w:w="21720"/>
          </w:cols>
          <w:docGrid w:linePitch="360"/>
        </w:sectPr>
      </w:pPr>
    </w:p>
    <w:p w:rsidR="001334A5" w:rsidRDefault="001334A5">
      <w:pPr>
        <w:spacing w:line="110" w:lineRule="exact"/>
        <w:rPr>
          <w:rFonts w:ascii="Times New Roman" w:eastAsia="Times New Roman" w:hAnsi="Times New Roman"/>
        </w:rPr>
      </w:pPr>
      <w:bookmarkStart w:id="0" w:name="page2"/>
      <w:bookmarkEnd w:id="0"/>
    </w:p>
    <w:p w:rsidR="001334A5" w:rsidRDefault="000B4788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558" style="position:absolute;margin-left:-1.25pt;margin-top:-.15pt;width:513.5pt;height:79.5pt;z-index:251978240">
            <v:textbox>
              <w:txbxContent>
                <w:p w:rsidR="008B2846" w:rsidRPr="0009082C" w:rsidRDefault="008B2846" w:rsidP="00130090">
                  <w:pPr>
                    <w:spacing w:line="242" w:lineRule="auto"/>
                    <w:ind w:right="40"/>
                    <w:jc w:val="both"/>
                    <w:rPr>
                      <w:rFonts w:ascii="Arial" w:hAnsi="Arial"/>
                      <w:b/>
                    </w:rPr>
                  </w:pPr>
                  <w:r w:rsidRPr="00130090">
                    <w:rPr>
                      <w:rFonts w:ascii="Arial" w:hAnsi="Arial"/>
                      <w:b/>
                      <w:u w:val="single"/>
                    </w:rPr>
                    <w:t>INFORMATION PREALABLE :</w:t>
                  </w:r>
                  <w:r w:rsidRPr="00130090">
                    <w:rPr>
                      <w:rFonts w:ascii="Arial" w:hAnsi="Arial"/>
                      <w:b/>
                    </w:rPr>
                    <w:t xml:space="preserve"> </w:t>
                  </w:r>
                  <w:r w:rsidRPr="00130090">
                    <w:rPr>
                      <w:rFonts w:ascii="Arial" w:hAnsi="Arial"/>
                    </w:rPr>
                    <w:t>Seul</w:t>
                  </w:r>
                  <w:r w:rsidR="0009082C">
                    <w:rPr>
                      <w:rFonts w:ascii="Arial" w:hAnsi="Arial"/>
                    </w:rPr>
                    <w:t>s l</w:t>
                  </w:r>
                  <w:r w:rsidRPr="00130090">
                    <w:rPr>
                      <w:rFonts w:ascii="Arial" w:hAnsi="Arial"/>
                    </w:rPr>
                    <w:t>e</w:t>
                  </w:r>
                  <w:r w:rsidR="0009082C">
                    <w:rPr>
                      <w:rFonts w:ascii="Arial" w:hAnsi="Arial"/>
                    </w:rPr>
                    <w:t>s</w:t>
                  </w:r>
                  <w:r w:rsidRPr="00130090">
                    <w:rPr>
                      <w:rFonts w:ascii="Arial" w:hAnsi="Arial"/>
                    </w:rPr>
                    <w:t xml:space="preserve"> </w:t>
                  </w:r>
                  <w:r w:rsidR="0009082C">
                    <w:rPr>
                      <w:rFonts w:ascii="Arial" w:hAnsi="Arial"/>
                    </w:rPr>
                    <w:t xml:space="preserve">quatre </w:t>
                  </w:r>
                  <w:r w:rsidRPr="00130090">
                    <w:rPr>
                      <w:rFonts w:ascii="Arial" w:hAnsi="Arial"/>
                    </w:rPr>
                    <w:t>dossier</w:t>
                  </w:r>
                  <w:r w:rsidR="0009082C">
                    <w:rPr>
                      <w:rFonts w:ascii="Arial" w:hAnsi="Arial"/>
                    </w:rPr>
                    <w:t>s travail seront</w:t>
                  </w:r>
                  <w:r w:rsidRPr="00130090">
                    <w:rPr>
                      <w:rFonts w:ascii="Arial" w:hAnsi="Arial"/>
                    </w:rPr>
                    <w:t xml:space="preserve"> à rendre, il</w:t>
                  </w:r>
                  <w:r w:rsidR="0009082C">
                    <w:rPr>
                      <w:rFonts w:ascii="Arial" w:hAnsi="Arial"/>
                    </w:rPr>
                    <w:t>s seront</w:t>
                  </w:r>
                  <w:r w:rsidRPr="00130090">
                    <w:rPr>
                      <w:rFonts w:ascii="Arial" w:hAnsi="Arial"/>
                    </w:rPr>
                    <w:t xml:space="preserve"> agrafé</w:t>
                  </w:r>
                  <w:r w:rsidR="0009082C">
                    <w:rPr>
                      <w:rFonts w:ascii="Arial" w:hAnsi="Arial"/>
                    </w:rPr>
                    <w:t>s</w:t>
                  </w:r>
                  <w:r w:rsidRPr="00130090">
                    <w:rPr>
                      <w:rFonts w:ascii="Arial" w:hAnsi="Arial"/>
                    </w:rPr>
                    <w:t xml:space="preserve"> à une</w:t>
                  </w:r>
                  <w:r w:rsidRPr="00130090">
                    <w:rPr>
                      <w:rFonts w:ascii="Arial" w:hAnsi="Arial"/>
                      <w:b/>
                    </w:rPr>
                    <w:t xml:space="preserve"> copie double d’examen dont le cartouche est à remplir</w:t>
                  </w:r>
                  <w:r w:rsidRPr="00130090">
                    <w:rPr>
                      <w:rFonts w:ascii="Arial" w:hAnsi="Arial"/>
                    </w:rPr>
                    <w:t>. Afin de permettre l’anonymat,</w:t>
                  </w:r>
                  <w:r w:rsidR="0009082C">
                    <w:rPr>
                      <w:rFonts w:ascii="Arial" w:hAnsi="Arial"/>
                      <w:b/>
                    </w:rPr>
                    <w:t xml:space="preserve"> aucune des feuilles DT </w:t>
                  </w:r>
                  <w:r>
                    <w:rPr>
                      <w:rFonts w:ascii="Arial" w:hAnsi="Arial"/>
                      <w:b/>
                    </w:rPr>
                    <w:t>n</w:t>
                  </w:r>
                  <w:r w:rsidRPr="00130090">
                    <w:rPr>
                      <w:rFonts w:ascii="Arial" w:hAnsi="Arial"/>
                      <w:b/>
                    </w:rPr>
                    <w:t>e</w:t>
                  </w:r>
                  <w:r w:rsidR="0009082C">
                    <w:rPr>
                      <w:rFonts w:ascii="Arial" w:hAnsi="Arial"/>
                      <w:b/>
                    </w:rPr>
                    <w:t xml:space="preserve"> devra</w:t>
                  </w:r>
                  <w:r w:rsidRPr="00130090">
                    <w:rPr>
                      <w:rFonts w:ascii="Arial" w:hAnsi="Arial"/>
                      <w:b/>
                    </w:rPr>
                    <w:t xml:space="preserve"> mentionner </w:t>
                  </w:r>
                  <w:proofErr w:type="gramStart"/>
                  <w:r w:rsidRPr="00130090">
                    <w:rPr>
                      <w:rFonts w:ascii="Arial" w:hAnsi="Arial"/>
                      <w:b/>
                    </w:rPr>
                    <w:t>le</w:t>
                  </w:r>
                  <w:r>
                    <w:rPr>
                      <w:rFonts w:ascii="Arial" w:hAnsi="Arial"/>
                      <w:b/>
                    </w:rPr>
                    <w:t>s</w:t>
                  </w:r>
                  <w:r w:rsidRPr="00130090">
                    <w:rPr>
                      <w:rFonts w:ascii="Arial" w:hAnsi="Arial"/>
                      <w:b/>
                    </w:rPr>
                    <w:t xml:space="preserve"> nom</w:t>
                  </w:r>
                  <w:proofErr w:type="gramEnd"/>
                  <w:r w:rsidRPr="00130090">
                    <w:rPr>
                      <w:rFonts w:ascii="Arial" w:hAnsi="Arial"/>
                      <w:b/>
                    </w:rPr>
                    <w:t>, établissement, académie ou numéro d’anonymat du candidat</w:t>
                  </w:r>
                  <w:r w:rsidRPr="00130090">
                    <w:rPr>
                      <w:rFonts w:ascii="Arial" w:hAnsi="Arial"/>
                    </w:rPr>
                    <w:t>.</w:t>
                  </w:r>
                </w:p>
                <w:p w:rsidR="008B2846" w:rsidRDefault="008B2846" w:rsidP="00130090">
                  <w:pPr>
                    <w:spacing w:line="225" w:lineRule="auto"/>
                    <w:ind w:right="40"/>
                    <w:rPr>
                      <w:rFonts w:ascii="Arial" w:hAnsi="Arial"/>
                    </w:rPr>
                  </w:pPr>
                </w:p>
                <w:p w:rsidR="008B2846" w:rsidRPr="00130090" w:rsidRDefault="0009082C" w:rsidP="00130090">
                  <w:pPr>
                    <w:spacing w:line="225" w:lineRule="auto"/>
                    <w:ind w:right="4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Ce dossier est composé de quatre parties</w:t>
                  </w:r>
                  <w:r w:rsidR="008B2846" w:rsidRPr="00130090">
                    <w:rPr>
                      <w:rFonts w:ascii="Arial" w:hAnsi="Arial"/>
                    </w:rPr>
                    <w:t xml:space="preserve">. </w:t>
                  </w:r>
                  <w:r w:rsidR="008B2846" w:rsidRPr="00130090">
                    <w:rPr>
                      <w:rFonts w:ascii="Arial" w:hAnsi="Arial"/>
                      <w:b/>
                    </w:rPr>
                    <w:t>Elles sont toutes à traiter</w:t>
                  </w:r>
                  <w:r w:rsidR="008B2846" w:rsidRPr="00130090">
                    <w:rPr>
                      <w:rFonts w:ascii="Arial" w:hAnsi="Arial"/>
                    </w:rPr>
                    <w:t>, mais portant sur des systèmes indépendants elles peuvent être traitées dans l’ordre que vous souhaitez.</w:t>
                  </w:r>
                </w:p>
                <w:p w:rsidR="008B2846" w:rsidRDefault="008B2846"/>
              </w:txbxContent>
            </v:textbox>
          </v:rect>
        </w:pict>
      </w:r>
    </w:p>
    <w:p w:rsidR="001334A5" w:rsidRDefault="001334A5">
      <w:pPr>
        <w:spacing w:line="200" w:lineRule="exact"/>
        <w:rPr>
          <w:rFonts w:ascii="Times New Roman" w:eastAsia="Times New Roman" w:hAnsi="Times New Roman"/>
        </w:rPr>
      </w:pPr>
    </w:p>
    <w:p w:rsidR="00BD53AE" w:rsidRDefault="00BD53AE" w:rsidP="002F209D">
      <w:pPr>
        <w:spacing w:line="228" w:lineRule="auto"/>
        <w:ind w:right="40"/>
        <w:jc w:val="both"/>
        <w:rPr>
          <w:rFonts w:ascii="Arial" w:eastAsia="Arial" w:hAnsi="Arial"/>
          <w:sz w:val="32"/>
          <w:u w:val="single"/>
        </w:rPr>
      </w:pPr>
    </w:p>
    <w:p w:rsidR="00130090" w:rsidRPr="00130090" w:rsidRDefault="00130090" w:rsidP="002F209D">
      <w:pPr>
        <w:spacing w:line="228" w:lineRule="auto"/>
        <w:ind w:right="40"/>
        <w:jc w:val="both"/>
        <w:rPr>
          <w:rFonts w:ascii="Arial" w:eastAsia="Arial" w:hAnsi="Arial"/>
          <w:b/>
          <w:sz w:val="32"/>
          <w:u w:val="single"/>
        </w:rPr>
      </w:pPr>
    </w:p>
    <w:p w:rsidR="00130090" w:rsidRDefault="00130090" w:rsidP="002F209D">
      <w:pPr>
        <w:spacing w:line="228" w:lineRule="auto"/>
        <w:ind w:right="40"/>
        <w:jc w:val="both"/>
        <w:rPr>
          <w:rFonts w:ascii="Arial" w:eastAsia="Arial" w:hAnsi="Arial"/>
          <w:sz w:val="32"/>
          <w:u w:val="single"/>
        </w:rPr>
      </w:pPr>
    </w:p>
    <w:p w:rsidR="00130090" w:rsidRDefault="00130090" w:rsidP="002F209D">
      <w:pPr>
        <w:spacing w:line="228" w:lineRule="auto"/>
        <w:ind w:right="40"/>
        <w:jc w:val="both"/>
        <w:rPr>
          <w:rFonts w:ascii="Arial" w:eastAsia="Arial" w:hAnsi="Arial"/>
          <w:sz w:val="32"/>
          <w:u w:val="single"/>
        </w:rPr>
      </w:pPr>
    </w:p>
    <w:p w:rsidR="00BD53AE" w:rsidRDefault="000B4788" w:rsidP="002F209D">
      <w:pPr>
        <w:spacing w:line="228" w:lineRule="auto"/>
        <w:ind w:right="40"/>
        <w:jc w:val="both"/>
        <w:rPr>
          <w:rFonts w:ascii="Arial" w:eastAsia="Arial" w:hAnsi="Arial"/>
          <w:sz w:val="32"/>
          <w:u w:val="single"/>
        </w:rPr>
      </w:pPr>
      <w:r>
        <w:rPr>
          <w:rFonts w:ascii="Arial" w:eastAsia="Arial" w:hAnsi="Arial"/>
          <w:noProof/>
          <w:sz w:val="32"/>
          <w:u w:val="single"/>
        </w:rPr>
        <w:pict>
          <v:rect id="_x0000_s1557" style="position:absolute;left:0;text-align:left;margin-left:-1.25pt;margin-top:5.2pt;width:513.75pt;height:44.5pt;z-index:251977216" fillcolor="white [3201]" strokecolor="black [3200]" strokeweight="5pt">
            <v:stroke linestyle="thickThin"/>
            <v:shadow color="#868686"/>
            <v:textbox>
              <w:txbxContent>
                <w:p w:rsidR="008B2846" w:rsidRDefault="008B2846" w:rsidP="00BD53AE">
                  <w:pPr>
                    <w:spacing w:line="0" w:lineRule="atLeast"/>
                    <w:ind w:right="40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Arial" w:eastAsia="Arial" w:hAnsi="Arial"/>
                      <w:b/>
                      <w:sz w:val="40"/>
                      <w:u w:val="single"/>
                    </w:rPr>
                    <w:t>PARTIE A</w:t>
                  </w:r>
                  <w:r>
                    <w:rPr>
                      <w:rFonts w:ascii="Arial" w:eastAsia="Arial" w:hAnsi="Arial"/>
                      <w:b/>
                      <w:sz w:val="40"/>
                    </w:rPr>
                    <w:t xml:space="preserve"> : </w:t>
                  </w:r>
                  <w:r>
                    <w:rPr>
                      <w:rFonts w:ascii="Arial" w:eastAsia="Arial" w:hAnsi="Arial"/>
                      <w:b/>
                      <w:sz w:val="40"/>
                      <w:u w:val="single"/>
                    </w:rPr>
                    <w:t>Tracteur MF 6718 S</w:t>
                  </w:r>
                </w:p>
                <w:p w:rsidR="008B2846" w:rsidRDefault="008B2846"/>
              </w:txbxContent>
            </v:textbox>
          </v:rect>
        </w:pict>
      </w:r>
    </w:p>
    <w:p w:rsidR="00BD53AE" w:rsidRDefault="00BD53AE" w:rsidP="002F209D">
      <w:pPr>
        <w:spacing w:line="228" w:lineRule="auto"/>
        <w:ind w:right="40"/>
        <w:jc w:val="both"/>
        <w:rPr>
          <w:rFonts w:ascii="Arial" w:eastAsia="Arial" w:hAnsi="Arial"/>
          <w:sz w:val="32"/>
          <w:u w:val="single"/>
        </w:rPr>
      </w:pPr>
    </w:p>
    <w:p w:rsidR="00BD53AE" w:rsidRPr="00BD53AE" w:rsidRDefault="00BD53AE" w:rsidP="002F209D">
      <w:pPr>
        <w:spacing w:line="228" w:lineRule="auto"/>
        <w:ind w:right="40"/>
        <w:jc w:val="both"/>
        <w:rPr>
          <w:rFonts w:ascii="Arial" w:eastAsia="Arial" w:hAnsi="Arial"/>
          <w:b/>
          <w:sz w:val="32"/>
          <w:u w:val="single"/>
        </w:rPr>
      </w:pPr>
    </w:p>
    <w:p w:rsidR="00130090" w:rsidRPr="00130090" w:rsidRDefault="00130090" w:rsidP="002F209D">
      <w:pPr>
        <w:spacing w:line="228" w:lineRule="auto"/>
        <w:ind w:right="40"/>
        <w:jc w:val="both"/>
        <w:rPr>
          <w:rFonts w:ascii="Times New Roman" w:eastAsia="Arial" w:hAnsi="Times New Roman" w:cs="Times New Roman"/>
          <w:sz w:val="16"/>
          <w:szCs w:val="16"/>
          <w:u w:val="single"/>
        </w:rPr>
      </w:pPr>
    </w:p>
    <w:p w:rsidR="00002F94" w:rsidRPr="00130090" w:rsidRDefault="001334A5" w:rsidP="002F209D">
      <w:pPr>
        <w:spacing w:line="228" w:lineRule="auto"/>
        <w:ind w:right="40"/>
        <w:jc w:val="both"/>
        <w:rPr>
          <w:rFonts w:ascii="Arial" w:eastAsia="Arial" w:hAnsi="Arial"/>
          <w:sz w:val="32"/>
          <w:szCs w:val="32"/>
        </w:rPr>
      </w:pPr>
      <w:r w:rsidRPr="00130090">
        <w:rPr>
          <w:rFonts w:ascii="Arial" w:eastAsia="Arial" w:hAnsi="Arial"/>
          <w:sz w:val="32"/>
          <w:szCs w:val="32"/>
          <w:u w:val="single"/>
        </w:rPr>
        <w:t>Plainte client</w:t>
      </w:r>
      <w:r w:rsidRPr="00130090">
        <w:rPr>
          <w:rFonts w:ascii="Arial" w:eastAsia="Arial" w:hAnsi="Arial"/>
          <w:sz w:val="32"/>
          <w:szCs w:val="32"/>
        </w:rPr>
        <w:t xml:space="preserve"> :</w:t>
      </w:r>
    </w:p>
    <w:p w:rsidR="00002F94" w:rsidRDefault="00002F94" w:rsidP="002F209D">
      <w:pPr>
        <w:spacing w:line="228" w:lineRule="auto"/>
        <w:ind w:right="40"/>
        <w:jc w:val="both"/>
        <w:rPr>
          <w:rFonts w:ascii="Arial" w:eastAsia="Arial" w:hAnsi="Arial"/>
          <w:sz w:val="22"/>
        </w:rPr>
      </w:pPr>
    </w:p>
    <w:p w:rsidR="007A41E7" w:rsidRPr="00130090" w:rsidRDefault="002F209D" w:rsidP="00EA3DD5">
      <w:pPr>
        <w:spacing w:line="228" w:lineRule="auto"/>
        <w:ind w:right="40"/>
        <w:jc w:val="both"/>
        <w:rPr>
          <w:rFonts w:ascii="Arial" w:eastAsia="Arial" w:hAnsi="Arial"/>
          <w:sz w:val="24"/>
          <w:szCs w:val="24"/>
        </w:rPr>
      </w:pPr>
      <w:r w:rsidRPr="00130090">
        <w:rPr>
          <w:rFonts w:ascii="Arial" w:eastAsia="Arial" w:hAnsi="Arial"/>
          <w:sz w:val="24"/>
          <w:szCs w:val="24"/>
        </w:rPr>
        <w:t>Le client se plaint qu’au bout de 30 min de marche le moteu</w:t>
      </w:r>
      <w:r w:rsidR="0015032B" w:rsidRPr="00130090">
        <w:rPr>
          <w:rFonts w:ascii="Arial" w:eastAsia="Arial" w:hAnsi="Arial"/>
          <w:sz w:val="24"/>
          <w:szCs w:val="24"/>
        </w:rPr>
        <w:t xml:space="preserve">r se met en mode dégradé. </w:t>
      </w:r>
      <w:r w:rsidRPr="00130090">
        <w:rPr>
          <w:rFonts w:ascii="Arial" w:eastAsia="Arial" w:hAnsi="Arial"/>
          <w:sz w:val="24"/>
          <w:szCs w:val="24"/>
        </w:rPr>
        <w:t>Ce dysfonctionnement l’empêche de labourer.</w:t>
      </w:r>
      <w:r w:rsidR="007A41E7" w:rsidRPr="00130090">
        <w:rPr>
          <w:rFonts w:ascii="Arial" w:eastAsia="Arial" w:hAnsi="Arial"/>
          <w:sz w:val="24"/>
          <w:szCs w:val="24"/>
        </w:rPr>
        <w:t xml:space="preserve"> </w:t>
      </w:r>
    </w:p>
    <w:p w:rsidR="00EA3DD5" w:rsidRPr="00130090" w:rsidRDefault="00EA3DD5" w:rsidP="00EA3DD5">
      <w:pPr>
        <w:spacing w:line="228" w:lineRule="auto"/>
        <w:ind w:right="40"/>
        <w:jc w:val="both"/>
        <w:rPr>
          <w:rFonts w:ascii="Arial" w:eastAsia="Arial" w:hAnsi="Arial"/>
          <w:sz w:val="24"/>
          <w:szCs w:val="24"/>
        </w:rPr>
      </w:pPr>
      <w:r w:rsidRPr="00130090">
        <w:rPr>
          <w:rFonts w:ascii="Arial" w:eastAsia="Arial" w:hAnsi="Arial"/>
          <w:sz w:val="24"/>
          <w:szCs w:val="24"/>
        </w:rPr>
        <w:t>Le client peut, pour finir de labourer sa parcelle, couper l’engin, attendre que le coupe batterie s’enclenche et rallumer le tracteur. Cela lui permet de l’utiliser pendant 30 min.</w:t>
      </w:r>
    </w:p>
    <w:p w:rsidR="001334A5" w:rsidRPr="00130090" w:rsidRDefault="001334A5" w:rsidP="002F209D">
      <w:pPr>
        <w:spacing w:line="228" w:lineRule="auto"/>
        <w:ind w:right="40"/>
        <w:jc w:val="both"/>
        <w:rPr>
          <w:rFonts w:ascii="Arial" w:eastAsia="Times New Roman" w:hAnsi="Arial"/>
          <w:b/>
          <w:sz w:val="24"/>
          <w:szCs w:val="24"/>
        </w:rPr>
      </w:pPr>
    </w:p>
    <w:p w:rsidR="001334A5" w:rsidRPr="00130090" w:rsidRDefault="001334A5">
      <w:pPr>
        <w:spacing w:line="274" w:lineRule="auto"/>
        <w:ind w:right="40"/>
        <w:jc w:val="both"/>
        <w:rPr>
          <w:rFonts w:ascii="Arial" w:eastAsia="Arial" w:hAnsi="Arial"/>
          <w:sz w:val="24"/>
          <w:szCs w:val="24"/>
        </w:rPr>
      </w:pPr>
      <w:r w:rsidRPr="00130090">
        <w:rPr>
          <w:rFonts w:ascii="Arial" w:eastAsia="Arial" w:hAnsi="Arial"/>
          <w:sz w:val="24"/>
          <w:szCs w:val="24"/>
        </w:rPr>
        <w:t>Vous êtes em</w:t>
      </w:r>
      <w:r w:rsidR="0015032B" w:rsidRPr="00130090">
        <w:rPr>
          <w:rFonts w:ascii="Arial" w:eastAsia="Arial" w:hAnsi="Arial"/>
          <w:sz w:val="24"/>
          <w:szCs w:val="24"/>
        </w:rPr>
        <w:t>ployé dans une concession Massey Fergusson du Sud</w:t>
      </w:r>
      <w:r w:rsidRPr="00130090">
        <w:rPr>
          <w:rFonts w:ascii="Arial" w:eastAsia="Arial" w:hAnsi="Arial"/>
          <w:sz w:val="24"/>
          <w:szCs w:val="24"/>
        </w:rPr>
        <w:t xml:space="preserve"> Est. Votre chef d’atelier vous confie un dépannage</w:t>
      </w:r>
      <w:r w:rsidR="0015032B" w:rsidRPr="00130090">
        <w:rPr>
          <w:rFonts w:ascii="Arial" w:eastAsia="Arial" w:hAnsi="Arial"/>
          <w:sz w:val="24"/>
          <w:szCs w:val="24"/>
        </w:rPr>
        <w:t xml:space="preserve"> sur c</w:t>
      </w:r>
      <w:r w:rsidR="00306F45" w:rsidRPr="00130090">
        <w:rPr>
          <w:rFonts w:ascii="Arial" w:eastAsia="Arial" w:hAnsi="Arial"/>
          <w:sz w:val="24"/>
          <w:szCs w:val="24"/>
        </w:rPr>
        <w:t>e tracteur MF 671</w:t>
      </w:r>
      <w:r w:rsidR="00024AD4" w:rsidRPr="00130090">
        <w:rPr>
          <w:rFonts w:ascii="Arial" w:eastAsia="Arial" w:hAnsi="Arial"/>
          <w:sz w:val="24"/>
          <w:szCs w:val="24"/>
        </w:rPr>
        <w:t>8</w:t>
      </w:r>
      <w:r w:rsidR="0015032B" w:rsidRPr="00130090">
        <w:rPr>
          <w:rFonts w:ascii="Arial" w:eastAsia="Arial" w:hAnsi="Arial"/>
          <w:sz w:val="24"/>
          <w:szCs w:val="24"/>
        </w:rPr>
        <w:t xml:space="preserve"> S</w:t>
      </w:r>
      <w:r w:rsidRPr="00130090">
        <w:rPr>
          <w:rFonts w:ascii="Arial" w:eastAsia="Arial" w:hAnsi="Arial"/>
          <w:sz w:val="24"/>
          <w:szCs w:val="24"/>
        </w:rPr>
        <w:t>.</w:t>
      </w:r>
    </w:p>
    <w:p w:rsidR="001334A5" w:rsidRPr="00130090" w:rsidRDefault="001334A5">
      <w:pPr>
        <w:spacing w:line="197" w:lineRule="exact"/>
        <w:rPr>
          <w:rFonts w:ascii="Arial" w:eastAsia="Times New Roman" w:hAnsi="Arial"/>
          <w:sz w:val="24"/>
          <w:szCs w:val="24"/>
        </w:rPr>
      </w:pPr>
    </w:p>
    <w:p w:rsidR="001334A5" w:rsidRPr="00BD53AE" w:rsidRDefault="0015032B" w:rsidP="00BD53AE">
      <w:pPr>
        <w:spacing w:line="279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30090">
        <w:rPr>
          <w:rFonts w:ascii="Arial" w:eastAsia="Arial" w:hAnsi="Arial"/>
          <w:sz w:val="24"/>
          <w:szCs w:val="24"/>
        </w:rPr>
        <w:t>Un défaut système de dépollution</w:t>
      </w:r>
      <w:r w:rsidR="001334A5" w:rsidRPr="00130090">
        <w:rPr>
          <w:rFonts w:ascii="Arial" w:eastAsia="Arial" w:hAnsi="Arial"/>
          <w:sz w:val="24"/>
          <w:szCs w:val="24"/>
        </w:rPr>
        <w:t xml:space="preserve"> </w:t>
      </w:r>
      <w:r w:rsidRPr="00130090">
        <w:rPr>
          <w:rFonts w:ascii="Arial" w:eastAsia="Arial" w:hAnsi="Arial"/>
          <w:b/>
          <w:sz w:val="24"/>
          <w:szCs w:val="24"/>
        </w:rPr>
        <w:t>code erreur n°4090</w:t>
      </w:r>
      <w:r w:rsidR="001334A5" w:rsidRPr="00130090">
        <w:rPr>
          <w:rFonts w:ascii="Arial" w:eastAsia="Arial" w:hAnsi="Arial"/>
          <w:b/>
          <w:sz w:val="24"/>
          <w:szCs w:val="24"/>
        </w:rPr>
        <w:t xml:space="preserve">, </w:t>
      </w:r>
      <w:r w:rsidR="001334A5" w:rsidRPr="00130090">
        <w:rPr>
          <w:rFonts w:ascii="Arial" w:eastAsia="Arial" w:hAnsi="Arial"/>
          <w:sz w:val="24"/>
          <w:szCs w:val="24"/>
        </w:rPr>
        <w:t>est présent au tableau de bord de la machine. Vous décidez de contrôler le</w:t>
      </w:r>
      <w:r w:rsidR="001334A5" w:rsidRPr="00130090">
        <w:rPr>
          <w:rFonts w:ascii="Arial" w:eastAsia="Arial" w:hAnsi="Arial"/>
          <w:b/>
          <w:sz w:val="24"/>
          <w:szCs w:val="24"/>
        </w:rPr>
        <w:t xml:space="preserve"> </w:t>
      </w:r>
      <w:r w:rsidR="001334A5" w:rsidRPr="00130090">
        <w:rPr>
          <w:rFonts w:ascii="Arial" w:eastAsia="Arial" w:hAnsi="Arial"/>
          <w:sz w:val="24"/>
          <w:szCs w:val="24"/>
        </w:rPr>
        <w:t>fonct</w:t>
      </w:r>
      <w:r w:rsidRPr="00130090">
        <w:rPr>
          <w:rFonts w:ascii="Arial" w:eastAsia="Arial" w:hAnsi="Arial"/>
          <w:sz w:val="24"/>
          <w:szCs w:val="24"/>
        </w:rPr>
        <w:t>ionnement du système SCR</w:t>
      </w:r>
      <w:r w:rsidR="001334A5" w:rsidRPr="00130090">
        <w:rPr>
          <w:rFonts w:ascii="Arial" w:eastAsia="Arial" w:hAnsi="Arial"/>
          <w:sz w:val="24"/>
          <w:szCs w:val="24"/>
        </w:rPr>
        <w:t xml:space="preserve"> et la gestion </w:t>
      </w:r>
      <w:r w:rsidR="000B5B00" w:rsidRPr="00130090">
        <w:rPr>
          <w:rFonts w:ascii="Arial" w:eastAsia="Arial" w:hAnsi="Arial"/>
          <w:sz w:val="24"/>
          <w:szCs w:val="24"/>
        </w:rPr>
        <w:t xml:space="preserve">électronique du </w:t>
      </w:r>
      <w:r w:rsidR="009B4846" w:rsidRPr="00130090">
        <w:rPr>
          <w:rFonts w:ascii="Arial" w:eastAsia="Arial" w:hAnsi="Arial"/>
          <w:sz w:val="24"/>
          <w:szCs w:val="24"/>
        </w:rPr>
        <w:t xml:space="preserve">calculateur moteur sur le </w:t>
      </w:r>
      <w:r w:rsidR="000B5B00" w:rsidRPr="00130090">
        <w:rPr>
          <w:rFonts w:ascii="Arial" w:eastAsia="Arial" w:hAnsi="Arial"/>
          <w:sz w:val="24"/>
          <w:szCs w:val="24"/>
        </w:rPr>
        <w:t>module de dosage</w:t>
      </w:r>
      <w:r w:rsidR="001334A5" w:rsidRPr="00130090">
        <w:rPr>
          <w:rFonts w:ascii="Arial" w:eastAsia="Arial" w:hAnsi="Arial"/>
          <w:sz w:val="24"/>
          <w:szCs w:val="24"/>
        </w:rPr>
        <w:t>.</w:t>
      </w:r>
    </w:p>
    <w:p w:rsidR="00E06E47" w:rsidRPr="00130090" w:rsidRDefault="001334A5" w:rsidP="00E06E47">
      <w:pPr>
        <w:spacing w:line="0" w:lineRule="atLeast"/>
        <w:ind w:left="3860"/>
        <w:rPr>
          <w:rFonts w:ascii="Arial" w:eastAsia="Arial" w:hAnsi="Arial"/>
          <w:sz w:val="32"/>
          <w:u w:val="single"/>
        </w:rPr>
      </w:pPr>
      <w:r w:rsidRPr="00130090">
        <w:rPr>
          <w:rFonts w:ascii="Arial" w:eastAsia="Arial" w:hAnsi="Arial"/>
          <w:sz w:val="32"/>
          <w:u w:val="single"/>
        </w:rPr>
        <w:t>Mise en situation</w:t>
      </w:r>
    </w:p>
    <w:p w:rsidR="00E06E47" w:rsidRDefault="00E06E47" w:rsidP="00E06E47">
      <w:pPr>
        <w:rPr>
          <w:noProof/>
        </w:rPr>
      </w:pPr>
    </w:p>
    <w:p w:rsidR="00E06E47" w:rsidRDefault="000B4788" w:rsidP="00E06E47">
      <w:r>
        <w:rPr>
          <w:noProof/>
        </w:rPr>
        <w:pict>
          <v:group id="_x0000_s1493" style="position:absolute;margin-left:87.35pt;margin-top:310.95pt;width:36.5pt;height:24.6pt;z-index:251937280;mso-position-horizontal-relative:page" coordorigin="1507,-155" coordsize="730,492">
            <v:group id="_x0000_s1494" style="position:absolute;left:1794;top:30;width:154;height:104" coordorigin="1794,30" coordsize="154,104">
              <v:shape id="_x0000_s1495" style="position:absolute;left:1794;top:30;width:154;height:104" coordorigin="1794,30" coordsize="154,104" path="m1948,30r-154,l1872,133,1948,30xe" fillcolor="#e53838" stroked="f">
                <v:path arrowok="t"/>
              </v:shape>
            </v:group>
            <v:group id="_x0000_s1496" style="position:absolute;left:1673;top:202;width:148;height:100" coordorigin="1673,202" coordsize="148,100">
              <v:shape id="_x0000_s1497" style="position:absolute;left:1673;top:202;width:148;height:100" coordorigin="1673,202" coordsize="148,100" path="m1821,202r-148,l1747,301r74,-99xe" fillcolor="#8e231f" stroked="f">
                <v:path arrowok="t"/>
              </v:shape>
            </v:group>
            <v:group id="_x0000_s1498" style="position:absolute;left:1921;top:202;width:148;height:100" coordorigin="1921,202" coordsize="148,100">
              <v:shape id="_x0000_s1499" style="position:absolute;left:1921;top:202;width:148;height:100" coordorigin="1921,202" coordsize="148,100" path="m2069,202r-148,l1995,301r74,-99xe" fillcolor="#e9393a" stroked="f">
                <v:path arrowok="t"/>
              </v:shape>
            </v:group>
            <v:group id="_x0000_s1500" style="position:absolute;left:1507;top:-155;width:730;height:492" coordorigin="1507,-155" coordsize="730,492">
              <v:shape id="_x0000_s1501" style="position:absolute;left:1507;top:-155;width:730;height:492" coordorigin="1507,-155" coordsize="730,492" path="m2236,13r-729,l1747,337,1871,169r249,l2236,13xe" fillcolor="#e9393a" stroked="f">
                <v:path arrowok="t"/>
              </v:shape>
              <v:shape id="_x0000_s1502" style="position:absolute;left:1507;top:-155;width:730;height:492" coordorigin="1507,-155" coordsize="730,492" path="m2120,169r-249,l1996,337,2120,169xe" fillcolor="#e9393a" stroked="f">
                <v:path arrowok="t"/>
              </v:shape>
              <v:shape id="_x0000_s1503" style="position:absolute;left:1507;top:-155;width:730;height:492" coordorigin="1507,-155" coordsize="730,492" path="m1631,-155l1755,13r232,l2112,-155r-481,xe" fillcolor="#e9393a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504" type="#_x0000_t75" style="position:absolute;left:1507;top:-154;width:489;height:491">
                <v:imagedata r:id="rId10" o:title=""/>
              </v:shape>
            </v:group>
            <v:group id="_x0000_s1505" style="position:absolute;left:1747;top:-155;width:489;height:492" coordorigin="1747,-155" coordsize="489,492">
              <v:shape id="_x0000_s1506" style="position:absolute;left:1747;top:-155;width:489;height:492" coordorigin="1747,-155" coordsize="489,492" path="m1871,169l1747,337,1871,169xe" fillcolor="#c41130" stroked="f">
                <v:path arrowok="t"/>
              </v:shape>
              <v:shape id="_x0000_s1507" style="position:absolute;left:1747;top:-155;width:489;height:492" coordorigin="1747,-155" coordsize="489,492" path="m2236,13l1996,337,2236,13xe" fillcolor="#c41130" stroked="f">
                <v:path arrowok="t"/>
              </v:shape>
              <v:shape id="_x0000_s1508" style="position:absolute;left:1747;top:-155;width:489;height:492" coordorigin="1747,-155" coordsize="489,492" path="m2112,-155l1987,13r125,-168xe" fillcolor="#c41130" stroked="f">
                <v:path arrowok="t"/>
              </v:shape>
              <v:shape id="_x0000_s1509" type="#_x0000_t75" style="position:absolute;left:1507;top:-155;width:729;height:492">
                <v:imagedata r:id="rId11" o:title=""/>
              </v:shape>
            </v:group>
            <v:group id="_x0000_s1510" style="position:absolute;left:1794;top:30;width:154;height:104" coordorigin="1794,30" coordsize="154,104">
              <v:shape id="_x0000_s1511" style="position:absolute;left:1794;top:30;width:154;height:104" coordorigin="1794,30" coordsize="154,104" path="m1947,30r-153,l1871,133,1947,30xe" stroked="f">
                <v:path arrowok="t"/>
              </v:shape>
              <v:shape id="_x0000_s1512" type="#_x0000_t75" style="position:absolute;left:1672;top:202;width:148;height:100">
                <v:imagedata r:id="rId12" o:title=""/>
              </v:shape>
              <v:shape id="_x0000_s1513" type="#_x0000_t75" style="position:absolute;left:1921;top:202;width:148;height:99">
                <v:imagedata r:id="rId12" o:title=""/>
              </v:shape>
            </v:group>
            <w10:wrap anchorx="page"/>
          </v:group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2" type="#_x0000_t32" style="position:absolute;margin-left:31.1pt;margin-top:24.4pt;width:309.5pt;height:14pt;flip:x y;z-index:251859456" o:connectortype="straight" strokeweight="4.5pt">
            <v:stroke endarrow="block"/>
          </v:shape>
        </w:pict>
      </w:r>
      <w:bookmarkStart w:id="1" w:name="page1"/>
      <w:bookmarkEnd w:id="1"/>
      <w:r>
        <w:rPr>
          <w:noProof/>
        </w:rPr>
        <w:pict>
          <v:roundrect id="_x0000_s1100" style="position:absolute;margin-left:340.6pt;margin-top:24.4pt;width:171.9pt;height:56.95pt;z-index:25185843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8B2846" w:rsidRPr="00E06E47" w:rsidRDefault="008B2846">
                  <w:pPr>
                    <w:rPr>
                      <w:b/>
                      <w:sz w:val="28"/>
                      <w:szCs w:val="28"/>
                    </w:rPr>
                  </w:pPr>
                  <w:r w:rsidRPr="00E06E47">
                    <w:rPr>
                      <w:b/>
                      <w:sz w:val="28"/>
                      <w:szCs w:val="28"/>
                    </w:rPr>
                    <w:t>AGCO</w:t>
                  </w:r>
                </w:p>
                <w:p w:rsidR="008B2846" w:rsidRPr="00E06E47" w:rsidRDefault="008B2846">
                  <w:pPr>
                    <w:rPr>
                      <w:b/>
                      <w:sz w:val="28"/>
                      <w:szCs w:val="28"/>
                    </w:rPr>
                  </w:pPr>
                  <w:r w:rsidRPr="00E06E47">
                    <w:rPr>
                      <w:b/>
                      <w:sz w:val="28"/>
                      <w:szCs w:val="28"/>
                    </w:rPr>
                    <w:t>VKKMW52BEH</w:t>
                  </w:r>
                  <w:r>
                    <w:rPr>
                      <w:b/>
                      <w:sz w:val="28"/>
                      <w:szCs w:val="28"/>
                    </w:rPr>
                    <w:t>B</w:t>
                  </w:r>
                  <w:r w:rsidRPr="00E06E47">
                    <w:rPr>
                      <w:b/>
                      <w:sz w:val="28"/>
                      <w:szCs w:val="28"/>
                    </w:rPr>
                    <w:t>135008</w:t>
                  </w:r>
                </w:p>
              </w:txbxContent>
            </v:textbox>
          </v:roundrect>
        </w:pict>
      </w:r>
      <w:r w:rsidR="00E06E47">
        <w:rPr>
          <w:noProof/>
        </w:rPr>
        <w:drawing>
          <wp:inline distT="0" distB="0" distL="0" distR="0" wp14:anchorId="0E395249" wp14:editId="4816751D">
            <wp:extent cx="3912308" cy="4412512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29" cy="44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98B" w:rsidRPr="00A0298B">
        <w:rPr>
          <w:noProof/>
        </w:rPr>
        <w:drawing>
          <wp:inline distT="0" distB="0" distL="0" distR="0" wp14:anchorId="2097B506" wp14:editId="770878B3">
            <wp:extent cx="757127" cy="316645"/>
            <wp:effectExtent l="19050" t="0" r="4873" b="0"/>
            <wp:docPr id="4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56" cy="3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A5" w:rsidRDefault="001334A5">
      <w:pPr>
        <w:spacing w:line="200" w:lineRule="exact"/>
        <w:rPr>
          <w:rFonts w:ascii="Times New Roman" w:eastAsia="Times New Roman" w:hAnsi="Times New Roman"/>
        </w:rPr>
      </w:pPr>
    </w:p>
    <w:p w:rsidR="001334A5" w:rsidRDefault="001334A5">
      <w:pPr>
        <w:spacing w:line="200" w:lineRule="exact"/>
        <w:rPr>
          <w:rFonts w:ascii="Times New Roman" w:eastAsia="Times New Roman" w:hAnsi="Times New Roman"/>
        </w:rPr>
      </w:pPr>
    </w:p>
    <w:p w:rsidR="001334A5" w:rsidRDefault="001334A5">
      <w:pPr>
        <w:spacing w:line="308" w:lineRule="exact"/>
        <w:rPr>
          <w:rFonts w:ascii="Times New Roman" w:eastAsia="Times New Roman" w:hAnsi="Times New Roman"/>
        </w:rPr>
      </w:pPr>
    </w:p>
    <w:p w:rsidR="001334A5" w:rsidRDefault="001334A5">
      <w:pPr>
        <w:spacing w:line="282" w:lineRule="auto"/>
        <w:ind w:right="1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lastRenderedPageBreak/>
        <w:t>A.1 Etude des caractéristiques du matériel et d</w:t>
      </w:r>
      <w:r w:rsidR="00E06E47">
        <w:rPr>
          <w:rFonts w:ascii="Arial" w:eastAsia="Arial" w:hAnsi="Arial"/>
          <w:b/>
          <w:sz w:val="24"/>
        </w:rPr>
        <w:t>u moteur thermique, à l’aide de la photo de la plaque d’identification ci-contre et de son appellation commerciale.</w:t>
      </w:r>
    </w:p>
    <w:p w:rsidR="001334A5" w:rsidRDefault="001334A5">
      <w:pPr>
        <w:spacing w:line="182" w:lineRule="exact"/>
        <w:rPr>
          <w:rFonts w:ascii="Times New Roman" w:eastAsia="Times New Roman" w:hAnsi="Times New Roman"/>
        </w:rPr>
      </w:pPr>
    </w:p>
    <w:p w:rsidR="001334A5" w:rsidRDefault="001334A5">
      <w:pPr>
        <w:tabs>
          <w:tab w:val="left" w:pos="680"/>
        </w:tabs>
        <w:spacing w:line="247" w:lineRule="auto"/>
        <w:ind w:left="700" w:hanging="699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A.1.1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 xml:space="preserve">Indiquez </w:t>
      </w:r>
      <w:r>
        <w:rPr>
          <w:rFonts w:ascii="Arial" w:eastAsia="Arial" w:hAnsi="Arial"/>
          <w:sz w:val="24"/>
        </w:rPr>
        <w:t xml:space="preserve">la </w:t>
      </w:r>
      <w:r w:rsidR="00B849D0">
        <w:rPr>
          <w:rFonts w:ascii="Arial" w:eastAsia="Arial" w:hAnsi="Arial"/>
          <w:sz w:val="24"/>
        </w:rPr>
        <w:t>marque et la dénomination du type</w:t>
      </w:r>
      <w:r>
        <w:rPr>
          <w:rFonts w:ascii="Arial" w:eastAsia="Arial" w:hAnsi="Arial"/>
          <w:sz w:val="24"/>
        </w:rPr>
        <w:t xml:space="preserve"> de moteur</w:t>
      </w:r>
      <w:r w:rsidR="00B849D0">
        <w:rPr>
          <w:rFonts w:ascii="Arial" w:eastAsia="Arial" w:hAnsi="Arial"/>
          <w:sz w:val="24"/>
        </w:rPr>
        <w:t>.</w:t>
      </w:r>
    </w:p>
    <w:p w:rsidR="00C05E49" w:rsidRDefault="000B4788">
      <w:pPr>
        <w:tabs>
          <w:tab w:val="left" w:pos="680"/>
        </w:tabs>
        <w:spacing w:line="247" w:lineRule="auto"/>
        <w:ind w:left="700" w:hanging="699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line id="Line 15" o:spid="_x0000_s1087" style="position:absolute;left:0;text-align:left;z-index:-251776512;visibility:visible" from="513pt,6.05pt" to="513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" strokeweight=".16931mm"/>
        </w:pict>
      </w:r>
      <w:r>
        <w:rPr>
          <w:rFonts w:ascii="Arial" w:eastAsia="Arial" w:hAnsi="Arial"/>
          <w:noProof/>
          <w:sz w:val="24"/>
        </w:rPr>
        <w:pict>
          <v:line id="Line 14" o:spid="_x0000_s1088" style="position:absolute;left:0;text-align:left;z-index:-251777536;visibility:visible" from="-5.45pt,6.05pt" to="-5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" strokeweight=".48pt"/>
        </w:pict>
      </w:r>
      <w:r>
        <w:rPr>
          <w:rFonts w:ascii="Arial" w:eastAsia="Arial" w:hAnsi="Arial"/>
          <w:noProof/>
          <w:sz w:val="24"/>
        </w:rPr>
        <w:pict>
          <v:line id="Line 12" o:spid="_x0000_s1090" style="position:absolute;left:0;text-align:left;z-index:-251779584;visibility:visible" from="-5.45pt,6.05pt" to="51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IO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" strokeweight=".16931mm"/>
        </w:pict>
      </w:r>
    </w:p>
    <w:p w:rsidR="00C05E49" w:rsidRPr="005347CD" w:rsidRDefault="005347CD">
      <w:pPr>
        <w:tabs>
          <w:tab w:val="left" w:pos="680"/>
        </w:tabs>
        <w:spacing w:line="247" w:lineRule="auto"/>
        <w:ind w:left="700" w:hanging="699"/>
        <w:rPr>
          <w:rFonts w:ascii="Arial" w:eastAsia="Arial" w:hAnsi="Arial"/>
          <w:color w:val="FFFFFF" w:themeColor="background1"/>
          <w:sz w:val="24"/>
        </w:rPr>
      </w:pPr>
      <w:r w:rsidRPr="005347CD">
        <w:rPr>
          <w:rFonts w:ascii="Arial" w:eastAsia="Arial" w:hAnsi="Arial"/>
          <w:color w:val="FFFFFF" w:themeColor="background1"/>
          <w:sz w:val="24"/>
        </w:rPr>
        <w:t>…………………………………………………………………………………..</w:t>
      </w:r>
    </w:p>
    <w:p w:rsidR="00C05E49" w:rsidRPr="005347CD" w:rsidRDefault="00C05E49">
      <w:pPr>
        <w:tabs>
          <w:tab w:val="left" w:pos="680"/>
        </w:tabs>
        <w:spacing w:line="247" w:lineRule="auto"/>
        <w:ind w:left="700" w:hanging="699"/>
        <w:rPr>
          <w:rFonts w:ascii="Arial" w:eastAsia="Arial" w:hAnsi="Arial"/>
          <w:sz w:val="24"/>
        </w:rPr>
      </w:pPr>
    </w:p>
    <w:p w:rsidR="00C05E49" w:rsidRPr="005347CD" w:rsidRDefault="000B4788">
      <w:pPr>
        <w:tabs>
          <w:tab w:val="left" w:pos="680"/>
        </w:tabs>
        <w:spacing w:line="247" w:lineRule="auto"/>
        <w:ind w:left="700" w:hanging="699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line id="Line 13" o:spid="_x0000_s1089" style="position:absolute;left:0;text-align:left;z-index:-251778560;visibility:visible" from="-6.2pt,8.3pt" to="512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h6EwIAACo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" strokeweight=".48pt"/>
        </w:pict>
      </w:r>
    </w:p>
    <w:p w:rsidR="00C05E49" w:rsidRDefault="00C05E49" w:rsidP="00C05E49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A.1.2 </w:t>
      </w:r>
      <w:r>
        <w:rPr>
          <w:rFonts w:ascii="Arial" w:eastAsia="Arial" w:hAnsi="Arial"/>
          <w:b/>
          <w:sz w:val="24"/>
        </w:rPr>
        <w:t>Indiquez</w:t>
      </w:r>
      <w:r w:rsidR="00A64302">
        <w:rPr>
          <w:rFonts w:ascii="Arial" w:eastAsia="Arial" w:hAnsi="Arial"/>
          <w:sz w:val="24"/>
        </w:rPr>
        <w:t xml:space="preserve"> </w:t>
      </w:r>
      <w:r w:rsidR="00770C82">
        <w:rPr>
          <w:rFonts w:ascii="Arial" w:eastAsia="Arial" w:hAnsi="Arial"/>
          <w:sz w:val="24"/>
        </w:rPr>
        <w:t xml:space="preserve">le mois et </w:t>
      </w:r>
      <w:r w:rsidR="00A64302">
        <w:rPr>
          <w:rFonts w:ascii="Arial" w:eastAsia="Arial" w:hAnsi="Arial"/>
          <w:sz w:val="24"/>
        </w:rPr>
        <w:t>l’année de</w:t>
      </w:r>
      <w:r w:rsidR="00A64302">
        <w:rPr>
          <w:rFonts w:ascii="Arial" w:eastAsia="Arial" w:hAnsi="Arial"/>
          <w:b/>
          <w:sz w:val="24"/>
        </w:rPr>
        <w:t xml:space="preserve"> </w:t>
      </w:r>
      <w:r w:rsidR="00A64302">
        <w:rPr>
          <w:rFonts w:ascii="Arial" w:eastAsia="Arial" w:hAnsi="Arial"/>
          <w:sz w:val="24"/>
        </w:rPr>
        <w:t>fabrication du tracteur.</w:t>
      </w:r>
    </w:p>
    <w:p w:rsidR="001334A5" w:rsidRDefault="000B4788" w:rsidP="00BB194F">
      <w:pPr>
        <w:spacing w:line="0" w:lineRule="atLeas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Line 16" o:spid="_x0000_s1086" style="position:absolute;z-index:-251775488;visibility:visible" from="-5.7pt,7.7pt" to="512.8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4w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" strokeweight=".48pt"/>
        </w:pict>
      </w:r>
      <w:r>
        <w:rPr>
          <w:rFonts w:ascii="Times New Roman" w:eastAsia="Times New Roman" w:hAnsi="Times New Roman"/>
          <w:b/>
          <w:noProof/>
          <w:color w:val="FF0000"/>
          <w:sz w:val="24"/>
          <w:szCs w:val="24"/>
        </w:rPr>
        <w:pict>
          <v:line id="_x0000_s1123" style="position:absolute;z-index:-251456000;visibility:visible" from="-5.75pt,7.7pt" to="-5.4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" strokeweight=".16931mm"/>
        </w:pict>
      </w:r>
      <w:r>
        <w:rPr>
          <w:rFonts w:ascii="Arial" w:eastAsia="Arial" w:hAnsi="Arial"/>
          <w:noProof/>
          <w:sz w:val="24"/>
        </w:rPr>
        <w:pict>
          <v:line id="Line 19" o:spid="_x0000_s1083" style="position:absolute;z-index:-251772416;visibility:visible" from="512.25pt,7.7pt" to="512.5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" strokeweight=".16931mm"/>
        </w:pict>
      </w:r>
    </w:p>
    <w:p w:rsidR="001334A5" w:rsidRPr="005347CD" w:rsidRDefault="005347CD">
      <w:pPr>
        <w:spacing w:line="200" w:lineRule="exact"/>
        <w:rPr>
          <w:rFonts w:ascii="Arial" w:eastAsia="Times New Roman" w:hAnsi="Arial"/>
          <w:color w:val="FFFFFF" w:themeColor="background1"/>
          <w:sz w:val="24"/>
          <w:szCs w:val="24"/>
        </w:rPr>
      </w:pPr>
      <w:r w:rsidRPr="005347CD">
        <w:rPr>
          <w:rFonts w:ascii="Arial" w:eastAsia="Times New Roman" w:hAnsi="Arial"/>
          <w:color w:val="FFFFFF" w:themeColor="background1"/>
          <w:sz w:val="24"/>
          <w:szCs w:val="24"/>
        </w:rPr>
        <w:t>………………………………………………………………………………………</w:t>
      </w:r>
    </w:p>
    <w:p w:rsidR="001334A5" w:rsidRDefault="000B4788">
      <w:pPr>
        <w:spacing w:line="35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line id="_x0000_s1124" style="position:absolute;z-index:-251454976;visibility:visible" from="-5.45pt,12.2pt" to="513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4w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" strokeweight=".48pt"/>
        </w:pict>
      </w:r>
    </w:p>
    <w:p w:rsidR="001334A5" w:rsidRDefault="001334A5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A.1.3 </w:t>
      </w:r>
      <w:r>
        <w:rPr>
          <w:rFonts w:ascii="Arial" w:eastAsia="Arial" w:hAnsi="Arial"/>
          <w:b/>
          <w:sz w:val="24"/>
        </w:rPr>
        <w:t>Identifiez</w:t>
      </w:r>
      <w:r>
        <w:rPr>
          <w:rFonts w:ascii="Arial" w:eastAsia="Arial" w:hAnsi="Arial"/>
          <w:sz w:val="24"/>
        </w:rPr>
        <w:t xml:space="preserve"> la puissance maxi</w:t>
      </w:r>
      <w:r w:rsidR="001D2CE3">
        <w:rPr>
          <w:rFonts w:ascii="Arial" w:eastAsia="Arial" w:hAnsi="Arial"/>
          <w:sz w:val="24"/>
        </w:rPr>
        <w:t xml:space="preserve"> (sans EPM)</w:t>
      </w:r>
      <w:r>
        <w:rPr>
          <w:rFonts w:ascii="Arial" w:eastAsia="Arial" w:hAnsi="Arial"/>
          <w:sz w:val="24"/>
        </w:rPr>
        <w:t xml:space="preserve"> moteur de la machine ainsi que son régime d’obtention.</w:t>
      </w:r>
    </w:p>
    <w:p w:rsidR="00A64302" w:rsidRDefault="00A64302">
      <w:pPr>
        <w:spacing w:line="0" w:lineRule="atLeast"/>
        <w:rPr>
          <w:rFonts w:ascii="Arial" w:eastAsia="Arial" w:hAnsi="Arial"/>
          <w:sz w:val="24"/>
        </w:rPr>
      </w:pPr>
    </w:p>
    <w:p w:rsidR="001334A5" w:rsidRDefault="000B478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Line 20" o:spid="_x0000_s1082" style="position:absolute;z-index:-251771392;visibility:visible" from="-5.7pt,.7pt" to="512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erEwIAACoEAAAOAAAAZHJzL2Uyb0RvYy54bWysU8GO2jAQvVfqP1i+QxIaW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" strokeweight=".16931mm"/>
        </w:pict>
      </w:r>
      <w:r>
        <w:rPr>
          <w:rFonts w:ascii="Arial" w:eastAsia="Arial" w:hAnsi="Arial"/>
          <w:noProof/>
          <w:sz w:val="24"/>
        </w:rPr>
        <w:pict>
          <v:line id="Line 21" o:spid="_x0000_s1081" style="position:absolute;z-index:-251770368;visibility:visible" from="-5.7pt,19.05pt" to="512.8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" strokeweight=".48pt"/>
        </w:pict>
      </w:r>
      <w:r>
        <w:rPr>
          <w:rFonts w:ascii="Arial" w:eastAsia="Arial" w:hAnsi="Arial"/>
          <w:noProof/>
          <w:sz w:val="24"/>
        </w:rPr>
        <w:pict>
          <v:line id="Line 22" o:spid="_x0000_s1080" style="position:absolute;z-index:-251769344;visibility:visible" from="-5.45pt,.45pt" to="-5.4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JcEAIAACkEAAAOAAAAZHJzL2Uyb0RvYy54bWysU02P2jAQvVfqf7Byh3yQpR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" strokeweight=".16931mm"/>
        </w:pict>
      </w:r>
      <w:r>
        <w:rPr>
          <w:rFonts w:ascii="Arial" w:eastAsia="Arial" w:hAnsi="Arial"/>
          <w:noProof/>
          <w:sz w:val="24"/>
        </w:rPr>
        <w:pict>
          <v:line id="Line 23" o:spid="_x0000_s1079" style="position:absolute;z-index:-251768320;visibility:visible" from="512.55pt,.45pt" to="512.5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" strokeweight=".16931mm"/>
        </w:pict>
      </w:r>
    </w:p>
    <w:p w:rsidR="001334A5" w:rsidRPr="005347CD" w:rsidRDefault="005347CD">
      <w:pPr>
        <w:spacing w:line="357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>………………………………..</w:t>
      </w:r>
    </w:p>
    <w:p w:rsidR="00A64302" w:rsidRDefault="00A64302">
      <w:pPr>
        <w:spacing w:line="357" w:lineRule="exact"/>
        <w:rPr>
          <w:rFonts w:ascii="Times New Roman" w:eastAsia="Times New Roman" w:hAnsi="Times New Roman"/>
        </w:rPr>
      </w:pPr>
    </w:p>
    <w:p w:rsidR="001334A5" w:rsidRDefault="001334A5">
      <w:pPr>
        <w:tabs>
          <w:tab w:val="left" w:pos="700"/>
        </w:tabs>
        <w:spacing w:line="247" w:lineRule="auto"/>
        <w:ind w:left="720" w:right="440" w:hanging="719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A.1.4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 xml:space="preserve">Indiquez </w:t>
      </w:r>
      <w:r>
        <w:rPr>
          <w:rFonts w:ascii="Arial" w:eastAsia="Arial" w:hAnsi="Arial"/>
          <w:sz w:val="24"/>
        </w:rPr>
        <w:t>la norme en vigueur actuellement à respecter pour les moteurs de cette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gamme.</w:t>
      </w:r>
    </w:p>
    <w:p w:rsidR="00A64302" w:rsidRDefault="00A64302">
      <w:pPr>
        <w:tabs>
          <w:tab w:val="left" w:pos="700"/>
        </w:tabs>
        <w:spacing w:line="247" w:lineRule="auto"/>
        <w:ind w:left="720" w:right="440" w:hanging="719"/>
        <w:rPr>
          <w:rFonts w:ascii="Arial" w:eastAsia="Arial" w:hAnsi="Arial"/>
          <w:sz w:val="24"/>
        </w:rPr>
      </w:pPr>
    </w:p>
    <w:p w:rsidR="001334A5" w:rsidRDefault="000B4788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Line 24" o:spid="_x0000_s1078" style="position:absolute;z-index:-251767296;visibility:visible" from="-5.7pt,-.05pt" to="512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4at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" strokeweight=".16931mm"/>
        </w:pict>
      </w:r>
      <w:r>
        <w:rPr>
          <w:rFonts w:ascii="Arial" w:eastAsia="Arial" w:hAnsi="Arial"/>
          <w:noProof/>
          <w:sz w:val="24"/>
        </w:rPr>
        <w:pict>
          <v:line id="Line 25" o:spid="_x0000_s1077" style="position:absolute;z-index:-251766272;visibility:visible" from="-5.7pt,18.25pt" to="512.8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zAEw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" strokeweight=".16931mm"/>
        </w:pict>
      </w:r>
      <w:r>
        <w:rPr>
          <w:rFonts w:ascii="Arial" w:eastAsia="Arial" w:hAnsi="Arial"/>
          <w:noProof/>
          <w:sz w:val="24"/>
        </w:rPr>
        <w:pict>
          <v:line id="Line 26" o:spid="_x0000_s1076" style="position:absolute;z-index:-251765248;visibility:visible" from="-5.45pt,-.3pt" to="-5.4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" strokeweight=".16931mm"/>
        </w:pict>
      </w:r>
      <w:r>
        <w:rPr>
          <w:rFonts w:ascii="Arial" w:eastAsia="Arial" w:hAnsi="Arial"/>
          <w:noProof/>
          <w:sz w:val="24"/>
        </w:rPr>
        <w:pict>
          <v:line id="Line 27" o:spid="_x0000_s1075" style="position:absolute;z-index:-251764224;visibility:visible" from="512.55pt,-.3pt" to="512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xuEwIAACk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" strokeweight=".16931mm"/>
        </w:pict>
      </w:r>
    </w:p>
    <w:p w:rsidR="001334A5" w:rsidRPr="005347CD" w:rsidRDefault="005347CD">
      <w:pPr>
        <w:spacing w:line="341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>………………</w:t>
      </w:r>
    </w:p>
    <w:p w:rsidR="00A64302" w:rsidRDefault="00A64302">
      <w:pPr>
        <w:spacing w:line="341" w:lineRule="exact"/>
        <w:rPr>
          <w:rFonts w:ascii="Times New Roman" w:eastAsia="Times New Roman" w:hAnsi="Times New Roman"/>
        </w:rPr>
      </w:pPr>
    </w:p>
    <w:p w:rsidR="001334A5" w:rsidRDefault="001334A5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A.1.5 La machine répond-elle </w:t>
      </w:r>
      <w:r w:rsidR="009371D3">
        <w:rPr>
          <w:rFonts w:ascii="Arial" w:eastAsia="Arial" w:hAnsi="Arial"/>
          <w:sz w:val="24"/>
        </w:rPr>
        <w:t xml:space="preserve">aujourd’hui </w:t>
      </w:r>
      <w:r>
        <w:rPr>
          <w:rFonts w:ascii="Arial" w:eastAsia="Arial" w:hAnsi="Arial"/>
          <w:sz w:val="24"/>
        </w:rPr>
        <w:t xml:space="preserve">à cette règlementation ? </w:t>
      </w:r>
      <w:r>
        <w:rPr>
          <w:rFonts w:ascii="Arial" w:eastAsia="Arial" w:hAnsi="Arial"/>
          <w:b/>
          <w:sz w:val="24"/>
        </w:rPr>
        <w:t>Entourez</w:t>
      </w:r>
      <w:r>
        <w:rPr>
          <w:rFonts w:ascii="Arial" w:eastAsia="Arial" w:hAnsi="Arial"/>
          <w:sz w:val="24"/>
        </w:rPr>
        <w:t xml:space="preserve"> la bonne réponse.</w:t>
      </w:r>
    </w:p>
    <w:p w:rsidR="001334A5" w:rsidRDefault="008F4B41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553280" behindDoc="1" locked="0" layoutInCell="1" allowOverlap="1" wp14:anchorId="1B0B5CD9" wp14:editId="1DF5A103">
            <wp:simplePos x="0" y="0"/>
            <wp:positionH relativeFrom="column">
              <wp:posOffset>2237105</wp:posOffset>
            </wp:positionH>
            <wp:positionV relativeFrom="paragraph">
              <wp:posOffset>2540</wp:posOffset>
            </wp:positionV>
            <wp:extent cx="517525" cy="307340"/>
            <wp:effectExtent l="0" t="0" r="0" b="0"/>
            <wp:wrapNone/>
            <wp:docPr id="6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554304" behindDoc="1" locked="0" layoutInCell="1" allowOverlap="1" wp14:anchorId="732EC20F" wp14:editId="63D7AEB6">
            <wp:simplePos x="0" y="0"/>
            <wp:positionH relativeFrom="column">
              <wp:posOffset>4337685</wp:posOffset>
            </wp:positionH>
            <wp:positionV relativeFrom="paragraph">
              <wp:posOffset>2540</wp:posOffset>
            </wp:positionV>
            <wp:extent cx="517525" cy="307340"/>
            <wp:effectExtent l="0" t="0" r="0" b="0"/>
            <wp:wrapNone/>
            <wp:docPr id="5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34A5" w:rsidRDefault="001334A5">
      <w:pPr>
        <w:spacing w:line="78" w:lineRule="exact"/>
        <w:rPr>
          <w:rFonts w:ascii="Times New Roman" w:eastAsia="Times New Roman" w:hAnsi="Times New Roman"/>
        </w:rPr>
      </w:pPr>
    </w:p>
    <w:p w:rsidR="001334A5" w:rsidRDefault="001334A5">
      <w:pPr>
        <w:tabs>
          <w:tab w:val="left" w:pos="6980"/>
        </w:tabs>
        <w:spacing w:line="0" w:lineRule="atLeast"/>
        <w:ind w:left="370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Oui</w:t>
      </w:r>
      <w:r>
        <w:rPr>
          <w:rFonts w:ascii="Times New Roman" w:eastAsia="Times New Roman" w:hAnsi="Times New Roman"/>
        </w:rPr>
        <w:tab/>
      </w:r>
      <w:r w:rsidRPr="00A515A5">
        <w:rPr>
          <w:rFonts w:ascii="Arial" w:eastAsia="Arial" w:hAnsi="Arial"/>
          <w:b/>
          <w:color w:val="000000" w:themeColor="text1"/>
          <w:sz w:val="24"/>
        </w:rPr>
        <w:t>Non</w:t>
      </w:r>
    </w:p>
    <w:p w:rsidR="001334A5" w:rsidRDefault="001334A5">
      <w:pPr>
        <w:spacing w:line="144" w:lineRule="exact"/>
        <w:rPr>
          <w:rFonts w:ascii="Times New Roman" w:eastAsia="Times New Roman" w:hAnsi="Times New Roman"/>
        </w:rPr>
      </w:pPr>
    </w:p>
    <w:p w:rsidR="00A64302" w:rsidRDefault="000B4788">
      <w:pPr>
        <w:spacing w:line="14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534" style="position:absolute;margin-left:-3.7pt;margin-top:4.65pt;width:515.95pt;height:39.8pt;z-index:251957760">
            <v:textbox>
              <w:txbxContent>
                <w:p w:rsidR="008B2846" w:rsidRPr="005347CD" w:rsidRDefault="008B2846" w:rsidP="005347CD">
                  <w:pPr>
                    <w:rPr>
                      <w:b/>
                      <w:sz w:val="28"/>
                      <w:szCs w:val="28"/>
                    </w:rPr>
                  </w:pPr>
                  <w:r w:rsidRPr="00F24F94">
                    <w:rPr>
                      <w:b/>
                      <w:sz w:val="28"/>
                      <w:szCs w:val="28"/>
                    </w:rPr>
                    <w:t>Justifiez :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347CD">
                    <w:rPr>
                      <w:b/>
                      <w:color w:val="FFFFFF" w:themeColor="background1"/>
                      <w:sz w:val="28"/>
                      <w:szCs w:val="28"/>
                    </w:rPr>
                    <w:t>……………………………………………………………………………………</w:t>
                  </w:r>
                </w:p>
              </w:txbxContent>
            </v:textbox>
          </v:rect>
        </w:pict>
      </w:r>
    </w:p>
    <w:p w:rsidR="001334A5" w:rsidRDefault="001334A5">
      <w:pPr>
        <w:spacing w:line="200" w:lineRule="exact"/>
        <w:rPr>
          <w:rFonts w:ascii="Times New Roman" w:eastAsia="Times New Roman" w:hAnsi="Times New Roman"/>
        </w:rPr>
      </w:pPr>
    </w:p>
    <w:p w:rsidR="00F24F94" w:rsidRDefault="00F24F94">
      <w:pPr>
        <w:spacing w:line="200" w:lineRule="exact"/>
        <w:rPr>
          <w:rFonts w:ascii="Times New Roman" w:eastAsia="Times New Roman" w:hAnsi="Times New Roman"/>
        </w:rPr>
      </w:pPr>
    </w:p>
    <w:p w:rsidR="00F24F94" w:rsidRDefault="00F24F94">
      <w:pPr>
        <w:spacing w:line="200" w:lineRule="exact"/>
        <w:rPr>
          <w:rFonts w:ascii="Times New Roman" w:eastAsia="Times New Roman" w:hAnsi="Times New Roman"/>
        </w:rPr>
      </w:pPr>
    </w:p>
    <w:p w:rsidR="00896F00" w:rsidRDefault="00896F00">
      <w:pPr>
        <w:spacing w:line="200" w:lineRule="exact"/>
        <w:rPr>
          <w:rFonts w:ascii="Times New Roman" w:eastAsia="Times New Roman" w:hAnsi="Times New Roman"/>
        </w:rPr>
      </w:pPr>
    </w:p>
    <w:p w:rsidR="001334A5" w:rsidRDefault="001334A5">
      <w:pPr>
        <w:spacing w:line="200" w:lineRule="exact"/>
        <w:rPr>
          <w:rFonts w:ascii="Times New Roman" w:eastAsia="Times New Roman" w:hAnsi="Times New Roman"/>
        </w:rPr>
      </w:pPr>
    </w:p>
    <w:p w:rsidR="00AF47F3" w:rsidRDefault="00AF47F3" w:rsidP="00EF6790">
      <w:pPr>
        <w:tabs>
          <w:tab w:val="left" w:pos="680"/>
        </w:tabs>
        <w:spacing w:line="247" w:lineRule="auto"/>
        <w:ind w:right="11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A.1.6</w:t>
      </w:r>
      <w:r w:rsidR="00EF6790">
        <w:rPr>
          <w:rFonts w:ascii="Times New Roman" w:eastAsia="Times New Roman" w:hAnsi="Times New Roman"/>
        </w:rPr>
        <w:tab/>
      </w:r>
      <w:r w:rsidR="00EF6790">
        <w:rPr>
          <w:rFonts w:ascii="Arial" w:eastAsia="Arial" w:hAnsi="Arial"/>
          <w:b/>
          <w:sz w:val="24"/>
        </w:rPr>
        <w:t xml:space="preserve">Nommez </w:t>
      </w:r>
      <w:r w:rsidR="00EF6790">
        <w:rPr>
          <w:rFonts w:ascii="Arial" w:eastAsia="Arial" w:hAnsi="Arial"/>
          <w:sz w:val="24"/>
        </w:rPr>
        <w:t>les technologies utilisées sur ce matériel pour réduire</w:t>
      </w:r>
      <w:r w:rsidR="00C05E49">
        <w:rPr>
          <w:rFonts w:ascii="Arial" w:eastAsia="Arial" w:hAnsi="Arial"/>
          <w:sz w:val="24"/>
        </w:rPr>
        <w:t xml:space="preserve"> </w:t>
      </w:r>
      <w:r w:rsidR="00EF6790">
        <w:rPr>
          <w:rFonts w:ascii="Arial" w:eastAsia="Arial" w:hAnsi="Arial"/>
          <w:sz w:val="24"/>
        </w:rPr>
        <w:t>les émissions</w:t>
      </w:r>
      <w:r w:rsidR="00EF6790">
        <w:rPr>
          <w:rFonts w:ascii="Arial" w:eastAsia="Arial" w:hAnsi="Arial"/>
          <w:b/>
          <w:sz w:val="24"/>
        </w:rPr>
        <w:t xml:space="preserve"> </w:t>
      </w:r>
      <w:r w:rsidR="00EF6790">
        <w:rPr>
          <w:rFonts w:ascii="Arial" w:eastAsia="Arial" w:hAnsi="Arial"/>
          <w:sz w:val="24"/>
        </w:rPr>
        <w:t>polluantes.</w:t>
      </w:r>
    </w:p>
    <w:p w:rsidR="00AF47F3" w:rsidRDefault="000B4788" w:rsidP="00EF6790">
      <w:pPr>
        <w:spacing w:line="0" w:lineRule="atLeast"/>
        <w:ind w:left="4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35" style="position:absolute;left:0;text-align:left;margin-left:1.05pt;margin-top:4.45pt;width:511.2pt;height:53.6pt;z-index:251958784">
            <v:textbox>
              <w:txbxContent>
                <w:p w:rsidR="008B2846" w:rsidRPr="005347CD" w:rsidRDefault="008B2846" w:rsidP="00B451A3">
                  <w:pPr>
                    <w:pStyle w:val="Paragraphedeliste"/>
                    <w:spacing w:line="0" w:lineRule="atLeast"/>
                    <w:ind w:left="284"/>
                    <w:rPr>
                      <w:rFonts w:ascii="Arial" w:eastAsia="Arial" w:hAnsi="Arial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Arial" w:eastAsia="Arial" w:hAnsi="Arial"/>
                      <w:b/>
                      <w:sz w:val="24"/>
                    </w:rPr>
                    <w:t xml:space="preserve">-  </w:t>
                  </w:r>
                  <w:r w:rsidRPr="005347CD">
                    <w:rPr>
                      <w:rFonts w:ascii="Arial" w:eastAsia="Arial" w:hAnsi="Arial"/>
                      <w:b/>
                      <w:color w:val="FFFFFF" w:themeColor="background1"/>
                      <w:sz w:val="24"/>
                    </w:rPr>
                    <w:t>…………………..</w:t>
                  </w:r>
                </w:p>
                <w:p w:rsidR="008B2846" w:rsidRPr="005347CD" w:rsidRDefault="008B2846" w:rsidP="00B451A3">
                  <w:pPr>
                    <w:pStyle w:val="Paragraphedeliste"/>
                    <w:spacing w:line="0" w:lineRule="atLeast"/>
                    <w:ind w:left="780" w:hanging="496"/>
                    <w:rPr>
                      <w:rFonts w:ascii="Arial" w:eastAsia="Arial" w:hAnsi="Arial"/>
                      <w:b/>
                      <w:sz w:val="24"/>
                    </w:rPr>
                  </w:pPr>
                  <w:r>
                    <w:rPr>
                      <w:rFonts w:ascii="Arial" w:eastAsia="Arial" w:hAnsi="Arial"/>
                      <w:b/>
                      <w:sz w:val="24"/>
                    </w:rPr>
                    <w:t xml:space="preserve">- </w:t>
                  </w:r>
                  <w:r w:rsidRPr="005347CD">
                    <w:rPr>
                      <w:rFonts w:ascii="Arial" w:eastAsia="Arial" w:hAnsi="Arial"/>
                      <w:b/>
                      <w:color w:val="FFFFFF" w:themeColor="background1"/>
                      <w:sz w:val="24"/>
                    </w:rPr>
                    <w:t>………………..</w:t>
                  </w:r>
                </w:p>
                <w:p w:rsidR="008B2846" w:rsidRPr="005347CD" w:rsidRDefault="008B2846" w:rsidP="00B451A3">
                  <w:pPr>
                    <w:pStyle w:val="Paragraphedeliste"/>
                    <w:spacing w:line="0" w:lineRule="atLeast"/>
                    <w:ind w:left="780" w:hanging="496"/>
                    <w:rPr>
                      <w:rFonts w:ascii="Arial" w:eastAsia="Arial" w:hAnsi="Arial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Arial" w:eastAsia="Arial" w:hAnsi="Arial"/>
                      <w:b/>
                      <w:sz w:val="24"/>
                    </w:rPr>
                    <w:t xml:space="preserve">- </w:t>
                  </w:r>
                  <w:r w:rsidRPr="005347CD">
                    <w:rPr>
                      <w:rFonts w:ascii="Arial" w:eastAsia="Arial" w:hAnsi="Arial"/>
                      <w:b/>
                      <w:color w:val="FFFFFF" w:themeColor="background1"/>
                      <w:sz w:val="24"/>
                    </w:rPr>
                    <w:t>……</w:t>
                  </w:r>
                </w:p>
                <w:p w:rsidR="008B2846" w:rsidRDefault="008B2846"/>
              </w:txbxContent>
            </v:textbox>
          </v:rect>
        </w:pict>
      </w:r>
    </w:p>
    <w:p w:rsidR="00896F00" w:rsidRDefault="00896F00" w:rsidP="00EF6790">
      <w:pPr>
        <w:spacing w:line="0" w:lineRule="atLeast"/>
        <w:ind w:left="420"/>
        <w:rPr>
          <w:rFonts w:ascii="Arial" w:eastAsia="Arial" w:hAnsi="Arial"/>
          <w:sz w:val="24"/>
        </w:rPr>
      </w:pPr>
    </w:p>
    <w:p w:rsidR="00896F00" w:rsidRDefault="00896F00" w:rsidP="00EF6790">
      <w:pPr>
        <w:spacing w:line="0" w:lineRule="atLeast"/>
        <w:ind w:left="420"/>
        <w:rPr>
          <w:rFonts w:ascii="Arial" w:eastAsia="Arial" w:hAnsi="Arial"/>
          <w:sz w:val="24"/>
        </w:rPr>
      </w:pPr>
    </w:p>
    <w:p w:rsidR="00896F00" w:rsidRDefault="00896F00" w:rsidP="00EF6790">
      <w:pPr>
        <w:spacing w:line="0" w:lineRule="atLeast"/>
        <w:ind w:left="420"/>
        <w:rPr>
          <w:rFonts w:ascii="Arial" w:eastAsia="Arial" w:hAnsi="Arial"/>
          <w:sz w:val="24"/>
        </w:rPr>
      </w:pPr>
    </w:p>
    <w:p w:rsidR="00896F00" w:rsidRDefault="00896F00" w:rsidP="00EF6790">
      <w:pPr>
        <w:spacing w:line="0" w:lineRule="atLeast"/>
        <w:ind w:left="420"/>
        <w:rPr>
          <w:rFonts w:ascii="Arial" w:eastAsia="Arial" w:hAnsi="Arial"/>
          <w:sz w:val="24"/>
        </w:rPr>
      </w:pPr>
    </w:p>
    <w:p w:rsidR="00AF47F3" w:rsidRDefault="00AF47F3" w:rsidP="00AF47F3">
      <w:pPr>
        <w:tabs>
          <w:tab w:val="left" w:pos="700"/>
        </w:tabs>
        <w:spacing w:line="243" w:lineRule="auto"/>
        <w:ind w:left="720" w:right="440" w:hanging="719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A.1.7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 xml:space="preserve">Enoncez </w:t>
      </w:r>
      <w:r>
        <w:rPr>
          <w:rFonts w:ascii="Arial" w:eastAsia="Arial" w:hAnsi="Arial"/>
          <w:sz w:val="24"/>
        </w:rPr>
        <w:t>les principaux polluants qui ont été réduit</w:t>
      </w:r>
      <w:r w:rsidR="00C91A44">
        <w:rPr>
          <w:rFonts w:ascii="Arial" w:eastAsia="Arial" w:hAnsi="Arial"/>
          <w:sz w:val="24"/>
        </w:rPr>
        <w:t>s</w:t>
      </w:r>
      <w:r>
        <w:rPr>
          <w:rFonts w:ascii="Arial" w:eastAsia="Arial" w:hAnsi="Arial"/>
          <w:sz w:val="24"/>
        </w:rPr>
        <w:t xml:space="preserve"> à la sortie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d’échappement du moteur diesel du tracteur que l’on vous a confié.</w:t>
      </w:r>
    </w:p>
    <w:p w:rsidR="00896F00" w:rsidRDefault="00896F00" w:rsidP="00AF47F3">
      <w:pPr>
        <w:tabs>
          <w:tab w:val="left" w:pos="680"/>
        </w:tabs>
        <w:spacing w:line="247" w:lineRule="auto"/>
        <w:ind w:right="1180"/>
        <w:rPr>
          <w:rFonts w:ascii="Arial" w:eastAsia="Arial" w:hAnsi="Arial"/>
          <w:sz w:val="24"/>
        </w:rPr>
      </w:pPr>
    </w:p>
    <w:p w:rsidR="00AF47F3" w:rsidRDefault="000B4788" w:rsidP="00AF47F3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125" style="position:absolute;z-index:-251452928;visibility:visible" from="1.05pt,-.05pt" to="512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8uEg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126" style="position:absolute;z-index:-251451904;visibility:visible" from="1.05pt,66.6pt" to="512.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8U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127" style="position:absolute;z-index:-251450880;visibility:visible" from="1.3pt,-.3pt" to="1.3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OkEgIAACkEAAAOAAAAZHJzL2Uyb0RvYy54bWysU8GO2jAQvVfqP1i+QxIIFCLCqkqgl22L&#10;tNsPMLZDrDq2ZRsCqvrvHTuAlv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128" style="position:absolute;z-index:-251449856;visibility:visible" from="512.25pt,-.3pt" to="512.2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1REQIAACk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" strokeweight=".16931mm"/>
        </w:pict>
      </w:r>
    </w:p>
    <w:p w:rsidR="00D914ED" w:rsidRPr="005347CD" w:rsidRDefault="00A515A5" w:rsidP="00A515A5">
      <w:pPr>
        <w:pStyle w:val="Paragraphedeliste"/>
        <w:spacing w:line="0" w:lineRule="atLeast"/>
        <w:ind w:left="780" w:hanging="354"/>
        <w:rPr>
          <w:rFonts w:ascii="Arial" w:eastAsia="Arial" w:hAnsi="Arial"/>
          <w:b/>
          <w:sz w:val="24"/>
          <w:szCs w:val="24"/>
        </w:rPr>
      </w:pPr>
      <w:r w:rsidRPr="00A515A5">
        <w:rPr>
          <w:rFonts w:ascii="Arial" w:eastAsia="Times New Roman" w:hAnsi="Arial"/>
          <w:b/>
          <w:color w:val="000000" w:themeColor="text1"/>
          <w:sz w:val="24"/>
          <w:szCs w:val="24"/>
        </w:rPr>
        <w:t>-</w:t>
      </w:r>
      <w:r>
        <w:rPr>
          <w:rFonts w:ascii="Arial" w:eastAsia="Times New Roman" w:hAnsi="Arial"/>
          <w:b/>
          <w:color w:val="FF0000"/>
          <w:sz w:val="24"/>
          <w:szCs w:val="24"/>
        </w:rPr>
        <w:t xml:space="preserve"> </w:t>
      </w:r>
      <w:r w:rsidR="005347CD"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>….</w:t>
      </w:r>
    </w:p>
    <w:p w:rsidR="0067687F" w:rsidRPr="00D914ED" w:rsidRDefault="00A515A5" w:rsidP="00A515A5">
      <w:pPr>
        <w:pStyle w:val="Paragraphedeliste"/>
        <w:spacing w:line="0" w:lineRule="atLeast"/>
        <w:ind w:left="780" w:hanging="354"/>
        <w:rPr>
          <w:rFonts w:ascii="Arial" w:eastAsia="Arial" w:hAnsi="Arial"/>
          <w:b/>
          <w:color w:val="FF0000"/>
          <w:sz w:val="24"/>
          <w:szCs w:val="24"/>
        </w:rPr>
      </w:pPr>
      <w:r w:rsidRPr="00A515A5">
        <w:rPr>
          <w:rFonts w:ascii="Arial" w:eastAsia="Times New Roman" w:hAnsi="Arial"/>
          <w:b/>
          <w:color w:val="000000" w:themeColor="text1"/>
          <w:sz w:val="24"/>
          <w:szCs w:val="24"/>
        </w:rPr>
        <w:t>-</w:t>
      </w:r>
      <w:r>
        <w:rPr>
          <w:rFonts w:ascii="Arial" w:eastAsia="Times New Roman" w:hAnsi="Arial"/>
          <w:b/>
          <w:color w:val="FF0000"/>
          <w:sz w:val="24"/>
          <w:szCs w:val="24"/>
        </w:rPr>
        <w:t xml:space="preserve"> </w:t>
      </w:r>
      <w:r w:rsidR="00D914ED" w:rsidRPr="00D914ED">
        <w:rPr>
          <w:rFonts w:ascii="Arial" w:eastAsia="Times New Roman" w:hAnsi="Arial"/>
          <w:b/>
          <w:color w:val="FF0000"/>
          <w:sz w:val="24"/>
          <w:szCs w:val="24"/>
        </w:rPr>
        <w:t xml:space="preserve"> </w:t>
      </w:r>
      <w:r w:rsidR="00D914ED" w:rsidRPr="00A515A5">
        <w:rPr>
          <w:rFonts w:ascii="Arial" w:eastAsia="Times New Roman" w:hAnsi="Arial"/>
          <w:b/>
          <w:color w:val="FFFFFF" w:themeColor="background1"/>
          <w:sz w:val="24"/>
          <w:szCs w:val="24"/>
        </w:rPr>
        <w:t xml:space="preserve">les </w:t>
      </w:r>
      <w:r w:rsidR="005347CD"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>…..</w:t>
      </w:r>
    </w:p>
    <w:p w:rsidR="00D914ED" w:rsidRPr="005347CD" w:rsidRDefault="00A515A5" w:rsidP="00A515A5">
      <w:pPr>
        <w:pStyle w:val="Paragraphedeliste"/>
        <w:spacing w:line="0" w:lineRule="atLeast"/>
        <w:ind w:left="780" w:hanging="354"/>
        <w:rPr>
          <w:rFonts w:ascii="Arial" w:eastAsia="Arial" w:hAnsi="Arial"/>
          <w:b/>
          <w:color w:val="FFFFFF" w:themeColor="background1"/>
          <w:sz w:val="24"/>
          <w:szCs w:val="24"/>
        </w:rPr>
      </w:pPr>
      <w:r w:rsidRPr="00A515A5">
        <w:rPr>
          <w:rFonts w:ascii="Arial" w:eastAsia="Times New Roman" w:hAnsi="Arial"/>
          <w:b/>
          <w:color w:val="000000" w:themeColor="text1"/>
          <w:sz w:val="24"/>
          <w:szCs w:val="24"/>
        </w:rPr>
        <w:t>-</w:t>
      </w:r>
      <w:r>
        <w:rPr>
          <w:rFonts w:ascii="Arial" w:eastAsia="Times New Roman" w:hAnsi="Arial"/>
          <w:b/>
          <w:color w:val="FF0000"/>
          <w:sz w:val="24"/>
          <w:szCs w:val="24"/>
        </w:rPr>
        <w:t xml:space="preserve"> </w:t>
      </w:r>
      <w:r w:rsidR="00D914ED"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 xml:space="preserve">les </w:t>
      </w:r>
      <w:r w:rsidR="005347CD" w:rsidRPr="005347CD">
        <w:rPr>
          <w:rFonts w:ascii="Arial" w:eastAsia="Times New Roman" w:hAnsi="Arial"/>
          <w:b/>
          <w:color w:val="FFFFFF" w:themeColor="background1"/>
          <w:sz w:val="24"/>
          <w:szCs w:val="24"/>
        </w:rPr>
        <w:t>…</w:t>
      </w:r>
    </w:p>
    <w:p w:rsidR="00D914ED" w:rsidRPr="005347CD" w:rsidRDefault="00A515A5" w:rsidP="00A515A5">
      <w:pPr>
        <w:pStyle w:val="Paragraphedeliste"/>
        <w:spacing w:line="0" w:lineRule="atLeast"/>
        <w:ind w:left="780" w:hanging="354"/>
        <w:rPr>
          <w:rFonts w:ascii="Arial" w:eastAsia="Arial" w:hAnsi="Arial"/>
          <w:b/>
          <w:color w:val="FFFFFF" w:themeColor="background1"/>
          <w:sz w:val="24"/>
          <w:szCs w:val="24"/>
        </w:rPr>
      </w:pPr>
      <w:r w:rsidRPr="00A515A5">
        <w:rPr>
          <w:rFonts w:ascii="Arial" w:eastAsia="Arial" w:hAnsi="Arial"/>
          <w:b/>
          <w:color w:val="000000" w:themeColor="text1"/>
          <w:sz w:val="24"/>
          <w:szCs w:val="24"/>
        </w:rPr>
        <w:t>-</w:t>
      </w:r>
      <w:r>
        <w:rPr>
          <w:rFonts w:ascii="Arial" w:eastAsia="Arial" w:hAnsi="Arial"/>
          <w:b/>
          <w:color w:val="FF0000"/>
          <w:sz w:val="24"/>
          <w:szCs w:val="24"/>
        </w:rPr>
        <w:t xml:space="preserve"> </w:t>
      </w:r>
      <w:r w:rsidR="00D914ED" w:rsidRPr="00A515A5">
        <w:rPr>
          <w:rFonts w:ascii="Arial" w:eastAsia="Arial" w:hAnsi="Arial"/>
          <w:b/>
          <w:color w:val="FFFFFF" w:themeColor="background1"/>
          <w:sz w:val="24"/>
          <w:szCs w:val="24"/>
        </w:rPr>
        <w:t xml:space="preserve">les </w:t>
      </w:r>
      <w:r w:rsidR="005347CD" w:rsidRPr="005347CD">
        <w:rPr>
          <w:rFonts w:ascii="Arial" w:eastAsia="Arial" w:hAnsi="Arial"/>
          <w:b/>
          <w:color w:val="FFFFFF" w:themeColor="background1"/>
          <w:sz w:val="24"/>
        </w:rPr>
        <w:t>………..</w:t>
      </w:r>
    </w:p>
    <w:p w:rsidR="00AF47F3" w:rsidRDefault="00AF47F3" w:rsidP="00AF47F3">
      <w:pPr>
        <w:spacing w:line="0" w:lineRule="atLeast"/>
        <w:ind w:left="420"/>
        <w:rPr>
          <w:rFonts w:ascii="Arial" w:eastAsia="Arial" w:hAnsi="Arial"/>
          <w:sz w:val="24"/>
        </w:rPr>
      </w:pPr>
    </w:p>
    <w:p w:rsidR="0014716D" w:rsidRDefault="0014716D">
      <w:pPr>
        <w:spacing w:line="282" w:lineRule="auto"/>
        <w:rPr>
          <w:rFonts w:ascii="Arial" w:eastAsia="Arial" w:hAnsi="Arial"/>
          <w:b/>
          <w:sz w:val="24"/>
        </w:rPr>
      </w:pPr>
      <w:bookmarkStart w:id="2" w:name="page3"/>
      <w:bookmarkEnd w:id="2"/>
    </w:p>
    <w:p w:rsidR="00E37CB5" w:rsidRDefault="00E37CB5">
      <w:pPr>
        <w:spacing w:line="282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sz w:val="24"/>
        </w:rPr>
        <w:t>A.1.</w:t>
      </w:r>
      <w:r w:rsidR="00A41E72">
        <w:rPr>
          <w:rFonts w:ascii="Arial" w:eastAsia="Arial" w:hAnsi="Arial"/>
          <w:sz w:val="24"/>
        </w:rPr>
        <w:t>8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>Donnez</w:t>
      </w:r>
      <w:r w:rsidR="00062A62">
        <w:rPr>
          <w:rFonts w:ascii="Arial" w:eastAsia="Arial" w:hAnsi="Arial"/>
          <w:b/>
          <w:sz w:val="24"/>
        </w:rPr>
        <w:t xml:space="preserve"> en français</w:t>
      </w:r>
      <w:r>
        <w:rPr>
          <w:rFonts w:ascii="Arial" w:eastAsia="Arial" w:hAnsi="Arial"/>
          <w:b/>
          <w:sz w:val="24"/>
        </w:rPr>
        <w:t xml:space="preserve"> la signification de SCR</w:t>
      </w:r>
    </w:p>
    <w:p w:rsidR="00E37CB5" w:rsidRDefault="000B4788">
      <w:pPr>
        <w:spacing w:line="282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noProof/>
          <w:sz w:val="24"/>
        </w:rPr>
        <w:pict>
          <v:rect id="_x0000_s1492" style="position:absolute;margin-left:1.3pt;margin-top:10pt;width:510.95pt;height:27.6pt;z-index:251936256">
            <v:textbox>
              <w:txbxContent>
                <w:p w:rsidR="008B2846" w:rsidRPr="005347CD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347CD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……………..</w:t>
                  </w:r>
                </w:p>
              </w:txbxContent>
            </v:textbox>
          </v:rect>
        </w:pict>
      </w:r>
    </w:p>
    <w:p w:rsidR="0014716D" w:rsidRDefault="0014716D">
      <w:pPr>
        <w:spacing w:line="282" w:lineRule="auto"/>
        <w:rPr>
          <w:rFonts w:ascii="Arial" w:eastAsia="Arial" w:hAnsi="Arial"/>
          <w:b/>
          <w:sz w:val="24"/>
        </w:rPr>
      </w:pPr>
    </w:p>
    <w:p w:rsidR="008B2846" w:rsidRDefault="008B2846" w:rsidP="008B2846">
      <w:pPr>
        <w:spacing w:line="0" w:lineRule="atLeast"/>
        <w:jc w:val="center"/>
        <w:rPr>
          <w:rFonts w:ascii="Arial" w:eastAsia="Arial" w:hAnsi="Arial"/>
          <w:b/>
          <w:sz w:val="26"/>
        </w:rPr>
      </w:pPr>
    </w:p>
    <w:p w:rsidR="00211A0A" w:rsidRDefault="00211A0A" w:rsidP="00211A0A">
      <w:pPr>
        <w:spacing w:line="0" w:lineRule="atLeast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8B2846" w:rsidRPr="008B2846" w:rsidRDefault="00211A0A" w:rsidP="008B2846">
      <w:pPr>
        <w:spacing w:line="0" w:lineRule="atLeast"/>
        <w:ind w:left="9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DT 2/</w:t>
      </w:r>
      <w:r w:rsidR="008B2846">
        <w:rPr>
          <w:rFonts w:ascii="Arial" w:eastAsia="Arial" w:hAnsi="Arial"/>
          <w:b/>
          <w:sz w:val="22"/>
        </w:rPr>
        <w:t>8</w:t>
      </w:r>
    </w:p>
    <w:p w:rsidR="00211A0A" w:rsidRDefault="00211A0A" w:rsidP="00AA7DE7">
      <w:pPr>
        <w:pBdr>
          <w:bottom w:val="single" w:sz="12" w:space="1" w:color="auto"/>
        </w:pBdr>
        <w:spacing w:line="0" w:lineRule="atLeast"/>
        <w:jc w:val="center"/>
        <w:rPr>
          <w:rFonts w:ascii="Arial" w:eastAsia="Arial" w:hAnsi="Arial"/>
          <w:b/>
          <w:sz w:val="26"/>
        </w:rPr>
        <w:sectPr w:rsidR="00211A0A" w:rsidSect="008B2846">
          <w:pgSz w:w="23820" w:h="16850" w:orient="landscape"/>
          <w:pgMar w:top="1406" w:right="981" w:bottom="0" w:left="1418" w:header="0" w:footer="0" w:gutter="0"/>
          <w:cols w:num="2" w:space="700"/>
          <w:docGrid w:linePitch="360"/>
        </w:sectPr>
      </w:pPr>
    </w:p>
    <w:p w:rsidR="0014716D" w:rsidRDefault="0014716D">
      <w:pPr>
        <w:spacing w:line="282" w:lineRule="auto"/>
        <w:rPr>
          <w:rFonts w:ascii="Arial" w:eastAsia="Arial" w:hAnsi="Arial"/>
          <w:b/>
          <w:sz w:val="24"/>
        </w:rPr>
      </w:pPr>
    </w:p>
    <w:p w:rsidR="008B2846" w:rsidRDefault="008B2846">
      <w:pPr>
        <w:spacing w:line="282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lastRenderedPageBreak/>
        <w:br w:type="page"/>
      </w:r>
    </w:p>
    <w:p w:rsidR="008B2846" w:rsidRDefault="008B2846">
      <w:pPr>
        <w:spacing w:line="282" w:lineRule="auto"/>
        <w:rPr>
          <w:rFonts w:ascii="Arial" w:eastAsia="Arial" w:hAnsi="Arial"/>
          <w:b/>
          <w:sz w:val="24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0" w:equalWidth="0">
            <w:col w:w="10840" w:space="700"/>
            <w:col w:w="10840"/>
          </w:cols>
          <w:docGrid w:linePitch="360"/>
        </w:sectPr>
      </w:pPr>
    </w:p>
    <w:p w:rsidR="001334A5" w:rsidRDefault="00436F74">
      <w:pPr>
        <w:spacing w:line="282" w:lineRule="auto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lastRenderedPageBreak/>
        <w:t>A.2 Etude du système SCR</w:t>
      </w:r>
    </w:p>
    <w:p w:rsidR="001334A5" w:rsidRDefault="001334A5">
      <w:pPr>
        <w:spacing w:line="184" w:lineRule="exact"/>
        <w:rPr>
          <w:rFonts w:ascii="Times New Roman" w:eastAsia="Times New Roman" w:hAnsi="Times New Roman"/>
        </w:rPr>
      </w:pPr>
    </w:p>
    <w:p w:rsidR="0040360D" w:rsidRDefault="001334A5" w:rsidP="002A1E03">
      <w:pPr>
        <w:tabs>
          <w:tab w:val="left" w:pos="680"/>
        </w:tabs>
        <w:spacing w:line="247" w:lineRule="auto"/>
        <w:ind w:left="700" w:right="820" w:hanging="699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A.2.1</w:t>
      </w:r>
      <w:r>
        <w:rPr>
          <w:rFonts w:ascii="Times New Roman" w:eastAsia="Times New Roman" w:hAnsi="Times New Roman"/>
        </w:rPr>
        <w:tab/>
      </w:r>
      <w:r w:rsidR="00436F74">
        <w:rPr>
          <w:rFonts w:ascii="Arial" w:eastAsia="Arial" w:hAnsi="Arial"/>
          <w:b/>
          <w:sz w:val="24"/>
        </w:rPr>
        <w:t xml:space="preserve">Placez </w:t>
      </w:r>
      <w:r w:rsidR="00DE369F" w:rsidRPr="00DE369F">
        <w:rPr>
          <w:rFonts w:ascii="Arial" w:eastAsia="Arial" w:hAnsi="Arial"/>
          <w:sz w:val="24"/>
        </w:rPr>
        <w:t>dans les cercles</w:t>
      </w:r>
      <w:r w:rsidR="00DE369F">
        <w:rPr>
          <w:rFonts w:ascii="Arial" w:eastAsia="Arial" w:hAnsi="Arial"/>
          <w:b/>
          <w:sz w:val="24"/>
        </w:rPr>
        <w:t xml:space="preserve"> </w:t>
      </w:r>
      <w:r w:rsidR="00436F74">
        <w:rPr>
          <w:rFonts w:ascii="Arial" w:eastAsia="Arial" w:hAnsi="Arial"/>
          <w:sz w:val="24"/>
        </w:rPr>
        <w:t>sur le schéma ci-dess</w:t>
      </w:r>
      <w:r w:rsidR="00EE0469">
        <w:rPr>
          <w:rFonts w:ascii="Arial" w:eastAsia="Arial" w:hAnsi="Arial"/>
          <w:sz w:val="24"/>
        </w:rPr>
        <w:t>o</w:t>
      </w:r>
      <w:r w:rsidR="00436F74">
        <w:rPr>
          <w:rFonts w:ascii="Arial" w:eastAsia="Arial" w:hAnsi="Arial"/>
          <w:sz w:val="24"/>
        </w:rPr>
        <w:t>us du système SCR les lettres corresp</w:t>
      </w:r>
      <w:r w:rsidR="0040360D">
        <w:rPr>
          <w:rFonts w:ascii="Arial" w:eastAsia="Arial" w:hAnsi="Arial"/>
          <w:sz w:val="24"/>
        </w:rPr>
        <w:t>ondantes aux différents éléments.</w:t>
      </w:r>
    </w:p>
    <w:p w:rsidR="0040360D" w:rsidRDefault="0040360D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sz w:val="24"/>
        </w:rPr>
      </w:pPr>
    </w:p>
    <w:p w:rsidR="00436F74" w:rsidRDefault="000B4788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</w:rPr>
        <w:pict>
          <v:oval id="_x0000_s1490" style="position:absolute;margin-left:379.1pt;margin-top:145.05pt;width:21.85pt;height:22.95pt;z-index:25193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90">
              <w:txbxContent>
                <w:p w:rsidR="008B2846" w:rsidRPr="00094D42" w:rsidRDefault="008B2846" w:rsidP="00BF0418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9" style="position:absolute;margin-left:305.25pt;margin-top:308.9pt;width:21.85pt;height:22.95pt;z-index:25193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9">
              <w:txbxContent>
                <w:p w:rsidR="008B2846" w:rsidRPr="00094D42" w:rsidRDefault="008B2846" w:rsidP="002E71D1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8" style="position:absolute;margin-left:93.4pt;margin-top:300pt;width:21.85pt;height:22.95pt;z-index:25193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8">
              <w:txbxContent>
                <w:p w:rsidR="008B2846" w:rsidRPr="00094D42" w:rsidRDefault="008B2846" w:rsidP="002E71D1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7" style="position:absolute;margin-left:446pt;margin-top:29.25pt;width:21.85pt;height:22.95pt;z-index:25193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7">
              <w:txbxContent>
                <w:p w:rsidR="008B2846" w:rsidRPr="00094D42" w:rsidRDefault="008B2846" w:rsidP="002E71D1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6" style="position:absolute;margin-left:467.85pt;margin-top:224.7pt;width:21.85pt;height:22.95pt;z-index:25193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6">
              <w:txbxContent>
                <w:p w:rsidR="008B2846" w:rsidRPr="00094D42" w:rsidRDefault="008B2846" w:rsidP="00F9383C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5" style="position:absolute;margin-left:296.7pt;margin-top:149.75pt;width:21.85pt;height:22.95pt;z-index:25192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5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4" style="position:absolute;margin-left:315.6pt;margin-top:94.6pt;width:21.85pt;height:22.95pt;z-index:25192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4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3" style="position:absolute;margin-left:308pt;margin-top:9.05pt;width:21.85pt;height:22.95pt;z-index:25192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3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2" style="position:absolute;margin-left:82.6pt;margin-top:153pt;width:21.85pt;height:22.95pt;z-index:25192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2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80" style="position:absolute;margin-left:446pt;margin-top:103.85pt;width:21.85pt;height:22.95pt;z-index:25192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80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79" style="position:absolute;margin-left:164.4pt;margin-top:212.95pt;width:21.85pt;height:22.95pt;z-index:25192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9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  <w:pict>
          <v:oval id="_x0000_s1478" style="position:absolute;margin-left:186.25pt;margin-top:300pt;width:21.85pt;height:22.95pt;z-index:25192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8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_x0000_s1477" style="position:absolute;margin-left:197.95pt;margin-top:18.85pt;width:21.85pt;height:22.95pt;z-index:25192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7">
              <w:txbxContent>
                <w:p w:rsidR="008B2846" w:rsidRPr="00094D42" w:rsidRDefault="008B2846" w:rsidP="006A7B27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_x0000_s1476" style="position:absolute;margin-left:308pt;margin-top:41.8pt;width:21.85pt;height:22.95pt;z-index:25191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6">
              <w:txbxContent>
                <w:p w:rsidR="008B2846" w:rsidRPr="00094D42" w:rsidRDefault="008B2846" w:rsidP="00094D4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_x0000_s1475" style="position:absolute;margin-left:375.65pt;margin-top:240.65pt;width:21.85pt;height:22.95pt;z-index:25191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5">
              <w:txbxContent>
                <w:p w:rsidR="008B2846" w:rsidRPr="00094D42" w:rsidRDefault="008B2846" w:rsidP="00094D4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_x0000_s1474" style="position:absolute;margin-left:227pt;margin-top:238.1pt;width:21.85pt;height:22.95pt;z-index:25191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4">
              <w:txbxContent>
                <w:p w:rsidR="008B2846" w:rsidRPr="00094D42" w:rsidRDefault="008B2846" w:rsidP="00094D4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_x0000_s1473" style="position:absolute;margin-left:57.45pt;margin-top:243.6pt;width:21.85pt;height:22.95pt;z-index:25191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_x0000_s1473">
              <w:txbxContent>
                <w:p w:rsidR="008B2846" w:rsidRPr="00094D42" w:rsidRDefault="008B2846" w:rsidP="00094D42">
                  <w:pPr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  <w:sz w:val="24"/>
        </w:rPr>
        <w:pict>
          <v:oval id="Ellipse 195" o:spid="_x0000_s1052" style="position:absolute;margin-left:7.55pt;margin-top:243.6pt;width:21.85pt;height:22.95pt;z-index:25179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" fillcolor="white [3201]" strokecolor="#f79646 [3209]" strokeweight="2pt">
            <v:textbox style="mso-next-textbox:#Ellipse 195">
              <w:txbxContent>
                <w:p w:rsidR="008B2846" w:rsidRPr="006E252B" w:rsidRDefault="008B2846">
                  <w:pPr>
                    <w:rPr>
                      <w:b/>
                      <w:sz w:val="36"/>
                      <w:szCs w:val="36"/>
                    </w:rPr>
                  </w:pPr>
                </w:p>
              </w:txbxContent>
            </v:textbox>
          </v:oval>
        </w:pict>
      </w:r>
      <w:r>
        <w:rPr>
          <w:rFonts w:ascii="Arial" w:eastAsia="Arial" w:hAnsi="Arial"/>
          <w:noProof/>
        </w:rPr>
      </w:r>
      <w:r>
        <w:rPr>
          <w:rFonts w:ascii="Arial" w:eastAsia="Arial" w:hAnsi="Arial"/>
          <w:noProof/>
        </w:rPr>
        <w:pict>
          <v:group id="Groupe 208" o:spid="_x0000_s1051" style="width:507pt;height:320.5pt;mso-position-horizontal-relative:char;mso-position-vertical-relative:line" coordsize="11908,7528">
            <v:shape id="Picture 9" o:spid="_x0000_s1027" type="#_x0000_t75" style="position:absolute;left:119;width:11789;height:75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0pAbCAAAA3AAAAA8AAABkcnMvZG93bnJldi54bWxEj0+LwjAUxO+C3yG8BW+aWkHdrlFEENQ9&#10;+Qe8Ppq3TTF5KU3U+u3NwsIeh5n5DbNYdc6KB7Wh9qxgPMpAEJde11wpuJy3wzmIEJE1Ws+k4EUB&#10;Vst+b4GF9k8+0uMUK5EgHApUYGJsCilDachhGPmGOHk/vnUYk2wrqVt8JrizMs+yqXRYc1ow2NDG&#10;UHk73Z2CeJhvz6+DvYbvyW1vuLHjfGaVGnx06y8Qkbr4H/5r77SCPPuE3zPpCM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KQGwgAAANwAAAAPAAAAAAAAAAAAAAAAAJ8C&#10;AABkcnMvZG93bnJldi54bWxQSwUGAAAAAAQABAD3AAAAjgMAAAAA&#10;">
              <v:imagedata r:id="rId17" o:title=""/>
            </v:shape>
            <v:group id="Group 10" o:spid="_x0000_s1028" style="position:absolute;left:943;top:3988;width:1649;height:1014" coordorigin="943,3988" coordsize="1649,1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<v:shape id="Freeform 11" o:spid="_x0000_s1029" style="position:absolute;left:943;top:3988;width:1649;height:1014;visibility:visible;mso-wrap-style:square;v-text-anchor:top" coordsize="1649,1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DRcUA&#10;AADcAAAADwAAAGRycy9kb3ducmV2LnhtbESPQWvCQBSE7wX/w/IKvdVNpA0SXaWIUi8iTYO0t0f2&#10;mQSzb0N2u8Z/3xUKPQ4z8w2zXI+mE4EG11pWkE4TEMSV1S3XCsrP3fMchPPIGjvLpOBGDtarycMS&#10;c22v/EGh8LWIEHY5Kmi873MpXdWQQTe1PXH0znYw6KMcaqkHvEa46eQsSTJpsOW40GBPm4aqS/Fj&#10;FBzCt9bv2emVbvbLGjxuw+WlVOrpcXxbgPA0+v/wX3uvFczSFO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8NFxQAAANwAAAAPAAAAAAAAAAAAAAAAAJgCAABkcnMv&#10;ZG93bnJldi54bWxQSwUGAAAAAAQABAD1AAAAigMAAAAA&#10;" path="m,l,1014r1649,l1649,,,xe" stroked="f">
                <v:path arrowok="t" o:connecttype="custom" o:connectlocs="0,3988;0,5002;1649,5002;1649,3988;0,3988" o:connectangles="0,0,0,0,0"/>
              </v:shape>
              <v:shape id="Picture 12" o:spid="_x0000_s1030" type="#_x0000_t75" style="position:absolute;left:1763;top:3707;width:833;height:13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2pYvEAAAA3AAAAA8AAABkcnMvZG93bnJldi54bWxEj0GLwjAUhO/C/ofwFrxpag9aukbRwoIg&#10;HnQ9eHw2z7Zs8xKarFZ/vRGEPQ4z8w0zX/amFVfqfGNZwWScgCAurW64UnD8+R5lIHxA1thaJgV3&#10;8rBcfAzmmGt74z1dD6ESEcI+RwV1CC6X0pc1GfRj64ijd7GdwRBlV0nd4S3CTSvTJJlKgw3HhRod&#10;FTWVv4c/o2DW0+lSZGniz6dsti32bv3YOaWGn/3qC0SgPvyH3+2NVpBOUnidi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2pYvEAAAA3AAAAA8AAAAAAAAAAAAAAAAA&#10;nwIAAGRycy9kb3ducmV2LnhtbFBLBQYAAAAABAAEAPcAAACQAwAAAAA=&#10;">
                <v:imagedata r:id="rId18" o:title=""/>
              </v:shape>
              <v:shape id="Picture 13" o:spid="_x0000_s1031" type="#_x0000_t75" style="position:absolute;top:3828;width:1769;height:8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hVqrGAAAA3AAAAA8AAABkcnMvZG93bnJldi54bWxEj09rAjEUxO+C3yG8Qm+a1aLWrVlpC4KH&#10;ilal0Ntj8/YPbl6WJNVtP30jCB6HmfkNs1h2phFncr62rGA0TEAQ51bXXCo4HlaDZxA+IGtsLJOC&#10;X/KwzPq9BabaXviTzvtQighhn6KCKoQ2ldLnFRn0Q9sSR6+wzmCI0pVSO7xEuGnkOEmm0mDNcaHC&#10;lt4ryk/7H6PAyS89mdHavm3l96boPnaHv/lOqceH7vUFRKAu3MO39lorGI+e4HomHgGZ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FWqsYAAADcAAAADwAAAAAAAAAAAAAA&#10;AACfAgAAZHJzL2Rvd25yZXYueG1sUEsFBgAAAAAEAAQA9wAAAJIDAAAAAA==&#10;">
                <v:imagedata r:id="rId19" o:title=""/>
              </v:shape>
            </v:group>
            <w10:wrap type="none"/>
            <w10:anchorlock/>
          </v:group>
        </w:pict>
      </w:r>
    </w:p>
    <w:p w:rsidR="002A1E03" w:rsidRDefault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</w:rPr>
      </w:pPr>
      <w:r>
        <w:rPr>
          <w:rFonts w:ascii="Arial" w:eastAsia="Arial" w:hAnsi="Arial"/>
          <w:noProof/>
        </w:rPr>
        <w:drawing>
          <wp:inline distT="0" distB="0" distL="0" distR="0" wp14:anchorId="0A5C519F" wp14:editId="12B3F7B0">
            <wp:extent cx="1091821" cy="494837"/>
            <wp:effectExtent l="0" t="0" r="0" b="635"/>
            <wp:docPr id="199" name="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6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699" cy="49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E03" w:rsidRDefault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</w:rPr>
      </w:pPr>
    </w:p>
    <w:p w:rsidR="002A1E03" w:rsidRPr="002A1E03" w:rsidRDefault="00336793" w:rsidP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t>A : Sonde</w:t>
      </w:r>
      <w:r w:rsidR="00690DD2">
        <w:rPr>
          <w:rFonts w:ascii="Arial" w:eastAsia="Arial" w:hAnsi="Arial"/>
          <w:noProof/>
          <w:sz w:val="24"/>
          <w:szCs w:val="24"/>
        </w:rPr>
        <w:t xml:space="preserve"> NOx</w:t>
      </w:r>
      <w:r w:rsidR="002A1E03">
        <w:rPr>
          <w:rFonts w:ascii="Arial" w:eastAsia="Arial" w:hAnsi="Arial"/>
          <w:noProof/>
          <w:sz w:val="24"/>
          <w:szCs w:val="24"/>
        </w:rPr>
        <w:tab/>
      </w:r>
      <w:r w:rsidR="002510C7">
        <w:rPr>
          <w:rFonts w:ascii="Arial" w:eastAsia="Arial" w:hAnsi="Arial"/>
          <w:noProof/>
          <w:sz w:val="24"/>
          <w:szCs w:val="24"/>
        </w:rPr>
        <w:tab/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2510C7">
        <w:rPr>
          <w:rFonts w:ascii="Arial" w:eastAsia="Arial" w:hAnsi="Arial"/>
          <w:noProof/>
          <w:sz w:val="24"/>
          <w:szCs w:val="24"/>
        </w:rPr>
        <w:t>H</w:t>
      </w:r>
      <w:r w:rsidR="002A1E03" w:rsidRPr="002A1E03">
        <w:rPr>
          <w:rFonts w:ascii="Arial" w:eastAsia="Arial" w:hAnsi="Arial"/>
          <w:noProof/>
          <w:sz w:val="24"/>
          <w:szCs w:val="24"/>
        </w:rPr>
        <w:t xml:space="preserve"> : Circuit de refroidissement</w:t>
      </w:r>
      <w:r w:rsidR="00E23A55">
        <w:rPr>
          <w:rFonts w:ascii="Arial" w:eastAsia="Arial" w:hAnsi="Arial"/>
          <w:noProof/>
          <w:sz w:val="24"/>
          <w:szCs w:val="24"/>
        </w:rPr>
        <w:t xml:space="preserve"> injecteur</w:t>
      </w:r>
    </w:p>
    <w:p w:rsidR="002A1E03" w:rsidRPr="002A1E03" w:rsidRDefault="002A1E03" w:rsidP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t>B : Capteur Température</w:t>
      </w:r>
      <w:r w:rsidR="002510C7">
        <w:rPr>
          <w:rFonts w:ascii="Arial" w:eastAsia="Arial" w:hAnsi="Arial"/>
          <w:noProof/>
          <w:sz w:val="24"/>
          <w:szCs w:val="24"/>
        </w:rPr>
        <w:tab/>
      </w:r>
      <w:r w:rsidR="00BF0418">
        <w:rPr>
          <w:rFonts w:ascii="Arial" w:eastAsia="Arial" w:hAnsi="Arial"/>
          <w:noProof/>
          <w:sz w:val="24"/>
          <w:szCs w:val="24"/>
        </w:rPr>
        <w:t xml:space="preserve">  </w:t>
      </w:r>
      <w:r w:rsidR="002510C7">
        <w:rPr>
          <w:rFonts w:ascii="Arial" w:eastAsia="Arial" w:hAnsi="Arial"/>
          <w:noProof/>
          <w:sz w:val="24"/>
          <w:szCs w:val="24"/>
        </w:rPr>
        <w:t>I</w:t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Pr="002A1E03">
        <w:rPr>
          <w:rFonts w:ascii="Arial" w:eastAsia="Arial" w:hAnsi="Arial"/>
          <w:noProof/>
          <w:sz w:val="24"/>
          <w:szCs w:val="24"/>
        </w:rPr>
        <w:t xml:space="preserve"> : Conduite de refoulement</w:t>
      </w:r>
    </w:p>
    <w:p w:rsidR="002A1E03" w:rsidRPr="002A1E03" w:rsidRDefault="003226DB" w:rsidP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t>C : Module d’alimentation</w:t>
      </w:r>
      <w:r w:rsidR="00E23A55">
        <w:rPr>
          <w:rFonts w:ascii="Arial" w:eastAsia="Arial" w:hAnsi="Arial"/>
          <w:noProof/>
          <w:sz w:val="24"/>
          <w:szCs w:val="24"/>
        </w:rPr>
        <w:t xml:space="preserve"> </w:t>
      </w:r>
      <w:r w:rsidR="002A1E03">
        <w:rPr>
          <w:rFonts w:ascii="Arial" w:eastAsia="Arial" w:hAnsi="Arial"/>
          <w:noProof/>
          <w:sz w:val="24"/>
          <w:szCs w:val="24"/>
        </w:rPr>
        <w:tab/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2510C7">
        <w:rPr>
          <w:rFonts w:ascii="Arial" w:eastAsia="Arial" w:hAnsi="Arial"/>
          <w:noProof/>
          <w:sz w:val="24"/>
          <w:szCs w:val="24"/>
        </w:rPr>
        <w:t>J</w:t>
      </w:r>
      <w:r w:rsidR="002A1E03" w:rsidRPr="002A1E03">
        <w:rPr>
          <w:rFonts w:ascii="Arial" w:eastAsia="Arial" w:hAnsi="Arial"/>
          <w:noProof/>
          <w:sz w:val="24"/>
          <w:szCs w:val="24"/>
        </w:rPr>
        <w:t xml:space="preserve"> </w:t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2A1E03" w:rsidRPr="002A1E03">
        <w:rPr>
          <w:rFonts w:ascii="Arial" w:eastAsia="Arial" w:hAnsi="Arial"/>
          <w:noProof/>
          <w:sz w:val="24"/>
          <w:szCs w:val="24"/>
        </w:rPr>
        <w:t>: Conduite d’alimentation</w:t>
      </w:r>
    </w:p>
    <w:p w:rsidR="002A1E03" w:rsidRPr="002A1E03" w:rsidRDefault="002A1E03" w:rsidP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t>D : Mélangeur</w:t>
      </w:r>
      <w:r>
        <w:rPr>
          <w:rFonts w:ascii="Arial" w:eastAsia="Arial" w:hAnsi="Arial"/>
          <w:noProof/>
          <w:sz w:val="24"/>
          <w:szCs w:val="24"/>
        </w:rPr>
        <w:tab/>
      </w:r>
      <w:r>
        <w:rPr>
          <w:rFonts w:ascii="Arial" w:eastAsia="Arial" w:hAnsi="Arial"/>
          <w:noProof/>
          <w:sz w:val="24"/>
          <w:szCs w:val="24"/>
        </w:rPr>
        <w:tab/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2510C7">
        <w:rPr>
          <w:rFonts w:ascii="Arial" w:eastAsia="Arial" w:hAnsi="Arial"/>
          <w:noProof/>
          <w:sz w:val="24"/>
          <w:szCs w:val="24"/>
        </w:rPr>
        <w:t>K</w:t>
      </w:r>
      <w:r w:rsidR="001B4460">
        <w:rPr>
          <w:rFonts w:ascii="Arial" w:eastAsia="Arial" w:hAnsi="Arial"/>
          <w:noProof/>
          <w:sz w:val="24"/>
          <w:szCs w:val="24"/>
        </w:rPr>
        <w:t xml:space="preserve"> : Ca</w:t>
      </w:r>
      <w:r w:rsidRPr="002A1E03">
        <w:rPr>
          <w:rFonts w:ascii="Arial" w:eastAsia="Arial" w:hAnsi="Arial"/>
          <w:noProof/>
          <w:sz w:val="24"/>
          <w:szCs w:val="24"/>
        </w:rPr>
        <w:t>lculateur</w:t>
      </w:r>
      <w:r w:rsidR="00DB5A02">
        <w:rPr>
          <w:rFonts w:ascii="Arial" w:eastAsia="Arial" w:hAnsi="Arial"/>
          <w:noProof/>
          <w:sz w:val="24"/>
          <w:szCs w:val="24"/>
        </w:rPr>
        <w:t xml:space="preserve"> EEM</w:t>
      </w:r>
      <w:r w:rsidR="0008077B">
        <w:rPr>
          <w:rFonts w:ascii="Arial" w:eastAsia="Arial" w:hAnsi="Arial"/>
          <w:noProof/>
          <w:sz w:val="24"/>
          <w:szCs w:val="24"/>
        </w:rPr>
        <w:t>4</w:t>
      </w:r>
    </w:p>
    <w:p w:rsidR="002A1E03" w:rsidRPr="002A1E03" w:rsidRDefault="003226DB" w:rsidP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t>E : Module de dosage</w:t>
      </w:r>
      <w:r w:rsidR="00E23A55">
        <w:rPr>
          <w:rFonts w:ascii="Arial" w:eastAsia="Arial" w:hAnsi="Arial"/>
          <w:noProof/>
          <w:sz w:val="24"/>
          <w:szCs w:val="24"/>
        </w:rPr>
        <w:t xml:space="preserve"> </w:t>
      </w:r>
      <w:r w:rsidR="00E23A55">
        <w:rPr>
          <w:rFonts w:ascii="Arial" w:eastAsia="Arial" w:hAnsi="Arial"/>
          <w:noProof/>
          <w:sz w:val="24"/>
          <w:szCs w:val="24"/>
        </w:rPr>
        <w:tab/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2510C7">
        <w:rPr>
          <w:rFonts w:ascii="Arial" w:eastAsia="Arial" w:hAnsi="Arial"/>
          <w:noProof/>
          <w:sz w:val="24"/>
          <w:szCs w:val="24"/>
        </w:rPr>
        <w:t>L</w:t>
      </w:r>
      <w:r w:rsidR="002A1E03" w:rsidRPr="002A1E03">
        <w:rPr>
          <w:rFonts w:ascii="Arial" w:eastAsia="Arial" w:hAnsi="Arial"/>
          <w:noProof/>
          <w:sz w:val="24"/>
          <w:szCs w:val="24"/>
        </w:rPr>
        <w:t xml:space="preserve"> : </w:t>
      </w:r>
      <w:r w:rsidR="00BF0418">
        <w:rPr>
          <w:rFonts w:ascii="Arial" w:eastAsia="Arial" w:hAnsi="Arial"/>
          <w:noProof/>
          <w:sz w:val="24"/>
          <w:szCs w:val="24"/>
        </w:rPr>
        <w:t xml:space="preserve"> </w:t>
      </w:r>
      <w:r w:rsidR="007C4367">
        <w:rPr>
          <w:rFonts w:ascii="Arial" w:eastAsia="Arial" w:hAnsi="Arial"/>
          <w:noProof/>
          <w:sz w:val="24"/>
          <w:szCs w:val="24"/>
        </w:rPr>
        <w:t>Réservoir Ad</w:t>
      </w:r>
      <w:r w:rsidR="002A1E03" w:rsidRPr="002A1E03">
        <w:rPr>
          <w:rFonts w:ascii="Arial" w:eastAsia="Arial" w:hAnsi="Arial"/>
          <w:noProof/>
          <w:sz w:val="24"/>
          <w:szCs w:val="24"/>
        </w:rPr>
        <w:t>Blue</w:t>
      </w:r>
    </w:p>
    <w:p w:rsidR="002A1E03" w:rsidRDefault="002A1E03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  <w:lang w:val="en-US"/>
        </w:rPr>
      </w:pPr>
      <w:r w:rsidRPr="0008188B">
        <w:rPr>
          <w:rFonts w:ascii="Arial" w:eastAsia="Arial" w:hAnsi="Arial"/>
          <w:noProof/>
          <w:sz w:val="24"/>
          <w:szCs w:val="24"/>
          <w:lang w:val="en-US"/>
        </w:rPr>
        <w:t xml:space="preserve">F : Jauge </w:t>
      </w:r>
      <w:r w:rsidR="001B4460">
        <w:rPr>
          <w:rFonts w:ascii="Arial" w:eastAsia="Arial" w:hAnsi="Arial"/>
          <w:noProof/>
          <w:sz w:val="24"/>
          <w:szCs w:val="24"/>
          <w:lang w:val="en-US"/>
        </w:rPr>
        <w:t xml:space="preserve">niveau </w:t>
      </w:r>
      <w:r w:rsidR="007C4367">
        <w:rPr>
          <w:rFonts w:ascii="Arial" w:eastAsia="Arial" w:hAnsi="Arial"/>
          <w:noProof/>
          <w:sz w:val="24"/>
          <w:szCs w:val="24"/>
          <w:lang w:val="en-US"/>
        </w:rPr>
        <w:t>Ad</w:t>
      </w:r>
      <w:r w:rsidRPr="0008188B">
        <w:rPr>
          <w:rFonts w:ascii="Arial" w:eastAsia="Arial" w:hAnsi="Arial"/>
          <w:noProof/>
          <w:sz w:val="24"/>
          <w:szCs w:val="24"/>
          <w:lang w:val="en-US"/>
        </w:rPr>
        <w:t>Blue</w:t>
      </w:r>
      <w:r w:rsidRPr="0008188B">
        <w:rPr>
          <w:rFonts w:ascii="Arial" w:eastAsia="Arial" w:hAnsi="Arial"/>
          <w:noProof/>
          <w:sz w:val="24"/>
          <w:szCs w:val="24"/>
          <w:lang w:val="en-US"/>
        </w:rPr>
        <w:tab/>
      </w:r>
      <w:r w:rsidR="002510C7">
        <w:rPr>
          <w:rFonts w:ascii="Arial" w:eastAsia="Arial" w:hAnsi="Arial"/>
          <w:noProof/>
          <w:sz w:val="24"/>
          <w:szCs w:val="24"/>
          <w:lang w:val="en-US"/>
        </w:rPr>
        <w:t>M</w:t>
      </w:r>
      <w:r w:rsidR="00BF0418">
        <w:rPr>
          <w:rFonts w:ascii="Arial" w:eastAsia="Arial" w:hAnsi="Arial"/>
          <w:noProof/>
          <w:sz w:val="24"/>
          <w:szCs w:val="24"/>
          <w:lang w:val="en-US"/>
        </w:rPr>
        <w:t xml:space="preserve"> :  </w:t>
      </w:r>
      <w:r w:rsidR="0008188B" w:rsidRPr="0008188B">
        <w:rPr>
          <w:rFonts w:ascii="Arial" w:eastAsia="Arial" w:hAnsi="Arial"/>
          <w:noProof/>
          <w:sz w:val="24"/>
          <w:szCs w:val="24"/>
          <w:lang w:val="en-US"/>
        </w:rPr>
        <w:t>Catalyseur SCR</w:t>
      </w:r>
    </w:p>
    <w:p w:rsidR="002510C7" w:rsidRDefault="002510C7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</w:rPr>
      </w:pPr>
      <w:r w:rsidRPr="002A1E03">
        <w:rPr>
          <w:rFonts w:ascii="Arial" w:eastAsia="Arial" w:hAnsi="Arial"/>
          <w:noProof/>
          <w:sz w:val="24"/>
          <w:szCs w:val="24"/>
        </w:rPr>
        <w:t>G</w:t>
      </w:r>
      <w:r>
        <w:rPr>
          <w:rFonts w:ascii="Arial" w:eastAsia="Arial" w:hAnsi="Arial"/>
          <w:noProof/>
          <w:sz w:val="24"/>
          <w:szCs w:val="24"/>
        </w:rPr>
        <w:t> : Catalyseur d’oxydation diesel</w:t>
      </w:r>
      <w:r w:rsidR="007C4367">
        <w:rPr>
          <w:rFonts w:ascii="Arial" w:eastAsia="Arial" w:hAnsi="Arial"/>
          <w:noProof/>
          <w:sz w:val="24"/>
          <w:szCs w:val="24"/>
        </w:rPr>
        <w:tab/>
        <w:t>N :  Circuit de réchauffage Ad</w:t>
      </w:r>
      <w:r w:rsidR="00BF0418">
        <w:rPr>
          <w:rFonts w:ascii="Arial" w:eastAsia="Arial" w:hAnsi="Arial"/>
          <w:noProof/>
          <w:sz w:val="24"/>
          <w:szCs w:val="24"/>
        </w:rPr>
        <w:t>Blue</w:t>
      </w:r>
    </w:p>
    <w:p w:rsidR="002510C7" w:rsidRDefault="002510C7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  <w:lang w:val="en-US"/>
        </w:rPr>
      </w:pPr>
    </w:p>
    <w:p w:rsidR="00EF6790" w:rsidRDefault="00EF6790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  <w:lang w:val="en-US"/>
        </w:rPr>
      </w:pPr>
    </w:p>
    <w:p w:rsidR="00EF6790" w:rsidRDefault="00EF6790" w:rsidP="00EF6790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A.2.2</w:t>
      </w:r>
      <w:r>
        <w:rPr>
          <w:rFonts w:ascii="Arial" w:eastAsia="Arial" w:hAnsi="Arial"/>
          <w:b/>
          <w:sz w:val="24"/>
        </w:rPr>
        <w:t xml:space="preserve">  Indiquez </w:t>
      </w:r>
      <w:r>
        <w:rPr>
          <w:rFonts w:ascii="Arial" w:eastAsia="Arial" w:hAnsi="Arial"/>
          <w:sz w:val="24"/>
        </w:rPr>
        <w:t>le pourcentage de concent</w:t>
      </w:r>
      <w:r w:rsidR="007C4367">
        <w:rPr>
          <w:rFonts w:ascii="Arial" w:eastAsia="Arial" w:hAnsi="Arial"/>
          <w:sz w:val="24"/>
        </w:rPr>
        <w:t>ration d’urée dans le fluide Ad</w:t>
      </w:r>
      <w:r>
        <w:rPr>
          <w:rFonts w:ascii="Arial" w:eastAsia="Arial" w:hAnsi="Arial"/>
          <w:sz w:val="24"/>
        </w:rPr>
        <w:t>Blue.</w:t>
      </w:r>
    </w:p>
    <w:p w:rsidR="00EF6790" w:rsidRDefault="00EF6790" w:rsidP="00EF6790">
      <w:pPr>
        <w:spacing w:line="20" w:lineRule="exact"/>
        <w:rPr>
          <w:rFonts w:ascii="Times New Roman" w:eastAsia="Times New Roman" w:hAnsi="Times New Roman"/>
        </w:rPr>
      </w:pPr>
    </w:p>
    <w:p w:rsidR="00EF6790" w:rsidRDefault="000B4788" w:rsidP="00EF6790">
      <w:pPr>
        <w:spacing w:line="24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050" style="position:absolute;z-index:-251461120;visibility:visible" from="14.4pt,5.9pt" to="14.4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2vEgIAACoEAAAOAAAAZHJzL2Uyb0RvYy54bWysU02P2jAQvVfqf7B8h3xso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049" style="position:absolute;z-index:-251459072;visibility:visible" from="461.15pt,5.75pt" to="461.1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XHEgIAACoEAAAOAAAAZHJzL2Uyb0RvYy54bWysU8GO2jAQvVfqP1i+QxI2UIgIqyqBXmiL&#10;tNsPMLZDrDq2ZRsCqvrvHTuAlv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048" style="position:absolute;flip:y;z-index:-251462144;visibility:visible" from="14.4pt,5.95pt" to="461.3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" strokeweight=".16931mm"/>
        </w:pict>
      </w:r>
    </w:p>
    <w:p w:rsidR="00EF6790" w:rsidRPr="006E252B" w:rsidRDefault="00EF6790" w:rsidP="00EF6790">
      <w:pPr>
        <w:spacing w:line="338" w:lineRule="exact"/>
        <w:rPr>
          <w:rFonts w:ascii="Arial" w:eastAsia="Times New Roman" w:hAnsi="Arial"/>
          <w:b/>
          <w:sz w:val="24"/>
          <w:szCs w:val="24"/>
        </w:rPr>
      </w:pPr>
    </w:p>
    <w:p w:rsidR="00EF6790" w:rsidRDefault="000B4788" w:rsidP="00EF6790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047" style="position:absolute;flip:y;z-index:-251460096;visibility:visible" from="14.2pt,13.25pt" to="461.1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aOIQIAADk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" strokeweight=".16931mm"/>
        </w:pict>
      </w:r>
      <w:r w:rsidR="00EF6790">
        <w:rPr>
          <w:rFonts w:ascii="Times New Roman" w:eastAsia="Times New Roman" w:hAnsi="Times New Roman"/>
        </w:rPr>
        <w:t xml:space="preserve">         </w:t>
      </w:r>
    </w:p>
    <w:p w:rsidR="00902A70" w:rsidRPr="000F50A1" w:rsidRDefault="00902A70" w:rsidP="00902A70">
      <w:pPr>
        <w:spacing w:line="338" w:lineRule="exac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A.2.3</w:t>
      </w:r>
      <w:r>
        <w:rPr>
          <w:rFonts w:ascii="Arial" w:eastAsia="Arial" w:hAnsi="Arial"/>
          <w:b/>
          <w:sz w:val="24"/>
        </w:rPr>
        <w:t xml:space="preserve">  Indiquez </w:t>
      </w:r>
      <w:r>
        <w:rPr>
          <w:rFonts w:ascii="Arial" w:eastAsia="Arial" w:hAnsi="Arial"/>
          <w:sz w:val="24"/>
        </w:rPr>
        <w:t>le nom de l’outil pour mesurer ce taux de concentration.</w:t>
      </w:r>
    </w:p>
    <w:p w:rsidR="00902A70" w:rsidRDefault="00902A70" w:rsidP="00902A70">
      <w:pPr>
        <w:spacing w:line="20" w:lineRule="exact"/>
        <w:rPr>
          <w:rFonts w:ascii="Times New Roman" w:eastAsia="Times New Roman" w:hAnsi="Times New Roman"/>
        </w:rPr>
      </w:pPr>
    </w:p>
    <w:p w:rsidR="00902A70" w:rsidRDefault="000B4788" w:rsidP="00902A70">
      <w:pPr>
        <w:spacing w:line="241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576" style="position:absolute;z-index:-251323904;visibility:visible" from="461.15pt,6.9pt" to="461.1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yLEQIAACoEAAAOAAAAZHJzL2Uyb0RvYy54bWysU8GO2jAQvVfqP1i+QxI2U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" strokeweight=".16931mm"/>
        </w:pict>
      </w:r>
      <w:r>
        <w:rPr>
          <w:rFonts w:ascii="Arial" w:eastAsia="Arial" w:hAnsi="Arial"/>
          <w:noProof/>
          <w:sz w:val="24"/>
        </w:rPr>
        <w:pict>
          <v:line id="Line 39" o:spid="_x0000_s1574" style="position:absolute;z-index:-251325952;visibility:visible" from="14.4pt,6.75pt" to="14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" strokeweight=".16931mm"/>
        </w:pict>
      </w:r>
      <w:r>
        <w:rPr>
          <w:rFonts w:ascii="Arial" w:eastAsia="Arial" w:hAnsi="Arial"/>
          <w:noProof/>
          <w:sz w:val="24"/>
        </w:rPr>
        <w:pict>
          <v:line id="Line 36" o:spid="_x0000_s1573" style="position:absolute;flip:y;z-index:-251326976;visibility:visible" from="14.4pt,5.9pt" to="461.3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k40IQIAADk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" strokeweight=".16931mm"/>
        </w:pict>
      </w:r>
    </w:p>
    <w:p w:rsidR="00902A70" w:rsidRPr="006E252B" w:rsidRDefault="00902A70" w:rsidP="00902A70">
      <w:pPr>
        <w:spacing w:line="338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 w:rsidRPr="006E252B">
        <w:rPr>
          <w:rFonts w:ascii="Times New Roman" w:eastAsia="Times New Roman" w:hAnsi="Times New Roman"/>
          <w:color w:val="FFFFFF" w:themeColor="background1"/>
        </w:rPr>
        <w:t xml:space="preserve">        </w:t>
      </w:r>
      <w:r w:rsidRPr="006E252B">
        <w:rPr>
          <w:rFonts w:ascii="Arial" w:eastAsia="Times New Roman" w:hAnsi="Arial"/>
          <w:b/>
          <w:color w:val="FFFFFF" w:themeColor="background1"/>
          <w:sz w:val="24"/>
          <w:szCs w:val="24"/>
        </w:rPr>
        <w:t xml:space="preserve"> </w:t>
      </w:r>
      <w:r w:rsidR="006E252B" w:rsidRPr="006E252B">
        <w:rPr>
          <w:rFonts w:ascii="Arial" w:eastAsia="Times New Roman" w:hAnsi="Arial"/>
          <w:b/>
          <w:color w:val="FFFFFF" w:themeColor="background1"/>
          <w:sz w:val="24"/>
          <w:szCs w:val="24"/>
        </w:rPr>
        <w:t>….</w:t>
      </w:r>
    </w:p>
    <w:p w:rsidR="00902A70" w:rsidRPr="000F50A1" w:rsidRDefault="000B4788" w:rsidP="00902A70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575" style="position:absolute;flip:y;z-index:-251324928;visibility:visible" from="14.25pt,14.3pt" to="461.2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0MIAIAADk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" strokeweight=".16931mm"/>
        </w:pict>
      </w:r>
    </w:p>
    <w:p w:rsidR="00EF6790" w:rsidRDefault="00EF6790" w:rsidP="00EF6790">
      <w:pPr>
        <w:spacing w:line="338" w:lineRule="exact"/>
        <w:rPr>
          <w:rFonts w:ascii="Arial" w:eastAsia="Arial" w:hAnsi="Arial"/>
          <w:b/>
          <w:sz w:val="24"/>
          <w:u w:val="single"/>
        </w:rPr>
      </w:pPr>
    </w:p>
    <w:p w:rsidR="00EF6790" w:rsidRDefault="008B2846">
      <w:pPr>
        <w:tabs>
          <w:tab w:val="left" w:pos="2140"/>
          <w:tab w:val="left" w:pos="4780"/>
          <w:tab w:val="left" w:pos="7820"/>
        </w:tabs>
        <w:spacing w:line="0" w:lineRule="atLeast"/>
        <w:rPr>
          <w:rFonts w:ascii="Arial" w:eastAsia="Arial" w:hAnsi="Arial"/>
          <w:noProof/>
          <w:sz w:val="24"/>
          <w:szCs w:val="24"/>
          <w:lang w:val="en-US"/>
        </w:rPr>
      </w:pPr>
      <w:r>
        <w:rPr>
          <w:rFonts w:ascii="Arial" w:eastAsia="Arial" w:hAnsi="Arial"/>
          <w:noProof/>
          <w:sz w:val="24"/>
          <w:szCs w:val="24"/>
          <w:lang w:val="en-US"/>
        </w:rPr>
        <w:br w:type="column"/>
      </w:r>
    </w:p>
    <w:p w:rsidR="008B2846" w:rsidRDefault="008B2846" w:rsidP="008B284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A.2.4</w:t>
      </w:r>
      <w:r>
        <w:rPr>
          <w:rFonts w:ascii="Arial" w:eastAsia="Arial" w:hAnsi="Arial"/>
          <w:b/>
          <w:sz w:val="24"/>
        </w:rPr>
        <w:t xml:space="preserve">  Indiquez </w:t>
      </w:r>
      <w:r>
        <w:rPr>
          <w:rFonts w:ascii="Arial" w:eastAsia="Arial" w:hAnsi="Arial"/>
          <w:sz w:val="24"/>
        </w:rPr>
        <w:t xml:space="preserve">le point de congélation du fluide </w:t>
      </w:r>
      <w:proofErr w:type="spellStart"/>
      <w:r>
        <w:rPr>
          <w:rFonts w:ascii="Arial" w:eastAsia="Arial" w:hAnsi="Arial"/>
          <w:sz w:val="24"/>
        </w:rPr>
        <w:t>AdBlue</w:t>
      </w:r>
      <w:proofErr w:type="spellEnd"/>
      <w:r>
        <w:rPr>
          <w:rFonts w:ascii="Arial" w:eastAsia="Arial" w:hAnsi="Arial"/>
          <w:sz w:val="24"/>
        </w:rPr>
        <w:t>.</w:t>
      </w:r>
    </w:p>
    <w:p w:rsidR="008B2846" w:rsidRDefault="008B2846" w:rsidP="008B2846">
      <w:pPr>
        <w:spacing w:line="20" w:lineRule="exact"/>
        <w:rPr>
          <w:rFonts w:ascii="Times New Roman" w:eastAsia="Times New Roman" w:hAnsi="Times New Roman"/>
        </w:rPr>
      </w:pPr>
    </w:p>
    <w:p w:rsidR="008B2846" w:rsidRDefault="000B4788" w:rsidP="008B2846">
      <w:pPr>
        <w:spacing w:line="241" w:lineRule="exact"/>
        <w:rPr>
          <w:rFonts w:ascii="Times New Roman" w:eastAsia="Times New Roman" w:hAnsi="Times New Roman"/>
        </w:rPr>
      </w:pPr>
      <w:r>
        <w:rPr>
          <w:noProof/>
        </w:rPr>
        <w:pict>
          <v:line id="_x0000_s1581" style="position:absolute;z-index:-251318784;visibility:visible" from="461.15pt,5.85pt" to="461.15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" strokeweight=".16931mm"/>
        </w:pict>
      </w:r>
      <w:r>
        <w:rPr>
          <w:noProof/>
        </w:rPr>
        <w:pict>
          <v:line id="_x0000_s1579" style="position:absolute;z-index:-251320832;visibility:visible" from="14.4pt,6.75pt" to="14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" strokeweight=".16931mm"/>
        </w:pict>
      </w:r>
      <w:r>
        <w:rPr>
          <w:noProof/>
        </w:rPr>
        <w:pict>
          <v:line id="_x0000_s1578" style="position:absolute;flip:y;z-index:-251321856;visibility:visible" from="14.4pt,6pt" to="461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" strokeweight=".16931mm"/>
        </w:pict>
      </w:r>
    </w:p>
    <w:p w:rsidR="008B2846" w:rsidRPr="006E252B" w:rsidRDefault="008B2846" w:rsidP="008B2846">
      <w:pPr>
        <w:spacing w:line="338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 w:rsidRPr="006E252B">
        <w:rPr>
          <w:rFonts w:ascii="Arial" w:eastAsia="Times New Roman" w:hAnsi="Arial"/>
          <w:b/>
          <w:color w:val="FFFFFF" w:themeColor="background1"/>
          <w:sz w:val="24"/>
          <w:szCs w:val="24"/>
        </w:rPr>
        <w:t xml:space="preserve">        …</w:t>
      </w:r>
    </w:p>
    <w:p w:rsidR="008B2846" w:rsidRDefault="000B4788" w:rsidP="008B2846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580" style="position:absolute;flip:y;z-index:-251319808;visibility:visible" from="14.2pt,14.3pt" to="461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" strokeweight=".16931mm"/>
        </w:pict>
      </w:r>
    </w:p>
    <w:p w:rsidR="008B2846" w:rsidRDefault="008B2846" w:rsidP="008B2846">
      <w:pPr>
        <w:spacing w:line="338" w:lineRule="exact"/>
        <w:rPr>
          <w:rFonts w:ascii="Times New Roman" w:eastAsia="Times New Roman" w:hAnsi="Times New Roman"/>
        </w:rPr>
      </w:pPr>
    </w:p>
    <w:p w:rsidR="008B2846" w:rsidRPr="00722983" w:rsidRDefault="008B2846" w:rsidP="008B284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 xml:space="preserve">A.2.5 </w:t>
      </w:r>
      <w:r>
        <w:rPr>
          <w:rFonts w:ascii="Arial" w:eastAsia="Arial" w:hAnsi="Arial"/>
          <w:b/>
          <w:sz w:val="24"/>
        </w:rPr>
        <w:t xml:space="preserve"> Expliquez </w:t>
      </w:r>
      <w:r>
        <w:rPr>
          <w:rFonts w:ascii="Arial" w:eastAsia="Arial" w:hAnsi="Arial"/>
          <w:sz w:val="24"/>
        </w:rPr>
        <w:t xml:space="preserve">la 2ème solution utilisée dans le système SCR, si le fluide </w:t>
      </w:r>
      <w:proofErr w:type="spellStart"/>
      <w:r>
        <w:rPr>
          <w:rFonts w:ascii="Arial" w:eastAsia="Arial" w:hAnsi="Arial"/>
          <w:sz w:val="24"/>
        </w:rPr>
        <w:t>AdBlue</w:t>
      </w:r>
      <w:proofErr w:type="spellEnd"/>
      <w:r>
        <w:rPr>
          <w:rFonts w:ascii="Arial" w:eastAsia="Arial" w:hAnsi="Arial"/>
          <w:sz w:val="24"/>
        </w:rPr>
        <w:t xml:space="preserve"> gèle au démarrage du moteur. (En complément du circuit de réchauffage placé dans le réservoir).</w:t>
      </w:r>
    </w:p>
    <w:p w:rsidR="008B2846" w:rsidRDefault="000B4788" w:rsidP="008B2846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582" style="position:absolute;flip:y;z-index:-251317760;visibility:visible" from="14.4pt,7pt" to="461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qyIAIAADk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583" style="position:absolute;z-index:-251316736;visibility:visible" from="14.4pt,9.05pt" to="14.4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0eEQIAACo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" strokeweight=".16931mm"/>
        </w:pict>
      </w:r>
      <w:r>
        <w:rPr>
          <w:rFonts w:ascii="Arial" w:eastAsia="Arial" w:hAnsi="Arial"/>
          <w:noProof/>
          <w:sz w:val="24"/>
        </w:rPr>
        <w:pict>
          <v:line id="_x0000_s1585" style="position:absolute;flip:x;z-index:-251314688;visibility:visible" from="461.35pt,8.35pt" to="461.3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" strokeweight=".16931mm"/>
        </w:pict>
      </w:r>
    </w:p>
    <w:p w:rsidR="008B2846" w:rsidRPr="006E252B" w:rsidRDefault="008B2846" w:rsidP="008B2846">
      <w:pPr>
        <w:spacing w:line="338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>
        <w:rPr>
          <w:rFonts w:ascii="Times New Roman" w:eastAsia="Times New Roman" w:hAnsi="Times New Roman"/>
        </w:rPr>
        <w:t xml:space="preserve">           </w:t>
      </w:r>
      <w:r w:rsidRPr="006E252B">
        <w:rPr>
          <w:rFonts w:ascii="Arial" w:eastAsia="Times New Roman" w:hAnsi="Arial"/>
          <w:b/>
          <w:color w:val="FFFFFF" w:themeColor="background1"/>
          <w:sz w:val="24"/>
          <w:szCs w:val="24"/>
        </w:rPr>
        <w:t xml:space="preserve">…………. </w:t>
      </w:r>
    </w:p>
    <w:p w:rsidR="008B2846" w:rsidRPr="006E252B" w:rsidRDefault="008B2846" w:rsidP="008B2846">
      <w:pPr>
        <w:spacing w:line="338" w:lineRule="exact"/>
        <w:rPr>
          <w:rFonts w:ascii="Arial" w:eastAsia="Times New Roman" w:hAnsi="Arial"/>
          <w:b/>
          <w:color w:val="FFFFFF" w:themeColor="background1"/>
          <w:sz w:val="24"/>
          <w:szCs w:val="24"/>
        </w:rPr>
      </w:pPr>
      <w:r w:rsidRPr="006E252B">
        <w:rPr>
          <w:noProof/>
        </w:rPr>
        <w:drawing>
          <wp:anchor distT="0" distB="0" distL="114300" distR="114300" simplePos="0" relativeHeight="252002816" behindDoc="0" locked="0" layoutInCell="1" allowOverlap="1" wp14:anchorId="53AA4AC3" wp14:editId="4702EBB0">
            <wp:simplePos x="0" y="0"/>
            <wp:positionH relativeFrom="column">
              <wp:posOffset>987888</wp:posOffset>
            </wp:positionH>
            <wp:positionV relativeFrom="paragraph">
              <wp:posOffset>103515</wp:posOffset>
            </wp:positionV>
            <wp:extent cx="4936541" cy="6003921"/>
            <wp:effectExtent l="552450" t="0" r="530809" b="0"/>
            <wp:wrapNone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6541" cy="60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252B">
        <w:rPr>
          <w:rFonts w:ascii="Arial" w:eastAsia="Times New Roman" w:hAnsi="Arial"/>
          <w:b/>
          <w:sz w:val="24"/>
          <w:szCs w:val="24"/>
        </w:rPr>
        <w:t xml:space="preserve">        </w:t>
      </w:r>
      <w:r w:rsidRPr="006E252B">
        <w:rPr>
          <w:rFonts w:ascii="Arial" w:eastAsia="Times New Roman" w:hAnsi="Arial"/>
          <w:b/>
          <w:color w:val="FFFFFF" w:themeColor="background1"/>
          <w:sz w:val="24"/>
          <w:szCs w:val="24"/>
        </w:rPr>
        <w:t>…</w:t>
      </w:r>
    </w:p>
    <w:p w:rsidR="008B2846" w:rsidRDefault="000B4788" w:rsidP="008B2846">
      <w:pPr>
        <w:spacing w:line="338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pict>
          <v:line id="_x0000_s1584" style="position:absolute;flip:y;z-index:-251315712;visibility:visible" from="14.2pt,9.65pt" to="461.1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" strokeweight=".16931mm"/>
        </w:pict>
      </w:r>
    </w:p>
    <w:p w:rsidR="008B2846" w:rsidRPr="006A1A29" w:rsidRDefault="008B2846" w:rsidP="008B284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A.2.6</w:t>
      </w:r>
      <w:r>
        <w:rPr>
          <w:rFonts w:ascii="Arial" w:eastAsia="Arial" w:hAnsi="Arial"/>
          <w:b/>
          <w:sz w:val="24"/>
        </w:rPr>
        <w:t xml:space="preserve">  Dessinez </w:t>
      </w:r>
      <w:r>
        <w:rPr>
          <w:rFonts w:ascii="Arial" w:eastAsia="Arial" w:hAnsi="Arial"/>
          <w:sz w:val="24"/>
        </w:rPr>
        <w:t>dans le rectangle l’injecteur en phase active</w:t>
      </w:r>
    </w:p>
    <w:p w:rsidR="008B2846" w:rsidRDefault="000B4788" w:rsidP="008B2846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Rectangle 38" o:spid="_x0000_s1586" style="position:absolute;left:0;text-align:left;margin-left:255.3pt;margin-top:279.5pt;width:92.4pt;height:32.8pt;z-index:25200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" fillcolor="white [3201]" strokecolor="#f79646 [3209]" strokeweight="2pt"/>
        </w:pict>
      </w: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0B4788" w:rsidP="008B2846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588" type="#_x0000_t32" style="position:absolute;left:0;text-align:left;margin-left:294.5pt;margin-top:.35pt;width:0;height:9.15pt;z-index:252005888" o:connectortype="straight" strokecolor="#e12d4b" strokeweight="2.25pt">
            <v:stroke endarrow="block"/>
          </v:shape>
        </w:pict>
      </w:r>
      <w:r>
        <w:rPr>
          <w:rFonts w:ascii="Arial" w:eastAsia="Arial" w:hAnsi="Arial"/>
          <w:noProof/>
          <w:sz w:val="24"/>
        </w:rPr>
        <w:pict>
          <v:shape id="_x0000_s1587" type="#_x0000_t32" style="position:absolute;left:0;text-align:left;margin-left:294.5pt;margin-top:.35pt;width:12.4pt;height:0;flip:x;z-index:252004864" o:connectortype="straight" strokecolor="#e12d4b" strokeweight="2.25pt"/>
        </w:pict>
      </w: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  <w:r w:rsidRPr="00C0621A">
        <w:rPr>
          <w:rFonts w:ascii="Arial" w:eastAsia="Arial" w:hAnsi="Arial"/>
          <w:noProof/>
          <w:sz w:val="24"/>
        </w:rPr>
        <w:drawing>
          <wp:inline distT="0" distB="0" distL="0" distR="0" wp14:anchorId="56189867" wp14:editId="089B7C9D">
            <wp:extent cx="1108610" cy="463641"/>
            <wp:effectExtent l="1905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8" cy="46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B2846" w:rsidRDefault="008B2846" w:rsidP="008B2846">
      <w:pPr>
        <w:spacing w:line="0" w:lineRule="atLeast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8B2846" w:rsidRDefault="008B2846" w:rsidP="008B2846">
      <w:pPr>
        <w:spacing w:line="267" w:lineRule="exact"/>
        <w:rPr>
          <w:rFonts w:ascii="Times New Roman" w:eastAsia="Times New Roman" w:hAnsi="Times New Roman"/>
        </w:rPr>
      </w:pPr>
    </w:p>
    <w:p w:rsidR="008B2846" w:rsidRDefault="00211A0A" w:rsidP="008B2846">
      <w:pPr>
        <w:spacing w:line="0" w:lineRule="atLeast"/>
        <w:ind w:left="9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DT 3/</w:t>
      </w:r>
      <w:r w:rsidR="008B2846">
        <w:rPr>
          <w:rFonts w:ascii="Arial" w:eastAsia="Arial" w:hAnsi="Arial"/>
          <w:b/>
          <w:sz w:val="22"/>
        </w:rPr>
        <w:t>8</w:t>
      </w:r>
    </w:p>
    <w:p w:rsidR="008B2846" w:rsidRDefault="008B2846" w:rsidP="008B2846">
      <w:pPr>
        <w:spacing w:line="0" w:lineRule="atLeast"/>
        <w:ind w:left="9300"/>
        <w:rPr>
          <w:rFonts w:ascii="Arial" w:eastAsia="Arial" w:hAnsi="Arial"/>
          <w:b/>
          <w:sz w:val="22"/>
        </w:rPr>
      </w:pPr>
    </w:p>
    <w:p w:rsidR="001334A5" w:rsidRPr="0008188B" w:rsidRDefault="008B2846">
      <w:pPr>
        <w:spacing w:line="10" w:lineRule="exact"/>
        <w:rPr>
          <w:rFonts w:ascii="Times New Roman" w:eastAsia="Times New Roman" w:hAnsi="Times New Roman"/>
          <w:lang w:val="en-US"/>
        </w:rPr>
      </w:pPr>
      <w:r>
        <w:rPr>
          <w:rFonts w:ascii="Times New Roman" w:eastAsia="Times New Roman" w:hAnsi="Times New Roman"/>
          <w:lang w:val="en-US"/>
        </w:rPr>
        <w:br w:type="column"/>
      </w:r>
      <w:r w:rsidR="001334A5" w:rsidRPr="0008188B">
        <w:rPr>
          <w:rFonts w:ascii="Times New Roman" w:eastAsia="Times New Roman" w:hAnsi="Times New Roman"/>
          <w:lang w:val="en-US"/>
        </w:rPr>
        <w:lastRenderedPageBreak/>
        <w:br w:type="column"/>
      </w:r>
    </w:p>
    <w:p w:rsidR="00697D11" w:rsidRDefault="00697D11" w:rsidP="00697D1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8B2846" w:rsidRDefault="008B2846" w:rsidP="00900951">
      <w:pPr>
        <w:spacing w:line="0" w:lineRule="atLeast"/>
        <w:rPr>
          <w:rFonts w:ascii="Arial" w:eastAsia="Arial" w:hAnsi="Arial"/>
          <w:b/>
          <w:sz w:val="24"/>
          <w:u w:val="single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700"/>
          <w:docGrid w:linePitch="360"/>
        </w:sectPr>
      </w:pPr>
    </w:p>
    <w:p w:rsidR="00900951" w:rsidRPr="006A1A29" w:rsidRDefault="00900951" w:rsidP="00900951">
      <w:pPr>
        <w:spacing w:line="0" w:lineRule="atLeast"/>
        <w:rPr>
          <w:rFonts w:ascii="Arial" w:eastAsia="Arial" w:hAnsi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869696" behindDoc="0" locked="0" layoutInCell="1" allowOverlap="1" wp14:anchorId="5627E32C" wp14:editId="5342F94F">
            <wp:simplePos x="0" y="0"/>
            <wp:positionH relativeFrom="column">
              <wp:posOffset>1525181</wp:posOffset>
            </wp:positionH>
            <wp:positionV relativeFrom="paragraph">
              <wp:posOffset>-809019</wp:posOffset>
            </wp:positionV>
            <wp:extent cx="2779469" cy="5252484"/>
            <wp:effectExtent l="1257300" t="0" r="1240081" b="0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0" t="24999" r="43603" b="25516"/>
                    <a:stretch/>
                  </pic:blipFill>
                  <pic:spPr bwMode="auto">
                    <a:xfrm rot="5400000">
                      <a:off x="0" y="0"/>
                      <a:ext cx="2779469" cy="52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b/>
          <w:sz w:val="24"/>
          <w:u w:val="single"/>
        </w:rPr>
        <w:t>A.2.7</w:t>
      </w:r>
      <w:r>
        <w:rPr>
          <w:rFonts w:ascii="Arial" w:eastAsia="Arial" w:hAnsi="Arial"/>
          <w:b/>
          <w:sz w:val="24"/>
        </w:rPr>
        <w:t xml:space="preserve">  Dessinez</w:t>
      </w:r>
      <w:r w:rsidR="00A32E7F">
        <w:rPr>
          <w:rFonts w:ascii="Arial" w:eastAsia="Arial" w:hAnsi="Arial"/>
          <w:b/>
          <w:sz w:val="24"/>
        </w:rPr>
        <w:t xml:space="preserve"> </w:t>
      </w:r>
      <w:r w:rsidR="00A32E7F">
        <w:rPr>
          <w:rFonts w:ascii="Arial" w:eastAsia="Arial" w:hAnsi="Arial"/>
          <w:sz w:val="24"/>
        </w:rPr>
        <w:t>dans le rectangle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>l’inverseur de circulation d’urée en phase de réaspiration</w:t>
      </w:r>
      <w:r w:rsidR="003226DB">
        <w:rPr>
          <w:rFonts w:ascii="Arial" w:eastAsia="Arial" w:hAnsi="Arial"/>
          <w:sz w:val="24"/>
        </w:rPr>
        <w:t xml:space="preserve"> dans le module d’alimentation</w:t>
      </w:r>
    </w:p>
    <w:p w:rsidR="00900951" w:rsidRDefault="00900951" w:rsidP="00900951">
      <w:pPr>
        <w:spacing w:line="200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0B4788" w:rsidP="00900951">
      <w:pPr>
        <w:spacing w:line="274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rect id="_x0000_s1131" style="position:absolute;margin-left:74.45pt;margin-top:4.85pt;width:102.4pt;height:31.8pt;z-index:25187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" fillcolor="white [3201]" strokecolor="#f79646 [3209]" strokeweight="2pt"/>
        </w:pict>
      </w: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900951" w:rsidRDefault="00900951" w:rsidP="00900951">
      <w:pPr>
        <w:spacing w:line="274" w:lineRule="exact"/>
        <w:rPr>
          <w:rFonts w:ascii="Times New Roman" w:eastAsia="Times New Roman" w:hAnsi="Times New Roman"/>
        </w:rPr>
      </w:pPr>
    </w:p>
    <w:p w:rsidR="0014716D" w:rsidRDefault="0014716D" w:rsidP="0008188B">
      <w:pPr>
        <w:spacing w:line="0" w:lineRule="atLeast"/>
        <w:ind w:left="720"/>
        <w:rPr>
          <w:rFonts w:ascii="Times New Roman" w:eastAsia="Times New Roman" w:hAnsi="Times New Roman"/>
        </w:rPr>
      </w:pPr>
    </w:p>
    <w:p w:rsidR="0014716D" w:rsidRDefault="0014716D" w:rsidP="0008188B">
      <w:pPr>
        <w:spacing w:line="0" w:lineRule="atLeast"/>
        <w:ind w:left="720"/>
        <w:rPr>
          <w:rFonts w:ascii="Times New Roman" w:eastAsia="Times New Roman" w:hAnsi="Times New Roman"/>
        </w:rPr>
      </w:pPr>
    </w:p>
    <w:p w:rsidR="006379C3" w:rsidRDefault="00C0621A" w:rsidP="0008188B">
      <w:pPr>
        <w:spacing w:line="0" w:lineRule="atLeast"/>
        <w:ind w:left="720"/>
        <w:rPr>
          <w:rFonts w:ascii="Times New Roman" w:eastAsia="Times New Roman" w:hAnsi="Times New Roman"/>
        </w:rPr>
      </w:pPr>
      <w:r w:rsidRPr="00C0621A">
        <w:rPr>
          <w:rFonts w:ascii="Times New Roman" w:eastAsia="Times New Roman" w:hAnsi="Times New Roman"/>
          <w:noProof/>
        </w:rPr>
        <w:drawing>
          <wp:inline distT="0" distB="0" distL="0" distR="0" wp14:anchorId="4B631BDF" wp14:editId="3431217D">
            <wp:extent cx="757127" cy="316645"/>
            <wp:effectExtent l="19050" t="0" r="4873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56" cy="3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9C3" w:rsidRDefault="006379C3" w:rsidP="0008188B">
      <w:pPr>
        <w:spacing w:line="0" w:lineRule="atLeast"/>
        <w:ind w:left="720"/>
        <w:rPr>
          <w:rFonts w:ascii="Times New Roman" w:eastAsia="Times New Roman" w:hAnsi="Times New Roman"/>
        </w:rPr>
      </w:pPr>
    </w:p>
    <w:p w:rsidR="001F2EAE" w:rsidRDefault="001F2EAE" w:rsidP="001F2EAE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A.2.8</w:t>
      </w:r>
      <w:r>
        <w:rPr>
          <w:rFonts w:ascii="Arial" w:eastAsia="Arial" w:hAnsi="Arial"/>
          <w:b/>
          <w:sz w:val="24"/>
        </w:rPr>
        <w:t xml:space="preserve">  Expliquez </w:t>
      </w:r>
      <w:r>
        <w:rPr>
          <w:rFonts w:ascii="Arial" w:eastAsia="Arial" w:hAnsi="Arial"/>
          <w:sz w:val="24"/>
        </w:rPr>
        <w:t>le fonctionnement du système de réaspiration du fluide DEF (AdBlue)</w:t>
      </w:r>
    </w:p>
    <w:p w:rsidR="00900951" w:rsidRDefault="001F2EAE" w:rsidP="001F2EAE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ab/>
        <w:t>(Fonctionnement de l’inverseur de circulation du fluide et de la pompe AdBlue)</w: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132" style="position:absolute;left:0;text-align:left;margin-left:22.8pt;margin-top:.6pt;width:451.2pt;height:90.85pt;z-index:251871744">
            <v:textbox>
              <w:txbxContent>
                <w:p w:rsidR="008B2846" w:rsidRPr="00163CB0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63CB0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 xml:space="preserve">………… </w:t>
                  </w: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6379C3" w:rsidP="00213EB9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</w:t>
      </w:r>
      <w:r w:rsidR="00192E98">
        <w:rPr>
          <w:rFonts w:ascii="Arial" w:eastAsia="Arial" w:hAnsi="Arial"/>
          <w:b/>
          <w:sz w:val="24"/>
          <w:u w:val="single"/>
        </w:rPr>
        <w:t>9</w:t>
      </w:r>
      <w:r>
        <w:rPr>
          <w:rFonts w:ascii="Arial" w:eastAsia="Arial" w:hAnsi="Arial"/>
          <w:b/>
          <w:sz w:val="24"/>
        </w:rPr>
        <w:t xml:space="preserve">  Expliquez </w:t>
      </w:r>
      <w:r>
        <w:rPr>
          <w:rFonts w:ascii="Arial" w:eastAsia="Arial" w:hAnsi="Arial"/>
          <w:sz w:val="24"/>
        </w:rPr>
        <w:t>la raison d’un système de réaspiration du fluide DEF</w: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140" style="position:absolute;left:0;text-align:left;margin-left:28.15pt;margin-top:-.05pt;width:445.85pt;height:48.75pt;z-index:251878912">
            <v:textbox>
              <w:txbxContent>
                <w:p w:rsidR="008B2846" w:rsidRPr="007779B7" w:rsidRDefault="008B2846">
                  <w:pPr>
                    <w:rPr>
                      <w:color w:val="FFFFFF" w:themeColor="background1"/>
                    </w:rPr>
                  </w:pPr>
                  <w:r w:rsidRPr="007779B7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….</w:t>
                  </w: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213EB9" w:rsidRDefault="00213EB9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213EB9" w:rsidRDefault="00213EB9" w:rsidP="00213EB9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</w:t>
      </w:r>
      <w:r w:rsidR="00192E98">
        <w:rPr>
          <w:rFonts w:ascii="Arial" w:eastAsia="Arial" w:hAnsi="Arial"/>
          <w:b/>
          <w:sz w:val="24"/>
          <w:u w:val="single"/>
        </w:rPr>
        <w:t>10</w:t>
      </w:r>
      <w:r w:rsidR="00DB5A02">
        <w:rPr>
          <w:rFonts w:ascii="Arial" w:eastAsia="Arial" w:hAnsi="Arial"/>
          <w:b/>
          <w:sz w:val="24"/>
        </w:rPr>
        <w:t xml:space="preserve">  Calculez </w:t>
      </w:r>
      <w:r>
        <w:rPr>
          <w:rFonts w:ascii="Arial" w:eastAsia="Arial" w:hAnsi="Arial"/>
          <w:b/>
          <w:sz w:val="24"/>
        </w:rPr>
        <w:t xml:space="preserve"> </w:t>
      </w:r>
      <w:r>
        <w:rPr>
          <w:rFonts w:ascii="Arial" w:eastAsia="Arial" w:hAnsi="Arial"/>
          <w:sz w:val="24"/>
        </w:rPr>
        <w:t xml:space="preserve">la </w:t>
      </w:r>
      <w:r w:rsidR="00DB5A02">
        <w:rPr>
          <w:rFonts w:ascii="Arial" w:eastAsia="Arial" w:hAnsi="Arial"/>
          <w:sz w:val="24"/>
        </w:rPr>
        <w:t xml:space="preserve">consommation </w:t>
      </w:r>
      <w:r w:rsidR="00277B2D">
        <w:rPr>
          <w:rFonts w:ascii="Arial" w:eastAsia="Arial" w:hAnsi="Arial"/>
          <w:sz w:val="24"/>
        </w:rPr>
        <w:t xml:space="preserve">maxi </w:t>
      </w:r>
      <w:r w:rsidR="00DB5A02">
        <w:rPr>
          <w:rFonts w:ascii="Arial" w:eastAsia="Arial" w:hAnsi="Arial"/>
          <w:sz w:val="24"/>
        </w:rPr>
        <w:t>de fluide DEF pour un plein de carburant</w:t>
      </w:r>
    </w:p>
    <w:p w:rsidR="00900951" w:rsidRDefault="000B4788" w:rsidP="00213EB9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133" style="position:absolute;margin-left:28.15pt;margin-top:7.4pt;width:445.85pt;height:62.25pt;z-index:251872768">
            <v:textbox>
              <w:txbxContent>
                <w:p w:rsidR="008B2846" w:rsidRPr="007779B7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779B7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…..</w:t>
                  </w:r>
                </w:p>
                <w:p w:rsidR="008B2846" w:rsidRPr="007779B7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779B7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….</w:t>
                  </w: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A26D6F" w:rsidRDefault="00A26D6F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A26D6F" w:rsidRPr="00A26D6F" w:rsidRDefault="00A26D6F" w:rsidP="00A26D6F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A.2.</w:t>
      </w:r>
      <w:r w:rsidR="00192E98">
        <w:rPr>
          <w:rFonts w:ascii="Arial" w:eastAsia="Arial" w:hAnsi="Arial"/>
          <w:b/>
          <w:sz w:val="24"/>
          <w:u w:val="single"/>
        </w:rPr>
        <w:t>11</w:t>
      </w:r>
      <w:r>
        <w:rPr>
          <w:rFonts w:ascii="Arial" w:eastAsia="Arial" w:hAnsi="Arial"/>
          <w:b/>
          <w:sz w:val="24"/>
        </w:rPr>
        <w:t xml:space="preserve">  Précisez </w:t>
      </w:r>
      <w:r>
        <w:rPr>
          <w:rFonts w:ascii="Arial" w:eastAsia="Arial" w:hAnsi="Arial"/>
          <w:sz w:val="24"/>
        </w:rPr>
        <w:t>la quantité de fluide DEF restant après un plein de carburant.</w:t>
      </w: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54" style="position:absolute;left:0;text-align:left;margin-left:28.15pt;margin-top:13.3pt;width:445.85pt;height:31.85pt;z-index:251975168">
            <v:textbox>
              <w:txbxContent>
                <w:p w:rsidR="008B2846" w:rsidRPr="007779B7" w:rsidRDefault="008B2846">
                  <w:pPr>
                    <w:rPr>
                      <w:color w:val="FFFFFF" w:themeColor="background1"/>
                    </w:rPr>
                  </w:pPr>
                  <w:r w:rsidRPr="007779B7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…..</w:t>
                  </w: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213EB9" w:rsidRDefault="00213EB9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610206" w:rsidRDefault="00610206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A26D6F" w:rsidRDefault="00A26D6F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8069E" w:rsidRDefault="00E8069E" w:rsidP="00283261">
      <w:pPr>
        <w:spacing w:line="0" w:lineRule="atLeast"/>
        <w:rPr>
          <w:rFonts w:ascii="Arial" w:eastAsia="Arial" w:hAnsi="Arial"/>
          <w:b/>
          <w:sz w:val="24"/>
        </w:rPr>
      </w:pPr>
    </w:p>
    <w:p w:rsidR="00790635" w:rsidRDefault="00790635" w:rsidP="00357670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lastRenderedPageBreak/>
        <w:t>A.3 Étude du système de gestion électronique du</w:t>
      </w:r>
      <w:r w:rsidR="001749C4">
        <w:rPr>
          <w:rFonts w:ascii="Arial" w:eastAsia="Arial" w:hAnsi="Arial"/>
          <w:b/>
          <w:sz w:val="24"/>
        </w:rPr>
        <w:t xml:space="preserve"> calculateur  qui gère le SCR</w:t>
      </w:r>
    </w:p>
    <w:p w:rsidR="00283261" w:rsidRDefault="00283261" w:rsidP="00283261">
      <w:pPr>
        <w:tabs>
          <w:tab w:val="left" w:pos="800"/>
        </w:tabs>
        <w:spacing w:line="247" w:lineRule="auto"/>
        <w:ind w:left="820" w:right="460" w:hanging="699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A.3.1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 xml:space="preserve">Complétez </w:t>
      </w:r>
      <w:r w:rsidR="00CE6F98">
        <w:rPr>
          <w:rFonts w:ascii="Arial" w:eastAsia="Arial" w:hAnsi="Arial"/>
          <w:b/>
          <w:sz w:val="24"/>
        </w:rPr>
        <w:t xml:space="preserve">en français </w:t>
      </w:r>
      <w:r>
        <w:rPr>
          <w:rFonts w:ascii="Arial" w:eastAsia="Arial" w:hAnsi="Arial"/>
          <w:sz w:val="24"/>
        </w:rPr>
        <w:t xml:space="preserve">les entrées-sorties </w:t>
      </w:r>
      <w:r w:rsidR="00DB5A02">
        <w:rPr>
          <w:rFonts w:ascii="Arial" w:eastAsia="Arial" w:hAnsi="Arial"/>
          <w:sz w:val="24"/>
        </w:rPr>
        <w:t>du calculateur EEM4</w:t>
      </w:r>
      <w:r>
        <w:rPr>
          <w:rFonts w:ascii="Arial" w:eastAsia="Arial" w:hAnsi="Arial"/>
          <w:sz w:val="24"/>
        </w:rPr>
        <w:t xml:space="preserve"> à l’aide du document</w:t>
      </w:r>
      <w:r>
        <w:rPr>
          <w:rFonts w:ascii="Arial" w:eastAsia="Arial" w:hAnsi="Arial"/>
          <w:b/>
          <w:sz w:val="24"/>
        </w:rPr>
        <w:t xml:space="preserve"> </w:t>
      </w:r>
      <w:r w:rsidR="007C4367">
        <w:rPr>
          <w:rFonts w:ascii="Arial" w:eastAsia="Arial" w:hAnsi="Arial"/>
          <w:sz w:val="24"/>
        </w:rPr>
        <w:t>ressource.</w:t>
      </w:r>
      <w:r>
        <w:rPr>
          <w:rFonts w:ascii="Arial" w:eastAsia="Arial" w:hAnsi="Arial"/>
          <w:sz w:val="24"/>
        </w:rPr>
        <w:t xml:space="preserve"> </w:t>
      </w:r>
    </w:p>
    <w:p w:rsidR="00D25F65" w:rsidRDefault="00D25F65" w:rsidP="00283261">
      <w:pPr>
        <w:tabs>
          <w:tab w:val="left" w:pos="800"/>
        </w:tabs>
        <w:spacing w:line="247" w:lineRule="auto"/>
        <w:ind w:left="820" w:right="460" w:hanging="699"/>
        <w:rPr>
          <w:rFonts w:ascii="Arial" w:eastAsia="Arial" w:hAnsi="Arial"/>
          <w:sz w:val="24"/>
        </w:rPr>
      </w:pPr>
    </w:p>
    <w:p w:rsidR="00790635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noProof/>
          <w:sz w:val="24"/>
          <w:u w:val="single"/>
        </w:rPr>
        <w:pict>
          <v:rect id="_x0000_s1138" style="position:absolute;left:0;text-align:left;margin-left:217.5pt;margin-top:9.2pt;width:105.5pt;height:41.05pt;z-index:251876864">
            <v:textbox>
              <w:txbxContent>
                <w:p w:rsidR="008B2846" w:rsidRDefault="008B284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D25F65">
                    <w:rPr>
                      <w:b/>
                      <w:sz w:val="28"/>
                      <w:szCs w:val="28"/>
                    </w:rPr>
                    <w:t xml:space="preserve">Alimentation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</w:p>
                <w:p w:rsidR="008B2846" w:rsidRPr="00D25F65" w:rsidRDefault="008B284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D25F65">
                    <w:rPr>
                      <w:b/>
                      <w:sz w:val="28"/>
                      <w:szCs w:val="28"/>
                    </w:rPr>
                    <w:t>batterie 12 V</w:t>
                  </w:r>
                </w:p>
              </w:txbxContent>
            </v:textbox>
          </v:rect>
        </w:pict>
      </w:r>
    </w:p>
    <w:p w:rsidR="00D25F65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oundrect id="_x0000_s1135" style="position:absolute;left:0;text-align:left;margin-left:50.05pt;margin-top:9.65pt;width:132.3pt;height:26.8pt;z-index:25187481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5">
              <w:txbxContent>
                <w:p w:rsidR="008B2846" w:rsidRPr="00D25F65" w:rsidRDefault="008B284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D25F65">
                    <w:rPr>
                      <w:b/>
                      <w:sz w:val="28"/>
                      <w:szCs w:val="28"/>
                    </w:rPr>
                    <w:t>Entrée calculateur</w:t>
                  </w:r>
                </w:p>
              </w:txbxContent>
            </v:textbox>
          </v:roundrect>
        </w:pict>
      </w:r>
      <w:r>
        <w:rPr>
          <w:rFonts w:ascii="Arial" w:eastAsia="Arial" w:hAnsi="Arial"/>
          <w:b/>
          <w:noProof/>
          <w:sz w:val="24"/>
          <w:u w:val="single"/>
        </w:rPr>
        <w:pict>
          <v:roundrect id="_x0000_s1137" style="position:absolute;left:0;text-align:left;margin-left:352.3pt;margin-top:9.65pt;width:132.3pt;height:26.8pt;z-index:25187584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8B2846" w:rsidRPr="00D25F65" w:rsidRDefault="008B2846" w:rsidP="00D25F6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Sortie</w:t>
                  </w:r>
                  <w:r w:rsidRPr="00D25F65">
                    <w:rPr>
                      <w:b/>
                      <w:sz w:val="28"/>
                      <w:szCs w:val="28"/>
                    </w:rPr>
                    <w:t xml:space="preserve"> calculateur</w:t>
                  </w:r>
                </w:p>
              </w:txbxContent>
            </v:textbox>
          </v:roundrect>
        </w:pict>
      </w:r>
    </w:p>
    <w:p w:rsidR="00D25F65" w:rsidRDefault="00D25F65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D25F65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39" type="#_x0000_t32" style="position:absolute;left:0;text-align:left;margin-left:272.75pt;margin-top:8.85pt;width:0;height:20.45pt;z-index:251877888" o:connectortype="straight" strokeweight="3pt">
            <v:stroke endarrow="block"/>
          </v:shape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Pr="007779B7" w:rsidRDefault="000B4788" w:rsidP="00E814BF">
      <w:pPr>
        <w:spacing w:line="0" w:lineRule="atLeast"/>
        <w:ind w:left="284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roundrect id="_x0000_s1134" style="position:absolute;left:0;text-align:left;margin-left:217.5pt;margin-top:1.7pt;width:114.7pt;height:293.15pt;z-index:251873792" arcsize="10923f" fillcolor="white [3201]" strokecolor="black [3200]" strokeweight="5pt">
            <v:stroke linestyle="thickThin"/>
            <v:shadow color="#868686"/>
            <v:textbox style="mso-next-textbox:#_x0000_s1134">
              <w:txbxContent>
                <w:p w:rsidR="008B2846" w:rsidRDefault="008B2846"/>
                <w:p w:rsidR="008B2846" w:rsidRDefault="008B2846"/>
                <w:p w:rsidR="008B2846" w:rsidRDefault="008B2846"/>
                <w:p w:rsidR="008B2846" w:rsidRDefault="008B2846"/>
                <w:p w:rsidR="008B2846" w:rsidRDefault="008B2846"/>
                <w:p w:rsidR="008B2846" w:rsidRDefault="008B2846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sz w:val="44"/>
                      <w:szCs w:val="44"/>
                    </w:rPr>
                    <w:t xml:space="preserve">   </w:t>
                  </w:r>
                  <w:r w:rsidRPr="00D25F65">
                    <w:rPr>
                      <w:b/>
                      <w:sz w:val="72"/>
                      <w:szCs w:val="72"/>
                    </w:rPr>
                    <w:t>ECU</w:t>
                  </w:r>
                </w:p>
                <w:p w:rsidR="008B2846" w:rsidRDefault="008B2846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EEM4</w:t>
                  </w:r>
                </w:p>
                <w:p w:rsidR="008B2846" w:rsidRDefault="008B284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Pr="00AA6C0C">
                    <w:rPr>
                      <w:b/>
                      <w:sz w:val="28"/>
                      <w:szCs w:val="28"/>
                    </w:rPr>
                    <w:t>EDC17CV41</w:t>
                  </w:r>
                </w:p>
                <w:p w:rsidR="008B2846" w:rsidRPr="00AA6C0C" w:rsidRDefault="008B2846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</w:t>
                  </w:r>
                  <w:r w:rsidRPr="00AA6C0C">
                    <w:rPr>
                      <w:b/>
                      <w:sz w:val="24"/>
                      <w:szCs w:val="24"/>
                    </w:rPr>
                    <w:t>CONTROL UNIT</w:t>
                  </w:r>
                </w:p>
              </w:txbxContent>
            </v:textbox>
          </v:roundrect>
        </w:pict>
      </w:r>
      <w:r w:rsidR="007779B7" w:rsidRPr="007779B7">
        <w:rPr>
          <w:rFonts w:ascii="Arial" w:eastAsia="Arial" w:hAnsi="Arial"/>
          <w:b/>
          <w:color w:val="FFFFFF" w:themeColor="background1"/>
          <w:sz w:val="24"/>
        </w:rPr>
        <w:t>……………..</w:t>
      </w:r>
      <w:r w:rsidR="00852376" w:rsidRPr="007779B7">
        <w:rPr>
          <w:rFonts w:ascii="Arial" w:eastAsia="Arial" w:hAnsi="Arial"/>
          <w:b/>
          <w:color w:val="FFFFFF" w:themeColor="background1"/>
          <w:sz w:val="24"/>
        </w:rPr>
        <w:t xml:space="preserve">                                                    </w:t>
      </w:r>
    </w:p>
    <w:p w:rsidR="00900951" w:rsidRPr="00C96B3F" w:rsidRDefault="000B4788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1" type="#_x0000_t32" style="position:absolute;left:0;text-align:left;margin-left:11.55pt;margin-top:3.45pt;width:205.95pt;height:.05pt;z-index:251879936" o:connectortype="straight" strokeweight="2.25pt">
            <v:stroke endarrow="block"/>
          </v:shape>
        </w:pict>
      </w:r>
    </w:p>
    <w:p w:rsidR="00DE3A44" w:rsidRPr="00C96B3F" w:rsidRDefault="007779B7" w:rsidP="00E814BF">
      <w:pPr>
        <w:spacing w:line="0" w:lineRule="atLeast"/>
        <w:ind w:left="284"/>
        <w:rPr>
          <w:rFonts w:ascii="Arial" w:eastAsia="Arial" w:hAnsi="Arial"/>
          <w:b/>
          <w:color w:val="FFFFFF" w:themeColor="background1"/>
          <w:sz w:val="24"/>
        </w:rPr>
      </w:pPr>
      <w:r w:rsidRPr="007779B7">
        <w:rPr>
          <w:rFonts w:ascii="Arial" w:eastAsia="Arial" w:hAnsi="Arial"/>
          <w:b/>
          <w:color w:val="FFFFFF" w:themeColor="background1"/>
          <w:sz w:val="24"/>
        </w:rPr>
        <w:t>………..</w:t>
      </w:r>
      <w:r w:rsidR="00852376" w:rsidRPr="007779B7">
        <w:rPr>
          <w:rFonts w:ascii="Arial" w:eastAsia="Arial" w:hAnsi="Arial"/>
          <w:b/>
          <w:color w:val="FFFFFF" w:themeColor="background1"/>
          <w:sz w:val="24"/>
        </w:rPr>
        <w:t xml:space="preserve"> </w:t>
      </w:r>
      <w:r w:rsidR="00852376" w:rsidRPr="00C96B3F">
        <w:rPr>
          <w:rFonts w:ascii="Arial" w:eastAsia="Arial" w:hAnsi="Arial"/>
          <w:b/>
          <w:color w:val="FFFFFF" w:themeColor="background1"/>
          <w:sz w:val="24"/>
        </w:rPr>
        <w:t xml:space="preserve">                                        Electrovanne du réchauffeur</w:t>
      </w:r>
    </w:p>
    <w:p w:rsidR="00900951" w:rsidRPr="007779B7" w:rsidRDefault="000B4788" w:rsidP="0008188B">
      <w:pPr>
        <w:spacing w:line="0" w:lineRule="atLeast"/>
        <w:ind w:left="720"/>
        <w:rPr>
          <w:rFonts w:ascii="Arial" w:eastAsia="Arial" w:hAnsi="Arial"/>
          <w:b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2" type="#_x0000_t32" style="position:absolute;left:0;text-align:left;margin-left:11.55pt;margin-top:4pt;width:205.95pt;height:0;z-index:251881984" o:connectortype="straight" strokeweight="2.25pt">
            <v:stroke endarrow="block"/>
          </v:shape>
        </w:pict>
      </w:r>
      <w:r w:rsidR="00852376" w:rsidRPr="00C96B3F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                                    </w:t>
      </w:r>
      <w:r w:rsidR="007779B7" w:rsidRPr="007779B7">
        <w:rPr>
          <w:rFonts w:ascii="Arial" w:eastAsia="Arial" w:hAnsi="Arial"/>
          <w:b/>
          <w:color w:val="FFFFFF" w:themeColor="background1"/>
          <w:sz w:val="24"/>
        </w:rPr>
        <w:t>………….</w:t>
      </w:r>
    </w:p>
    <w:p w:rsidR="00DE3A44" w:rsidRPr="007779B7" w:rsidRDefault="000B4788" w:rsidP="00E814BF">
      <w:pPr>
        <w:spacing w:line="0" w:lineRule="atLeast"/>
        <w:ind w:left="284"/>
        <w:rPr>
          <w:rFonts w:ascii="Arial" w:eastAsia="Arial" w:hAnsi="Arial"/>
          <w:b/>
          <w:color w:val="FFFFFF" w:themeColor="background1"/>
          <w:sz w:val="24"/>
        </w:rPr>
      </w:pPr>
      <w:r>
        <w:rPr>
          <w:rFonts w:ascii="Arial" w:eastAsia="Arial" w:hAnsi="Arial"/>
          <w:b/>
          <w:noProof/>
          <w:color w:val="FFFFFF" w:themeColor="background1"/>
          <w:sz w:val="24"/>
        </w:rPr>
        <w:pict>
          <v:shape id="_x0000_s1152" type="#_x0000_t32" style="position:absolute;left:0;text-align:left;margin-left:332.2pt;margin-top:1.4pt;width:190.05pt;height:0;z-index:251894272" o:connectortype="straight" strokeweight="2.25pt">
            <v:stroke endarrow="block"/>
          </v:shape>
        </w:pict>
      </w:r>
      <w:r w:rsidR="007779B7" w:rsidRPr="007779B7">
        <w:rPr>
          <w:rFonts w:ascii="Arial" w:eastAsia="Arial" w:hAnsi="Arial"/>
          <w:b/>
          <w:noProof/>
          <w:color w:val="FFFFFF" w:themeColor="background1"/>
          <w:sz w:val="24"/>
        </w:rPr>
        <w:t>………….</w:t>
      </w:r>
    </w:p>
    <w:p w:rsidR="00DE3A44" w:rsidRPr="00C96B3F" w:rsidRDefault="000B4788" w:rsidP="00DE3A44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4" type="#_x0000_t32" style="position:absolute;left:0;text-align:left;margin-left:11.55pt;margin-top:2.3pt;width:205.95pt;height:.05pt;z-index:251884032" o:connectortype="straight" strokeweight="2.25pt">
            <v:stroke endarrow="block"/>
          </v:shape>
        </w:pict>
      </w:r>
    </w:p>
    <w:p w:rsidR="00FD2E9A" w:rsidRPr="007779B7" w:rsidRDefault="007779B7" w:rsidP="00E814BF">
      <w:pPr>
        <w:spacing w:line="0" w:lineRule="atLeast"/>
        <w:ind w:left="284"/>
        <w:rPr>
          <w:rFonts w:ascii="Arial" w:eastAsia="Arial" w:hAnsi="Arial"/>
          <w:b/>
          <w:sz w:val="24"/>
        </w:rPr>
      </w:pPr>
      <w:r w:rsidRPr="007779B7">
        <w:rPr>
          <w:rFonts w:ascii="Arial" w:eastAsia="Arial" w:hAnsi="Arial"/>
          <w:b/>
          <w:color w:val="FFFFFF" w:themeColor="background1"/>
          <w:sz w:val="24"/>
        </w:rPr>
        <w:t>…………</w:t>
      </w:r>
      <w:r w:rsidR="00FD2E9A" w:rsidRPr="007779B7">
        <w:rPr>
          <w:rFonts w:ascii="Arial" w:eastAsia="Arial" w:hAnsi="Arial"/>
          <w:b/>
          <w:color w:val="FFFFFF" w:themeColor="background1"/>
          <w:sz w:val="24"/>
        </w:rPr>
        <w:t xml:space="preserve">  </w:t>
      </w:r>
      <w:r w:rsidR="00FD2E9A" w:rsidRPr="00C96B3F">
        <w:rPr>
          <w:rFonts w:ascii="Arial" w:eastAsia="Arial" w:hAnsi="Arial"/>
          <w:b/>
          <w:color w:val="FFFFFF" w:themeColor="background1"/>
          <w:sz w:val="24"/>
        </w:rPr>
        <w:t xml:space="preserve">                                                   </w:t>
      </w:r>
      <w:r w:rsidR="007C4367" w:rsidRPr="00C96B3F">
        <w:rPr>
          <w:rFonts w:ascii="Arial" w:eastAsia="Arial" w:hAnsi="Arial"/>
          <w:b/>
          <w:color w:val="FFFFFF" w:themeColor="background1"/>
          <w:sz w:val="24"/>
        </w:rPr>
        <w:t xml:space="preserve">  </w:t>
      </w:r>
      <w:r w:rsidR="00FD2E9A" w:rsidRPr="00C96B3F">
        <w:rPr>
          <w:rFonts w:ascii="Arial" w:eastAsia="Arial" w:hAnsi="Arial"/>
          <w:b/>
          <w:color w:val="FFFFFF" w:themeColor="background1"/>
          <w:sz w:val="24"/>
        </w:rPr>
        <w:t xml:space="preserve">Relais </w:t>
      </w:r>
      <w:proofErr w:type="gramStart"/>
      <w:r w:rsidR="00FD2E9A" w:rsidRPr="00C96B3F">
        <w:rPr>
          <w:rFonts w:ascii="Arial" w:eastAsia="Arial" w:hAnsi="Arial"/>
          <w:b/>
          <w:color w:val="FFFFFF" w:themeColor="background1"/>
          <w:sz w:val="24"/>
        </w:rPr>
        <w:t xml:space="preserve">du </w:t>
      </w:r>
      <w:r>
        <w:rPr>
          <w:rFonts w:ascii="Arial" w:eastAsia="Arial" w:hAnsi="Arial"/>
          <w:b/>
          <w:sz w:val="24"/>
        </w:rPr>
        <w:t>.</w:t>
      </w:r>
      <w:proofErr w:type="gramEnd"/>
    </w:p>
    <w:p w:rsidR="00DE3A44" w:rsidRPr="007779B7" w:rsidRDefault="000B4788" w:rsidP="00DE3A44">
      <w:pPr>
        <w:spacing w:line="0" w:lineRule="atLeast"/>
        <w:ind w:left="7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noProof/>
          <w:sz w:val="24"/>
        </w:rPr>
        <w:pict>
          <v:shape id="_x0000_s1571" type="#_x0000_t32" style="position:absolute;left:0;text-align:left;margin-left:11.55pt;margin-top:3.85pt;width:205.95pt;height:0;z-index:251987456" o:connectortype="straight" strokeweight="2.25pt">
            <v:stroke endarrow="block"/>
          </v:shape>
        </w:pict>
      </w:r>
      <w:r>
        <w:rPr>
          <w:rFonts w:ascii="Arial" w:eastAsia="Arial" w:hAnsi="Arial"/>
          <w:b/>
          <w:noProof/>
          <w:sz w:val="24"/>
        </w:rPr>
        <w:pict>
          <v:shape id="_x0000_s1153" type="#_x0000_t32" style="position:absolute;left:0;text-align:left;margin-left:332.2pt;margin-top:12.85pt;width:185.05pt;height:.05pt;z-index:251895296" o:connectortype="straight" strokeweight="2.25pt">
            <v:stroke endarrow="block"/>
          </v:shape>
        </w:pict>
      </w:r>
      <w:r w:rsidR="00FD2E9A" w:rsidRPr="007779B7">
        <w:rPr>
          <w:rFonts w:ascii="Arial" w:eastAsia="Arial" w:hAnsi="Arial"/>
          <w:sz w:val="24"/>
        </w:rPr>
        <w:t xml:space="preserve">                                                                                            </w:t>
      </w:r>
    </w:p>
    <w:p w:rsidR="00E814BF" w:rsidRPr="00C96B3F" w:rsidRDefault="007779B7" w:rsidP="00E814BF">
      <w:pPr>
        <w:spacing w:line="0" w:lineRule="atLeast"/>
        <w:ind w:left="284"/>
        <w:rPr>
          <w:rFonts w:ascii="Arial" w:eastAsia="Arial" w:hAnsi="Arial"/>
          <w:b/>
          <w:color w:val="FFFFFF" w:themeColor="background1"/>
          <w:sz w:val="24"/>
        </w:rPr>
      </w:pPr>
      <w:r w:rsidRPr="007779B7">
        <w:rPr>
          <w:rFonts w:ascii="Arial" w:eastAsia="Arial" w:hAnsi="Arial"/>
          <w:b/>
          <w:color w:val="FFFFFF" w:themeColor="background1"/>
          <w:sz w:val="24"/>
        </w:rPr>
        <w:t>…………..</w:t>
      </w:r>
      <w:r w:rsidR="00E814BF" w:rsidRPr="007779B7">
        <w:rPr>
          <w:rFonts w:ascii="Arial" w:eastAsia="Arial" w:hAnsi="Arial"/>
          <w:b/>
          <w:color w:val="FFFFFF" w:themeColor="background1"/>
          <w:sz w:val="24"/>
        </w:rPr>
        <w:t xml:space="preserve"> </w:t>
      </w:r>
      <w:r w:rsidR="00E814BF" w:rsidRPr="00C96B3F">
        <w:rPr>
          <w:rFonts w:ascii="Arial" w:eastAsia="Arial" w:hAnsi="Arial"/>
          <w:b/>
          <w:color w:val="FFFFFF" w:themeColor="background1"/>
          <w:sz w:val="24"/>
        </w:rPr>
        <w:t>DOC)</w:t>
      </w:r>
      <w:r w:rsidR="00FD2E9A" w:rsidRPr="00C96B3F">
        <w:rPr>
          <w:rFonts w:ascii="Arial" w:eastAsia="Arial" w:hAnsi="Arial"/>
          <w:b/>
          <w:color w:val="FFFFFF" w:themeColor="background1"/>
          <w:sz w:val="24"/>
        </w:rPr>
        <w:t xml:space="preserve">                                          </w:t>
      </w:r>
    </w:p>
    <w:p w:rsidR="00E814BF" w:rsidRPr="007779B7" w:rsidRDefault="000B4788" w:rsidP="00E814BF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6" type="#_x0000_t32" style="position:absolute;left:0;text-align:left;margin-left:11.55pt;margin-top:3.5pt;width:205.95pt;height:0;z-index:251888128" o:connectortype="straight" strokeweight="2.25pt">
            <v:stroke endarrow="block"/>
          </v:shape>
        </w:pict>
      </w:r>
      <w:r w:rsidR="00FD2E9A" w:rsidRPr="00C96B3F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                                   </w:t>
      </w:r>
      <w:r w:rsidR="00FD2E9A" w:rsidRPr="00C96B3F">
        <w:rPr>
          <w:rFonts w:ascii="Arial" w:eastAsia="Arial" w:hAnsi="Arial"/>
          <w:b/>
          <w:color w:val="FFFFFF" w:themeColor="background1"/>
          <w:sz w:val="24"/>
        </w:rPr>
        <w:t xml:space="preserve"> </w:t>
      </w:r>
    </w:p>
    <w:p w:rsidR="00E814BF" w:rsidRPr="007779B7" w:rsidRDefault="007779B7" w:rsidP="00E814BF">
      <w:pPr>
        <w:spacing w:line="0" w:lineRule="atLeast"/>
        <w:ind w:left="284"/>
        <w:rPr>
          <w:rFonts w:ascii="Arial" w:eastAsia="Arial" w:hAnsi="Arial"/>
          <w:b/>
          <w:color w:val="FFFFFF" w:themeColor="background1"/>
          <w:sz w:val="24"/>
        </w:rPr>
      </w:pPr>
      <w:r w:rsidRPr="007779B7">
        <w:rPr>
          <w:rFonts w:ascii="Arial" w:eastAsia="Arial" w:hAnsi="Arial"/>
          <w:b/>
          <w:color w:val="FFFFFF" w:themeColor="background1"/>
          <w:sz w:val="24"/>
        </w:rPr>
        <w:t>..........</w:t>
      </w:r>
    </w:p>
    <w:p w:rsidR="00E814BF" w:rsidRPr="00C96B3F" w:rsidRDefault="000B4788" w:rsidP="00E814BF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b/>
          <w:noProof/>
          <w:color w:val="FFFFFF" w:themeColor="background1"/>
          <w:sz w:val="24"/>
        </w:rPr>
        <w:pict>
          <v:shape id="_x0000_s1154" type="#_x0000_t32" style="position:absolute;left:0;text-align:left;margin-left:332.2pt;margin-top:3.5pt;width:185.05pt;height:.05pt;z-index:251896320" o:connectortype="straight" strokeweight="2.25pt">
            <v:stroke endarrow="block"/>
          </v:shape>
        </w:pict>
      </w: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7" type="#_x0000_t32" style="position:absolute;left:0;text-align:left;margin-left:11.55pt;margin-top:3.5pt;width:205.95pt;height:0;z-index:251890176" o:connectortype="straight" strokeweight="2.25pt">
            <v:stroke endarrow="block"/>
          </v:shape>
        </w:pict>
      </w:r>
      <w:r w:rsidR="00FD2E9A" w:rsidRPr="00C96B3F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                                   </w:t>
      </w:r>
    </w:p>
    <w:p w:rsidR="00E814BF" w:rsidRPr="007779B7" w:rsidRDefault="007779B7" w:rsidP="00E814BF">
      <w:pPr>
        <w:spacing w:line="0" w:lineRule="atLeast"/>
        <w:ind w:left="284"/>
        <w:rPr>
          <w:rFonts w:ascii="Arial" w:eastAsia="Arial" w:hAnsi="Arial"/>
          <w:b/>
          <w:color w:val="FFFFFF" w:themeColor="background1"/>
          <w:sz w:val="24"/>
        </w:rPr>
      </w:pPr>
      <w:r w:rsidRPr="007779B7">
        <w:rPr>
          <w:rFonts w:ascii="Arial" w:eastAsia="Arial" w:hAnsi="Arial"/>
          <w:b/>
          <w:color w:val="FFFFFF" w:themeColor="background1"/>
          <w:sz w:val="24"/>
        </w:rPr>
        <w:t>…………….</w:t>
      </w:r>
    </w:p>
    <w:p w:rsidR="00E814BF" w:rsidRPr="00C96B3F" w:rsidRDefault="000B4788" w:rsidP="00E814BF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48" type="#_x0000_t32" style="position:absolute;left:0;text-align:left;margin-left:11.55pt;margin-top:3.5pt;width:205.95pt;height:0;z-index:251892224" o:connectortype="straight" strokeweight="2.25pt">
            <v:stroke endarrow="block"/>
          </v:shape>
        </w:pict>
      </w:r>
    </w:p>
    <w:p w:rsidR="00900951" w:rsidRPr="007779B7" w:rsidRDefault="00E905B7" w:rsidP="00E905B7">
      <w:pPr>
        <w:spacing w:line="0" w:lineRule="atLeast"/>
        <w:ind w:left="284"/>
        <w:rPr>
          <w:rFonts w:ascii="Arial" w:eastAsia="Arial" w:hAnsi="Arial"/>
          <w:color w:val="FFFFFF" w:themeColor="background1"/>
          <w:sz w:val="24"/>
        </w:rPr>
      </w:pPr>
      <w:r w:rsidRPr="00C96B3F">
        <w:rPr>
          <w:rFonts w:ascii="Arial" w:eastAsia="Arial" w:hAnsi="Arial"/>
          <w:b/>
          <w:color w:val="FFFFFF" w:themeColor="background1"/>
          <w:sz w:val="24"/>
        </w:rPr>
        <w:t xml:space="preserve">Capteur de pression </w:t>
      </w:r>
      <w:r w:rsidRPr="007779B7">
        <w:rPr>
          <w:rFonts w:ascii="Arial" w:eastAsia="Arial" w:hAnsi="Arial"/>
          <w:b/>
          <w:color w:val="FFFFFF" w:themeColor="background1"/>
          <w:sz w:val="24"/>
        </w:rPr>
        <w:t>DEF</w:t>
      </w:r>
      <w:r w:rsidRPr="007779B7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</w:t>
      </w:r>
      <w:r w:rsidR="007779B7" w:rsidRPr="007779B7">
        <w:rPr>
          <w:rFonts w:ascii="Arial" w:eastAsia="Arial" w:hAnsi="Arial"/>
          <w:b/>
          <w:color w:val="FFFFFF" w:themeColor="background1"/>
          <w:sz w:val="24"/>
        </w:rPr>
        <w:t>…………..</w:t>
      </w:r>
    </w:p>
    <w:p w:rsidR="00900951" w:rsidRPr="00C96B3F" w:rsidRDefault="000B4788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72" type="#_x0000_t32" style="position:absolute;left:0;text-align:left;margin-left:11.55pt;margin-top:4.25pt;width:205.95pt;height:0;z-index:251912704" o:connectortype="straight" strokeweight="2.25pt">
            <v:stroke endarrow="block"/>
          </v:shape>
        </w:pict>
      </w: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71" type="#_x0000_t32" style="position:absolute;left:0;text-align:left;margin-left:11.55pt;margin-top:4.25pt;width:0;height:222.55pt;flip:y;z-index:251911680" o:connectortype="straight" strokecolor="black [3213]" strokeweight="2.25pt"/>
        </w:pict>
      </w: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67" type="#_x0000_t32" style="position:absolute;left:0;text-align:left;margin-left:507.2pt;margin-top:2.5pt;width:0;height:262.95pt;flip:y;z-index:251908608" o:connectortype="straight" strokecolor="black [3213]" strokeweight="2.25pt"/>
        </w:pict>
      </w: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68" type="#_x0000_t32" style="position:absolute;left:0;text-align:left;margin-left:332.2pt;margin-top:2.45pt;width:175pt;height:.05pt;flip:x;z-index:251909632" o:connectortype="straight" strokeweight="2.25pt"/>
        </w:pict>
      </w:r>
    </w:p>
    <w:p w:rsidR="00900951" w:rsidRPr="007779B7" w:rsidRDefault="00E905B7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 w:rsidRPr="00C96B3F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                                    </w:t>
      </w:r>
      <w:r w:rsidR="007779B7" w:rsidRPr="007779B7">
        <w:rPr>
          <w:rFonts w:ascii="Arial" w:eastAsia="Arial" w:hAnsi="Arial"/>
          <w:b/>
          <w:color w:val="FFFFFF" w:themeColor="background1"/>
          <w:sz w:val="24"/>
        </w:rPr>
        <w:t>…………..</w:t>
      </w:r>
      <w:r w:rsidRPr="007779B7">
        <w:rPr>
          <w:rFonts w:ascii="Arial" w:eastAsia="Arial" w:hAnsi="Arial"/>
          <w:b/>
          <w:color w:val="FFFFFF" w:themeColor="background1"/>
          <w:sz w:val="24"/>
        </w:rPr>
        <w:t xml:space="preserve"> DEF</w:t>
      </w:r>
    </w:p>
    <w:p w:rsidR="00900951" w:rsidRPr="00C96B3F" w:rsidRDefault="000B4788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64" type="#_x0000_t32" style="position:absolute;left:0;text-align:left;margin-left:484.6pt;margin-top:5.05pt;width:0;height:206.75pt;flip:y;z-index:251905536" o:connectortype="straight" strokecolor="black [3213]" strokeweight="2.25pt"/>
        </w:pict>
      </w:r>
      <w:r>
        <w:rPr>
          <w:rFonts w:ascii="Arial" w:eastAsia="Arial" w:hAnsi="Arial"/>
          <w:noProof/>
          <w:color w:val="FFFFFF" w:themeColor="background1"/>
          <w:sz w:val="24"/>
        </w:rPr>
        <w:pict>
          <v:shape id="_x0000_s1165" type="#_x0000_t32" style="position:absolute;left:0;text-align:left;margin-left:332.2pt;margin-top:5.05pt;width:152.4pt;height:0;flip:x;z-index:251906560" o:connectortype="straight" strokeweight="2.25pt"/>
        </w:pict>
      </w:r>
    </w:p>
    <w:p w:rsidR="00900951" w:rsidRPr="007779B7" w:rsidRDefault="00E905B7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4"/>
        </w:rPr>
      </w:pPr>
      <w:r w:rsidRPr="00C96B3F">
        <w:rPr>
          <w:rFonts w:ascii="Arial" w:eastAsia="Arial" w:hAnsi="Arial"/>
          <w:color w:val="FFFFFF" w:themeColor="background1"/>
          <w:sz w:val="24"/>
        </w:rPr>
        <w:t xml:space="preserve">                                                                                            </w:t>
      </w:r>
      <w:r w:rsidR="007779B7" w:rsidRPr="007779B7">
        <w:rPr>
          <w:rFonts w:ascii="Arial" w:eastAsia="Arial" w:hAnsi="Arial"/>
          <w:b/>
          <w:color w:val="FFFFFF" w:themeColor="background1"/>
          <w:sz w:val="24"/>
        </w:rPr>
        <w:t>…………..</w:t>
      </w:r>
      <w:r w:rsidRPr="007779B7">
        <w:rPr>
          <w:rFonts w:ascii="Arial" w:eastAsia="Arial" w:hAnsi="Arial"/>
          <w:b/>
          <w:color w:val="FFFFFF" w:themeColor="background1"/>
          <w:sz w:val="24"/>
        </w:rPr>
        <w:t>e DEF</w:t>
      </w: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61" type="#_x0000_t32" style="position:absolute;left:0;text-align:left;margin-left:332.2pt;margin-top:6.75pt;width:136.45pt;height:.05pt;flip:x;z-index:251902464" o:connectortype="straight" strokeweight="2.25pt"/>
        </w:pict>
      </w:r>
      <w:r>
        <w:rPr>
          <w:rFonts w:ascii="Arial" w:eastAsia="Arial" w:hAnsi="Arial"/>
          <w:noProof/>
          <w:sz w:val="24"/>
        </w:rPr>
        <w:pict>
          <v:shape id="_x0000_s1159" type="#_x0000_t32" style="position:absolute;left:0;text-align:left;margin-left:468.65pt;margin-top:6.75pt;width:0;height:151.5pt;flip:y;z-index:251901440" o:connectortype="straight" strokecolor="black [3213]" strokeweight="2.25pt"/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57" type="#_x0000_t32" style="position:absolute;left:0;text-align:left;margin-left:298.7pt;margin-top:5.1pt;width:0;height:25.95pt;flip:y;z-index:251899392" o:connectortype="straight" strokeweight="3pt">
            <v:stroke endarrow="block"/>
          </v:shape>
        </w:pict>
      </w:r>
      <w:r>
        <w:rPr>
          <w:rFonts w:ascii="Arial" w:eastAsia="Arial" w:hAnsi="Arial"/>
          <w:noProof/>
          <w:sz w:val="24"/>
        </w:rPr>
        <w:pict>
          <v:shape id="_x0000_s1156" type="#_x0000_t32" style="position:absolute;left:0;text-align:left;margin-left:247.65pt;margin-top:5.1pt;width:0;height:25.95pt;z-index:251898368" o:connectortype="straight" strokeweight="3pt">
            <v:stroke endarrow="block"/>
          </v:shape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oundrect id="_x0000_s1155" style="position:absolute;left:0;text-align:left;margin-left:217.5pt;margin-top:3.45pt;width:114.7pt;height:56.9pt;z-index:251897344" arcsize="10923f" fillcolor="white [3201]" strokecolor="black [3200]" strokeweight="5pt">
            <v:stroke linestyle="thickThin"/>
            <v:shadow color="#868686"/>
            <v:textbox>
              <w:txbxContent>
                <w:p w:rsidR="008B2846" w:rsidRPr="00E81453" w:rsidRDefault="008B2846">
                  <w:pPr>
                    <w:rPr>
                      <w:b/>
                      <w:sz w:val="28"/>
                      <w:szCs w:val="28"/>
                    </w:rPr>
                  </w:pPr>
                  <w:r w:rsidRPr="00E81453">
                    <w:rPr>
                      <w:b/>
                      <w:sz w:val="28"/>
                      <w:szCs w:val="28"/>
                    </w:rPr>
                    <w:t xml:space="preserve">Connecteur de  diagnostic CAN </w:t>
                  </w:r>
                </w:p>
              </w:txbxContent>
            </v:textbox>
          </v:round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oundrect id="_x0000_s1149" style="position:absolute;left:0;text-align:left;margin-left:217.5pt;margin-top:8.1pt;width:114.7pt;height:125.6pt;z-index:251893248" arcsize="10923f" fillcolor="white [3201]" strokecolor="black [3200]" strokeweight="5pt">
            <v:stroke linestyle="thickThin"/>
            <v:shadow color="#868686"/>
            <v:textbox style="mso-next-textbox:#_x0000_s1149">
              <w:txbxContent>
                <w:p w:rsidR="008B2846" w:rsidRDefault="008B2846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8B2846" w:rsidRDefault="008B2846" w:rsidP="003226D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Module</w:t>
                  </w:r>
                </w:p>
                <w:p w:rsidR="008B2846" w:rsidRDefault="008B2846" w:rsidP="003226D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alimentation</w:t>
                  </w:r>
                </w:p>
                <w:p w:rsidR="008B2846" w:rsidRPr="00B56455" w:rsidRDefault="008B2846" w:rsidP="003226DB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Ad</w:t>
                  </w:r>
                  <w:r w:rsidRPr="00B56455">
                    <w:rPr>
                      <w:b/>
                      <w:sz w:val="32"/>
                      <w:szCs w:val="32"/>
                    </w:rPr>
                    <w:t>Blue DEF</w:t>
                  </w:r>
                </w:p>
              </w:txbxContent>
            </v:textbox>
          </v:round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62" type="#_x0000_t32" style="position:absolute;left:0;text-align:left;margin-left:332.2pt;margin-top:6.45pt;width:136.45pt;height:.05pt;flip:x;z-index:251903488" o:connectortype="straight" strokeweight="2.25pt">
            <v:stroke endarrow="block"/>
          </v:shape>
        </w:pict>
      </w: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537" type="#_x0000_t32" style="position:absolute;left:0;text-align:left;margin-left:11.55pt;margin-top:6.15pt;width:205.95pt;height:0;flip:x;z-index:251959808" o:connectortype="straight" strokeweight="2.25pt"/>
        </w:pict>
      </w: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63" type="#_x0000_t32" style="position:absolute;left:0;text-align:left;margin-left:332.2pt;margin-top:4.8pt;width:152.4pt;height:0;flip:x;z-index:251904512" o:connectortype="straight" strokeweight="2.25pt">
            <v:stroke endarrow="block"/>
          </v:shape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166" type="#_x0000_t32" style="position:absolute;left:0;text-align:left;margin-left:332.2pt;margin-top:3.3pt;width:175pt;height:.05pt;flip:x;z-index:251907584" o:connectortype="straight" strokeweight="2.25pt">
            <v:stroke endarrow="block"/>
          </v:shape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E48DB" w:rsidRDefault="00FE48D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E48DB" w:rsidRDefault="00FE48DB" w:rsidP="00FE48DB">
      <w:pPr>
        <w:spacing w:line="0" w:lineRule="atLeast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FE48DB" w:rsidRDefault="00FE48DB" w:rsidP="00FE48DB">
      <w:pPr>
        <w:spacing w:line="267" w:lineRule="exact"/>
        <w:rPr>
          <w:rFonts w:ascii="Times New Roman" w:eastAsia="Times New Roman" w:hAnsi="Times New Roman"/>
        </w:rPr>
      </w:pPr>
    </w:p>
    <w:p w:rsidR="00FE48DB" w:rsidRDefault="00211A0A" w:rsidP="00FE48DB">
      <w:pPr>
        <w:spacing w:line="0" w:lineRule="atLeast"/>
        <w:ind w:left="930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DT 4/</w:t>
      </w:r>
      <w:r w:rsidR="00FE48DB">
        <w:rPr>
          <w:rFonts w:ascii="Arial" w:eastAsia="Arial" w:hAnsi="Arial"/>
          <w:b/>
          <w:sz w:val="22"/>
        </w:rPr>
        <w:t>8</w:t>
      </w:r>
    </w:p>
    <w:p w:rsidR="008B2846" w:rsidRDefault="008B2846" w:rsidP="0008188B">
      <w:pPr>
        <w:spacing w:line="0" w:lineRule="atLeast"/>
        <w:ind w:left="720"/>
        <w:rPr>
          <w:rFonts w:ascii="Arial" w:eastAsia="Arial" w:hAnsi="Arial"/>
          <w:sz w:val="24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0" w:equalWidth="0">
            <w:col w:w="10840" w:space="700"/>
            <w:col w:w="10840"/>
          </w:cols>
          <w:docGrid w:linePitch="360"/>
        </w:sectPr>
      </w:pPr>
    </w:p>
    <w:p w:rsidR="001749C4" w:rsidRDefault="001749C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1749C4" w:rsidP="00E22090">
      <w:pPr>
        <w:spacing w:line="0" w:lineRule="atLeast"/>
        <w:ind w:left="284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 xml:space="preserve">A.3.2  Module </w:t>
      </w:r>
      <w:r w:rsidR="003226DB">
        <w:rPr>
          <w:rFonts w:ascii="Arial" w:eastAsia="Arial" w:hAnsi="Arial"/>
          <w:b/>
          <w:sz w:val="24"/>
        </w:rPr>
        <w:t>d’alimentation</w:t>
      </w:r>
    </w:p>
    <w:p w:rsidR="00C12582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3.2.1 </w:t>
      </w:r>
      <w:r w:rsidR="00C12582">
        <w:rPr>
          <w:rFonts w:ascii="Arial" w:eastAsia="Arial" w:hAnsi="Arial"/>
          <w:b/>
          <w:sz w:val="24"/>
        </w:rPr>
        <w:t xml:space="preserve">Surligner </w:t>
      </w:r>
      <w:r w:rsidR="00C12582" w:rsidRPr="00C12582">
        <w:rPr>
          <w:rFonts w:ascii="Arial" w:eastAsia="Arial" w:hAnsi="Arial"/>
          <w:sz w:val="24"/>
        </w:rPr>
        <w:t xml:space="preserve">en rouge </w:t>
      </w:r>
      <w:r w:rsidR="00C12582">
        <w:rPr>
          <w:rFonts w:ascii="Arial" w:eastAsia="Arial" w:hAnsi="Arial"/>
          <w:sz w:val="24"/>
        </w:rPr>
        <w:t>l’alimentation + de la pompe DEF</w:t>
      </w:r>
    </w:p>
    <w:p w:rsidR="00C12582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3.2.2 </w:t>
      </w:r>
      <w:r w:rsidR="00C12582">
        <w:rPr>
          <w:rFonts w:ascii="Arial" w:eastAsia="Arial" w:hAnsi="Arial"/>
          <w:b/>
          <w:sz w:val="24"/>
        </w:rPr>
        <w:t xml:space="preserve">Surligner </w:t>
      </w:r>
      <w:r w:rsidR="00C12582">
        <w:rPr>
          <w:rFonts w:ascii="Arial" w:eastAsia="Arial" w:hAnsi="Arial"/>
          <w:sz w:val="24"/>
        </w:rPr>
        <w:t xml:space="preserve">en </w:t>
      </w:r>
      <w:r w:rsidR="00C12582" w:rsidRPr="00C12582">
        <w:rPr>
          <w:rFonts w:ascii="Arial" w:eastAsia="Arial" w:hAnsi="Arial"/>
          <w:sz w:val="24"/>
        </w:rPr>
        <w:t>bleu</w:t>
      </w:r>
      <w:r w:rsidR="00C12582">
        <w:rPr>
          <w:rFonts w:ascii="Arial" w:eastAsia="Arial" w:hAnsi="Arial"/>
          <w:sz w:val="24"/>
        </w:rPr>
        <w:t xml:space="preserve"> la masse de la pompe DEF</w:t>
      </w:r>
    </w:p>
    <w:p w:rsidR="00C12582" w:rsidRPr="00C12582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3.2.3 </w:t>
      </w:r>
      <w:r w:rsidR="00C12582">
        <w:rPr>
          <w:rFonts w:ascii="Arial" w:eastAsia="Arial" w:hAnsi="Arial"/>
          <w:b/>
          <w:sz w:val="24"/>
        </w:rPr>
        <w:t xml:space="preserve">Surligner </w:t>
      </w:r>
      <w:r w:rsidR="00C12582">
        <w:rPr>
          <w:rFonts w:ascii="Arial" w:eastAsia="Arial" w:hAnsi="Arial"/>
          <w:sz w:val="24"/>
        </w:rPr>
        <w:t>en vert la commande PWM</w: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38" style="position:absolute;left:0;text-align:left;margin-left:73pt;margin-top:73.65pt;width:36.65pt;height:17.65pt;z-index:251960832" filled="f" stroked="f">
            <v:textbox>
              <w:txbxContent>
                <w:p w:rsidR="008B2846" w:rsidRPr="00C12582" w:rsidRDefault="008B2846">
                  <w:pPr>
                    <w:rPr>
                      <w:b/>
                      <w:sz w:val="16"/>
                      <w:szCs w:val="16"/>
                    </w:rPr>
                  </w:pPr>
                  <w:r w:rsidRPr="00C12582">
                    <w:rPr>
                      <w:b/>
                      <w:sz w:val="16"/>
                      <w:szCs w:val="16"/>
                    </w:rPr>
                    <w:t>PWM</w:t>
                  </w:r>
                </w:p>
              </w:txbxContent>
            </v:textbox>
          </v:rect>
        </w:pict>
      </w:r>
      <w:r w:rsidR="00C12582">
        <w:rPr>
          <w:rFonts w:ascii="Arial" w:eastAsia="Arial" w:hAnsi="Arial"/>
          <w:noProof/>
          <w:sz w:val="24"/>
        </w:rPr>
        <w:drawing>
          <wp:inline distT="0" distB="0" distL="0" distR="0" wp14:anchorId="060ED07E" wp14:editId="01612F4B">
            <wp:extent cx="5757540" cy="2647507"/>
            <wp:effectExtent l="1905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85" cy="265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  <w:r w:rsidRPr="00BE004D">
        <w:rPr>
          <w:rFonts w:ascii="Arial" w:eastAsia="Arial" w:hAnsi="Arial"/>
          <w:b/>
          <w:sz w:val="24"/>
        </w:rPr>
        <w:t>3.2.4</w:t>
      </w:r>
      <w:r>
        <w:rPr>
          <w:rFonts w:ascii="Arial" w:eastAsia="Arial" w:hAnsi="Arial"/>
          <w:b/>
          <w:sz w:val="24"/>
        </w:rPr>
        <w:t xml:space="preserve"> </w:t>
      </w:r>
      <w:r w:rsidRPr="00BE004D">
        <w:rPr>
          <w:rFonts w:ascii="Arial" w:eastAsia="Arial" w:hAnsi="Arial"/>
          <w:sz w:val="24"/>
        </w:rPr>
        <w:t>La pompe DEF</w:t>
      </w:r>
      <w:r>
        <w:rPr>
          <w:rFonts w:ascii="Arial" w:eastAsia="Arial" w:hAnsi="Arial"/>
          <w:sz w:val="24"/>
        </w:rPr>
        <w:t xml:space="preserve"> est pilotée par un courant PWM.</w:t>
      </w:r>
    </w:p>
    <w:p w:rsidR="00BE004D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ab/>
      </w:r>
      <w:r w:rsidR="00BE004D">
        <w:rPr>
          <w:rFonts w:ascii="Arial" w:eastAsia="Arial" w:hAnsi="Arial"/>
          <w:b/>
          <w:sz w:val="24"/>
        </w:rPr>
        <w:t xml:space="preserve">Donnez </w:t>
      </w:r>
      <w:r w:rsidR="00BE004D" w:rsidRPr="00BE004D">
        <w:rPr>
          <w:rFonts w:ascii="Arial" w:eastAsia="Arial" w:hAnsi="Arial"/>
          <w:sz w:val="24"/>
        </w:rPr>
        <w:t>la</w:t>
      </w:r>
      <w:r w:rsidR="00BE004D">
        <w:rPr>
          <w:rFonts w:ascii="Arial" w:eastAsia="Arial" w:hAnsi="Arial"/>
          <w:b/>
          <w:sz w:val="24"/>
        </w:rPr>
        <w:t xml:space="preserve"> </w:t>
      </w:r>
      <w:r w:rsidR="00BE004D" w:rsidRPr="00BE004D">
        <w:rPr>
          <w:rFonts w:ascii="Arial" w:eastAsia="Arial" w:hAnsi="Arial"/>
          <w:sz w:val="24"/>
        </w:rPr>
        <w:t xml:space="preserve">signification </w:t>
      </w:r>
      <w:r w:rsidR="004610CA">
        <w:rPr>
          <w:rFonts w:ascii="Arial" w:eastAsia="Arial" w:hAnsi="Arial"/>
          <w:sz w:val="24"/>
        </w:rPr>
        <w:t xml:space="preserve">en français </w:t>
      </w:r>
      <w:r w:rsidR="00BE004D" w:rsidRPr="00BE004D">
        <w:rPr>
          <w:rFonts w:ascii="Arial" w:eastAsia="Arial" w:hAnsi="Arial"/>
          <w:sz w:val="24"/>
        </w:rPr>
        <w:t xml:space="preserve">de </w:t>
      </w:r>
      <w:r w:rsidR="00BE004D">
        <w:rPr>
          <w:rFonts w:ascii="Arial" w:eastAsia="Arial" w:hAnsi="Arial"/>
          <w:sz w:val="24"/>
        </w:rPr>
        <w:t>cette commande</w:t>
      </w:r>
    </w:p>
    <w:p w:rsidR="004610CA" w:rsidRPr="00BE004D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44" style="position:absolute;left:0;text-align:left;margin-left:47.2pt;margin-top:1.8pt;width:417.75pt;height:31.9pt;z-index:251965952">
            <v:textbox>
              <w:txbxContent>
                <w:p w:rsidR="008B2846" w:rsidRPr="0052716D" w:rsidRDefault="008B2846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2716D">
                    <w:rPr>
                      <w:b/>
                      <w:color w:val="FFFFFF" w:themeColor="background1"/>
                      <w:sz w:val="24"/>
                      <w:szCs w:val="24"/>
                    </w:rPr>
                    <w:t>…..</w:t>
                  </w:r>
                </w:p>
              </w:txbxContent>
            </v:textbox>
          </v:rect>
        </w:pict>
      </w:r>
    </w:p>
    <w:p w:rsidR="00BE004D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BE004D" w:rsidRDefault="00BE004D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E22090" w:rsidP="00E22090">
      <w:pPr>
        <w:spacing w:line="0" w:lineRule="atLeast"/>
        <w:ind w:left="6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ab/>
      </w:r>
      <w:r>
        <w:rPr>
          <w:rFonts w:ascii="Arial" w:eastAsia="Arial" w:hAnsi="Arial"/>
          <w:sz w:val="24"/>
        </w:rPr>
        <w:tab/>
      </w:r>
    </w:p>
    <w:p w:rsidR="00BE004D" w:rsidRDefault="00247918" w:rsidP="00247918">
      <w:pPr>
        <w:spacing w:line="0" w:lineRule="atLeast"/>
        <w:ind w:left="6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968000" behindDoc="1" locked="0" layoutInCell="1" allowOverlap="1" wp14:anchorId="08600899" wp14:editId="67367979">
            <wp:simplePos x="0" y="0"/>
            <wp:positionH relativeFrom="column">
              <wp:posOffset>324485</wp:posOffset>
            </wp:positionH>
            <wp:positionV relativeFrom="paragraph">
              <wp:posOffset>83185</wp:posOffset>
            </wp:positionV>
            <wp:extent cx="5212715" cy="2604770"/>
            <wp:effectExtent l="19050" t="0" r="6985" b="0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090">
        <w:rPr>
          <w:rFonts w:ascii="Arial" w:eastAsia="Arial" w:hAnsi="Arial"/>
          <w:sz w:val="24"/>
        </w:rPr>
        <w:tab/>
        <w:t xml:space="preserve">Vous </w:t>
      </w:r>
      <w:r w:rsidR="00E22090">
        <w:rPr>
          <w:rFonts w:ascii="Arial" w:eastAsia="Arial" w:hAnsi="Arial"/>
          <w:b/>
          <w:sz w:val="24"/>
        </w:rPr>
        <w:t>effectuez</w:t>
      </w:r>
      <w:r w:rsidR="00E22090">
        <w:rPr>
          <w:rFonts w:ascii="Arial" w:eastAsia="Arial" w:hAnsi="Arial"/>
          <w:sz w:val="24"/>
        </w:rPr>
        <w:t xml:space="preserve"> un relevé et </w:t>
      </w:r>
      <w:r w:rsidR="00E22090">
        <w:rPr>
          <w:rFonts w:ascii="Arial" w:eastAsia="Arial" w:hAnsi="Arial"/>
          <w:b/>
          <w:sz w:val="24"/>
        </w:rPr>
        <w:t>obtenez</w:t>
      </w:r>
      <w:r w:rsidR="00E22090">
        <w:rPr>
          <w:rFonts w:ascii="Arial" w:eastAsia="Arial" w:hAnsi="Arial"/>
          <w:sz w:val="24"/>
        </w:rPr>
        <w:t xml:space="preserve"> l’oscillogramme suivant :</w:t>
      </w:r>
    </w:p>
    <w:p w:rsidR="00E22090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47" style="position:absolute;left:0;text-align:left;margin-left:367.8pt;margin-top:9.05pt;width:70.65pt;height:108pt;z-index:251969024" stroked="f"/>
        </w:pict>
      </w: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E22090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50" style="position:absolute;left:0;text-align:left;margin-left:56.75pt;margin-top:12.35pt;width:35.25pt;height:21.9pt;z-index:251972096">
            <v:textbox>
              <w:txbxContent>
                <w:p w:rsidR="008B2846" w:rsidRPr="0084659B" w:rsidRDefault="008B2846">
                  <w:pPr>
                    <w:rPr>
                      <w:b/>
                    </w:rPr>
                  </w:pPr>
                  <w:r w:rsidRPr="0084659B">
                    <w:rPr>
                      <w:b/>
                    </w:rPr>
                    <w:t>1 ms</w:t>
                  </w:r>
                </w:p>
              </w:txbxContent>
            </v:textbox>
          </v:rect>
        </w:pict>
      </w: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247918" w:rsidRDefault="000B478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549" type="#_x0000_t32" style="position:absolute;left:0;text-align:left;margin-left:68.4pt;margin-top:6.65pt;width:30.55pt;height:60pt;z-index:251971072" o:connectortype="straight">
            <v:stroke endarrow="block"/>
          </v:shape>
        </w:pict>
      </w:r>
    </w:p>
    <w:p w:rsidR="00247918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247918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247918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247918" w:rsidRDefault="000B478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noProof/>
          <w:sz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548" type="#_x0000_t120" style="position:absolute;left:0;text-align:left;margin-left:96.05pt;margin-top:8pt;width:20.75pt;height:18.45pt;z-index:251970048" filled="f" fillcolor="white [3201]" strokecolor="black [3200]" strokeweight="2.5pt">
            <v:shadow color="#868686"/>
          </v:shape>
        </w:pict>
      </w:r>
    </w:p>
    <w:p w:rsidR="00247918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E22090" w:rsidRDefault="00E22090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  <w:r w:rsidRPr="00E22090">
        <w:rPr>
          <w:rFonts w:ascii="Arial" w:eastAsia="Arial" w:hAnsi="Arial"/>
          <w:b/>
          <w:sz w:val="24"/>
        </w:rPr>
        <w:t>3.2.5</w:t>
      </w:r>
      <w:r>
        <w:rPr>
          <w:rFonts w:ascii="Arial" w:eastAsia="Arial" w:hAnsi="Arial"/>
          <w:b/>
          <w:sz w:val="24"/>
        </w:rPr>
        <w:t xml:space="preserve"> Indiquez </w:t>
      </w:r>
      <w:r w:rsidRPr="00247918">
        <w:rPr>
          <w:rFonts w:ascii="Arial" w:eastAsia="Arial" w:hAnsi="Arial"/>
          <w:sz w:val="24"/>
        </w:rPr>
        <w:t>les valeurs suivantes</w:t>
      </w:r>
      <w:r w:rsidR="00247918">
        <w:rPr>
          <w:rFonts w:ascii="Arial" w:eastAsia="Arial" w:hAnsi="Arial"/>
          <w:sz w:val="24"/>
        </w:rPr>
        <w:t xml:space="preserve">. </w:t>
      </w:r>
      <w:r w:rsidR="00247918" w:rsidRPr="00247918">
        <w:rPr>
          <w:rFonts w:ascii="Arial" w:eastAsia="Arial" w:hAnsi="Arial"/>
          <w:b/>
          <w:sz w:val="24"/>
        </w:rPr>
        <w:t xml:space="preserve">Justifiez </w:t>
      </w:r>
      <w:r w:rsidR="00247918">
        <w:rPr>
          <w:rFonts w:ascii="Arial" w:eastAsia="Arial" w:hAnsi="Arial"/>
          <w:sz w:val="24"/>
        </w:rPr>
        <w:t>par des calculs</w:t>
      </w:r>
    </w:p>
    <w:p w:rsidR="00247918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84659B" w:rsidRPr="0052716D" w:rsidRDefault="00247918" w:rsidP="0008188B">
      <w:pPr>
        <w:spacing w:line="0" w:lineRule="atLeast"/>
        <w:ind w:left="720"/>
        <w:rPr>
          <w:rFonts w:ascii="Arial" w:eastAsia="Arial" w:hAnsi="Arial"/>
          <w:color w:val="000000" w:themeColor="text1"/>
          <w:sz w:val="22"/>
          <w:szCs w:val="22"/>
        </w:rPr>
      </w:pPr>
      <w:r w:rsidRPr="0084659B">
        <w:rPr>
          <w:rFonts w:ascii="Arial" w:eastAsia="Arial" w:hAnsi="Arial"/>
          <w:sz w:val="22"/>
          <w:szCs w:val="22"/>
        </w:rPr>
        <w:t xml:space="preserve">La période T = </w:t>
      </w:r>
      <w:r w:rsidR="0052716D" w:rsidRPr="0052716D">
        <w:rPr>
          <w:rFonts w:ascii="Arial" w:eastAsia="Arial" w:hAnsi="Arial"/>
          <w:b/>
          <w:color w:val="FFFFFF" w:themeColor="background1"/>
          <w:sz w:val="22"/>
          <w:szCs w:val="22"/>
        </w:rPr>
        <w:t>…………………</w:t>
      </w:r>
      <w:r w:rsidR="0090035E" w:rsidRPr="0052716D">
        <w:rPr>
          <w:rFonts w:ascii="Arial" w:eastAsia="Arial" w:hAnsi="Arial"/>
          <w:color w:val="FFFFFF" w:themeColor="background1"/>
          <w:sz w:val="22"/>
          <w:szCs w:val="22"/>
        </w:rPr>
        <w:t xml:space="preserve"> </w:t>
      </w:r>
      <w:r w:rsidR="0090035E" w:rsidRPr="0084659B">
        <w:rPr>
          <w:rFonts w:ascii="Arial" w:eastAsia="Arial" w:hAnsi="Arial"/>
          <w:sz w:val="22"/>
          <w:szCs w:val="22"/>
        </w:rPr>
        <w:t xml:space="preserve">   </w:t>
      </w:r>
      <w:r w:rsidR="0084659B">
        <w:rPr>
          <w:rFonts w:ascii="Arial" w:eastAsia="Arial" w:hAnsi="Arial"/>
          <w:sz w:val="22"/>
          <w:szCs w:val="22"/>
        </w:rPr>
        <w:t xml:space="preserve">          </w:t>
      </w:r>
      <w:r w:rsidR="00F64D30" w:rsidRPr="0084659B">
        <w:rPr>
          <w:rFonts w:ascii="Arial" w:eastAsia="Arial" w:hAnsi="Arial"/>
          <w:sz w:val="22"/>
          <w:szCs w:val="22"/>
        </w:rPr>
        <w:t xml:space="preserve"> </w:t>
      </w:r>
      <w:r w:rsidRPr="0084659B">
        <w:rPr>
          <w:rFonts w:ascii="Arial" w:eastAsia="Arial" w:hAnsi="Arial"/>
          <w:sz w:val="22"/>
          <w:szCs w:val="22"/>
        </w:rPr>
        <w:t>Ta (alimenté)=</w:t>
      </w:r>
      <w:r w:rsidR="0090035E" w:rsidRPr="0084659B">
        <w:rPr>
          <w:rFonts w:ascii="Arial" w:eastAsia="Arial" w:hAnsi="Arial"/>
          <w:sz w:val="22"/>
          <w:szCs w:val="22"/>
        </w:rPr>
        <w:t xml:space="preserve"> </w:t>
      </w:r>
      <w:r w:rsidR="0084659B" w:rsidRPr="00651A34">
        <w:rPr>
          <w:rFonts w:ascii="Arial" w:eastAsia="Arial" w:hAnsi="Arial"/>
          <w:b/>
          <w:color w:val="FFFFFF" w:themeColor="background1"/>
          <w:sz w:val="22"/>
          <w:szCs w:val="22"/>
        </w:rPr>
        <w:t>0</w:t>
      </w:r>
      <w:r w:rsidR="0052716D">
        <w:rPr>
          <w:rFonts w:ascii="Arial" w:eastAsia="Arial" w:hAnsi="Arial"/>
          <w:b/>
          <w:color w:val="000000" w:themeColor="text1"/>
          <w:sz w:val="22"/>
          <w:szCs w:val="22"/>
        </w:rPr>
        <w:t>……</w:t>
      </w:r>
    </w:p>
    <w:p w:rsidR="0084659B" w:rsidRDefault="0084659B" w:rsidP="0008188B">
      <w:pPr>
        <w:spacing w:line="0" w:lineRule="atLeast"/>
        <w:ind w:left="720"/>
        <w:rPr>
          <w:rFonts w:ascii="Arial" w:eastAsia="Arial" w:hAnsi="Arial"/>
          <w:sz w:val="22"/>
          <w:szCs w:val="22"/>
        </w:rPr>
      </w:pPr>
    </w:p>
    <w:p w:rsidR="0052716D" w:rsidRDefault="00247918" w:rsidP="0008188B">
      <w:pPr>
        <w:spacing w:line="0" w:lineRule="atLeast"/>
        <w:ind w:left="720"/>
        <w:rPr>
          <w:rFonts w:ascii="Arial" w:eastAsia="Arial" w:hAnsi="Arial"/>
          <w:b/>
          <w:color w:val="FFFFFF" w:themeColor="background1"/>
          <w:sz w:val="22"/>
          <w:szCs w:val="22"/>
        </w:rPr>
      </w:pPr>
      <w:r w:rsidRPr="0084659B">
        <w:rPr>
          <w:rFonts w:ascii="Arial" w:eastAsia="Arial" w:hAnsi="Arial"/>
          <w:sz w:val="22"/>
          <w:szCs w:val="22"/>
        </w:rPr>
        <w:t>Tr (repos)=</w:t>
      </w:r>
      <w:r w:rsidR="0090035E" w:rsidRPr="0084659B">
        <w:rPr>
          <w:rFonts w:ascii="Arial" w:eastAsia="Arial" w:hAnsi="Arial"/>
          <w:sz w:val="22"/>
          <w:szCs w:val="22"/>
        </w:rPr>
        <w:t xml:space="preserve"> </w:t>
      </w:r>
      <w:r w:rsidR="0084659B" w:rsidRPr="00651A34">
        <w:rPr>
          <w:rFonts w:ascii="Arial" w:eastAsia="Arial" w:hAnsi="Arial"/>
          <w:b/>
          <w:color w:val="FFFFFF" w:themeColor="background1"/>
          <w:sz w:val="22"/>
          <w:szCs w:val="22"/>
        </w:rPr>
        <w:t>0</w:t>
      </w:r>
      <w:r w:rsidR="0052716D" w:rsidRPr="0052716D">
        <w:rPr>
          <w:rFonts w:ascii="Arial" w:eastAsia="Arial" w:hAnsi="Arial"/>
          <w:b/>
          <w:color w:val="FFFFFF" w:themeColor="background1"/>
          <w:sz w:val="22"/>
          <w:szCs w:val="22"/>
        </w:rPr>
        <w:t>……………….</w:t>
      </w:r>
      <w:r w:rsidR="0084659B" w:rsidRPr="0052716D">
        <w:rPr>
          <w:rFonts w:ascii="Arial" w:eastAsia="Arial" w:hAnsi="Arial"/>
          <w:color w:val="FFFFFF" w:themeColor="background1"/>
          <w:sz w:val="22"/>
          <w:szCs w:val="22"/>
        </w:rPr>
        <w:t xml:space="preserve">   </w:t>
      </w:r>
      <w:r w:rsidR="0084659B">
        <w:rPr>
          <w:rFonts w:ascii="Arial" w:eastAsia="Arial" w:hAnsi="Arial"/>
          <w:sz w:val="22"/>
          <w:szCs w:val="22"/>
        </w:rPr>
        <w:t xml:space="preserve">                  </w:t>
      </w:r>
      <w:r w:rsidRPr="0084659B">
        <w:rPr>
          <w:rFonts w:ascii="Arial" w:eastAsia="Arial" w:hAnsi="Arial"/>
          <w:sz w:val="22"/>
          <w:szCs w:val="22"/>
        </w:rPr>
        <w:t>La fréquence F=</w:t>
      </w:r>
      <w:r w:rsidR="0090035E" w:rsidRPr="0084659B">
        <w:rPr>
          <w:rFonts w:ascii="Arial" w:eastAsia="Arial" w:hAnsi="Arial"/>
          <w:sz w:val="22"/>
          <w:szCs w:val="22"/>
        </w:rPr>
        <w:t xml:space="preserve"> </w:t>
      </w:r>
      <w:r w:rsidR="0052716D" w:rsidRPr="0052716D">
        <w:rPr>
          <w:rFonts w:ascii="Arial" w:eastAsia="Arial" w:hAnsi="Arial"/>
          <w:b/>
          <w:color w:val="FFFFFF" w:themeColor="background1"/>
          <w:sz w:val="22"/>
          <w:szCs w:val="22"/>
        </w:rPr>
        <w:t>……..</w:t>
      </w:r>
    </w:p>
    <w:p w:rsidR="00247918" w:rsidRPr="0084659B" w:rsidRDefault="00247918" w:rsidP="0008188B">
      <w:pPr>
        <w:spacing w:line="0" w:lineRule="atLeast"/>
        <w:ind w:left="720"/>
        <w:rPr>
          <w:rFonts w:ascii="Arial" w:eastAsia="Arial" w:hAnsi="Arial"/>
          <w:sz w:val="22"/>
          <w:szCs w:val="22"/>
        </w:rPr>
      </w:pPr>
      <w:r w:rsidRPr="0084659B">
        <w:rPr>
          <w:rFonts w:ascii="Arial" w:eastAsia="Arial" w:hAnsi="Arial"/>
          <w:sz w:val="22"/>
          <w:szCs w:val="22"/>
        </w:rPr>
        <w:tab/>
      </w:r>
      <w:r w:rsidRPr="0084659B">
        <w:rPr>
          <w:rFonts w:ascii="Arial" w:eastAsia="Arial" w:hAnsi="Arial"/>
          <w:sz w:val="22"/>
          <w:szCs w:val="22"/>
        </w:rPr>
        <w:tab/>
      </w:r>
    </w:p>
    <w:p w:rsidR="00247918" w:rsidRPr="0052716D" w:rsidRDefault="00247918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2"/>
          <w:szCs w:val="22"/>
        </w:rPr>
      </w:pPr>
      <w:r w:rsidRPr="0084659B">
        <w:rPr>
          <w:rFonts w:ascii="Arial" w:eastAsia="Arial" w:hAnsi="Arial"/>
          <w:sz w:val="22"/>
          <w:szCs w:val="22"/>
        </w:rPr>
        <w:t>PWM ou RCO=</w:t>
      </w:r>
      <w:r w:rsidR="0090035E" w:rsidRPr="0084659B">
        <w:rPr>
          <w:rFonts w:ascii="Arial" w:eastAsia="Arial" w:hAnsi="Arial"/>
          <w:sz w:val="22"/>
          <w:szCs w:val="22"/>
        </w:rPr>
        <w:t xml:space="preserve"> </w:t>
      </w:r>
      <w:r w:rsidR="0052716D" w:rsidRPr="0052716D">
        <w:rPr>
          <w:rFonts w:ascii="Arial" w:eastAsia="Arial" w:hAnsi="Arial"/>
          <w:b/>
          <w:color w:val="FFFFFF" w:themeColor="background1"/>
          <w:sz w:val="22"/>
          <w:szCs w:val="22"/>
        </w:rPr>
        <w:t>………</w:t>
      </w:r>
    </w:p>
    <w:p w:rsidR="00247918" w:rsidRPr="0084659B" w:rsidRDefault="00247918" w:rsidP="0008188B">
      <w:pPr>
        <w:spacing w:line="0" w:lineRule="atLeast"/>
        <w:ind w:left="720"/>
        <w:rPr>
          <w:rFonts w:ascii="Arial" w:eastAsia="Arial" w:hAnsi="Arial"/>
          <w:sz w:val="22"/>
          <w:szCs w:val="22"/>
        </w:rPr>
      </w:pPr>
    </w:p>
    <w:p w:rsidR="00247918" w:rsidRPr="0052716D" w:rsidRDefault="00247918" w:rsidP="0008188B">
      <w:pPr>
        <w:spacing w:line="0" w:lineRule="atLeast"/>
        <w:ind w:left="720"/>
        <w:rPr>
          <w:rFonts w:ascii="Arial" w:eastAsia="Arial" w:hAnsi="Arial"/>
          <w:color w:val="FFFFFF" w:themeColor="background1"/>
          <w:sz w:val="22"/>
          <w:szCs w:val="22"/>
        </w:rPr>
      </w:pPr>
      <w:r w:rsidRPr="0084659B">
        <w:rPr>
          <w:rFonts w:ascii="Arial" w:eastAsia="Arial" w:hAnsi="Arial"/>
          <w:sz w:val="22"/>
          <w:szCs w:val="22"/>
        </w:rPr>
        <w:t>U moyen =</w:t>
      </w:r>
      <w:r w:rsidR="0090035E" w:rsidRPr="0084659B">
        <w:rPr>
          <w:rFonts w:ascii="Arial" w:eastAsia="Arial" w:hAnsi="Arial"/>
          <w:sz w:val="22"/>
          <w:szCs w:val="22"/>
        </w:rPr>
        <w:t xml:space="preserve"> </w:t>
      </w:r>
      <w:r w:rsidR="0052716D" w:rsidRPr="0052716D">
        <w:rPr>
          <w:rFonts w:ascii="Arial" w:eastAsia="Arial" w:hAnsi="Arial"/>
          <w:b/>
          <w:color w:val="FFFFFF" w:themeColor="background1"/>
          <w:sz w:val="22"/>
          <w:szCs w:val="22"/>
        </w:rPr>
        <w:t>……….</w:t>
      </w:r>
    </w:p>
    <w:p w:rsidR="00247918" w:rsidRPr="00E22090" w:rsidRDefault="00247918" w:rsidP="0008188B">
      <w:pPr>
        <w:spacing w:line="0" w:lineRule="atLeast"/>
        <w:ind w:left="720"/>
        <w:rPr>
          <w:rFonts w:ascii="Arial" w:eastAsia="Arial" w:hAnsi="Arial"/>
          <w:b/>
          <w:sz w:val="24"/>
        </w:rPr>
      </w:pPr>
    </w:p>
    <w:p w:rsidR="00E22090" w:rsidRDefault="008B2846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br w:type="column"/>
      </w:r>
    </w:p>
    <w:p w:rsidR="00FE5ECB" w:rsidRDefault="00FE5ECB" w:rsidP="00FE5ECB">
      <w:pPr>
        <w:spacing w:line="0" w:lineRule="atLeast"/>
        <w:ind w:left="284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A.3.3  Module de dosage</w:t>
      </w:r>
    </w:p>
    <w:p w:rsidR="00FE5ECB" w:rsidRDefault="00FE5ECB" w:rsidP="00FE5EC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3.3.1 Surligner </w:t>
      </w:r>
      <w:r w:rsidRPr="00C12582">
        <w:rPr>
          <w:rFonts w:ascii="Arial" w:eastAsia="Arial" w:hAnsi="Arial"/>
          <w:sz w:val="24"/>
        </w:rPr>
        <w:t xml:space="preserve">en rouge </w:t>
      </w:r>
      <w:r>
        <w:rPr>
          <w:rFonts w:ascii="Arial" w:eastAsia="Arial" w:hAnsi="Arial"/>
          <w:sz w:val="24"/>
        </w:rPr>
        <w:t>l’alimentation de l’électrovanne de l’injecteur DEF</w:t>
      </w:r>
    </w:p>
    <w:p w:rsidR="00FE5ECB" w:rsidRPr="00C04014" w:rsidRDefault="00FE5ECB" w:rsidP="00C04014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</w:rPr>
        <w:t xml:space="preserve">3.3.2 Surligner </w:t>
      </w:r>
      <w:r>
        <w:rPr>
          <w:rFonts w:ascii="Arial" w:eastAsia="Arial" w:hAnsi="Arial"/>
          <w:sz w:val="24"/>
        </w:rPr>
        <w:t xml:space="preserve">en </w:t>
      </w:r>
      <w:r w:rsidRPr="00C12582">
        <w:rPr>
          <w:rFonts w:ascii="Arial" w:eastAsia="Arial" w:hAnsi="Arial"/>
          <w:sz w:val="24"/>
        </w:rPr>
        <w:t>bleu</w:t>
      </w:r>
      <w:r>
        <w:rPr>
          <w:rFonts w:ascii="Arial" w:eastAsia="Arial" w:hAnsi="Arial"/>
          <w:sz w:val="24"/>
        </w:rPr>
        <w:t xml:space="preserve"> la masse de l’électrovanne de l’injecteur DEF</w:t>
      </w:r>
    </w:p>
    <w:p w:rsidR="004E4CC3" w:rsidRDefault="004E4CC3" w:rsidP="00FE5ECB">
      <w:pPr>
        <w:spacing w:line="0" w:lineRule="atLeast"/>
        <w:ind w:left="284"/>
        <w:rPr>
          <w:rFonts w:ascii="Arial" w:eastAsia="Arial" w:hAnsi="Arial"/>
          <w:b/>
          <w:sz w:val="24"/>
        </w:rPr>
      </w:pPr>
    </w:p>
    <w:p w:rsidR="00C04014" w:rsidRDefault="00C04014" w:rsidP="00FE5ECB">
      <w:pPr>
        <w:spacing w:line="0" w:lineRule="atLeast"/>
        <w:ind w:left="284"/>
        <w:rPr>
          <w:rFonts w:ascii="Arial" w:eastAsia="Arial" w:hAnsi="Arial"/>
          <w:b/>
          <w:sz w:val="24"/>
        </w:rPr>
      </w:pPr>
    </w:p>
    <w:p w:rsidR="00FE5ECB" w:rsidRDefault="00FE5ECB" w:rsidP="00FE5ECB">
      <w:pPr>
        <w:spacing w:line="0" w:lineRule="atLeast"/>
        <w:ind w:left="284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noProof/>
          <w:sz w:val="24"/>
        </w:rPr>
        <w:drawing>
          <wp:inline distT="0" distB="0" distL="0" distR="0" wp14:anchorId="2FDEFC86" wp14:editId="188A6F95">
            <wp:extent cx="6438900" cy="942886"/>
            <wp:effectExtent l="19050" t="0" r="0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4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C3" w:rsidRDefault="004E4C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7D60C3" w:rsidP="00802194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A.4</w:t>
      </w:r>
      <w:r w:rsidR="00802194">
        <w:rPr>
          <w:rFonts w:ascii="Arial" w:eastAsia="Arial" w:hAnsi="Arial"/>
          <w:b/>
          <w:sz w:val="24"/>
        </w:rPr>
        <w:t xml:space="preserve"> Étude de la gestion des températures du système SCR  </w:t>
      </w:r>
    </w:p>
    <w:p w:rsidR="00802194" w:rsidRDefault="00802194" w:rsidP="00802194">
      <w:pPr>
        <w:spacing w:line="0" w:lineRule="atLeast"/>
        <w:rPr>
          <w:rFonts w:ascii="Arial" w:eastAsia="Arial" w:hAnsi="Arial"/>
          <w:b/>
          <w:sz w:val="24"/>
        </w:rPr>
      </w:pPr>
    </w:p>
    <w:p w:rsidR="00802194" w:rsidRDefault="00802194" w:rsidP="00802194">
      <w:pPr>
        <w:spacing w:line="0" w:lineRule="atLeast"/>
        <w:rPr>
          <w:rFonts w:ascii="Arial" w:eastAsia="Arial" w:hAnsi="Arial"/>
          <w:b/>
          <w:sz w:val="24"/>
        </w:rPr>
      </w:pPr>
      <w:r w:rsidRPr="00802194">
        <w:rPr>
          <w:rFonts w:ascii="Arial" w:eastAsia="Arial" w:hAnsi="Arial"/>
          <w:b/>
          <w:sz w:val="24"/>
        </w:rPr>
        <w:t xml:space="preserve">  </w:t>
      </w:r>
      <w:r w:rsidR="007D60C3">
        <w:rPr>
          <w:rFonts w:ascii="Arial" w:eastAsia="Arial" w:hAnsi="Arial"/>
          <w:b/>
          <w:sz w:val="24"/>
          <w:u w:val="single"/>
        </w:rPr>
        <w:t>A.4</w:t>
      </w:r>
      <w:r>
        <w:rPr>
          <w:rFonts w:ascii="Arial" w:eastAsia="Arial" w:hAnsi="Arial"/>
          <w:b/>
          <w:sz w:val="24"/>
          <w:u w:val="single"/>
        </w:rPr>
        <w:t>.1</w:t>
      </w:r>
      <w:r>
        <w:rPr>
          <w:rFonts w:ascii="Times New Roman" w:eastAsia="Times New Roman" w:hAnsi="Times New Roman"/>
        </w:rPr>
        <w:tab/>
      </w:r>
      <w:r>
        <w:rPr>
          <w:rFonts w:ascii="Arial" w:eastAsia="Arial" w:hAnsi="Arial"/>
          <w:b/>
          <w:sz w:val="24"/>
        </w:rPr>
        <w:t xml:space="preserve">Donnez </w:t>
      </w:r>
      <w:r w:rsidRPr="00610206">
        <w:rPr>
          <w:rFonts w:ascii="Arial" w:eastAsia="Arial" w:hAnsi="Arial"/>
          <w:sz w:val="24"/>
        </w:rPr>
        <w:t>sur le schéma ci-dessous les valeurs de températures et pression</w:t>
      </w:r>
    </w:p>
    <w:p w:rsidR="00802194" w:rsidRDefault="00802194" w:rsidP="00802194">
      <w:pPr>
        <w:spacing w:line="0" w:lineRule="atLeast"/>
        <w:rPr>
          <w:rFonts w:ascii="Arial" w:eastAsia="Arial" w:hAnsi="Arial"/>
          <w:sz w:val="24"/>
        </w:rPr>
      </w:pPr>
    </w:p>
    <w:p w:rsidR="00802194" w:rsidRDefault="000B4788" w:rsidP="00802194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66" style="position:absolute;margin-left:350.65pt;margin-top:192.6pt;width:28.25pt;height:11.5pt;z-index:251984384" fillcolor="white [3201]" strokecolor="#f79646 [3209]" strokeweight="1pt">
            <v:shadow color="#868686"/>
          </v:rect>
        </w:pict>
      </w:r>
      <w:r>
        <w:rPr>
          <w:rFonts w:ascii="Arial" w:eastAsia="Arial" w:hAnsi="Arial"/>
          <w:noProof/>
          <w:sz w:val="24"/>
        </w:rPr>
        <w:pict>
          <v:rect id="_x0000_s1565" style="position:absolute;margin-left:174.95pt;margin-top:192.6pt;width:27.1pt;height:11.5pt;z-index:251983360" fillcolor="white [3201]" strokecolor="#f79646 [3209]" strokeweight="1pt">
            <v:shadow color="#868686"/>
          </v:rect>
        </w:pict>
      </w:r>
      <w:r>
        <w:rPr>
          <w:rFonts w:ascii="Arial" w:eastAsia="Arial" w:hAnsi="Arial"/>
          <w:noProof/>
          <w:sz w:val="24"/>
        </w:rPr>
        <w:pict>
          <v:rect id="_x0000_s1564" style="position:absolute;margin-left:319.55pt;margin-top:35.7pt;width:28.2pt;height:12.3pt;z-index:251982336" fillcolor="white [3201]" strokecolor="#f79646 [3209]" strokeweight="1pt">
            <v:shadow color="#868686"/>
          </v:rect>
        </w:pict>
      </w:r>
      <w:r>
        <w:rPr>
          <w:rFonts w:ascii="Arial" w:eastAsia="Arial" w:hAnsi="Arial"/>
          <w:noProof/>
          <w:sz w:val="24"/>
        </w:rPr>
        <w:pict>
          <v:rect id="_x0000_s1563" style="position:absolute;margin-left:337.4pt;margin-top:9.45pt;width:27.05pt;height:12.1pt;z-index:251981312" fillcolor="white [3201]" strokecolor="#f79646 [3209]" strokeweight="1pt">
            <v:shadow color="#868686"/>
          </v:rect>
        </w:pict>
      </w:r>
      <w:r>
        <w:rPr>
          <w:rFonts w:ascii="Arial" w:eastAsia="Arial" w:hAnsi="Arial"/>
          <w:noProof/>
          <w:sz w:val="24"/>
        </w:rPr>
        <w:pict>
          <v:rect id="_x0000_s1562" style="position:absolute;margin-left:166.35pt;margin-top:18.65pt;width:28.8pt;height:10.35pt;z-index:251980288" fillcolor="white [3201]" strokecolor="#f79646 [3209]" strokeweight="1pt">
            <v:shadow color="#868686"/>
          </v:rect>
        </w:pict>
      </w:r>
      <w:r>
        <w:rPr>
          <w:rFonts w:ascii="Arial" w:eastAsia="Arial" w:hAnsi="Arial"/>
          <w:noProof/>
          <w:sz w:val="24"/>
        </w:rPr>
        <w:pict>
          <v:rect id="_x0000_s1561" style="position:absolute;margin-left:123.75pt;margin-top:18.65pt;width:25.85pt;height:10.35pt;z-index:251979264" fillcolor="white [3201]" strokecolor="#f79646 [3209]" strokeweight="1pt">
            <v:shadow color="#868686"/>
            <v:textbox style="mso-next-textbox:#_x0000_s1561">
              <w:txbxContent>
                <w:p w:rsidR="008B2846" w:rsidRDefault="008B2846">
                  <w:r>
                    <w:t>……</w:t>
                  </w:r>
                </w:p>
              </w:txbxContent>
            </v:textbox>
          </v:rect>
        </w:pict>
      </w:r>
      <w:r w:rsidR="00C06EAE">
        <w:rPr>
          <w:rFonts w:ascii="Arial" w:eastAsia="Arial" w:hAnsi="Arial"/>
          <w:noProof/>
          <w:sz w:val="24"/>
        </w:rPr>
        <w:drawing>
          <wp:inline distT="0" distB="0" distL="0" distR="0" wp14:anchorId="11E764DF" wp14:editId="75158C43">
            <wp:extent cx="6438900" cy="3993032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9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6C1" w:rsidRDefault="00C0621A" w:rsidP="00C0621A">
      <w:pPr>
        <w:spacing w:line="0" w:lineRule="atLeast"/>
        <w:ind w:left="720"/>
        <w:rPr>
          <w:rFonts w:ascii="Arial" w:eastAsia="Arial" w:hAnsi="Arial"/>
          <w:sz w:val="24"/>
        </w:rPr>
      </w:pPr>
      <w:r w:rsidRPr="00C0621A">
        <w:rPr>
          <w:rFonts w:ascii="Arial" w:eastAsia="Arial" w:hAnsi="Arial"/>
          <w:noProof/>
          <w:sz w:val="24"/>
        </w:rPr>
        <w:drawing>
          <wp:inline distT="0" distB="0" distL="0" distR="0" wp14:anchorId="56B2CA98" wp14:editId="24130469">
            <wp:extent cx="757127" cy="316645"/>
            <wp:effectExtent l="19050" t="0" r="4873" b="0"/>
            <wp:docPr id="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56" cy="31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C3" w:rsidRPr="00C0621A" w:rsidRDefault="004E4CC3" w:rsidP="00C0621A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C04014" w:rsidRDefault="00C04014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C04014" w:rsidRDefault="00C04014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211A0A" w:rsidRDefault="00211A0A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211A0A" w:rsidRDefault="00211A0A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C04014" w:rsidRDefault="00C04014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C04014" w:rsidRDefault="00C04014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37023E" w:rsidRDefault="0037023E" w:rsidP="00211A0A">
      <w:pPr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37023E" w:rsidRDefault="0037023E" w:rsidP="00211A0A">
      <w:pPr>
        <w:rPr>
          <w:rFonts w:ascii="Times New Roman" w:eastAsia="Times New Roman" w:hAnsi="Times New Roman"/>
        </w:rPr>
      </w:pPr>
    </w:p>
    <w:p w:rsidR="008B2846" w:rsidRDefault="008B2846" w:rsidP="00211A0A">
      <w:pPr>
        <w:ind w:left="9300"/>
        <w:rPr>
          <w:rFonts w:ascii="Arial" w:eastAsia="Arial" w:hAnsi="Arial"/>
          <w:b/>
          <w:sz w:val="22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700"/>
          <w:docGrid w:linePitch="360"/>
        </w:sectPr>
      </w:pPr>
    </w:p>
    <w:p w:rsidR="0037023E" w:rsidRDefault="0037023E" w:rsidP="00211A0A">
      <w:pPr>
        <w:rPr>
          <w:rFonts w:ascii="Arial" w:eastAsia="Arial" w:hAnsi="Arial"/>
          <w:b/>
          <w:sz w:val="22"/>
        </w:rPr>
      </w:pPr>
    </w:p>
    <w:p w:rsidR="00C04014" w:rsidRDefault="00211A0A" w:rsidP="00211A0A">
      <w:pPr>
        <w:ind w:right="350"/>
        <w:jc w:val="right"/>
        <w:rPr>
          <w:rFonts w:ascii="Arial" w:eastAsia="Arial" w:hAnsi="Arial"/>
          <w:b/>
          <w:sz w:val="24"/>
          <w:u w:val="single"/>
        </w:rPr>
      </w:pPr>
      <w:r>
        <w:rPr>
          <w:rFonts w:ascii="Arial" w:eastAsia="Arial" w:hAnsi="Arial"/>
          <w:b/>
          <w:sz w:val="22"/>
        </w:rPr>
        <w:lastRenderedPageBreak/>
        <w:t>DT 5/</w:t>
      </w:r>
      <w:r w:rsidR="008B2846">
        <w:rPr>
          <w:rFonts w:ascii="Arial" w:eastAsia="Arial" w:hAnsi="Arial"/>
          <w:b/>
          <w:sz w:val="22"/>
        </w:rPr>
        <w:t>8</w:t>
      </w:r>
    </w:p>
    <w:p w:rsidR="008B2846" w:rsidRDefault="008B2846" w:rsidP="00211A0A">
      <w:pPr>
        <w:rPr>
          <w:rFonts w:ascii="Arial" w:eastAsia="Arial" w:hAnsi="Arial"/>
          <w:b/>
          <w:sz w:val="24"/>
          <w:u w:val="single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0" w:equalWidth="0">
            <w:col w:w="10840" w:space="700"/>
            <w:col w:w="10840"/>
          </w:cols>
          <w:docGrid w:linePitch="360"/>
        </w:sectPr>
      </w:pPr>
    </w:p>
    <w:p w:rsidR="00211A0A" w:rsidRDefault="00211A0A" w:rsidP="00211A0A">
      <w:pPr>
        <w:spacing w:line="0" w:lineRule="atLeast"/>
        <w:rPr>
          <w:rFonts w:ascii="Arial" w:eastAsia="Arial" w:hAnsi="Arial"/>
          <w:b/>
          <w:sz w:val="24"/>
          <w:u w:val="single"/>
        </w:rPr>
      </w:pPr>
      <w:r>
        <w:rPr>
          <w:rFonts w:ascii="Arial" w:eastAsia="Arial" w:hAnsi="Arial"/>
          <w:b/>
          <w:sz w:val="24"/>
          <w:u w:val="single"/>
        </w:rPr>
        <w:lastRenderedPageBreak/>
        <w:br w:type="column"/>
      </w:r>
      <w:r>
        <w:rPr>
          <w:rFonts w:ascii="Arial" w:eastAsia="Arial" w:hAnsi="Arial"/>
          <w:b/>
          <w:sz w:val="24"/>
          <w:u w:val="single"/>
        </w:rPr>
        <w:lastRenderedPageBreak/>
        <w:br w:type="page"/>
      </w:r>
    </w:p>
    <w:p w:rsidR="00211A0A" w:rsidRDefault="00211A0A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5116C1" w:rsidRDefault="00A41E72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  <w:r>
        <w:rPr>
          <w:rFonts w:ascii="Arial" w:eastAsia="Arial" w:hAnsi="Arial"/>
          <w:b/>
          <w:sz w:val="24"/>
          <w:u w:val="single"/>
        </w:rPr>
        <w:t>Synthèse</w:t>
      </w:r>
      <w:r w:rsidR="005116C1">
        <w:rPr>
          <w:rFonts w:ascii="Arial" w:eastAsia="Arial" w:hAnsi="Arial"/>
          <w:b/>
          <w:sz w:val="24"/>
          <w:u w:val="single"/>
        </w:rPr>
        <w:t xml:space="preserve"> du fonctionnement</w:t>
      </w:r>
    </w:p>
    <w:p w:rsidR="005116C1" w:rsidRDefault="005116C1" w:rsidP="005116C1">
      <w:pPr>
        <w:spacing w:line="0" w:lineRule="atLeast"/>
        <w:rPr>
          <w:rFonts w:ascii="Arial" w:eastAsia="Arial" w:hAnsi="Arial"/>
          <w:b/>
          <w:sz w:val="24"/>
          <w:u w:val="single"/>
        </w:rPr>
      </w:pPr>
    </w:p>
    <w:p w:rsidR="005116C1" w:rsidRDefault="005116C1" w:rsidP="005116C1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  <w:u w:val="single"/>
        </w:rPr>
        <w:t>A.4.2</w:t>
      </w:r>
      <w:r>
        <w:rPr>
          <w:rFonts w:ascii="Times New Roman" w:eastAsia="Times New Roman" w:hAnsi="Times New Roman"/>
        </w:rPr>
        <w:tab/>
      </w:r>
      <w:r w:rsidR="00E37CB5">
        <w:rPr>
          <w:rFonts w:ascii="Arial" w:eastAsia="Arial" w:hAnsi="Arial"/>
          <w:b/>
          <w:sz w:val="24"/>
        </w:rPr>
        <w:t>Indiqu</w:t>
      </w:r>
      <w:r>
        <w:rPr>
          <w:rFonts w:ascii="Arial" w:eastAsia="Arial" w:hAnsi="Arial"/>
          <w:b/>
          <w:sz w:val="24"/>
        </w:rPr>
        <w:t xml:space="preserve">ez </w:t>
      </w:r>
      <w:r w:rsidR="00E37CB5">
        <w:rPr>
          <w:rFonts w:ascii="Arial" w:eastAsia="Arial" w:hAnsi="Arial"/>
          <w:sz w:val="24"/>
        </w:rPr>
        <w:t>dans le tableau</w:t>
      </w:r>
      <w:r w:rsidRPr="00610206">
        <w:rPr>
          <w:rFonts w:ascii="Arial" w:eastAsia="Arial" w:hAnsi="Arial"/>
          <w:sz w:val="24"/>
        </w:rPr>
        <w:t xml:space="preserve"> ci-dessous l</w:t>
      </w:r>
      <w:r w:rsidR="00E37CB5">
        <w:rPr>
          <w:rFonts w:ascii="Arial" w:eastAsia="Arial" w:hAnsi="Arial"/>
          <w:sz w:val="24"/>
        </w:rPr>
        <w:t xml:space="preserve">’ordre des étapes du </w:t>
      </w:r>
      <w:r w:rsidR="008C22C1">
        <w:rPr>
          <w:rFonts w:ascii="Arial" w:eastAsia="Arial" w:hAnsi="Arial"/>
          <w:sz w:val="24"/>
        </w:rPr>
        <w:t>processus</w:t>
      </w:r>
      <w:r w:rsidR="00E37CB5">
        <w:rPr>
          <w:rFonts w:ascii="Arial" w:eastAsia="Arial" w:hAnsi="Arial"/>
          <w:sz w:val="24"/>
        </w:rPr>
        <w:t xml:space="preserve"> SCR</w: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"/>
        <w:gridCol w:w="9321"/>
      </w:tblGrid>
      <w:tr w:rsidR="005116C1" w:rsidTr="00E37CB5">
        <w:tc>
          <w:tcPr>
            <w:tcW w:w="959" w:type="dxa"/>
            <w:vAlign w:val="center"/>
          </w:tcPr>
          <w:p w:rsidR="005116C1" w:rsidRPr="005116C1" w:rsidRDefault="005116C1" w:rsidP="00E37CB5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 w:rsidRPr="005116C1">
              <w:rPr>
                <w:rFonts w:ascii="Arial" w:eastAsia="Arial" w:hAnsi="Arial"/>
                <w:b/>
                <w:sz w:val="24"/>
              </w:rPr>
              <w:t>N° ordre</w:t>
            </w:r>
          </w:p>
        </w:tc>
        <w:tc>
          <w:tcPr>
            <w:tcW w:w="9321" w:type="dxa"/>
            <w:vAlign w:val="center"/>
          </w:tcPr>
          <w:p w:rsidR="005116C1" w:rsidRPr="00E37CB5" w:rsidRDefault="00E37CB5" w:rsidP="00E37CB5">
            <w:pPr>
              <w:spacing w:line="0" w:lineRule="atLeast"/>
              <w:jc w:val="center"/>
              <w:rPr>
                <w:rFonts w:ascii="Arial" w:eastAsia="Arial" w:hAnsi="Arial"/>
                <w:b/>
                <w:sz w:val="24"/>
              </w:rPr>
            </w:pPr>
            <w:r w:rsidRPr="00E37CB5">
              <w:rPr>
                <w:rFonts w:ascii="Arial" w:eastAsia="Arial" w:hAnsi="Arial"/>
                <w:b/>
                <w:sz w:val="24"/>
              </w:rPr>
              <w:t>Etapes du processus SCR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6019AF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Pr="005116C1" w:rsidRDefault="005116C1" w:rsidP="005116C1">
            <w:pPr>
              <w:spacing w:line="0" w:lineRule="atLeast"/>
              <w:rPr>
                <w:rFonts w:ascii="Arial" w:eastAsia="Arial" w:hAnsi="Arial"/>
                <w:sz w:val="24"/>
              </w:rPr>
            </w:pPr>
            <w:r w:rsidRPr="005116C1">
              <w:rPr>
                <w:rFonts w:ascii="Arial" w:eastAsia="Times New Roman" w:hAnsi="Arial"/>
                <w:sz w:val="24"/>
              </w:rPr>
              <w:t>Une injection très contrôlée d'AdBlue survient</w:t>
            </w:r>
            <w:r>
              <w:rPr>
                <w:rFonts w:ascii="Arial" w:eastAsia="Times New Roman" w:hAnsi="Arial"/>
                <w:sz w:val="24"/>
              </w:rPr>
              <w:t>.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0D37B7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Default="00E25C3D" w:rsidP="005116C1">
            <w:pPr>
              <w:spacing w:line="190" w:lineRule="auto"/>
              <w:jc w:val="both"/>
              <w:rPr>
                <w:rFonts w:ascii="Arial" w:eastAsia="Arial" w:hAnsi="Arial"/>
                <w:sz w:val="24"/>
              </w:rPr>
            </w:pPr>
            <w:r>
              <w:rPr>
                <w:rFonts w:ascii="Arial" w:eastAsia="Times New Roman" w:hAnsi="Arial"/>
                <w:sz w:val="24"/>
              </w:rPr>
              <w:t>Alors que les gaz traversent le catalyseur SCR,</w:t>
            </w:r>
            <w:r w:rsidR="00690DD2">
              <w:rPr>
                <w:rFonts w:ascii="Arial" w:eastAsia="Times New Roman" w:hAnsi="Arial"/>
                <w:sz w:val="24"/>
              </w:rPr>
              <w:t xml:space="preserve"> l'oxyde d'azote (NOx</w:t>
            </w:r>
            <w:r w:rsidR="005116C1" w:rsidRPr="005116C1">
              <w:rPr>
                <w:rFonts w:ascii="Arial" w:eastAsia="Times New Roman" w:hAnsi="Arial"/>
                <w:sz w:val="24"/>
              </w:rPr>
              <w:t xml:space="preserve">) est converti en azote inoffensif et en eau. 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0D37B7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Pr="005116C1" w:rsidRDefault="005116C1" w:rsidP="005116C1">
            <w:pPr>
              <w:spacing w:line="185" w:lineRule="auto"/>
              <w:jc w:val="both"/>
              <w:rPr>
                <w:rFonts w:ascii="Arial" w:eastAsia="Times New Roman" w:hAnsi="Arial"/>
                <w:sz w:val="24"/>
                <w:szCs w:val="24"/>
              </w:rPr>
            </w:pPr>
            <w:r w:rsidRPr="005116C1">
              <w:rPr>
                <w:rFonts w:ascii="Arial" w:eastAsia="Times New Roman" w:hAnsi="Arial"/>
                <w:sz w:val="24"/>
                <w:szCs w:val="24"/>
              </w:rPr>
              <w:t>Les gaz d'échappement traversent le catal</w:t>
            </w:r>
            <w:r>
              <w:rPr>
                <w:rFonts w:ascii="Arial" w:eastAsia="Times New Roman" w:hAnsi="Arial"/>
                <w:sz w:val="24"/>
                <w:szCs w:val="24"/>
              </w:rPr>
              <w:t>yseur à oxydation diesel</w:t>
            </w:r>
            <w:r w:rsidRPr="005116C1">
              <w:rPr>
                <w:rFonts w:ascii="Arial" w:eastAsia="Times New Roman" w:hAnsi="Arial"/>
                <w:sz w:val="24"/>
                <w:szCs w:val="24"/>
              </w:rPr>
              <w:t>. Le monoxyde de carbone (CO), les hydrocarbures gazeux (HC) et les matières particulaires (PM) sont piégés dans le convertisseur. Les oxydes d'azote sont alors prêts à réagir avec l'urée.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0D37B7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Pr="005116C1" w:rsidRDefault="005116C1" w:rsidP="005116C1">
            <w:pPr>
              <w:spacing w:line="0" w:lineRule="atLeas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Times New Roman" w:hAnsi="Arial"/>
                <w:sz w:val="24"/>
                <w:szCs w:val="24"/>
              </w:rPr>
              <w:t>Des gaz</w:t>
            </w:r>
            <w:r w:rsidRPr="005116C1">
              <w:rPr>
                <w:rFonts w:ascii="Arial" w:eastAsia="Times New Roman" w:hAnsi="Arial"/>
                <w:sz w:val="24"/>
                <w:szCs w:val="24"/>
              </w:rPr>
              <w:t xml:space="preserve"> « </w:t>
            </w:r>
            <w:r w:rsidRPr="005116C1">
              <w:rPr>
                <w:rFonts w:ascii="Arial" w:eastAsia="Times New Roman" w:hAnsi="Arial"/>
                <w:i/>
                <w:sz w:val="24"/>
                <w:szCs w:val="24"/>
              </w:rPr>
              <w:t>propre</w:t>
            </w:r>
            <w:r w:rsidR="00C91A44">
              <w:rPr>
                <w:rFonts w:ascii="Arial" w:eastAsia="Times New Roman" w:hAnsi="Arial"/>
                <w:i/>
                <w:sz w:val="24"/>
                <w:szCs w:val="24"/>
              </w:rPr>
              <w:t>s</w:t>
            </w:r>
            <w:r w:rsidRPr="005116C1">
              <w:rPr>
                <w:rFonts w:ascii="Arial" w:eastAsia="Times New Roman" w:hAnsi="Arial"/>
                <w:sz w:val="24"/>
                <w:szCs w:val="24"/>
              </w:rPr>
              <w:t xml:space="preserve"> » et de la vapeur d'eau sortent de l'échappement.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0D37B7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Pr="005116C1" w:rsidRDefault="005116C1" w:rsidP="005116C1">
            <w:pPr>
              <w:spacing w:line="185" w:lineRule="auto"/>
              <w:ind w:right="20"/>
              <w:jc w:val="both"/>
              <w:rPr>
                <w:rFonts w:ascii="Arial" w:eastAsia="Times New Roman" w:hAnsi="Arial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1"/>
              </w:rPr>
              <w:t xml:space="preserve"> </w:t>
            </w:r>
            <w:r w:rsidRPr="005116C1">
              <w:rPr>
                <w:rFonts w:ascii="Arial" w:eastAsia="Times New Roman" w:hAnsi="Arial"/>
                <w:sz w:val="24"/>
                <w:szCs w:val="24"/>
              </w:rPr>
              <w:t>Les gaz qui se sont mélangés à l'AdBlue quittent le cylindre DOC pour atteindre le tuya</w:t>
            </w:r>
            <w:r>
              <w:rPr>
                <w:rFonts w:ascii="Arial" w:eastAsia="Times New Roman" w:hAnsi="Arial"/>
                <w:sz w:val="24"/>
                <w:szCs w:val="24"/>
              </w:rPr>
              <w:t>u d'échappement qui inclut le catalyseur SCR</w:t>
            </w:r>
            <w:r w:rsidRPr="005116C1">
              <w:rPr>
                <w:rFonts w:ascii="Arial" w:eastAsia="Times New Roman" w:hAnsi="Arial"/>
                <w:sz w:val="24"/>
                <w:szCs w:val="24"/>
              </w:rPr>
              <w:t>.</w:t>
            </w:r>
          </w:p>
        </w:tc>
      </w:tr>
      <w:tr w:rsidR="005116C1" w:rsidTr="00E25C3D">
        <w:trPr>
          <w:trHeight w:val="567"/>
        </w:trPr>
        <w:tc>
          <w:tcPr>
            <w:tcW w:w="959" w:type="dxa"/>
            <w:vAlign w:val="center"/>
          </w:tcPr>
          <w:p w:rsidR="005116C1" w:rsidRPr="000D37B7" w:rsidRDefault="005116C1" w:rsidP="00E25C3D">
            <w:pPr>
              <w:spacing w:line="0" w:lineRule="atLeast"/>
              <w:jc w:val="center"/>
              <w:rPr>
                <w:rFonts w:ascii="Arial" w:eastAsia="Arial" w:hAnsi="Arial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321" w:type="dxa"/>
          </w:tcPr>
          <w:p w:rsidR="005116C1" w:rsidRPr="005116C1" w:rsidRDefault="005116C1" w:rsidP="005116C1">
            <w:pPr>
              <w:spacing w:line="0" w:lineRule="atLeast"/>
              <w:rPr>
                <w:rFonts w:ascii="Arial" w:eastAsia="Arial" w:hAnsi="Arial"/>
                <w:sz w:val="24"/>
                <w:szCs w:val="24"/>
              </w:rPr>
            </w:pPr>
            <w:r w:rsidRPr="005116C1">
              <w:rPr>
                <w:rFonts w:ascii="Arial" w:eastAsia="Times New Roman" w:hAnsi="Arial"/>
                <w:sz w:val="24"/>
                <w:szCs w:val="24"/>
              </w:rPr>
              <w:t>Les gaz d'échappement quittent le turbocompresseur et pénètrent dans le cylindre du DOC.</w:t>
            </w:r>
          </w:p>
        </w:tc>
      </w:tr>
    </w:tbl>
    <w:p w:rsidR="005116C1" w:rsidRDefault="005116C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B4846" w:rsidRDefault="00192E98" w:rsidP="009B4846">
      <w:pPr>
        <w:spacing w:line="0" w:lineRule="atLeast"/>
        <w:rPr>
          <w:rFonts w:ascii="Arial" w:eastAsia="Arial" w:hAnsi="Arial"/>
          <w:b/>
          <w:sz w:val="24"/>
        </w:rPr>
      </w:pPr>
      <w:r>
        <w:rPr>
          <w:rFonts w:ascii="Arial" w:eastAsia="Arial" w:hAnsi="Arial"/>
          <w:b/>
          <w:sz w:val="24"/>
        </w:rPr>
        <w:t>A.5</w:t>
      </w:r>
      <w:r w:rsidR="009B4846">
        <w:rPr>
          <w:rFonts w:ascii="Arial" w:eastAsia="Arial" w:hAnsi="Arial"/>
          <w:b/>
          <w:sz w:val="24"/>
        </w:rPr>
        <w:t xml:space="preserve"> Diagnostic du système SCR  </w:t>
      </w:r>
    </w:p>
    <w:p w:rsidR="00900951" w:rsidRDefault="009B4846" w:rsidP="009B484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 Après avoir connecté l’outil de diagnostic EDT de Massey Fergusson, vous </w:t>
      </w:r>
      <w:r>
        <w:rPr>
          <w:rFonts w:ascii="Arial" w:eastAsia="Arial" w:hAnsi="Arial"/>
          <w:b/>
          <w:sz w:val="24"/>
        </w:rPr>
        <w:t>décidez</w:t>
      </w:r>
      <w:r w:rsidR="003B33DA">
        <w:rPr>
          <w:rFonts w:ascii="Arial" w:eastAsia="Arial" w:hAnsi="Arial"/>
          <w:sz w:val="24"/>
        </w:rPr>
        <w:t xml:space="preserve"> de contrôler les valeurs</w:t>
      </w:r>
      <w:r>
        <w:rPr>
          <w:rFonts w:ascii="Arial" w:eastAsia="Arial" w:hAnsi="Arial"/>
          <w:sz w:val="24"/>
        </w:rPr>
        <w:t xml:space="preserve"> correspondant</w:t>
      </w:r>
      <w:r w:rsidR="003B33DA">
        <w:rPr>
          <w:rFonts w:ascii="Arial" w:eastAsia="Arial" w:hAnsi="Arial"/>
          <w:sz w:val="24"/>
        </w:rPr>
        <w:t>e</w:t>
      </w:r>
      <w:r>
        <w:rPr>
          <w:rFonts w:ascii="Arial" w:eastAsia="Arial" w:hAnsi="Arial"/>
          <w:sz w:val="24"/>
        </w:rPr>
        <w:t>s au code défaut cité en introduction</w:t>
      </w:r>
      <w:r w:rsidR="0039565F">
        <w:rPr>
          <w:rFonts w:ascii="Arial" w:eastAsia="Arial" w:hAnsi="Arial"/>
          <w:sz w:val="24"/>
        </w:rPr>
        <w:t>.</w:t>
      </w:r>
    </w:p>
    <w:p w:rsidR="009B4846" w:rsidRDefault="009B4846" w:rsidP="009B4846">
      <w:pPr>
        <w:spacing w:line="0" w:lineRule="atLeast"/>
        <w:rPr>
          <w:rFonts w:ascii="Arial" w:eastAsia="Arial" w:hAnsi="Arial"/>
          <w:sz w:val="24"/>
        </w:rPr>
      </w:pPr>
    </w:p>
    <w:p w:rsidR="009B4846" w:rsidRDefault="00192E98" w:rsidP="009B4846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9B4846">
        <w:rPr>
          <w:rFonts w:ascii="Arial" w:eastAsia="Arial" w:hAnsi="Arial"/>
          <w:b/>
          <w:sz w:val="24"/>
          <w:u w:val="single"/>
        </w:rPr>
        <w:t>.1</w:t>
      </w:r>
      <w:r w:rsidR="009B4846">
        <w:rPr>
          <w:rFonts w:ascii="Times New Roman" w:eastAsia="Times New Roman" w:hAnsi="Times New Roman"/>
        </w:rPr>
        <w:t xml:space="preserve">  </w:t>
      </w:r>
      <w:r w:rsidR="009B4846">
        <w:rPr>
          <w:rFonts w:ascii="Arial" w:eastAsia="Arial" w:hAnsi="Arial"/>
          <w:b/>
          <w:sz w:val="24"/>
        </w:rPr>
        <w:t xml:space="preserve">Donnez </w:t>
      </w:r>
      <w:r w:rsidR="009B4846">
        <w:rPr>
          <w:rFonts w:ascii="Arial" w:eastAsia="Arial" w:hAnsi="Arial"/>
          <w:sz w:val="24"/>
        </w:rPr>
        <w:t>la signification du code erreur</w:t>
      </w:r>
      <w:r w:rsidR="00CA236B">
        <w:rPr>
          <w:rFonts w:ascii="Arial" w:eastAsia="Arial" w:hAnsi="Arial"/>
          <w:sz w:val="24"/>
        </w:rPr>
        <w:t xml:space="preserve"> présent sur l’écran du tableau de bord</w:t>
      </w:r>
    </w:p>
    <w:p w:rsidR="0027568D" w:rsidRDefault="009B4846" w:rsidP="009B4846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 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82"/>
        <w:gridCol w:w="708"/>
        <w:gridCol w:w="3686"/>
        <w:gridCol w:w="4394"/>
      </w:tblGrid>
      <w:tr w:rsidR="0027568D" w:rsidTr="0027568D">
        <w:trPr>
          <w:trHeight w:hRule="exact" w:val="859"/>
        </w:trPr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9A9A9A"/>
          </w:tcPr>
          <w:p w:rsidR="0027568D" w:rsidRDefault="0027568D" w:rsidP="00770F20">
            <w:pPr>
              <w:pStyle w:val="TableParagraph"/>
              <w:spacing w:before="15"/>
              <w:ind w:left="92"/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N°</w:t>
            </w:r>
          </w:p>
          <w:p w:rsidR="0027568D" w:rsidRDefault="0027568D" w:rsidP="00770F20">
            <w:pPr>
              <w:pStyle w:val="TableParagraph"/>
              <w:spacing w:before="15"/>
              <w:ind w:left="92"/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Code</w:t>
            </w:r>
          </w:p>
          <w:p w:rsidR="0027568D" w:rsidRDefault="0027568D" w:rsidP="00770F20">
            <w:pPr>
              <w:pStyle w:val="TableParagraph"/>
              <w:spacing w:before="15"/>
              <w:ind w:left="92"/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  <w:b/>
                <w:bCs/>
                <w:color w:val="FFFFFF"/>
                <w:spacing w:val="-2"/>
              </w:rPr>
              <w:t>erreur</w:t>
            </w:r>
          </w:p>
        </w:tc>
        <w:tc>
          <w:tcPr>
            <w:tcW w:w="708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A9A9A"/>
          </w:tcPr>
          <w:p w:rsidR="0027568D" w:rsidRDefault="0027568D" w:rsidP="00770F20">
            <w:pPr>
              <w:pStyle w:val="TableParagraph"/>
              <w:spacing w:before="15" w:line="245" w:lineRule="auto"/>
              <w:ind w:left="90" w:right="85" w:firstLine="73"/>
              <w:rPr>
                <w:rFonts w:ascii="Gill Sans MT"/>
                <w:b/>
                <w:color w:val="FFFFFF"/>
              </w:rPr>
            </w:pPr>
          </w:p>
          <w:p w:rsidR="0027568D" w:rsidRDefault="0027568D" w:rsidP="00770F20">
            <w:pPr>
              <w:pStyle w:val="TableParagraph"/>
              <w:spacing w:before="15" w:line="245" w:lineRule="auto"/>
              <w:ind w:left="90" w:right="85" w:firstLine="73"/>
              <w:rPr>
                <w:rFonts w:ascii="Gill Sans MT" w:eastAsia="Gill Sans MT" w:hAnsi="Gill Sans MT" w:cs="Gill Sans MT"/>
              </w:rPr>
            </w:pPr>
            <w:r>
              <w:rPr>
                <w:rFonts w:ascii="Gill Sans MT"/>
                <w:b/>
                <w:color w:val="FFFFFF"/>
              </w:rPr>
              <w:t>FMI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A9A9A"/>
          </w:tcPr>
          <w:p w:rsidR="0027568D" w:rsidRDefault="0027568D" w:rsidP="00770F20">
            <w:pPr>
              <w:pStyle w:val="TableParagraph"/>
              <w:spacing w:before="15"/>
              <w:ind w:left="76"/>
              <w:rPr>
                <w:rFonts w:ascii="Gill Sans MT" w:hAnsi="Gill Sans MT"/>
                <w:b/>
                <w:color w:val="FFFFFF"/>
                <w:spacing w:val="-1"/>
              </w:rPr>
            </w:pPr>
          </w:p>
          <w:p w:rsidR="0027568D" w:rsidRPr="0027568D" w:rsidRDefault="0027568D" w:rsidP="0027568D">
            <w:pPr>
              <w:pStyle w:val="TableParagraph"/>
              <w:spacing w:before="15"/>
              <w:ind w:left="76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0027568D">
              <w:rPr>
                <w:rFonts w:ascii="Gill Sans MT" w:hAnsi="Gill Sans MT"/>
                <w:b/>
                <w:color w:val="FFFFFF"/>
                <w:spacing w:val="-1"/>
                <w:sz w:val="24"/>
                <w:szCs w:val="24"/>
              </w:rPr>
              <w:t>Elements</w:t>
            </w:r>
            <w:r w:rsidRPr="0027568D">
              <w:rPr>
                <w:rFonts w:ascii="Gill Sans MT" w:hAnsi="Gill Sans MT"/>
                <w:b/>
                <w:color w:val="FFFFFF"/>
                <w:spacing w:val="20"/>
                <w:sz w:val="24"/>
                <w:szCs w:val="24"/>
              </w:rPr>
              <w:t xml:space="preserve"> </w:t>
            </w:r>
            <w:r w:rsidRPr="0027568D">
              <w:rPr>
                <w:rFonts w:ascii="Gill Sans MT" w:hAnsi="Gill Sans MT"/>
                <w:b/>
                <w:color w:val="FFFFFF"/>
                <w:spacing w:val="-2"/>
                <w:sz w:val="24"/>
                <w:szCs w:val="24"/>
              </w:rPr>
              <w:t>concernés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9A9A9A"/>
          </w:tcPr>
          <w:p w:rsidR="0027568D" w:rsidRDefault="0027568D" w:rsidP="00770F20">
            <w:pPr>
              <w:pStyle w:val="TableParagraph"/>
              <w:spacing w:before="15"/>
              <w:ind w:left="77"/>
              <w:rPr>
                <w:rFonts w:ascii="Gill Sans MT"/>
                <w:b/>
                <w:color w:val="FFFFFF"/>
                <w:sz w:val="24"/>
                <w:szCs w:val="24"/>
              </w:rPr>
            </w:pPr>
          </w:p>
          <w:p w:rsidR="0027568D" w:rsidRPr="0027568D" w:rsidRDefault="0027568D" w:rsidP="0027568D">
            <w:pPr>
              <w:pStyle w:val="TableParagraph"/>
              <w:spacing w:before="15"/>
              <w:ind w:left="77"/>
              <w:jc w:val="center"/>
              <w:rPr>
                <w:rFonts w:ascii="Gill Sans MT" w:eastAsia="Gill Sans MT" w:hAnsi="Gill Sans MT" w:cs="Gill Sans MT"/>
                <w:sz w:val="24"/>
                <w:szCs w:val="24"/>
              </w:rPr>
            </w:pPr>
            <w:r w:rsidRPr="0027568D">
              <w:rPr>
                <w:rFonts w:ascii="Gill Sans MT"/>
                <w:b/>
                <w:color w:val="FFFFFF"/>
                <w:sz w:val="24"/>
                <w:szCs w:val="24"/>
              </w:rPr>
              <w:t>Causes</w:t>
            </w:r>
          </w:p>
        </w:tc>
      </w:tr>
      <w:tr w:rsidR="0027568D" w:rsidTr="003D3321">
        <w:trPr>
          <w:trHeight w:hRule="exact" w:val="1043"/>
        </w:trPr>
        <w:tc>
          <w:tcPr>
            <w:tcW w:w="882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27568D" w:rsidRPr="000D37B7" w:rsidRDefault="0027568D" w:rsidP="0027568D">
            <w:pPr>
              <w:pStyle w:val="TableParagraph"/>
              <w:spacing w:line="209" w:lineRule="exact"/>
              <w:ind w:left="74"/>
              <w:rPr>
                <w:rFonts w:ascii="Arial Unicode MS"/>
                <w:b/>
                <w:color w:val="FFFFFF" w:themeColor="background1"/>
                <w:sz w:val="20"/>
              </w:rPr>
            </w:pPr>
          </w:p>
          <w:p w:rsidR="00694C25" w:rsidRPr="000D37B7" w:rsidRDefault="00694C25" w:rsidP="0027568D">
            <w:pPr>
              <w:pStyle w:val="TableParagraph"/>
              <w:spacing w:line="209" w:lineRule="exact"/>
              <w:ind w:left="74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27568D" w:rsidRPr="000D37B7" w:rsidRDefault="0027568D" w:rsidP="006019AF">
            <w:pPr>
              <w:pStyle w:val="TableParagraph"/>
              <w:spacing w:line="209" w:lineRule="exact"/>
              <w:ind w:left="74"/>
              <w:rPr>
                <w:rFonts w:ascii="Arial" w:eastAsia="Arial Unicode MS" w:hAnsi="Arial" w:cs="Arial"/>
                <w:b/>
                <w:color w:val="FFFFFF" w:themeColor="background1"/>
                <w:sz w:val="24"/>
                <w:szCs w:val="24"/>
              </w:rPr>
            </w:pPr>
            <w:r w:rsidRPr="000D37B7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94C25" w:rsidRPr="000D37B7" w:rsidRDefault="00694C25" w:rsidP="00770F20">
            <w:pPr>
              <w:pStyle w:val="TableParagraph"/>
              <w:spacing w:before="33"/>
              <w:ind w:left="112"/>
              <w:rPr>
                <w:rFonts w:ascii="Arial" w:hAnsi="Arial" w:cs="Arial"/>
                <w:b/>
                <w:color w:val="FFFFFF" w:themeColor="background1"/>
                <w:spacing w:val="-1"/>
                <w:sz w:val="24"/>
                <w:szCs w:val="24"/>
              </w:rPr>
            </w:pPr>
          </w:p>
          <w:p w:rsidR="0027568D" w:rsidRPr="006019AF" w:rsidRDefault="0027568D" w:rsidP="00770F20">
            <w:pPr>
              <w:pStyle w:val="TableParagraph"/>
              <w:spacing w:before="33"/>
              <w:ind w:left="112"/>
              <w:rPr>
                <w:rFonts w:ascii="Arial" w:eastAsia="Arial Unicode MS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3D3321" w:rsidRPr="000D37B7" w:rsidRDefault="003D3321" w:rsidP="00770F20">
            <w:pPr>
              <w:pStyle w:val="TableParagraph"/>
              <w:spacing w:before="33"/>
              <w:ind w:left="76"/>
              <w:rPr>
                <w:rFonts w:ascii="Arial" w:eastAsia="Arial Unicode MS" w:hAnsi="Arial" w:cs="Arial"/>
                <w:b/>
                <w:color w:val="FFFFFF" w:themeColor="background1"/>
                <w:spacing w:val="-3"/>
                <w:sz w:val="24"/>
                <w:szCs w:val="24"/>
              </w:rPr>
            </w:pPr>
          </w:p>
          <w:p w:rsidR="0027568D" w:rsidRPr="000D37B7" w:rsidRDefault="0027568D" w:rsidP="00770F20">
            <w:pPr>
              <w:pStyle w:val="TableParagraph"/>
              <w:spacing w:before="33"/>
              <w:ind w:left="76"/>
              <w:rPr>
                <w:rFonts w:ascii="Arial" w:eastAsia="Arial Unicode MS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7568D" w:rsidRPr="000D37B7" w:rsidRDefault="0027568D" w:rsidP="00770F20">
            <w:pPr>
              <w:pStyle w:val="TableParagraph"/>
              <w:spacing w:before="7" w:line="164" w:lineRule="auto"/>
              <w:ind w:left="77" w:right="255"/>
              <w:rPr>
                <w:rFonts w:ascii="Arial Unicode MS" w:hAnsi="Arial Unicode MS"/>
                <w:b/>
                <w:color w:val="FFFFFF" w:themeColor="background1"/>
                <w:spacing w:val="-1"/>
                <w:sz w:val="20"/>
              </w:rPr>
            </w:pPr>
          </w:p>
          <w:p w:rsidR="0027568D" w:rsidRPr="000D37B7" w:rsidRDefault="0027568D" w:rsidP="00770F20">
            <w:pPr>
              <w:pStyle w:val="TableParagraph"/>
              <w:spacing w:before="7" w:line="164" w:lineRule="auto"/>
              <w:ind w:left="77" w:right="255"/>
              <w:rPr>
                <w:rFonts w:ascii="Arial" w:eastAsia="Arial Unicode MS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9B4846" w:rsidRDefault="009B4846" w:rsidP="009B4846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3B33DA" w:rsidRDefault="003B33DA" w:rsidP="009B4846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B4330F" w:rsidRDefault="00192E98" w:rsidP="00B4330F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B4330F">
        <w:rPr>
          <w:rFonts w:ascii="Arial" w:eastAsia="Arial" w:hAnsi="Arial"/>
          <w:b/>
          <w:sz w:val="24"/>
          <w:u w:val="single"/>
        </w:rPr>
        <w:t>.</w:t>
      </w:r>
      <w:r w:rsidR="00D06A89">
        <w:rPr>
          <w:rFonts w:ascii="Arial" w:eastAsia="Arial" w:hAnsi="Arial"/>
          <w:b/>
          <w:sz w:val="24"/>
          <w:u w:val="single"/>
        </w:rPr>
        <w:t>2</w:t>
      </w:r>
      <w:r w:rsidR="00B4330F">
        <w:rPr>
          <w:rFonts w:ascii="Times New Roman" w:eastAsia="Times New Roman" w:hAnsi="Times New Roman"/>
        </w:rPr>
        <w:t xml:space="preserve">  </w:t>
      </w:r>
      <w:r w:rsidR="00B4330F">
        <w:rPr>
          <w:rFonts w:ascii="Arial" w:eastAsia="Arial" w:hAnsi="Arial"/>
          <w:b/>
          <w:sz w:val="24"/>
        </w:rPr>
        <w:t xml:space="preserve">Citez </w:t>
      </w:r>
      <w:r w:rsidR="00B4330F">
        <w:rPr>
          <w:rFonts w:ascii="Arial" w:eastAsia="Arial" w:hAnsi="Arial"/>
          <w:sz w:val="24"/>
        </w:rPr>
        <w:t>les éléments qui sont à contrôler avec EDT, suite au code erreur</w:t>
      </w:r>
      <w:r w:rsidR="002D04F6">
        <w:rPr>
          <w:rFonts w:ascii="Arial" w:eastAsia="Arial" w:hAnsi="Arial"/>
          <w:sz w:val="24"/>
        </w:rPr>
        <w:t xml:space="preserve"> </w:t>
      </w:r>
    </w:p>
    <w:p w:rsidR="00B4330F" w:rsidRDefault="000B4788" w:rsidP="00B4330F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Times New Roman" w:eastAsia="Times New Roman" w:hAnsi="Times New Roman"/>
          <w:noProof/>
        </w:rPr>
        <w:pict>
          <v:rect id="_x0000_s1491" style="position:absolute;left:0;text-align:left;margin-left:7.35pt;margin-top:10.1pt;width:483.9pt;height:55.25pt;z-index:251935232">
            <v:textbox>
              <w:txbxContent>
                <w:p w:rsidR="008B2846" w:rsidRPr="006019AF" w:rsidRDefault="008B2846" w:rsidP="000D37B7">
                  <w:pPr>
                    <w:pStyle w:val="Paragraphedeliste"/>
                    <w:ind w:hanging="578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-</w:t>
                  </w:r>
                </w:p>
                <w:p w:rsidR="008B2846" w:rsidRPr="006019AF" w:rsidRDefault="008B2846" w:rsidP="000D37B7">
                  <w:pPr>
                    <w:pStyle w:val="Paragraphedeliste"/>
                    <w:ind w:hanging="578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6019AF">
                    <w:rPr>
                      <w:rFonts w:ascii="Arial" w:hAnsi="Arial"/>
                      <w:b/>
                      <w:sz w:val="24"/>
                      <w:szCs w:val="24"/>
                    </w:rPr>
                    <w:t>-</w:t>
                  </w:r>
                </w:p>
                <w:p w:rsidR="008B2846" w:rsidRPr="006019AF" w:rsidRDefault="008B2846" w:rsidP="000D37B7">
                  <w:pPr>
                    <w:pStyle w:val="Paragraphedeliste"/>
                    <w:ind w:hanging="578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6019AF">
                    <w:rPr>
                      <w:rFonts w:ascii="Arial" w:hAnsi="Arial"/>
                      <w:b/>
                      <w:sz w:val="24"/>
                      <w:szCs w:val="24"/>
                    </w:rPr>
                    <w:t>-</w:t>
                  </w:r>
                </w:p>
                <w:p w:rsidR="008B2846" w:rsidRPr="006019AF" w:rsidRDefault="008B2846" w:rsidP="000D37B7">
                  <w:pPr>
                    <w:pStyle w:val="Paragraphedeliste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4330F" w:rsidRDefault="00B4330F" w:rsidP="00B4330F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192E98" w:rsidP="002D04F6">
      <w:pPr>
        <w:spacing w:line="0" w:lineRule="atLeast"/>
        <w:ind w:left="720" w:hanging="436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2D04F6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3</w:t>
      </w:r>
      <w:r w:rsidR="002D04F6">
        <w:rPr>
          <w:rFonts w:ascii="Times New Roman" w:eastAsia="Times New Roman" w:hAnsi="Times New Roman"/>
        </w:rPr>
        <w:t xml:space="preserve">  </w:t>
      </w:r>
      <w:r w:rsidR="002D04F6">
        <w:rPr>
          <w:rFonts w:ascii="Arial" w:eastAsia="Arial" w:hAnsi="Arial"/>
          <w:b/>
          <w:sz w:val="24"/>
        </w:rPr>
        <w:t xml:space="preserve">Justifiez </w:t>
      </w:r>
      <w:r w:rsidR="002D04F6" w:rsidRPr="002D04F6">
        <w:rPr>
          <w:rFonts w:ascii="Arial" w:eastAsia="Arial" w:hAnsi="Arial"/>
          <w:sz w:val="24"/>
        </w:rPr>
        <w:t>si le mode dégradé est cohérent avec le défaut</w:t>
      </w:r>
      <w:r w:rsidR="00BF0DF2">
        <w:rPr>
          <w:rFonts w:ascii="Arial" w:eastAsia="Arial" w:hAnsi="Arial"/>
          <w:sz w:val="24"/>
        </w:rPr>
        <w:t xml:space="preserve"> et la plainte du client</w:t>
      </w:r>
    </w:p>
    <w:p w:rsidR="002D04F6" w:rsidRDefault="000B4788" w:rsidP="002D04F6">
      <w:pPr>
        <w:spacing w:line="0" w:lineRule="atLeast"/>
        <w:ind w:left="720" w:hanging="436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55" style="position:absolute;left:0;text-align:left;margin-left:12.7pt;margin-top:9.3pt;width:478.55pt;height:71.15pt;z-index:251976192">
            <v:textbox>
              <w:txbxContent>
                <w:p w:rsidR="008B2846" w:rsidRPr="006019AF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019AF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Oui….</w:t>
                  </w:r>
                </w:p>
                <w:p w:rsidR="008B2846" w:rsidRPr="006019AF" w:rsidRDefault="008B2846">
                  <w:pPr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6019AF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……………….</w:t>
                  </w:r>
                </w:p>
              </w:txbxContent>
            </v:textbox>
          </v:rect>
        </w:pict>
      </w:r>
    </w:p>
    <w:p w:rsidR="002D04F6" w:rsidRPr="002D04F6" w:rsidRDefault="002D04F6" w:rsidP="002D04F6">
      <w:pPr>
        <w:spacing w:line="0" w:lineRule="atLeast"/>
        <w:ind w:left="720" w:hanging="436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2D04F6" w:rsidRDefault="002D04F6" w:rsidP="008A3EAA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2D04F6" w:rsidRDefault="002D04F6" w:rsidP="008A3EAA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F804CF" w:rsidRDefault="00F804CF" w:rsidP="008A3EAA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F804CF" w:rsidRDefault="008B2846" w:rsidP="008A3EAA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br w:type="column"/>
      </w:r>
    </w:p>
    <w:p w:rsidR="00CA236B" w:rsidRDefault="008A3EAA" w:rsidP="008A3EAA">
      <w:pPr>
        <w:spacing w:line="0" w:lineRule="atLeast"/>
        <w:ind w:left="284"/>
        <w:rPr>
          <w:rFonts w:ascii="Arial" w:eastAsia="Arial" w:hAnsi="Arial"/>
          <w:sz w:val="24"/>
        </w:rPr>
      </w:pPr>
      <w:r w:rsidRPr="008A3EAA">
        <w:rPr>
          <w:rFonts w:ascii="Arial" w:eastAsia="Arial" w:hAnsi="Arial"/>
          <w:sz w:val="24"/>
        </w:rPr>
        <w:t xml:space="preserve">Apres le branchement d’EDT </w:t>
      </w:r>
      <w:r>
        <w:rPr>
          <w:rFonts w:ascii="Arial" w:eastAsia="Arial" w:hAnsi="Arial"/>
          <w:sz w:val="24"/>
        </w:rPr>
        <w:t>et la mise en route du matériel pour faire chauffer le système SCR, vous devez analyser les écrans.</w:t>
      </w:r>
    </w:p>
    <w:p w:rsidR="00900951" w:rsidRPr="008A3EAA" w:rsidRDefault="000D58E5" w:rsidP="008A3EAA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8A3EAA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4</w:t>
      </w:r>
      <w:r w:rsidR="008A3EAA">
        <w:rPr>
          <w:rFonts w:ascii="Times New Roman" w:eastAsia="Times New Roman" w:hAnsi="Times New Roman"/>
        </w:rPr>
        <w:t xml:space="preserve">  </w:t>
      </w:r>
      <w:r w:rsidR="008A3EAA">
        <w:rPr>
          <w:rFonts w:ascii="Arial" w:eastAsia="Arial" w:hAnsi="Arial"/>
          <w:b/>
          <w:sz w:val="24"/>
        </w:rPr>
        <w:t xml:space="preserve">Donnez </w:t>
      </w:r>
      <w:r w:rsidR="008A3EAA" w:rsidRPr="008A3EAA">
        <w:rPr>
          <w:rFonts w:ascii="Arial" w:eastAsia="Arial" w:hAnsi="Arial"/>
          <w:sz w:val="24"/>
        </w:rPr>
        <w:t>la signification des</w:t>
      </w:r>
      <w:r w:rsidR="008A3EAA">
        <w:rPr>
          <w:rFonts w:ascii="Arial" w:eastAsia="Arial" w:hAnsi="Arial"/>
          <w:b/>
          <w:sz w:val="24"/>
        </w:rPr>
        <w:t xml:space="preserve"> </w:t>
      </w:r>
      <w:r w:rsidR="008A3EAA" w:rsidRPr="008A3EAA">
        <w:rPr>
          <w:rFonts w:ascii="Arial" w:eastAsia="Arial" w:hAnsi="Arial"/>
          <w:sz w:val="24"/>
        </w:rPr>
        <w:t>valeurs et l’étape du processus SCR</w:t>
      </w: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shape id="_x0000_s1518" type="#_x0000_t32" style="position:absolute;left:0;text-align:left;margin-left:189.9pt;margin-top:122pt;width:9.2pt;height:10.9pt;z-index:251942400" o:connectortype="straight" strokecolor="#002060" strokeweight="2.25pt"/>
        </w:pict>
      </w:r>
      <w:r>
        <w:rPr>
          <w:rFonts w:ascii="Arial" w:eastAsia="Arial" w:hAnsi="Arial"/>
          <w:noProof/>
          <w:sz w:val="24"/>
        </w:rPr>
        <w:pict>
          <v:shape id="_x0000_s1517" type="#_x0000_t32" style="position:absolute;left:0;text-align:left;margin-left:185.7pt;margin-top:122pt;width:18.4pt;height:10.9pt;flip:y;z-index:251941376" o:connectortype="straight" strokecolor="#002060" strokeweight="2.25pt"/>
        </w:pict>
      </w:r>
      <w:r w:rsidR="00E27ED5">
        <w:rPr>
          <w:rFonts w:ascii="Arial" w:eastAsia="Arial" w:hAnsi="Arial"/>
          <w:noProof/>
          <w:sz w:val="24"/>
        </w:rPr>
        <w:drawing>
          <wp:inline distT="0" distB="0" distL="0" distR="0" wp14:anchorId="4A24EE1C" wp14:editId="05CF8FA7">
            <wp:extent cx="6237266" cy="2806996"/>
            <wp:effectExtent l="19050" t="0" r="0" b="0"/>
            <wp:docPr id="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33" cy="280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15" style="position:absolute;left:0;text-align:left;margin-left:25.8pt;margin-top:6.5pt;width:491.4pt;height:53.55pt;z-index:251939328">
            <v:textbox>
              <w:txbxContent>
                <w:p w:rsidR="008B2846" w:rsidRPr="00530DB5" w:rsidRDefault="008B2846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D06A89" w:rsidRDefault="00D06A89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D06A89" w:rsidRDefault="00D06A89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D06A89" w:rsidRPr="008A3EAA" w:rsidRDefault="000D58E5" w:rsidP="00D06A89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D06A89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5</w:t>
      </w:r>
      <w:r w:rsidR="00D06A89">
        <w:rPr>
          <w:rFonts w:ascii="Times New Roman" w:eastAsia="Times New Roman" w:hAnsi="Times New Roman"/>
        </w:rPr>
        <w:t xml:space="preserve">  </w:t>
      </w:r>
      <w:r w:rsidR="00D06A89">
        <w:rPr>
          <w:rFonts w:ascii="Arial" w:eastAsia="Arial" w:hAnsi="Arial"/>
          <w:b/>
          <w:sz w:val="24"/>
        </w:rPr>
        <w:t xml:space="preserve">Donnez </w:t>
      </w:r>
      <w:r w:rsidR="00D06A89" w:rsidRPr="008A3EAA">
        <w:rPr>
          <w:rFonts w:ascii="Arial" w:eastAsia="Arial" w:hAnsi="Arial"/>
          <w:sz w:val="24"/>
        </w:rPr>
        <w:t>la signification des</w:t>
      </w:r>
      <w:r w:rsidR="00D06A89">
        <w:rPr>
          <w:rFonts w:ascii="Arial" w:eastAsia="Arial" w:hAnsi="Arial"/>
          <w:b/>
          <w:sz w:val="24"/>
        </w:rPr>
        <w:t xml:space="preserve"> </w:t>
      </w:r>
      <w:r w:rsidR="00D06A89" w:rsidRPr="008A3EAA">
        <w:rPr>
          <w:rFonts w:ascii="Arial" w:eastAsia="Arial" w:hAnsi="Arial"/>
          <w:sz w:val="24"/>
        </w:rPr>
        <w:t>valeurs et l’étape du processus SCR</w:t>
      </w:r>
    </w:p>
    <w:p w:rsidR="00D06A89" w:rsidRDefault="00D06A89" w:rsidP="00D06A89">
      <w:pPr>
        <w:spacing w:line="0" w:lineRule="atLeast"/>
        <w:rPr>
          <w:rFonts w:ascii="Arial" w:eastAsia="Arial" w:hAnsi="Arial"/>
          <w:sz w:val="24"/>
        </w:rPr>
      </w:pPr>
    </w:p>
    <w:p w:rsidR="00D06A89" w:rsidRDefault="001139AE" w:rsidP="00D06A89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inline distT="0" distB="0" distL="0" distR="0" wp14:anchorId="06C6A73A" wp14:editId="0E0A2055">
            <wp:extent cx="6438900" cy="3001635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51" w:rsidRDefault="000B4788" w:rsidP="001139A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16" style="position:absolute;left:0;text-align:left;margin-left:5.45pt;margin-top:-.3pt;width:491.4pt;height:53.55pt;z-index:251940352">
            <v:textbox>
              <w:txbxContent>
                <w:p w:rsidR="008B2846" w:rsidRPr="00530DB5" w:rsidRDefault="008B2846" w:rsidP="001139AE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916AC" w:rsidRDefault="007916AC" w:rsidP="007916AC">
      <w:pPr>
        <w:spacing w:line="0" w:lineRule="atLeast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8B2846" w:rsidRDefault="00211A0A" w:rsidP="00211A0A">
      <w:pPr>
        <w:spacing w:line="0" w:lineRule="atLeast"/>
        <w:ind w:right="350"/>
        <w:jc w:val="right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b/>
          <w:sz w:val="22"/>
        </w:rPr>
        <w:t>DT 6/</w:t>
      </w:r>
      <w:r w:rsidR="008B2846">
        <w:rPr>
          <w:rFonts w:ascii="Arial" w:eastAsia="Arial" w:hAnsi="Arial"/>
          <w:b/>
          <w:sz w:val="22"/>
        </w:rPr>
        <w:t>8</w:t>
      </w:r>
    </w:p>
    <w:p w:rsidR="008B2846" w:rsidRDefault="008B2846" w:rsidP="007916AC">
      <w:pPr>
        <w:spacing w:line="0" w:lineRule="atLeast"/>
        <w:jc w:val="center"/>
        <w:rPr>
          <w:rFonts w:ascii="Arial" w:eastAsia="Arial" w:hAnsi="Arial"/>
          <w:b/>
          <w:sz w:val="26"/>
        </w:rPr>
      </w:pPr>
    </w:p>
    <w:p w:rsidR="007916AC" w:rsidRDefault="007916AC" w:rsidP="007916AC">
      <w:pPr>
        <w:spacing w:line="267" w:lineRule="exact"/>
        <w:rPr>
          <w:rFonts w:ascii="Times New Roman" w:eastAsia="Times New Roman" w:hAnsi="Times New Roman"/>
        </w:rPr>
      </w:pPr>
    </w:p>
    <w:p w:rsidR="008B2846" w:rsidRDefault="008B2846" w:rsidP="007916AC">
      <w:pPr>
        <w:spacing w:line="0" w:lineRule="atLeast"/>
        <w:ind w:left="9300"/>
        <w:rPr>
          <w:rFonts w:ascii="Arial" w:eastAsia="Arial" w:hAnsi="Arial"/>
          <w:b/>
          <w:sz w:val="22"/>
        </w:rPr>
        <w:sectPr w:rsidR="008B2846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700"/>
          <w:docGrid w:linePitch="360"/>
        </w:sect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0D58E5" w:rsidP="00F8399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F8399E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6</w:t>
      </w:r>
      <w:r w:rsidR="00F8399E">
        <w:rPr>
          <w:rFonts w:ascii="Times New Roman" w:eastAsia="Times New Roman" w:hAnsi="Times New Roman"/>
        </w:rPr>
        <w:t xml:space="preserve">  </w:t>
      </w:r>
      <w:r w:rsidR="00F8399E">
        <w:rPr>
          <w:rFonts w:ascii="Arial" w:eastAsia="Arial" w:hAnsi="Arial"/>
          <w:b/>
          <w:sz w:val="24"/>
        </w:rPr>
        <w:t xml:space="preserve">Donnez </w:t>
      </w:r>
      <w:r w:rsidR="00F8399E" w:rsidRPr="008A3EAA">
        <w:rPr>
          <w:rFonts w:ascii="Arial" w:eastAsia="Arial" w:hAnsi="Arial"/>
          <w:sz w:val="24"/>
        </w:rPr>
        <w:t>la signification des</w:t>
      </w:r>
      <w:r w:rsidR="00F8399E">
        <w:rPr>
          <w:rFonts w:ascii="Arial" w:eastAsia="Arial" w:hAnsi="Arial"/>
          <w:b/>
          <w:sz w:val="24"/>
        </w:rPr>
        <w:t xml:space="preserve"> </w:t>
      </w:r>
      <w:r w:rsidR="00F8399E" w:rsidRPr="008A3EAA">
        <w:rPr>
          <w:rFonts w:ascii="Arial" w:eastAsia="Arial" w:hAnsi="Arial"/>
          <w:sz w:val="24"/>
        </w:rPr>
        <w:t>valeurs et l’étape du processus SCR</w:t>
      </w: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inline distT="0" distB="0" distL="0" distR="0" wp14:anchorId="35872290" wp14:editId="1C45C54F">
            <wp:extent cx="6438900" cy="2889767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99E" w:rsidRDefault="000B4788" w:rsidP="00F8399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19" style="position:absolute;left:0;text-align:left;margin-left:5.45pt;margin-top:2.5pt;width:491.4pt;height:53.55pt;z-index:251943424">
            <v:textbox>
              <w:txbxContent>
                <w:p w:rsidR="008B2846" w:rsidRPr="003A7314" w:rsidRDefault="008B2846" w:rsidP="00F8399E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0D58E5" w:rsidP="00F8399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D32FAA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7</w:t>
      </w:r>
      <w:r w:rsidR="00D32FAA">
        <w:rPr>
          <w:rFonts w:ascii="Times New Roman" w:eastAsia="Times New Roman" w:hAnsi="Times New Roman"/>
        </w:rPr>
        <w:t xml:space="preserve">  </w:t>
      </w:r>
      <w:r w:rsidR="00065270">
        <w:rPr>
          <w:rFonts w:ascii="Arial" w:eastAsia="Arial" w:hAnsi="Arial"/>
          <w:b/>
          <w:sz w:val="24"/>
        </w:rPr>
        <w:t>Complé</w:t>
      </w:r>
      <w:r w:rsidR="00D32FAA">
        <w:rPr>
          <w:rFonts w:ascii="Arial" w:eastAsia="Arial" w:hAnsi="Arial"/>
          <w:b/>
          <w:sz w:val="24"/>
        </w:rPr>
        <w:t xml:space="preserve">tez </w:t>
      </w:r>
      <w:r w:rsidR="00D32FAA" w:rsidRPr="008A3EAA">
        <w:rPr>
          <w:rFonts w:ascii="Arial" w:eastAsia="Arial" w:hAnsi="Arial"/>
          <w:sz w:val="24"/>
        </w:rPr>
        <w:t>l</w:t>
      </w:r>
      <w:r w:rsidR="00D32FAA">
        <w:rPr>
          <w:rFonts w:ascii="Arial" w:eastAsia="Arial" w:hAnsi="Arial"/>
          <w:sz w:val="24"/>
        </w:rPr>
        <w:t xml:space="preserve">es données du tableau </w:t>
      </w:r>
      <w:r w:rsidR="00D32FAA" w:rsidRPr="00D32FAA">
        <w:rPr>
          <w:rFonts w:ascii="Arial" w:eastAsia="Arial" w:hAnsi="Arial"/>
          <w:b/>
          <w:sz w:val="24"/>
        </w:rPr>
        <w:t>Diagnostics graphiques</w:t>
      </w:r>
      <w:r w:rsidR="00D32FAA">
        <w:rPr>
          <w:rFonts w:ascii="Arial" w:eastAsia="Arial" w:hAnsi="Arial"/>
          <w:sz w:val="24"/>
        </w:rPr>
        <w:t xml:space="preserve"> sur EDT</w:t>
      </w:r>
    </w:p>
    <w:p w:rsidR="00D32FAA" w:rsidRDefault="00D32FAA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D32FAA" w:rsidRDefault="00D32FAA" w:rsidP="00D32FAA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Donnée relevée régime moyen :</w:t>
      </w:r>
    </w:p>
    <w:p w:rsidR="00D32FAA" w:rsidRDefault="00D32FAA" w:rsidP="00F8399E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944448" behindDoc="1" locked="0" layoutInCell="1" allowOverlap="1" wp14:anchorId="3BAF16C1" wp14:editId="4708C6A6">
            <wp:simplePos x="0" y="0"/>
            <wp:positionH relativeFrom="column">
              <wp:posOffset>750629</wp:posOffset>
            </wp:positionH>
            <wp:positionV relativeFrom="paragraph">
              <wp:posOffset>26168</wp:posOffset>
            </wp:positionV>
            <wp:extent cx="4478522" cy="3404046"/>
            <wp:effectExtent l="19050" t="0" r="0" b="0"/>
            <wp:wrapNone/>
            <wp:docPr id="496" name="Imag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638" cy="340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F8399E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4B1DF8" w:rsidRDefault="004B1DF8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0B4788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pict>
          <v:rect id="_x0000_s1524" style="position:absolute;left:0;text-align:left;margin-left:39.2pt;margin-top:-.15pt;width:453.8pt;height:94.5pt;z-index:251946496">
            <v:textbox>
              <w:txbxContent>
                <w:p w:rsidR="008B2846" w:rsidRPr="004B1DF8" w:rsidRDefault="008B2846" w:rsidP="00770F20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  <w:t xml:space="preserve">                                  </w:t>
                  </w:r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>Valeurs mesurées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             Valeurs attendues</w:t>
                  </w:r>
                </w:p>
                <w:p w:rsidR="008B2846" w:rsidRDefault="008B2846" w:rsidP="00770F20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sz w:val="24"/>
                    </w:rPr>
                    <w:t>Sonde NOx</w:t>
                  </w:r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 xml:space="preserve"> amont 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</w:t>
                  </w:r>
                  <w:proofErr w:type="gramStart"/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 xml:space="preserve">: </w:t>
                  </w:r>
                  <w:r w:rsidRPr="00530DB5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</w:t>
                  </w:r>
                  <w:proofErr w:type="gramEnd"/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                                                       de 400 à 800 PPM</w:t>
                  </w:r>
                </w:p>
                <w:p w:rsidR="008B2846" w:rsidRPr="00422AFF" w:rsidRDefault="008B2846" w:rsidP="00770F20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Sonde NOx aval        </w:t>
                  </w:r>
                  <w:proofErr w:type="gramStart"/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: </w:t>
                  </w:r>
                  <w:r w:rsidRPr="00530DB5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</w:t>
                  </w:r>
                  <w:proofErr w:type="gramEnd"/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                                                      </w:t>
                  </w:r>
                  <w: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 xml:space="preserve"> 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>…..</w:t>
                  </w:r>
                  <w:r w:rsidRPr="00422AFF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1/3 NOx amont)</w:t>
                  </w:r>
                </w:p>
                <w:p w:rsidR="008B2846" w:rsidRDefault="008B2846" w:rsidP="00770F20">
                  <w:pP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</w:rPr>
                    <w:t>T</w:t>
                  </w: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empérature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amont  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 xml:space="preserve">……  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&gt; à 200°</w:t>
                  </w:r>
                </w:p>
                <w:p w:rsidR="008B2846" w:rsidRDefault="008B2846" w:rsidP="00770F20">
                  <w:pP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</w:rPr>
                    <w:t>T</w:t>
                  </w: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empérature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aval      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…………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&gt; à 200°</w:t>
                  </w:r>
                </w:p>
                <w:p w:rsidR="008B2846" w:rsidRPr="00D0026D" w:rsidRDefault="008B2846" w:rsidP="00770F20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Pression d’injection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 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……………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......</w:t>
                  </w:r>
                </w:p>
              </w:txbxContent>
            </v:textbox>
          </v:rect>
        </w:pict>
      </w: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CA722D">
      <w:pPr>
        <w:spacing w:line="0" w:lineRule="atLeast"/>
        <w:rPr>
          <w:rFonts w:ascii="Times New Roman" w:eastAsia="Times New Roman" w:hAnsi="Times New Roman"/>
          <w:b/>
          <w:sz w:val="24"/>
        </w:rPr>
      </w:pPr>
    </w:p>
    <w:p w:rsidR="003B33DA" w:rsidRDefault="003B33DA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CA236B" w:rsidRDefault="00CA236B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Pr="00C04014" w:rsidRDefault="000D58E5" w:rsidP="00C04014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065270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8</w:t>
      </w:r>
      <w:r w:rsidR="00065270">
        <w:rPr>
          <w:rFonts w:ascii="Times New Roman" w:eastAsia="Times New Roman" w:hAnsi="Times New Roman"/>
        </w:rPr>
        <w:t xml:space="preserve">  </w:t>
      </w:r>
      <w:r w:rsidR="00065270">
        <w:rPr>
          <w:rFonts w:ascii="Arial" w:eastAsia="Arial" w:hAnsi="Arial"/>
          <w:b/>
          <w:sz w:val="24"/>
        </w:rPr>
        <w:t xml:space="preserve">Interprétez </w:t>
      </w:r>
      <w:r w:rsidR="00065270" w:rsidRPr="008A3EAA">
        <w:rPr>
          <w:rFonts w:ascii="Arial" w:eastAsia="Arial" w:hAnsi="Arial"/>
          <w:sz w:val="24"/>
        </w:rPr>
        <w:t>l</w:t>
      </w:r>
      <w:r w:rsidR="00065270">
        <w:rPr>
          <w:rFonts w:ascii="Arial" w:eastAsia="Arial" w:hAnsi="Arial"/>
          <w:sz w:val="24"/>
        </w:rPr>
        <w:t>es données du tableau</w:t>
      </w:r>
      <w:r w:rsidR="00CE6803">
        <w:rPr>
          <w:rFonts w:ascii="Arial" w:eastAsia="Arial" w:hAnsi="Arial"/>
          <w:sz w:val="24"/>
        </w:rPr>
        <w:t xml:space="preserve"> précédent </w:t>
      </w:r>
      <w:r w:rsidR="00065270">
        <w:rPr>
          <w:rFonts w:ascii="Arial" w:eastAsia="Arial" w:hAnsi="Arial"/>
          <w:sz w:val="24"/>
        </w:rPr>
        <w:t xml:space="preserve"> </w:t>
      </w:r>
      <w:r w:rsidR="00065270" w:rsidRPr="00D32FAA">
        <w:rPr>
          <w:rFonts w:ascii="Arial" w:eastAsia="Arial" w:hAnsi="Arial"/>
          <w:b/>
          <w:sz w:val="24"/>
        </w:rPr>
        <w:t>Diagnostics graphiques</w:t>
      </w:r>
      <w:r w:rsidR="00065270">
        <w:rPr>
          <w:rFonts w:ascii="Arial" w:eastAsia="Arial" w:hAnsi="Arial"/>
          <w:sz w:val="24"/>
        </w:rPr>
        <w:t xml:space="preserve"> sur EDT</w:t>
      </w:r>
    </w:p>
    <w:p w:rsidR="00770F20" w:rsidRDefault="000B4788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noProof/>
          <w:sz w:val="24"/>
        </w:rPr>
        <w:pict>
          <v:rect id="_x0000_s1525" style="position:absolute;left:0;text-align:left;margin-left:39.2pt;margin-top:10.05pt;width:453.8pt;height:113.85pt;z-index:251947520">
            <v:textbox>
              <w:txbxContent>
                <w:p w:rsidR="008B2846" w:rsidRPr="00D0026D" w:rsidRDefault="008B2846" w:rsidP="00065270">
                  <w:pPr>
                    <w:spacing w:line="0" w:lineRule="atLeast"/>
                    <w:ind w:left="120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-Les sondes </w:t>
                  </w:r>
                  <w:proofErr w:type="spellStart"/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>NOx</w:t>
                  </w:r>
                  <w:proofErr w:type="spellEnd"/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 ……………………………………………………………………….</w:t>
                  </w:r>
                </w:p>
                <w:p w:rsidR="008B2846" w:rsidRPr="00D0026D" w:rsidRDefault="008B2846" w:rsidP="00065270">
                  <w:pPr>
                    <w:spacing w:line="0" w:lineRule="atLeast"/>
                    <w:ind w:left="120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>-Les sondes de températures ………………………………………………………..</w:t>
                  </w:r>
                </w:p>
                <w:p w:rsidR="008B2846" w:rsidRPr="00D0026D" w:rsidRDefault="008B2846" w:rsidP="00065270">
                  <w:pPr>
                    <w:spacing w:line="41" w:lineRule="exact"/>
                    <w:rPr>
                      <w:rFonts w:ascii="Arial" w:eastAsia="Times New Roman" w:hAnsi="Arial"/>
                      <w:b/>
                    </w:rPr>
                  </w:pPr>
                </w:p>
                <w:p w:rsidR="008B2846" w:rsidRPr="00D0026D" w:rsidRDefault="008B2846" w:rsidP="00065270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  -La pression d’injection ……………………………………………………………….</w:t>
                  </w:r>
                </w:p>
                <w:p w:rsidR="008B2846" w:rsidRPr="00D0026D" w:rsidRDefault="008B2846" w:rsidP="00065270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  -L’émission de NOx doit être, en sortie de pot, …………………………………...</w:t>
                  </w:r>
                </w:p>
                <w:p w:rsidR="008B2846" w:rsidRPr="00D0026D" w:rsidRDefault="008B2846" w:rsidP="00065270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   ……………………………………………………………………………………………..</w:t>
                  </w:r>
                </w:p>
                <w:p w:rsidR="008B2846" w:rsidRPr="00D0026D" w:rsidRDefault="008B2846" w:rsidP="00065270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D0026D">
                    <w:rPr>
                      <w:rFonts w:ascii="Arial" w:eastAsia="Times New Roman" w:hAnsi="Arial"/>
                      <w:b/>
                      <w:sz w:val="24"/>
                    </w:rPr>
                    <w:t xml:space="preserve"> - La valeur NOx aval mesurée est  ……………………………………………………</w:t>
                  </w:r>
                </w:p>
                <w:p w:rsidR="008B2846" w:rsidRPr="00D0026D" w:rsidRDefault="008B2846" w:rsidP="00065270">
                  <w:pPr>
                    <w:spacing w:line="0" w:lineRule="atLeast"/>
                    <w:rPr>
                      <w:rFonts w:ascii="Times New Roman" w:eastAsia="Times New Roman" w:hAnsi="Times New Roman"/>
                      <w:b/>
                      <w:sz w:val="24"/>
                    </w:rPr>
                  </w:pPr>
                </w:p>
                <w:p w:rsidR="008B2846" w:rsidRDefault="008B2846"/>
              </w:txbxContent>
            </v:textbox>
          </v:rect>
        </w:pict>
      </w: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4B1DF8" w:rsidRDefault="004B1DF8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770F20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CA236B" w:rsidRDefault="00CA236B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CA236B" w:rsidRDefault="00CA236B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CA236B" w:rsidRDefault="00CA236B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C04014" w:rsidRDefault="00C04014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770F20" w:rsidRDefault="000D58E5" w:rsidP="00C04014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7208C3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9</w:t>
      </w:r>
      <w:r w:rsidR="007208C3">
        <w:rPr>
          <w:rFonts w:ascii="Times New Roman" w:eastAsia="Times New Roman" w:hAnsi="Times New Roman"/>
        </w:rPr>
        <w:t xml:space="preserve">  </w:t>
      </w:r>
      <w:r w:rsidR="007208C3">
        <w:rPr>
          <w:rFonts w:ascii="Arial" w:eastAsia="Arial" w:hAnsi="Arial"/>
          <w:b/>
          <w:sz w:val="24"/>
        </w:rPr>
        <w:t xml:space="preserve">Complétez </w:t>
      </w:r>
      <w:r w:rsidR="007208C3" w:rsidRPr="008A3EAA">
        <w:rPr>
          <w:rFonts w:ascii="Arial" w:eastAsia="Arial" w:hAnsi="Arial"/>
          <w:sz w:val="24"/>
        </w:rPr>
        <w:t>l</w:t>
      </w:r>
      <w:r w:rsidR="007208C3">
        <w:rPr>
          <w:rFonts w:ascii="Arial" w:eastAsia="Arial" w:hAnsi="Arial"/>
          <w:sz w:val="24"/>
        </w:rPr>
        <w:t xml:space="preserve">es données du tableau </w:t>
      </w:r>
      <w:r w:rsidR="007208C3" w:rsidRPr="00D32FAA">
        <w:rPr>
          <w:rFonts w:ascii="Arial" w:eastAsia="Arial" w:hAnsi="Arial"/>
          <w:b/>
          <w:sz w:val="24"/>
        </w:rPr>
        <w:t>Diagnostics graphiques</w:t>
      </w:r>
      <w:r w:rsidR="007208C3">
        <w:rPr>
          <w:rFonts w:ascii="Arial" w:eastAsia="Arial" w:hAnsi="Arial"/>
          <w:sz w:val="24"/>
        </w:rPr>
        <w:t xml:space="preserve"> sur EDT</w:t>
      </w:r>
    </w:p>
    <w:p w:rsidR="00C04014" w:rsidRPr="00C04014" w:rsidRDefault="00C04014" w:rsidP="00C04014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4B1DF8" w:rsidRPr="004B1DF8" w:rsidRDefault="004B1DF8" w:rsidP="004B1DF8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Donnée relevée à haut régime :</w:t>
      </w:r>
    </w:p>
    <w:p w:rsidR="00CA236B" w:rsidRDefault="004B1DF8" w:rsidP="004B1DF8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       </w:t>
      </w:r>
      <w:r w:rsidR="00770F20">
        <w:rPr>
          <w:rFonts w:ascii="Arial" w:eastAsia="Arial" w:hAnsi="Arial"/>
          <w:sz w:val="24"/>
        </w:rPr>
        <w:t xml:space="preserve"> </w:t>
      </w:r>
      <w:r w:rsidRPr="004B1DF8">
        <w:rPr>
          <w:rFonts w:ascii="Arial" w:eastAsia="Arial" w:hAnsi="Arial"/>
          <w:noProof/>
          <w:sz w:val="24"/>
        </w:rPr>
        <w:drawing>
          <wp:inline distT="0" distB="0" distL="0" distR="0" wp14:anchorId="36B9B4A8" wp14:editId="0D546F85">
            <wp:extent cx="4505130" cy="3381154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837" cy="33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803">
        <w:rPr>
          <w:rFonts w:ascii="Arial" w:eastAsia="Arial" w:hAnsi="Arial"/>
          <w:sz w:val="24"/>
        </w:rPr>
        <w:t xml:space="preserve"> </w:t>
      </w:r>
    </w:p>
    <w:p w:rsidR="00C04014" w:rsidRDefault="00C04014" w:rsidP="004B1DF8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4B1DF8" w:rsidRDefault="000B4788" w:rsidP="004B1DF8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23" style="position:absolute;left:0;text-align:left;margin-left:43.35pt;margin-top:7pt;width:453.8pt;height:101.3pt;z-index:251945472">
            <v:textbox>
              <w:txbxContent>
                <w:p w:rsidR="008B2846" w:rsidRPr="004B1DF8" w:rsidRDefault="008B2846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  <w:t xml:space="preserve">                                  </w:t>
                  </w:r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>Valeurs mesurées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             Valeurs attendues</w:t>
                  </w:r>
                </w:p>
                <w:p w:rsidR="008B2846" w:rsidRDefault="008B2846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Sonde </w:t>
                  </w:r>
                  <w:proofErr w:type="spellStart"/>
                  <w:r>
                    <w:rPr>
                      <w:rFonts w:ascii="Arial" w:eastAsia="Times New Roman" w:hAnsi="Arial"/>
                      <w:b/>
                      <w:sz w:val="24"/>
                    </w:rPr>
                    <w:t>NOx</w:t>
                  </w:r>
                  <w:proofErr w:type="spellEnd"/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 xml:space="preserve"> amont 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</w:t>
                  </w:r>
                  <w:r w:rsidRPr="004B1DF8">
                    <w:rPr>
                      <w:rFonts w:ascii="Arial" w:eastAsia="Times New Roman" w:hAnsi="Arial"/>
                      <w:b/>
                      <w:sz w:val="24"/>
                    </w:rPr>
                    <w:t xml:space="preserve">: </w:t>
                  </w:r>
                  <w:r w:rsidRPr="00530DB5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……..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ab/>
                    <w:t xml:space="preserve">                                          </w:t>
                  </w:r>
                  <w:proofErr w:type="gramStart"/>
                  <w:r>
                    <w:rPr>
                      <w:rFonts w:ascii="Arial" w:eastAsia="Times New Roman" w:hAnsi="Arial"/>
                      <w:b/>
                      <w:sz w:val="24"/>
                    </w:rPr>
                    <w:t>de</w:t>
                  </w:r>
                  <w:proofErr w:type="gramEnd"/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400 à 800 PPM</w:t>
                  </w:r>
                </w:p>
                <w:p w:rsidR="008B2846" w:rsidRDefault="008B2846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Sonde </w:t>
                  </w:r>
                  <w:proofErr w:type="spellStart"/>
                  <w:r>
                    <w:rPr>
                      <w:rFonts w:ascii="Arial" w:eastAsia="Times New Roman" w:hAnsi="Arial"/>
                      <w:b/>
                      <w:sz w:val="24"/>
                    </w:rPr>
                    <w:t>NOx</w:t>
                  </w:r>
                  <w:proofErr w:type="spellEnd"/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aval        : </w:t>
                  </w:r>
                  <w:r w:rsidRPr="00530DB5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………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ab/>
                    <w:t xml:space="preserve">                                           …</w:t>
                  </w:r>
                  <w:proofErr w:type="gramStart"/>
                  <w:r>
                    <w:rPr>
                      <w:rFonts w:ascii="Arial" w:eastAsia="Times New Roman" w:hAnsi="Arial"/>
                      <w:b/>
                      <w:sz w:val="24"/>
                    </w:rPr>
                    <w:t>..</w:t>
                  </w:r>
                  <w:r w:rsidRPr="00D0026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(</w:t>
                  </w:r>
                  <w:proofErr w:type="gramEnd"/>
                  <w:r w:rsidRPr="00D0026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1/3 mont)</w:t>
                  </w:r>
                </w:p>
                <w:p w:rsidR="008B2846" w:rsidRDefault="008B2846">
                  <w:pP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</w:rPr>
                    <w:t>T</w:t>
                  </w: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empérature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amont  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&gt; à 200°</w:t>
                  </w:r>
                </w:p>
                <w:p w:rsidR="008B2846" w:rsidRDefault="008B2846" w:rsidP="00770F20">
                  <w:pP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b/>
                    </w:rPr>
                    <w:t>T</w:t>
                  </w: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empérature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aval      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………..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&gt; </w:t>
                  </w:r>
                  <w:proofErr w:type="gramStart"/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à</w:t>
                  </w:r>
                  <w:proofErr w:type="gramEnd"/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200°</w:t>
                  </w:r>
                </w:p>
                <w:p w:rsidR="008B2846" w:rsidRPr="00D0026D" w:rsidRDefault="008B2846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770F20">
                    <w:rPr>
                      <w:rFonts w:ascii="Arial" w:hAnsi="Arial"/>
                      <w:b/>
                      <w:sz w:val="24"/>
                      <w:szCs w:val="24"/>
                    </w:rPr>
                    <w:t>Pression d’injection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 : 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>9….</w:t>
                  </w:r>
                  <w:r w:rsidRPr="00530DB5">
                    <w:rPr>
                      <w:rFonts w:ascii="Arial" w:hAnsi="Arial"/>
                      <w:b/>
                      <w:color w:val="FFFFFF" w:themeColor="background1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color w:val="FF0000"/>
                      <w:sz w:val="24"/>
                      <w:szCs w:val="24"/>
                    </w:rPr>
                    <w:tab/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…..</w:t>
                  </w:r>
                </w:p>
              </w:txbxContent>
            </v:textbox>
          </v:rect>
        </w:pict>
      </w: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236B" w:rsidRDefault="00CA236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821542" w:rsidRDefault="00821542" w:rsidP="00821542">
      <w:pPr>
        <w:spacing w:line="0" w:lineRule="atLeast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___________________________________________________________Session 2019</w:t>
      </w:r>
    </w:p>
    <w:p w:rsidR="00C04014" w:rsidRDefault="00CA722D" w:rsidP="00CA722D">
      <w:pPr>
        <w:spacing w:line="0" w:lineRule="atLeast"/>
        <w:ind w:right="350"/>
        <w:jc w:val="right"/>
        <w:rPr>
          <w:rFonts w:ascii="Arial" w:eastAsia="Arial" w:hAnsi="Arial"/>
          <w:b/>
          <w:sz w:val="24"/>
          <w:u w:val="single"/>
        </w:rPr>
      </w:pPr>
      <w:r>
        <w:rPr>
          <w:rFonts w:ascii="Arial" w:eastAsia="Arial" w:hAnsi="Arial"/>
          <w:b/>
          <w:sz w:val="22"/>
        </w:rPr>
        <w:t>DT 7/</w:t>
      </w:r>
      <w:r w:rsidR="00821542">
        <w:rPr>
          <w:rFonts w:ascii="Arial" w:eastAsia="Arial" w:hAnsi="Arial"/>
          <w:b/>
          <w:sz w:val="22"/>
        </w:rPr>
        <w:t>8</w:t>
      </w:r>
    </w:p>
    <w:p w:rsidR="00924634" w:rsidRDefault="0092463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  <w:sectPr w:rsidR="00924634" w:rsidSect="008B2846">
          <w:type w:val="continuous"/>
          <w:pgSz w:w="23820" w:h="16850" w:orient="landscape"/>
          <w:pgMar w:top="720" w:right="720" w:bottom="720" w:left="720" w:header="0" w:footer="0" w:gutter="0"/>
          <w:cols w:num="2" w:space="0" w:equalWidth="0">
            <w:col w:w="10840" w:space="700"/>
            <w:col w:w="10840"/>
          </w:cols>
          <w:docGrid w:linePitch="360"/>
        </w:sect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b/>
          <w:sz w:val="24"/>
          <w:u w:val="single"/>
        </w:rPr>
      </w:pPr>
    </w:p>
    <w:p w:rsidR="007208C3" w:rsidRPr="007208C3" w:rsidRDefault="000D58E5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7208C3">
        <w:rPr>
          <w:rFonts w:ascii="Arial" w:eastAsia="Arial" w:hAnsi="Arial"/>
          <w:b/>
          <w:sz w:val="24"/>
          <w:u w:val="single"/>
        </w:rPr>
        <w:t>.</w:t>
      </w:r>
      <w:r w:rsidR="00F24795">
        <w:rPr>
          <w:rFonts w:ascii="Arial" w:eastAsia="Arial" w:hAnsi="Arial"/>
          <w:b/>
          <w:sz w:val="24"/>
          <w:u w:val="single"/>
        </w:rPr>
        <w:t>10</w:t>
      </w:r>
      <w:r w:rsidR="007208C3">
        <w:rPr>
          <w:rFonts w:ascii="Times New Roman" w:eastAsia="Times New Roman" w:hAnsi="Times New Roman"/>
        </w:rPr>
        <w:t xml:space="preserve">  </w:t>
      </w:r>
      <w:r w:rsidR="007208C3">
        <w:rPr>
          <w:rFonts w:ascii="Arial" w:eastAsia="Arial" w:hAnsi="Arial"/>
          <w:b/>
          <w:sz w:val="24"/>
        </w:rPr>
        <w:t xml:space="preserve">Interprétez </w:t>
      </w:r>
      <w:r w:rsidR="007208C3" w:rsidRPr="008A3EAA">
        <w:rPr>
          <w:rFonts w:ascii="Arial" w:eastAsia="Arial" w:hAnsi="Arial"/>
          <w:sz w:val="24"/>
        </w:rPr>
        <w:t>l</w:t>
      </w:r>
      <w:r w:rsidR="007208C3">
        <w:rPr>
          <w:rFonts w:ascii="Arial" w:eastAsia="Arial" w:hAnsi="Arial"/>
          <w:sz w:val="24"/>
        </w:rPr>
        <w:t xml:space="preserve">es données du tableau </w:t>
      </w:r>
      <w:r w:rsidR="0021362A">
        <w:rPr>
          <w:rFonts w:ascii="Arial" w:eastAsia="Arial" w:hAnsi="Arial"/>
          <w:sz w:val="24"/>
        </w:rPr>
        <w:t xml:space="preserve">précédent </w:t>
      </w:r>
      <w:r w:rsidR="007208C3" w:rsidRPr="00D32FAA">
        <w:rPr>
          <w:rFonts w:ascii="Arial" w:eastAsia="Arial" w:hAnsi="Arial"/>
          <w:b/>
          <w:sz w:val="24"/>
        </w:rPr>
        <w:t>Diagnostics graphiques</w:t>
      </w:r>
      <w:r w:rsidR="007208C3">
        <w:rPr>
          <w:rFonts w:ascii="Arial" w:eastAsia="Arial" w:hAnsi="Arial"/>
          <w:sz w:val="24"/>
        </w:rPr>
        <w:t xml:space="preserve"> sur ED</w:t>
      </w:r>
      <w:r w:rsidR="0021362A">
        <w:rPr>
          <w:rFonts w:ascii="Arial" w:eastAsia="Arial" w:hAnsi="Arial"/>
          <w:sz w:val="24"/>
        </w:rPr>
        <w:t xml:space="preserve">T, </w:t>
      </w:r>
      <w:r w:rsidR="007208C3">
        <w:rPr>
          <w:rFonts w:ascii="Arial" w:eastAsia="Arial" w:hAnsi="Arial"/>
          <w:sz w:val="24"/>
        </w:rPr>
        <w:t>e</w:t>
      </w:r>
      <w:r w:rsidR="007208C3" w:rsidRPr="007208C3">
        <w:rPr>
          <w:rFonts w:ascii="Arial" w:eastAsia="Arial" w:hAnsi="Arial"/>
          <w:sz w:val="24"/>
        </w:rPr>
        <w:t>t</w:t>
      </w:r>
      <w:r w:rsidR="007208C3" w:rsidRPr="007208C3">
        <w:rPr>
          <w:rFonts w:ascii="Arial" w:eastAsia="Arial" w:hAnsi="Arial"/>
          <w:b/>
          <w:sz w:val="24"/>
        </w:rPr>
        <w:t xml:space="preserve"> donnez </w:t>
      </w:r>
      <w:r w:rsidR="007208C3">
        <w:rPr>
          <w:rFonts w:ascii="Arial" w:eastAsia="Arial" w:hAnsi="Arial"/>
          <w:sz w:val="24"/>
        </w:rPr>
        <w:t>votre conclusion sur le dysfonctionnement.</w:t>
      </w:r>
    </w:p>
    <w:p w:rsidR="00F8399E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26" style="position:absolute;left:0;text-align:left;margin-left:43.35pt;margin-top:12.7pt;width:453.8pt;height:191.35pt;z-index:251948544">
            <v:textbox>
              <w:txbxContent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A5014D">
                    <w:rPr>
                      <w:rFonts w:ascii="Arial" w:eastAsia="Times New Roman" w:hAnsi="Arial"/>
                      <w:b/>
                      <w:sz w:val="24"/>
                    </w:rPr>
                    <w:t>Interprétation des données :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..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..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..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A5014D">
                    <w:rPr>
                      <w:rFonts w:ascii="Arial" w:eastAsia="Times New Roman" w:hAnsi="Arial"/>
                      <w:b/>
                      <w:sz w:val="24"/>
                    </w:rPr>
                    <w:t>Dysfonctionnement :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</w:t>
                  </w:r>
                </w:p>
                <w:p w:rsidR="008B2846" w:rsidRPr="00CF25BD" w:rsidRDefault="008B2846" w:rsidP="007208C3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Default="008B2846" w:rsidP="007208C3"/>
              </w:txbxContent>
            </v:textbox>
          </v:rect>
        </w:pict>
      </w: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399E" w:rsidRDefault="00F839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4579E" w:rsidRDefault="0094579E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03959" w:rsidRDefault="00803959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803959" w:rsidRDefault="000D58E5" w:rsidP="00803959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803959">
        <w:rPr>
          <w:rFonts w:ascii="Arial" w:eastAsia="Arial" w:hAnsi="Arial"/>
          <w:b/>
          <w:sz w:val="24"/>
          <w:u w:val="single"/>
        </w:rPr>
        <w:t>.</w:t>
      </w:r>
      <w:r w:rsidR="00F67B1B">
        <w:rPr>
          <w:rFonts w:ascii="Arial" w:eastAsia="Arial" w:hAnsi="Arial"/>
          <w:b/>
          <w:sz w:val="24"/>
          <w:u w:val="single"/>
        </w:rPr>
        <w:t>1</w:t>
      </w:r>
      <w:r w:rsidR="00F24795">
        <w:rPr>
          <w:rFonts w:ascii="Arial" w:eastAsia="Arial" w:hAnsi="Arial"/>
          <w:b/>
          <w:sz w:val="24"/>
          <w:u w:val="single"/>
        </w:rPr>
        <w:t>1</w:t>
      </w:r>
      <w:r w:rsidR="00803959">
        <w:rPr>
          <w:rFonts w:ascii="Times New Roman" w:eastAsia="Times New Roman" w:hAnsi="Times New Roman"/>
        </w:rPr>
        <w:t xml:space="preserve">  </w:t>
      </w:r>
      <w:r w:rsidR="00803959">
        <w:rPr>
          <w:rFonts w:ascii="Arial" w:eastAsia="Arial" w:hAnsi="Arial"/>
          <w:sz w:val="24"/>
        </w:rPr>
        <w:t xml:space="preserve">Vous </w:t>
      </w:r>
      <w:r w:rsidR="00803959" w:rsidRPr="00892AB4">
        <w:rPr>
          <w:rFonts w:ascii="Arial" w:eastAsia="Arial" w:hAnsi="Arial"/>
          <w:sz w:val="24"/>
        </w:rPr>
        <w:t>décidez</w:t>
      </w:r>
      <w:r w:rsidR="00803959">
        <w:rPr>
          <w:rFonts w:ascii="Arial" w:eastAsia="Arial" w:hAnsi="Arial"/>
          <w:sz w:val="24"/>
        </w:rPr>
        <w:t xml:space="preserve"> mainten</w:t>
      </w:r>
      <w:r w:rsidR="0009082C">
        <w:rPr>
          <w:rFonts w:ascii="Arial" w:eastAsia="Arial" w:hAnsi="Arial"/>
          <w:sz w:val="24"/>
        </w:rPr>
        <w:t>ant de mesurer le débit</w:t>
      </w:r>
      <w:r w:rsidR="00892AB4">
        <w:rPr>
          <w:rFonts w:ascii="Arial" w:eastAsia="Arial" w:hAnsi="Arial"/>
          <w:sz w:val="24"/>
        </w:rPr>
        <w:t xml:space="preserve"> </w:t>
      </w:r>
      <w:r w:rsidR="00803959">
        <w:rPr>
          <w:rFonts w:ascii="Arial" w:eastAsia="Arial" w:hAnsi="Arial"/>
          <w:sz w:val="24"/>
        </w:rPr>
        <w:t>de l’injecteur</w:t>
      </w:r>
      <w:r w:rsidR="0009082C">
        <w:rPr>
          <w:rFonts w:ascii="Arial" w:eastAsia="Arial" w:hAnsi="Arial"/>
          <w:sz w:val="24"/>
        </w:rPr>
        <w:t xml:space="preserve"> d</w:t>
      </w:r>
      <w:r w:rsidR="00892AB4">
        <w:rPr>
          <w:rFonts w:ascii="Arial" w:eastAsia="Arial" w:hAnsi="Arial"/>
          <w:sz w:val="24"/>
        </w:rPr>
        <w:t>’urée.</w:t>
      </w:r>
      <w:bookmarkStart w:id="3" w:name="_GoBack"/>
      <w:bookmarkEnd w:id="3"/>
    </w:p>
    <w:p w:rsidR="00892AB4" w:rsidRDefault="00892AB4" w:rsidP="00803959">
      <w:pPr>
        <w:spacing w:line="0" w:lineRule="atLeast"/>
        <w:ind w:left="284"/>
        <w:rPr>
          <w:rFonts w:ascii="Arial" w:eastAsia="Arial" w:hAnsi="Arial"/>
          <w:sz w:val="24"/>
        </w:rPr>
      </w:pPr>
      <w:r w:rsidRPr="00892AB4">
        <w:rPr>
          <w:rFonts w:ascii="Arial" w:eastAsia="Arial" w:hAnsi="Arial"/>
          <w:b/>
          <w:sz w:val="24"/>
        </w:rPr>
        <w:t xml:space="preserve">          Décrivez</w:t>
      </w:r>
      <w:r w:rsidR="00D6423C">
        <w:rPr>
          <w:rFonts w:ascii="Arial" w:eastAsia="Arial" w:hAnsi="Arial"/>
          <w:sz w:val="24"/>
        </w:rPr>
        <w:t xml:space="preserve"> </w:t>
      </w:r>
      <w:r w:rsidR="00282702">
        <w:rPr>
          <w:rFonts w:ascii="Arial" w:eastAsia="Arial" w:hAnsi="Arial"/>
          <w:sz w:val="24"/>
        </w:rPr>
        <w:t xml:space="preserve">sommairement </w:t>
      </w:r>
      <w:r w:rsidR="00D6423C">
        <w:rPr>
          <w:rFonts w:ascii="Arial" w:eastAsia="Arial" w:hAnsi="Arial"/>
          <w:sz w:val="24"/>
        </w:rPr>
        <w:t>les principales étapes de la</w:t>
      </w:r>
      <w:r>
        <w:rPr>
          <w:rFonts w:ascii="Arial" w:eastAsia="Arial" w:hAnsi="Arial"/>
          <w:sz w:val="24"/>
        </w:rPr>
        <w:t xml:space="preserve"> procédure</w:t>
      </w:r>
      <w:r w:rsidR="00D6423C">
        <w:rPr>
          <w:rFonts w:ascii="Arial" w:eastAsia="Arial" w:hAnsi="Arial"/>
          <w:sz w:val="24"/>
        </w:rPr>
        <w:t xml:space="preserve"> Test dosage SCR</w:t>
      </w:r>
    </w:p>
    <w:p w:rsidR="00892AB4" w:rsidRDefault="000B4788" w:rsidP="00803959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28" style="position:absolute;left:0;text-align:left;margin-left:38.65pt;margin-top:12.5pt;width:458.5pt;height:110pt;z-index:251949568">
            <v:textbox>
              <w:txbxContent>
                <w:p w:rsidR="008B2846" w:rsidRPr="00CF25BD" w:rsidRDefault="008B2846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…..</w:t>
                  </w:r>
                </w:p>
                <w:p w:rsidR="008B2846" w:rsidRPr="00CF25BD" w:rsidRDefault="008B2846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P …….</w:t>
                  </w:r>
                </w:p>
                <w:p w:rsidR="008B2846" w:rsidRPr="00CF25BD" w:rsidRDefault="008B2846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</w:t>
                  </w:r>
                </w:p>
                <w:p w:rsidR="008B2846" w:rsidRPr="00CF25BD" w:rsidRDefault="008B2846" w:rsidP="00D6423C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….</w:t>
                  </w:r>
                </w:p>
                <w:p w:rsidR="008B2846" w:rsidRPr="00CF25BD" w:rsidRDefault="008B2846" w:rsidP="00D6423C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</w:t>
                  </w:r>
                </w:p>
                <w:p w:rsidR="008B2846" w:rsidRPr="00CF25BD" w:rsidRDefault="008B2846" w:rsidP="00D6423C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Peser ………….</w:t>
                  </w:r>
                </w:p>
                <w:p w:rsidR="008B2846" w:rsidRPr="00CF25BD" w:rsidRDefault="008B2846" w:rsidP="00D6423C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  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……</w:t>
                  </w:r>
                </w:p>
                <w:p w:rsidR="008B2846" w:rsidRDefault="008B2846" w:rsidP="00D6423C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</w:p>
                <w:p w:rsidR="008B2846" w:rsidRPr="00D6423C" w:rsidRDefault="008B2846" w:rsidP="00D6423C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</w:p>
                <w:p w:rsidR="008B2846" w:rsidRPr="00BF6DE2" w:rsidRDefault="008B2846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</w:p>
              </w:txbxContent>
            </v:textbox>
          </v:rect>
        </w:pict>
      </w:r>
    </w:p>
    <w:p w:rsidR="00892AB4" w:rsidRDefault="00892AB4" w:rsidP="00803959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803959" w:rsidRDefault="00803959" w:rsidP="00803959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803959" w:rsidRDefault="00803959" w:rsidP="00803959">
      <w:pPr>
        <w:spacing w:line="0" w:lineRule="atLeast"/>
        <w:ind w:left="284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D60C3" w:rsidRDefault="007D60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00951" w:rsidRDefault="000D58E5" w:rsidP="00F67B1B">
      <w:pPr>
        <w:spacing w:line="0" w:lineRule="atLeast"/>
        <w:ind w:left="284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F67B1B">
        <w:rPr>
          <w:rFonts w:ascii="Arial" w:eastAsia="Arial" w:hAnsi="Arial"/>
          <w:b/>
          <w:sz w:val="24"/>
          <w:u w:val="single"/>
        </w:rPr>
        <w:t>.1</w:t>
      </w:r>
      <w:r w:rsidR="00F24795">
        <w:rPr>
          <w:rFonts w:ascii="Arial" w:eastAsia="Arial" w:hAnsi="Arial"/>
          <w:b/>
          <w:sz w:val="24"/>
          <w:u w:val="single"/>
        </w:rPr>
        <w:t>2</w:t>
      </w:r>
      <w:r w:rsidR="00F67B1B">
        <w:rPr>
          <w:rFonts w:ascii="Times New Roman" w:eastAsia="Times New Roman" w:hAnsi="Times New Roman"/>
        </w:rPr>
        <w:t xml:space="preserve">  </w:t>
      </w:r>
      <w:r w:rsidR="00776662" w:rsidRPr="00776662">
        <w:rPr>
          <w:rFonts w:ascii="Arial" w:eastAsia="Times New Roman" w:hAnsi="Arial"/>
          <w:b/>
          <w:sz w:val="24"/>
          <w:szCs w:val="24"/>
        </w:rPr>
        <w:t>CAS N°1</w:t>
      </w:r>
      <w:r w:rsidR="00776662">
        <w:rPr>
          <w:rFonts w:ascii="Times New Roman" w:eastAsia="Times New Roman" w:hAnsi="Times New Roman"/>
        </w:rPr>
        <w:t xml:space="preserve"> : </w:t>
      </w:r>
      <w:r w:rsidR="00F67B1B" w:rsidRPr="00F67B1B">
        <w:rPr>
          <w:rFonts w:ascii="Arial" w:eastAsia="Arial" w:hAnsi="Arial"/>
          <w:b/>
          <w:sz w:val="24"/>
        </w:rPr>
        <w:t>Interpréter</w:t>
      </w:r>
      <w:r w:rsidR="00F67B1B">
        <w:rPr>
          <w:rFonts w:ascii="Arial" w:eastAsia="Arial" w:hAnsi="Arial"/>
          <w:sz w:val="24"/>
        </w:rPr>
        <w:t xml:space="preserve"> les résultats</w:t>
      </w:r>
      <w:r w:rsidR="00776662">
        <w:rPr>
          <w:rFonts w:ascii="Arial" w:eastAsia="Arial" w:hAnsi="Arial"/>
          <w:sz w:val="24"/>
        </w:rPr>
        <w:t xml:space="preserve"> de ce</w:t>
      </w:r>
      <w:r w:rsidR="00F67B1B">
        <w:rPr>
          <w:rFonts w:ascii="Arial" w:eastAsia="Arial" w:hAnsi="Arial"/>
          <w:sz w:val="24"/>
        </w:rPr>
        <w:t xml:space="preserve"> test et </w:t>
      </w:r>
      <w:r w:rsidR="00F67B1B" w:rsidRPr="004D4AA0">
        <w:rPr>
          <w:rFonts w:ascii="Arial" w:eastAsia="Arial" w:hAnsi="Arial"/>
          <w:b/>
          <w:sz w:val="24"/>
        </w:rPr>
        <w:t>proposez</w:t>
      </w:r>
      <w:r w:rsidR="00F67B1B">
        <w:rPr>
          <w:rFonts w:ascii="Arial" w:eastAsia="Arial" w:hAnsi="Arial"/>
          <w:sz w:val="24"/>
        </w:rPr>
        <w:t xml:space="preserve"> une intervention</w:t>
      </w:r>
      <w:r w:rsidR="00776662">
        <w:rPr>
          <w:rFonts w:ascii="Arial" w:eastAsia="Arial" w:hAnsi="Arial"/>
          <w:sz w:val="24"/>
        </w:rPr>
        <w:t xml:space="preserve"> en rapport avec le défaut de votre tracteur.</w:t>
      </w:r>
    </w:p>
    <w:p w:rsidR="007208C3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951616" behindDoc="1" locked="0" layoutInCell="1" allowOverlap="1" wp14:anchorId="554CC363" wp14:editId="7CF0957D">
            <wp:simplePos x="0" y="0"/>
            <wp:positionH relativeFrom="page">
              <wp:posOffset>2283460</wp:posOffset>
            </wp:positionH>
            <wp:positionV relativeFrom="paragraph">
              <wp:posOffset>122555</wp:posOffset>
            </wp:positionV>
            <wp:extent cx="3441065" cy="3263900"/>
            <wp:effectExtent l="19050" t="0" r="6985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951" w:rsidRDefault="00900951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804CF" w:rsidRDefault="00F804CF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F804CF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br w:type="column"/>
      </w:r>
    </w:p>
    <w:p w:rsidR="007208C3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30" style="position:absolute;left:0;text-align:left;margin-left:35pt;margin-top:.95pt;width:456.3pt;height:98.6pt;z-index:251952640">
            <v:textbox>
              <w:txbxContent>
                <w:p w:rsidR="008B2846" w:rsidRPr="00A5014D" w:rsidRDefault="008B2846" w:rsidP="00F67B1B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A5014D">
                    <w:rPr>
                      <w:rFonts w:ascii="Arial" w:eastAsia="Times New Roman" w:hAnsi="Arial"/>
                      <w:b/>
                      <w:sz w:val="24"/>
                    </w:rPr>
                    <w:t>Interprétation des données :</w:t>
                  </w:r>
                </w:p>
                <w:p w:rsidR="008B2846" w:rsidRPr="00CF25BD" w:rsidRDefault="008B2846" w:rsidP="00F67B1B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</w:t>
                  </w:r>
                </w:p>
                <w:p w:rsidR="008B2846" w:rsidRPr="00CF25BD" w:rsidRDefault="008B2846" w:rsidP="00F67B1B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Pr="00C04014" w:rsidRDefault="008B2846" w:rsidP="00F67B1B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F67B1B">
                    <w:rPr>
                      <w:rFonts w:ascii="Arial" w:eastAsia="Times New Roman" w:hAnsi="Arial"/>
                      <w:b/>
                      <w:sz w:val="24"/>
                    </w:rPr>
                    <w:t>Intervention proposée :</w:t>
                  </w:r>
                </w:p>
                <w:p w:rsidR="008B2846" w:rsidRPr="00F67B1B" w:rsidRDefault="008B2846" w:rsidP="00F67B1B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</w:p>
                <w:p w:rsidR="008B2846" w:rsidRPr="00F67B1B" w:rsidRDefault="008B2846" w:rsidP="00F67B1B"/>
              </w:txbxContent>
            </v:textbox>
          </v:rect>
        </w:pict>
      </w: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208C3" w:rsidRDefault="007208C3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76662" w:rsidRDefault="000D58E5" w:rsidP="00776662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776662">
        <w:rPr>
          <w:rFonts w:ascii="Arial" w:eastAsia="Arial" w:hAnsi="Arial"/>
          <w:b/>
          <w:sz w:val="24"/>
          <w:u w:val="single"/>
        </w:rPr>
        <w:t>.1</w:t>
      </w:r>
      <w:r w:rsidR="00F24795">
        <w:rPr>
          <w:rFonts w:ascii="Arial" w:eastAsia="Arial" w:hAnsi="Arial"/>
          <w:b/>
          <w:sz w:val="24"/>
          <w:u w:val="single"/>
        </w:rPr>
        <w:t>3</w:t>
      </w:r>
      <w:r w:rsidR="00776662">
        <w:rPr>
          <w:rFonts w:ascii="Times New Roman" w:eastAsia="Times New Roman" w:hAnsi="Times New Roman"/>
        </w:rPr>
        <w:t xml:space="preserve">  </w:t>
      </w:r>
      <w:r w:rsidR="00776662" w:rsidRPr="00776662">
        <w:rPr>
          <w:rFonts w:ascii="Arial" w:eastAsia="Times New Roman" w:hAnsi="Arial"/>
          <w:b/>
          <w:sz w:val="24"/>
          <w:szCs w:val="24"/>
        </w:rPr>
        <w:t>CAS N°</w:t>
      </w:r>
      <w:r w:rsidR="00776662">
        <w:rPr>
          <w:rFonts w:ascii="Arial" w:eastAsia="Times New Roman" w:hAnsi="Arial"/>
          <w:b/>
          <w:sz w:val="24"/>
          <w:szCs w:val="24"/>
        </w:rPr>
        <w:t>2</w:t>
      </w:r>
      <w:r w:rsidR="00776662">
        <w:rPr>
          <w:rFonts w:ascii="Times New Roman" w:eastAsia="Times New Roman" w:hAnsi="Times New Roman"/>
        </w:rPr>
        <w:t xml:space="preserve"> : </w:t>
      </w:r>
      <w:r w:rsidR="00776662" w:rsidRPr="00F67B1B">
        <w:rPr>
          <w:rFonts w:ascii="Arial" w:eastAsia="Arial" w:hAnsi="Arial"/>
          <w:b/>
          <w:sz w:val="24"/>
        </w:rPr>
        <w:t>Interpréter</w:t>
      </w:r>
      <w:r w:rsidR="00776662">
        <w:rPr>
          <w:rFonts w:ascii="Arial" w:eastAsia="Arial" w:hAnsi="Arial"/>
          <w:sz w:val="24"/>
        </w:rPr>
        <w:t xml:space="preserve"> les résultats de ce test et </w:t>
      </w:r>
      <w:r w:rsidR="00776662" w:rsidRPr="004D4AA0">
        <w:rPr>
          <w:rFonts w:ascii="Arial" w:eastAsia="Arial" w:hAnsi="Arial"/>
          <w:b/>
          <w:sz w:val="24"/>
        </w:rPr>
        <w:t>proposez</w:t>
      </w:r>
      <w:r w:rsidR="00776662">
        <w:rPr>
          <w:rFonts w:ascii="Arial" w:eastAsia="Arial" w:hAnsi="Arial"/>
          <w:sz w:val="24"/>
        </w:rPr>
        <w:t xml:space="preserve"> une intervention en rapport avec le défaut de votre tracteur.</w:t>
      </w:r>
    </w:p>
    <w:p w:rsidR="00F67B1B" w:rsidRDefault="00776662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954688" behindDoc="1" locked="0" layoutInCell="1" allowOverlap="1" wp14:anchorId="34A3C529" wp14:editId="09CF8D31">
            <wp:simplePos x="0" y="0"/>
            <wp:positionH relativeFrom="column">
              <wp:posOffset>340094</wp:posOffset>
            </wp:positionH>
            <wp:positionV relativeFrom="paragraph">
              <wp:posOffset>110874</wp:posOffset>
            </wp:positionV>
            <wp:extent cx="5105843" cy="4436699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7" cy="44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776662" w:rsidRDefault="00776662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04014" w:rsidRDefault="00C0401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0B4788" w:rsidP="0008188B">
      <w:pPr>
        <w:spacing w:line="0" w:lineRule="atLeast"/>
        <w:ind w:left="720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31" style="position:absolute;left:0;text-align:left;margin-left:14.7pt;margin-top:12.85pt;width:456.3pt;height:105.2pt;z-index:251955712">
            <v:textbox>
              <w:txbxContent>
                <w:p w:rsidR="008B2846" w:rsidRPr="00A5014D" w:rsidRDefault="008B2846" w:rsidP="00776662">
                  <w:pPr>
                    <w:spacing w:line="0" w:lineRule="atLeast"/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A5014D">
                    <w:rPr>
                      <w:rFonts w:ascii="Arial" w:eastAsia="Times New Roman" w:hAnsi="Arial"/>
                      <w:b/>
                      <w:sz w:val="24"/>
                    </w:rPr>
                    <w:t>Interprétation des données :</w:t>
                  </w:r>
                </w:p>
                <w:p w:rsidR="008B2846" w:rsidRDefault="008B2846" w:rsidP="00776662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</w:p>
                <w:p w:rsidR="008B2846" w:rsidRDefault="008B2846" w:rsidP="00776662">
                  <w:pPr>
                    <w:rPr>
                      <w:rFonts w:ascii="Arial" w:eastAsia="Times New Roman" w:hAnsi="Arial"/>
                      <w:b/>
                      <w:color w:val="FF0000"/>
                      <w:sz w:val="24"/>
                    </w:rPr>
                  </w:pPr>
                </w:p>
                <w:p w:rsidR="008B2846" w:rsidRDefault="008B2846" w:rsidP="00776662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F67B1B">
                    <w:rPr>
                      <w:rFonts w:ascii="Arial" w:eastAsia="Times New Roman" w:hAnsi="Arial"/>
                      <w:b/>
                      <w:sz w:val="24"/>
                    </w:rPr>
                    <w:t>Intervention proposée :</w:t>
                  </w:r>
                </w:p>
                <w:p w:rsidR="008B2846" w:rsidRPr="00CF25BD" w:rsidRDefault="008B2846" w:rsidP="00776662">
                  <w:pPr>
                    <w:rPr>
                      <w:rFonts w:ascii="Arial" w:eastAsia="Times New Roman" w:hAnsi="Arial"/>
                      <w:b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….</w:t>
                  </w:r>
                </w:p>
                <w:p w:rsidR="008B2846" w:rsidRPr="00CF25BD" w:rsidRDefault="008B2846" w:rsidP="00776662">
                  <w:r w:rsidRPr="00CF25BD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.</w:t>
                  </w:r>
                  <w:r w:rsidRPr="00CF25BD">
                    <w:rPr>
                      <w:rFonts w:ascii="Arial" w:eastAsia="Times New Roman" w:hAnsi="Arial"/>
                      <w:b/>
                      <w:sz w:val="24"/>
                    </w:rPr>
                    <w:t xml:space="preserve">    </w:t>
                  </w:r>
                </w:p>
              </w:txbxContent>
            </v:textbox>
          </v:rect>
        </w:pict>
      </w: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0D58E5" w:rsidP="005B5FB6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b/>
          <w:sz w:val="24"/>
          <w:u w:val="single"/>
        </w:rPr>
        <w:t>A.5</w:t>
      </w:r>
      <w:r w:rsidR="005B5FB6">
        <w:rPr>
          <w:rFonts w:ascii="Arial" w:eastAsia="Arial" w:hAnsi="Arial"/>
          <w:b/>
          <w:sz w:val="24"/>
          <w:u w:val="single"/>
        </w:rPr>
        <w:t>.1</w:t>
      </w:r>
      <w:r w:rsidR="00F24795">
        <w:rPr>
          <w:rFonts w:ascii="Arial" w:eastAsia="Arial" w:hAnsi="Arial"/>
          <w:b/>
          <w:sz w:val="24"/>
          <w:u w:val="single"/>
        </w:rPr>
        <w:t>4</w:t>
      </w:r>
      <w:r w:rsidR="005B5FB6">
        <w:rPr>
          <w:rFonts w:ascii="Times New Roman" w:eastAsia="Times New Roman" w:hAnsi="Times New Roman"/>
        </w:rPr>
        <w:t xml:space="preserve">  </w:t>
      </w:r>
      <w:r w:rsidR="005B5FB6">
        <w:rPr>
          <w:rFonts w:ascii="Arial" w:eastAsia="Arial" w:hAnsi="Arial"/>
          <w:b/>
          <w:sz w:val="24"/>
        </w:rPr>
        <w:t xml:space="preserve">Citez </w:t>
      </w:r>
      <w:r w:rsidR="005B5FB6">
        <w:rPr>
          <w:rFonts w:ascii="Arial" w:eastAsia="Arial" w:hAnsi="Arial"/>
          <w:sz w:val="24"/>
        </w:rPr>
        <w:t>la procédure de validation de votre intervention après la remise en état du système.</w:t>
      </w:r>
    </w:p>
    <w:p w:rsidR="005B5FB6" w:rsidRDefault="005B5FB6" w:rsidP="005B5FB6">
      <w:pPr>
        <w:spacing w:line="0" w:lineRule="atLeast"/>
        <w:ind w:left="142"/>
        <w:rPr>
          <w:rFonts w:ascii="Arial" w:eastAsia="Arial" w:hAnsi="Arial"/>
          <w:sz w:val="24"/>
        </w:rPr>
      </w:pPr>
    </w:p>
    <w:p w:rsidR="005B5FB6" w:rsidRPr="005B5FB6" w:rsidRDefault="000B4788" w:rsidP="005B5FB6">
      <w:pPr>
        <w:spacing w:line="0" w:lineRule="atLeast"/>
        <w:ind w:left="142"/>
        <w:rPr>
          <w:rFonts w:ascii="Arial" w:eastAsia="Arial" w:hAnsi="Arial"/>
          <w:sz w:val="24"/>
        </w:rPr>
      </w:pPr>
      <w:r>
        <w:rPr>
          <w:rFonts w:ascii="Arial" w:eastAsia="Arial" w:hAnsi="Arial"/>
          <w:noProof/>
          <w:sz w:val="24"/>
        </w:rPr>
        <w:pict>
          <v:rect id="_x0000_s1532" style="position:absolute;left:0;text-align:left;margin-left:14.7pt;margin-top:1.85pt;width:466.85pt;height:44.35pt;z-index:251956736">
            <v:textbox>
              <w:txbxContent>
                <w:p w:rsidR="008B2846" w:rsidRPr="00CF25BD" w:rsidRDefault="008B2846">
                  <w:pPr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</w:t>
                  </w:r>
                  <w:r w:rsidRPr="00CF25BD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>….</w:t>
                  </w:r>
                </w:p>
                <w:p w:rsidR="008B2846" w:rsidRPr="00B34104" w:rsidRDefault="008B2846">
                  <w:pPr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B34104">
                    <w:rPr>
                      <w:rFonts w:ascii="Arial" w:eastAsia="Times New Roman" w:hAnsi="Arial"/>
                      <w:b/>
                      <w:sz w:val="24"/>
                    </w:rPr>
                    <w:t>-</w:t>
                  </w:r>
                  <w:r>
                    <w:rPr>
                      <w:rFonts w:ascii="Arial" w:eastAsia="Times New Roman" w:hAnsi="Arial"/>
                      <w:b/>
                      <w:sz w:val="24"/>
                    </w:rPr>
                    <w:t xml:space="preserve"> </w:t>
                  </w:r>
                  <w:r w:rsidRPr="00B34104">
                    <w:rPr>
                      <w:rFonts w:ascii="Arial" w:eastAsia="Times New Roman" w:hAnsi="Arial"/>
                      <w:b/>
                      <w:color w:val="FFFFFF" w:themeColor="background1"/>
                      <w:sz w:val="24"/>
                    </w:rPr>
                    <w:t xml:space="preserve"> bonnes températures</w:t>
                  </w:r>
                </w:p>
              </w:txbxContent>
            </v:textbox>
          </v:rect>
        </w:pict>
      </w: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F67B1B" w:rsidRDefault="00F67B1B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24634" w:rsidRDefault="00924634" w:rsidP="0008188B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924634" w:rsidRDefault="00924634" w:rsidP="00CA722D">
      <w:pPr>
        <w:spacing w:line="0" w:lineRule="atLeast"/>
        <w:ind w:left="720"/>
        <w:rPr>
          <w:rFonts w:ascii="Arial" w:eastAsia="Arial" w:hAnsi="Arial"/>
          <w:sz w:val="24"/>
        </w:rPr>
      </w:pPr>
    </w:p>
    <w:p w:rsidR="00CA722D" w:rsidRDefault="004D4AA0" w:rsidP="00CA722D">
      <w:pPr>
        <w:spacing w:line="0" w:lineRule="atLeast"/>
        <w:ind w:left="720"/>
        <w:jc w:val="center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6"/>
        </w:rPr>
        <w:t>___________________________</w:t>
      </w:r>
      <w:r w:rsidR="00CA722D">
        <w:rPr>
          <w:rFonts w:ascii="Arial" w:eastAsia="Arial" w:hAnsi="Arial"/>
          <w:b/>
          <w:sz w:val="26"/>
        </w:rPr>
        <w:t>______________________________</w:t>
      </w:r>
      <w:r>
        <w:rPr>
          <w:rFonts w:ascii="Arial" w:eastAsia="Arial" w:hAnsi="Arial"/>
          <w:b/>
          <w:sz w:val="26"/>
        </w:rPr>
        <w:t>Session 2019</w:t>
      </w:r>
    </w:p>
    <w:p w:rsidR="00CA722D" w:rsidRPr="00CA722D" w:rsidRDefault="00CA722D" w:rsidP="00CA722D">
      <w:pPr>
        <w:spacing w:line="0" w:lineRule="atLeast"/>
        <w:ind w:left="720"/>
        <w:jc w:val="right"/>
        <w:rPr>
          <w:rFonts w:ascii="Arial" w:eastAsia="Arial" w:hAnsi="Arial"/>
          <w:b/>
          <w:sz w:val="26"/>
        </w:rPr>
      </w:pPr>
      <w:r>
        <w:rPr>
          <w:rFonts w:ascii="Arial" w:eastAsia="Arial" w:hAnsi="Arial"/>
          <w:b/>
          <w:sz w:val="22"/>
        </w:rPr>
        <w:t>DT 8/8</w:t>
      </w:r>
    </w:p>
    <w:p w:rsidR="00F804CF" w:rsidRDefault="00F804CF" w:rsidP="00CA722D">
      <w:pPr>
        <w:spacing w:line="0" w:lineRule="atLeast"/>
        <w:ind w:right="210"/>
        <w:jc w:val="right"/>
        <w:rPr>
          <w:rFonts w:ascii="Arial" w:eastAsia="Arial" w:hAnsi="Arial"/>
          <w:b/>
          <w:sz w:val="22"/>
        </w:rPr>
      </w:pPr>
    </w:p>
    <w:p w:rsidR="001334A5" w:rsidRDefault="001334A5" w:rsidP="00CA722D">
      <w:pPr>
        <w:spacing w:line="0" w:lineRule="atLeast"/>
        <w:ind w:right="210"/>
        <w:rPr>
          <w:rFonts w:ascii="Arial" w:eastAsia="Arial" w:hAnsi="Arial"/>
          <w:b/>
          <w:sz w:val="21"/>
        </w:rPr>
      </w:pPr>
      <w:bookmarkStart w:id="4" w:name="page4"/>
      <w:bookmarkEnd w:id="4"/>
    </w:p>
    <w:sectPr w:rsidR="001334A5" w:rsidSect="00924634">
      <w:pgSz w:w="23820" w:h="16840" w:orient="landscape"/>
      <w:pgMar w:top="851" w:right="980" w:bottom="0" w:left="1440" w:header="0" w:footer="0" w:gutter="0"/>
      <w:cols w:num="2"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788" w:rsidRDefault="000B4788" w:rsidP="00F804CF">
      <w:r>
        <w:separator/>
      </w:r>
    </w:p>
  </w:endnote>
  <w:endnote w:type="continuationSeparator" w:id="0">
    <w:p w:rsidR="000B4788" w:rsidRDefault="000B4788" w:rsidP="00F80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788" w:rsidRDefault="000B4788" w:rsidP="00F804CF">
      <w:r>
        <w:separator/>
      </w:r>
    </w:p>
  </w:footnote>
  <w:footnote w:type="continuationSeparator" w:id="0">
    <w:p w:rsidR="000B4788" w:rsidRDefault="000B4788" w:rsidP="00F80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9495CFE"/>
    <w:lvl w:ilvl="0" w:tplc="97E49644">
      <w:start w:val="1"/>
      <w:numFmt w:val="bullet"/>
      <w:lvlText w:val=" "/>
      <w:lvlJc w:val="left"/>
    </w:lvl>
    <w:lvl w:ilvl="1" w:tplc="45BEF986">
      <w:start w:val="1"/>
      <w:numFmt w:val="bullet"/>
      <w:lvlText w:val=""/>
      <w:lvlJc w:val="left"/>
    </w:lvl>
    <w:lvl w:ilvl="2" w:tplc="499E853C">
      <w:start w:val="1"/>
      <w:numFmt w:val="bullet"/>
      <w:lvlText w:val=""/>
      <w:lvlJc w:val="left"/>
    </w:lvl>
    <w:lvl w:ilvl="3" w:tplc="B3647B1C">
      <w:start w:val="1"/>
      <w:numFmt w:val="bullet"/>
      <w:lvlText w:val=""/>
      <w:lvlJc w:val="left"/>
    </w:lvl>
    <w:lvl w:ilvl="4" w:tplc="596AB520">
      <w:start w:val="1"/>
      <w:numFmt w:val="bullet"/>
      <w:lvlText w:val=""/>
      <w:lvlJc w:val="left"/>
    </w:lvl>
    <w:lvl w:ilvl="5" w:tplc="3DAC78E4">
      <w:start w:val="1"/>
      <w:numFmt w:val="bullet"/>
      <w:lvlText w:val=""/>
      <w:lvlJc w:val="left"/>
    </w:lvl>
    <w:lvl w:ilvl="6" w:tplc="62746804">
      <w:start w:val="1"/>
      <w:numFmt w:val="bullet"/>
      <w:lvlText w:val=""/>
      <w:lvlJc w:val="left"/>
    </w:lvl>
    <w:lvl w:ilvl="7" w:tplc="D1CE8A3C">
      <w:start w:val="1"/>
      <w:numFmt w:val="bullet"/>
      <w:lvlText w:val=""/>
      <w:lvlJc w:val="left"/>
    </w:lvl>
    <w:lvl w:ilvl="8" w:tplc="87D0BB5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56988852">
      <w:start w:val="1"/>
      <w:numFmt w:val="bullet"/>
      <w:lvlText w:val=" "/>
      <w:lvlJc w:val="left"/>
    </w:lvl>
    <w:lvl w:ilvl="1" w:tplc="4C5A70C8">
      <w:start w:val="1"/>
      <w:numFmt w:val="bullet"/>
      <w:lvlText w:val=""/>
      <w:lvlJc w:val="left"/>
    </w:lvl>
    <w:lvl w:ilvl="2" w:tplc="4A20FFF2">
      <w:start w:val="1"/>
      <w:numFmt w:val="bullet"/>
      <w:lvlText w:val=""/>
      <w:lvlJc w:val="left"/>
    </w:lvl>
    <w:lvl w:ilvl="3" w:tplc="900A3DC0">
      <w:start w:val="1"/>
      <w:numFmt w:val="bullet"/>
      <w:lvlText w:val=""/>
      <w:lvlJc w:val="left"/>
    </w:lvl>
    <w:lvl w:ilvl="4" w:tplc="7CF8B876">
      <w:start w:val="1"/>
      <w:numFmt w:val="bullet"/>
      <w:lvlText w:val=""/>
      <w:lvlJc w:val="left"/>
    </w:lvl>
    <w:lvl w:ilvl="5" w:tplc="F81CFC40">
      <w:start w:val="1"/>
      <w:numFmt w:val="bullet"/>
      <w:lvlText w:val=""/>
      <w:lvlJc w:val="left"/>
    </w:lvl>
    <w:lvl w:ilvl="6" w:tplc="B2ACF5EA">
      <w:start w:val="1"/>
      <w:numFmt w:val="bullet"/>
      <w:lvlText w:val=""/>
      <w:lvlJc w:val="left"/>
    </w:lvl>
    <w:lvl w:ilvl="7" w:tplc="A9DA8BEC">
      <w:start w:val="1"/>
      <w:numFmt w:val="bullet"/>
      <w:lvlText w:val=""/>
      <w:lvlJc w:val="left"/>
    </w:lvl>
    <w:lvl w:ilvl="8" w:tplc="5F1ADDFA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E1CA8BB2">
      <w:start w:val="1"/>
      <w:numFmt w:val="bullet"/>
      <w:lvlText w:val="·"/>
      <w:lvlJc w:val="left"/>
    </w:lvl>
    <w:lvl w:ilvl="1" w:tplc="D7C0941C">
      <w:start w:val="1"/>
      <w:numFmt w:val="bullet"/>
      <w:lvlText w:val=""/>
      <w:lvlJc w:val="left"/>
    </w:lvl>
    <w:lvl w:ilvl="2" w:tplc="A43C33C8">
      <w:start w:val="1"/>
      <w:numFmt w:val="bullet"/>
      <w:lvlText w:val=""/>
      <w:lvlJc w:val="left"/>
    </w:lvl>
    <w:lvl w:ilvl="3" w:tplc="049C4010">
      <w:start w:val="1"/>
      <w:numFmt w:val="bullet"/>
      <w:lvlText w:val=""/>
      <w:lvlJc w:val="left"/>
    </w:lvl>
    <w:lvl w:ilvl="4" w:tplc="3776FFC0">
      <w:start w:val="1"/>
      <w:numFmt w:val="bullet"/>
      <w:lvlText w:val=""/>
      <w:lvlJc w:val="left"/>
    </w:lvl>
    <w:lvl w:ilvl="5" w:tplc="26FE3700">
      <w:start w:val="1"/>
      <w:numFmt w:val="bullet"/>
      <w:lvlText w:val=""/>
      <w:lvlJc w:val="left"/>
    </w:lvl>
    <w:lvl w:ilvl="6" w:tplc="58926494">
      <w:start w:val="1"/>
      <w:numFmt w:val="bullet"/>
      <w:lvlText w:val=""/>
      <w:lvlJc w:val="left"/>
    </w:lvl>
    <w:lvl w:ilvl="7" w:tplc="E4EE4394">
      <w:start w:val="1"/>
      <w:numFmt w:val="bullet"/>
      <w:lvlText w:val=""/>
      <w:lvlJc w:val="left"/>
    </w:lvl>
    <w:lvl w:ilvl="8" w:tplc="19320FEA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FC5ACF58">
      <w:start w:val="1"/>
      <w:numFmt w:val="bullet"/>
      <w:lvlText w:val="·"/>
      <w:lvlJc w:val="left"/>
    </w:lvl>
    <w:lvl w:ilvl="1" w:tplc="EAF0A4B8">
      <w:start w:val="1"/>
      <w:numFmt w:val="bullet"/>
      <w:lvlText w:val=""/>
      <w:lvlJc w:val="left"/>
    </w:lvl>
    <w:lvl w:ilvl="2" w:tplc="D1427538">
      <w:start w:val="1"/>
      <w:numFmt w:val="bullet"/>
      <w:lvlText w:val=""/>
      <w:lvlJc w:val="left"/>
    </w:lvl>
    <w:lvl w:ilvl="3" w:tplc="431A86C8">
      <w:start w:val="1"/>
      <w:numFmt w:val="bullet"/>
      <w:lvlText w:val=""/>
      <w:lvlJc w:val="left"/>
    </w:lvl>
    <w:lvl w:ilvl="4" w:tplc="16B6958C">
      <w:start w:val="1"/>
      <w:numFmt w:val="bullet"/>
      <w:lvlText w:val=""/>
      <w:lvlJc w:val="left"/>
    </w:lvl>
    <w:lvl w:ilvl="5" w:tplc="A3A469AE">
      <w:start w:val="1"/>
      <w:numFmt w:val="bullet"/>
      <w:lvlText w:val=""/>
      <w:lvlJc w:val="left"/>
    </w:lvl>
    <w:lvl w:ilvl="6" w:tplc="CBE2205E">
      <w:start w:val="1"/>
      <w:numFmt w:val="bullet"/>
      <w:lvlText w:val=""/>
      <w:lvlJc w:val="left"/>
    </w:lvl>
    <w:lvl w:ilvl="7" w:tplc="1CAA01AE">
      <w:start w:val="1"/>
      <w:numFmt w:val="bullet"/>
      <w:lvlText w:val=""/>
      <w:lvlJc w:val="left"/>
    </w:lvl>
    <w:lvl w:ilvl="8" w:tplc="CE204E8C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F1840542">
      <w:start w:val="1"/>
      <w:numFmt w:val="bullet"/>
      <w:lvlText w:val="·"/>
      <w:lvlJc w:val="left"/>
    </w:lvl>
    <w:lvl w:ilvl="1" w:tplc="0116E6B4">
      <w:start w:val="1"/>
      <w:numFmt w:val="bullet"/>
      <w:lvlText w:val=""/>
      <w:lvlJc w:val="left"/>
    </w:lvl>
    <w:lvl w:ilvl="2" w:tplc="48901EE4">
      <w:start w:val="1"/>
      <w:numFmt w:val="bullet"/>
      <w:lvlText w:val=""/>
      <w:lvlJc w:val="left"/>
    </w:lvl>
    <w:lvl w:ilvl="3" w:tplc="85D2544A">
      <w:start w:val="1"/>
      <w:numFmt w:val="bullet"/>
      <w:lvlText w:val=""/>
      <w:lvlJc w:val="left"/>
    </w:lvl>
    <w:lvl w:ilvl="4" w:tplc="22BC134C">
      <w:start w:val="1"/>
      <w:numFmt w:val="bullet"/>
      <w:lvlText w:val=""/>
      <w:lvlJc w:val="left"/>
    </w:lvl>
    <w:lvl w:ilvl="5" w:tplc="916ED16C">
      <w:start w:val="1"/>
      <w:numFmt w:val="bullet"/>
      <w:lvlText w:val=""/>
      <w:lvlJc w:val="left"/>
    </w:lvl>
    <w:lvl w:ilvl="6" w:tplc="C81C6432">
      <w:start w:val="1"/>
      <w:numFmt w:val="bullet"/>
      <w:lvlText w:val=""/>
      <w:lvlJc w:val="left"/>
    </w:lvl>
    <w:lvl w:ilvl="7" w:tplc="65E6A100">
      <w:start w:val="1"/>
      <w:numFmt w:val="bullet"/>
      <w:lvlText w:val=""/>
      <w:lvlJc w:val="left"/>
    </w:lvl>
    <w:lvl w:ilvl="8" w:tplc="E8267DF2">
      <w:start w:val="1"/>
      <w:numFmt w:val="bullet"/>
      <w:lvlText w:val=""/>
      <w:lvlJc w:val="left"/>
    </w:lvl>
  </w:abstractNum>
  <w:abstractNum w:abstractNumId="5">
    <w:nsid w:val="30FD2983"/>
    <w:multiLevelType w:val="hybridMultilevel"/>
    <w:tmpl w:val="F7341A96"/>
    <w:lvl w:ilvl="0" w:tplc="43905D6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304101"/>
    <w:multiLevelType w:val="hybridMultilevel"/>
    <w:tmpl w:val="E51E5508"/>
    <w:lvl w:ilvl="0" w:tplc="DC66EF96">
      <w:start w:val="1"/>
      <w:numFmt w:val="bullet"/>
      <w:lvlText w:val="-"/>
      <w:lvlJc w:val="left"/>
      <w:pPr>
        <w:ind w:left="8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>
    <w:nsid w:val="6C427483"/>
    <w:multiLevelType w:val="hybridMultilevel"/>
    <w:tmpl w:val="D9D8C620"/>
    <w:lvl w:ilvl="0" w:tplc="E1B0C7A0">
      <w:start w:val="1"/>
      <w:numFmt w:val="bullet"/>
      <w:lvlText w:val="-"/>
      <w:lvlJc w:val="left"/>
      <w:pPr>
        <w:ind w:left="78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5B3E"/>
    <w:rsid w:val="00002931"/>
    <w:rsid w:val="00002F94"/>
    <w:rsid w:val="00005E3A"/>
    <w:rsid w:val="00016C16"/>
    <w:rsid w:val="00024AD4"/>
    <w:rsid w:val="00025436"/>
    <w:rsid w:val="00026DAD"/>
    <w:rsid w:val="00040C3D"/>
    <w:rsid w:val="00060335"/>
    <w:rsid w:val="00062A62"/>
    <w:rsid w:val="00065270"/>
    <w:rsid w:val="0008077B"/>
    <w:rsid w:val="0008188B"/>
    <w:rsid w:val="00083A5D"/>
    <w:rsid w:val="0009082C"/>
    <w:rsid w:val="00094D42"/>
    <w:rsid w:val="000A48FB"/>
    <w:rsid w:val="000B29A3"/>
    <w:rsid w:val="000B2CA5"/>
    <w:rsid w:val="000B4788"/>
    <w:rsid w:val="000B5B00"/>
    <w:rsid w:val="000D37B7"/>
    <w:rsid w:val="000D58E5"/>
    <w:rsid w:val="000E38CC"/>
    <w:rsid w:val="000F50A1"/>
    <w:rsid w:val="000F6F8A"/>
    <w:rsid w:val="00103633"/>
    <w:rsid w:val="00110FA6"/>
    <w:rsid w:val="001139AE"/>
    <w:rsid w:val="00130090"/>
    <w:rsid w:val="0013257D"/>
    <w:rsid w:val="001334A5"/>
    <w:rsid w:val="00137CD5"/>
    <w:rsid w:val="00145518"/>
    <w:rsid w:val="0014716D"/>
    <w:rsid w:val="0015032B"/>
    <w:rsid w:val="00163CB0"/>
    <w:rsid w:val="001749C4"/>
    <w:rsid w:val="0017677E"/>
    <w:rsid w:val="00192E98"/>
    <w:rsid w:val="001B4460"/>
    <w:rsid w:val="001B703A"/>
    <w:rsid w:val="001C5230"/>
    <w:rsid w:val="001C697B"/>
    <w:rsid w:val="001D046E"/>
    <w:rsid w:val="001D2CE3"/>
    <w:rsid w:val="001E3767"/>
    <w:rsid w:val="001F2EAE"/>
    <w:rsid w:val="00211A0A"/>
    <w:rsid w:val="0021362A"/>
    <w:rsid w:val="00213EB9"/>
    <w:rsid w:val="00216DE1"/>
    <w:rsid w:val="00231F22"/>
    <w:rsid w:val="00247918"/>
    <w:rsid w:val="002510C7"/>
    <w:rsid w:val="00266971"/>
    <w:rsid w:val="0027568D"/>
    <w:rsid w:val="00277B2D"/>
    <w:rsid w:val="00282702"/>
    <w:rsid w:val="00283261"/>
    <w:rsid w:val="00292556"/>
    <w:rsid w:val="002A1877"/>
    <w:rsid w:val="002A1E03"/>
    <w:rsid w:val="002A6125"/>
    <w:rsid w:val="002B4E1B"/>
    <w:rsid w:val="002D04F6"/>
    <w:rsid w:val="002D44CF"/>
    <w:rsid w:val="002E71D1"/>
    <w:rsid w:val="002F209D"/>
    <w:rsid w:val="00303CAD"/>
    <w:rsid w:val="00306F45"/>
    <w:rsid w:val="003226DB"/>
    <w:rsid w:val="00336793"/>
    <w:rsid w:val="00357670"/>
    <w:rsid w:val="003659C9"/>
    <w:rsid w:val="0037023E"/>
    <w:rsid w:val="0039565F"/>
    <w:rsid w:val="003A7314"/>
    <w:rsid w:val="003B33DA"/>
    <w:rsid w:val="003B3D4E"/>
    <w:rsid w:val="003D3321"/>
    <w:rsid w:val="003F29E9"/>
    <w:rsid w:val="0040360D"/>
    <w:rsid w:val="00422058"/>
    <w:rsid w:val="00422AFF"/>
    <w:rsid w:val="0042713B"/>
    <w:rsid w:val="004345C9"/>
    <w:rsid w:val="00436F74"/>
    <w:rsid w:val="004610CA"/>
    <w:rsid w:val="00481CA5"/>
    <w:rsid w:val="00482648"/>
    <w:rsid w:val="00484096"/>
    <w:rsid w:val="004B1DF8"/>
    <w:rsid w:val="004D4AA0"/>
    <w:rsid w:val="004D59FA"/>
    <w:rsid w:val="004E4CC3"/>
    <w:rsid w:val="005116C1"/>
    <w:rsid w:val="0052716D"/>
    <w:rsid w:val="00530DB5"/>
    <w:rsid w:val="005347CD"/>
    <w:rsid w:val="00571100"/>
    <w:rsid w:val="00582927"/>
    <w:rsid w:val="00585A8B"/>
    <w:rsid w:val="005A295E"/>
    <w:rsid w:val="005A6240"/>
    <w:rsid w:val="005A6B4E"/>
    <w:rsid w:val="005B1407"/>
    <w:rsid w:val="005B1868"/>
    <w:rsid w:val="005B5FB6"/>
    <w:rsid w:val="005D291F"/>
    <w:rsid w:val="006019AF"/>
    <w:rsid w:val="00610206"/>
    <w:rsid w:val="006379C3"/>
    <w:rsid w:val="00642EC5"/>
    <w:rsid w:val="00651A34"/>
    <w:rsid w:val="0067687F"/>
    <w:rsid w:val="00685B3E"/>
    <w:rsid w:val="00690DD2"/>
    <w:rsid w:val="0069105E"/>
    <w:rsid w:val="0069359B"/>
    <w:rsid w:val="00694C25"/>
    <w:rsid w:val="00695A86"/>
    <w:rsid w:val="00697D11"/>
    <w:rsid w:val="006A1A29"/>
    <w:rsid w:val="006A7B27"/>
    <w:rsid w:val="006C5921"/>
    <w:rsid w:val="006E252B"/>
    <w:rsid w:val="0070514F"/>
    <w:rsid w:val="00711A16"/>
    <w:rsid w:val="007122F5"/>
    <w:rsid w:val="007208C3"/>
    <w:rsid w:val="00722983"/>
    <w:rsid w:val="0072786D"/>
    <w:rsid w:val="00770C82"/>
    <w:rsid w:val="00770F20"/>
    <w:rsid w:val="00776662"/>
    <w:rsid w:val="007779B7"/>
    <w:rsid w:val="00790635"/>
    <w:rsid w:val="007916AC"/>
    <w:rsid w:val="007A1E08"/>
    <w:rsid w:val="007A41E7"/>
    <w:rsid w:val="007C4367"/>
    <w:rsid w:val="007D60C3"/>
    <w:rsid w:val="007E1CDB"/>
    <w:rsid w:val="007F17F4"/>
    <w:rsid w:val="00802194"/>
    <w:rsid w:val="00803959"/>
    <w:rsid w:val="008102C2"/>
    <w:rsid w:val="008129CD"/>
    <w:rsid w:val="00813B38"/>
    <w:rsid w:val="00821542"/>
    <w:rsid w:val="0084659B"/>
    <w:rsid w:val="0085045E"/>
    <w:rsid w:val="008511A4"/>
    <w:rsid w:val="00852376"/>
    <w:rsid w:val="00892AB4"/>
    <w:rsid w:val="00896F00"/>
    <w:rsid w:val="008A3EAA"/>
    <w:rsid w:val="008B2846"/>
    <w:rsid w:val="008B5A93"/>
    <w:rsid w:val="008C22C1"/>
    <w:rsid w:val="008F4B41"/>
    <w:rsid w:val="0090035E"/>
    <w:rsid w:val="00900951"/>
    <w:rsid w:val="009013B3"/>
    <w:rsid w:val="00902A70"/>
    <w:rsid w:val="00906E78"/>
    <w:rsid w:val="00924634"/>
    <w:rsid w:val="009371D3"/>
    <w:rsid w:val="0094579E"/>
    <w:rsid w:val="009B20CC"/>
    <w:rsid w:val="009B4846"/>
    <w:rsid w:val="009C2A50"/>
    <w:rsid w:val="009D760E"/>
    <w:rsid w:val="009E5260"/>
    <w:rsid w:val="00A01227"/>
    <w:rsid w:val="00A0298B"/>
    <w:rsid w:val="00A11433"/>
    <w:rsid w:val="00A1200F"/>
    <w:rsid w:val="00A26D6F"/>
    <w:rsid w:val="00A32E7F"/>
    <w:rsid w:val="00A41E72"/>
    <w:rsid w:val="00A5014D"/>
    <w:rsid w:val="00A515A5"/>
    <w:rsid w:val="00A54A60"/>
    <w:rsid w:val="00A64302"/>
    <w:rsid w:val="00AA6C0C"/>
    <w:rsid w:val="00AA7DE7"/>
    <w:rsid w:val="00AC00E2"/>
    <w:rsid w:val="00AC352B"/>
    <w:rsid w:val="00AD2CA3"/>
    <w:rsid w:val="00AE32CD"/>
    <w:rsid w:val="00AF01C6"/>
    <w:rsid w:val="00AF089B"/>
    <w:rsid w:val="00AF47F3"/>
    <w:rsid w:val="00B32DEF"/>
    <w:rsid w:val="00B34104"/>
    <w:rsid w:val="00B41162"/>
    <w:rsid w:val="00B4330F"/>
    <w:rsid w:val="00B451A3"/>
    <w:rsid w:val="00B4754C"/>
    <w:rsid w:val="00B50406"/>
    <w:rsid w:val="00B549B8"/>
    <w:rsid w:val="00B56455"/>
    <w:rsid w:val="00B76E3E"/>
    <w:rsid w:val="00B8242B"/>
    <w:rsid w:val="00B849D0"/>
    <w:rsid w:val="00B97069"/>
    <w:rsid w:val="00BB194F"/>
    <w:rsid w:val="00BD53AE"/>
    <w:rsid w:val="00BE004D"/>
    <w:rsid w:val="00BE0C42"/>
    <w:rsid w:val="00BF0418"/>
    <w:rsid w:val="00BF0586"/>
    <w:rsid w:val="00BF0DF2"/>
    <w:rsid w:val="00BF6DE2"/>
    <w:rsid w:val="00C04014"/>
    <w:rsid w:val="00C04B93"/>
    <w:rsid w:val="00C05E49"/>
    <w:rsid w:val="00C0621A"/>
    <w:rsid w:val="00C06EAE"/>
    <w:rsid w:val="00C12582"/>
    <w:rsid w:val="00C200F0"/>
    <w:rsid w:val="00C43621"/>
    <w:rsid w:val="00C51456"/>
    <w:rsid w:val="00C65D63"/>
    <w:rsid w:val="00C75075"/>
    <w:rsid w:val="00C7793C"/>
    <w:rsid w:val="00C91A44"/>
    <w:rsid w:val="00C930D3"/>
    <w:rsid w:val="00C96B3F"/>
    <w:rsid w:val="00CA236B"/>
    <w:rsid w:val="00CA722D"/>
    <w:rsid w:val="00CC370E"/>
    <w:rsid w:val="00CE5AD2"/>
    <w:rsid w:val="00CE6803"/>
    <w:rsid w:val="00CE6F98"/>
    <w:rsid w:val="00CF25BD"/>
    <w:rsid w:val="00CF5203"/>
    <w:rsid w:val="00D0026D"/>
    <w:rsid w:val="00D06A89"/>
    <w:rsid w:val="00D13C4B"/>
    <w:rsid w:val="00D25F65"/>
    <w:rsid w:val="00D32FAA"/>
    <w:rsid w:val="00D42609"/>
    <w:rsid w:val="00D44375"/>
    <w:rsid w:val="00D6423C"/>
    <w:rsid w:val="00D73CF9"/>
    <w:rsid w:val="00D800DC"/>
    <w:rsid w:val="00D83621"/>
    <w:rsid w:val="00D914ED"/>
    <w:rsid w:val="00D9587B"/>
    <w:rsid w:val="00DA103C"/>
    <w:rsid w:val="00DA25E0"/>
    <w:rsid w:val="00DA4442"/>
    <w:rsid w:val="00DB5A02"/>
    <w:rsid w:val="00DD2A64"/>
    <w:rsid w:val="00DD3D14"/>
    <w:rsid w:val="00DE369F"/>
    <w:rsid w:val="00DE3A44"/>
    <w:rsid w:val="00DE6546"/>
    <w:rsid w:val="00E06E47"/>
    <w:rsid w:val="00E14331"/>
    <w:rsid w:val="00E14DF8"/>
    <w:rsid w:val="00E22090"/>
    <w:rsid w:val="00E22C75"/>
    <w:rsid w:val="00E23A55"/>
    <w:rsid w:val="00E25C3D"/>
    <w:rsid w:val="00E27ED5"/>
    <w:rsid w:val="00E348E9"/>
    <w:rsid w:val="00E3709A"/>
    <w:rsid w:val="00E37CB5"/>
    <w:rsid w:val="00E735E3"/>
    <w:rsid w:val="00E8069E"/>
    <w:rsid w:val="00E81453"/>
    <w:rsid w:val="00E814BF"/>
    <w:rsid w:val="00E905B7"/>
    <w:rsid w:val="00EA3DD5"/>
    <w:rsid w:val="00EA60FE"/>
    <w:rsid w:val="00EB4BBE"/>
    <w:rsid w:val="00EE0469"/>
    <w:rsid w:val="00EE2FBD"/>
    <w:rsid w:val="00EF1F98"/>
    <w:rsid w:val="00EF6790"/>
    <w:rsid w:val="00F24795"/>
    <w:rsid w:val="00F24F94"/>
    <w:rsid w:val="00F56337"/>
    <w:rsid w:val="00F64D30"/>
    <w:rsid w:val="00F67B1B"/>
    <w:rsid w:val="00F804CF"/>
    <w:rsid w:val="00F8399E"/>
    <w:rsid w:val="00F9383C"/>
    <w:rsid w:val="00FA151E"/>
    <w:rsid w:val="00FC4316"/>
    <w:rsid w:val="00FC440C"/>
    <w:rsid w:val="00FD2E9A"/>
    <w:rsid w:val="00FE48DB"/>
    <w:rsid w:val="00FE5ECB"/>
    <w:rsid w:val="00FE659F"/>
    <w:rsid w:val="00FE73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89"/>
    <o:shapelayout v:ext="edit">
      <o:idmap v:ext="edit" data="1"/>
      <o:rules v:ext="edit">
        <o:r id="V:Rule1" type="connector" idref="#_x0000_s1154"/>
        <o:r id="V:Rule2" type="connector" idref="#_x0000_s1172"/>
        <o:r id="V:Rule3" type="connector" idref="#_x0000_s1159"/>
        <o:r id="V:Rule4" type="connector" idref="#_x0000_s1168"/>
        <o:r id="V:Rule5" type="connector" idref="#_x0000_s1162"/>
        <o:r id="V:Rule6" type="connector" idref="#_x0000_s1163"/>
        <o:r id="V:Rule7" type="connector" idref="#_x0000_s1166"/>
        <o:r id="V:Rule8" type="connector" idref="#_x0000_s1153"/>
        <o:r id="V:Rule9" type="connector" idref="#_x0000_s1588"/>
        <o:r id="V:Rule10" type="connector" idref="#_x0000_s1164"/>
        <o:r id="V:Rule11" type="connector" idref="#_x0000_s1156"/>
        <o:r id="V:Rule12" type="connector" idref="#_x0000_s1152"/>
        <o:r id="V:Rule13" type="connector" idref="#_x0000_s1167"/>
        <o:r id="V:Rule14" type="connector" idref="#_x0000_s1102"/>
        <o:r id="V:Rule15" type="connector" idref="#_x0000_s1171"/>
        <o:r id="V:Rule16" type="connector" idref="#_x0000_s1142"/>
        <o:r id="V:Rule17" type="connector" idref="#_x0000_s1165"/>
        <o:r id="V:Rule18" type="connector" idref="#_x0000_s1147"/>
        <o:r id="V:Rule19" type="connector" idref="#_x0000_s1144"/>
        <o:r id="V:Rule20" type="connector" idref="#_x0000_s1571"/>
        <o:r id="V:Rule21" type="connector" idref="#_x0000_s1587"/>
        <o:r id="V:Rule22" type="connector" idref="#_x0000_s1517"/>
        <o:r id="V:Rule23" type="connector" idref="#_x0000_s1146"/>
        <o:r id="V:Rule24" type="connector" idref="#_x0000_s1157"/>
        <o:r id="V:Rule25" type="connector" idref="#_x0000_s1141"/>
        <o:r id="V:Rule26" type="connector" idref="#_x0000_s1549"/>
        <o:r id="V:Rule27" type="connector" idref="#_x0000_s1148"/>
        <o:r id="V:Rule28" type="connector" idref="#_x0000_s1518"/>
        <o:r id="V:Rule29" type="connector" idref="#_x0000_s1161"/>
        <o:r id="V:Rule30" type="connector" idref="#_x0000_s1139"/>
        <o:r id="V:Rule31" type="connector" idref="#_x0000_s15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0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5A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5A8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058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7568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7568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Grilledutableau">
    <w:name w:val="Table Grid"/>
    <w:basedOn w:val="TableauNormal"/>
    <w:uiPriority w:val="59"/>
    <w:rsid w:val="005116C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semiHidden/>
    <w:unhideWhenUsed/>
    <w:rsid w:val="00EA60F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A60FE"/>
  </w:style>
  <w:style w:type="paragraph" w:styleId="En-tte">
    <w:name w:val="header"/>
    <w:basedOn w:val="Normal"/>
    <w:link w:val="En-tteCar"/>
    <w:uiPriority w:val="99"/>
    <w:unhideWhenUsed/>
    <w:rsid w:val="00F804C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804CF"/>
  </w:style>
  <w:style w:type="paragraph" w:styleId="Pieddepage">
    <w:name w:val="footer"/>
    <w:basedOn w:val="Normal"/>
    <w:link w:val="PieddepageCar"/>
    <w:uiPriority w:val="99"/>
    <w:unhideWhenUsed/>
    <w:rsid w:val="00F804C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80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CFE84-91CC-4E20-A8C2-177284AD0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EC538219.dotm</Template>
  <TotalTime>166</TotalTime>
  <Pages>8</Pages>
  <Words>1476</Words>
  <Characters>8120</Characters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2019-01-28T11:12:00Z</cp:lastPrinted>
  <dcterms:created xsi:type="dcterms:W3CDTF">2018-12-19T17:08:00Z</dcterms:created>
  <dcterms:modified xsi:type="dcterms:W3CDTF">2019-01-28T11:13:00Z</dcterms:modified>
</cp:coreProperties>
</file>