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334A5" w:rsidRDefault="001334A5">
      <w:pPr>
        <w:spacing w:line="10" w:lineRule="exact"/>
        <w:rPr>
          <w:rFonts w:ascii="Times New Roman" w:eastAsia="Times New Roman" w:hAnsi="Times New Roman"/>
          <w:sz w:val="24"/>
        </w:rPr>
      </w:pPr>
    </w:p>
    <w:p w:rsidR="001334A5" w:rsidRDefault="001334A5">
      <w:pPr>
        <w:spacing w:line="0" w:lineRule="atLeast"/>
        <w:ind w:left="10840"/>
        <w:rPr>
          <w:rFonts w:ascii="Arial" w:eastAsia="Arial" w:hAnsi="Arial"/>
          <w:b/>
          <w:sz w:val="56"/>
        </w:rPr>
      </w:pPr>
      <w:r>
        <w:rPr>
          <w:rFonts w:ascii="Arial" w:eastAsia="Arial" w:hAnsi="Arial"/>
          <w:b/>
          <w:sz w:val="56"/>
        </w:rPr>
        <w:t>CONCOURS GÉNÉRAL DES MÉTIERS</w:t>
      </w:r>
    </w:p>
    <w:p w:rsidR="001334A5" w:rsidRDefault="00F465B0">
      <w:pPr>
        <w:spacing w:line="20" w:lineRule="exact"/>
        <w:rPr>
          <w:rFonts w:ascii="Times New Roman" w:eastAsia="Times New Roman" w:hAnsi="Times New Roman"/>
          <w:sz w:val="24"/>
        </w:rPr>
      </w:pPr>
      <w:r>
        <w:rPr>
          <w:rFonts w:ascii="Arial" w:eastAsia="Arial" w:hAnsi="Arial"/>
          <w:b/>
          <w:noProof/>
          <w:sz w:val="56"/>
        </w:rPr>
        <mc:AlternateContent>
          <mc:Choice Requires="wps">
            <w:drawing>
              <wp:anchor distT="4294967295" distB="4294967295" distL="114300" distR="114300" simplePos="0" relativeHeight="251526656" behindDoc="1" locked="0" layoutInCell="1" allowOverlap="1">
                <wp:simplePos x="0" y="0"/>
                <wp:positionH relativeFrom="column">
                  <wp:posOffset>6878320</wp:posOffset>
                </wp:positionH>
                <wp:positionV relativeFrom="paragraph">
                  <wp:posOffset>-10796</wp:posOffset>
                </wp:positionV>
                <wp:extent cx="6423660" cy="0"/>
                <wp:effectExtent l="0" t="19050" r="15240" b="0"/>
                <wp:wrapNone/>
                <wp:docPr id="12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line">
                          <a:avLst/>
                        </a:prstGeom>
                        <a:noFill/>
                        <a:ln w="3657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43509E4" id="Line 2" o:spid="_x0000_s1026" style="position:absolute;z-index:-251789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1.6pt,-.85pt" to="1047.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" strokeweight="2.88pt"/>
            </w:pict>
          </mc:Fallback>
        </mc:AlternateContent>
      </w:r>
    </w:p>
    <w:p w:rsidR="001334A5" w:rsidRDefault="001334A5">
      <w:pPr>
        <w:spacing w:line="277" w:lineRule="exact"/>
        <w:rPr>
          <w:rFonts w:ascii="Times New Roman" w:eastAsia="Times New Roman" w:hAnsi="Times New Roman"/>
          <w:sz w:val="24"/>
        </w:rPr>
      </w:pPr>
    </w:p>
    <w:p w:rsidR="001334A5" w:rsidRDefault="001334A5">
      <w:pPr>
        <w:spacing w:line="0" w:lineRule="atLeast"/>
        <w:ind w:left="12320"/>
        <w:rPr>
          <w:rFonts w:ascii="Arial" w:eastAsia="Arial" w:hAnsi="Arial"/>
          <w:b/>
          <w:sz w:val="56"/>
        </w:rPr>
      </w:pPr>
      <w:r>
        <w:rPr>
          <w:rFonts w:ascii="Arial" w:eastAsia="Arial" w:hAnsi="Arial"/>
          <w:b/>
          <w:sz w:val="56"/>
        </w:rPr>
        <w:t>Maintenance des matériels</w:t>
      </w:r>
    </w:p>
    <w:p w:rsidR="001334A5" w:rsidRDefault="001334A5">
      <w:pPr>
        <w:spacing w:line="299" w:lineRule="exact"/>
        <w:rPr>
          <w:rFonts w:ascii="Times New Roman" w:eastAsia="Times New Roman" w:hAnsi="Times New Roman"/>
          <w:sz w:val="24"/>
        </w:rPr>
      </w:pPr>
    </w:p>
    <w:p w:rsidR="001334A5" w:rsidRDefault="00695A86">
      <w:pPr>
        <w:spacing w:line="0" w:lineRule="atLeast"/>
        <w:ind w:left="12500"/>
        <w:rPr>
          <w:rFonts w:ascii="Arial" w:eastAsia="Arial" w:hAnsi="Arial"/>
          <w:b/>
          <w:sz w:val="48"/>
        </w:rPr>
      </w:pPr>
      <w:r>
        <w:rPr>
          <w:rFonts w:ascii="Arial" w:eastAsia="Arial" w:hAnsi="Arial"/>
          <w:b/>
          <w:sz w:val="48"/>
        </w:rPr>
        <w:t xml:space="preserve">Épreuve écrite </w:t>
      </w:r>
      <w:r w:rsidR="00EF6790">
        <w:rPr>
          <w:rFonts w:ascii="Arial" w:eastAsia="Arial" w:hAnsi="Arial"/>
          <w:b/>
          <w:sz w:val="48"/>
        </w:rPr>
        <w:t>–</w:t>
      </w:r>
      <w:r>
        <w:rPr>
          <w:rFonts w:ascii="Arial" w:eastAsia="Arial" w:hAnsi="Arial"/>
          <w:b/>
          <w:sz w:val="48"/>
        </w:rPr>
        <w:t xml:space="preserve"> Session</w:t>
      </w:r>
      <w:r w:rsidR="00EF6790">
        <w:rPr>
          <w:rFonts w:ascii="Arial" w:eastAsia="Arial" w:hAnsi="Arial"/>
          <w:b/>
          <w:sz w:val="48"/>
        </w:rPr>
        <w:t xml:space="preserve"> </w:t>
      </w:r>
      <w:r>
        <w:rPr>
          <w:rFonts w:ascii="Arial" w:eastAsia="Arial" w:hAnsi="Arial"/>
          <w:b/>
          <w:sz w:val="48"/>
        </w:rPr>
        <w:t>2019</w:t>
      </w:r>
      <w:r w:rsidR="00EF6790">
        <w:rPr>
          <w:rFonts w:ascii="Arial" w:eastAsia="Arial" w:hAnsi="Arial"/>
          <w:b/>
          <w:sz w:val="48"/>
        </w:rPr>
        <w:t xml:space="preserve"> </w:t>
      </w:r>
    </w:p>
    <w:p w:rsidR="00881E2E" w:rsidRDefault="003B14C6" w:rsidP="00B52DD7">
      <w:pPr>
        <w:shd w:val="clear" w:color="auto" w:fill="D9D9D9" w:themeFill="background1" w:themeFillShade="D9"/>
        <w:spacing w:line="0" w:lineRule="atLeast"/>
        <w:ind w:left="10915"/>
        <w:jc w:val="center"/>
        <w:rPr>
          <w:rFonts w:ascii="Arial" w:eastAsia="Arial" w:hAnsi="Arial"/>
          <w:b/>
          <w:sz w:val="48"/>
        </w:rPr>
      </w:pPr>
      <w:r>
        <w:rPr>
          <w:rFonts w:ascii="Arial" w:eastAsia="Arial" w:hAnsi="Arial"/>
          <w:b/>
          <w:sz w:val="48"/>
        </w:rPr>
        <w:t>P</w:t>
      </w:r>
      <w:r w:rsidR="00B52DD7">
        <w:rPr>
          <w:rFonts w:ascii="Arial" w:eastAsia="Arial" w:hAnsi="Arial"/>
          <w:b/>
          <w:sz w:val="48"/>
        </w:rPr>
        <w:t>artie</w:t>
      </w:r>
      <w:r>
        <w:rPr>
          <w:rFonts w:ascii="Arial" w:eastAsia="Arial" w:hAnsi="Arial"/>
          <w:b/>
          <w:sz w:val="48"/>
        </w:rPr>
        <w:t xml:space="preserve"> A</w:t>
      </w:r>
    </w:p>
    <w:p w:rsidR="001334A5" w:rsidRPr="00695A86" w:rsidRDefault="00F465B0" w:rsidP="00695A86">
      <w:pPr>
        <w:spacing w:line="0" w:lineRule="atLeast"/>
        <w:ind w:left="12500"/>
        <w:rPr>
          <w:rFonts w:ascii="Arial" w:eastAsia="Arial" w:hAnsi="Arial"/>
          <w:b/>
          <w:sz w:val="48"/>
        </w:rPr>
      </w:pPr>
      <w:r>
        <w:rPr>
          <w:rFonts w:ascii="Arial" w:eastAsia="Arial" w:hAnsi="Arial"/>
          <w:b/>
          <w:noProof/>
          <w:sz w:val="48"/>
        </w:rPr>
        <mc:AlternateContent>
          <mc:Choice Requires="wps">
            <w:drawing>
              <wp:anchor distT="0" distB="0" distL="114300" distR="114300" simplePos="0" relativeHeight="251956736" behindDoc="0" locked="0" layoutInCell="1" allowOverlap="1">
                <wp:simplePos x="0" y="0"/>
                <wp:positionH relativeFrom="column">
                  <wp:posOffset>9526905</wp:posOffset>
                </wp:positionH>
                <wp:positionV relativeFrom="paragraph">
                  <wp:posOffset>840740</wp:posOffset>
                </wp:positionV>
                <wp:extent cx="2357755" cy="255270"/>
                <wp:effectExtent l="20955" t="27940" r="40640" b="88265"/>
                <wp:wrapNone/>
                <wp:docPr id="120" name="AutoShape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7755" cy="255270"/>
                        </a:xfrm>
                        <a:prstGeom prst="straightConnector1">
                          <a:avLst/>
                        </a:prstGeom>
                        <a:noFill/>
                        <a:ln w="38100">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D3311B8" id="_x0000_t32" coordsize="21600,21600" o:spt="32" o:oned="t" path="m,l21600,21600e" filled="f">
                <v:path arrowok="t" fillok="f" o:connecttype="none"/>
                <o:lock v:ext="edit" shapetype="t"/>
              </v:shapetype>
              <v:shape id="AutoShape 523" o:spid="_x0000_s1026" type="#_x0000_t32" style="position:absolute;margin-left:750.15pt;margin-top:66.2pt;width:185.65pt;height:20.1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" strokecolor="lime" strokeweight="3pt">
                <v:stroke endarrow="block"/>
              </v:shape>
            </w:pict>
          </mc:Fallback>
        </mc:AlternateContent>
      </w:r>
      <w:r>
        <w:rPr>
          <w:rFonts w:ascii="Arial" w:eastAsia="Arial" w:hAnsi="Arial"/>
          <w:b/>
          <w:noProof/>
          <w:sz w:val="48"/>
        </w:rPr>
        <mc:AlternateContent>
          <mc:Choice Requires="wps">
            <w:drawing>
              <wp:anchor distT="0" distB="0" distL="114300" distR="114300" simplePos="0" relativeHeight="251955712" behindDoc="0" locked="0" layoutInCell="1" allowOverlap="1">
                <wp:simplePos x="0" y="0"/>
                <wp:positionH relativeFrom="column">
                  <wp:posOffset>10536555</wp:posOffset>
                </wp:positionH>
                <wp:positionV relativeFrom="paragraph">
                  <wp:posOffset>1595755</wp:posOffset>
                </wp:positionV>
                <wp:extent cx="1348105" cy="10795"/>
                <wp:effectExtent l="20955" t="87630" r="31115" b="82550"/>
                <wp:wrapNone/>
                <wp:docPr id="119" name="AutoShape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8105" cy="10795"/>
                        </a:xfrm>
                        <a:prstGeom prst="straightConnector1">
                          <a:avLst/>
                        </a:prstGeom>
                        <a:noFill/>
                        <a:ln w="38100">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A378B05" id="AutoShape 522" o:spid="_x0000_s1026" type="#_x0000_t32" style="position:absolute;margin-left:829.65pt;margin-top:125.65pt;width:106.15pt;height:.85pt;flip:y;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" strokecolor="lime" strokeweight="3pt">
                <v:stroke endarrow="block"/>
              </v:shape>
            </w:pict>
          </mc:Fallback>
        </mc:AlternateContent>
      </w:r>
      <w:r>
        <w:rPr>
          <w:rFonts w:ascii="Arial" w:eastAsia="Arial" w:hAnsi="Arial"/>
          <w:b/>
          <w:noProof/>
          <w:sz w:val="48"/>
        </w:rPr>
        <mc:AlternateContent>
          <mc:Choice Requires="wps">
            <w:drawing>
              <wp:anchor distT="0" distB="0" distL="114300" distR="114300" simplePos="0" relativeHeight="251954688" behindDoc="0" locked="0" layoutInCell="1" allowOverlap="1">
                <wp:simplePos x="0" y="0"/>
                <wp:positionH relativeFrom="column">
                  <wp:posOffset>9186545</wp:posOffset>
                </wp:positionH>
                <wp:positionV relativeFrom="paragraph">
                  <wp:posOffset>447040</wp:posOffset>
                </wp:positionV>
                <wp:extent cx="340360" cy="755015"/>
                <wp:effectExtent l="23495" t="24765" r="17145" b="20320"/>
                <wp:wrapNone/>
                <wp:docPr id="118" name="Oval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755015"/>
                        </a:xfrm>
                        <a:prstGeom prst="ellipse">
                          <a:avLst/>
                        </a:prstGeom>
                        <a:noFill/>
                        <a:ln w="31750">
                          <a:solidFill>
                            <a:srgbClr val="00FF00"/>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3773878E" id="Oval 521" o:spid="_x0000_s1026" style="position:absolute;margin-left:723.35pt;margin-top:35.2pt;width:26.8pt;height:59.4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" filled="f" fillcolor="white [3201]" strokecolor="lime" strokeweight="2.5pt">
                <v:shadow color="#868686"/>
              </v:oval>
            </w:pict>
          </mc:Fallback>
        </mc:AlternateContent>
      </w:r>
      <w:r>
        <w:rPr>
          <w:rFonts w:ascii="Arial" w:eastAsia="Arial" w:hAnsi="Arial"/>
          <w:b/>
          <w:noProof/>
          <w:sz w:val="48"/>
        </w:rPr>
        <mc:AlternateContent>
          <mc:Choice Requires="wps">
            <w:drawing>
              <wp:anchor distT="0" distB="0" distL="114300" distR="114300" simplePos="0" relativeHeight="251953664" behindDoc="0" locked="0" layoutInCell="1" allowOverlap="1">
                <wp:simplePos x="0" y="0"/>
                <wp:positionH relativeFrom="column">
                  <wp:posOffset>9973310</wp:posOffset>
                </wp:positionH>
                <wp:positionV relativeFrom="paragraph">
                  <wp:posOffset>1436370</wp:posOffset>
                </wp:positionV>
                <wp:extent cx="563245" cy="435610"/>
                <wp:effectExtent l="19685" t="23495" r="17145" b="17145"/>
                <wp:wrapNone/>
                <wp:docPr id="117" name="Oval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245" cy="435610"/>
                        </a:xfrm>
                        <a:prstGeom prst="ellipse">
                          <a:avLst/>
                        </a:prstGeom>
                        <a:noFill/>
                        <a:ln w="31750">
                          <a:solidFill>
                            <a:srgbClr val="00FF00"/>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437BD586" id="Oval 520" o:spid="_x0000_s1026" style="position:absolute;margin-left:785.3pt;margin-top:113.1pt;width:44.35pt;height:34.3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" filled="f" fillcolor="white [3201]" strokecolor="lime" strokeweight="2.5pt">
                <v:shadow color="#868686"/>
              </v:oval>
            </w:pict>
          </mc:Fallback>
        </mc:AlternateContent>
      </w:r>
      <w:r w:rsidR="00695A86">
        <w:rPr>
          <w:rFonts w:ascii="Arial" w:eastAsia="Arial" w:hAnsi="Arial"/>
          <w:b/>
          <w:noProof/>
          <w:sz w:val="48"/>
        </w:rPr>
        <w:drawing>
          <wp:inline distT="0" distB="0" distL="0" distR="0">
            <wp:extent cx="3944679" cy="2957571"/>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6718S_X_32_ROTATE_MASTER_000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44679" cy="2957571"/>
                    </a:xfrm>
                    <a:prstGeom prst="rect">
                      <a:avLst/>
                    </a:prstGeom>
                  </pic:spPr>
                </pic:pic>
              </a:graphicData>
            </a:graphic>
          </wp:inline>
        </w:drawing>
      </w:r>
      <w:r>
        <w:rPr>
          <w:rFonts w:ascii="Tahoma" w:eastAsia="Tahoma" w:hAnsi="Tahoma" w:cs="Tahoma"/>
          <w:noProof/>
        </w:rPr>
        <mc:AlternateContent>
          <mc:Choice Requires="wpg">
            <w:drawing>
              <wp:inline distT="0" distB="0" distL="0" distR="0">
                <wp:extent cx="1859280" cy="2348230"/>
                <wp:effectExtent l="4445" t="10795" r="12700" b="12700"/>
                <wp:docPr id="107"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9280" cy="2348230"/>
                          <a:chOff x="0" y="0"/>
                          <a:chExt cx="9530" cy="8510"/>
                        </a:xfrm>
                      </wpg:grpSpPr>
                      <pic:pic xmlns:pic="http://schemas.openxmlformats.org/drawingml/2006/picture">
                        <pic:nvPicPr>
                          <pic:cNvPr id="108" name="Picture 5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 y="3"/>
                            <a:ext cx="9526" cy="8503"/>
                          </a:xfrm>
                          <a:prstGeom prst="rect">
                            <a:avLst/>
                          </a:prstGeom>
                          <a:noFill/>
                          <a:extLst>
                            <a:ext uri="{909E8E84-426E-40DD-AFC4-6F175D3DCCD1}">
                              <a14:hiddenFill xmlns:a14="http://schemas.microsoft.com/office/drawing/2010/main">
                                <a:solidFill>
                                  <a:srgbClr val="FFFFFF"/>
                                </a:solidFill>
                              </a14:hiddenFill>
                            </a:ext>
                          </a:extLst>
                        </pic:spPr>
                      </pic:pic>
                      <wpg:grpSp>
                        <wpg:cNvPr id="109" name="Group 511"/>
                        <wpg:cNvGrpSpPr>
                          <a:grpSpLocks/>
                        </wpg:cNvGrpSpPr>
                        <wpg:grpSpPr bwMode="auto">
                          <a:xfrm>
                            <a:off x="3" y="3"/>
                            <a:ext cx="9525" cy="2"/>
                            <a:chOff x="3" y="3"/>
                            <a:chExt cx="9525" cy="2"/>
                          </a:xfrm>
                        </wpg:grpSpPr>
                        <wps:wsp>
                          <wps:cNvPr id="110" name="Freeform 512"/>
                          <wps:cNvSpPr>
                            <a:spLocks/>
                          </wps:cNvSpPr>
                          <wps:spPr bwMode="auto">
                            <a:xfrm>
                              <a:off x="3" y="3"/>
                              <a:ext cx="9525" cy="2"/>
                            </a:xfrm>
                            <a:custGeom>
                              <a:avLst/>
                              <a:gdLst>
                                <a:gd name="T0" fmla="+- 0 3 3"/>
                                <a:gd name="T1" fmla="*/ T0 w 9525"/>
                                <a:gd name="T2" fmla="+- 0 9528 3"/>
                                <a:gd name="T3" fmla="*/ T2 w 9525"/>
                              </a:gdLst>
                              <a:ahLst/>
                              <a:cxnLst>
                                <a:cxn ang="0">
                                  <a:pos x="T1" y="0"/>
                                </a:cxn>
                                <a:cxn ang="0">
                                  <a:pos x="T3" y="0"/>
                                </a:cxn>
                              </a:cxnLst>
                              <a:rect l="0" t="0" r="r" b="b"/>
                              <a:pathLst>
                                <a:path w="9525">
                                  <a:moveTo>
                                    <a:pt x="0" y="0"/>
                                  </a:moveTo>
                                  <a:lnTo>
                                    <a:pt x="9525" y="0"/>
                                  </a:lnTo>
                                </a:path>
                              </a:pathLst>
                            </a:custGeom>
                            <a:noFill/>
                            <a:ln w="24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 name="Group 513"/>
                        <wpg:cNvGrpSpPr>
                          <a:grpSpLocks/>
                        </wpg:cNvGrpSpPr>
                        <wpg:grpSpPr bwMode="auto">
                          <a:xfrm>
                            <a:off x="9527" y="3"/>
                            <a:ext cx="2" cy="8505"/>
                            <a:chOff x="9527" y="3"/>
                            <a:chExt cx="2" cy="8505"/>
                          </a:xfrm>
                        </wpg:grpSpPr>
                        <wps:wsp>
                          <wps:cNvPr id="112" name="Freeform 514"/>
                          <wps:cNvSpPr>
                            <a:spLocks/>
                          </wps:cNvSpPr>
                          <wps:spPr bwMode="auto">
                            <a:xfrm>
                              <a:off x="9527" y="3"/>
                              <a:ext cx="2" cy="8505"/>
                            </a:xfrm>
                            <a:custGeom>
                              <a:avLst/>
                              <a:gdLst>
                                <a:gd name="T0" fmla="+- 0 3 3"/>
                                <a:gd name="T1" fmla="*/ 3 h 8505"/>
                                <a:gd name="T2" fmla="+- 0 8507 3"/>
                                <a:gd name="T3" fmla="*/ 8507 h 8505"/>
                              </a:gdLst>
                              <a:ahLst/>
                              <a:cxnLst>
                                <a:cxn ang="0">
                                  <a:pos x="0" y="T1"/>
                                </a:cxn>
                                <a:cxn ang="0">
                                  <a:pos x="0" y="T3"/>
                                </a:cxn>
                              </a:cxnLst>
                              <a:rect l="0" t="0" r="r" b="b"/>
                              <a:pathLst>
                                <a:path h="8505">
                                  <a:moveTo>
                                    <a:pt x="0" y="0"/>
                                  </a:moveTo>
                                  <a:lnTo>
                                    <a:pt x="0" y="8504"/>
                                  </a:lnTo>
                                </a:path>
                              </a:pathLst>
                            </a:custGeom>
                            <a:noFill/>
                            <a:ln w="27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 name="Group 515"/>
                        <wpg:cNvGrpSpPr>
                          <a:grpSpLocks/>
                        </wpg:cNvGrpSpPr>
                        <wpg:grpSpPr bwMode="auto">
                          <a:xfrm>
                            <a:off x="2" y="8506"/>
                            <a:ext cx="9525" cy="2"/>
                            <a:chOff x="2" y="8506"/>
                            <a:chExt cx="9525" cy="2"/>
                          </a:xfrm>
                        </wpg:grpSpPr>
                        <wps:wsp>
                          <wps:cNvPr id="114" name="Freeform 516"/>
                          <wps:cNvSpPr>
                            <a:spLocks/>
                          </wps:cNvSpPr>
                          <wps:spPr bwMode="auto">
                            <a:xfrm>
                              <a:off x="2" y="8506"/>
                              <a:ext cx="9525" cy="2"/>
                            </a:xfrm>
                            <a:custGeom>
                              <a:avLst/>
                              <a:gdLst>
                                <a:gd name="T0" fmla="+- 0 2 2"/>
                                <a:gd name="T1" fmla="*/ T0 w 9525"/>
                                <a:gd name="T2" fmla="+- 0 9527 2"/>
                                <a:gd name="T3" fmla="*/ T2 w 9525"/>
                              </a:gdLst>
                              <a:ahLst/>
                              <a:cxnLst>
                                <a:cxn ang="0">
                                  <a:pos x="T1" y="0"/>
                                </a:cxn>
                                <a:cxn ang="0">
                                  <a:pos x="T3" y="0"/>
                                </a:cxn>
                              </a:cxnLst>
                              <a:rect l="0" t="0" r="r" b="b"/>
                              <a:pathLst>
                                <a:path w="9525">
                                  <a:moveTo>
                                    <a:pt x="0" y="0"/>
                                  </a:moveTo>
                                  <a:lnTo>
                                    <a:pt x="9525" y="0"/>
                                  </a:lnTo>
                                </a:path>
                              </a:pathLst>
                            </a:custGeom>
                            <a:noFill/>
                            <a:ln w="27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 name="Group 517"/>
                        <wpg:cNvGrpSpPr>
                          <a:grpSpLocks/>
                        </wpg:cNvGrpSpPr>
                        <wpg:grpSpPr bwMode="auto">
                          <a:xfrm>
                            <a:off x="3" y="2"/>
                            <a:ext cx="2" cy="8504"/>
                            <a:chOff x="3" y="2"/>
                            <a:chExt cx="2" cy="8504"/>
                          </a:xfrm>
                        </wpg:grpSpPr>
                        <wps:wsp>
                          <wps:cNvPr id="116" name="Freeform 518"/>
                          <wps:cNvSpPr>
                            <a:spLocks/>
                          </wps:cNvSpPr>
                          <wps:spPr bwMode="auto">
                            <a:xfrm>
                              <a:off x="3" y="2"/>
                              <a:ext cx="2" cy="8504"/>
                            </a:xfrm>
                            <a:custGeom>
                              <a:avLst/>
                              <a:gdLst>
                                <a:gd name="T0" fmla="+- 0 2 2"/>
                                <a:gd name="T1" fmla="*/ 2 h 8504"/>
                                <a:gd name="T2" fmla="+- 0 8506 2"/>
                                <a:gd name="T3" fmla="*/ 8506 h 8504"/>
                              </a:gdLst>
                              <a:ahLst/>
                              <a:cxnLst>
                                <a:cxn ang="0">
                                  <a:pos x="0" y="T1"/>
                                </a:cxn>
                                <a:cxn ang="0">
                                  <a:pos x="0" y="T3"/>
                                </a:cxn>
                              </a:cxnLst>
                              <a:rect l="0" t="0" r="r" b="b"/>
                              <a:pathLst>
                                <a:path h="8504">
                                  <a:moveTo>
                                    <a:pt x="0" y="0"/>
                                  </a:moveTo>
                                  <a:lnTo>
                                    <a:pt x="0" y="8504"/>
                                  </a:lnTo>
                                </a:path>
                              </a:pathLst>
                            </a:custGeom>
                            <a:noFill/>
                            <a:ln w="27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20D73F4" id="Group 509" o:spid="_x0000_s1026" style="width:146.4pt;height:184.9pt;mso-position-horizontal-relative:char;mso-position-vertical-relative:line" coordsize="9530,8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 o:spid="_x0000_s1027" type="#_x0000_t75" style="position:absolute;left:2;top:3;width:9526;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">
                  <v:imagedata r:id="rId10" o:title=""/>
                </v:shape>
                <v:group id="Group 511" o:spid="_x0000_s1028" style="position:absolute;left:3;top:3;width:9525;height:2" coordorigin="3,3" coordsize="9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Freeform 512" o:spid="_x0000_s1029" style="position:absolute;left:3;top:3;width:9525;height:2;visibility:visible;mso-wrap-style:square;v-text-anchor:top" coordsize="9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" path="m,l9525,e" filled="f" strokeweight=".19pt">
                    <v:path arrowok="t" o:connecttype="custom" o:connectlocs="0,0;9525,0" o:connectangles="0,0"/>
                  </v:shape>
                </v:group>
                <v:group id="Group 513" o:spid="_x0000_s1030" style="position:absolute;left:9527;top:3;width:2;height:8505" coordorigin="9527,3" coordsize="2,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Freeform 514" o:spid="_x0000_s1031" style="position:absolute;left:9527;top:3;width:2;height:8505;visibility:visible;mso-wrap-style:square;v-text-anchor:top" coordsize="2,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" path="m,l,8504e" filled="f" strokeweight=".22pt">
                    <v:path arrowok="t" o:connecttype="custom" o:connectlocs="0,3;0,8507" o:connectangles="0,0"/>
                  </v:shape>
                </v:group>
                <v:group id="Group 515" o:spid="_x0000_s1032" style="position:absolute;left:2;top:8506;width:9525;height:2" coordorigin="2,8506" coordsize="9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516" o:spid="_x0000_s1033" style="position:absolute;left:2;top:8506;width:9525;height:2;visibility:visible;mso-wrap-style:square;v-text-anchor:top" coordsize="9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" path="m,l9525,e" filled="f" strokeweight=".22pt">
                    <v:path arrowok="t" o:connecttype="custom" o:connectlocs="0,0;9525,0" o:connectangles="0,0"/>
                  </v:shape>
                </v:group>
                <v:group id="Group 517" o:spid="_x0000_s1034" style="position:absolute;left:3;top:2;width:2;height:8504" coordorigin="3,2" coordsize="2,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518" o:spid="_x0000_s1035" style="position:absolute;left:3;top:2;width:2;height:8504;visibility:visible;mso-wrap-style:square;v-text-anchor:top" coordsize="2,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" path="m,l,8504e" filled="f" strokeweight=".22pt">
                    <v:path arrowok="t" o:connecttype="custom" o:connectlocs="0,2;0,8506" o:connectangles="0,0"/>
                  </v:shape>
                </v:group>
                <w10:anchorlock/>
              </v:group>
            </w:pict>
          </mc:Fallback>
        </mc:AlternateContent>
      </w:r>
    </w:p>
    <w:p w:rsidR="001334A5" w:rsidRDefault="001334A5">
      <w:pPr>
        <w:spacing w:line="202" w:lineRule="exact"/>
        <w:rPr>
          <w:rFonts w:ascii="Times New Roman" w:eastAsia="Times New Roman" w:hAnsi="Times New Roman"/>
          <w:sz w:val="24"/>
        </w:rPr>
      </w:pPr>
    </w:p>
    <w:p w:rsidR="00695A86" w:rsidRDefault="00695A86" w:rsidP="00695A86">
      <w:pPr>
        <w:spacing w:line="0" w:lineRule="atLeast"/>
        <w:ind w:left="12960"/>
        <w:rPr>
          <w:b/>
          <w:sz w:val="40"/>
        </w:rPr>
      </w:pPr>
      <w:r>
        <w:rPr>
          <w:b/>
          <w:sz w:val="40"/>
        </w:rPr>
        <w:t xml:space="preserve">Tracteur MASSEY FERGUSSON </w:t>
      </w:r>
      <w:r w:rsidR="00306F45">
        <w:rPr>
          <w:b/>
          <w:sz w:val="40"/>
        </w:rPr>
        <w:t>671</w:t>
      </w:r>
      <w:r w:rsidR="00024AD4">
        <w:rPr>
          <w:b/>
          <w:sz w:val="40"/>
        </w:rPr>
        <w:t>8</w:t>
      </w:r>
      <w:r>
        <w:rPr>
          <w:b/>
          <w:sz w:val="40"/>
        </w:rPr>
        <w:t xml:space="preserve"> S</w:t>
      </w:r>
    </w:p>
    <w:p w:rsidR="001334A5" w:rsidRDefault="001334A5">
      <w:pPr>
        <w:spacing w:line="229" w:lineRule="exact"/>
        <w:rPr>
          <w:rFonts w:ascii="Times New Roman" w:eastAsia="Times New Roman" w:hAnsi="Times New Roman"/>
          <w:sz w:val="24"/>
        </w:rPr>
      </w:pPr>
    </w:p>
    <w:p w:rsidR="001334A5" w:rsidRDefault="00881E2E">
      <w:pPr>
        <w:spacing w:line="0" w:lineRule="atLeast"/>
        <w:ind w:left="14620"/>
        <w:rPr>
          <w:rFonts w:ascii="Arial" w:eastAsia="Arial" w:hAnsi="Arial"/>
          <w:b/>
          <w:sz w:val="28"/>
          <w:u w:val="single"/>
        </w:rPr>
      </w:pPr>
      <w:r>
        <w:rPr>
          <w:rFonts w:ascii="Arial" w:eastAsia="Arial" w:hAnsi="Arial"/>
          <w:b/>
          <w:sz w:val="28"/>
          <w:u w:val="single"/>
        </w:rPr>
        <w:t>DOSSIER RESSOURCE</w:t>
      </w:r>
    </w:p>
    <w:p w:rsidR="001334A5" w:rsidRDefault="001334A5">
      <w:pPr>
        <w:spacing w:line="153" w:lineRule="exact"/>
        <w:rPr>
          <w:rFonts w:ascii="Times New Roman" w:eastAsia="Times New Roman" w:hAnsi="Times New Roman"/>
          <w:sz w:val="24"/>
        </w:rPr>
      </w:pPr>
    </w:p>
    <w:p w:rsidR="001334A5" w:rsidRDefault="001334A5">
      <w:pPr>
        <w:spacing w:line="0" w:lineRule="atLeast"/>
        <w:ind w:left="10840"/>
        <w:jc w:val="center"/>
        <w:rPr>
          <w:rFonts w:ascii="Arial Black" w:eastAsia="Arial Black" w:hAnsi="Arial Black"/>
          <w:b/>
          <w:sz w:val="44"/>
        </w:rPr>
      </w:pPr>
      <w:r>
        <w:rPr>
          <w:rFonts w:ascii="Arial Black" w:eastAsia="Arial Black" w:hAnsi="Arial Black"/>
          <w:b/>
          <w:sz w:val="44"/>
        </w:rPr>
        <w:t>MOTEUR</w:t>
      </w:r>
    </w:p>
    <w:p w:rsidR="001334A5" w:rsidRDefault="001334A5">
      <w:pPr>
        <w:spacing w:line="359" w:lineRule="exact"/>
        <w:rPr>
          <w:rFonts w:ascii="Times New Roman" w:eastAsia="Times New Roman" w:hAnsi="Times New Roman"/>
          <w:sz w:val="24"/>
        </w:rPr>
      </w:pPr>
    </w:p>
    <w:p w:rsidR="001334A5" w:rsidRDefault="001334A5">
      <w:pPr>
        <w:spacing w:line="397" w:lineRule="exact"/>
        <w:rPr>
          <w:rFonts w:ascii="Times New Roman" w:eastAsia="Times New Roman" w:hAnsi="Times New Roman"/>
          <w:sz w:val="24"/>
        </w:rPr>
      </w:pPr>
    </w:p>
    <w:p w:rsidR="00881E2E" w:rsidRDefault="00881E2E">
      <w:pPr>
        <w:spacing w:line="397" w:lineRule="exact"/>
        <w:rPr>
          <w:rFonts w:ascii="Times New Roman" w:eastAsia="Times New Roman" w:hAnsi="Times New Roman"/>
          <w:sz w:val="24"/>
        </w:rPr>
      </w:pPr>
    </w:p>
    <w:tbl>
      <w:tblPr>
        <w:tblW w:w="0" w:type="auto"/>
        <w:tblInd w:w="10490" w:type="dxa"/>
        <w:tblLayout w:type="fixed"/>
        <w:tblCellMar>
          <w:left w:w="0" w:type="dxa"/>
          <w:right w:w="0" w:type="dxa"/>
        </w:tblCellMar>
        <w:tblLook w:val="0000" w:firstRow="0" w:lastRow="0" w:firstColumn="0" w:lastColumn="0" w:noHBand="0" w:noVBand="0"/>
      </w:tblPr>
      <w:tblGrid>
        <w:gridCol w:w="100"/>
        <w:gridCol w:w="100"/>
        <w:gridCol w:w="760"/>
        <w:gridCol w:w="20"/>
        <w:gridCol w:w="740"/>
        <w:gridCol w:w="1660"/>
        <w:gridCol w:w="860"/>
        <w:gridCol w:w="4000"/>
        <w:gridCol w:w="1140"/>
        <w:gridCol w:w="680"/>
        <w:gridCol w:w="1140"/>
        <w:gridCol w:w="40"/>
      </w:tblGrid>
      <w:tr w:rsidR="001334A5">
        <w:trPr>
          <w:trHeight w:val="592"/>
        </w:trPr>
        <w:tc>
          <w:tcPr>
            <w:tcW w:w="1720" w:type="dxa"/>
            <w:gridSpan w:val="5"/>
            <w:tcBorders>
              <w:top w:val="single" w:sz="8" w:space="0" w:color="auto"/>
              <w:left w:val="single" w:sz="8" w:space="0" w:color="auto"/>
              <w:right w:val="single" w:sz="8" w:space="0" w:color="auto"/>
            </w:tcBorders>
            <w:shd w:val="clear" w:color="auto" w:fill="auto"/>
            <w:vAlign w:val="bottom"/>
          </w:tcPr>
          <w:p w:rsidR="001334A5" w:rsidRDefault="001334A5">
            <w:pPr>
              <w:spacing w:line="0" w:lineRule="atLeast"/>
              <w:rPr>
                <w:rFonts w:ascii="Arial" w:eastAsia="Arial" w:hAnsi="Arial"/>
                <w:sz w:val="28"/>
              </w:rPr>
            </w:pPr>
            <w:r>
              <w:rPr>
                <w:rFonts w:ascii="Arial" w:eastAsia="Arial" w:hAnsi="Arial"/>
                <w:sz w:val="28"/>
              </w:rPr>
              <w:t>Code : MAM</w:t>
            </w:r>
          </w:p>
        </w:tc>
        <w:tc>
          <w:tcPr>
            <w:tcW w:w="7660" w:type="dxa"/>
            <w:gridSpan w:val="4"/>
            <w:tcBorders>
              <w:top w:val="single" w:sz="8" w:space="0" w:color="auto"/>
              <w:right w:val="single" w:sz="8" w:space="0" w:color="auto"/>
            </w:tcBorders>
            <w:shd w:val="clear" w:color="auto" w:fill="auto"/>
            <w:vAlign w:val="bottom"/>
          </w:tcPr>
          <w:p w:rsidR="001334A5" w:rsidRDefault="001334A5">
            <w:pPr>
              <w:spacing w:line="0" w:lineRule="atLeast"/>
              <w:ind w:left="200"/>
              <w:rPr>
                <w:rFonts w:ascii="Arial" w:eastAsia="Arial" w:hAnsi="Arial"/>
                <w:b/>
                <w:sz w:val="40"/>
              </w:rPr>
            </w:pPr>
            <w:r>
              <w:rPr>
                <w:rFonts w:ascii="Arial" w:eastAsia="Arial" w:hAnsi="Arial"/>
                <w:b/>
                <w:sz w:val="40"/>
              </w:rPr>
              <w:t>CONCOURS GÉNÉRAL DES MÉTIERS</w:t>
            </w:r>
          </w:p>
        </w:tc>
        <w:tc>
          <w:tcPr>
            <w:tcW w:w="1820" w:type="dxa"/>
            <w:gridSpan w:val="2"/>
            <w:tcBorders>
              <w:top w:val="single" w:sz="8" w:space="0" w:color="auto"/>
              <w:right w:val="single" w:sz="8" w:space="0" w:color="auto"/>
            </w:tcBorders>
            <w:shd w:val="clear" w:color="auto" w:fill="auto"/>
            <w:vAlign w:val="bottom"/>
          </w:tcPr>
          <w:p w:rsidR="001334A5" w:rsidRDefault="00482648">
            <w:pPr>
              <w:spacing w:line="0" w:lineRule="atLeast"/>
              <w:ind w:left="60"/>
              <w:rPr>
                <w:rFonts w:ascii="Arial" w:eastAsia="Arial" w:hAnsi="Arial"/>
                <w:b/>
                <w:sz w:val="26"/>
              </w:rPr>
            </w:pPr>
            <w:r>
              <w:rPr>
                <w:rFonts w:ascii="Arial" w:eastAsia="Arial" w:hAnsi="Arial"/>
                <w:b/>
                <w:sz w:val="26"/>
              </w:rPr>
              <w:t>Session 2019</w:t>
            </w:r>
          </w:p>
        </w:tc>
        <w:tc>
          <w:tcPr>
            <w:tcW w:w="40" w:type="dxa"/>
            <w:shd w:val="clear" w:color="auto" w:fill="auto"/>
            <w:vAlign w:val="bottom"/>
          </w:tcPr>
          <w:p w:rsidR="001334A5" w:rsidRDefault="001334A5">
            <w:pPr>
              <w:spacing w:line="0" w:lineRule="atLeast"/>
              <w:rPr>
                <w:rFonts w:ascii="Times New Roman" w:eastAsia="Times New Roman" w:hAnsi="Times New Roman"/>
                <w:sz w:val="24"/>
              </w:rPr>
            </w:pPr>
          </w:p>
        </w:tc>
      </w:tr>
      <w:tr w:rsidR="001334A5">
        <w:trPr>
          <w:trHeight w:val="116"/>
        </w:trPr>
        <w:tc>
          <w:tcPr>
            <w:tcW w:w="100" w:type="dxa"/>
            <w:tcBorders>
              <w:left w:val="single" w:sz="8" w:space="0" w:color="auto"/>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0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7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2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74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6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8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400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14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68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14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40" w:type="dxa"/>
            <w:shd w:val="clear" w:color="auto" w:fill="auto"/>
            <w:vAlign w:val="bottom"/>
          </w:tcPr>
          <w:p w:rsidR="001334A5" w:rsidRDefault="001334A5">
            <w:pPr>
              <w:spacing w:line="0" w:lineRule="atLeast"/>
              <w:rPr>
                <w:rFonts w:ascii="Times New Roman" w:eastAsia="Times New Roman" w:hAnsi="Times New Roman"/>
                <w:sz w:val="10"/>
              </w:rPr>
            </w:pPr>
          </w:p>
        </w:tc>
      </w:tr>
      <w:tr w:rsidR="001334A5">
        <w:trPr>
          <w:trHeight w:val="544"/>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24"/>
              </w:rPr>
            </w:pPr>
          </w:p>
        </w:tc>
        <w:tc>
          <w:tcPr>
            <w:tcW w:w="100" w:type="dxa"/>
            <w:shd w:val="clear" w:color="auto" w:fill="auto"/>
            <w:vAlign w:val="bottom"/>
          </w:tcPr>
          <w:p w:rsidR="001334A5" w:rsidRDefault="001334A5">
            <w:pPr>
              <w:spacing w:line="0" w:lineRule="atLeast"/>
              <w:rPr>
                <w:rFonts w:ascii="Times New Roman" w:eastAsia="Times New Roman" w:hAnsi="Times New Roman"/>
                <w:sz w:val="24"/>
              </w:rPr>
            </w:pPr>
          </w:p>
        </w:tc>
        <w:tc>
          <w:tcPr>
            <w:tcW w:w="9860" w:type="dxa"/>
            <w:gridSpan w:val="8"/>
            <w:tcBorders>
              <w:right w:val="single" w:sz="8" w:space="0" w:color="auto"/>
            </w:tcBorders>
            <w:shd w:val="clear" w:color="auto" w:fill="auto"/>
            <w:vAlign w:val="bottom"/>
          </w:tcPr>
          <w:p w:rsidR="001334A5" w:rsidRDefault="001334A5">
            <w:pPr>
              <w:spacing w:line="0" w:lineRule="atLeast"/>
              <w:ind w:left="120"/>
              <w:rPr>
                <w:rFonts w:ascii="Arial" w:eastAsia="Arial" w:hAnsi="Arial"/>
                <w:b/>
                <w:sz w:val="36"/>
              </w:rPr>
            </w:pPr>
            <w:r>
              <w:rPr>
                <w:rFonts w:ascii="Arial" w:eastAsia="Arial" w:hAnsi="Arial"/>
                <w:b/>
                <w:sz w:val="36"/>
              </w:rPr>
              <w:t>Baccalauréat Professionnel Maintenance des matériels</w:t>
            </w:r>
          </w:p>
        </w:tc>
        <w:tc>
          <w:tcPr>
            <w:tcW w:w="1140" w:type="dxa"/>
            <w:vMerge w:val="restart"/>
            <w:tcBorders>
              <w:right w:val="single" w:sz="8" w:space="0" w:color="auto"/>
            </w:tcBorders>
            <w:shd w:val="clear" w:color="auto" w:fill="auto"/>
            <w:vAlign w:val="bottom"/>
          </w:tcPr>
          <w:p w:rsidR="001334A5" w:rsidRDefault="001334A5">
            <w:pPr>
              <w:spacing w:line="0" w:lineRule="atLeast"/>
              <w:jc w:val="center"/>
              <w:rPr>
                <w:rFonts w:ascii="Arial" w:eastAsia="Arial" w:hAnsi="Arial"/>
                <w:b/>
                <w:sz w:val="32"/>
              </w:rPr>
            </w:pPr>
            <w:r>
              <w:rPr>
                <w:rFonts w:ascii="Arial" w:eastAsia="Arial" w:hAnsi="Arial"/>
                <w:b/>
                <w:sz w:val="32"/>
              </w:rPr>
              <w:t>D</w:t>
            </w:r>
            <w:r w:rsidR="00967B0E">
              <w:rPr>
                <w:rFonts w:ascii="Arial" w:eastAsia="Arial" w:hAnsi="Arial"/>
                <w:b/>
                <w:sz w:val="32"/>
              </w:rPr>
              <w:t>R</w:t>
            </w:r>
          </w:p>
        </w:tc>
        <w:tc>
          <w:tcPr>
            <w:tcW w:w="40" w:type="dxa"/>
            <w:shd w:val="clear" w:color="auto" w:fill="auto"/>
            <w:vAlign w:val="bottom"/>
          </w:tcPr>
          <w:p w:rsidR="001334A5" w:rsidRDefault="001334A5">
            <w:pPr>
              <w:spacing w:line="0" w:lineRule="atLeast"/>
              <w:rPr>
                <w:rFonts w:ascii="Times New Roman" w:eastAsia="Times New Roman" w:hAnsi="Times New Roman"/>
                <w:sz w:val="24"/>
              </w:rPr>
            </w:pPr>
          </w:p>
        </w:tc>
      </w:tr>
      <w:tr w:rsidR="001334A5">
        <w:trPr>
          <w:trHeight w:val="141"/>
        </w:trPr>
        <w:tc>
          <w:tcPr>
            <w:tcW w:w="100" w:type="dxa"/>
            <w:tcBorders>
              <w:left w:val="single" w:sz="8" w:space="0" w:color="auto"/>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0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7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2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74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6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8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400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68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40" w:type="dxa"/>
            <w:shd w:val="clear" w:color="auto" w:fill="auto"/>
            <w:vAlign w:val="bottom"/>
          </w:tcPr>
          <w:p w:rsidR="001334A5" w:rsidRDefault="001334A5">
            <w:pPr>
              <w:spacing w:line="0" w:lineRule="atLeast"/>
              <w:rPr>
                <w:rFonts w:ascii="Times New Roman" w:eastAsia="Times New Roman" w:hAnsi="Times New Roman"/>
                <w:sz w:val="12"/>
              </w:rPr>
            </w:pPr>
          </w:p>
        </w:tc>
      </w:tr>
      <w:tr w:rsidR="001334A5">
        <w:trPr>
          <w:trHeight w:val="109"/>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9"/>
              </w:rPr>
            </w:pPr>
          </w:p>
        </w:tc>
        <w:tc>
          <w:tcPr>
            <w:tcW w:w="8140" w:type="dxa"/>
            <w:gridSpan w:val="7"/>
            <w:vMerge w:val="restart"/>
            <w:tcBorders>
              <w:right w:val="single" w:sz="8" w:space="0" w:color="auto"/>
            </w:tcBorders>
            <w:shd w:val="clear" w:color="auto" w:fill="auto"/>
            <w:vAlign w:val="bottom"/>
          </w:tcPr>
          <w:p w:rsidR="001334A5" w:rsidRDefault="001334A5">
            <w:pPr>
              <w:spacing w:line="0" w:lineRule="atLeast"/>
              <w:rPr>
                <w:rFonts w:ascii="Arial" w:eastAsia="Arial" w:hAnsi="Arial"/>
                <w:b/>
                <w:sz w:val="22"/>
              </w:rPr>
            </w:pPr>
            <w:r>
              <w:rPr>
                <w:rFonts w:ascii="Arial" w:eastAsia="Arial" w:hAnsi="Arial"/>
                <w:i/>
                <w:sz w:val="22"/>
              </w:rPr>
              <w:t xml:space="preserve">Option A : </w:t>
            </w:r>
            <w:r>
              <w:rPr>
                <w:rFonts w:ascii="Arial" w:eastAsia="Arial" w:hAnsi="Arial"/>
                <w:b/>
                <w:sz w:val="22"/>
              </w:rPr>
              <w:t>Matériels agricoles</w:t>
            </w:r>
            <w:r>
              <w:rPr>
                <w:rFonts w:ascii="Arial" w:eastAsia="Arial" w:hAnsi="Arial"/>
                <w:i/>
                <w:sz w:val="22"/>
              </w:rPr>
              <w:t xml:space="preserve"> </w:t>
            </w:r>
            <w:r>
              <w:rPr>
                <w:rFonts w:ascii="Arial" w:eastAsia="Arial" w:hAnsi="Arial"/>
                <w:sz w:val="22"/>
              </w:rPr>
              <w:t>–</w:t>
            </w:r>
            <w:r>
              <w:rPr>
                <w:rFonts w:ascii="Arial" w:eastAsia="Arial" w:hAnsi="Arial"/>
                <w:i/>
                <w:sz w:val="22"/>
              </w:rPr>
              <w:t xml:space="preserve"> Option B : </w:t>
            </w:r>
            <w:r>
              <w:rPr>
                <w:rFonts w:ascii="Arial" w:eastAsia="Arial" w:hAnsi="Arial"/>
                <w:b/>
                <w:sz w:val="22"/>
              </w:rPr>
              <w:t>Matériels de T.P. et manutention</w:t>
            </w:r>
          </w:p>
        </w:tc>
        <w:tc>
          <w:tcPr>
            <w:tcW w:w="114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9"/>
              </w:rPr>
            </w:pPr>
          </w:p>
        </w:tc>
        <w:tc>
          <w:tcPr>
            <w:tcW w:w="680" w:type="dxa"/>
            <w:vMerge w:val="restart"/>
            <w:tcBorders>
              <w:right w:val="single" w:sz="8" w:space="0" w:color="auto"/>
            </w:tcBorders>
            <w:shd w:val="clear" w:color="auto" w:fill="auto"/>
            <w:vAlign w:val="bottom"/>
          </w:tcPr>
          <w:p w:rsidR="001334A5" w:rsidRDefault="001334A5">
            <w:pPr>
              <w:spacing w:line="0" w:lineRule="atLeast"/>
              <w:rPr>
                <w:rFonts w:ascii="Arial" w:eastAsia="Arial" w:hAnsi="Arial"/>
                <w:sz w:val="24"/>
              </w:rPr>
            </w:pPr>
            <w:proofErr w:type="spellStart"/>
            <w:r>
              <w:rPr>
                <w:rFonts w:ascii="Arial" w:eastAsia="Arial" w:hAnsi="Arial"/>
                <w:sz w:val="24"/>
              </w:rPr>
              <w:t>Coef</w:t>
            </w:r>
            <w:proofErr w:type="spellEnd"/>
            <w:r>
              <w:rPr>
                <w:rFonts w:ascii="Arial" w:eastAsia="Arial" w:hAnsi="Arial"/>
                <w:sz w:val="24"/>
              </w:rPr>
              <w:t>.</w:t>
            </w:r>
          </w:p>
        </w:tc>
        <w:tc>
          <w:tcPr>
            <w:tcW w:w="114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9"/>
              </w:rPr>
            </w:pPr>
          </w:p>
        </w:tc>
        <w:tc>
          <w:tcPr>
            <w:tcW w:w="40" w:type="dxa"/>
            <w:shd w:val="clear" w:color="auto" w:fill="auto"/>
            <w:vAlign w:val="bottom"/>
          </w:tcPr>
          <w:p w:rsidR="001334A5" w:rsidRDefault="001334A5">
            <w:pPr>
              <w:spacing w:line="0" w:lineRule="atLeast"/>
              <w:rPr>
                <w:rFonts w:ascii="Times New Roman" w:eastAsia="Times New Roman" w:hAnsi="Times New Roman"/>
                <w:sz w:val="9"/>
              </w:rPr>
            </w:pPr>
          </w:p>
        </w:tc>
      </w:tr>
      <w:tr w:rsidR="001334A5">
        <w:trPr>
          <w:trHeight w:val="147"/>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8140" w:type="dxa"/>
            <w:gridSpan w:val="7"/>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vMerge w:val="restart"/>
            <w:tcBorders>
              <w:right w:val="single" w:sz="8" w:space="0" w:color="auto"/>
            </w:tcBorders>
            <w:shd w:val="clear" w:color="auto" w:fill="auto"/>
            <w:vAlign w:val="bottom"/>
          </w:tcPr>
          <w:p w:rsidR="001334A5" w:rsidRDefault="001334A5">
            <w:pPr>
              <w:spacing w:line="0" w:lineRule="atLeast"/>
              <w:jc w:val="center"/>
              <w:rPr>
                <w:rFonts w:ascii="Arial" w:eastAsia="Arial" w:hAnsi="Arial"/>
                <w:sz w:val="24"/>
              </w:rPr>
            </w:pPr>
            <w:r>
              <w:rPr>
                <w:rFonts w:ascii="Arial" w:eastAsia="Arial" w:hAnsi="Arial"/>
                <w:sz w:val="24"/>
              </w:rPr>
              <w:t>Durée :</w:t>
            </w:r>
          </w:p>
        </w:tc>
        <w:tc>
          <w:tcPr>
            <w:tcW w:w="68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vMerge w:val="restart"/>
            <w:tcBorders>
              <w:right w:val="single" w:sz="8" w:space="0" w:color="auto"/>
            </w:tcBorders>
            <w:shd w:val="clear" w:color="auto" w:fill="auto"/>
            <w:vAlign w:val="bottom"/>
          </w:tcPr>
          <w:p w:rsidR="001334A5" w:rsidRDefault="001334A5" w:rsidP="00BF2889">
            <w:pPr>
              <w:spacing w:line="307" w:lineRule="exact"/>
              <w:ind w:right="20"/>
              <w:jc w:val="center"/>
              <w:rPr>
                <w:rFonts w:ascii="Arial" w:eastAsia="Arial" w:hAnsi="Arial"/>
                <w:b/>
                <w:sz w:val="32"/>
              </w:rPr>
            </w:pPr>
            <w:r>
              <w:rPr>
                <w:rFonts w:ascii="Arial" w:eastAsia="Arial" w:hAnsi="Arial"/>
                <w:b/>
                <w:sz w:val="32"/>
              </w:rPr>
              <w:t>1 / 1</w:t>
            </w:r>
            <w:r w:rsidR="00BF2889">
              <w:rPr>
                <w:rFonts w:ascii="Arial" w:eastAsia="Arial" w:hAnsi="Arial"/>
                <w:b/>
                <w:sz w:val="32"/>
              </w:rPr>
              <w:t>0</w:t>
            </w:r>
          </w:p>
        </w:tc>
        <w:tc>
          <w:tcPr>
            <w:tcW w:w="40" w:type="dxa"/>
            <w:shd w:val="clear" w:color="auto" w:fill="auto"/>
            <w:vAlign w:val="bottom"/>
          </w:tcPr>
          <w:p w:rsidR="001334A5" w:rsidRDefault="001334A5">
            <w:pPr>
              <w:spacing w:line="0" w:lineRule="atLeast"/>
              <w:rPr>
                <w:rFonts w:ascii="Times New Roman" w:eastAsia="Times New Roman" w:hAnsi="Times New Roman"/>
                <w:sz w:val="12"/>
              </w:rPr>
            </w:pPr>
          </w:p>
        </w:tc>
      </w:tr>
      <w:tr w:rsidR="001334A5">
        <w:trPr>
          <w:trHeight w:val="20"/>
        </w:trPr>
        <w:tc>
          <w:tcPr>
            <w:tcW w:w="100" w:type="dxa"/>
            <w:tcBorders>
              <w:left w:val="single" w:sz="8" w:space="0" w:color="auto"/>
            </w:tcBorders>
            <w:shd w:val="clear" w:color="auto" w:fill="auto"/>
            <w:vAlign w:val="bottom"/>
          </w:tcPr>
          <w:p w:rsidR="001334A5" w:rsidRDefault="001334A5">
            <w:pPr>
              <w:spacing w:line="20" w:lineRule="exact"/>
              <w:rPr>
                <w:rFonts w:ascii="Times New Roman" w:eastAsia="Times New Roman" w:hAnsi="Times New Roman"/>
                <w:sz w:val="1"/>
              </w:rPr>
            </w:pPr>
          </w:p>
        </w:tc>
        <w:tc>
          <w:tcPr>
            <w:tcW w:w="100" w:type="dxa"/>
            <w:shd w:val="clear" w:color="auto" w:fill="000000"/>
            <w:vAlign w:val="bottom"/>
          </w:tcPr>
          <w:p w:rsidR="001334A5" w:rsidRDefault="001334A5">
            <w:pPr>
              <w:spacing w:line="20" w:lineRule="exact"/>
              <w:rPr>
                <w:rFonts w:ascii="Times New Roman" w:eastAsia="Times New Roman" w:hAnsi="Times New Roman"/>
                <w:sz w:val="1"/>
              </w:rPr>
            </w:pPr>
          </w:p>
        </w:tc>
        <w:tc>
          <w:tcPr>
            <w:tcW w:w="760" w:type="dxa"/>
            <w:shd w:val="clear" w:color="auto" w:fill="000000"/>
            <w:vAlign w:val="bottom"/>
          </w:tcPr>
          <w:p w:rsidR="001334A5" w:rsidRDefault="001334A5">
            <w:pPr>
              <w:spacing w:line="20" w:lineRule="exact"/>
              <w:rPr>
                <w:rFonts w:ascii="Times New Roman" w:eastAsia="Times New Roman" w:hAnsi="Times New Roman"/>
                <w:sz w:val="1"/>
              </w:rPr>
            </w:pPr>
          </w:p>
        </w:tc>
        <w:tc>
          <w:tcPr>
            <w:tcW w:w="20" w:type="dxa"/>
            <w:shd w:val="clear" w:color="auto" w:fill="auto"/>
            <w:vAlign w:val="bottom"/>
          </w:tcPr>
          <w:p w:rsidR="001334A5" w:rsidRDefault="001334A5">
            <w:pPr>
              <w:spacing w:line="20" w:lineRule="exact"/>
              <w:rPr>
                <w:rFonts w:ascii="Times New Roman" w:eastAsia="Times New Roman" w:hAnsi="Times New Roman"/>
                <w:sz w:val="1"/>
              </w:rPr>
            </w:pPr>
          </w:p>
        </w:tc>
        <w:tc>
          <w:tcPr>
            <w:tcW w:w="740" w:type="dxa"/>
            <w:shd w:val="clear" w:color="auto" w:fill="auto"/>
            <w:vAlign w:val="bottom"/>
          </w:tcPr>
          <w:p w:rsidR="001334A5" w:rsidRDefault="001334A5">
            <w:pPr>
              <w:spacing w:line="20" w:lineRule="exact"/>
              <w:rPr>
                <w:rFonts w:ascii="Times New Roman" w:eastAsia="Times New Roman" w:hAnsi="Times New Roman"/>
                <w:sz w:val="1"/>
              </w:rPr>
            </w:pPr>
          </w:p>
        </w:tc>
        <w:tc>
          <w:tcPr>
            <w:tcW w:w="1660" w:type="dxa"/>
            <w:shd w:val="clear" w:color="auto" w:fill="auto"/>
            <w:vAlign w:val="bottom"/>
          </w:tcPr>
          <w:p w:rsidR="001334A5" w:rsidRDefault="001334A5">
            <w:pPr>
              <w:spacing w:line="20" w:lineRule="exact"/>
              <w:rPr>
                <w:rFonts w:ascii="Times New Roman" w:eastAsia="Times New Roman" w:hAnsi="Times New Roman"/>
                <w:sz w:val="1"/>
              </w:rPr>
            </w:pPr>
          </w:p>
        </w:tc>
        <w:tc>
          <w:tcPr>
            <w:tcW w:w="860" w:type="dxa"/>
            <w:shd w:val="clear" w:color="auto" w:fill="000000"/>
            <w:vAlign w:val="bottom"/>
          </w:tcPr>
          <w:p w:rsidR="001334A5" w:rsidRDefault="001334A5">
            <w:pPr>
              <w:spacing w:line="20" w:lineRule="exact"/>
              <w:rPr>
                <w:rFonts w:ascii="Times New Roman" w:eastAsia="Times New Roman" w:hAnsi="Times New Roman"/>
                <w:sz w:val="1"/>
              </w:rPr>
            </w:pPr>
          </w:p>
        </w:tc>
        <w:tc>
          <w:tcPr>
            <w:tcW w:w="4000" w:type="dxa"/>
            <w:tcBorders>
              <w:right w:val="single" w:sz="8" w:space="0" w:color="auto"/>
            </w:tcBorders>
            <w:shd w:val="clear" w:color="auto" w:fill="auto"/>
            <w:vAlign w:val="bottom"/>
          </w:tcPr>
          <w:p w:rsidR="001334A5" w:rsidRDefault="001334A5">
            <w:pPr>
              <w:spacing w:line="20" w:lineRule="exact"/>
              <w:rPr>
                <w:rFonts w:ascii="Times New Roman" w:eastAsia="Times New Roman" w:hAnsi="Times New Roman"/>
                <w:sz w:val="1"/>
              </w:rPr>
            </w:pPr>
          </w:p>
        </w:tc>
        <w:tc>
          <w:tcPr>
            <w:tcW w:w="1140" w:type="dxa"/>
            <w:vMerge/>
            <w:tcBorders>
              <w:right w:val="single" w:sz="8" w:space="0" w:color="auto"/>
            </w:tcBorders>
            <w:shd w:val="clear" w:color="auto" w:fill="auto"/>
            <w:vAlign w:val="bottom"/>
          </w:tcPr>
          <w:p w:rsidR="001334A5" w:rsidRDefault="001334A5">
            <w:pPr>
              <w:spacing w:line="20" w:lineRule="exact"/>
              <w:rPr>
                <w:rFonts w:ascii="Times New Roman" w:eastAsia="Times New Roman" w:hAnsi="Times New Roman"/>
                <w:sz w:val="1"/>
              </w:rPr>
            </w:pPr>
          </w:p>
        </w:tc>
        <w:tc>
          <w:tcPr>
            <w:tcW w:w="680" w:type="dxa"/>
            <w:vMerge/>
            <w:tcBorders>
              <w:right w:val="single" w:sz="8" w:space="0" w:color="auto"/>
            </w:tcBorders>
            <w:shd w:val="clear" w:color="auto" w:fill="auto"/>
            <w:vAlign w:val="bottom"/>
          </w:tcPr>
          <w:p w:rsidR="001334A5" w:rsidRDefault="001334A5">
            <w:pPr>
              <w:spacing w:line="20" w:lineRule="exact"/>
              <w:rPr>
                <w:rFonts w:ascii="Times New Roman" w:eastAsia="Times New Roman" w:hAnsi="Times New Roman"/>
                <w:sz w:val="1"/>
              </w:rPr>
            </w:pPr>
          </w:p>
        </w:tc>
        <w:tc>
          <w:tcPr>
            <w:tcW w:w="1140" w:type="dxa"/>
            <w:vMerge/>
            <w:tcBorders>
              <w:right w:val="single" w:sz="8" w:space="0" w:color="auto"/>
            </w:tcBorders>
            <w:shd w:val="clear" w:color="auto" w:fill="auto"/>
            <w:vAlign w:val="bottom"/>
          </w:tcPr>
          <w:p w:rsidR="001334A5" w:rsidRDefault="001334A5">
            <w:pPr>
              <w:spacing w:line="20" w:lineRule="exact"/>
              <w:rPr>
                <w:rFonts w:ascii="Times New Roman" w:eastAsia="Times New Roman" w:hAnsi="Times New Roman"/>
                <w:sz w:val="1"/>
              </w:rPr>
            </w:pPr>
          </w:p>
        </w:tc>
        <w:tc>
          <w:tcPr>
            <w:tcW w:w="40" w:type="dxa"/>
            <w:shd w:val="clear" w:color="auto" w:fill="auto"/>
            <w:vAlign w:val="bottom"/>
          </w:tcPr>
          <w:p w:rsidR="001334A5" w:rsidRDefault="001334A5">
            <w:pPr>
              <w:spacing w:line="20" w:lineRule="exact"/>
              <w:rPr>
                <w:rFonts w:ascii="Times New Roman" w:eastAsia="Times New Roman" w:hAnsi="Times New Roman"/>
                <w:sz w:val="1"/>
              </w:rPr>
            </w:pPr>
          </w:p>
        </w:tc>
      </w:tr>
      <w:tr w:rsidR="001334A5">
        <w:trPr>
          <w:trHeight w:val="141"/>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8140" w:type="dxa"/>
            <w:gridSpan w:val="7"/>
            <w:vMerge w:val="restart"/>
            <w:tcBorders>
              <w:right w:val="single" w:sz="8" w:space="0" w:color="auto"/>
            </w:tcBorders>
            <w:shd w:val="clear" w:color="auto" w:fill="auto"/>
            <w:vAlign w:val="bottom"/>
          </w:tcPr>
          <w:p w:rsidR="001334A5" w:rsidRDefault="001334A5">
            <w:pPr>
              <w:spacing w:line="0" w:lineRule="atLeast"/>
              <w:rPr>
                <w:rFonts w:ascii="Arial" w:eastAsia="Arial" w:hAnsi="Arial"/>
                <w:b/>
                <w:sz w:val="22"/>
              </w:rPr>
            </w:pPr>
            <w:r>
              <w:rPr>
                <w:rFonts w:ascii="Arial" w:eastAsia="Arial" w:hAnsi="Arial"/>
                <w:i/>
                <w:sz w:val="22"/>
              </w:rPr>
              <w:t xml:space="preserve">Option C : </w:t>
            </w:r>
            <w:r>
              <w:rPr>
                <w:rFonts w:ascii="Arial" w:eastAsia="Arial" w:hAnsi="Arial"/>
                <w:b/>
                <w:sz w:val="22"/>
              </w:rPr>
              <w:t xml:space="preserve">Matériels </w:t>
            </w:r>
            <w:r w:rsidR="00900951">
              <w:rPr>
                <w:rFonts w:ascii="Arial" w:eastAsia="Arial" w:hAnsi="Arial"/>
                <w:b/>
                <w:sz w:val="22"/>
              </w:rPr>
              <w:t>espaces verts</w:t>
            </w:r>
          </w:p>
        </w:tc>
        <w:tc>
          <w:tcPr>
            <w:tcW w:w="114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68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40" w:type="dxa"/>
            <w:shd w:val="clear" w:color="auto" w:fill="auto"/>
            <w:vAlign w:val="bottom"/>
          </w:tcPr>
          <w:p w:rsidR="001334A5" w:rsidRDefault="001334A5">
            <w:pPr>
              <w:spacing w:line="0" w:lineRule="atLeast"/>
              <w:rPr>
                <w:rFonts w:ascii="Times New Roman" w:eastAsia="Times New Roman" w:hAnsi="Times New Roman"/>
                <w:sz w:val="12"/>
              </w:rPr>
            </w:pPr>
          </w:p>
        </w:tc>
      </w:tr>
      <w:tr w:rsidR="001334A5">
        <w:trPr>
          <w:trHeight w:val="194"/>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16"/>
              </w:rPr>
            </w:pPr>
          </w:p>
        </w:tc>
        <w:tc>
          <w:tcPr>
            <w:tcW w:w="8140" w:type="dxa"/>
            <w:gridSpan w:val="7"/>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6"/>
              </w:rPr>
            </w:pPr>
          </w:p>
        </w:tc>
        <w:tc>
          <w:tcPr>
            <w:tcW w:w="1140" w:type="dxa"/>
            <w:vMerge w:val="restart"/>
            <w:tcBorders>
              <w:right w:val="single" w:sz="8" w:space="0" w:color="auto"/>
            </w:tcBorders>
            <w:shd w:val="clear" w:color="auto" w:fill="auto"/>
            <w:vAlign w:val="bottom"/>
          </w:tcPr>
          <w:p w:rsidR="001334A5" w:rsidRDefault="001334A5">
            <w:pPr>
              <w:spacing w:line="0" w:lineRule="atLeast"/>
              <w:jc w:val="center"/>
              <w:rPr>
                <w:rFonts w:ascii="Arial" w:eastAsia="Arial" w:hAnsi="Arial"/>
                <w:b/>
                <w:w w:val="97"/>
                <w:sz w:val="24"/>
              </w:rPr>
            </w:pPr>
            <w:r>
              <w:rPr>
                <w:rFonts w:ascii="Arial" w:eastAsia="Arial" w:hAnsi="Arial"/>
                <w:b/>
                <w:w w:val="97"/>
                <w:sz w:val="24"/>
              </w:rPr>
              <w:t>6 h</w:t>
            </w:r>
          </w:p>
        </w:tc>
        <w:tc>
          <w:tcPr>
            <w:tcW w:w="680" w:type="dxa"/>
            <w:tcBorders>
              <w:right w:val="single" w:sz="8" w:space="0" w:color="auto"/>
            </w:tcBorders>
            <w:shd w:val="clear" w:color="auto" w:fill="auto"/>
            <w:vAlign w:val="bottom"/>
          </w:tcPr>
          <w:p w:rsidR="001334A5" w:rsidRDefault="001334A5">
            <w:pPr>
              <w:spacing w:line="194" w:lineRule="exact"/>
              <w:ind w:right="200"/>
              <w:jc w:val="right"/>
              <w:rPr>
                <w:rFonts w:ascii="Arial" w:eastAsia="Arial" w:hAnsi="Arial"/>
                <w:sz w:val="22"/>
              </w:rPr>
            </w:pPr>
            <w:r>
              <w:rPr>
                <w:rFonts w:ascii="Arial" w:eastAsia="Arial" w:hAnsi="Arial"/>
                <w:sz w:val="22"/>
              </w:rPr>
              <w:t>:</w:t>
            </w:r>
          </w:p>
        </w:tc>
        <w:tc>
          <w:tcPr>
            <w:tcW w:w="114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6"/>
              </w:rPr>
            </w:pPr>
          </w:p>
        </w:tc>
        <w:tc>
          <w:tcPr>
            <w:tcW w:w="40" w:type="dxa"/>
            <w:shd w:val="clear" w:color="auto" w:fill="auto"/>
            <w:vAlign w:val="bottom"/>
          </w:tcPr>
          <w:p w:rsidR="001334A5" w:rsidRDefault="001334A5">
            <w:pPr>
              <w:spacing w:line="0" w:lineRule="atLeast"/>
              <w:rPr>
                <w:rFonts w:ascii="Times New Roman" w:eastAsia="Times New Roman" w:hAnsi="Times New Roman"/>
                <w:sz w:val="16"/>
              </w:rPr>
            </w:pPr>
          </w:p>
        </w:tc>
      </w:tr>
      <w:tr w:rsidR="001334A5">
        <w:trPr>
          <w:trHeight w:val="116"/>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00" w:type="dxa"/>
            <w:tcBorders>
              <w:top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760" w:type="dxa"/>
            <w:tcBorders>
              <w:top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20" w:type="dxa"/>
            <w:tcBorders>
              <w:top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740" w:type="dxa"/>
            <w:shd w:val="clear" w:color="auto" w:fill="auto"/>
            <w:vAlign w:val="bottom"/>
          </w:tcPr>
          <w:p w:rsidR="001334A5" w:rsidRDefault="001334A5">
            <w:pPr>
              <w:spacing w:line="0" w:lineRule="atLeast"/>
              <w:rPr>
                <w:rFonts w:ascii="Times New Roman" w:eastAsia="Times New Roman" w:hAnsi="Times New Roman"/>
                <w:sz w:val="10"/>
              </w:rPr>
            </w:pPr>
          </w:p>
        </w:tc>
        <w:tc>
          <w:tcPr>
            <w:tcW w:w="1660" w:type="dxa"/>
            <w:shd w:val="clear" w:color="auto" w:fill="auto"/>
            <w:vAlign w:val="bottom"/>
          </w:tcPr>
          <w:p w:rsidR="001334A5" w:rsidRDefault="001334A5">
            <w:pPr>
              <w:spacing w:line="0" w:lineRule="atLeast"/>
              <w:rPr>
                <w:rFonts w:ascii="Times New Roman" w:eastAsia="Times New Roman" w:hAnsi="Times New Roman"/>
                <w:sz w:val="10"/>
              </w:rPr>
            </w:pPr>
          </w:p>
        </w:tc>
        <w:tc>
          <w:tcPr>
            <w:tcW w:w="860" w:type="dxa"/>
            <w:shd w:val="clear" w:color="auto" w:fill="auto"/>
            <w:vAlign w:val="bottom"/>
          </w:tcPr>
          <w:p w:rsidR="001334A5" w:rsidRDefault="001334A5">
            <w:pPr>
              <w:spacing w:line="0" w:lineRule="atLeast"/>
              <w:rPr>
                <w:rFonts w:ascii="Times New Roman" w:eastAsia="Times New Roman" w:hAnsi="Times New Roman"/>
                <w:sz w:val="10"/>
              </w:rPr>
            </w:pPr>
          </w:p>
        </w:tc>
        <w:tc>
          <w:tcPr>
            <w:tcW w:w="400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114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680" w:type="dxa"/>
            <w:vMerge w:val="restart"/>
            <w:tcBorders>
              <w:right w:val="single" w:sz="8" w:space="0" w:color="auto"/>
            </w:tcBorders>
            <w:shd w:val="clear" w:color="auto" w:fill="auto"/>
            <w:vAlign w:val="bottom"/>
          </w:tcPr>
          <w:p w:rsidR="001334A5" w:rsidRDefault="001334A5">
            <w:pPr>
              <w:spacing w:line="264" w:lineRule="exact"/>
              <w:ind w:right="160"/>
              <w:jc w:val="right"/>
              <w:rPr>
                <w:rFonts w:ascii="Arial" w:eastAsia="Arial" w:hAnsi="Arial"/>
                <w:b/>
                <w:sz w:val="24"/>
              </w:rPr>
            </w:pPr>
            <w:r>
              <w:rPr>
                <w:rFonts w:ascii="Arial" w:eastAsia="Arial" w:hAnsi="Arial"/>
                <w:b/>
                <w:sz w:val="24"/>
              </w:rPr>
              <w:t>1</w:t>
            </w:r>
          </w:p>
        </w:tc>
        <w:tc>
          <w:tcPr>
            <w:tcW w:w="114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0"/>
              </w:rPr>
            </w:pPr>
          </w:p>
        </w:tc>
        <w:tc>
          <w:tcPr>
            <w:tcW w:w="40" w:type="dxa"/>
            <w:shd w:val="clear" w:color="auto" w:fill="auto"/>
            <w:vAlign w:val="bottom"/>
          </w:tcPr>
          <w:p w:rsidR="001334A5" w:rsidRDefault="001334A5">
            <w:pPr>
              <w:spacing w:line="0" w:lineRule="atLeast"/>
              <w:rPr>
                <w:rFonts w:ascii="Times New Roman" w:eastAsia="Times New Roman" w:hAnsi="Times New Roman"/>
                <w:sz w:val="10"/>
              </w:rPr>
            </w:pPr>
          </w:p>
        </w:tc>
      </w:tr>
      <w:tr w:rsidR="001334A5">
        <w:trPr>
          <w:trHeight w:val="149"/>
        </w:trPr>
        <w:tc>
          <w:tcPr>
            <w:tcW w:w="100" w:type="dxa"/>
            <w:tcBorders>
              <w:lef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00" w:type="dxa"/>
            <w:shd w:val="clear" w:color="auto" w:fill="auto"/>
            <w:vAlign w:val="bottom"/>
          </w:tcPr>
          <w:p w:rsidR="001334A5" w:rsidRDefault="001334A5">
            <w:pPr>
              <w:spacing w:line="0" w:lineRule="atLeast"/>
              <w:rPr>
                <w:rFonts w:ascii="Times New Roman" w:eastAsia="Times New Roman" w:hAnsi="Times New Roman"/>
                <w:sz w:val="12"/>
              </w:rPr>
            </w:pPr>
          </w:p>
        </w:tc>
        <w:tc>
          <w:tcPr>
            <w:tcW w:w="760" w:type="dxa"/>
            <w:shd w:val="clear" w:color="auto" w:fill="auto"/>
            <w:vAlign w:val="bottom"/>
          </w:tcPr>
          <w:p w:rsidR="001334A5" w:rsidRDefault="001334A5">
            <w:pPr>
              <w:spacing w:line="0" w:lineRule="atLeast"/>
              <w:rPr>
                <w:rFonts w:ascii="Times New Roman" w:eastAsia="Times New Roman" w:hAnsi="Times New Roman"/>
                <w:sz w:val="12"/>
              </w:rPr>
            </w:pPr>
          </w:p>
        </w:tc>
        <w:tc>
          <w:tcPr>
            <w:tcW w:w="20" w:type="dxa"/>
            <w:shd w:val="clear" w:color="auto" w:fill="auto"/>
            <w:vAlign w:val="bottom"/>
          </w:tcPr>
          <w:p w:rsidR="001334A5" w:rsidRDefault="001334A5">
            <w:pPr>
              <w:spacing w:line="0" w:lineRule="atLeast"/>
              <w:rPr>
                <w:rFonts w:ascii="Times New Roman" w:eastAsia="Times New Roman" w:hAnsi="Times New Roman"/>
                <w:sz w:val="12"/>
              </w:rPr>
            </w:pPr>
          </w:p>
        </w:tc>
        <w:tc>
          <w:tcPr>
            <w:tcW w:w="740" w:type="dxa"/>
            <w:shd w:val="clear" w:color="auto" w:fill="auto"/>
            <w:vAlign w:val="bottom"/>
          </w:tcPr>
          <w:p w:rsidR="001334A5" w:rsidRDefault="001334A5">
            <w:pPr>
              <w:spacing w:line="0" w:lineRule="atLeast"/>
              <w:rPr>
                <w:rFonts w:ascii="Times New Roman" w:eastAsia="Times New Roman" w:hAnsi="Times New Roman"/>
                <w:sz w:val="12"/>
              </w:rPr>
            </w:pPr>
          </w:p>
        </w:tc>
        <w:tc>
          <w:tcPr>
            <w:tcW w:w="1660" w:type="dxa"/>
            <w:shd w:val="clear" w:color="auto" w:fill="auto"/>
            <w:vAlign w:val="bottom"/>
          </w:tcPr>
          <w:p w:rsidR="001334A5" w:rsidRDefault="001334A5">
            <w:pPr>
              <w:spacing w:line="0" w:lineRule="atLeast"/>
              <w:rPr>
                <w:rFonts w:ascii="Times New Roman" w:eastAsia="Times New Roman" w:hAnsi="Times New Roman"/>
                <w:sz w:val="12"/>
              </w:rPr>
            </w:pPr>
          </w:p>
        </w:tc>
        <w:tc>
          <w:tcPr>
            <w:tcW w:w="860" w:type="dxa"/>
            <w:shd w:val="clear" w:color="auto" w:fill="auto"/>
            <w:vAlign w:val="bottom"/>
          </w:tcPr>
          <w:p w:rsidR="001334A5" w:rsidRDefault="001334A5">
            <w:pPr>
              <w:spacing w:line="0" w:lineRule="atLeast"/>
              <w:rPr>
                <w:rFonts w:ascii="Times New Roman" w:eastAsia="Times New Roman" w:hAnsi="Times New Roman"/>
                <w:sz w:val="12"/>
              </w:rPr>
            </w:pPr>
          </w:p>
        </w:tc>
        <w:tc>
          <w:tcPr>
            <w:tcW w:w="400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680" w:type="dxa"/>
            <w:vMerge/>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1140" w:type="dxa"/>
            <w:tcBorders>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12"/>
              </w:rPr>
            </w:pPr>
          </w:p>
        </w:tc>
        <w:tc>
          <w:tcPr>
            <w:tcW w:w="40" w:type="dxa"/>
            <w:shd w:val="clear" w:color="auto" w:fill="auto"/>
            <w:vAlign w:val="bottom"/>
          </w:tcPr>
          <w:p w:rsidR="001334A5" w:rsidRDefault="001334A5">
            <w:pPr>
              <w:spacing w:line="0" w:lineRule="atLeast"/>
              <w:rPr>
                <w:rFonts w:ascii="Times New Roman" w:eastAsia="Times New Roman" w:hAnsi="Times New Roman"/>
                <w:sz w:val="12"/>
              </w:rPr>
            </w:pPr>
          </w:p>
        </w:tc>
      </w:tr>
      <w:tr w:rsidR="001334A5">
        <w:trPr>
          <w:trHeight w:val="59"/>
        </w:trPr>
        <w:tc>
          <w:tcPr>
            <w:tcW w:w="100" w:type="dxa"/>
            <w:tcBorders>
              <w:left w:val="single" w:sz="8" w:space="0" w:color="auto"/>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10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7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2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74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16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860" w:type="dxa"/>
            <w:tcBorders>
              <w:bottom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400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114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68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1140" w:type="dxa"/>
            <w:tcBorders>
              <w:bottom w:val="single" w:sz="8" w:space="0" w:color="auto"/>
              <w:right w:val="single" w:sz="8" w:space="0" w:color="auto"/>
            </w:tcBorders>
            <w:shd w:val="clear" w:color="auto" w:fill="auto"/>
            <w:vAlign w:val="bottom"/>
          </w:tcPr>
          <w:p w:rsidR="001334A5" w:rsidRDefault="001334A5">
            <w:pPr>
              <w:spacing w:line="0" w:lineRule="atLeast"/>
              <w:rPr>
                <w:rFonts w:ascii="Times New Roman" w:eastAsia="Times New Roman" w:hAnsi="Times New Roman"/>
                <w:sz w:val="5"/>
              </w:rPr>
            </w:pPr>
          </w:p>
        </w:tc>
        <w:tc>
          <w:tcPr>
            <w:tcW w:w="40" w:type="dxa"/>
            <w:shd w:val="clear" w:color="auto" w:fill="auto"/>
            <w:vAlign w:val="bottom"/>
          </w:tcPr>
          <w:p w:rsidR="001334A5" w:rsidRDefault="001334A5">
            <w:pPr>
              <w:spacing w:line="0" w:lineRule="atLeast"/>
              <w:rPr>
                <w:rFonts w:ascii="Times New Roman" w:eastAsia="Times New Roman" w:hAnsi="Times New Roman"/>
                <w:sz w:val="5"/>
              </w:rPr>
            </w:pPr>
          </w:p>
        </w:tc>
      </w:tr>
    </w:tbl>
    <w:p w:rsidR="001334A5" w:rsidRDefault="001334A5" w:rsidP="00C51456">
      <w:pPr>
        <w:spacing w:line="0" w:lineRule="atLeast"/>
        <w:rPr>
          <w:rFonts w:ascii="Arial" w:eastAsia="Arial" w:hAnsi="Arial"/>
          <w:b/>
          <w:sz w:val="22"/>
        </w:rPr>
      </w:pPr>
    </w:p>
    <w:p w:rsidR="001334A5" w:rsidRDefault="001334A5">
      <w:pPr>
        <w:spacing w:line="0" w:lineRule="atLeast"/>
        <w:ind w:left="20120"/>
        <w:rPr>
          <w:rFonts w:ascii="Arial" w:eastAsia="Arial" w:hAnsi="Arial"/>
          <w:b/>
          <w:sz w:val="22"/>
        </w:rPr>
      </w:pPr>
    </w:p>
    <w:p w:rsidR="00967B0E" w:rsidRDefault="00967B0E">
      <w:pPr>
        <w:spacing w:line="0" w:lineRule="atLeast"/>
        <w:ind w:left="20120"/>
        <w:rPr>
          <w:rFonts w:ascii="Arial" w:eastAsia="Arial" w:hAnsi="Arial"/>
          <w:b/>
          <w:sz w:val="22"/>
        </w:rPr>
        <w:sectPr w:rsidR="00967B0E">
          <w:pgSz w:w="23820" w:h="16850" w:orient="landscape"/>
          <w:pgMar w:top="1404" w:right="660" w:bottom="0" w:left="1440" w:header="0" w:footer="0" w:gutter="0"/>
          <w:cols w:space="0" w:equalWidth="0">
            <w:col w:w="21720"/>
          </w:cols>
          <w:docGrid w:linePitch="360"/>
        </w:sectPr>
      </w:pPr>
    </w:p>
    <w:p w:rsidR="005B43BD" w:rsidRDefault="005B43BD" w:rsidP="00AF47F3">
      <w:pPr>
        <w:tabs>
          <w:tab w:val="left" w:pos="700"/>
        </w:tabs>
        <w:spacing w:line="243" w:lineRule="auto"/>
        <w:ind w:left="720" w:right="440" w:hanging="719"/>
        <w:rPr>
          <w:b/>
          <w:sz w:val="28"/>
          <w:szCs w:val="28"/>
          <w:u w:val="single"/>
          <w:lang w:val="en-US"/>
        </w:rPr>
      </w:pPr>
      <w:bookmarkStart w:id="0" w:name="page2"/>
      <w:bookmarkEnd w:id="0"/>
    </w:p>
    <w:p w:rsidR="005B43BD" w:rsidRDefault="00F465B0" w:rsidP="00AF47F3">
      <w:pPr>
        <w:tabs>
          <w:tab w:val="left" w:pos="700"/>
        </w:tabs>
        <w:spacing w:line="243" w:lineRule="auto"/>
        <w:ind w:left="720" w:right="440" w:hanging="719"/>
        <w:rPr>
          <w:b/>
          <w:sz w:val="28"/>
          <w:szCs w:val="28"/>
          <w:u w:val="single"/>
          <w:lang w:val="en-US"/>
        </w:rPr>
      </w:pPr>
      <w:r>
        <w:rPr>
          <w:b/>
          <w:noProof/>
          <w:sz w:val="28"/>
          <w:szCs w:val="28"/>
          <w:u w:val="single"/>
        </w:rPr>
        <mc:AlternateContent>
          <mc:Choice Requires="wps">
            <w:drawing>
              <wp:anchor distT="0" distB="0" distL="114300" distR="114300" simplePos="0" relativeHeight="251952640" behindDoc="0" locked="0" layoutInCell="1" allowOverlap="1">
                <wp:simplePos x="0" y="0"/>
                <wp:positionH relativeFrom="column">
                  <wp:posOffset>76200</wp:posOffset>
                </wp:positionH>
                <wp:positionV relativeFrom="paragraph">
                  <wp:posOffset>-4445</wp:posOffset>
                </wp:positionV>
                <wp:extent cx="6103620" cy="329565"/>
                <wp:effectExtent l="34925" t="33020" r="33655" b="37465"/>
                <wp:wrapNone/>
                <wp:docPr id="106"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32956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5B43BD" w:rsidRDefault="005A4C57" w:rsidP="005B43BD">
                            <w:pPr>
                              <w:jc w:val="center"/>
                              <w:rPr>
                                <w:b/>
                                <w:sz w:val="28"/>
                                <w:szCs w:val="28"/>
                              </w:rPr>
                            </w:pPr>
                            <w:r w:rsidRPr="005B43BD">
                              <w:rPr>
                                <w:b/>
                                <w:sz w:val="28"/>
                                <w:szCs w:val="28"/>
                              </w:rPr>
                              <w:t>CARACTERISTIQUES GENERALES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508" o:spid="_x0000_s1026" style="position:absolute;left:0;text-align:left;margin-left:6pt;margin-top:-.35pt;width:480.6pt;height:25.9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" fillcolor="white [3201]" strokecolor="black [3200]" strokeweight="5pt">
                <v:stroke linestyle="thickThin"/>
                <v:shadow color="#868686"/>
                <v:textbox>
                  <w:txbxContent>
                    <w:p w:rsidR="005A4C57" w:rsidRPr="005B43BD" w:rsidRDefault="005A4C57" w:rsidP="005B43BD">
                      <w:pPr>
                        <w:jc w:val="center"/>
                        <w:rPr>
                          <w:b/>
                          <w:sz w:val="28"/>
                          <w:szCs w:val="28"/>
                        </w:rPr>
                      </w:pPr>
                      <w:r w:rsidRPr="005B43BD">
                        <w:rPr>
                          <w:b/>
                          <w:sz w:val="28"/>
                          <w:szCs w:val="28"/>
                        </w:rPr>
                        <w:t>CARACTERISTIQUES GENERALES</w:t>
                      </w:r>
                    </w:p>
                  </w:txbxContent>
                </v:textbox>
              </v:rect>
            </w:pict>
          </mc:Fallback>
        </mc:AlternateContent>
      </w:r>
    </w:p>
    <w:p w:rsidR="005B43BD" w:rsidRDefault="005B43BD" w:rsidP="00AF47F3">
      <w:pPr>
        <w:tabs>
          <w:tab w:val="left" w:pos="700"/>
        </w:tabs>
        <w:spacing w:line="243" w:lineRule="auto"/>
        <w:ind w:left="720" w:right="440" w:hanging="719"/>
        <w:rPr>
          <w:b/>
          <w:sz w:val="28"/>
          <w:szCs w:val="28"/>
          <w:u w:val="single"/>
          <w:lang w:val="en-US"/>
        </w:rPr>
      </w:pPr>
    </w:p>
    <w:p w:rsidR="005B43BD" w:rsidRPr="00F465B0" w:rsidRDefault="000E5FA6" w:rsidP="00AF47F3">
      <w:pPr>
        <w:tabs>
          <w:tab w:val="left" w:pos="700"/>
        </w:tabs>
        <w:spacing w:line="243" w:lineRule="auto"/>
        <w:ind w:left="720" w:right="440" w:hanging="719"/>
        <w:rPr>
          <w:b/>
          <w:sz w:val="28"/>
          <w:szCs w:val="28"/>
          <w:u w:val="single"/>
        </w:rPr>
      </w:pPr>
      <w:r w:rsidRPr="00F465B0">
        <w:rPr>
          <w:b/>
          <w:sz w:val="28"/>
          <w:szCs w:val="28"/>
          <w:u w:val="single"/>
        </w:rPr>
        <w:t>Motorisation par modèles MF 5700SL, 6700S, 7700, 8700 TIER 4 final</w:t>
      </w:r>
    </w:p>
    <w:p w:rsidR="005B43BD" w:rsidRPr="00F465B0" w:rsidRDefault="005B43BD" w:rsidP="00AF47F3">
      <w:pPr>
        <w:tabs>
          <w:tab w:val="left" w:pos="700"/>
        </w:tabs>
        <w:spacing w:line="243" w:lineRule="auto"/>
        <w:ind w:left="720" w:right="440" w:hanging="719"/>
        <w:rPr>
          <w:b/>
          <w:sz w:val="28"/>
          <w:szCs w:val="28"/>
          <w:u w:val="single"/>
        </w:rPr>
      </w:pPr>
    </w:p>
    <w:p w:rsidR="00967B0E" w:rsidRDefault="00F33D9C" w:rsidP="00AF47F3">
      <w:pPr>
        <w:tabs>
          <w:tab w:val="left" w:pos="700"/>
        </w:tabs>
        <w:spacing w:line="243" w:lineRule="auto"/>
        <w:ind w:left="720" w:right="440" w:hanging="719"/>
        <w:rPr>
          <w:b/>
          <w:sz w:val="24"/>
          <w:u w:val="single"/>
        </w:rPr>
      </w:pPr>
      <w:r w:rsidRPr="00F33D9C">
        <w:rPr>
          <w:b/>
          <w:noProof/>
          <w:sz w:val="24"/>
          <w:u w:val="single"/>
        </w:rPr>
        <w:drawing>
          <wp:inline distT="0" distB="0" distL="0" distR="0">
            <wp:extent cx="6305195" cy="8188657"/>
            <wp:effectExtent l="19050" t="0" r="355"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6312610" cy="8198287"/>
                    </a:xfrm>
                    <a:prstGeom prst="rect">
                      <a:avLst/>
                    </a:prstGeom>
                    <a:noFill/>
                    <a:ln w="9525">
                      <a:noFill/>
                      <a:miter lim="800000"/>
                      <a:headEnd/>
                      <a:tailEnd/>
                    </a:ln>
                  </pic:spPr>
                </pic:pic>
              </a:graphicData>
            </a:graphic>
          </wp:inline>
        </w:drawing>
      </w:r>
    </w:p>
    <w:p w:rsidR="005B43BD" w:rsidRDefault="005B43BD" w:rsidP="00AF47F3">
      <w:pPr>
        <w:tabs>
          <w:tab w:val="left" w:pos="700"/>
        </w:tabs>
        <w:spacing w:line="243" w:lineRule="auto"/>
        <w:ind w:left="720" w:right="440" w:hanging="719"/>
        <w:rPr>
          <w:b/>
          <w:sz w:val="24"/>
          <w:u w:val="single"/>
        </w:rPr>
      </w:pPr>
    </w:p>
    <w:p w:rsidR="005B43BD" w:rsidRDefault="005B43BD" w:rsidP="00AF47F3">
      <w:pPr>
        <w:tabs>
          <w:tab w:val="left" w:pos="700"/>
        </w:tabs>
        <w:spacing w:line="243" w:lineRule="auto"/>
        <w:ind w:left="720" w:right="440" w:hanging="719"/>
        <w:rPr>
          <w:b/>
          <w:sz w:val="24"/>
          <w:u w:val="single"/>
        </w:rPr>
      </w:pPr>
    </w:p>
    <w:p w:rsidR="005B43BD" w:rsidRDefault="005B43BD" w:rsidP="00AF47F3">
      <w:pPr>
        <w:tabs>
          <w:tab w:val="left" w:pos="700"/>
        </w:tabs>
        <w:spacing w:line="243" w:lineRule="auto"/>
        <w:ind w:left="720" w:right="440" w:hanging="719"/>
        <w:rPr>
          <w:b/>
          <w:sz w:val="24"/>
          <w:u w:val="single"/>
        </w:rPr>
      </w:pPr>
    </w:p>
    <w:p w:rsidR="005B43BD"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75168" behindDoc="0" locked="0" layoutInCell="1" allowOverlap="1">
                <wp:simplePos x="0" y="0"/>
                <wp:positionH relativeFrom="column">
                  <wp:posOffset>3673475</wp:posOffset>
                </wp:positionH>
                <wp:positionV relativeFrom="paragraph">
                  <wp:posOffset>5089525</wp:posOffset>
                </wp:positionV>
                <wp:extent cx="2038350" cy="704850"/>
                <wp:effectExtent l="9525" t="9525" r="9525" b="28575"/>
                <wp:wrapNone/>
                <wp:docPr id="104"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p w:rsidR="005A4C57" w:rsidRPr="00F81670" w:rsidRDefault="005A4C57">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92" o:spid="_x0000_s1027" style="position:absolute;left:0;text-align:left;margin-left:289.25pt;margin-top:400.75pt;width:160.5pt;height:55.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" fillcolor="white [3201]" strokecolor="#666 [1936]" strokeweight="1pt">
                <v:fill color2="#999 [1296]" focus="100%" type="gradient"/>
                <v:shadow on="t" color="#7f7f7f [1601]" opacity=".5" offset="1pt"/>
                <v:textbox>
                  <w:txbxContent>
                    <w:p w:rsidR="005A4C57" w:rsidRDefault="005A4C57"/>
                    <w:p w:rsidR="005A4C57" w:rsidRPr="00F81670" w:rsidRDefault="005A4C57">
                      <w:pPr>
                        <w:rPr>
                          <w:b/>
                          <w:sz w:val="36"/>
                          <w:szCs w:val="36"/>
                        </w:rPr>
                      </w:pPr>
                      <w:r w:rsidRPr="00F81670">
                        <w:rPr>
                          <w:b/>
                          <w:sz w:val="36"/>
                          <w:szCs w:val="36"/>
                        </w:rPr>
                        <w:t>Tracteur MF 6718S</w:t>
                      </w:r>
                    </w:p>
                  </w:txbxContent>
                </v:textbox>
              </v:rect>
            </w:pict>
          </mc:Fallback>
        </mc:AlternateContent>
      </w:r>
      <w:r>
        <w:rPr>
          <w:b/>
          <w:noProof/>
          <w:sz w:val="24"/>
          <w:u w:val="single"/>
        </w:rPr>
        <mc:AlternateContent>
          <mc:Choice Requires="wps">
            <w:drawing>
              <wp:anchor distT="0" distB="0" distL="114300" distR="114300" simplePos="0" relativeHeight="251957760" behindDoc="0" locked="0" layoutInCell="1" allowOverlap="1">
                <wp:simplePos x="0" y="0"/>
                <wp:positionH relativeFrom="column">
                  <wp:posOffset>2506980</wp:posOffset>
                </wp:positionH>
                <wp:positionV relativeFrom="paragraph">
                  <wp:posOffset>97790</wp:posOffset>
                </wp:positionV>
                <wp:extent cx="3987165" cy="3965575"/>
                <wp:effectExtent l="33655" t="37465" r="36830" b="35560"/>
                <wp:wrapNone/>
                <wp:docPr id="102" name="Rectangl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165" cy="396557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Default="005A4C57" w:rsidP="00920788">
                            <w:pPr>
                              <w:jc w:val="center"/>
                              <w:rPr>
                                <w:b/>
                                <w:sz w:val="36"/>
                                <w:szCs w:val="36"/>
                              </w:rPr>
                            </w:pPr>
                            <w:r w:rsidRPr="00920788">
                              <w:rPr>
                                <w:b/>
                                <w:sz w:val="36"/>
                                <w:szCs w:val="36"/>
                              </w:rPr>
                              <w:t>Description du numéro de série</w:t>
                            </w:r>
                          </w:p>
                          <w:p w:rsidR="005A4C57" w:rsidRDefault="005A4C57" w:rsidP="00920788">
                            <w:pPr>
                              <w:jc w:val="center"/>
                              <w:rPr>
                                <w:b/>
                                <w:sz w:val="36"/>
                                <w:szCs w:val="36"/>
                              </w:rPr>
                            </w:pPr>
                            <w:r>
                              <w:rPr>
                                <w:b/>
                                <w:sz w:val="36"/>
                                <w:szCs w:val="36"/>
                              </w:rPr>
                              <w:t xml:space="preserve"> </w:t>
                            </w:r>
                          </w:p>
                          <w:p w:rsidR="005A4C57" w:rsidRDefault="005A4C57" w:rsidP="00920788">
                            <w:pPr>
                              <w:rPr>
                                <w:b/>
                                <w:sz w:val="28"/>
                                <w:szCs w:val="28"/>
                              </w:rPr>
                            </w:pPr>
                            <w:r>
                              <w:rPr>
                                <w:b/>
                                <w:sz w:val="28"/>
                                <w:szCs w:val="28"/>
                              </w:rPr>
                              <w:t>Ce numéro comporte 3 informations :</w:t>
                            </w:r>
                          </w:p>
                          <w:p w:rsidR="005A4C57" w:rsidRDefault="005A4C57" w:rsidP="00920788">
                            <w:pPr>
                              <w:pStyle w:val="Paragraphedeliste"/>
                              <w:numPr>
                                <w:ilvl w:val="0"/>
                                <w:numId w:val="9"/>
                              </w:numPr>
                              <w:rPr>
                                <w:b/>
                                <w:sz w:val="28"/>
                                <w:szCs w:val="28"/>
                              </w:rPr>
                            </w:pPr>
                            <w:r>
                              <w:rPr>
                                <w:b/>
                                <w:sz w:val="28"/>
                                <w:szCs w:val="28"/>
                              </w:rPr>
                              <w:t>Année de fabrication</w:t>
                            </w:r>
                          </w:p>
                          <w:p w:rsidR="005A4C57" w:rsidRDefault="005A4C57" w:rsidP="00920788">
                            <w:pPr>
                              <w:pStyle w:val="Paragraphedeliste"/>
                              <w:numPr>
                                <w:ilvl w:val="0"/>
                                <w:numId w:val="9"/>
                              </w:numPr>
                              <w:rPr>
                                <w:b/>
                                <w:sz w:val="28"/>
                                <w:szCs w:val="28"/>
                              </w:rPr>
                            </w:pPr>
                            <w:r>
                              <w:rPr>
                                <w:b/>
                                <w:sz w:val="28"/>
                                <w:szCs w:val="28"/>
                              </w:rPr>
                              <w:t>Jour de l’année</w:t>
                            </w:r>
                          </w:p>
                          <w:p w:rsidR="005A4C57" w:rsidRDefault="005A4C57" w:rsidP="00920788">
                            <w:pPr>
                              <w:pStyle w:val="Paragraphedeliste"/>
                              <w:numPr>
                                <w:ilvl w:val="0"/>
                                <w:numId w:val="9"/>
                              </w:numPr>
                              <w:rPr>
                                <w:b/>
                                <w:sz w:val="28"/>
                                <w:szCs w:val="28"/>
                              </w:rPr>
                            </w:pPr>
                            <w:r>
                              <w:rPr>
                                <w:b/>
                                <w:sz w:val="28"/>
                                <w:szCs w:val="28"/>
                              </w:rPr>
                              <w:t>Séquence de construction du jour</w:t>
                            </w:r>
                          </w:p>
                          <w:p w:rsidR="005A4C57" w:rsidRDefault="005A4C57" w:rsidP="00920788">
                            <w:pPr>
                              <w:pStyle w:val="Paragraphedeliste"/>
                              <w:rPr>
                                <w:b/>
                                <w:sz w:val="28"/>
                                <w:szCs w:val="28"/>
                              </w:rPr>
                            </w:pPr>
                          </w:p>
                          <w:p w:rsidR="005A4C57" w:rsidRDefault="005A4C57" w:rsidP="00920788">
                            <w:pPr>
                              <w:pStyle w:val="Paragraphedeliste"/>
                              <w:ind w:left="0"/>
                              <w:rPr>
                                <w:b/>
                                <w:sz w:val="28"/>
                                <w:szCs w:val="28"/>
                              </w:rPr>
                            </w:pPr>
                            <w:r>
                              <w:rPr>
                                <w:b/>
                                <w:sz w:val="28"/>
                                <w:szCs w:val="28"/>
                              </w:rPr>
                              <w:t>Exemple : L232024</w:t>
                            </w: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r>
                              <w:rPr>
                                <w:b/>
                                <w:sz w:val="28"/>
                                <w:szCs w:val="28"/>
                              </w:rPr>
                              <w:t>L = 2002</w:t>
                            </w:r>
                          </w:p>
                          <w:p w:rsidR="005A4C57" w:rsidRDefault="005A4C57" w:rsidP="00920788">
                            <w:pPr>
                              <w:pStyle w:val="Paragraphedeliste"/>
                              <w:ind w:left="0"/>
                              <w:rPr>
                                <w:b/>
                                <w:sz w:val="28"/>
                                <w:szCs w:val="28"/>
                              </w:rPr>
                            </w:pPr>
                            <w:r>
                              <w:rPr>
                                <w:b/>
                                <w:sz w:val="28"/>
                                <w:szCs w:val="28"/>
                              </w:rPr>
                              <w:t>232 = 232</w:t>
                            </w:r>
                            <w:r w:rsidRPr="00920788">
                              <w:rPr>
                                <w:b/>
                                <w:sz w:val="28"/>
                                <w:szCs w:val="28"/>
                                <w:vertAlign w:val="superscript"/>
                              </w:rPr>
                              <w:t>ème</w:t>
                            </w:r>
                            <w:r>
                              <w:rPr>
                                <w:b/>
                                <w:sz w:val="28"/>
                                <w:szCs w:val="28"/>
                              </w:rPr>
                              <w:t xml:space="preserve"> jour de l’année 2002</w:t>
                            </w:r>
                          </w:p>
                          <w:p w:rsidR="005A4C57" w:rsidRDefault="005A4C57" w:rsidP="00920788">
                            <w:pPr>
                              <w:pStyle w:val="Paragraphedeliste"/>
                              <w:ind w:left="0"/>
                              <w:rPr>
                                <w:b/>
                                <w:sz w:val="28"/>
                                <w:szCs w:val="28"/>
                              </w:rPr>
                            </w:pPr>
                            <w:r>
                              <w:rPr>
                                <w:b/>
                                <w:sz w:val="28"/>
                                <w:szCs w:val="28"/>
                              </w:rPr>
                              <w:t>024 = 24</w:t>
                            </w:r>
                            <w:r w:rsidRPr="00920788">
                              <w:rPr>
                                <w:b/>
                                <w:sz w:val="28"/>
                                <w:szCs w:val="28"/>
                                <w:vertAlign w:val="superscript"/>
                              </w:rPr>
                              <w:t>ème</w:t>
                            </w:r>
                            <w:r>
                              <w:rPr>
                                <w:b/>
                                <w:sz w:val="28"/>
                                <w:szCs w:val="28"/>
                              </w:rPr>
                              <w:t xml:space="preserve"> tracteur construit ce jour</w:t>
                            </w: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p>
                          <w:p w:rsidR="005A4C57" w:rsidRPr="00920788" w:rsidRDefault="005A4C57" w:rsidP="00920788">
                            <w:pPr>
                              <w:pStyle w:val="Paragraphedeliste"/>
                              <w:ind w:left="0"/>
                              <w:rPr>
                                <w:b/>
                                <w:sz w:val="28"/>
                                <w:szCs w:val="28"/>
                              </w:rPr>
                            </w:pPr>
                            <w:r w:rsidRPr="00C23CC8">
                              <w:rPr>
                                <w:b/>
                                <w:noProof/>
                                <w:sz w:val="28"/>
                                <w:szCs w:val="28"/>
                              </w:rPr>
                              <w:drawing>
                                <wp:inline distT="0" distB="0" distL="0" distR="0">
                                  <wp:extent cx="757127" cy="316645"/>
                                  <wp:effectExtent l="19050" t="0" r="4873" b="0"/>
                                  <wp:docPr id="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2" cstate="print"/>
                                          <a:stretch>
                                            <a:fillRect/>
                                          </a:stretch>
                                        </pic:blipFill>
                                        <pic:spPr>
                                          <a:xfrm>
                                            <a:off x="0" y="0"/>
                                            <a:ext cx="759856" cy="317786"/>
                                          </a:xfrm>
                                          <a:prstGeom prst="rect">
                                            <a:avLst/>
                                          </a:prstGeom>
                                        </pic:spPr>
                                      </pic:pic>
                                    </a:graphicData>
                                  </a:graphic>
                                </wp:inline>
                              </w:drawing>
                            </w:r>
                            <w:r>
                              <w:rPr>
                                <w:b/>
                                <w:sz w:val="28"/>
                                <w:szCs w:val="28"/>
                              </w:rPr>
                              <w:t xml:space="preserve">   </w:t>
                            </w:r>
                            <w:r>
                              <w:rPr>
                                <w:b/>
                                <w:noProof/>
                                <w:sz w:val="28"/>
                                <w:szCs w:val="28"/>
                              </w:rPr>
                              <w:drawing>
                                <wp:inline distT="0" distB="0" distL="0" distR="0">
                                  <wp:extent cx="467995" cy="318770"/>
                                  <wp:effectExtent l="19050" t="0" r="0"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467995" cy="31877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525" o:spid="_x0000_s1028" style="position:absolute;left:0;text-align:left;margin-left:197.4pt;margin-top:7.7pt;width:313.95pt;height:312.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" fillcolor="white [3201]" strokecolor="black [3200]" strokeweight="5pt">
                <v:stroke linestyle="thickThin"/>
                <v:shadow color="#868686"/>
                <v:textbox>
                  <w:txbxContent>
                    <w:p w:rsidR="005A4C57" w:rsidRDefault="005A4C57" w:rsidP="00920788">
                      <w:pPr>
                        <w:jc w:val="center"/>
                        <w:rPr>
                          <w:b/>
                          <w:sz w:val="36"/>
                          <w:szCs w:val="36"/>
                        </w:rPr>
                      </w:pPr>
                      <w:r w:rsidRPr="00920788">
                        <w:rPr>
                          <w:b/>
                          <w:sz w:val="36"/>
                          <w:szCs w:val="36"/>
                        </w:rPr>
                        <w:t>Description du numéro de série</w:t>
                      </w:r>
                    </w:p>
                    <w:p w:rsidR="005A4C57" w:rsidRDefault="005A4C57" w:rsidP="00920788">
                      <w:pPr>
                        <w:jc w:val="center"/>
                        <w:rPr>
                          <w:b/>
                          <w:sz w:val="36"/>
                          <w:szCs w:val="36"/>
                        </w:rPr>
                      </w:pPr>
                      <w:r>
                        <w:rPr>
                          <w:b/>
                          <w:sz w:val="36"/>
                          <w:szCs w:val="36"/>
                        </w:rPr>
                        <w:t xml:space="preserve"> </w:t>
                      </w:r>
                    </w:p>
                    <w:p w:rsidR="005A4C57" w:rsidRDefault="005A4C57" w:rsidP="00920788">
                      <w:pPr>
                        <w:rPr>
                          <w:b/>
                          <w:sz w:val="28"/>
                          <w:szCs w:val="28"/>
                        </w:rPr>
                      </w:pPr>
                      <w:r>
                        <w:rPr>
                          <w:b/>
                          <w:sz w:val="28"/>
                          <w:szCs w:val="28"/>
                        </w:rPr>
                        <w:t>Ce numéro comporte 3 informations :</w:t>
                      </w:r>
                    </w:p>
                    <w:p w:rsidR="005A4C57" w:rsidRDefault="005A4C57" w:rsidP="00920788">
                      <w:pPr>
                        <w:pStyle w:val="Paragraphedeliste"/>
                        <w:numPr>
                          <w:ilvl w:val="0"/>
                          <w:numId w:val="9"/>
                        </w:numPr>
                        <w:rPr>
                          <w:b/>
                          <w:sz w:val="28"/>
                          <w:szCs w:val="28"/>
                        </w:rPr>
                      </w:pPr>
                      <w:r>
                        <w:rPr>
                          <w:b/>
                          <w:sz w:val="28"/>
                          <w:szCs w:val="28"/>
                        </w:rPr>
                        <w:t>Année de fabrication</w:t>
                      </w:r>
                    </w:p>
                    <w:p w:rsidR="005A4C57" w:rsidRDefault="005A4C57" w:rsidP="00920788">
                      <w:pPr>
                        <w:pStyle w:val="Paragraphedeliste"/>
                        <w:numPr>
                          <w:ilvl w:val="0"/>
                          <w:numId w:val="9"/>
                        </w:numPr>
                        <w:rPr>
                          <w:b/>
                          <w:sz w:val="28"/>
                          <w:szCs w:val="28"/>
                        </w:rPr>
                      </w:pPr>
                      <w:r>
                        <w:rPr>
                          <w:b/>
                          <w:sz w:val="28"/>
                          <w:szCs w:val="28"/>
                        </w:rPr>
                        <w:t>Jour de l’année</w:t>
                      </w:r>
                    </w:p>
                    <w:p w:rsidR="005A4C57" w:rsidRDefault="005A4C57" w:rsidP="00920788">
                      <w:pPr>
                        <w:pStyle w:val="Paragraphedeliste"/>
                        <w:numPr>
                          <w:ilvl w:val="0"/>
                          <w:numId w:val="9"/>
                        </w:numPr>
                        <w:rPr>
                          <w:b/>
                          <w:sz w:val="28"/>
                          <w:szCs w:val="28"/>
                        </w:rPr>
                      </w:pPr>
                      <w:r>
                        <w:rPr>
                          <w:b/>
                          <w:sz w:val="28"/>
                          <w:szCs w:val="28"/>
                        </w:rPr>
                        <w:t>Séquence de construction du jour</w:t>
                      </w:r>
                    </w:p>
                    <w:p w:rsidR="005A4C57" w:rsidRDefault="005A4C57" w:rsidP="00920788">
                      <w:pPr>
                        <w:pStyle w:val="Paragraphedeliste"/>
                        <w:rPr>
                          <w:b/>
                          <w:sz w:val="28"/>
                          <w:szCs w:val="28"/>
                        </w:rPr>
                      </w:pPr>
                    </w:p>
                    <w:p w:rsidR="005A4C57" w:rsidRDefault="005A4C57" w:rsidP="00920788">
                      <w:pPr>
                        <w:pStyle w:val="Paragraphedeliste"/>
                        <w:ind w:left="0"/>
                        <w:rPr>
                          <w:b/>
                          <w:sz w:val="28"/>
                          <w:szCs w:val="28"/>
                        </w:rPr>
                      </w:pPr>
                      <w:r>
                        <w:rPr>
                          <w:b/>
                          <w:sz w:val="28"/>
                          <w:szCs w:val="28"/>
                        </w:rPr>
                        <w:t>Exemple : L232024</w:t>
                      </w: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r>
                        <w:rPr>
                          <w:b/>
                          <w:sz w:val="28"/>
                          <w:szCs w:val="28"/>
                        </w:rPr>
                        <w:t>L = 2002</w:t>
                      </w:r>
                    </w:p>
                    <w:p w:rsidR="005A4C57" w:rsidRDefault="005A4C57" w:rsidP="00920788">
                      <w:pPr>
                        <w:pStyle w:val="Paragraphedeliste"/>
                        <w:ind w:left="0"/>
                        <w:rPr>
                          <w:b/>
                          <w:sz w:val="28"/>
                          <w:szCs w:val="28"/>
                        </w:rPr>
                      </w:pPr>
                      <w:r>
                        <w:rPr>
                          <w:b/>
                          <w:sz w:val="28"/>
                          <w:szCs w:val="28"/>
                        </w:rPr>
                        <w:t>232 = 232</w:t>
                      </w:r>
                      <w:r w:rsidRPr="00920788">
                        <w:rPr>
                          <w:b/>
                          <w:sz w:val="28"/>
                          <w:szCs w:val="28"/>
                          <w:vertAlign w:val="superscript"/>
                        </w:rPr>
                        <w:t>ème</w:t>
                      </w:r>
                      <w:r>
                        <w:rPr>
                          <w:b/>
                          <w:sz w:val="28"/>
                          <w:szCs w:val="28"/>
                        </w:rPr>
                        <w:t xml:space="preserve"> jour de l’année 2002</w:t>
                      </w:r>
                    </w:p>
                    <w:p w:rsidR="005A4C57" w:rsidRDefault="005A4C57" w:rsidP="00920788">
                      <w:pPr>
                        <w:pStyle w:val="Paragraphedeliste"/>
                        <w:ind w:left="0"/>
                        <w:rPr>
                          <w:b/>
                          <w:sz w:val="28"/>
                          <w:szCs w:val="28"/>
                        </w:rPr>
                      </w:pPr>
                      <w:r>
                        <w:rPr>
                          <w:b/>
                          <w:sz w:val="28"/>
                          <w:szCs w:val="28"/>
                        </w:rPr>
                        <w:t>024 = 24</w:t>
                      </w:r>
                      <w:r w:rsidRPr="00920788">
                        <w:rPr>
                          <w:b/>
                          <w:sz w:val="28"/>
                          <w:szCs w:val="28"/>
                          <w:vertAlign w:val="superscript"/>
                        </w:rPr>
                        <w:t>ème</w:t>
                      </w:r>
                      <w:r>
                        <w:rPr>
                          <w:b/>
                          <w:sz w:val="28"/>
                          <w:szCs w:val="28"/>
                        </w:rPr>
                        <w:t xml:space="preserve"> tracteur construit ce jour</w:t>
                      </w: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p>
                    <w:p w:rsidR="005A4C57" w:rsidRDefault="005A4C57" w:rsidP="00920788">
                      <w:pPr>
                        <w:pStyle w:val="Paragraphedeliste"/>
                        <w:ind w:left="0"/>
                        <w:rPr>
                          <w:b/>
                          <w:sz w:val="28"/>
                          <w:szCs w:val="28"/>
                        </w:rPr>
                      </w:pPr>
                    </w:p>
                    <w:p w:rsidR="005A4C57" w:rsidRPr="00920788" w:rsidRDefault="005A4C57" w:rsidP="00920788">
                      <w:pPr>
                        <w:pStyle w:val="Paragraphedeliste"/>
                        <w:ind w:left="0"/>
                        <w:rPr>
                          <w:b/>
                          <w:sz w:val="28"/>
                          <w:szCs w:val="28"/>
                        </w:rPr>
                      </w:pPr>
                      <w:r w:rsidRPr="00C23CC8">
                        <w:rPr>
                          <w:b/>
                          <w:noProof/>
                          <w:sz w:val="28"/>
                          <w:szCs w:val="28"/>
                        </w:rPr>
                        <w:drawing>
                          <wp:inline distT="0" distB="0" distL="0" distR="0">
                            <wp:extent cx="757127" cy="316645"/>
                            <wp:effectExtent l="19050" t="0" r="4873" b="0"/>
                            <wp:docPr id="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4" cstate="print"/>
                                    <a:stretch>
                                      <a:fillRect/>
                                    </a:stretch>
                                  </pic:blipFill>
                                  <pic:spPr>
                                    <a:xfrm>
                                      <a:off x="0" y="0"/>
                                      <a:ext cx="759856" cy="317786"/>
                                    </a:xfrm>
                                    <a:prstGeom prst="rect">
                                      <a:avLst/>
                                    </a:prstGeom>
                                  </pic:spPr>
                                </pic:pic>
                              </a:graphicData>
                            </a:graphic>
                          </wp:inline>
                        </w:drawing>
                      </w:r>
                      <w:r>
                        <w:rPr>
                          <w:b/>
                          <w:sz w:val="28"/>
                          <w:szCs w:val="28"/>
                        </w:rPr>
                        <w:t xml:space="preserve">   </w:t>
                      </w:r>
                      <w:r>
                        <w:rPr>
                          <w:b/>
                          <w:noProof/>
                          <w:sz w:val="28"/>
                          <w:szCs w:val="28"/>
                        </w:rPr>
                        <w:drawing>
                          <wp:inline distT="0" distB="0" distL="0" distR="0">
                            <wp:extent cx="467995" cy="318770"/>
                            <wp:effectExtent l="19050" t="0" r="0"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467995" cy="318770"/>
                                    </a:xfrm>
                                    <a:prstGeom prst="rect">
                                      <a:avLst/>
                                    </a:prstGeom>
                                    <a:noFill/>
                                    <a:ln w="9525">
                                      <a:noFill/>
                                      <a:miter lim="800000"/>
                                      <a:headEnd/>
                                      <a:tailEnd/>
                                    </a:ln>
                                  </pic:spPr>
                                </pic:pic>
                              </a:graphicData>
                            </a:graphic>
                          </wp:inline>
                        </w:drawing>
                      </w:r>
                    </w:p>
                  </w:txbxContent>
                </v:textbox>
              </v:rect>
            </w:pict>
          </mc:Fallback>
        </mc:AlternateContent>
      </w:r>
      <w:r w:rsidR="00920788">
        <w:rPr>
          <w:b/>
          <w:noProof/>
          <w:sz w:val="24"/>
          <w:u w:val="single"/>
        </w:rPr>
        <w:drawing>
          <wp:inline distT="0" distB="0" distL="0" distR="0">
            <wp:extent cx="3323146" cy="8197702"/>
            <wp:effectExtent l="19050" t="0" r="0" b="0"/>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3328234" cy="8210253"/>
                    </a:xfrm>
                    <a:prstGeom prst="rect">
                      <a:avLst/>
                    </a:prstGeom>
                    <a:noFill/>
                    <a:ln w="9525">
                      <a:noFill/>
                      <a:miter lim="800000"/>
                      <a:headEnd/>
                      <a:tailEnd/>
                    </a:ln>
                  </pic:spPr>
                </pic:pic>
              </a:graphicData>
            </a:graphic>
          </wp:inline>
        </w:drawing>
      </w:r>
    </w:p>
    <w:p w:rsidR="0037609A" w:rsidRDefault="0037609A" w:rsidP="00AF47F3">
      <w:pPr>
        <w:tabs>
          <w:tab w:val="left" w:pos="700"/>
        </w:tabs>
        <w:spacing w:line="243" w:lineRule="auto"/>
        <w:ind w:left="720" w:right="440" w:hanging="719"/>
        <w:rPr>
          <w:b/>
          <w:sz w:val="24"/>
          <w:u w:val="single"/>
        </w:rPr>
      </w:pPr>
    </w:p>
    <w:p w:rsidR="0037609A" w:rsidRDefault="0037609A" w:rsidP="00AF47F3">
      <w:pPr>
        <w:tabs>
          <w:tab w:val="left" w:pos="700"/>
        </w:tabs>
        <w:spacing w:line="243" w:lineRule="auto"/>
        <w:ind w:left="720" w:right="440" w:hanging="719"/>
        <w:rPr>
          <w:b/>
          <w:sz w:val="24"/>
          <w:u w:val="single"/>
        </w:rPr>
      </w:pPr>
    </w:p>
    <w:p w:rsidR="00DF42B3" w:rsidRDefault="00DF42B3" w:rsidP="00DF42B3">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DF42B3" w:rsidRDefault="00DF42B3" w:rsidP="00DF42B3">
      <w:pPr>
        <w:spacing w:line="267" w:lineRule="exact"/>
        <w:rPr>
          <w:rFonts w:ascii="Times New Roman" w:eastAsia="Times New Roman" w:hAnsi="Times New Roman"/>
        </w:rPr>
      </w:pPr>
    </w:p>
    <w:p w:rsidR="0037609A" w:rsidRDefault="00DF42B3" w:rsidP="00DF42B3">
      <w:pPr>
        <w:tabs>
          <w:tab w:val="left" w:pos="700"/>
        </w:tabs>
        <w:spacing w:line="243" w:lineRule="auto"/>
        <w:ind w:right="90" w:firstLine="1"/>
        <w:jc w:val="right"/>
        <w:rPr>
          <w:b/>
          <w:sz w:val="24"/>
          <w:u w:val="single"/>
        </w:rPr>
      </w:pPr>
      <w:r>
        <w:rPr>
          <w:rFonts w:ascii="Arial" w:eastAsia="Arial" w:hAnsi="Arial"/>
          <w:b/>
          <w:sz w:val="22"/>
        </w:rPr>
        <w:t>DR 2 / 10</w:t>
      </w:r>
    </w:p>
    <w:p w:rsidR="0037609A" w:rsidRDefault="0037609A" w:rsidP="00DF42B3">
      <w:pPr>
        <w:tabs>
          <w:tab w:val="left" w:pos="0"/>
        </w:tabs>
        <w:spacing w:line="243" w:lineRule="auto"/>
        <w:ind w:right="440" w:firstLine="1"/>
        <w:rPr>
          <w:b/>
          <w:sz w:val="24"/>
          <w:u w:val="single"/>
        </w:rPr>
      </w:pPr>
    </w:p>
    <w:p w:rsidR="0037609A" w:rsidRDefault="0037609A" w:rsidP="00AF47F3">
      <w:pPr>
        <w:tabs>
          <w:tab w:val="left" w:pos="700"/>
        </w:tabs>
        <w:spacing w:line="243" w:lineRule="auto"/>
        <w:ind w:left="720" w:right="440" w:hanging="719"/>
        <w:rPr>
          <w:b/>
          <w:sz w:val="24"/>
          <w:u w:val="single"/>
        </w:rPr>
      </w:pPr>
    </w:p>
    <w:p w:rsidR="0037609A" w:rsidRDefault="0037609A" w:rsidP="00AF47F3">
      <w:pPr>
        <w:tabs>
          <w:tab w:val="left" w:pos="700"/>
        </w:tabs>
        <w:spacing w:line="243" w:lineRule="auto"/>
        <w:ind w:left="720" w:right="440" w:hanging="719"/>
        <w:rPr>
          <w:b/>
          <w:sz w:val="24"/>
          <w:u w:val="single"/>
        </w:rPr>
      </w:pPr>
    </w:p>
    <w:p w:rsidR="0037609A"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58784" behindDoc="0" locked="0" layoutInCell="1" allowOverlap="1">
                <wp:simplePos x="0" y="0"/>
                <wp:positionH relativeFrom="column">
                  <wp:posOffset>15875</wp:posOffset>
                </wp:positionH>
                <wp:positionV relativeFrom="paragraph">
                  <wp:posOffset>-213360</wp:posOffset>
                </wp:positionV>
                <wp:extent cx="6103620" cy="329565"/>
                <wp:effectExtent l="31750" t="40640" r="36830" b="39370"/>
                <wp:wrapNone/>
                <wp:docPr id="100"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32956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5B43BD" w:rsidRDefault="005A4C57" w:rsidP="007139CC">
                            <w:pPr>
                              <w:jc w:val="center"/>
                              <w:rPr>
                                <w:b/>
                                <w:sz w:val="28"/>
                                <w:szCs w:val="28"/>
                              </w:rPr>
                            </w:pPr>
                            <w:r>
                              <w:rPr>
                                <w:b/>
                                <w:sz w:val="28"/>
                                <w:szCs w:val="28"/>
                              </w:rPr>
                              <w:t>LOCALISATION ET IDENTIFICATION DES NUMEROS DE SERIE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527" o:spid="_x0000_s1029" style="position:absolute;left:0;text-align:left;margin-left:1.25pt;margin-top:-16.8pt;width:480.6pt;height:25.9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" fillcolor="white [3201]" strokecolor="black [3200]" strokeweight="5pt">
                <v:stroke linestyle="thickThin"/>
                <v:shadow color="#868686"/>
                <v:textbox>
                  <w:txbxContent>
                    <w:p w:rsidR="005A4C57" w:rsidRPr="005B43BD" w:rsidRDefault="005A4C57" w:rsidP="007139CC">
                      <w:pPr>
                        <w:jc w:val="center"/>
                        <w:rPr>
                          <w:b/>
                          <w:sz w:val="28"/>
                          <w:szCs w:val="28"/>
                        </w:rPr>
                      </w:pPr>
                      <w:r>
                        <w:rPr>
                          <w:b/>
                          <w:sz w:val="28"/>
                          <w:szCs w:val="28"/>
                        </w:rPr>
                        <w:t>LOCALISATION ET IDENTIFICATION DES NUMEROS DE SERIE</w:t>
                      </w:r>
                    </w:p>
                  </w:txbxContent>
                </v:textbox>
              </v:rect>
            </w:pict>
          </mc:Fallback>
        </mc:AlternateContent>
      </w:r>
    </w:p>
    <w:p w:rsidR="0037609A" w:rsidRDefault="00F465B0" w:rsidP="00AF47F3">
      <w:pPr>
        <w:tabs>
          <w:tab w:val="left" w:pos="700"/>
        </w:tabs>
        <w:spacing w:line="243" w:lineRule="auto"/>
        <w:ind w:left="720" w:right="440" w:hanging="719"/>
        <w:rPr>
          <w:b/>
          <w:sz w:val="24"/>
          <w:u w:val="single"/>
        </w:rPr>
      </w:pPr>
      <w:r>
        <w:rPr>
          <w:b/>
          <w:noProof/>
          <w:sz w:val="24"/>
          <w:u w:val="single"/>
        </w:rPr>
        <mc:AlternateContent>
          <mc:Choice Requires="wpg">
            <w:drawing>
              <wp:anchor distT="0" distB="0" distL="114300" distR="114300" simplePos="0" relativeHeight="251959808" behindDoc="0" locked="0" layoutInCell="1" allowOverlap="1">
                <wp:simplePos x="0" y="0"/>
                <wp:positionH relativeFrom="page">
                  <wp:posOffset>1155065</wp:posOffset>
                </wp:positionH>
                <wp:positionV relativeFrom="paragraph">
                  <wp:posOffset>3782695</wp:posOffset>
                </wp:positionV>
                <wp:extent cx="463550" cy="312420"/>
                <wp:effectExtent l="2540" t="5080" r="635" b="6350"/>
                <wp:wrapNone/>
                <wp:docPr id="7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312420"/>
                          <a:chOff x="1507" y="-155"/>
                          <a:chExt cx="730" cy="492"/>
                        </a:xfrm>
                      </wpg:grpSpPr>
                      <wpg:grpSp>
                        <wpg:cNvPr id="79" name="Group 529"/>
                        <wpg:cNvGrpSpPr>
                          <a:grpSpLocks/>
                        </wpg:cNvGrpSpPr>
                        <wpg:grpSpPr bwMode="auto">
                          <a:xfrm>
                            <a:off x="1794" y="30"/>
                            <a:ext cx="154" cy="104"/>
                            <a:chOff x="1794" y="30"/>
                            <a:chExt cx="154" cy="104"/>
                          </a:xfrm>
                        </wpg:grpSpPr>
                        <wps:wsp>
                          <wps:cNvPr id="80" name="Freeform 530"/>
                          <wps:cNvSpPr>
                            <a:spLocks/>
                          </wps:cNvSpPr>
                          <wps:spPr bwMode="auto">
                            <a:xfrm>
                              <a:off x="1794" y="30"/>
                              <a:ext cx="154" cy="104"/>
                            </a:xfrm>
                            <a:custGeom>
                              <a:avLst/>
                              <a:gdLst>
                                <a:gd name="T0" fmla="+- 0 1948 1794"/>
                                <a:gd name="T1" fmla="*/ T0 w 154"/>
                                <a:gd name="T2" fmla="+- 0 30 30"/>
                                <a:gd name="T3" fmla="*/ 30 h 104"/>
                                <a:gd name="T4" fmla="+- 0 1794 1794"/>
                                <a:gd name="T5" fmla="*/ T4 w 154"/>
                                <a:gd name="T6" fmla="+- 0 30 30"/>
                                <a:gd name="T7" fmla="*/ 30 h 104"/>
                                <a:gd name="T8" fmla="+- 0 1872 1794"/>
                                <a:gd name="T9" fmla="*/ T8 w 154"/>
                                <a:gd name="T10" fmla="+- 0 133 30"/>
                                <a:gd name="T11" fmla="*/ 133 h 104"/>
                                <a:gd name="T12" fmla="+- 0 1948 1794"/>
                                <a:gd name="T13" fmla="*/ T12 w 154"/>
                                <a:gd name="T14" fmla="+- 0 30 30"/>
                                <a:gd name="T15" fmla="*/ 30 h 104"/>
                              </a:gdLst>
                              <a:ahLst/>
                              <a:cxnLst>
                                <a:cxn ang="0">
                                  <a:pos x="T1" y="T3"/>
                                </a:cxn>
                                <a:cxn ang="0">
                                  <a:pos x="T5" y="T7"/>
                                </a:cxn>
                                <a:cxn ang="0">
                                  <a:pos x="T9" y="T11"/>
                                </a:cxn>
                                <a:cxn ang="0">
                                  <a:pos x="T13" y="T15"/>
                                </a:cxn>
                              </a:cxnLst>
                              <a:rect l="0" t="0" r="r" b="b"/>
                              <a:pathLst>
                                <a:path w="154" h="104">
                                  <a:moveTo>
                                    <a:pt x="154" y="0"/>
                                  </a:moveTo>
                                  <a:lnTo>
                                    <a:pt x="0" y="0"/>
                                  </a:lnTo>
                                  <a:lnTo>
                                    <a:pt x="78" y="103"/>
                                  </a:lnTo>
                                  <a:lnTo>
                                    <a:pt x="154" y="0"/>
                                  </a:lnTo>
                                  <a:close/>
                                </a:path>
                              </a:pathLst>
                            </a:custGeom>
                            <a:solidFill>
                              <a:srgbClr val="E538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 name="Group 531"/>
                        <wpg:cNvGrpSpPr>
                          <a:grpSpLocks/>
                        </wpg:cNvGrpSpPr>
                        <wpg:grpSpPr bwMode="auto">
                          <a:xfrm>
                            <a:off x="1673" y="202"/>
                            <a:ext cx="148" cy="100"/>
                            <a:chOff x="1673" y="202"/>
                            <a:chExt cx="148" cy="100"/>
                          </a:xfrm>
                        </wpg:grpSpPr>
                        <wps:wsp>
                          <wps:cNvPr id="82" name="Freeform 532"/>
                          <wps:cNvSpPr>
                            <a:spLocks/>
                          </wps:cNvSpPr>
                          <wps:spPr bwMode="auto">
                            <a:xfrm>
                              <a:off x="1673" y="202"/>
                              <a:ext cx="148" cy="100"/>
                            </a:xfrm>
                            <a:custGeom>
                              <a:avLst/>
                              <a:gdLst>
                                <a:gd name="T0" fmla="+- 0 1821 1673"/>
                                <a:gd name="T1" fmla="*/ T0 w 148"/>
                                <a:gd name="T2" fmla="+- 0 202 202"/>
                                <a:gd name="T3" fmla="*/ 202 h 100"/>
                                <a:gd name="T4" fmla="+- 0 1673 1673"/>
                                <a:gd name="T5" fmla="*/ T4 w 148"/>
                                <a:gd name="T6" fmla="+- 0 202 202"/>
                                <a:gd name="T7" fmla="*/ 202 h 100"/>
                                <a:gd name="T8" fmla="+- 0 1747 1673"/>
                                <a:gd name="T9" fmla="*/ T8 w 148"/>
                                <a:gd name="T10" fmla="+- 0 301 202"/>
                                <a:gd name="T11" fmla="*/ 301 h 100"/>
                                <a:gd name="T12" fmla="+- 0 1821 1673"/>
                                <a:gd name="T13" fmla="*/ T12 w 148"/>
                                <a:gd name="T14" fmla="+- 0 202 202"/>
                                <a:gd name="T15" fmla="*/ 202 h 100"/>
                              </a:gdLst>
                              <a:ahLst/>
                              <a:cxnLst>
                                <a:cxn ang="0">
                                  <a:pos x="T1" y="T3"/>
                                </a:cxn>
                                <a:cxn ang="0">
                                  <a:pos x="T5" y="T7"/>
                                </a:cxn>
                                <a:cxn ang="0">
                                  <a:pos x="T9" y="T11"/>
                                </a:cxn>
                                <a:cxn ang="0">
                                  <a:pos x="T13" y="T15"/>
                                </a:cxn>
                              </a:cxnLst>
                              <a:rect l="0" t="0" r="r" b="b"/>
                              <a:pathLst>
                                <a:path w="148" h="100">
                                  <a:moveTo>
                                    <a:pt x="148" y="0"/>
                                  </a:moveTo>
                                  <a:lnTo>
                                    <a:pt x="0" y="0"/>
                                  </a:lnTo>
                                  <a:lnTo>
                                    <a:pt x="74" y="99"/>
                                  </a:lnTo>
                                  <a:lnTo>
                                    <a:pt x="148" y="0"/>
                                  </a:lnTo>
                                  <a:close/>
                                </a:path>
                              </a:pathLst>
                            </a:custGeom>
                            <a:solidFill>
                              <a:srgbClr val="8E2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 name="Group 533"/>
                        <wpg:cNvGrpSpPr>
                          <a:grpSpLocks/>
                        </wpg:cNvGrpSpPr>
                        <wpg:grpSpPr bwMode="auto">
                          <a:xfrm>
                            <a:off x="1921" y="202"/>
                            <a:ext cx="148" cy="100"/>
                            <a:chOff x="1921" y="202"/>
                            <a:chExt cx="148" cy="100"/>
                          </a:xfrm>
                        </wpg:grpSpPr>
                        <wps:wsp>
                          <wps:cNvPr id="84" name="Freeform 534"/>
                          <wps:cNvSpPr>
                            <a:spLocks/>
                          </wps:cNvSpPr>
                          <wps:spPr bwMode="auto">
                            <a:xfrm>
                              <a:off x="1921" y="202"/>
                              <a:ext cx="148" cy="100"/>
                            </a:xfrm>
                            <a:custGeom>
                              <a:avLst/>
                              <a:gdLst>
                                <a:gd name="T0" fmla="+- 0 2069 1921"/>
                                <a:gd name="T1" fmla="*/ T0 w 148"/>
                                <a:gd name="T2" fmla="+- 0 202 202"/>
                                <a:gd name="T3" fmla="*/ 202 h 100"/>
                                <a:gd name="T4" fmla="+- 0 1921 1921"/>
                                <a:gd name="T5" fmla="*/ T4 w 148"/>
                                <a:gd name="T6" fmla="+- 0 202 202"/>
                                <a:gd name="T7" fmla="*/ 202 h 100"/>
                                <a:gd name="T8" fmla="+- 0 1995 1921"/>
                                <a:gd name="T9" fmla="*/ T8 w 148"/>
                                <a:gd name="T10" fmla="+- 0 301 202"/>
                                <a:gd name="T11" fmla="*/ 301 h 100"/>
                                <a:gd name="T12" fmla="+- 0 2069 1921"/>
                                <a:gd name="T13" fmla="*/ T12 w 148"/>
                                <a:gd name="T14" fmla="+- 0 202 202"/>
                                <a:gd name="T15" fmla="*/ 202 h 100"/>
                              </a:gdLst>
                              <a:ahLst/>
                              <a:cxnLst>
                                <a:cxn ang="0">
                                  <a:pos x="T1" y="T3"/>
                                </a:cxn>
                                <a:cxn ang="0">
                                  <a:pos x="T5" y="T7"/>
                                </a:cxn>
                                <a:cxn ang="0">
                                  <a:pos x="T9" y="T11"/>
                                </a:cxn>
                                <a:cxn ang="0">
                                  <a:pos x="T13" y="T15"/>
                                </a:cxn>
                              </a:cxnLst>
                              <a:rect l="0" t="0" r="r" b="b"/>
                              <a:pathLst>
                                <a:path w="148" h="100">
                                  <a:moveTo>
                                    <a:pt x="148" y="0"/>
                                  </a:moveTo>
                                  <a:lnTo>
                                    <a:pt x="0" y="0"/>
                                  </a:lnTo>
                                  <a:lnTo>
                                    <a:pt x="74" y="99"/>
                                  </a:lnTo>
                                  <a:lnTo>
                                    <a:pt x="148" y="0"/>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535"/>
                        <wpg:cNvGrpSpPr>
                          <a:grpSpLocks/>
                        </wpg:cNvGrpSpPr>
                        <wpg:grpSpPr bwMode="auto">
                          <a:xfrm>
                            <a:off x="1507" y="-155"/>
                            <a:ext cx="730" cy="492"/>
                            <a:chOff x="1507" y="-155"/>
                            <a:chExt cx="730" cy="492"/>
                          </a:xfrm>
                        </wpg:grpSpPr>
                        <wps:wsp>
                          <wps:cNvPr id="86" name="Freeform 536"/>
                          <wps:cNvSpPr>
                            <a:spLocks/>
                          </wps:cNvSpPr>
                          <wps:spPr bwMode="auto">
                            <a:xfrm>
                              <a:off x="1507" y="-155"/>
                              <a:ext cx="730" cy="492"/>
                            </a:xfrm>
                            <a:custGeom>
                              <a:avLst/>
                              <a:gdLst>
                                <a:gd name="T0" fmla="+- 0 2236 1507"/>
                                <a:gd name="T1" fmla="*/ T0 w 730"/>
                                <a:gd name="T2" fmla="+- 0 13 -155"/>
                                <a:gd name="T3" fmla="*/ 13 h 492"/>
                                <a:gd name="T4" fmla="+- 0 1507 1507"/>
                                <a:gd name="T5" fmla="*/ T4 w 730"/>
                                <a:gd name="T6" fmla="+- 0 13 -155"/>
                                <a:gd name="T7" fmla="*/ 13 h 492"/>
                                <a:gd name="T8" fmla="+- 0 1747 1507"/>
                                <a:gd name="T9" fmla="*/ T8 w 730"/>
                                <a:gd name="T10" fmla="+- 0 337 -155"/>
                                <a:gd name="T11" fmla="*/ 337 h 492"/>
                                <a:gd name="T12" fmla="+- 0 1871 1507"/>
                                <a:gd name="T13" fmla="*/ T12 w 730"/>
                                <a:gd name="T14" fmla="+- 0 169 -155"/>
                                <a:gd name="T15" fmla="*/ 169 h 492"/>
                                <a:gd name="T16" fmla="+- 0 2120 1507"/>
                                <a:gd name="T17" fmla="*/ T16 w 730"/>
                                <a:gd name="T18" fmla="+- 0 169 -155"/>
                                <a:gd name="T19" fmla="*/ 169 h 492"/>
                                <a:gd name="T20" fmla="+- 0 2236 1507"/>
                                <a:gd name="T21" fmla="*/ T20 w 730"/>
                                <a:gd name="T22" fmla="+- 0 13 -155"/>
                                <a:gd name="T23" fmla="*/ 13 h 492"/>
                              </a:gdLst>
                              <a:ahLst/>
                              <a:cxnLst>
                                <a:cxn ang="0">
                                  <a:pos x="T1" y="T3"/>
                                </a:cxn>
                                <a:cxn ang="0">
                                  <a:pos x="T5" y="T7"/>
                                </a:cxn>
                                <a:cxn ang="0">
                                  <a:pos x="T9" y="T11"/>
                                </a:cxn>
                                <a:cxn ang="0">
                                  <a:pos x="T13" y="T15"/>
                                </a:cxn>
                                <a:cxn ang="0">
                                  <a:pos x="T17" y="T19"/>
                                </a:cxn>
                                <a:cxn ang="0">
                                  <a:pos x="T21" y="T23"/>
                                </a:cxn>
                              </a:cxnLst>
                              <a:rect l="0" t="0" r="r" b="b"/>
                              <a:pathLst>
                                <a:path w="730" h="492">
                                  <a:moveTo>
                                    <a:pt x="729" y="168"/>
                                  </a:moveTo>
                                  <a:lnTo>
                                    <a:pt x="0" y="168"/>
                                  </a:lnTo>
                                  <a:lnTo>
                                    <a:pt x="240" y="492"/>
                                  </a:lnTo>
                                  <a:lnTo>
                                    <a:pt x="364" y="324"/>
                                  </a:lnTo>
                                  <a:lnTo>
                                    <a:pt x="613" y="324"/>
                                  </a:lnTo>
                                  <a:lnTo>
                                    <a:pt x="729" y="168"/>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537"/>
                          <wps:cNvSpPr>
                            <a:spLocks/>
                          </wps:cNvSpPr>
                          <wps:spPr bwMode="auto">
                            <a:xfrm>
                              <a:off x="1507" y="-155"/>
                              <a:ext cx="730" cy="492"/>
                            </a:xfrm>
                            <a:custGeom>
                              <a:avLst/>
                              <a:gdLst>
                                <a:gd name="T0" fmla="+- 0 2120 1507"/>
                                <a:gd name="T1" fmla="*/ T0 w 730"/>
                                <a:gd name="T2" fmla="+- 0 169 -155"/>
                                <a:gd name="T3" fmla="*/ 169 h 492"/>
                                <a:gd name="T4" fmla="+- 0 1871 1507"/>
                                <a:gd name="T5" fmla="*/ T4 w 730"/>
                                <a:gd name="T6" fmla="+- 0 169 -155"/>
                                <a:gd name="T7" fmla="*/ 169 h 492"/>
                                <a:gd name="T8" fmla="+- 0 1996 1507"/>
                                <a:gd name="T9" fmla="*/ T8 w 730"/>
                                <a:gd name="T10" fmla="+- 0 337 -155"/>
                                <a:gd name="T11" fmla="*/ 337 h 492"/>
                                <a:gd name="T12" fmla="+- 0 2120 1507"/>
                                <a:gd name="T13" fmla="*/ T12 w 730"/>
                                <a:gd name="T14" fmla="+- 0 169 -155"/>
                                <a:gd name="T15" fmla="*/ 169 h 492"/>
                              </a:gdLst>
                              <a:ahLst/>
                              <a:cxnLst>
                                <a:cxn ang="0">
                                  <a:pos x="T1" y="T3"/>
                                </a:cxn>
                                <a:cxn ang="0">
                                  <a:pos x="T5" y="T7"/>
                                </a:cxn>
                                <a:cxn ang="0">
                                  <a:pos x="T9" y="T11"/>
                                </a:cxn>
                                <a:cxn ang="0">
                                  <a:pos x="T13" y="T15"/>
                                </a:cxn>
                              </a:cxnLst>
                              <a:rect l="0" t="0" r="r" b="b"/>
                              <a:pathLst>
                                <a:path w="730" h="492">
                                  <a:moveTo>
                                    <a:pt x="613" y="324"/>
                                  </a:moveTo>
                                  <a:lnTo>
                                    <a:pt x="364" y="324"/>
                                  </a:lnTo>
                                  <a:lnTo>
                                    <a:pt x="489" y="492"/>
                                  </a:lnTo>
                                  <a:lnTo>
                                    <a:pt x="613" y="324"/>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538"/>
                          <wps:cNvSpPr>
                            <a:spLocks/>
                          </wps:cNvSpPr>
                          <wps:spPr bwMode="auto">
                            <a:xfrm>
                              <a:off x="1507" y="-155"/>
                              <a:ext cx="730" cy="492"/>
                            </a:xfrm>
                            <a:custGeom>
                              <a:avLst/>
                              <a:gdLst>
                                <a:gd name="T0" fmla="+- 0 1631 1507"/>
                                <a:gd name="T1" fmla="*/ T0 w 730"/>
                                <a:gd name="T2" fmla="+- 0 -155 -155"/>
                                <a:gd name="T3" fmla="*/ -155 h 492"/>
                                <a:gd name="T4" fmla="+- 0 1755 1507"/>
                                <a:gd name="T5" fmla="*/ T4 w 730"/>
                                <a:gd name="T6" fmla="+- 0 13 -155"/>
                                <a:gd name="T7" fmla="*/ 13 h 492"/>
                                <a:gd name="T8" fmla="+- 0 1987 1507"/>
                                <a:gd name="T9" fmla="*/ T8 w 730"/>
                                <a:gd name="T10" fmla="+- 0 13 -155"/>
                                <a:gd name="T11" fmla="*/ 13 h 492"/>
                                <a:gd name="T12" fmla="+- 0 2112 1507"/>
                                <a:gd name="T13" fmla="*/ T12 w 730"/>
                                <a:gd name="T14" fmla="+- 0 -155 -155"/>
                                <a:gd name="T15" fmla="*/ -155 h 492"/>
                                <a:gd name="T16" fmla="+- 0 1631 1507"/>
                                <a:gd name="T17" fmla="*/ T16 w 730"/>
                                <a:gd name="T18" fmla="+- 0 -155 -155"/>
                                <a:gd name="T19" fmla="*/ -155 h 492"/>
                              </a:gdLst>
                              <a:ahLst/>
                              <a:cxnLst>
                                <a:cxn ang="0">
                                  <a:pos x="T1" y="T3"/>
                                </a:cxn>
                                <a:cxn ang="0">
                                  <a:pos x="T5" y="T7"/>
                                </a:cxn>
                                <a:cxn ang="0">
                                  <a:pos x="T9" y="T11"/>
                                </a:cxn>
                                <a:cxn ang="0">
                                  <a:pos x="T13" y="T15"/>
                                </a:cxn>
                                <a:cxn ang="0">
                                  <a:pos x="T17" y="T19"/>
                                </a:cxn>
                              </a:cxnLst>
                              <a:rect l="0" t="0" r="r" b="b"/>
                              <a:pathLst>
                                <a:path w="730" h="492">
                                  <a:moveTo>
                                    <a:pt x="124" y="0"/>
                                  </a:moveTo>
                                  <a:lnTo>
                                    <a:pt x="248" y="168"/>
                                  </a:lnTo>
                                  <a:lnTo>
                                    <a:pt x="480" y="168"/>
                                  </a:lnTo>
                                  <a:lnTo>
                                    <a:pt x="605" y="0"/>
                                  </a:lnTo>
                                  <a:lnTo>
                                    <a:pt x="124" y="0"/>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5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507" y="-154"/>
                              <a:ext cx="489" cy="4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0" name="Group 540"/>
                        <wpg:cNvGrpSpPr>
                          <a:grpSpLocks/>
                        </wpg:cNvGrpSpPr>
                        <wpg:grpSpPr bwMode="auto">
                          <a:xfrm>
                            <a:off x="1747" y="-155"/>
                            <a:ext cx="489" cy="492"/>
                            <a:chOff x="1747" y="-155"/>
                            <a:chExt cx="489" cy="492"/>
                          </a:xfrm>
                        </wpg:grpSpPr>
                        <wps:wsp>
                          <wps:cNvPr id="91" name="Freeform 541"/>
                          <wps:cNvSpPr>
                            <a:spLocks/>
                          </wps:cNvSpPr>
                          <wps:spPr bwMode="auto">
                            <a:xfrm>
                              <a:off x="1747" y="-155"/>
                              <a:ext cx="489" cy="492"/>
                            </a:xfrm>
                            <a:custGeom>
                              <a:avLst/>
                              <a:gdLst>
                                <a:gd name="T0" fmla="+- 0 1871 1747"/>
                                <a:gd name="T1" fmla="*/ T0 w 489"/>
                                <a:gd name="T2" fmla="+- 0 169 -155"/>
                                <a:gd name="T3" fmla="*/ 169 h 492"/>
                                <a:gd name="T4" fmla="+- 0 1747 1747"/>
                                <a:gd name="T5" fmla="*/ T4 w 489"/>
                                <a:gd name="T6" fmla="+- 0 337 -155"/>
                                <a:gd name="T7" fmla="*/ 337 h 492"/>
                                <a:gd name="T8" fmla="+- 0 1871 1747"/>
                                <a:gd name="T9" fmla="*/ T8 w 489"/>
                                <a:gd name="T10" fmla="+- 0 169 -155"/>
                                <a:gd name="T11" fmla="*/ 169 h 492"/>
                              </a:gdLst>
                              <a:ahLst/>
                              <a:cxnLst>
                                <a:cxn ang="0">
                                  <a:pos x="T1" y="T3"/>
                                </a:cxn>
                                <a:cxn ang="0">
                                  <a:pos x="T5" y="T7"/>
                                </a:cxn>
                                <a:cxn ang="0">
                                  <a:pos x="T9" y="T11"/>
                                </a:cxn>
                              </a:cxnLst>
                              <a:rect l="0" t="0" r="r" b="b"/>
                              <a:pathLst>
                                <a:path w="489" h="492">
                                  <a:moveTo>
                                    <a:pt x="124" y="324"/>
                                  </a:moveTo>
                                  <a:lnTo>
                                    <a:pt x="0" y="492"/>
                                  </a:lnTo>
                                  <a:lnTo>
                                    <a:pt x="124" y="324"/>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42"/>
                          <wps:cNvSpPr>
                            <a:spLocks/>
                          </wps:cNvSpPr>
                          <wps:spPr bwMode="auto">
                            <a:xfrm>
                              <a:off x="1747" y="-155"/>
                              <a:ext cx="489" cy="492"/>
                            </a:xfrm>
                            <a:custGeom>
                              <a:avLst/>
                              <a:gdLst>
                                <a:gd name="T0" fmla="+- 0 2236 1747"/>
                                <a:gd name="T1" fmla="*/ T0 w 489"/>
                                <a:gd name="T2" fmla="+- 0 13 -155"/>
                                <a:gd name="T3" fmla="*/ 13 h 492"/>
                                <a:gd name="T4" fmla="+- 0 1996 1747"/>
                                <a:gd name="T5" fmla="*/ T4 w 489"/>
                                <a:gd name="T6" fmla="+- 0 337 -155"/>
                                <a:gd name="T7" fmla="*/ 337 h 492"/>
                                <a:gd name="T8" fmla="+- 0 2236 1747"/>
                                <a:gd name="T9" fmla="*/ T8 w 489"/>
                                <a:gd name="T10" fmla="+- 0 13 -155"/>
                                <a:gd name="T11" fmla="*/ 13 h 492"/>
                              </a:gdLst>
                              <a:ahLst/>
                              <a:cxnLst>
                                <a:cxn ang="0">
                                  <a:pos x="T1" y="T3"/>
                                </a:cxn>
                                <a:cxn ang="0">
                                  <a:pos x="T5" y="T7"/>
                                </a:cxn>
                                <a:cxn ang="0">
                                  <a:pos x="T9" y="T11"/>
                                </a:cxn>
                              </a:cxnLst>
                              <a:rect l="0" t="0" r="r" b="b"/>
                              <a:pathLst>
                                <a:path w="489" h="492">
                                  <a:moveTo>
                                    <a:pt x="489" y="168"/>
                                  </a:moveTo>
                                  <a:lnTo>
                                    <a:pt x="249" y="492"/>
                                  </a:lnTo>
                                  <a:lnTo>
                                    <a:pt x="489" y="168"/>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543"/>
                          <wps:cNvSpPr>
                            <a:spLocks/>
                          </wps:cNvSpPr>
                          <wps:spPr bwMode="auto">
                            <a:xfrm>
                              <a:off x="1747" y="-155"/>
                              <a:ext cx="489" cy="492"/>
                            </a:xfrm>
                            <a:custGeom>
                              <a:avLst/>
                              <a:gdLst>
                                <a:gd name="T0" fmla="+- 0 2112 1747"/>
                                <a:gd name="T1" fmla="*/ T0 w 489"/>
                                <a:gd name="T2" fmla="+- 0 -155 -155"/>
                                <a:gd name="T3" fmla="*/ -155 h 492"/>
                                <a:gd name="T4" fmla="+- 0 1987 1747"/>
                                <a:gd name="T5" fmla="*/ T4 w 489"/>
                                <a:gd name="T6" fmla="+- 0 13 -155"/>
                                <a:gd name="T7" fmla="*/ 13 h 492"/>
                                <a:gd name="T8" fmla="+- 0 2112 1747"/>
                                <a:gd name="T9" fmla="*/ T8 w 489"/>
                                <a:gd name="T10" fmla="+- 0 -155 -155"/>
                                <a:gd name="T11" fmla="*/ -155 h 492"/>
                              </a:gdLst>
                              <a:ahLst/>
                              <a:cxnLst>
                                <a:cxn ang="0">
                                  <a:pos x="T1" y="T3"/>
                                </a:cxn>
                                <a:cxn ang="0">
                                  <a:pos x="T5" y="T7"/>
                                </a:cxn>
                                <a:cxn ang="0">
                                  <a:pos x="T9" y="T11"/>
                                </a:cxn>
                              </a:cxnLst>
                              <a:rect l="0" t="0" r="r" b="b"/>
                              <a:pathLst>
                                <a:path w="489" h="492">
                                  <a:moveTo>
                                    <a:pt x="365" y="0"/>
                                  </a:moveTo>
                                  <a:lnTo>
                                    <a:pt x="240" y="168"/>
                                  </a:lnTo>
                                  <a:lnTo>
                                    <a:pt x="365" y="0"/>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54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507" y="-155"/>
                              <a:ext cx="729" cy="49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6" name="Group 545"/>
                        <wpg:cNvGrpSpPr>
                          <a:grpSpLocks/>
                        </wpg:cNvGrpSpPr>
                        <wpg:grpSpPr bwMode="auto">
                          <a:xfrm>
                            <a:off x="1794" y="30"/>
                            <a:ext cx="154" cy="104"/>
                            <a:chOff x="1794" y="30"/>
                            <a:chExt cx="154" cy="104"/>
                          </a:xfrm>
                        </wpg:grpSpPr>
                        <wps:wsp>
                          <wps:cNvPr id="97" name="Freeform 546"/>
                          <wps:cNvSpPr>
                            <a:spLocks/>
                          </wps:cNvSpPr>
                          <wps:spPr bwMode="auto">
                            <a:xfrm>
                              <a:off x="1794" y="30"/>
                              <a:ext cx="154" cy="104"/>
                            </a:xfrm>
                            <a:custGeom>
                              <a:avLst/>
                              <a:gdLst>
                                <a:gd name="T0" fmla="+- 0 1947 1794"/>
                                <a:gd name="T1" fmla="*/ T0 w 154"/>
                                <a:gd name="T2" fmla="+- 0 30 30"/>
                                <a:gd name="T3" fmla="*/ 30 h 104"/>
                                <a:gd name="T4" fmla="+- 0 1794 1794"/>
                                <a:gd name="T5" fmla="*/ T4 w 154"/>
                                <a:gd name="T6" fmla="+- 0 30 30"/>
                                <a:gd name="T7" fmla="*/ 30 h 104"/>
                                <a:gd name="T8" fmla="+- 0 1871 1794"/>
                                <a:gd name="T9" fmla="*/ T8 w 154"/>
                                <a:gd name="T10" fmla="+- 0 133 30"/>
                                <a:gd name="T11" fmla="*/ 133 h 104"/>
                                <a:gd name="T12" fmla="+- 0 1947 1794"/>
                                <a:gd name="T13" fmla="*/ T12 w 154"/>
                                <a:gd name="T14" fmla="+- 0 30 30"/>
                                <a:gd name="T15" fmla="*/ 30 h 104"/>
                              </a:gdLst>
                              <a:ahLst/>
                              <a:cxnLst>
                                <a:cxn ang="0">
                                  <a:pos x="T1" y="T3"/>
                                </a:cxn>
                                <a:cxn ang="0">
                                  <a:pos x="T5" y="T7"/>
                                </a:cxn>
                                <a:cxn ang="0">
                                  <a:pos x="T9" y="T11"/>
                                </a:cxn>
                                <a:cxn ang="0">
                                  <a:pos x="T13" y="T15"/>
                                </a:cxn>
                              </a:cxnLst>
                              <a:rect l="0" t="0" r="r" b="b"/>
                              <a:pathLst>
                                <a:path w="154" h="104">
                                  <a:moveTo>
                                    <a:pt x="153" y="0"/>
                                  </a:moveTo>
                                  <a:lnTo>
                                    <a:pt x="0" y="0"/>
                                  </a:lnTo>
                                  <a:lnTo>
                                    <a:pt x="77" y="103"/>
                                  </a:ln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Picture 5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672" y="202"/>
                              <a:ext cx="14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5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921" y="202"/>
                              <a:ext cx="148" cy="9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F28884E" id="Group 528" o:spid="_x0000_s1026" style="position:absolute;margin-left:90.95pt;margin-top:297.85pt;width:36.5pt;height:24.6pt;z-index:251959808;mso-position-horizontal-relative:page" coordorigin="1507,-155" coordsize="7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">
                <v:group id="Group 529" o:spid="_x0000_s1027" style="position:absolute;left:1794;top:30;width:154;height:104" coordorigin="1794,30"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530" o:spid="_x0000_s1028" style="position:absolute;left:1794;top:30;width:154;height:104;visibility:visible;mso-wrap-style:square;v-text-anchor:top"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" path="m154,l,,78,103,154,xe" fillcolor="#e53838" stroked="f">
                    <v:path arrowok="t" o:connecttype="custom" o:connectlocs="154,30;0,30;78,133;154,30" o:connectangles="0,0,0,0"/>
                  </v:shape>
                </v:group>
                <v:group id="Group 531" o:spid="_x0000_s1029" style="position:absolute;left:1673;top:202;width:148;height:100" coordorigin="1673,202"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532" o:spid="_x0000_s1030" style="position:absolute;left:1673;top:202;width:148;height:100;visibility:visible;mso-wrap-style:square;v-text-anchor:top"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" path="m148,l,,74,99,148,xe" fillcolor="#8e231f" stroked="f">
                    <v:path arrowok="t" o:connecttype="custom" o:connectlocs="148,202;0,202;74,301;148,202" o:connectangles="0,0,0,0"/>
                  </v:shape>
                </v:group>
                <v:group id="Group 533" o:spid="_x0000_s1031" style="position:absolute;left:1921;top:202;width:148;height:100" coordorigin="1921,202"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Freeform 534" o:spid="_x0000_s1032" style="position:absolute;left:1921;top:202;width:148;height:100;visibility:visible;mso-wrap-style:square;v-text-anchor:top"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" path="m148,l,,74,99,148,xe" fillcolor="#e9393a" stroked="f">
                    <v:path arrowok="t" o:connecttype="custom" o:connectlocs="148,202;0,202;74,301;148,202" o:connectangles="0,0,0,0"/>
                  </v:shape>
                </v:group>
                <v:group id="Group 535" o:spid="_x0000_s1033" style="position:absolute;left:1507;top:-155;width:730;height:492" coordorigin="1507,-155"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536" o:spid="_x0000_s1034"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" path="m729,168l,168,240,492,364,324r249,l729,168xe" fillcolor="#e9393a" stroked="f">
                    <v:path arrowok="t" o:connecttype="custom" o:connectlocs="729,13;0,13;240,337;364,169;613,169;729,13" o:connectangles="0,0,0,0,0,0"/>
                  </v:shape>
                  <v:shape id="Freeform 537" o:spid="_x0000_s1035"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" path="m613,324r-249,l489,492,613,324xe" fillcolor="#e9393a" stroked="f">
                    <v:path arrowok="t" o:connecttype="custom" o:connectlocs="613,169;364,169;489,337;613,169" o:connectangles="0,0,0,0"/>
                  </v:shape>
                  <v:shape id="Freeform 538" o:spid="_x0000_s1036"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" path="m124,l248,168r232,l605,,124,xe" fillcolor="#e9393a" stroked="f">
                    <v:path arrowok="t" o:connecttype="custom" o:connectlocs="124,-155;248,13;480,13;605,-155;124,-155" o:connectangles="0,0,0,0,0"/>
                  </v:shape>
                  <v:shape id="Picture 539" o:spid="_x0000_s1037" type="#_x0000_t75" style="position:absolute;left:1507;top:-154;width:489;height: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">
                    <v:imagedata r:id="rId20" o:title=""/>
                  </v:shape>
                </v:group>
                <v:group id="Group 540" o:spid="_x0000_s1038" style="position:absolute;left:1747;top:-155;width:489;height:492" coordorigin="1747,-155"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541" o:spid="_x0000_s1039"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" path="m124,324l,492,124,324xe" fillcolor="#c41130" stroked="f">
                    <v:path arrowok="t" o:connecttype="custom" o:connectlocs="124,169;0,337;124,169" o:connectangles="0,0,0"/>
                  </v:shape>
                  <v:shape id="Freeform 542" o:spid="_x0000_s1040"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" path="m489,168l249,492,489,168xe" fillcolor="#c41130" stroked="f">
                    <v:path arrowok="t" o:connecttype="custom" o:connectlocs="489,13;249,337;489,13" o:connectangles="0,0,0"/>
                  </v:shape>
                  <v:shape id="Freeform 543" o:spid="_x0000_s1041"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" path="m365,l240,168,365,xe" fillcolor="#c41130" stroked="f">
                    <v:path arrowok="t" o:connecttype="custom" o:connectlocs="365,-155;240,13;365,-155" o:connectangles="0,0,0"/>
                  </v:shape>
                  <v:shape id="Picture 544" o:spid="_x0000_s1042" type="#_x0000_t75" style="position:absolute;left:1507;top:-155;width:729;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">
                    <v:imagedata r:id="rId21" o:title=""/>
                  </v:shape>
                </v:group>
                <v:group id="Group 545" o:spid="_x0000_s1043" style="position:absolute;left:1794;top:30;width:154;height:104" coordorigin="1794,30"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546" o:spid="_x0000_s1044" style="position:absolute;left:1794;top:30;width:154;height:104;visibility:visible;mso-wrap-style:square;v-text-anchor:top"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" path="m153,l,,77,103,153,xe" stroked="f">
                    <v:path arrowok="t" o:connecttype="custom" o:connectlocs="153,30;0,30;77,133;153,30" o:connectangles="0,0,0,0"/>
                  </v:shape>
                  <v:shape id="Picture 547" o:spid="_x0000_s1045" type="#_x0000_t75" style="position:absolute;left:1672;top:202;width:148;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">
                    <v:imagedata r:id="rId22" o:title=""/>
                  </v:shape>
                  <v:shape id="Picture 548" o:spid="_x0000_s1046" type="#_x0000_t75" style="position:absolute;left:1921;top:202;width:148;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">
                    <v:imagedata r:id="rId22" o:title=""/>
                  </v:shape>
                </v:group>
                <w10:wrap anchorx="page"/>
              </v:group>
            </w:pict>
          </mc:Fallback>
        </mc:AlternateContent>
      </w:r>
      <w:r w:rsidR="007139CC" w:rsidRPr="007139CC">
        <w:rPr>
          <w:b/>
          <w:noProof/>
          <w:sz w:val="24"/>
          <w:u w:val="single"/>
        </w:rPr>
        <w:drawing>
          <wp:inline distT="0" distB="0" distL="0" distR="0">
            <wp:extent cx="3836889" cy="4327451"/>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3837408" cy="4328037"/>
                    </a:xfrm>
                    <a:prstGeom prst="rect">
                      <a:avLst/>
                    </a:prstGeom>
                    <a:noFill/>
                    <a:ln w="9525">
                      <a:noFill/>
                      <a:miter lim="800000"/>
                      <a:headEnd/>
                      <a:tailEnd/>
                    </a:ln>
                  </pic:spPr>
                </pic:pic>
              </a:graphicData>
            </a:graphic>
          </wp:inline>
        </w:drawing>
      </w:r>
    </w:p>
    <w:p w:rsidR="0037609A" w:rsidRDefault="007139CC" w:rsidP="00AF47F3">
      <w:pPr>
        <w:tabs>
          <w:tab w:val="left" w:pos="700"/>
        </w:tabs>
        <w:spacing w:line="243" w:lineRule="auto"/>
        <w:ind w:left="720" w:right="440" w:hanging="719"/>
        <w:rPr>
          <w:b/>
          <w:sz w:val="24"/>
          <w:u w:val="single"/>
        </w:rPr>
      </w:pPr>
      <w:r>
        <w:rPr>
          <w:b/>
          <w:noProof/>
          <w:sz w:val="24"/>
          <w:u w:val="single"/>
        </w:rPr>
        <w:drawing>
          <wp:inline distT="0" distB="0" distL="0" distR="0">
            <wp:extent cx="6438900" cy="770826"/>
            <wp:effectExtent l="19050" t="0" r="0" b="0"/>
            <wp:docPr id="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6438900" cy="770826"/>
                    </a:xfrm>
                    <a:prstGeom prst="rect">
                      <a:avLst/>
                    </a:prstGeom>
                    <a:noFill/>
                    <a:ln w="9525">
                      <a:noFill/>
                      <a:miter lim="800000"/>
                      <a:headEnd/>
                      <a:tailEnd/>
                    </a:ln>
                  </pic:spPr>
                </pic:pic>
              </a:graphicData>
            </a:graphic>
          </wp:inline>
        </w:drawing>
      </w:r>
    </w:p>
    <w:p w:rsidR="0037609A" w:rsidRDefault="0037609A" w:rsidP="00AF47F3">
      <w:pPr>
        <w:tabs>
          <w:tab w:val="left" w:pos="700"/>
        </w:tabs>
        <w:spacing w:line="243" w:lineRule="auto"/>
        <w:ind w:left="720" w:right="440" w:hanging="719"/>
        <w:rPr>
          <w:b/>
          <w:sz w:val="24"/>
          <w:u w:val="single"/>
        </w:rPr>
      </w:pPr>
    </w:p>
    <w:p w:rsidR="0037609A" w:rsidRDefault="0037609A" w:rsidP="00AF47F3">
      <w:pPr>
        <w:tabs>
          <w:tab w:val="left" w:pos="700"/>
        </w:tabs>
        <w:spacing w:line="243" w:lineRule="auto"/>
        <w:ind w:left="720" w:right="440" w:hanging="719"/>
        <w:rPr>
          <w:b/>
          <w:sz w:val="24"/>
          <w:u w:val="single"/>
        </w:rPr>
      </w:pPr>
      <w:r>
        <w:rPr>
          <w:b/>
          <w:noProof/>
          <w:sz w:val="24"/>
          <w:u w:val="single"/>
        </w:rPr>
        <w:drawing>
          <wp:inline distT="0" distB="0" distL="0" distR="0">
            <wp:extent cx="6137202" cy="3071510"/>
            <wp:effectExtent l="19050" t="0" r="0" b="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6141005" cy="3073413"/>
                    </a:xfrm>
                    <a:prstGeom prst="rect">
                      <a:avLst/>
                    </a:prstGeom>
                    <a:noFill/>
                    <a:ln w="9525">
                      <a:noFill/>
                      <a:miter lim="800000"/>
                      <a:headEnd/>
                      <a:tailEnd/>
                    </a:ln>
                  </pic:spPr>
                </pic:pic>
              </a:graphicData>
            </a:graphic>
          </wp:inline>
        </w:drawing>
      </w:r>
    </w:p>
    <w:p w:rsidR="005B43BD" w:rsidRDefault="005B43BD" w:rsidP="00AF47F3">
      <w:pPr>
        <w:tabs>
          <w:tab w:val="left" w:pos="700"/>
        </w:tabs>
        <w:spacing w:line="243" w:lineRule="auto"/>
        <w:ind w:left="720" w:right="440" w:hanging="719"/>
        <w:rPr>
          <w:b/>
          <w:sz w:val="24"/>
          <w:u w:val="single"/>
        </w:rPr>
      </w:pPr>
    </w:p>
    <w:p w:rsidR="00F33D9C" w:rsidRDefault="00F33D9C"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D57125" w:rsidRDefault="00F465B0" w:rsidP="00AF47F3">
      <w:pPr>
        <w:tabs>
          <w:tab w:val="left" w:pos="700"/>
        </w:tabs>
        <w:spacing w:line="243" w:lineRule="auto"/>
        <w:ind w:left="720" w:right="440" w:hanging="719"/>
        <w:rPr>
          <w:b/>
          <w:sz w:val="24"/>
          <w:u w:val="single"/>
        </w:rPr>
      </w:pPr>
      <w:r>
        <w:rPr>
          <w:b/>
          <w:noProof/>
          <w:sz w:val="24"/>
          <w:u w:val="single"/>
        </w:rPr>
        <w:lastRenderedPageBreak/>
        <mc:AlternateContent>
          <mc:Choice Requires="wps">
            <w:drawing>
              <wp:anchor distT="0" distB="0" distL="114300" distR="114300" simplePos="0" relativeHeight="251961856" behindDoc="0" locked="0" layoutInCell="1" allowOverlap="1">
                <wp:simplePos x="0" y="0"/>
                <wp:positionH relativeFrom="column">
                  <wp:posOffset>130810</wp:posOffset>
                </wp:positionH>
                <wp:positionV relativeFrom="paragraph">
                  <wp:posOffset>-24765</wp:posOffset>
                </wp:positionV>
                <wp:extent cx="6225540" cy="329565"/>
                <wp:effectExtent l="38735" t="40640" r="31750" b="39370"/>
                <wp:wrapNone/>
                <wp:docPr id="77" name="Rectangle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5540" cy="32956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D57125" w:rsidRDefault="005A4C57" w:rsidP="00D57125">
                            <w:pPr>
                              <w:jc w:val="center"/>
                              <w:rPr>
                                <w:b/>
                                <w:sz w:val="28"/>
                                <w:szCs w:val="28"/>
                              </w:rPr>
                            </w:pPr>
                            <w:r w:rsidRPr="00D57125">
                              <w:rPr>
                                <w:b/>
                                <w:sz w:val="28"/>
                                <w:szCs w:val="28"/>
                              </w:rPr>
                              <w:t>NORMES DE DEPOLLUTION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80" o:spid="_x0000_s1030" style="position:absolute;left:0;text-align:left;margin-left:10.3pt;margin-top:-1.95pt;width:490.2pt;height:25.9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" fillcolor="white [3201]" strokecolor="black [3200]" strokeweight="5pt">
                <v:stroke linestyle="thickThin"/>
                <v:shadow color="#868686"/>
                <v:textbox>
                  <w:txbxContent>
                    <w:p w:rsidR="005A4C57" w:rsidRPr="00D57125" w:rsidRDefault="005A4C57" w:rsidP="00D57125">
                      <w:pPr>
                        <w:jc w:val="center"/>
                        <w:rPr>
                          <w:b/>
                          <w:sz w:val="28"/>
                          <w:szCs w:val="28"/>
                        </w:rPr>
                      </w:pPr>
                      <w:r w:rsidRPr="00D57125">
                        <w:rPr>
                          <w:b/>
                          <w:sz w:val="28"/>
                          <w:szCs w:val="28"/>
                        </w:rPr>
                        <w:t>NORMES DE DEPOLLUTION</w:t>
                      </w:r>
                    </w:p>
                  </w:txbxContent>
                </v:textbox>
              </v:rect>
            </w:pict>
          </mc:Fallback>
        </mc:AlternateContent>
      </w:r>
    </w:p>
    <w:p w:rsidR="00D57125" w:rsidRDefault="00D57125" w:rsidP="00AF47F3">
      <w:pPr>
        <w:tabs>
          <w:tab w:val="left" w:pos="700"/>
        </w:tabs>
        <w:spacing w:line="243" w:lineRule="auto"/>
        <w:ind w:left="720" w:right="440" w:hanging="719"/>
        <w:rPr>
          <w:b/>
          <w:sz w:val="24"/>
          <w:u w:val="single"/>
        </w:rPr>
      </w:pPr>
    </w:p>
    <w:p w:rsidR="00D57125"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62880" behindDoc="0" locked="0" layoutInCell="1" allowOverlap="1">
                <wp:simplePos x="0" y="0"/>
                <wp:positionH relativeFrom="column">
                  <wp:posOffset>4266565</wp:posOffset>
                </wp:positionH>
                <wp:positionV relativeFrom="paragraph">
                  <wp:posOffset>58420</wp:posOffset>
                </wp:positionV>
                <wp:extent cx="1924685" cy="318770"/>
                <wp:effectExtent l="21590" t="24130" r="15875" b="19050"/>
                <wp:wrapNone/>
                <wp:docPr id="76"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685" cy="31877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555DF7" w:rsidRDefault="005A4C57">
                            <w:pPr>
                              <w:rPr>
                                <w:b/>
                                <w:sz w:val="24"/>
                                <w:szCs w:val="24"/>
                              </w:rPr>
                            </w:pPr>
                            <w:proofErr w:type="spellStart"/>
                            <w:r w:rsidRPr="00555DF7">
                              <w:rPr>
                                <w:b/>
                                <w:sz w:val="24"/>
                                <w:szCs w:val="24"/>
                              </w:rPr>
                              <w:t>Tier</w:t>
                            </w:r>
                            <w:proofErr w:type="spellEnd"/>
                            <w:r w:rsidRPr="00555DF7">
                              <w:rPr>
                                <w:b/>
                                <w:sz w:val="24"/>
                                <w:szCs w:val="24"/>
                              </w:rPr>
                              <w:t xml:space="preserve"> 4 Final             Stage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81" o:spid="_x0000_s1031" style="position:absolute;left:0;text-align:left;margin-left:335.95pt;margin-top:4.6pt;width:151.55pt;height:25.1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" fillcolor="white [3201]" strokecolor="black [3200]" strokeweight="2.5pt">
                <v:shadow color="#868686"/>
                <v:textbox>
                  <w:txbxContent>
                    <w:p w:rsidR="005A4C57" w:rsidRPr="00555DF7" w:rsidRDefault="005A4C57">
                      <w:pPr>
                        <w:rPr>
                          <w:b/>
                          <w:sz w:val="24"/>
                          <w:szCs w:val="24"/>
                        </w:rPr>
                      </w:pPr>
                      <w:r w:rsidRPr="00555DF7">
                        <w:rPr>
                          <w:b/>
                          <w:sz w:val="24"/>
                          <w:szCs w:val="24"/>
                        </w:rPr>
                        <w:t>Tier 4 Final             Stage 4</w:t>
                      </w:r>
                    </w:p>
                  </w:txbxContent>
                </v:textbox>
              </v:rect>
            </w:pict>
          </mc:Fallback>
        </mc:AlternateContent>
      </w:r>
      <w:r>
        <w:rPr>
          <w:b/>
          <w:noProof/>
          <w:sz w:val="24"/>
          <w:u w:val="single"/>
        </w:rPr>
        <mc:AlternateContent>
          <mc:Choice Requires="wps">
            <w:drawing>
              <wp:anchor distT="0" distB="0" distL="114300" distR="114300" simplePos="0" relativeHeight="251963904" behindDoc="0" locked="0" layoutInCell="1" allowOverlap="1">
                <wp:simplePos x="0" y="0"/>
                <wp:positionH relativeFrom="column">
                  <wp:posOffset>5165090</wp:posOffset>
                </wp:positionH>
                <wp:positionV relativeFrom="paragraph">
                  <wp:posOffset>143510</wp:posOffset>
                </wp:positionV>
                <wp:extent cx="276860" cy="170180"/>
                <wp:effectExtent l="24765" t="42545" r="22225" b="44450"/>
                <wp:wrapNone/>
                <wp:docPr id="75" name="AutoShape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860" cy="170180"/>
                        </a:xfrm>
                        <a:prstGeom prst="leftRightArrow">
                          <a:avLst>
                            <a:gd name="adj1" fmla="val 50000"/>
                            <a:gd name="adj2" fmla="val 32537"/>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544422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82" o:spid="_x0000_s1026" type="#_x0000_t69" style="position:absolute;margin-left:406.7pt;margin-top:11.3pt;width:21.8pt;height:13.4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" strokeweight="1.5pt"/>
            </w:pict>
          </mc:Fallback>
        </mc:AlternateContent>
      </w:r>
    </w:p>
    <w:p w:rsidR="00D57125" w:rsidRDefault="00D57125" w:rsidP="00AF47F3">
      <w:pPr>
        <w:tabs>
          <w:tab w:val="left" w:pos="700"/>
        </w:tabs>
        <w:spacing w:line="243" w:lineRule="auto"/>
        <w:ind w:left="720" w:right="440" w:hanging="719"/>
        <w:rPr>
          <w:b/>
          <w:sz w:val="24"/>
          <w:u w:val="single"/>
        </w:rPr>
      </w:pPr>
    </w:p>
    <w:p w:rsidR="00967B0E" w:rsidRDefault="00F465B0" w:rsidP="00AF47F3">
      <w:pPr>
        <w:tabs>
          <w:tab w:val="left" w:pos="700"/>
        </w:tabs>
        <w:spacing w:line="243" w:lineRule="auto"/>
        <w:ind w:left="720" w:right="440" w:hanging="719"/>
        <w:rPr>
          <w:b/>
          <w:sz w:val="24"/>
          <w:u w:val="single"/>
        </w:rPr>
      </w:pPr>
      <w:r>
        <w:rPr>
          <w:b/>
          <w:noProof/>
          <w:sz w:val="24"/>
          <w:u w:val="single"/>
        </w:rPr>
        <mc:AlternateContent>
          <mc:Choice Requires="wpg">
            <w:drawing>
              <wp:anchor distT="0" distB="0" distL="114300" distR="114300" simplePos="0" relativeHeight="251960832" behindDoc="1" locked="0" layoutInCell="1" allowOverlap="1">
                <wp:simplePos x="0" y="0"/>
                <wp:positionH relativeFrom="page">
                  <wp:posOffset>7577455</wp:posOffset>
                </wp:positionH>
                <wp:positionV relativeFrom="paragraph">
                  <wp:posOffset>59055</wp:posOffset>
                </wp:positionV>
                <wp:extent cx="6398895" cy="3275330"/>
                <wp:effectExtent l="33655" t="40005" r="34925" b="37465"/>
                <wp:wrapNone/>
                <wp:docPr id="68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8895" cy="3275330"/>
                          <a:chOff x="1136" y="-3816"/>
                          <a:chExt cx="14507" cy="8578"/>
                        </a:xfrm>
                      </wpg:grpSpPr>
                      <pic:pic xmlns:pic="http://schemas.openxmlformats.org/drawingml/2006/picture">
                        <pic:nvPicPr>
                          <pic:cNvPr id="681" name="Picture 6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36" y="3792"/>
                            <a:ext cx="2318" cy="970"/>
                          </a:xfrm>
                          <a:prstGeom prst="rect">
                            <a:avLst/>
                          </a:prstGeom>
                          <a:noFill/>
                          <a:ln w="38100">
                            <a:solidFill>
                              <a:schemeClr val="lt1">
                                <a:lumMod val="95000"/>
                                <a:lumOff val="0"/>
                              </a:schemeClr>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pic:spPr>
                      </pic:pic>
                      <wpg:grpSp>
                        <wpg:cNvPr id="682" name="Group 617"/>
                        <wpg:cNvGrpSpPr>
                          <a:grpSpLocks/>
                        </wpg:cNvGrpSpPr>
                        <wpg:grpSpPr bwMode="auto">
                          <a:xfrm>
                            <a:off x="1910" y="-3690"/>
                            <a:ext cx="12699" cy="7653"/>
                            <a:chOff x="1910" y="-3690"/>
                            <a:chExt cx="12699" cy="7653"/>
                          </a:xfrm>
                        </wpg:grpSpPr>
                        <wps:wsp>
                          <wps:cNvPr id="683" name="Freeform 618"/>
                          <wps:cNvSpPr>
                            <a:spLocks/>
                          </wps:cNvSpPr>
                          <wps:spPr bwMode="auto">
                            <a:xfrm>
                              <a:off x="1910" y="-3690"/>
                              <a:ext cx="12699" cy="7653"/>
                            </a:xfrm>
                            <a:custGeom>
                              <a:avLst/>
                              <a:gdLst>
                                <a:gd name="T0" fmla="+- 0 1910 1910"/>
                                <a:gd name="T1" fmla="*/ T0 w 12699"/>
                                <a:gd name="T2" fmla="+- 0 -3690 -3690"/>
                                <a:gd name="T3" fmla="*/ -3690 h 7653"/>
                                <a:gd name="T4" fmla="+- 0 1910 1910"/>
                                <a:gd name="T5" fmla="*/ T4 w 12699"/>
                                <a:gd name="T6" fmla="+- 0 3962 -3690"/>
                                <a:gd name="T7" fmla="*/ 3962 h 7653"/>
                                <a:gd name="T8" fmla="+- 0 14609 1910"/>
                                <a:gd name="T9" fmla="*/ T8 w 12699"/>
                                <a:gd name="T10" fmla="+- 0 3962 -3690"/>
                                <a:gd name="T11" fmla="*/ 3962 h 7653"/>
                                <a:gd name="T12" fmla="+- 0 14609 1910"/>
                                <a:gd name="T13" fmla="*/ T12 w 12699"/>
                                <a:gd name="T14" fmla="+- 0 -3690 -3690"/>
                                <a:gd name="T15" fmla="*/ -3690 h 7653"/>
                                <a:gd name="T16" fmla="+- 0 1910 1910"/>
                                <a:gd name="T17" fmla="*/ T16 w 12699"/>
                                <a:gd name="T18" fmla="+- 0 -3690 -3690"/>
                                <a:gd name="T19" fmla="*/ -3690 h 7653"/>
                              </a:gdLst>
                              <a:ahLst/>
                              <a:cxnLst>
                                <a:cxn ang="0">
                                  <a:pos x="T1" y="T3"/>
                                </a:cxn>
                                <a:cxn ang="0">
                                  <a:pos x="T5" y="T7"/>
                                </a:cxn>
                                <a:cxn ang="0">
                                  <a:pos x="T9" y="T11"/>
                                </a:cxn>
                                <a:cxn ang="0">
                                  <a:pos x="T13" y="T15"/>
                                </a:cxn>
                                <a:cxn ang="0">
                                  <a:pos x="T17" y="T19"/>
                                </a:cxn>
                              </a:cxnLst>
                              <a:rect l="0" t="0" r="r" b="b"/>
                              <a:pathLst>
                                <a:path w="12699" h="7653">
                                  <a:moveTo>
                                    <a:pt x="0" y="0"/>
                                  </a:moveTo>
                                  <a:lnTo>
                                    <a:pt x="0" y="7652"/>
                                  </a:lnTo>
                                  <a:lnTo>
                                    <a:pt x="12699" y="7652"/>
                                  </a:lnTo>
                                  <a:lnTo>
                                    <a:pt x="12699"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684" name="Picture 6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903" y="-3696"/>
                              <a:ext cx="12712" cy="7666"/>
                            </a:xfrm>
                            <a:prstGeom prst="rect">
                              <a:avLst/>
                            </a:prstGeom>
                            <a:noFill/>
                            <a:ln w="38100">
                              <a:solidFill>
                                <a:schemeClr val="lt1">
                                  <a:lumMod val="95000"/>
                                  <a:lumOff val="0"/>
                                </a:schemeClr>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pic:spPr>
                        </pic:pic>
                      </wpg:grpSp>
                      <wpg:grpSp>
                        <wpg:cNvPr id="685" name="Group 620"/>
                        <wpg:cNvGrpSpPr>
                          <a:grpSpLocks/>
                        </wpg:cNvGrpSpPr>
                        <wpg:grpSpPr bwMode="auto">
                          <a:xfrm>
                            <a:off x="10008" y="12"/>
                            <a:ext cx="2110" cy="386"/>
                            <a:chOff x="10008" y="12"/>
                            <a:chExt cx="2110" cy="386"/>
                          </a:xfrm>
                        </wpg:grpSpPr>
                        <wps:wsp>
                          <wps:cNvPr id="687" name="Freeform 621"/>
                          <wps:cNvSpPr>
                            <a:spLocks/>
                          </wps:cNvSpPr>
                          <wps:spPr bwMode="auto">
                            <a:xfrm>
                              <a:off x="10008" y="12"/>
                              <a:ext cx="2110" cy="386"/>
                            </a:xfrm>
                            <a:custGeom>
                              <a:avLst/>
                              <a:gdLst>
                                <a:gd name="T0" fmla="+- 0 10008 10008"/>
                                <a:gd name="T1" fmla="*/ T0 w 2110"/>
                                <a:gd name="T2" fmla="+- 0 12 12"/>
                                <a:gd name="T3" fmla="*/ 12 h 386"/>
                                <a:gd name="T4" fmla="+- 0 10008 10008"/>
                                <a:gd name="T5" fmla="*/ T4 w 2110"/>
                                <a:gd name="T6" fmla="+- 0 397 12"/>
                                <a:gd name="T7" fmla="*/ 397 h 386"/>
                                <a:gd name="T8" fmla="+- 0 12117 10008"/>
                                <a:gd name="T9" fmla="*/ T8 w 2110"/>
                                <a:gd name="T10" fmla="+- 0 397 12"/>
                                <a:gd name="T11" fmla="*/ 397 h 386"/>
                                <a:gd name="T12" fmla="+- 0 12117 10008"/>
                                <a:gd name="T13" fmla="*/ T12 w 2110"/>
                                <a:gd name="T14" fmla="+- 0 12 12"/>
                                <a:gd name="T15" fmla="*/ 12 h 386"/>
                                <a:gd name="T16" fmla="+- 0 10008 10008"/>
                                <a:gd name="T17" fmla="*/ T16 w 2110"/>
                                <a:gd name="T18" fmla="+- 0 12 12"/>
                                <a:gd name="T19" fmla="*/ 12 h 386"/>
                              </a:gdLst>
                              <a:ahLst/>
                              <a:cxnLst>
                                <a:cxn ang="0">
                                  <a:pos x="T1" y="T3"/>
                                </a:cxn>
                                <a:cxn ang="0">
                                  <a:pos x="T5" y="T7"/>
                                </a:cxn>
                                <a:cxn ang="0">
                                  <a:pos x="T9" y="T11"/>
                                </a:cxn>
                                <a:cxn ang="0">
                                  <a:pos x="T13" y="T15"/>
                                </a:cxn>
                                <a:cxn ang="0">
                                  <a:pos x="T17" y="T19"/>
                                </a:cxn>
                              </a:cxnLst>
                              <a:rect l="0" t="0" r="r" b="b"/>
                              <a:pathLst>
                                <a:path w="2110" h="386">
                                  <a:moveTo>
                                    <a:pt x="0" y="0"/>
                                  </a:moveTo>
                                  <a:lnTo>
                                    <a:pt x="0" y="385"/>
                                  </a:lnTo>
                                  <a:lnTo>
                                    <a:pt x="2109" y="385"/>
                                  </a:lnTo>
                                  <a:lnTo>
                                    <a:pt x="2109"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688" name="Group 622"/>
                        <wpg:cNvGrpSpPr>
                          <a:grpSpLocks/>
                        </wpg:cNvGrpSpPr>
                        <wpg:grpSpPr bwMode="auto">
                          <a:xfrm>
                            <a:off x="9991" y="-6"/>
                            <a:ext cx="2145" cy="420"/>
                            <a:chOff x="9991" y="-6"/>
                            <a:chExt cx="2145" cy="420"/>
                          </a:xfrm>
                        </wpg:grpSpPr>
                        <wps:wsp>
                          <wps:cNvPr id="689" name="Freeform 623"/>
                          <wps:cNvSpPr>
                            <a:spLocks/>
                          </wps:cNvSpPr>
                          <wps:spPr bwMode="auto">
                            <a:xfrm>
                              <a:off x="9991" y="-6"/>
                              <a:ext cx="2145" cy="420"/>
                            </a:xfrm>
                            <a:custGeom>
                              <a:avLst/>
                              <a:gdLst>
                                <a:gd name="T0" fmla="+- 0 12135 9991"/>
                                <a:gd name="T1" fmla="*/ T0 w 2145"/>
                                <a:gd name="T2" fmla="+- 0 407 -6"/>
                                <a:gd name="T3" fmla="*/ 407 h 420"/>
                                <a:gd name="T4" fmla="+- 0 12135 9991"/>
                                <a:gd name="T5" fmla="*/ T4 w 2145"/>
                                <a:gd name="T6" fmla="+- 0 2 -6"/>
                                <a:gd name="T7" fmla="*/ 2 h 420"/>
                                <a:gd name="T8" fmla="+- 0 12128 9991"/>
                                <a:gd name="T9" fmla="*/ T8 w 2145"/>
                                <a:gd name="T10" fmla="+- 0 -6 -6"/>
                                <a:gd name="T11" fmla="*/ -6 h 420"/>
                                <a:gd name="T12" fmla="+- 0 9998 9991"/>
                                <a:gd name="T13" fmla="*/ T12 w 2145"/>
                                <a:gd name="T14" fmla="+- 0 -6 -6"/>
                                <a:gd name="T15" fmla="*/ -6 h 420"/>
                                <a:gd name="T16" fmla="+- 0 9991 9991"/>
                                <a:gd name="T17" fmla="*/ T16 w 2145"/>
                                <a:gd name="T18" fmla="+- 0 2 -6"/>
                                <a:gd name="T19" fmla="*/ 2 h 420"/>
                                <a:gd name="T20" fmla="+- 0 9991 9991"/>
                                <a:gd name="T21" fmla="*/ T20 w 2145"/>
                                <a:gd name="T22" fmla="+- 0 407 -6"/>
                                <a:gd name="T23" fmla="*/ 407 h 420"/>
                                <a:gd name="T24" fmla="+- 0 9998 9991"/>
                                <a:gd name="T25" fmla="*/ T24 w 2145"/>
                                <a:gd name="T26" fmla="+- 0 414 -6"/>
                                <a:gd name="T27" fmla="*/ 414 h 420"/>
                                <a:gd name="T28" fmla="+- 0 10008 9991"/>
                                <a:gd name="T29" fmla="*/ T28 w 2145"/>
                                <a:gd name="T30" fmla="+- 0 414 -6"/>
                                <a:gd name="T31" fmla="*/ 414 h 420"/>
                                <a:gd name="T32" fmla="+- 0 10008 9991"/>
                                <a:gd name="T33" fmla="*/ T32 w 2145"/>
                                <a:gd name="T34" fmla="+- 0 30 -6"/>
                                <a:gd name="T35" fmla="*/ 30 h 420"/>
                                <a:gd name="T36" fmla="+- 0 10026 9991"/>
                                <a:gd name="T37" fmla="*/ T36 w 2145"/>
                                <a:gd name="T38" fmla="+- 0 12 -6"/>
                                <a:gd name="T39" fmla="*/ 12 h 420"/>
                                <a:gd name="T40" fmla="+- 0 10026 9991"/>
                                <a:gd name="T41" fmla="*/ T40 w 2145"/>
                                <a:gd name="T42" fmla="+- 0 30 -6"/>
                                <a:gd name="T43" fmla="*/ 30 h 420"/>
                                <a:gd name="T44" fmla="+- 0 12101 9991"/>
                                <a:gd name="T45" fmla="*/ T44 w 2145"/>
                                <a:gd name="T46" fmla="+- 0 30 -6"/>
                                <a:gd name="T47" fmla="*/ 30 h 420"/>
                                <a:gd name="T48" fmla="+- 0 12101 9991"/>
                                <a:gd name="T49" fmla="*/ T48 w 2145"/>
                                <a:gd name="T50" fmla="+- 0 12 -6"/>
                                <a:gd name="T51" fmla="*/ 12 h 420"/>
                                <a:gd name="T52" fmla="+- 0 12117 9991"/>
                                <a:gd name="T53" fmla="*/ T52 w 2145"/>
                                <a:gd name="T54" fmla="+- 0 30 -6"/>
                                <a:gd name="T55" fmla="*/ 30 h 420"/>
                                <a:gd name="T56" fmla="+- 0 12117 9991"/>
                                <a:gd name="T57" fmla="*/ T56 w 2145"/>
                                <a:gd name="T58" fmla="+- 0 414 -6"/>
                                <a:gd name="T59" fmla="*/ 414 h 420"/>
                                <a:gd name="T60" fmla="+- 0 12128 9991"/>
                                <a:gd name="T61" fmla="*/ T60 w 2145"/>
                                <a:gd name="T62" fmla="+- 0 414 -6"/>
                                <a:gd name="T63" fmla="*/ 414 h 420"/>
                                <a:gd name="T64" fmla="+- 0 12135 9991"/>
                                <a:gd name="T65" fmla="*/ T64 w 2145"/>
                                <a:gd name="T66" fmla="+- 0 407 -6"/>
                                <a:gd name="T67" fmla="*/ 407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45" h="420">
                                  <a:moveTo>
                                    <a:pt x="2144" y="413"/>
                                  </a:moveTo>
                                  <a:lnTo>
                                    <a:pt x="2144" y="8"/>
                                  </a:lnTo>
                                  <a:lnTo>
                                    <a:pt x="2137" y="0"/>
                                  </a:lnTo>
                                  <a:lnTo>
                                    <a:pt x="7" y="0"/>
                                  </a:lnTo>
                                  <a:lnTo>
                                    <a:pt x="0" y="8"/>
                                  </a:lnTo>
                                  <a:lnTo>
                                    <a:pt x="0" y="413"/>
                                  </a:lnTo>
                                  <a:lnTo>
                                    <a:pt x="7" y="420"/>
                                  </a:lnTo>
                                  <a:lnTo>
                                    <a:pt x="17" y="420"/>
                                  </a:lnTo>
                                  <a:lnTo>
                                    <a:pt x="17" y="36"/>
                                  </a:lnTo>
                                  <a:lnTo>
                                    <a:pt x="35" y="18"/>
                                  </a:lnTo>
                                  <a:lnTo>
                                    <a:pt x="35" y="36"/>
                                  </a:lnTo>
                                  <a:lnTo>
                                    <a:pt x="2110" y="36"/>
                                  </a:lnTo>
                                  <a:lnTo>
                                    <a:pt x="2110" y="18"/>
                                  </a:lnTo>
                                  <a:lnTo>
                                    <a:pt x="2126" y="36"/>
                                  </a:lnTo>
                                  <a:lnTo>
                                    <a:pt x="2126" y="420"/>
                                  </a:lnTo>
                                  <a:lnTo>
                                    <a:pt x="2137" y="420"/>
                                  </a:lnTo>
                                  <a:lnTo>
                                    <a:pt x="2144" y="413"/>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0" name="Freeform 624"/>
                          <wps:cNvSpPr>
                            <a:spLocks/>
                          </wps:cNvSpPr>
                          <wps:spPr bwMode="auto">
                            <a:xfrm>
                              <a:off x="9991" y="-6"/>
                              <a:ext cx="2145" cy="420"/>
                            </a:xfrm>
                            <a:custGeom>
                              <a:avLst/>
                              <a:gdLst>
                                <a:gd name="T0" fmla="+- 0 10026 9991"/>
                                <a:gd name="T1" fmla="*/ T0 w 2145"/>
                                <a:gd name="T2" fmla="+- 0 30 -6"/>
                                <a:gd name="T3" fmla="*/ 30 h 420"/>
                                <a:gd name="T4" fmla="+- 0 10026 9991"/>
                                <a:gd name="T5" fmla="*/ T4 w 2145"/>
                                <a:gd name="T6" fmla="+- 0 12 -6"/>
                                <a:gd name="T7" fmla="*/ 12 h 420"/>
                                <a:gd name="T8" fmla="+- 0 10008 9991"/>
                                <a:gd name="T9" fmla="*/ T8 w 2145"/>
                                <a:gd name="T10" fmla="+- 0 30 -6"/>
                                <a:gd name="T11" fmla="*/ 30 h 420"/>
                                <a:gd name="T12" fmla="+- 0 10026 9991"/>
                                <a:gd name="T13" fmla="*/ T12 w 2145"/>
                                <a:gd name="T14" fmla="+- 0 30 -6"/>
                                <a:gd name="T15" fmla="*/ 30 h 420"/>
                              </a:gdLst>
                              <a:ahLst/>
                              <a:cxnLst>
                                <a:cxn ang="0">
                                  <a:pos x="T1" y="T3"/>
                                </a:cxn>
                                <a:cxn ang="0">
                                  <a:pos x="T5" y="T7"/>
                                </a:cxn>
                                <a:cxn ang="0">
                                  <a:pos x="T9" y="T11"/>
                                </a:cxn>
                                <a:cxn ang="0">
                                  <a:pos x="T13" y="T15"/>
                                </a:cxn>
                              </a:cxnLst>
                              <a:rect l="0" t="0" r="r" b="b"/>
                              <a:pathLst>
                                <a:path w="2145" h="420">
                                  <a:moveTo>
                                    <a:pt x="35" y="36"/>
                                  </a:moveTo>
                                  <a:lnTo>
                                    <a:pt x="35" y="18"/>
                                  </a:lnTo>
                                  <a:lnTo>
                                    <a:pt x="17" y="36"/>
                                  </a:lnTo>
                                  <a:lnTo>
                                    <a:pt x="35"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1" name="Freeform 625"/>
                          <wps:cNvSpPr>
                            <a:spLocks/>
                          </wps:cNvSpPr>
                          <wps:spPr bwMode="auto">
                            <a:xfrm>
                              <a:off x="9991" y="-6"/>
                              <a:ext cx="2145" cy="420"/>
                            </a:xfrm>
                            <a:custGeom>
                              <a:avLst/>
                              <a:gdLst>
                                <a:gd name="T0" fmla="+- 0 10026 9991"/>
                                <a:gd name="T1" fmla="*/ T0 w 2145"/>
                                <a:gd name="T2" fmla="+- 0 379 -6"/>
                                <a:gd name="T3" fmla="*/ 379 h 420"/>
                                <a:gd name="T4" fmla="+- 0 10026 9991"/>
                                <a:gd name="T5" fmla="*/ T4 w 2145"/>
                                <a:gd name="T6" fmla="+- 0 30 -6"/>
                                <a:gd name="T7" fmla="*/ 30 h 420"/>
                                <a:gd name="T8" fmla="+- 0 10008 9991"/>
                                <a:gd name="T9" fmla="*/ T8 w 2145"/>
                                <a:gd name="T10" fmla="+- 0 30 -6"/>
                                <a:gd name="T11" fmla="*/ 30 h 420"/>
                                <a:gd name="T12" fmla="+- 0 10008 9991"/>
                                <a:gd name="T13" fmla="*/ T12 w 2145"/>
                                <a:gd name="T14" fmla="+- 0 379 -6"/>
                                <a:gd name="T15" fmla="*/ 379 h 420"/>
                                <a:gd name="T16" fmla="+- 0 10026 9991"/>
                                <a:gd name="T17" fmla="*/ T16 w 2145"/>
                                <a:gd name="T18" fmla="+- 0 379 -6"/>
                                <a:gd name="T19" fmla="*/ 379 h 420"/>
                              </a:gdLst>
                              <a:ahLst/>
                              <a:cxnLst>
                                <a:cxn ang="0">
                                  <a:pos x="T1" y="T3"/>
                                </a:cxn>
                                <a:cxn ang="0">
                                  <a:pos x="T5" y="T7"/>
                                </a:cxn>
                                <a:cxn ang="0">
                                  <a:pos x="T9" y="T11"/>
                                </a:cxn>
                                <a:cxn ang="0">
                                  <a:pos x="T13" y="T15"/>
                                </a:cxn>
                                <a:cxn ang="0">
                                  <a:pos x="T17" y="T19"/>
                                </a:cxn>
                              </a:cxnLst>
                              <a:rect l="0" t="0" r="r" b="b"/>
                              <a:pathLst>
                                <a:path w="2145" h="420">
                                  <a:moveTo>
                                    <a:pt x="35" y="385"/>
                                  </a:moveTo>
                                  <a:lnTo>
                                    <a:pt x="35" y="36"/>
                                  </a:lnTo>
                                  <a:lnTo>
                                    <a:pt x="17" y="36"/>
                                  </a:lnTo>
                                  <a:lnTo>
                                    <a:pt x="17" y="385"/>
                                  </a:lnTo>
                                  <a:lnTo>
                                    <a:pt x="35"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2" name="Freeform 626"/>
                          <wps:cNvSpPr>
                            <a:spLocks/>
                          </wps:cNvSpPr>
                          <wps:spPr bwMode="auto">
                            <a:xfrm>
                              <a:off x="9991" y="-6"/>
                              <a:ext cx="2145" cy="420"/>
                            </a:xfrm>
                            <a:custGeom>
                              <a:avLst/>
                              <a:gdLst>
                                <a:gd name="T0" fmla="+- 0 12117 9991"/>
                                <a:gd name="T1" fmla="*/ T0 w 2145"/>
                                <a:gd name="T2" fmla="+- 0 379 -6"/>
                                <a:gd name="T3" fmla="*/ 379 h 420"/>
                                <a:gd name="T4" fmla="+- 0 10008 9991"/>
                                <a:gd name="T5" fmla="*/ T4 w 2145"/>
                                <a:gd name="T6" fmla="+- 0 379 -6"/>
                                <a:gd name="T7" fmla="*/ 379 h 420"/>
                                <a:gd name="T8" fmla="+- 0 10026 9991"/>
                                <a:gd name="T9" fmla="*/ T8 w 2145"/>
                                <a:gd name="T10" fmla="+- 0 397 -6"/>
                                <a:gd name="T11" fmla="*/ 397 h 420"/>
                                <a:gd name="T12" fmla="+- 0 10026 9991"/>
                                <a:gd name="T13" fmla="*/ T12 w 2145"/>
                                <a:gd name="T14" fmla="+- 0 414 -6"/>
                                <a:gd name="T15" fmla="*/ 414 h 420"/>
                                <a:gd name="T16" fmla="+- 0 12101 9991"/>
                                <a:gd name="T17" fmla="*/ T16 w 2145"/>
                                <a:gd name="T18" fmla="+- 0 414 -6"/>
                                <a:gd name="T19" fmla="*/ 414 h 420"/>
                                <a:gd name="T20" fmla="+- 0 12101 9991"/>
                                <a:gd name="T21" fmla="*/ T20 w 2145"/>
                                <a:gd name="T22" fmla="+- 0 397 -6"/>
                                <a:gd name="T23" fmla="*/ 397 h 420"/>
                                <a:gd name="T24" fmla="+- 0 12117 9991"/>
                                <a:gd name="T25" fmla="*/ T24 w 2145"/>
                                <a:gd name="T26" fmla="+- 0 379 -6"/>
                                <a:gd name="T27" fmla="*/ 379 h 420"/>
                              </a:gdLst>
                              <a:ahLst/>
                              <a:cxnLst>
                                <a:cxn ang="0">
                                  <a:pos x="T1" y="T3"/>
                                </a:cxn>
                                <a:cxn ang="0">
                                  <a:pos x="T5" y="T7"/>
                                </a:cxn>
                                <a:cxn ang="0">
                                  <a:pos x="T9" y="T11"/>
                                </a:cxn>
                                <a:cxn ang="0">
                                  <a:pos x="T13" y="T15"/>
                                </a:cxn>
                                <a:cxn ang="0">
                                  <a:pos x="T17" y="T19"/>
                                </a:cxn>
                                <a:cxn ang="0">
                                  <a:pos x="T21" y="T23"/>
                                </a:cxn>
                                <a:cxn ang="0">
                                  <a:pos x="T25" y="T27"/>
                                </a:cxn>
                              </a:cxnLst>
                              <a:rect l="0" t="0" r="r" b="b"/>
                              <a:pathLst>
                                <a:path w="2145" h="420">
                                  <a:moveTo>
                                    <a:pt x="2126" y="385"/>
                                  </a:moveTo>
                                  <a:lnTo>
                                    <a:pt x="17" y="385"/>
                                  </a:lnTo>
                                  <a:lnTo>
                                    <a:pt x="35" y="403"/>
                                  </a:lnTo>
                                  <a:lnTo>
                                    <a:pt x="35" y="420"/>
                                  </a:lnTo>
                                  <a:lnTo>
                                    <a:pt x="2110" y="420"/>
                                  </a:lnTo>
                                  <a:lnTo>
                                    <a:pt x="2110" y="403"/>
                                  </a:lnTo>
                                  <a:lnTo>
                                    <a:pt x="2126"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3" name="Freeform 627"/>
                          <wps:cNvSpPr>
                            <a:spLocks/>
                          </wps:cNvSpPr>
                          <wps:spPr bwMode="auto">
                            <a:xfrm>
                              <a:off x="9991" y="-6"/>
                              <a:ext cx="2145" cy="420"/>
                            </a:xfrm>
                            <a:custGeom>
                              <a:avLst/>
                              <a:gdLst>
                                <a:gd name="T0" fmla="+- 0 10026 9991"/>
                                <a:gd name="T1" fmla="*/ T0 w 2145"/>
                                <a:gd name="T2" fmla="+- 0 414 -6"/>
                                <a:gd name="T3" fmla="*/ 414 h 420"/>
                                <a:gd name="T4" fmla="+- 0 10026 9991"/>
                                <a:gd name="T5" fmla="*/ T4 w 2145"/>
                                <a:gd name="T6" fmla="+- 0 397 -6"/>
                                <a:gd name="T7" fmla="*/ 397 h 420"/>
                                <a:gd name="T8" fmla="+- 0 10008 9991"/>
                                <a:gd name="T9" fmla="*/ T8 w 2145"/>
                                <a:gd name="T10" fmla="+- 0 379 -6"/>
                                <a:gd name="T11" fmla="*/ 379 h 420"/>
                                <a:gd name="T12" fmla="+- 0 10008 9991"/>
                                <a:gd name="T13" fmla="*/ T12 w 2145"/>
                                <a:gd name="T14" fmla="+- 0 414 -6"/>
                                <a:gd name="T15" fmla="*/ 414 h 420"/>
                                <a:gd name="T16" fmla="+- 0 10026 9991"/>
                                <a:gd name="T17" fmla="*/ T16 w 2145"/>
                                <a:gd name="T18" fmla="+- 0 414 -6"/>
                                <a:gd name="T19" fmla="*/ 414 h 420"/>
                              </a:gdLst>
                              <a:ahLst/>
                              <a:cxnLst>
                                <a:cxn ang="0">
                                  <a:pos x="T1" y="T3"/>
                                </a:cxn>
                                <a:cxn ang="0">
                                  <a:pos x="T5" y="T7"/>
                                </a:cxn>
                                <a:cxn ang="0">
                                  <a:pos x="T9" y="T11"/>
                                </a:cxn>
                                <a:cxn ang="0">
                                  <a:pos x="T13" y="T15"/>
                                </a:cxn>
                                <a:cxn ang="0">
                                  <a:pos x="T17" y="T19"/>
                                </a:cxn>
                              </a:cxnLst>
                              <a:rect l="0" t="0" r="r" b="b"/>
                              <a:pathLst>
                                <a:path w="2145" h="420">
                                  <a:moveTo>
                                    <a:pt x="35" y="420"/>
                                  </a:moveTo>
                                  <a:lnTo>
                                    <a:pt x="35" y="403"/>
                                  </a:lnTo>
                                  <a:lnTo>
                                    <a:pt x="17" y="385"/>
                                  </a:lnTo>
                                  <a:lnTo>
                                    <a:pt x="17" y="420"/>
                                  </a:lnTo>
                                  <a:lnTo>
                                    <a:pt x="35" y="42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4" name="Freeform 628"/>
                          <wps:cNvSpPr>
                            <a:spLocks/>
                          </wps:cNvSpPr>
                          <wps:spPr bwMode="auto">
                            <a:xfrm>
                              <a:off x="9991" y="-6"/>
                              <a:ext cx="2145" cy="420"/>
                            </a:xfrm>
                            <a:custGeom>
                              <a:avLst/>
                              <a:gdLst>
                                <a:gd name="T0" fmla="+- 0 12117 9991"/>
                                <a:gd name="T1" fmla="*/ T0 w 2145"/>
                                <a:gd name="T2" fmla="+- 0 30 -6"/>
                                <a:gd name="T3" fmla="*/ 30 h 420"/>
                                <a:gd name="T4" fmla="+- 0 12101 9991"/>
                                <a:gd name="T5" fmla="*/ T4 w 2145"/>
                                <a:gd name="T6" fmla="+- 0 12 -6"/>
                                <a:gd name="T7" fmla="*/ 12 h 420"/>
                                <a:gd name="T8" fmla="+- 0 12101 9991"/>
                                <a:gd name="T9" fmla="*/ T8 w 2145"/>
                                <a:gd name="T10" fmla="+- 0 30 -6"/>
                                <a:gd name="T11" fmla="*/ 30 h 420"/>
                                <a:gd name="T12" fmla="+- 0 12117 9991"/>
                                <a:gd name="T13" fmla="*/ T12 w 2145"/>
                                <a:gd name="T14" fmla="+- 0 30 -6"/>
                                <a:gd name="T15" fmla="*/ 30 h 420"/>
                              </a:gdLst>
                              <a:ahLst/>
                              <a:cxnLst>
                                <a:cxn ang="0">
                                  <a:pos x="T1" y="T3"/>
                                </a:cxn>
                                <a:cxn ang="0">
                                  <a:pos x="T5" y="T7"/>
                                </a:cxn>
                                <a:cxn ang="0">
                                  <a:pos x="T9" y="T11"/>
                                </a:cxn>
                                <a:cxn ang="0">
                                  <a:pos x="T13" y="T15"/>
                                </a:cxn>
                              </a:cxnLst>
                              <a:rect l="0" t="0" r="r" b="b"/>
                              <a:pathLst>
                                <a:path w="2145" h="420">
                                  <a:moveTo>
                                    <a:pt x="2126" y="36"/>
                                  </a:moveTo>
                                  <a:lnTo>
                                    <a:pt x="2110" y="18"/>
                                  </a:lnTo>
                                  <a:lnTo>
                                    <a:pt x="2110" y="36"/>
                                  </a:lnTo>
                                  <a:lnTo>
                                    <a:pt x="2126"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5" name="Freeform 629"/>
                          <wps:cNvSpPr>
                            <a:spLocks/>
                          </wps:cNvSpPr>
                          <wps:spPr bwMode="auto">
                            <a:xfrm>
                              <a:off x="9991" y="-6"/>
                              <a:ext cx="2145" cy="420"/>
                            </a:xfrm>
                            <a:custGeom>
                              <a:avLst/>
                              <a:gdLst>
                                <a:gd name="T0" fmla="+- 0 12117 9991"/>
                                <a:gd name="T1" fmla="*/ T0 w 2145"/>
                                <a:gd name="T2" fmla="+- 0 379 -6"/>
                                <a:gd name="T3" fmla="*/ 379 h 420"/>
                                <a:gd name="T4" fmla="+- 0 12117 9991"/>
                                <a:gd name="T5" fmla="*/ T4 w 2145"/>
                                <a:gd name="T6" fmla="+- 0 30 -6"/>
                                <a:gd name="T7" fmla="*/ 30 h 420"/>
                                <a:gd name="T8" fmla="+- 0 12101 9991"/>
                                <a:gd name="T9" fmla="*/ T8 w 2145"/>
                                <a:gd name="T10" fmla="+- 0 30 -6"/>
                                <a:gd name="T11" fmla="*/ 30 h 420"/>
                                <a:gd name="T12" fmla="+- 0 12101 9991"/>
                                <a:gd name="T13" fmla="*/ T12 w 2145"/>
                                <a:gd name="T14" fmla="+- 0 379 -6"/>
                                <a:gd name="T15" fmla="*/ 379 h 420"/>
                                <a:gd name="T16" fmla="+- 0 12117 9991"/>
                                <a:gd name="T17" fmla="*/ T16 w 2145"/>
                                <a:gd name="T18" fmla="+- 0 379 -6"/>
                                <a:gd name="T19" fmla="*/ 379 h 420"/>
                              </a:gdLst>
                              <a:ahLst/>
                              <a:cxnLst>
                                <a:cxn ang="0">
                                  <a:pos x="T1" y="T3"/>
                                </a:cxn>
                                <a:cxn ang="0">
                                  <a:pos x="T5" y="T7"/>
                                </a:cxn>
                                <a:cxn ang="0">
                                  <a:pos x="T9" y="T11"/>
                                </a:cxn>
                                <a:cxn ang="0">
                                  <a:pos x="T13" y="T15"/>
                                </a:cxn>
                                <a:cxn ang="0">
                                  <a:pos x="T17" y="T19"/>
                                </a:cxn>
                              </a:cxnLst>
                              <a:rect l="0" t="0" r="r" b="b"/>
                              <a:pathLst>
                                <a:path w="2145" h="420">
                                  <a:moveTo>
                                    <a:pt x="2126" y="385"/>
                                  </a:moveTo>
                                  <a:lnTo>
                                    <a:pt x="2126" y="36"/>
                                  </a:lnTo>
                                  <a:lnTo>
                                    <a:pt x="2110" y="36"/>
                                  </a:lnTo>
                                  <a:lnTo>
                                    <a:pt x="2110" y="385"/>
                                  </a:lnTo>
                                  <a:lnTo>
                                    <a:pt x="2126"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6" name="Freeform 630"/>
                          <wps:cNvSpPr>
                            <a:spLocks/>
                          </wps:cNvSpPr>
                          <wps:spPr bwMode="auto">
                            <a:xfrm>
                              <a:off x="9991" y="-6"/>
                              <a:ext cx="2145" cy="420"/>
                            </a:xfrm>
                            <a:custGeom>
                              <a:avLst/>
                              <a:gdLst>
                                <a:gd name="T0" fmla="+- 0 12117 9991"/>
                                <a:gd name="T1" fmla="*/ T0 w 2145"/>
                                <a:gd name="T2" fmla="+- 0 414 -6"/>
                                <a:gd name="T3" fmla="*/ 414 h 420"/>
                                <a:gd name="T4" fmla="+- 0 12117 9991"/>
                                <a:gd name="T5" fmla="*/ T4 w 2145"/>
                                <a:gd name="T6" fmla="+- 0 379 -6"/>
                                <a:gd name="T7" fmla="*/ 379 h 420"/>
                                <a:gd name="T8" fmla="+- 0 12101 9991"/>
                                <a:gd name="T9" fmla="*/ T8 w 2145"/>
                                <a:gd name="T10" fmla="+- 0 397 -6"/>
                                <a:gd name="T11" fmla="*/ 397 h 420"/>
                                <a:gd name="T12" fmla="+- 0 12101 9991"/>
                                <a:gd name="T13" fmla="*/ T12 w 2145"/>
                                <a:gd name="T14" fmla="+- 0 414 -6"/>
                                <a:gd name="T15" fmla="*/ 414 h 420"/>
                                <a:gd name="T16" fmla="+- 0 12117 9991"/>
                                <a:gd name="T17" fmla="*/ T16 w 2145"/>
                                <a:gd name="T18" fmla="+- 0 414 -6"/>
                                <a:gd name="T19" fmla="*/ 414 h 420"/>
                              </a:gdLst>
                              <a:ahLst/>
                              <a:cxnLst>
                                <a:cxn ang="0">
                                  <a:pos x="T1" y="T3"/>
                                </a:cxn>
                                <a:cxn ang="0">
                                  <a:pos x="T5" y="T7"/>
                                </a:cxn>
                                <a:cxn ang="0">
                                  <a:pos x="T9" y="T11"/>
                                </a:cxn>
                                <a:cxn ang="0">
                                  <a:pos x="T13" y="T15"/>
                                </a:cxn>
                                <a:cxn ang="0">
                                  <a:pos x="T17" y="T19"/>
                                </a:cxn>
                              </a:cxnLst>
                              <a:rect l="0" t="0" r="r" b="b"/>
                              <a:pathLst>
                                <a:path w="2145" h="420">
                                  <a:moveTo>
                                    <a:pt x="2126" y="420"/>
                                  </a:moveTo>
                                  <a:lnTo>
                                    <a:pt x="2126" y="385"/>
                                  </a:lnTo>
                                  <a:lnTo>
                                    <a:pt x="2110" y="403"/>
                                  </a:lnTo>
                                  <a:lnTo>
                                    <a:pt x="2110" y="420"/>
                                  </a:lnTo>
                                  <a:lnTo>
                                    <a:pt x="2126" y="42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697" name="Group 631"/>
                        <wpg:cNvGrpSpPr>
                          <a:grpSpLocks/>
                        </wpg:cNvGrpSpPr>
                        <wpg:grpSpPr bwMode="auto">
                          <a:xfrm>
                            <a:off x="12617" y="12"/>
                            <a:ext cx="2042" cy="386"/>
                            <a:chOff x="12617" y="12"/>
                            <a:chExt cx="2042" cy="386"/>
                          </a:xfrm>
                        </wpg:grpSpPr>
                        <wps:wsp>
                          <wps:cNvPr id="698" name="Freeform 632"/>
                          <wps:cNvSpPr>
                            <a:spLocks/>
                          </wps:cNvSpPr>
                          <wps:spPr bwMode="auto">
                            <a:xfrm>
                              <a:off x="12617" y="12"/>
                              <a:ext cx="2042" cy="386"/>
                            </a:xfrm>
                            <a:custGeom>
                              <a:avLst/>
                              <a:gdLst>
                                <a:gd name="T0" fmla="+- 0 12617 12617"/>
                                <a:gd name="T1" fmla="*/ T0 w 2042"/>
                                <a:gd name="T2" fmla="+- 0 12 12"/>
                                <a:gd name="T3" fmla="*/ 12 h 386"/>
                                <a:gd name="T4" fmla="+- 0 12617 12617"/>
                                <a:gd name="T5" fmla="*/ T4 w 2042"/>
                                <a:gd name="T6" fmla="+- 0 397 12"/>
                                <a:gd name="T7" fmla="*/ 397 h 386"/>
                                <a:gd name="T8" fmla="+- 0 14658 12617"/>
                                <a:gd name="T9" fmla="*/ T8 w 2042"/>
                                <a:gd name="T10" fmla="+- 0 397 12"/>
                                <a:gd name="T11" fmla="*/ 397 h 386"/>
                                <a:gd name="T12" fmla="+- 0 14658 12617"/>
                                <a:gd name="T13" fmla="*/ T12 w 2042"/>
                                <a:gd name="T14" fmla="+- 0 12 12"/>
                                <a:gd name="T15" fmla="*/ 12 h 386"/>
                                <a:gd name="T16" fmla="+- 0 12617 12617"/>
                                <a:gd name="T17" fmla="*/ T16 w 2042"/>
                                <a:gd name="T18" fmla="+- 0 12 12"/>
                                <a:gd name="T19" fmla="*/ 12 h 386"/>
                              </a:gdLst>
                              <a:ahLst/>
                              <a:cxnLst>
                                <a:cxn ang="0">
                                  <a:pos x="T1" y="T3"/>
                                </a:cxn>
                                <a:cxn ang="0">
                                  <a:pos x="T5" y="T7"/>
                                </a:cxn>
                                <a:cxn ang="0">
                                  <a:pos x="T9" y="T11"/>
                                </a:cxn>
                                <a:cxn ang="0">
                                  <a:pos x="T13" y="T15"/>
                                </a:cxn>
                                <a:cxn ang="0">
                                  <a:pos x="T17" y="T19"/>
                                </a:cxn>
                              </a:cxnLst>
                              <a:rect l="0" t="0" r="r" b="b"/>
                              <a:pathLst>
                                <a:path w="2042" h="386">
                                  <a:moveTo>
                                    <a:pt x="0" y="0"/>
                                  </a:moveTo>
                                  <a:lnTo>
                                    <a:pt x="0" y="385"/>
                                  </a:lnTo>
                                  <a:lnTo>
                                    <a:pt x="2041" y="385"/>
                                  </a:lnTo>
                                  <a:lnTo>
                                    <a:pt x="2041"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699" name="Group 633"/>
                        <wpg:cNvGrpSpPr>
                          <a:grpSpLocks/>
                        </wpg:cNvGrpSpPr>
                        <wpg:grpSpPr bwMode="auto">
                          <a:xfrm>
                            <a:off x="12599" y="-6"/>
                            <a:ext cx="2076" cy="422"/>
                            <a:chOff x="12599" y="-6"/>
                            <a:chExt cx="2076" cy="422"/>
                          </a:xfrm>
                        </wpg:grpSpPr>
                        <wps:wsp>
                          <wps:cNvPr id="700" name="Freeform 634"/>
                          <wps:cNvSpPr>
                            <a:spLocks/>
                          </wps:cNvSpPr>
                          <wps:spPr bwMode="auto">
                            <a:xfrm>
                              <a:off x="12599" y="-6"/>
                              <a:ext cx="2076" cy="422"/>
                            </a:xfrm>
                            <a:custGeom>
                              <a:avLst/>
                              <a:gdLst>
                                <a:gd name="T0" fmla="+- 0 14675 12599"/>
                                <a:gd name="T1" fmla="*/ T0 w 2076"/>
                                <a:gd name="T2" fmla="+- 0 407 -6"/>
                                <a:gd name="T3" fmla="*/ 407 h 422"/>
                                <a:gd name="T4" fmla="+- 0 14675 12599"/>
                                <a:gd name="T5" fmla="*/ T4 w 2076"/>
                                <a:gd name="T6" fmla="+- 0 2 -6"/>
                                <a:gd name="T7" fmla="*/ 2 h 422"/>
                                <a:gd name="T8" fmla="+- 0 14667 12599"/>
                                <a:gd name="T9" fmla="*/ T8 w 2076"/>
                                <a:gd name="T10" fmla="+- 0 -6 -6"/>
                                <a:gd name="T11" fmla="*/ -6 h 422"/>
                                <a:gd name="T12" fmla="+- 0 12607 12599"/>
                                <a:gd name="T13" fmla="*/ T12 w 2076"/>
                                <a:gd name="T14" fmla="+- 0 -6 -6"/>
                                <a:gd name="T15" fmla="*/ -6 h 422"/>
                                <a:gd name="T16" fmla="+- 0 12599 12599"/>
                                <a:gd name="T17" fmla="*/ T16 w 2076"/>
                                <a:gd name="T18" fmla="+- 0 2 -6"/>
                                <a:gd name="T19" fmla="*/ 2 h 422"/>
                                <a:gd name="T20" fmla="+- 0 12599 12599"/>
                                <a:gd name="T21" fmla="*/ T20 w 2076"/>
                                <a:gd name="T22" fmla="+- 0 407 -6"/>
                                <a:gd name="T23" fmla="*/ 407 h 422"/>
                                <a:gd name="T24" fmla="+- 0 12607 12599"/>
                                <a:gd name="T25" fmla="*/ T24 w 2076"/>
                                <a:gd name="T26" fmla="+- 0 415 -6"/>
                                <a:gd name="T27" fmla="*/ 415 h 422"/>
                                <a:gd name="T28" fmla="+- 0 12617 12599"/>
                                <a:gd name="T29" fmla="*/ T28 w 2076"/>
                                <a:gd name="T30" fmla="+- 0 415 -6"/>
                                <a:gd name="T31" fmla="*/ 415 h 422"/>
                                <a:gd name="T32" fmla="+- 0 12617 12599"/>
                                <a:gd name="T33" fmla="*/ T32 w 2076"/>
                                <a:gd name="T34" fmla="+- 0 30 -6"/>
                                <a:gd name="T35" fmla="*/ 30 h 422"/>
                                <a:gd name="T36" fmla="+- 0 12633 12599"/>
                                <a:gd name="T37" fmla="*/ T36 w 2076"/>
                                <a:gd name="T38" fmla="+- 0 12 -6"/>
                                <a:gd name="T39" fmla="*/ 12 h 422"/>
                                <a:gd name="T40" fmla="+- 0 12633 12599"/>
                                <a:gd name="T41" fmla="*/ T40 w 2076"/>
                                <a:gd name="T42" fmla="+- 0 30 -6"/>
                                <a:gd name="T43" fmla="*/ 30 h 422"/>
                                <a:gd name="T44" fmla="+- 0 14640 12599"/>
                                <a:gd name="T45" fmla="*/ T44 w 2076"/>
                                <a:gd name="T46" fmla="+- 0 30 -6"/>
                                <a:gd name="T47" fmla="*/ 30 h 422"/>
                                <a:gd name="T48" fmla="+- 0 14640 12599"/>
                                <a:gd name="T49" fmla="*/ T48 w 2076"/>
                                <a:gd name="T50" fmla="+- 0 12 -6"/>
                                <a:gd name="T51" fmla="*/ 12 h 422"/>
                                <a:gd name="T52" fmla="+- 0 14658 12599"/>
                                <a:gd name="T53" fmla="*/ T52 w 2076"/>
                                <a:gd name="T54" fmla="+- 0 30 -6"/>
                                <a:gd name="T55" fmla="*/ 30 h 422"/>
                                <a:gd name="T56" fmla="+- 0 14658 12599"/>
                                <a:gd name="T57" fmla="*/ T56 w 2076"/>
                                <a:gd name="T58" fmla="+- 0 415 -6"/>
                                <a:gd name="T59" fmla="*/ 415 h 422"/>
                                <a:gd name="T60" fmla="+- 0 14667 12599"/>
                                <a:gd name="T61" fmla="*/ T60 w 2076"/>
                                <a:gd name="T62" fmla="+- 0 415 -6"/>
                                <a:gd name="T63" fmla="*/ 415 h 422"/>
                                <a:gd name="T64" fmla="+- 0 14675 12599"/>
                                <a:gd name="T65" fmla="*/ T64 w 2076"/>
                                <a:gd name="T66" fmla="+- 0 407 -6"/>
                                <a:gd name="T67" fmla="*/ 407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76" h="422">
                                  <a:moveTo>
                                    <a:pt x="2076" y="413"/>
                                  </a:moveTo>
                                  <a:lnTo>
                                    <a:pt x="2076" y="8"/>
                                  </a:lnTo>
                                  <a:lnTo>
                                    <a:pt x="2068" y="0"/>
                                  </a:lnTo>
                                  <a:lnTo>
                                    <a:pt x="8" y="0"/>
                                  </a:lnTo>
                                  <a:lnTo>
                                    <a:pt x="0" y="8"/>
                                  </a:lnTo>
                                  <a:lnTo>
                                    <a:pt x="0" y="413"/>
                                  </a:lnTo>
                                  <a:lnTo>
                                    <a:pt x="8" y="421"/>
                                  </a:lnTo>
                                  <a:lnTo>
                                    <a:pt x="18" y="421"/>
                                  </a:lnTo>
                                  <a:lnTo>
                                    <a:pt x="18" y="36"/>
                                  </a:lnTo>
                                  <a:lnTo>
                                    <a:pt x="34" y="18"/>
                                  </a:lnTo>
                                  <a:lnTo>
                                    <a:pt x="34" y="36"/>
                                  </a:lnTo>
                                  <a:lnTo>
                                    <a:pt x="2041" y="36"/>
                                  </a:lnTo>
                                  <a:lnTo>
                                    <a:pt x="2041" y="18"/>
                                  </a:lnTo>
                                  <a:lnTo>
                                    <a:pt x="2059" y="36"/>
                                  </a:lnTo>
                                  <a:lnTo>
                                    <a:pt x="2059" y="421"/>
                                  </a:lnTo>
                                  <a:lnTo>
                                    <a:pt x="2068" y="421"/>
                                  </a:lnTo>
                                  <a:lnTo>
                                    <a:pt x="2076" y="413"/>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701" name="Freeform 635"/>
                          <wps:cNvSpPr>
                            <a:spLocks/>
                          </wps:cNvSpPr>
                          <wps:spPr bwMode="auto">
                            <a:xfrm>
                              <a:off x="12599" y="-6"/>
                              <a:ext cx="2076" cy="422"/>
                            </a:xfrm>
                            <a:custGeom>
                              <a:avLst/>
                              <a:gdLst>
                                <a:gd name="T0" fmla="+- 0 12633 12599"/>
                                <a:gd name="T1" fmla="*/ T0 w 2076"/>
                                <a:gd name="T2" fmla="+- 0 30 -6"/>
                                <a:gd name="T3" fmla="*/ 30 h 422"/>
                                <a:gd name="T4" fmla="+- 0 12633 12599"/>
                                <a:gd name="T5" fmla="*/ T4 w 2076"/>
                                <a:gd name="T6" fmla="+- 0 12 -6"/>
                                <a:gd name="T7" fmla="*/ 12 h 422"/>
                                <a:gd name="T8" fmla="+- 0 12617 12599"/>
                                <a:gd name="T9" fmla="*/ T8 w 2076"/>
                                <a:gd name="T10" fmla="+- 0 30 -6"/>
                                <a:gd name="T11" fmla="*/ 30 h 422"/>
                                <a:gd name="T12" fmla="+- 0 12633 12599"/>
                                <a:gd name="T13" fmla="*/ T12 w 2076"/>
                                <a:gd name="T14" fmla="+- 0 30 -6"/>
                                <a:gd name="T15" fmla="*/ 30 h 422"/>
                              </a:gdLst>
                              <a:ahLst/>
                              <a:cxnLst>
                                <a:cxn ang="0">
                                  <a:pos x="T1" y="T3"/>
                                </a:cxn>
                                <a:cxn ang="0">
                                  <a:pos x="T5" y="T7"/>
                                </a:cxn>
                                <a:cxn ang="0">
                                  <a:pos x="T9" y="T11"/>
                                </a:cxn>
                                <a:cxn ang="0">
                                  <a:pos x="T13" y="T15"/>
                                </a:cxn>
                              </a:cxnLst>
                              <a:rect l="0" t="0" r="r" b="b"/>
                              <a:pathLst>
                                <a:path w="2076" h="422">
                                  <a:moveTo>
                                    <a:pt x="34" y="36"/>
                                  </a:moveTo>
                                  <a:lnTo>
                                    <a:pt x="34" y="18"/>
                                  </a:lnTo>
                                  <a:lnTo>
                                    <a:pt x="18" y="36"/>
                                  </a:lnTo>
                                  <a:lnTo>
                                    <a:pt x="34"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702" name="Freeform 636"/>
                          <wps:cNvSpPr>
                            <a:spLocks/>
                          </wps:cNvSpPr>
                          <wps:spPr bwMode="auto">
                            <a:xfrm>
                              <a:off x="12599" y="-6"/>
                              <a:ext cx="2076" cy="422"/>
                            </a:xfrm>
                            <a:custGeom>
                              <a:avLst/>
                              <a:gdLst>
                                <a:gd name="T0" fmla="+- 0 12633 12599"/>
                                <a:gd name="T1" fmla="*/ T0 w 2076"/>
                                <a:gd name="T2" fmla="+- 0 379 -6"/>
                                <a:gd name="T3" fmla="*/ 379 h 422"/>
                                <a:gd name="T4" fmla="+- 0 12633 12599"/>
                                <a:gd name="T5" fmla="*/ T4 w 2076"/>
                                <a:gd name="T6" fmla="+- 0 30 -6"/>
                                <a:gd name="T7" fmla="*/ 30 h 422"/>
                                <a:gd name="T8" fmla="+- 0 12617 12599"/>
                                <a:gd name="T9" fmla="*/ T8 w 2076"/>
                                <a:gd name="T10" fmla="+- 0 30 -6"/>
                                <a:gd name="T11" fmla="*/ 30 h 422"/>
                                <a:gd name="T12" fmla="+- 0 12617 12599"/>
                                <a:gd name="T13" fmla="*/ T12 w 2076"/>
                                <a:gd name="T14" fmla="+- 0 379 -6"/>
                                <a:gd name="T15" fmla="*/ 379 h 422"/>
                                <a:gd name="T16" fmla="+- 0 12633 12599"/>
                                <a:gd name="T17" fmla="*/ T16 w 2076"/>
                                <a:gd name="T18" fmla="+- 0 379 -6"/>
                                <a:gd name="T19" fmla="*/ 379 h 422"/>
                              </a:gdLst>
                              <a:ahLst/>
                              <a:cxnLst>
                                <a:cxn ang="0">
                                  <a:pos x="T1" y="T3"/>
                                </a:cxn>
                                <a:cxn ang="0">
                                  <a:pos x="T5" y="T7"/>
                                </a:cxn>
                                <a:cxn ang="0">
                                  <a:pos x="T9" y="T11"/>
                                </a:cxn>
                                <a:cxn ang="0">
                                  <a:pos x="T13" y="T15"/>
                                </a:cxn>
                                <a:cxn ang="0">
                                  <a:pos x="T17" y="T19"/>
                                </a:cxn>
                              </a:cxnLst>
                              <a:rect l="0" t="0" r="r" b="b"/>
                              <a:pathLst>
                                <a:path w="2076" h="422">
                                  <a:moveTo>
                                    <a:pt x="34" y="385"/>
                                  </a:moveTo>
                                  <a:lnTo>
                                    <a:pt x="34" y="36"/>
                                  </a:lnTo>
                                  <a:lnTo>
                                    <a:pt x="18" y="36"/>
                                  </a:lnTo>
                                  <a:lnTo>
                                    <a:pt x="18" y="385"/>
                                  </a:lnTo>
                                  <a:lnTo>
                                    <a:pt x="34"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703" name="Freeform 637"/>
                          <wps:cNvSpPr>
                            <a:spLocks/>
                          </wps:cNvSpPr>
                          <wps:spPr bwMode="auto">
                            <a:xfrm>
                              <a:off x="12599" y="-6"/>
                              <a:ext cx="2076" cy="422"/>
                            </a:xfrm>
                            <a:custGeom>
                              <a:avLst/>
                              <a:gdLst>
                                <a:gd name="T0" fmla="+- 0 14658 12599"/>
                                <a:gd name="T1" fmla="*/ T0 w 2076"/>
                                <a:gd name="T2" fmla="+- 0 379 -6"/>
                                <a:gd name="T3" fmla="*/ 379 h 422"/>
                                <a:gd name="T4" fmla="+- 0 12617 12599"/>
                                <a:gd name="T5" fmla="*/ T4 w 2076"/>
                                <a:gd name="T6" fmla="+- 0 379 -6"/>
                                <a:gd name="T7" fmla="*/ 379 h 422"/>
                                <a:gd name="T8" fmla="+- 0 12633 12599"/>
                                <a:gd name="T9" fmla="*/ T8 w 2076"/>
                                <a:gd name="T10" fmla="+- 0 397 -6"/>
                                <a:gd name="T11" fmla="*/ 397 h 422"/>
                                <a:gd name="T12" fmla="+- 0 12633 12599"/>
                                <a:gd name="T13" fmla="*/ T12 w 2076"/>
                                <a:gd name="T14" fmla="+- 0 415 -6"/>
                                <a:gd name="T15" fmla="*/ 415 h 422"/>
                                <a:gd name="T16" fmla="+- 0 14640 12599"/>
                                <a:gd name="T17" fmla="*/ T16 w 2076"/>
                                <a:gd name="T18" fmla="+- 0 415 -6"/>
                                <a:gd name="T19" fmla="*/ 415 h 422"/>
                                <a:gd name="T20" fmla="+- 0 14640 12599"/>
                                <a:gd name="T21" fmla="*/ T20 w 2076"/>
                                <a:gd name="T22" fmla="+- 0 397 -6"/>
                                <a:gd name="T23" fmla="*/ 397 h 422"/>
                                <a:gd name="T24" fmla="+- 0 14658 12599"/>
                                <a:gd name="T25" fmla="*/ T24 w 2076"/>
                                <a:gd name="T26" fmla="+- 0 379 -6"/>
                                <a:gd name="T27" fmla="*/ 379 h 422"/>
                              </a:gdLst>
                              <a:ahLst/>
                              <a:cxnLst>
                                <a:cxn ang="0">
                                  <a:pos x="T1" y="T3"/>
                                </a:cxn>
                                <a:cxn ang="0">
                                  <a:pos x="T5" y="T7"/>
                                </a:cxn>
                                <a:cxn ang="0">
                                  <a:pos x="T9" y="T11"/>
                                </a:cxn>
                                <a:cxn ang="0">
                                  <a:pos x="T13" y="T15"/>
                                </a:cxn>
                                <a:cxn ang="0">
                                  <a:pos x="T17" y="T19"/>
                                </a:cxn>
                                <a:cxn ang="0">
                                  <a:pos x="T21" y="T23"/>
                                </a:cxn>
                                <a:cxn ang="0">
                                  <a:pos x="T25" y="T27"/>
                                </a:cxn>
                              </a:cxnLst>
                              <a:rect l="0" t="0" r="r" b="b"/>
                              <a:pathLst>
                                <a:path w="2076" h="422">
                                  <a:moveTo>
                                    <a:pt x="2059" y="385"/>
                                  </a:moveTo>
                                  <a:lnTo>
                                    <a:pt x="18" y="385"/>
                                  </a:lnTo>
                                  <a:lnTo>
                                    <a:pt x="34" y="403"/>
                                  </a:lnTo>
                                  <a:lnTo>
                                    <a:pt x="34" y="421"/>
                                  </a:lnTo>
                                  <a:lnTo>
                                    <a:pt x="2041" y="421"/>
                                  </a:lnTo>
                                  <a:lnTo>
                                    <a:pt x="2041" y="403"/>
                                  </a:lnTo>
                                  <a:lnTo>
                                    <a:pt x="2059"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32" name="Freeform 638"/>
                          <wps:cNvSpPr>
                            <a:spLocks/>
                          </wps:cNvSpPr>
                          <wps:spPr bwMode="auto">
                            <a:xfrm>
                              <a:off x="12599" y="-6"/>
                              <a:ext cx="2076" cy="422"/>
                            </a:xfrm>
                            <a:custGeom>
                              <a:avLst/>
                              <a:gdLst>
                                <a:gd name="T0" fmla="+- 0 12633 12599"/>
                                <a:gd name="T1" fmla="*/ T0 w 2076"/>
                                <a:gd name="T2" fmla="+- 0 415 -6"/>
                                <a:gd name="T3" fmla="*/ 415 h 422"/>
                                <a:gd name="T4" fmla="+- 0 12633 12599"/>
                                <a:gd name="T5" fmla="*/ T4 w 2076"/>
                                <a:gd name="T6" fmla="+- 0 397 -6"/>
                                <a:gd name="T7" fmla="*/ 397 h 422"/>
                                <a:gd name="T8" fmla="+- 0 12617 12599"/>
                                <a:gd name="T9" fmla="*/ T8 w 2076"/>
                                <a:gd name="T10" fmla="+- 0 379 -6"/>
                                <a:gd name="T11" fmla="*/ 379 h 422"/>
                                <a:gd name="T12" fmla="+- 0 12617 12599"/>
                                <a:gd name="T13" fmla="*/ T12 w 2076"/>
                                <a:gd name="T14" fmla="+- 0 415 -6"/>
                                <a:gd name="T15" fmla="*/ 415 h 422"/>
                                <a:gd name="T16" fmla="+- 0 12633 12599"/>
                                <a:gd name="T17" fmla="*/ T16 w 2076"/>
                                <a:gd name="T18" fmla="+- 0 415 -6"/>
                                <a:gd name="T19" fmla="*/ 415 h 422"/>
                              </a:gdLst>
                              <a:ahLst/>
                              <a:cxnLst>
                                <a:cxn ang="0">
                                  <a:pos x="T1" y="T3"/>
                                </a:cxn>
                                <a:cxn ang="0">
                                  <a:pos x="T5" y="T7"/>
                                </a:cxn>
                                <a:cxn ang="0">
                                  <a:pos x="T9" y="T11"/>
                                </a:cxn>
                                <a:cxn ang="0">
                                  <a:pos x="T13" y="T15"/>
                                </a:cxn>
                                <a:cxn ang="0">
                                  <a:pos x="T17" y="T19"/>
                                </a:cxn>
                              </a:cxnLst>
                              <a:rect l="0" t="0" r="r" b="b"/>
                              <a:pathLst>
                                <a:path w="2076" h="422">
                                  <a:moveTo>
                                    <a:pt x="34" y="421"/>
                                  </a:moveTo>
                                  <a:lnTo>
                                    <a:pt x="34" y="403"/>
                                  </a:lnTo>
                                  <a:lnTo>
                                    <a:pt x="18" y="385"/>
                                  </a:lnTo>
                                  <a:lnTo>
                                    <a:pt x="18" y="421"/>
                                  </a:lnTo>
                                  <a:lnTo>
                                    <a:pt x="34" y="421"/>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33" name="Freeform 639"/>
                          <wps:cNvSpPr>
                            <a:spLocks/>
                          </wps:cNvSpPr>
                          <wps:spPr bwMode="auto">
                            <a:xfrm>
                              <a:off x="12599" y="-6"/>
                              <a:ext cx="2076" cy="422"/>
                            </a:xfrm>
                            <a:custGeom>
                              <a:avLst/>
                              <a:gdLst>
                                <a:gd name="T0" fmla="+- 0 14658 12599"/>
                                <a:gd name="T1" fmla="*/ T0 w 2076"/>
                                <a:gd name="T2" fmla="+- 0 30 -6"/>
                                <a:gd name="T3" fmla="*/ 30 h 422"/>
                                <a:gd name="T4" fmla="+- 0 14640 12599"/>
                                <a:gd name="T5" fmla="*/ T4 w 2076"/>
                                <a:gd name="T6" fmla="+- 0 12 -6"/>
                                <a:gd name="T7" fmla="*/ 12 h 422"/>
                                <a:gd name="T8" fmla="+- 0 14640 12599"/>
                                <a:gd name="T9" fmla="*/ T8 w 2076"/>
                                <a:gd name="T10" fmla="+- 0 30 -6"/>
                                <a:gd name="T11" fmla="*/ 30 h 422"/>
                                <a:gd name="T12" fmla="+- 0 14658 12599"/>
                                <a:gd name="T13" fmla="*/ T12 w 2076"/>
                                <a:gd name="T14" fmla="+- 0 30 -6"/>
                                <a:gd name="T15" fmla="*/ 30 h 422"/>
                              </a:gdLst>
                              <a:ahLst/>
                              <a:cxnLst>
                                <a:cxn ang="0">
                                  <a:pos x="T1" y="T3"/>
                                </a:cxn>
                                <a:cxn ang="0">
                                  <a:pos x="T5" y="T7"/>
                                </a:cxn>
                                <a:cxn ang="0">
                                  <a:pos x="T9" y="T11"/>
                                </a:cxn>
                                <a:cxn ang="0">
                                  <a:pos x="T13" y="T15"/>
                                </a:cxn>
                              </a:cxnLst>
                              <a:rect l="0" t="0" r="r" b="b"/>
                              <a:pathLst>
                                <a:path w="2076" h="422">
                                  <a:moveTo>
                                    <a:pt x="2059" y="36"/>
                                  </a:moveTo>
                                  <a:lnTo>
                                    <a:pt x="2041" y="18"/>
                                  </a:lnTo>
                                  <a:lnTo>
                                    <a:pt x="2041" y="36"/>
                                  </a:lnTo>
                                  <a:lnTo>
                                    <a:pt x="2059"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34" name="Freeform 640"/>
                          <wps:cNvSpPr>
                            <a:spLocks/>
                          </wps:cNvSpPr>
                          <wps:spPr bwMode="auto">
                            <a:xfrm>
                              <a:off x="12599" y="-6"/>
                              <a:ext cx="2076" cy="422"/>
                            </a:xfrm>
                            <a:custGeom>
                              <a:avLst/>
                              <a:gdLst>
                                <a:gd name="T0" fmla="+- 0 14658 12599"/>
                                <a:gd name="T1" fmla="*/ T0 w 2076"/>
                                <a:gd name="T2" fmla="+- 0 379 -6"/>
                                <a:gd name="T3" fmla="*/ 379 h 422"/>
                                <a:gd name="T4" fmla="+- 0 14658 12599"/>
                                <a:gd name="T5" fmla="*/ T4 w 2076"/>
                                <a:gd name="T6" fmla="+- 0 30 -6"/>
                                <a:gd name="T7" fmla="*/ 30 h 422"/>
                                <a:gd name="T8" fmla="+- 0 14640 12599"/>
                                <a:gd name="T9" fmla="*/ T8 w 2076"/>
                                <a:gd name="T10" fmla="+- 0 30 -6"/>
                                <a:gd name="T11" fmla="*/ 30 h 422"/>
                                <a:gd name="T12" fmla="+- 0 14640 12599"/>
                                <a:gd name="T13" fmla="*/ T12 w 2076"/>
                                <a:gd name="T14" fmla="+- 0 379 -6"/>
                                <a:gd name="T15" fmla="*/ 379 h 422"/>
                                <a:gd name="T16" fmla="+- 0 14658 12599"/>
                                <a:gd name="T17" fmla="*/ T16 w 2076"/>
                                <a:gd name="T18" fmla="+- 0 379 -6"/>
                                <a:gd name="T19" fmla="*/ 379 h 422"/>
                              </a:gdLst>
                              <a:ahLst/>
                              <a:cxnLst>
                                <a:cxn ang="0">
                                  <a:pos x="T1" y="T3"/>
                                </a:cxn>
                                <a:cxn ang="0">
                                  <a:pos x="T5" y="T7"/>
                                </a:cxn>
                                <a:cxn ang="0">
                                  <a:pos x="T9" y="T11"/>
                                </a:cxn>
                                <a:cxn ang="0">
                                  <a:pos x="T13" y="T15"/>
                                </a:cxn>
                                <a:cxn ang="0">
                                  <a:pos x="T17" y="T19"/>
                                </a:cxn>
                              </a:cxnLst>
                              <a:rect l="0" t="0" r="r" b="b"/>
                              <a:pathLst>
                                <a:path w="2076" h="422">
                                  <a:moveTo>
                                    <a:pt x="2059" y="385"/>
                                  </a:moveTo>
                                  <a:lnTo>
                                    <a:pt x="2059" y="36"/>
                                  </a:lnTo>
                                  <a:lnTo>
                                    <a:pt x="2041" y="36"/>
                                  </a:lnTo>
                                  <a:lnTo>
                                    <a:pt x="2041" y="385"/>
                                  </a:lnTo>
                                  <a:lnTo>
                                    <a:pt x="2059"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36" name="Freeform 641"/>
                          <wps:cNvSpPr>
                            <a:spLocks/>
                          </wps:cNvSpPr>
                          <wps:spPr bwMode="auto">
                            <a:xfrm>
                              <a:off x="12599" y="-6"/>
                              <a:ext cx="2076" cy="422"/>
                            </a:xfrm>
                            <a:custGeom>
                              <a:avLst/>
                              <a:gdLst>
                                <a:gd name="T0" fmla="+- 0 14658 12599"/>
                                <a:gd name="T1" fmla="*/ T0 w 2076"/>
                                <a:gd name="T2" fmla="+- 0 415 -6"/>
                                <a:gd name="T3" fmla="*/ 415 h 422"/>
                                <a:gd name="T4" fmla="+- 0 14658 12599"/>
                                <a:gd name="T5" fmla="*/ T4 w 2076"/>
                                <a:gd name="T6" fmla="+- 0 379 -6"/>
                                <a:gd name="T7" fmla="*/ 379 h 422"/>
                                <a:gd name="T8" fmla="+- 0 14640 12599"/>
                                <a:gd name="T9" fmla="*/ T8 w 2076"/>
                                <a:gd name="T10" fmla="+- 0 397 -6"/>
                                <a:gd name="T11" fmla="*/ 397 h 422"/>
                                <a:gd name="T12" fmla="+- 0 14640 12599"/>
                                <a:gd name="T13" fmla="*/ T12 w 2076"/>
                                <a:gd name="T14" fmla="+- 0 415 -6"/>
                                <a:gd name="T15" fmla="*/ 415 h 422"/>
                                <a:gd name="T16" fmla="+- 0 14658 12599"/>
                                <a:gd name="T17" fmla="*/ T16 w 2076"/>
                                <a:gd name="T18" fmla="+- 0 415 -6"/>
                                <a:gd name="T19" fmla="*/ 415 h 422"/>
                              </a:gdLst>
                              <a:ahLst/>
                              <a:cxnLst>
                                <a:cxn ang="0">
                                  <a:pos x="T1" y="T3"/>
                                </a:cxn>
                                <a:cxn ang="0">
                                  <a:pos x="T5" y="T7"/>
                                </a:cxn>
                                <a:cxn ang="0">
                                  <a:pos x="T9" y="T11"/>
                                </a:cxn>
                                <a:cxn ang="0">
                                  <a:pos x="T13" y="T15"/>
                                </a:cxn>
                                <a:cxn ang="0">
                                  <a:pos x="T17" y="T19"/>
                                </a:cxn>
                              </a:cxnLst>
                              <a:rect l="0" t="0" r="r" b="b"/>
                              <a:pathLst>
                                <a:path w="2076" h="422">
                                  <a:moveTo>
                                    <a:pt x="2059" y="421"/>
                                  </a:moveTo>
                                  <a:lnTo>
                                    <a:pt x="2059" y="385"/>
                                  </a:lnTo>
                                  <a:lnTo>
                                    <a:pt x="2041" y="403"/>
                                  </a:lnTo>
                                  <a:lnTo>
                                    <a:pt x="2041" y="421"/>
                                  </a:lnTo>
                                  <a:lnTo>
                                    <a:pt x="2059" y="421"/>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37" name="Group 642"/>
                        <wpg:cNvGrpSpPr>
                          <a:grpSpLocks/>
                        </wpg:cNvGrpSpPr>
                        <wpg:grpSpPr bwMode="auto">
                          <a:xfrm>
                            <a:off x="7466" y="14"/>
                            <a:ext cx="1976" cy="386"/>
                            <a:chOff x="7466" y="14"/>
                            <a:chExt cx="1976" cy="386"/>
                          </a:xfrm>
                        </wpg:grpSpPr>
                        <wps:wsp>
                          <wps:cNvPr id="38" name="Freeform 643"/>
                          <wps:cNvSpPr>
                            <a:spLocks/>
                          </wps:cNvSpPr>
                          <wps:spPr bwMode="auto">
                            <a:xfrm>
                              <a:off x="7466" y="14"/>
                              <a:ext cx="1976" cy="386"/>
                            </a:xfrm>
                            <a:custGeom>
                              <a:avLst/>
                              <a:gdLst>
                                <a:gd name="T0" fmla="+- 0 7466 7466"/>
                                <a:gd name="T1" fmla="*/ T0 w 1976"/>
                                <a:gd name="T2" fmla="+- 0 14 14"/>
                                <a:gd name="T3" fmla="*/ 14 h 386"/>
                                <a:gd name="T4" fmla="+- 0 7466 7466"/>
                                <a:gd name="T5" fmla="*/ T4 w 1976"/>
                                <a:gd name="T6" fmla="+- 0 400 14"/>
                                <a:gd name="T7" fmla="*/ 400 h 386"/>
                                <a:gd name="T8" fmla="+- 0 9441 7466"/>
                                <a:gd name="T9" fmla="*/ T8 w 1976"/>
                                <a:gd name="T10" fmla="+- 0 400 14"/>
                                <a:gd name="T11" fmla="*/ 400 h 386"/>
                                <a:gd name="T12" fmla="+- 0 9441 7466"/>
                                <a:gd name="T13" fmla="*/ T12 w 1976"/>
                                <a:gd name="T14" fmla="+- 0 14 14"/>
                                <a:gd name="T15" fmla="*/ 14 h 386"/>
                                <a:gd name="T16" fmla="+- 0 7466 7466"/>
                                <a:gd name="T17" fmla="*/ T16 w 1976"/>
                                <a:gd name="T18" fmla="+- 0 14 14"/>
                                <a:gd name="T19" fmla="*/ 14 h 386"/>
                              </a:gdLst>
                              <a:ahLst/>
                              <a:cxnLst>
                                <a:cxn ang="0">
                                  <a:pos x="T1" y="T3"/>
                                </a:cxn>
                                <a:cxn ang="0">
                                  <a:pos x="T5" y="T7"/>
                                </a:cxn>
                                <a:cxn ang="0">
                                  <a:pos x="T9" y="T11"/>
                                </a:cxn>
                                <a:cxn ang="0">
                                  <a:pos x="T13" y="T15"/>
                                </a:cxn>
                                <a:cxn ang="0">
                                  <a:pos x="T17" y="T19"/>
                                </a:cxn>
                              </a:cxnLst>
                              <a:rect l="0" t="0" r="r" b="b"/>
                              <a:pathLst>
                                <a:path w="1976" h="386">
                                  <a:moveTo>
                                    <a:pt x="0" y="0"/>
                                  </a:moveTo>
                                  <a:lnTo>
                                    <a:pt x="0" y="386"/>
                                  </a:lnTo>
                                  <a:lnTo>
                                    <a:pt x="1975" y="386"/>
                                  </a:lnTo>
                                  <a:lnTo>
                                    <a:pt x="1975"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39" name="Group 644"/>
                        <wpg:cNvGrpSpPr>
                          <a:grpSpLocks/>
                        </wpg:cNvGrpSpPr>
                        <wpg:grpSpPr bwMode="auto">
                          <a:xfrm>
                            <a:off x="7448" y="-4"/>
                            <a:ext cx="2012" cy="422"/>
                            <a:chOff x="7448" y="-4"/>
                            <a:chExt cx="2012" cy="422"/>
                          </a:xfrm>
                        </wpg:grpSpPr>
                        <wps:wsp>
                          <wps:cNvPr id="40" name="Freeform 645"/>
                          <wps:cNvSpPr>
                            <a:spLocks/>
                          </wps:cNvSpPr>
                          <wps:spPr bwMode="auto">
                            <a:xfrm>
                              <a:off x="7448" y="-4"/>
                              <a:ext cx="2012" cy="422"/>
                            </a:xfrm>
                            <a:custGeom>
                              <a:avLst/>
                              <a:gdLst>
                                <a:gd name="T0" fmla="+- 0 9459 7448"/>
                                <a:gd name="T1" fmla="*/ T0 w 2012"/>
                                <a:gd name="T2" fmla="+- 0 409 -4"/>
                                <a:gd name="T3" fmla="*/ 409 h 422"/>
                                <a:gd name="T4" fmla="+- 0 9459 7448"/>
                                <a:gd name="T5" fmla="*/ T4 w 2012"/>
                                <a:gd name="T6" fmla="+- 0 5 -4"/>
                                <a:gd name="T7" fmla="*/ 5 h 422"/>
                                <a:gd name="T8" fmla="+- 0 9451 7448"/>
                                <a:gd name="T9" fmla="*/ T8 w 2012"/>
                                <a:gd name="T10" fmla="+- 0 -4 -4"/>
                                <a:gd name="T11" fmla="*/ -4 h 422"/>
                                <a:gd name="T12" fmla="+- 0 7457 7448"/>
                                <a:gd name="T13" fmla="*/ T12 w 2012"/>
                                <a:gd name="T14" fmla="+- 0 -4 -4"/>
                                <a:gd name="T15" fmla="*/ -4 h 422"/>
                                <a:gd name="T16" fmla="+- 0 7448 7448"/>
                                <a:gd name="T17" fmla="*/ T16 w 2012"/>
                                <a:gd name="T18" fmla="+- 0 5 -4"/>
                                <a:gd name="T19" fmla="*/ 5 h 422"/>
                                <a:gd name="T20" fmla="+- 0 7448 7448"/>
                                <a:gd name="T21" fmla="*/ T20 w 2012"/>
                                <a:gd name="T22" fmla="+- 0 409 -4"/>
                                <a:gd name="T23" fmla="*/ 409 h 422"/>
                                <a:gd name="T24" fmla="+- 0 7457 7448"/>
                                <a:gd name="T25" fmla="*/ T24 w 2012"/>
                                <a:gd name="T26" fmla="+- 0 418 -4"/>
                                <a:gd name="T27" fmla="*/ 418 h 422"/>
                                <a:gd name="T28" fmla="+- 0 7466 7448"/>
                                <a:gd name="T29" fmla="*/ T28 w 2012"/>
                                <a:gd name="T30" fmla="+- 0 418 -4"/>
                                <a:gd name="T31" fmla="*/ 418 h 422"/>
                                <a:gd name="T32" fmla="+- 0 7466 7448"/>
                                <a:gd name="T33" fmla="*/ T32 w 2012"/>
                                <a:gd name="T34" fmla="+- 0 32 -4"/>
                                <a:gd name="T35" fmla="*/ 32 h 422"/>
                                <a:gd name="T36" fmla="+- 0 7483 7448"/>
                                <a:gd name="T37" fmla="*/ T36 w 2012"/>
                                <a:gd name="T38" fmla="+- 0 14 -4"/>
                                <a:gd name="T39" fmla="*/ 14 h 422"/>
                                <a:gd name="T40" fmla="+- 0 7483 7448"/>
                                <a:gd name="T41" fmla="*/ T40 w 2012"/>
                                <a:gd name="T42" fmla="+- 0 32 -4"/>
                                <a:gd name="T43" fmla="*/ 32 h 422"/>
                                <a:gd name="T44" fmla="+- 0 9423 7448"/>
                                <a:gd name="T45" fmla="*/ T44 w 2012"/>
                                <a:gd name="T46" fmla="+- 0 32 -4"/>
                                <a:gd name="T47" fmla="*/ 32 h 422"/>
                                <a:gd name="T48" fmla="+- 0 9423 7448"/>
                                <a:gd name="T49" fmla="*/ T48 w 2012"/>
                                <a:gd name="T50" fmla="+- 0 14 -4"/>
                                <a:gd name="T51" fmla="*/ 14 h 422"/>
                                <a:gd name="T52" fmla="+- 0 9441 7448"/>
                                <a:gd name="T53" fmla="*/ T52 w 2012"/>
                                <a:gd name="T54" fmla="+- 0 32 -4"/>
                                <a:gd name="T55" fmla="*/ 32 h 422"/>
                                <a:gd name="T56" fmla="+- 0 9441 7448"/>
                                <a:gd name="T57" fmla="*/ T56 w 2012"/>
                                <a:gd name="T58" fmla="+- 0 418 -4"/>
                                <a:gd name="T59" fmla="*/ 418 h 422"/>
                                <a:gd name="T60" fmla="+- 0 9451 7448"/>
                                <a:gd name="T61" fmla="*/ T60 w 2012"/>
                                <a:gd name="T62" fmla="+- 0 418 -4"/>
                                <a:gd name="T63" fmla="*/ 418 h 422"/>
                                <a:gd name="T64" fmla="+- 0 9459 7448"/>
                                <a:gd name="T65" fmla="*/ T64 w 2012"/>
                                <a:gd name="T66" fmla="+- 0 409 -4"/>
                                <a:gd name="T67" fmla="*/ 409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12" h="422">
                                  <a:moveTo>
                                    <a:pt x="2011" y="413"/>
                                  </a:moveTo>
                                  <a:lnTo>
                                    <a:pt x="2011" y="9"/>
                                  </a:lnTo>
                                  <a:lnTo>
                                    <a:pt x="2003" y="0"/>
                                  </a:lnTo>
                                  <a:lnTo>
                                    <a:pt x="9" y="0"/>
                                  </a:lnTo>
                                  <a:lnTo>
                                    <a:pt x="0" y="9"/>
                                  </a:lnTo>
                                  <a:lnTo>
                                    <a:pt x="0" y="413"/>
                                  </a:lnTo>
                                  <a:lnTo>
                                    <a:pt x="9" y="422"/>
                                  </a:lnTo>
                                  <a:lnTo>
                                    <a:pt x="18" y="422"/>
                                  </a:lnTo>
                                  <a:lnTo>
                                    <a:pt x="18" y="36"/>
                                  </a:lnTo>
                                  <a:lnTo>
                                    <a:pt x="35" y="18"/>
                                  </a:lnTo>
                                  <a:lnTo>
                                    <a:pt x="35" y="36"/>
                                  </a:lnTo>
                                  <a:lnTo>
                                    <a:pt x="1975" y="36"/>
                                  </a:lnTo>
                                  <a:lnTo>
                                    <a:pt x="1975" y="18"/>
                                  </a:lnTo>
                                  <a:lnTo>
                                    <a:pt x="1993" y="36"/>
                                  </a:lnTo>
                                  <a:lnTo>
                                    <a:pt x="1993" y="422"/>
                                  </a:lnTo>
                                  <a:lnTo>
                                    <a:pt x="2003" y="422"/>
                                  </a:lnTo>
                                  <a:lnTo>
                                    <a:pt x="2011" y="413"/>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1" name="Freeform 646"/>
                          <wps:cNvSpPr>
                            <a:spLocks/>
                          </wps:cNvSpPr>
                          <wps:spPr bwMode="auto">
                            <a:xfrm>
                              <a:off x="7448" y="-4"/>
                              <a:ext cx="2012" cy="422"/>
                            </a:xfrm>
                            <a:custGeom>
                              <a:avLst/>
                              <a:gdLst>
                                <a:gd name="T0" fmla="+- 0 7483 7448"/>
                                <a:gd name="T1" fmla="*/ T0 w 2012"/>
                                <a:gd name="T2" fmla="+- 0 32 -4"/>
                                <a:gd name="T3" fmla="*/ 32 h 422"/>
                                <a:gd name="T4" fmla="+- 0 7483 7448"/>
                                <a:gd name="T5" fmla="*/ T4 w 2012"/>
                                <a:gd name="T6" fmla="+- 0 14 -4"/>
                                <a:gd name="T7" fmla="*/ 14 h 422"/>
                                <a:gd name="T8" fmla="+- 0 7466 7448"/>
                                <a:gd name="T9" fmla="*/ T8 w 2012"/>
                                <a:gd name="T10" fmla="+- 0 32 -4"/>
                                <a:gd name="T11" fmla="*/ 32 h 422"/>
                                <a:gd name="T12" fmla="+- 0 7483 7448"/>
                                <a:gd name="T13" fmla="*/ T12 w 2012"/>
                                <a:gd name="T14" fmla="+- 0 32 -4"/>
                                <a:gd name="T15" fmla="*/ 32 h 422"/>
                              </a:gdLst>
                              <a:ahLst/>
                              <a:cxnLst>
                                <a:cxn ang="0">
                                  <a:pos x="T1" y="T3"/>
                                </a:cxn>
                                <a:cxn ang="0">
                                  <a:pos x="T5" y="T7"/>
                                </a:cxn>
                                <a:cxn ang="0">
                                  <a:pos x="T9" y="T11"/>
                                </a:cxn>
                                <a:cxn ang="0">
                                  <a:pos x="T13" y="T15"/>
                                </a:cxn>
                              </a:cxnLst>
                              <a:rect l="0" t="0" r="r" b="b"/>
                              <a:pathLst>
                                <a:path w="2012" h="422">
                                  <a:moveTo>
                                    <a:pt x="35" y="36"/>
                                  </a:moveTo>
                                  <a:lnTo>
                                    <a:pt x="35" y="18"/>
                                  </a:lnTo>
                                  <a:lnTo>
                                    <a:pt x="18" y="36"/>
                                  </a:lnTo>
                                  <a:lnTo>
                                    <a:pt x="35"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2" name="Freeform 647"/>
                          <wps:cNvSpPr>
                            <a:spLocks/>
                          </wps:cNvSpPr>
                          <wps:spPr bwMode="auto">
                            <a:xfrm>
                              <a:off x="7448" y="-4"/>
                              <a:ext cx="2012" cy="422"/>
                            </a:xfrm>
                            <a:custGeom>
                              <a:avLst/>
                              <a:gdLst>
                                <a:gd name="T0" fmla="+- 0 7483 7448"/>
                                <a:gd name="T1" fmla="*/ T0 w 2012"/>
                                <a:gd name="T2" fmla="+- 0 383 -4"/>
                                <a:gd name="T3" fmla="*/ 383 h 422"/>
                                <a:gd name="T4" fmla="+- 0 7483 7448"/>
                                <a:gd name="T5" fmla="*/ T4 w 2012"/>
                                <a:gd name="T6" fmla="+- 0 32 -4"/>
                                <a:gd name="T7" fmla="*/ 32 h 422"/>
                                <a:gd name="T8" fmla="+- 0 7466 7448"/>
                                <a:gd name="T9" fmla="*/ T8 w 2012"/>
                                <a:gd name="T10" fmla="+- 0 32 -4"/>
                                <a:gd name="T11" fmla="*/ 32 h 422"/>
                                <a:gd name="T12" fmla="+- 0 7466 7448"/>
                                <a:gd name="T13" fmla="*/ T12 w 2012"/>
                                <a:gd name="T14" fmla="+- 0 383 -4"/>
                                <a:gd name="T15" fmla="*/ 383 h 422"/>
                                <a:gd name="T16" fmla="+- 0 7483 7448"/>
                                <a:gd name="T17" fmla="*/ T16 w 2012"/>
                                <a:gd name="T18" fmla="+- 0 383 -4"/>
                                <a:gd name="T19" fmla="*/ 383 h 422"/>
                              </a:gdLst>
                              <a:ahLst/>
                              <a:cxnLst>
                                <a:cxn ang="0">
                                  <a:pos x="T1" y="T3"/>
                                </a:cxn>
                                <a:cxn ang="0">
                                  <a:pos x="T5" y="T7"/>
                                </a:cxn>
                                <a:cxn ang="0">
                                  <a:pos x="T9" y="T11"/>
                                </a:cxn>
                                <a:cxn ang="0">
                                  <a:pos x="T13" y="T15"/>
                                </a:cxn>
                                <a:cxn ang="0">
                                  <a:pos x="T17" y="T19"/>
                                </a:cxn>
                              </a:cxnLst>
                              <a:rect l="0" t="0" r="r" b="b"/>
                              <a:pathLst>
                                <a:path w="2012" h="422">
                                  <a:moveTo>
                                    <a:pt x="35" y="387"/>
                                  </a:moveTo>
                                  <a:lnTo>
                                    <a:pt x="35" y="36"/>
                                  </a:lnTo>
                                  <a:lnTo>
                                    <a:pt x="18" y="36"/>
                                  </a:lnTo>
                                  <a:lnTo>
                                    <a:pt x="18" y="387"/>
                                  </a:lnTo>
                                  <a:lnTo>
                                    <a:pt x="35"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3" name="Freeform 648"/>
                          <wps:cNvSpPr>
                            <a:spLocks/>
                          </wps:cNvSpPr>
                          <wps:spPr bwMode="auto">
                            <a:xfrm>
                              <a:off x="7448" y="-4"/>
                              <a:ext cx="2012" cy="422"/>
                            </a:xfrm>
                            <a:custGeom>
                              <a:avLst/>
                              <a:gdLst>
                                <a:gd name="T0" fmla="+- 0 9441 7448"/>
                                <a:gd name="T1" fmla="*/ T0 w 2012"/>
                                <a:gd name="T2" fmla="+- 0 383 -4"/>
                                <a:gd name="T3" fmla="*/ 383 h 422"/>
                                <a:gd name="T4" fmla="+- 0 7466 7448"/>
                                <a:gd name="T5" fmla="*/ T4 w 2012"/>
                                <a:gd name="T6" fmla="+- 0 383 -4"/>
                                <a:gd name="T7" fmla="*/ 383 h 422"/>
                                <a:gd name="T8" fmla="+- 0 7483 7448"/>
                                <a:gd name="T9" fmla="*/ T8 w 2012"/>
                                <a:gd name="T10" fmla="+- 0 400 -4"/>
                                <a:gd name="T11" fmla="*/ 400 h 422"/>
                                <a:gd name="T12" fmla="+- 0 7483 7448"/>
                                <a:gd name="T13" fmla="*/ T12 w 2012"/>
                                <a:gd name="T14" fmla="+- 0 418 -4"/>
                                <a:gd name="T15" fmla="*/ 418 h 422"/>
                                <a:gd name="T16" fmla="+- 0 9423 7448"/>
                                <a:gd name="T17" fmla="*/ T16 w 2012"/>
                                <a:gd name="T18" fmla="+- 0 418 -4"/>
                                <a:gd name="T19" fmla="*/ 418 h 422"/>
                                <a:gd name="T20" fmla="+- 0 9423 7448"/>
                                <a:gd name="T21" fmla="*/ T20 w 2012"/>
                                <a:gd name="T22" fmla="+- 0 400 -4"/>
                                <a:gd name="T23" fmla="*/ 400 h 422"/>
                                <a:gd name="T24" fmla="+- 0 9441 7448"/>
                                <a:gd name="T25" fmla="*/ T24 w 2012"/>
                                <a:gd name="T26" fmla="+- 0 383 -4"/>
                                <a:gd name="T27" fmla="*/ 383 h 422"/>
                              </a:gdLst>
                              <a:ahLst/>
                              <a:cxnLst>
                                <a:cxn ang="0">
                                  <a:pos x="T1" y="T3"/>
                                </a:cxn>
                                <a:cxn ang="0">
                                  <a:pos x="T5" y="T7"/>
                                </a:cxn>
                                <a:cxn ang="0">
                                  <a:pos x="T9" y="T11"/>
                                </a:cxn>
                                <a:cxn ang="0">
                                  <a:pos x="T13" y="T15"/>
                                </a:cxn>
                                <a:cxn ang="0">
                                  <a:pos x="T17" y="T19"/>
                                </a:cxn>
                                <a:cxn ang="0">
                                  <a:pos x="T21" y="T23"/>
                                </a:cxn>
                                <a:cxn ang="0">
                                  <a:pos x="T25" y="T27"/>
                                </a:cxn>
                              </a:cxnLst>
                              <a:rect l="0" t="0" r="r" b="b"/>
                              <a:pathLst>
                                <a:path w="2012" h="422">
                                  <a:moveTo>
                                    <a:pt x="1993" y="387"/>
                                  </a:moveTo>
                                  <a:lnTo>
                                    <a:pt x="18" y="387"/>
                                  </a:lnTo>
                                  <a:lnTo>
                                    <a:pt x="35" y="404"/>
                                  </a:lnTo>
                                  <a:lnTo>
                                    <a:pt x="35" y="422"/>
                                  </a:lnTo>
                                  <a:lnTo>
                                    <a:pt x="1975" y="422"/>
                                  </a:lnTo>
                                  <a:lnTo>
                                    <a:pt x="1975" y="404"/>
                                  </a:lnTo>
                                  <a:lnTo>
                                    <a:pt x="1993"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4" name="Freeform 649"/>
                          <wps:cNvSpPr>
                            <a:spLocks/>
                          </wps:cNvSpPr>
                          <wps:spPr bwMode="auto">
                            <a:xfrm>
                              <a:off x="7448" y="-4"/>
                              <a:ext cx="2012" cy="422"/>
                            </a:xfrm>
                            <a:custGeom>
                              <a:avLst/>
                              <a:gdLst>
                                <a:gd name="T0" fmla="+- 0 7483 7448"/>
                                <a:gd name="T1" fmla="*/ T0 w 2012"/>
                                <a:gd name="T2" fmla="+- 0 418 -4"/>
                                <a:gd name="T3" fmla="*/ 418 h 422"/>
                                <a:gd name="T4" fmla="+- 0 7483 7448"/>
                                <a:gd name="T5" fmla="*/ T4 w 2012"/>
                                <a:gd name="T6" fmla="+- 0 400 -4"/>
                                <a:gd name="T7" fmla="*/ 400 h 422"/>
                                <a:gd name="T8" fmla="+- 0 7466 7448"/>
                                <a:gd name="T9" fmla="*/ T8 w 2012"/>
                                <a:gd name="T10" fmla="+- 0 383 -4"/>
                                <a:gd name="T11" fmla="*/ 383 h 422"/>
                                <a:gd name="T12" fmla="+- 0 7466 7448"/>
                                <a:gd name="T13" fmla="*/ T12 w 2012"/>
                                <a:gd name="T14" fmla="+- 0 418 -4"/>
                                <a:gd name="T15" fmla="*/ 418 h 422"/>
                                <a:gd name="T16" fmla="+- 0 7483 7448"/>
                                <a:gd name="T17" fmla="*/ T16 w 2012"/>
                                <a:gd name="T18" fmla="+- 0 418 -4"/>
                                <a:gd name="T19" fmla="*/ 418 h 422"/>
                              </a:gdLst>
                              <a:ahLst/>
                              <a:cxnLst>
                                <a:cxn ang="0">
                                  <a:pos x="T1" y="T3"/>
                                </a:cxn>
                                <a:cxn ang="0">
                                  <a:pos x="T5" y="T7"/>
                                </a:cxn>
                                <a:cxn ang="0">
                                  <a:pos x="T9" y="T11"/>
                                </a:cxn>
                                <a:cxn ang="0">
                                  <a:pos x="T13" y="T15"/>
                                </a:cxn>
                                <a:cxn ang="0">
                                  <a:pos x="T17" y="T19"/>
                                </a:cxn>
                              </a:cxnLst>
                              <a:rect l="0" t="0" r="r" b="b"/>
                              <a:pathLst>
                                <a:path w="2012" h="422">
                                  <a:moveTo>
                                    <a:pt x="35" y="422"/>
                                  </a:moveTo>
                                  <a:lnTo>
                                    <a:pt x="35" y="404"/>
                                  </a:lnTo>
                                  <a:lnTo>
                                    <a:pt x="18" y="387"/>
                                  </a:lnTo>
                                  <a:lnTo>
                                    <a:pt x="18" y="422"/>
                                  </a:lnTo>
                                  <a:lnTo>
                                    <a:pt x="35" y="422"/>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5" name="Freeform 650"/>
                          <wps:cNvSpPr>
                            <a:spLocks/>
                          </wps:cNvSpPr>
                          <wps:spPr bwMode="auto">
                            <a:xfrm>
                              <a:off x="7448" y="-4"/>
                              <a:ext cx="2012" cy="422"/>
                            </a:xfrm>
                            <a:custGeom>
                              <a:avLst/>
                              <a:gdLst>
                                <a:gd name="T0" fmla="+- 0 9441 7448"/>
                                <a:gd name="T1" fmla="*/ T0 w 2012"/>
                                <a:gd name="T2" fmla="+- 0 32 -4"/>
                                <a:gd name="T3" fmla="*/ 32 h 422"/>
                                <a:gd name="T4" fmla="+- 0 9423 7448"/>
                                <a:gd name="T5" fmla="*/ T4 w 2012"/>
                                <a:gd name="T6" fmla="+- 0 14 -4"/>
                                <a:gd name="T7" fmla="*/ 14 h 422"/>
                                <a:gd name="T8" fmla="+- 0 9423 7448"/>
                                <a:gd name="T9" fmla="*/ T8 w 2012"/>
                                <a:gd name="T10" fmla="+- 0 32 -4"/>
                                <a:gd name="T11" fmla="*/ 32 h 422"/>
                                <a:gd name="T12" fmla="+- 0 9441 7448"/>
                                <a:gd name="T13" fmla="*/ T12 w 2012"/>
                                <a:gd name="T14" fmla="+- 0 32 -4"/>
                                <a:gd name="T15" fmla="*/ 32 h 422"/>
                              </a:gdLst>
                              <a:ahLst/>
                              <a:cxnLst>
                                <a:cxn ang="0">
                                  <a:pos x="T1" y="T3"/>
                                </a:cxn>
                                <a:cxn ang="0">
                                  <a:pos x="T5" y="T7"/>
                                </a:cxn>
                                <a:cxn ang="0">
                                  <a:pos x="T9" y="T11"/>
                                </a:cxn>
                                <a:cxn ang="0">
                                  <a:pos x="T13" y="T15"/>
                                </a:cxn>
                              </a:cxnLst>
                              <a:rect l="0" t="0" r="r" b="b"/>
                              <a:pathLst>
                                <a:path w="2012" h="422">
                                  <a:moveTo>
                                    <a:pt x="1993" y="36"/>
                                  </a:moveTo>
                                  <a:lnTo>
                                    <a:pt x="1975" y="18"/>
                                  </a:lnTo>
                                  <a:lnTo>
                                    <a:pt x="1975" y="36"/>
                                  </a:lnTo>
                                  <a:lnTo>
                                    <a:pt x="1993"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6" name="Freeform 651"/>
                          <wps:cNvSpPr>
                            <a:spLocks/>
                          </wps:cNvSpPr>
                          <wps:spPr bwMode="auto">
                            <a:xfrm>
                              <a:off x="7448" y="-4"/>
                              <a:ext cx="2012" cy="422"/>
                            </a:xfrm>
                            <a:custGeom>
                              <a:avLst/>
                              <a:gdLst>
                                <a:gd name="T0" fmla="+- 0 9441 7448"/>
                                <a:gd name="T1" fmla="*/ T0 w 2012"/>
                                <a:gd name="T2" fmla="+- 0 383 -4"/>
                                <a:gd name="T3" fmla="*/ 383 h 422"/>
                                <a:gd name="T4" fmla="+- 0 9441 7448"/>
                                <a:gd name="T5" fmla="*/ T4 w 2012"/>
                                <a:gd name="T6" fmla="+- 0 32 -4"/>
                                <a:gd name="T7" fmla="*/ 32 h 422"/>
                                <a:gd name="T8" fmla="+- 0 9423 7448"/>
                                <a:gd name="T9" fmla="*/ T8 w 2012"/>
                                <a:gd name="T10" fmla="+- 0 32 -4"/>
                                <a:gd name="T11" fmla="*/ 32 h 422"/>
                                <a:gd name="T12" fmla="+- 0 9423 7448"/>
                                <a:gd name="T13" fmla="*/ T12 w 2012"/>
                                <a:gd name="T14" fmla="+- 0 383 -4"/>
                                <a:gd name="T15" fmla="*/ 383 h 422"/>
                                <a:gd name="T16" fmla="+- 0 9441 7448"/>
                                <a:gd name="T17" fmla="*/ T16 w 2012"/>
                                <a:gd name="T18" fmla="+- 0 383 -4"/>
                                <a:gd name="T19" fmla="*/ 383 h 422"/>
                              </a:gdLst>
                              <a:ahLst/>
                              <a:cxnLst>
                                <a:cxn ang="0">
                                  <a:pos x="T1" y="T3"/>
                                </a:cxn>
                                <a:cxn ang="0">
                                  <a:pos x="T5" y="T7"/>
                                </a:cxn>
                                <a:cxn ang="0">
                                  <a:pos x="T9" y="T11"/>
                                </a:cxn>
                                <a:cxn ang="0">
                                  <a:pos x="T13" y="T15"/>
                                </a:cxn>
                                <a:cxn ang="0">
                                  <a:pos x="T17" y="T19"/>
                                </a:cxn>
                              </a:cxnLst>
                              <a:rect l="0" t="0" r="r" b="b"/>
                              <a:pathLst>
                                <a:path w="2012" h="422">
                                  <a:moveTo>
                                    <a:pt x="1993" y="387"/>
                                  </a:moveTo>
                                  <a:lnTo>
                                    <a:pt x="1993" y="36"/>
                                  </a:lnTo>
                                  <a:lnTo>
                                    <a:pt x="1975" y="36"/>
                                  </a:lnTo>
                                  <a:lnTo>
                                    <a:pt x="1975" y="387"/>
                                  </a:lnTo>
                                  <a:lnTo>
                                    <a:pt x="1993"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47" name="Freeform 652"/>
                          <wps:cNvSpPr>
                            <a:spLocks/>
                          </wps:cNvSpPr>
                          <wps:spPr bwMode="auto">
                            <a:xfrm>
                              <a:off x="7448" y="-4"/>
                              <a:ext cx="2012" cy="422"/>
                            </a:xfrm>
                            <a:custGeom>
                              <a:avLst/>
                              <a:gdLst>
                                <a:gd name="T0" fmla="+- 0 9441 7448"/>
                                <a:gd name="T1" fmla="*/ T0 w 2012"/>
                                <a:gd name="T2" fmla="+- 0 418 -4"/>
                                <a:gd name="T3" fmla="*/ 418 h 422"/>
                                <a:gd name="T4" fmla="+- 0 9441 7448"/>
                                <a:gd name="T5" fmla="*/ T4 w 2012"/>
                                <a:gd name="T6" fmla="+- 0 383 -4"/>
                                <a:gd name="T7" fmla="*/ 383 h 422"/>
                                <a:gd name="T8" fmla="+- 0 9423 7448"/>
                                <a:gd name="T9" fmla="*/ T8 w 2012"/>
                                <a:gd name="T10" fmla="+- 0 400 -4"/>
                                <a:gd name="T11" fmla="*/ 400 h 422"/>
                                <a:gd name="T12" fmla="+- 0 9423 7448"/>
                                <a:gd name="T13" fmla="*/ T12 w 2012"/>
                                <a:gd name="T14" fmla="+- 0 418 -4"/>
                                <a:gd name="T15" fmla="*/ 418 h 422"/>
                                <a:gd name="T16" fmla="+- 0 9441 7448"/>
                                <a:gd name="T17" fmla="*/ T16 w 2012"/>
                                <a:gd name="T18" fmla="+- 0 418 -4"/>
                                <a:gd name="T19" fmla="*/ 418 h 422"/>
                              </a:gdLst>
                              <a:ahLst/>
                              <a:cxnLst>
                                <a:cxn ang="0">
                                  <a:pos x="T1" y="T3"/>
                                </a:cxn>
                                <a:cxn ang="0">
                                  <a:pos x="T5" y="T7"/>
                                </a:cxn>
                                <a:cxn ang="0">
                                  <a:pos x="T9" y="T11"/>
                                </a:cxn>
                                <a:cxn ang="0">
                                  <a:pos x="T13" y="T15"/>
                                </a:cxn>
                                <a:cxn ang="0">
                                  <a:pos x="T17" y="T19"/>
                                </a:cxn>
                              </a:cxnLst>
                              <a:rect l="0" t="0" r="r" b="b"/>
                              <a:pathLst>
                                <a:path w="2012" h="422">
                                  <a:moveTo>
                                    <a:pt x="1993" y="422"/>
                                  </a:moveTo>
                                  <a:lnTo>
                                    <a:pt x="1993" y="387"/>
                                  </a:lnTo>
                                  <a:lnTo>
                                    <a:pt x="1975" y="404"/>
                                  </a:lnTo>
                                  <a:lnTo>
                                    <a:pt x="1975" y="422"/>
                                  </a:lnTo>
                                  <a:lnTo>
                                    <a:pt x="1993" y="422"/>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48" name="Group 653"/>
                        <wpg:cNvGrpSpPr>
                          <a:grpSpLocks/>
                        </wpg:cNvGrpSpPr>
                        <wpg:grpSpPr bwMode="auto">
                          <a:xfrm>
                            <a:off x="4845" y="12"/>
                            <a:ext cx="1923" cy="386"/>
                            <a:chOff x="4845" y="12"/>
                            <a:chExt cx="1923" cy="386"/>
                          </a:xfrm>
                        </wpg:grpSpPr>
                        <wps:wsp>
                          <wps:cNvPr id="49" name="Freeform 654"/>
                          <wps:cNvSpPr>
                            <a:spLocks/>
                          </wps:cNvSpPr>
                          <wps:spPr bwMode="auto">
                            <a:xfrm>
                              <a:off x="4845" y="12"/>
                              <a:ext cx="1923" cy="386"/>
                            </a:xfrm>
                            <a:custGeom>
                              <a:avLst/>
                              <a:gdLst>
                                <a:gd name="T0" fmla="+- 0 4845 4845"/>
                                <a:gd name="T1" fmla="*/ T0 w 1923"/>
                                <a:gd name="T2" fmla="+- 0 12 12"/>
                                <a:gd name="T3" fmla="*/ 12 h 386"/>
                                <a:gd name="T4" fmla="+- 0 4845 4845"/>
                                <a:gd name="T5" fmla="*/ T4 w 1923"/>
                                <a:gd name="T6" fmla="+- 0 397 12"/>
                                <a:gd name="T7" fmla="*/ 397 h 386"/>
                                <a:gd name="T8" fmla="+- 0 6768 4845"/>
                                <a:gd name="T9" fmla="*/ T8 w 1923"/>
                                <a:gd name="T10" fmla="+- 0 397 12"/>
                                <a:gd name="T11" fmla="*/ 397 h 386"/>
                                <a:gd name="T12" fmla="+- 0 6768 4845"/>
                                <a:gd name="T13" fmla="*/ T12 w 1923"/>
                                <a:gd name="T14" fmla="+- 0 12 12"/>
                                <a:gd name="T15" fmla="*/ 12 h 386"/>
                                <a:gd name="T16" fmla="+- 0 4845 4845"/>
                                <a:gd name="T17" fmla="*/ T16 w 1923"/>
                                <a:gd name="T18" fmla="+- 0 12 12"/>
                                <a:gd name="T19" fmla="*/ 12 h 386"/>
                              </a:gdLst>
                              <a:ahLst/>
                              <a:cxnLst>
                                <a:cxn ang="0">
                                  <a:pos x="T1" y="T3"/>
                                </a:cxn>
                                <a:cxn ang="0">
                                  <a:pos x="T5" y="T7"/>
                                </a:cxn>
                                <a:cxn ang="0">
                                  <a:pos x="T9" y="T11"/>
                                </a:cxn>
                                <a:cxn ang="0">
                                  <a:pos x="T13" y="T15"/>
                                </a:cxn>
                                <a:cxn ang="0">
                                  <a:pos x="T17" y="T19"/>
                                </a:cxn>
                              </a:cxnLst>
                              <a:rect l="0" t="0" r="r" b="b"/>
                              <a:pathLst>
                                <a:path w="1923" h="386">
                                  <a:moveTo>
                                    <a:pt x="0" y="0"/>
                                  </a:moveTo>
                                  <a:lnTo>
                                    <a:pt x="0" y="385"/>
                                  </a:lnTo>
                                  <a:lnTo>
                                    <a:pt x="1923" y="385"/>
                                  </a:lnTo>
                                  <a:lnTo>
                                    <a:pt x="1923"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50" name="Group 655"/>
                        <wpg:cNvGrpSpPr>
                          <a:grpSpLocks/>
                        </wpg:cNvGrpSpPr>
                        <wpg:grpSpPr bwMode="auto">
                          <a:xfrm>
                            <a:off x="4829" y="-6"/>
                            <a:ext cx="1958" cy="422"/>
                            <a:chOff x="4829" y="-6"/>
                            <a:chExt cx="1958" cy="422"/>
                          </a:xfrm>
                        </wpg:grpSpPr>
                        <wps:wsp>
                          <wps:cNvPr id="51" name="Freeform 656"/>
                          <wps:cNvSpPr>
                            <a:spLocks/>
                          </wps:cNvSpPr>
                          <wps:spPr bwMode="auto">
                            <a:xfrm>
                              <a:off x="4829" y="-6"/>
                              <a:ext cx="1958" cy="422"/>
                            </a:xfrm>
                            <a:custGeom>
                              <a:avLst/>
                              <a:gdLst>
                                <a:gd name="T0" fmla="+- 0 6786 4829"/>
                                <a:gd name="T1" fmla="*/ T0 w 1958"/>
                                <a:gd name="T2" fmla="+- 0 407 -6"/>
                                <a:gd name="T3" fmla="*/ 407 h 422"/>
                                <a:gd name="T4" fmla="+- 0 6786 4829"/>
                                <a:gd name="T5" fmla="*/ T4 w 1958"/>
                                <a:gd name="T6" fmla="+- 0 2 -6"/>
                                <a:gd name="T7" fmla="*/ 2 h 422"/>
                                <a:gd name="T8" fmla="+- 0 6777 4829"/>
                                <a:gd name="T9" fmla="*/ T8 w 1958"/>
                                <a:gd name="T10" fmla="+- 0 -6 -6"/>
                                <a:gd name="T11" fmla="*/ -6 h 422"/>
                                <a:gd name="T12" fmla="+- 0 4836 4829"/>
                                <a:gd name="T13" fmla="*/ T12 w 1958"/>
                                <a:gd name="T14" fmla="+- 0 -6 -6"/>
                                <a:gd name="T15" fmla="*/ -6 h 422"/>
                                <a:gd name="T16" fmla="+- 0 4829 4829"/>
                                <a:gd name="T17" fmla="*/ T16 w 1958"/>
                                <a:gd name="T18" fmla="+- 0 2 -6"/>
                                <a:gd name="T19" fmla="*/ 2 h 422"/>
                                <a:gd name="T20" fmla="+- 0 4829 4829"/>
                                <a:gd name="T21" fmla="*/ T20 w 1958"/>
                                <a:gd name="T22" fmla="+- 0 407 -6"/>
                                <a:gd name="T23" fmla="*/ 407 h 422"/>
                                <a:gd name="T24" fmla="+- 0 4836 4829"/>
                                <a:gd name="T25" fmla="*/ T24 w 1958"/>
                                <a:gd name="T26" fmla="+- 0 415 -6"/>
                                <a:gd name="T27" fmla="*/ 415 h 422"/>
                                <a:gd name="T28" fmla="+- 0 4845 4829"/>
                                <a:gd name="T29" fmla="*/ T28 w 1958"/>
                                <a:gd name="T30" fmla="+- 0 415 -6"/>
                                <a:gd name="T31" fmla="*/ 415 h 422"/>
                                <a:gd name="T32" fmla="+- 0 4845 4829"/>
                                <a:gd name="T33" fmla="*/ T32 w 1958"/>
                                <a:gd name="T34" fmla="+- 0 30 -6"/>
                                <a:gd name="T35" fmla="*/ 30 h 422"/>
                                <a:gd name="T36" fmla="+- 0 4863 4829"/>
                                <a:gd name="T37" fmla="*/ T36 w 1958"/>
                                <a:gd name="T38" fmla="+- 0 12 -6"/>
                                <a:gd name="T39" fmla="*/ 12 h 422"/>
                                <a:gd name="T40" fmla="+- 0 4863 4829"/>
                                <a:gd name="T41" fmla="*/ T40 w 1958"/>
                                <a:gd name="T42" fmla="+- 0 30 -6"/>
                                <a:gd name="T43" fmla="*/ 30 h 422"/>
                                <a:gd name="T44" fmla="+- 0 6751 4829"/>
                                <a:gd name="T45" fmla="*/ T44 w 1958"/>
                                <a:gd name="T46" fmla="+- 0 30 -6"/>
                                <a:gd name="T47" fmla="*/ 30 h 422"/>
                                <a:gd name="T48" fmla="+- 0 6751 4829"/>
                                <a:gd name="T49" fmla="*/ T48 w 1958"/>
                                <a:gd name="T50" fmla="+- 0 12 -6"/>
                                <a:gd name="T51" fmla="*/ 12 h 422"/>
                                <a:gd name="T52" fmla="+- 0 6768 4829"/>
                                <a:gd name="T53" fmla="*/ T52 w 1958"/>
                                <a:gd name="T54" fmla="+- 0 30 -6"/>
                                <a:gd name="T55" fmla="*/ 30 h 422"/>
                                <a:gd name="T56" fmla="+- 0 6768 4829"/>
                                <a:gd name="T57" fmla="*/ T56 w 1958"/>
                                <a:gd name="T58" fmla="+- 0 415 -6"/>
                                <a:gd name="T59" fmla="*/ 415 h 422"/>
                                <a:gd name="T60" fmla="+- 0 6777 4829"/>
                                <a:gd name="T61" fmla="*/ T60 w 1958"/>
                                <a:gd name="T62" fmla="+- 0 415 -6"/>
                                <a:gd name="T63" fmla="*/ 415 h 422"/>
                                <a:gd name="T64" fmla="+- 0 6786 4829"/>
                                <a:gd name="T65" fmla="*/ T64 w 1958"/>
                                <a:gd name="T66" fmla="+- 0 407 -6"/>
                                <a:gd name="T67" fmla="*/ 407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58" h="422">
                                  <a:moveTo>
                                    <a:pt x="1957" y="413"/>
                                  </a:moveTo>
                                  <a:lnTo>
                                    <a:pt x="1957" y="8"/>
                                  </a:lnTo>
                                  <a:lnTo>
                                    <a:pt x="1948" y="0"/>
                                  </a:lnTo>
                                  <a:lnTo>
                                    <a:pt x="7" y="0"/>
                                  </a:lnTo>
                                  <a:lnTo>
                                    <a:pt x="0" y="8"/>
                                  </a:lnTo>
                                  <a:lnTo>
                                    <a:pt x="0" y="413"/>
                                  </a:lnTo>
                                  <a:lnTo>
                                    <a:pt x="7" y="421"/>
                                  </a:lnTo>
                                  <a:lnTo>
                                    <a:pt x="16" y="421"/>
                                  </a:lnTo>
                                  <a:lnTo>
                                    <a:pt x="16" y="36"/>
                                  </a:lnTo>
                                  <a:lnTo>
                                    <a:pt x="34" y="18"/>
                                  </a:lnTo>
                                  <a:lnTo>
                                    <a:pt x="34" y="36"/>
                                  </a:lnTo>
                                  <a:lnTo>
                                    <a:pt x="1922" y="36"/>
                                  </a:lnTo>
                                  <a:lnTo>
                                    <a:pt x="1922" y="18"/>
                                  </a:lnTo>
                                  <a:lnTo>
                                    <a:pt x="1939" y="36"/>
                                  </a:lnTo>
                                  <a:lnTo>
                                    <a:pt x="1939" y="421"/>
                                  </a:lnTo>
                                  <a:lnTo>
                                    <a:pt x="1948" y="421"/>
                                  </a:lnTo>
                                  <a:lnTo>
                                    <a:pt x="1957" y="413"/>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2" name="Freeform 657"/>
                          <wps:cNvSpPr>
                            <a:spLocks/>
                          </wps:cNvSpPr>
                          <wps:spPr bwMode="auto">
                            <a:xfrm>
                              <a:off x="4829" y="-6"/>
                              <a:ext cx="1958" cy="422"/>
                            </a:xfrm>
                            <a:custGeom>
                              <a:avLst/>
                              <a:gdLst>
                                <a:gd name="T0" fmla="+- 0 4863 4829"/>
                                <a:gd name="T1" fmla="*/ T0 w 1958"/>
                                <a:gd name="T2" fmla="+- 0 30 -6"/>
                                <a:gd name="T3" fmla="*/ 30 h 422"/>
                                <a:gd name="T4" fmla="+- 0 4863 4829"/>
                                <a:gd name="T5" fmla="*/ T4 w 1958"/>
                                <a:gd name="T6" fmla="+- 0 12 -6"/>
                                <a:gd name="T7" fmla="*/ 12 h 422"/>
                                <a:gd name="T8" fmla="+- 0 4845 4829"/>
                                <a:gd name="T9" fmla="*/ T8 w 1958"/>
                                <a:gd name="T10" fmla="+- 0 30 -6"/>
                                <a:gd name="T11" fmla="*/ 30 h 422"/>
                                <a:gd name="T12" fmla="+- 0 4863 4829"/>
                                <a:gd name="T13" fmla="*/ T12 w 1958"/>
                                <a:gd name="T14" fmla="+- 0 30 -6"/>
                                <a:gd name="T15" fmla="*/ 30 h 422"/>
                              </a:gdLst>
                              <a:ahLst/>
                              <a:cxnLst>
                                <a:cxn ang="0">
                                  <a:pos x="T1" y="T3"/>
                                </a:cxn>
                                <a:cxn ang="0">
                                  <a:pos x="T5" y="T7"/>
                                </a:cxn>
                                <a:cxn ang="0">
                                  <a:pos x="T9" y="T11"/>
                                </a:cxn>
                                <a:cxn ang="0">
                                  <a:pos x="T13" y="T15"/>
                                </a:cxn>
                              </a:cxnLst>
                              <a:rect l="0" t="0" r="r" b="b"/>
                              <a:pathLst>
                                <a:path w="1958" h="422">
                                  <a:moveTo>
                                    <a:pt x="34" y="36"/>
                                  </a:moveTo>
                                  <a:lnTo>
                                    <a:pt x="34" y="18"/>
                                  </a:lnTo>
                                  <a:lnTo>
                                    <a:pt x="16" y="36"/>
                                  </a:lnTo>
                                  <a:lnTo>
                                    <a:pt x="34"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3" name="Freeform 658"/>
                          <wps:cNvSpPr>
                            <a:spLocks/>
                          </wps:cNvSpPr>
                          <wps:spPr bwMode="auto">
                            <a:xfrm>
                              <a:off x="4829" y="-6"/>
                              <a:ext cx="1958" cy="422"/>
                            </a:xfrm>
                            <a:custGeom>
                              <a:avLst/>
                              <a:gdLst>
                                <a:gd name="T0" fmla="+- 0 4863 4829"/>
                                <a:gd name="T1" fmla="*/ T0 w 1958"/>
                                <a:gd name="T2" fmla="+- 0 379 -6"/>
                                <a:gd name="T3" fmla="*/ 379 h 422"/>
                                <a:gd name="T4" fmla="+- 0 4863 4829"/>
                                <a:gd name="T5" fmla="*/ T4 w 1958"/>
                                <a:gd name="T6" fmla="+- 0 30 -6"/>
                                <a:gd name="T7" fmla="*/ 30 h 422"/>
                                <a:gd name="T8" fmla="+- 0 4845 4829"/>
                                <a:gd name="T9" fmla="*/ T8 w 1958"/>
                                <a:gd name="T10" fmla="+- 0 30 -6"/>
                                <a:gd name="T11" fmla="*/ 30 h 422"/>
                                <a:gd name="T12" fmla="+- 0 4845 4829"/>
                                <a:gd name="T13" fmla="*/ T12 w 1958"/>
                                <a:gd name="T14" fmla="+- 0 379 -6"/>
                                <a:gd name="T15" fmla="*/ 379 h 422"/>
                                <a:gd name="T16" fmla="+- 0 4863 4829"/>
                                <a:gd name="T17" fmla="*/ T16 w 1958"/>
                                <a:gd name="T18" fmla="+- 0 379 -6"/>
                                <a:gd name="T19" fmla="*/ 379 h 422"/>
                              </a:gdLst>
                              <a:ahLst/>
                              <a:cxnLst>
                                <a:cxn ang="0">
                                  <a:pos x="T1" y="T3"/>
                                </a:cxn>
                                <a:cxn ang="0">
                                  <a:pos x="T5" y="T7"/>
                                </a:cxn>
                                <a:cxn ang="0">
                                  <a:pos x="T9" y="T11"/>
                                </a:cxn>
                                <a:cxn ang="0">
                                  <a:pos x="T13" y="T15"/>
                                </a:cxn>
                                <a:cxn ang="0">
                                  <a:pos x="T17" y="T19"/>
                                </a:cxn>
                              </a:cxnLst>
                              <a:rect l="0" t="0" r="r" b="b"/>
                              <a:pathLst>
                                <a:path w="1958" h="422">
                                  <a:moveTo>
                                    <a:pt x="34" y="385"/>
                                  </a:moveTo>
                                  <a:lnTo>
                                    <a:pt x="34" y="36"/>
                                  </a:lnTo>
                                  <a:lnTo>
                                    <a:pt x="16" y="36"/>
                                  </a:lnTo>
                                  <a:lnTo>
                                    <a:pt x="16" y="385"/>
                                  </a:lnTo>
                                  <a:lnTo>
                                    <a:pt x="34"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4" name="Freeform 659"/>
                          <wps:cNvSpPr>
                            <a:spLocks/>
                          </wps:cNvSpPr>
                          <wps:spPr bwMode="auto">
                            <a:xfrm>
                              <a:off x="4829" y="-6"/>
                              <a:ext cx="1958" cy="422"/>
                            </a:xfrm>
                            <a:custGeom>
                              <a:avLst/>
                              <a:gdLst>
                                <a:gd name="T0" fmla="+- 0 6768 4829"/>
                                <a:gd name="T1" fmla="*/ T0 w 1958"/>
                                <a:gd name="T2" fmla="+- 0 379 -6"/>
                                <a:gd name="T3" fmla="*/ 379 h 422"/>
                                <a:gd name="T4" fmla="+- 0 4845 4829"/>
                                <a:gd name="T5" fmla="*/ T4 w 1958"/>
                                <a:gd name="T6" fmla="+- 0 379 -6"/>
                                <a:gd name="T7" fmla="*/ 379 h 422"/>
                                <a:gd name="T8" fmla="+- 0 4863 4829"/>
                                <a:gd name="T9" fmla="*/ T8 w 1958"/>
                                <a:gd name="T10" fmla="+- 0 397 -6"/>
                                <a:gd name="T11" fmla="*/ 397 h 422"/>
                                <a:gd name="T12" fmla="+- 0 4863 4829"/>
                                <a:gd name="T13" fmla="*/ T12 w 1958"/>
                                <a:gd name="T14" fmla="+- 0 415 -6"/>
                                <a:gd name="T15" fmla="*/ 415 h 422"/>
                                <a:gd name="T16" fmla="+- 0 6751 4829"/>
                                <a:gd name="T17" fmla="*/ T16 w 1958"/>
                                <a:gd name="T18" fmla="+- 0 415 -6"/>
                                <a:gd name="T19" fmla="*/ 415 h 422"/>
                                <a:gd name="T20" fmla="+- 0 6751 4829"/>
                                <a:gd name="T21" fmla="*/ T20 w 1958"/>
                                <a:gd name="T22" fmla="+- 0 397 -6"/>
                                <a:gd name="T23" fmla="*/ 397 h 422"/>
                                <a:gd name="T24" fmla="+- 0 6768 4829"/>
                                <a:gd name="T25" fmla="*/ T24 w 1958"/>
                                <a:gd name="T26" fmla="+- 0 379 -6"/>
                                <a:gd name="T27" fmla="*/ 379 h 422"/>
                              </a:gdLst>
                              <a:ahLst/>
                              <a:cxnLst>
                                <a:cxn ang="0">
                                  <a:pos x="T1" y="T3"/>
                                </a:cxn>
                                <a:cxn ang="0">
                                  <a:pos x="T5" y="T7"/>
                                </a:cxn>
                                <a:cxn ang="0">
                                  <a:pos x="T9" y="T11"/>
                                </a:cxn>
                                <a:cxn ang="0">
                                  <a:pos x="T13" y="T15"/>
                                </a:cxn>
                                <a:cxn ang="0">
                                  <a:pos x="T17" y="T19"/>
                                </a:cxn>
                                <a:cxn ang="0">
                                  <a:pos x="T21" y="T23"/>
                                </a:cxn>
                                <a:cxn ang="0">
                                  <a:pos x="T25" y="T27"/>
                                </a:cxn>
                              </a:cxnLst>
                              <a:rect l="0" t="0" r="r" b="b"/>
                              <a:pathLst>
                                <a:path w="1958" h="422">
                                  <a:moveTo>
                                    <a:pt x="1939" y="385"/>
                                  </a:moveTo>
                                  <a:lnTo>
                                    <a:pt x="16" y="385"/>
                                  </a:lnTo>
                                  <a:lnTo>
                                    <a:pt x="34" y="403"/>
                                  </a:lnTo>
                                  <a:lnTo>
                                    <a:pt x="34" y="421"/>
                                  </a:lnTo>
                                  <a:lnTo>
                                    <a:pt x="1922" y="421"/>
                                  </a:lnTo>
                                  <a:lnTo>
                                    <a:pt x="1922" y="403"/>
                                  </a:lnTo>
                                  <a:lnTo>
                                    <a:pt x="1939"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5" name="Freeform 660"/>
                          <wps:cNvSpPr>
                            <a:spLocks/>
                          </wps:cNvSpPr>
                          <wps:spPr bwMode="auto">
                            <a:xfrm>
                              <a:off x="4829" y="-6"/>
                              <a:ext cx="1958" cy="422"/>
                            </a:xfrm>
                            <a:custGeom>
                              <a:avLst/>
                              <a:gdLst>
                                <a:gd name="T0" fmla="+- 0 4863 4829"/>
                                <a:gd name="T1" fmla="*/ T0 w 1958"/>
                                <a:gd name="T2" fmla="+- 0 415 -6"/>
                                <a:gd name="T3" fmla="*/ 415 h 422"/>
                                <a:gd name="T4" fmla="+- 0 4863 4829"/>
                                <a:gd name="T5" fmla="*/ T4 w 1958"/>
                                <a:gd name="T6" fmla="+- 0 397 -6"/>
                                <a:gd name="T7" fmla="*/ 397 h 422"/>
                                <a:gd name="T8" fmla="+- 0 4845 4829"/>
                                <a:gd name="T9" fmla="*/ T8 w 1958"/>
                                <a:gd name="T10" fmla="+- 0 379 -6"/>
                                <a:gd name="T11" fmla="*/ 379 h 422"/>
                                <a:gd name="T12" fmla="+- 0 4845 4829"/>
                                <a:gd name="T13" fmla="*/ T12 w 1958"/>
                                <a:gd name="T14" fmla="+- 0 415 -6"/>
                                <a:gd name="T15" fmla="*/ 415 h 422"/>
                                <a:gd name="T16" fmla="+- 0 4863 4829"/>
                                <a:gd name="T17" fmla="*/ T16 w 1958"/>
                                <a:gd name="T18" fmla="+- 0 415 -6"/>
                                <a:gd name="T19" fmla="*/ 415 h 422"/>
                              </a:gdLst>
                              <a:ahLst/>
                              <a:cxnLst>
                                <a:cxn ang="0">
                                  <a:pos x="T1" y="T3"/>
                                </a:cxn>
                                <a:cxn ang="0">
                                  <a:pos x="T5" y="T7"/>
                                </a:cxn>
                                <a:cxn ang="0">
                                  <a:pos x="T9" y="T11"/>
                                </a:cxn>
                                <a:cxn ang="0">
                                  <a:pos x="T13" y="T15"/>
                                </a:cxn>
                                <a:cxn ang="0">
                                  <a:pos x="T17" y="T19"/>
                                </a:cxn>
                              </a:cxnLst>
                              <a:rect l="0" t="0" r="r" b="b"/>
                              <a:pathLst>
                                <a:path w="1958" h="422">
                                  <a:moveTo>
                                    <a:pt x="34" y="421"/>
                                  </a:moveTo>
                                  <a:lnTo>
                                    <a:pt x="34" y="403"/>
                                  </a:lnTo>
                                  <a:lnTo>
                                    <a:pt x="16" y="385"/>
                                  </a:lnTo>
                                  <a:lnTo>
                                    <a:pt x="16" y="421"/>
                                  </a:lnTo>
                                  <a:lnTo>
                                    <a:pt x="34" y="421"/>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6" name="Freeform 661"/>
                          <wps:cNvSpPr>
                            <a:spLocks/>
                          </wps:cNvSpPr>
                          <wps:spPr bwMode="auto">
                            <a:xfrm>
                              <a:off x="4829" y="-6"/>
                              <a:ext cx="1958" cy="422"/>
                            </a:xfrm>
                            <a:custGeom>
                              <a:avLst/>
                              <a:gdLst>
                                <a:gd name="T0" fmla="+- 0 6768 4829"/>
                                <a:gd name="T1" fmla="*/ T0 w 1958"/>
                                <a:gd name="T2" fmla="+- 0 30 -6"/>
                                <a:gd name="T3" fmla="*/ 30 h 422"/>
                                <a:gd name="T4" fmla="+- 0 6751 4829"/>
                                <a:gd name="T5" fmla="*/ T4 w 1958"/>
                                <a:gd name="T6" fmla="+- 0 12 -6"/>
                                <a:gd name="T7" fmla="*/ 12 h 422"/>
                                <a:gd name="T8" fmla="+- 0 6751 4829"/>
                                <a:gd name="T9" fmla="*/ T8 w 1958"/>
                                <a:gd name="T10" fmla="+- 0 30 -6"/>
                                <a:gd name="T11" fmla="*/ 30 h 422"/>
                                <a:gd name="T12" fmla="+- 0 6768 4829"/>
                                <a:gd name="T13" fmla="*/ T12 w 1958"/>
                                <a:gd name="T14" fmla="+- 0 30 -6"/>
                                <a:gd name="T15" fmla="*/ 30 h 422"/>
                              </a:gdLst>
                              <a:ahLst/>
                              <a:cxnLst>
                                <a:cxn ang="0">
                                  <a:pos x="T1" y="T3"/>
                                </a:cxn>
                                <a:cxn ang="0">
                                  <a:pos x="T5" y="T7"/>
                                </a:cxn>
                                <a:cxn ang="0">
                                  <a:pos x="T9" y="T11"/>
                                </a:cxn>
                                <a:cxn ang="0">
                                  <a:pos x="T13" y="T15"/>
                                </a:cxn>
                              </a:cxnLst>
                              <a:rect l="0" t="0" r="r" b="b"/>
                              <a:pathLst>
                                <a:path w="1958" h="422">
                                  <a:moveTo>
                                    <a:pt x="1939" y="36"/>
                                  </a:moveTo>
                                  <a:lnTo>
                                    <a:pt x="1922" y="18"/>
                                  </a:lnTo>
                                  <a:lnTo>
                                    <a:pt x="1922" y="36"/>
                                  </a:lnTo>
                                  <a:lnTo>
                                    <a:pt x="1939"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7" name="Freeform 662"/>
                          <wps:cNvSpPr>
                            <a:spLocks/>
                          </wps:cNvSpPr>
                          <wps:spPr bwMode="auto">
                            <a:xfrm>
                              <a:off x="4829" y="-6"/>
                              <a:ext cx="1958" cy="422"/>
                            </a:xfrm>
                            <a:custGeom>
                              <a:avLst/>
                              <a:gdLst>
                                <a:gd name="T0" fmla="+- 0 6768 4829"/>
                                <a:gd name="T1" fmla="*/ T0 w 1958"/>
                                <a:gd name="T2" fmla="+- 0 379 -6"/>
                                <a:gd name="T3" fmla="*/ 379 h 422"/>
                                <a:gd name="T4" fmla="+- 0 6768 4829"/>
                                <a:gd name="T5" fmla="*/ T4 w 1958"/>
                                <a:gd name="T6" fmla="+- 0 30 -6"/>
                                <a:gd name="T7" fmla="*/ 30 h 422"/>
                                <a:gd name="T8" fmla="+- 0 6751 4829"/>
                                <a:gd name="T9" fmla="*/ T8 w 1958"/>
                                <a:gd name="T10" fmla="+- 0 30 -6"/>
                                <a:gd name="T11" fmla="*/ 30 h 422"/>
                                <a:gd name="T12" fmla="+- 0 6751 4829"/>
                                <a:gd name="T13" fmla="*/ T12 w 1958"/>
                                <a:gd name="T14" fmla="+- 0 379 -6"/>
                                <a:gd name="T15" fmla="*/ 379 h 422"/>
                                <a:gd name="T16" fmla="+- 0 6768 4829"/>
                                <a:gd name="T17" fmla="*/ T16 w 1958"/>
                                <a:gd name="T18" fmla="+- 0 379 -6"/>
                                <a:gd name="T19" fmla="*/ 379 h 422"/>
                              </a:gdLst>
                              <a:ahLst/>
                              <a:cxnLst>
                                <a:cxn ang="0">
                                  <a:pos x="T1" y="T3"/>
                                </a:cxn>
                                <a:cxn ang="0">
                                  <a:pos x="T5" y="T7"/>
                                </a:cxn>
                                <a:cxn ang="0">
                                  <a:pos x="T9" y="T11"/>
                                </a:cxn>
                                <a:cxn ang="0">
                                  <a:pos x="T13" y="T15"/>
                                </a:cxn>
                                <a:cxn ang="0">
                                  <a:pos x="T17" y="T19"/>
                                </a:cxn>
                              </a:cxnLst>
                              <a:rect l="0" t="0" r="r" b="b"/>
                              <a:pathLst>
                                <a:path w="1958" h="422">
                                  <a:moveTo>
                                    <a:pt x="1939" y="385"/>
                                  </a:moveTo>
                                  <a:lnTo>
                                    <a:pt x="1939" y="36"/>
                                  </a:lnTo>
                                  <a:lnTo>
                                    <a:pt x="1922" y="36"/>
                                  </a:lnTo>
                                  <a:lnTo>
                                    <a:pt x="1922" y="385"/>
                                  </a:lnTo>
                                  <a:lnTo>
                                    <a:pt x="1939" y="385"/>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58" name="Freeform 663"/>
                          <wps:cNvSpPr>
                            <a:spLocks/>
                          </wps:cNvSpPr>
                          <wps:spPr bwMode="auto">
                            <a:xfrm>
                              <a:off x="4829" y="-6"/>
                              <a:ext cx="1958" cy="422"/>
                            </a:xfrm>
                            <a:custGeom>
                              <a:avLst/>
                              <a:gdLst>
                                <a:gd name="T0" fmla="+- 0 6768 4829"/>
                                <a:gd name="T1" fmla="*/ T0 w 1958"/>
                                <a:gd name="T2" fmla="+- 0 415 -6"/>
                                <a:gd name="T3" fmla="*/ 415 h 422"/>
                                <a:gd name="T4" fmla="+- 0 6768 4829"/>
                                <a:gd name="T5" fmla="*/ T4 w 1958"/>
                                <a:gd name="T6" fmla="+- 0 379 -6"/>
                                <a:gd name="T7" fmla="*/ 379 h 422"/>
                                <a:gd name="T8" fmla="+- 0 6751 4829"/>
                                <a:gd name="T9" fmla="*/ T8 w 1958"/>
                                <a:gd name="T10" fmla="+- 0 397 -6"/>
                                <a:gd name="T11" fmla="*/ 397 h 422"/>
                                <a:gd name="T12" fmla="+- 0 6751 4829"/>
                                <a:gd name="T13" fmla="*/ T12 w 1958"/>
                                <a:gd name="T14" fmla="+- 0 415 -6"/>
                                <a:gd name="T15" fmla="*/ 415 h 422"/>
                                <a:gd name="T16" fmla="+- 0 6768 4829"/>
                                <a:gd name="T17" fmla="*/ T16 w 1958"/>
                                <a:gd name="T18" fmla="+- 0 415 -6"/>
                                <a:gd name="T19" fmla="*/ 415 h 422"/>
                              </a:gdLst>
                              <a:ahLst/>
                              <a:cxnLst>
                                <a:cxn ang="0">
                                  <a:pos x="T1" y="T3"/>
                                </a:cxn>
                                <a:cxn ang="0">
                                  <a:pos x="T5" y="T7"/>
                                </a:cxn>
                                <a:cxn ang="0">
                                  <a:pos x="T9" y="T11"/>
                                </a:cxn>
                                <a:cxn ang="0">
                                  <a:pos x="T13" y="T15"/>
                                </a:cxn>
                                <a:cxn ang="0">
                                  <a:pos x="T17" y="T19"/>
                                </a:cxn>
                              </a:cxnLst>
                              <a:rect l="0" t="0" r="r" b="b"/>
                              <a:pathLst>
                                <a:path w="1958" h="422">
                                  <a:moveTo>
                                    <a:pt x="1939" y="421"/>
                                  </a:moveTo>
                                  <a:lnTo>
                                    <a:pt x="1939" y="385"/>
                                  </a:lnTo>
                                  <a:lnTo>
                                    <a:pt x="1922" y="403"/>
                                  </a:lnTo>
                                  <a:lnTo>
                                    <a:pt x="1922" y="421"/>
                                  </a:lnTo>
                                  <a:lnTo>
                                    <a:pt x="1939" y="421"/>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59" name="Group 664"/>
                        <wpg:cNvGrpSpPr>
                          <a:grpSpLocks/>
                        </wpg:cNvGrpSpPr>
                        <wpg:grpSpPr bwMode="auto">
                          <a:xfrm>
                            <a:off x="2244" y="14"/>
                            <a:ext cx="1920" cy="386"/>
                            <a:chOff x="2244" y="14"/>
                            <a:chExt cx="1920" cy="386"/>
                          </a:xfrm>
                        </wpg:grpSpPr>
                        <wps:wsp>
                          <wps:cNvPr id="60" name="Freeform 665"/>
                          <wps:cNvSpPr>
                            <a:spLocks/>
                          </wps:cNvSpPr>
                          <wps:spPr bwMode="auto">
                            <a:xfrm>
                              <a:off x="2244" y="14"/>
                              <a:ext cx="1920" cy="386"/>
                            </a:xfrm>
                            <a:custGeom>
                              <a:avLst/>
                              <a:gdLst>
                                <a:gd name="T0" fmla="+- 0 2244 2244"/>
                                <a:gd name="T1" fmla="*/ T0 w 1920"/>
                                <a:gd name="T2" fmla="+- 0 14 14"/>
                                <a:gd name="T3" fmla="*/ 14 h 386"/>
                                <a:gd name="T4" fmla="+- 0 2244 2244"/>
                                <a:gd name="T5" fmla="*/ T4 w 1920"/>
                                <a:gd name="T6" fmla="+- 0 400 14"/>
                                <a:gd name="T7" fmla="*/ 400 h 386"/>
                                <a:gd name="T8" fmla="+- 0 4164 2244"/>
                                <a:gd name="T9" fmla="*/ T8 w 1920"/>
                                <a:gd name="T10" fmla="+- 0 400 14"/>
                                <a:gd name="T11" fmla="*/ 400 h 386"/>
                                <a:gd name="T12" fmla="+- 0 4164 2244"/>
                                <a:gd name="T13" fmla="*/ T12 w 1920"/>
                                <a:gd name="T14" fmla="+- 0 14 14"/>
                                <a:gd name="T15" fmla="*/ 14 h 386"/>
                                <a:gd name="T16" fmla="+- 0 2244 2244"/>
                                <a:gd name="T17" fmla="*/ T16 w 1920"/>
                                <a:gd name="T18" fmla="+- 0 14 14"/>
                                <a:gd name="T19" fmla="*/ 14 h 386"/>
                              </a:gdLst>
                              <a:ahLst/>
                              <a:cxnLst>
                                <a:cxn ang="0">
                                  <a:pos x="T1" y="T3"/>
                                </a:cxn>
                                <a:cxn ang="0">
                                  <a:pos x="T5" y="T7"/>
                                </a:cxn>
                                <a:cxn ang="0">
                                  <a:pos x="T9" y="T11"/>
                                </a:cxn>
                                <a:cxn ang="0">
                                  <a:pos x="T13" y="T15"/>
                                </a:cxn>
                                <a:cxn ang="0">
                                  <a:pos x="T17" y="T19"/>
                                </a:cxn>
                              </a:cxnLst>
                              <a:rect l="0" t="0" r="r" b="b"/>
                              <a:pathLst>
                                <a:path w="1920" h="386">
                                  <a:moveTo>
                                    <a:pt x="0" y="0"/>
                                  </a:moveTo>
                                  <a:lnTo>
                                    <a:pt x="0" y="386"/>
                                  </a:lnTo>
                                  <a:lnTo>
                                    <a:pt x="1920" y="386"/>
                                  </a:lnTo>
                                  <a:lnTo>
                                    <a:pt x="1920"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grpSp>
                        <wpg:cNvPr id="61" name="Group 666"/>
                        <wpg:cNvGrpSpPr>
                          <a:grpSpLocks/>
                        </wpg:cNvGrpSpPr>
                        <wpg:grpSpPr bwMode="auto">
                          <a:xfrm>
                            <a:off x="2226" y="-4"/>
                            <a:ext cx="1955" cy="422"/>
                            <a:chOff x="2226" y="-4"/>
                            <a:chExt cx="1955" cy="422"/>
                          </a:xfrm>
                        </wpg:grpSpPr>
                        <wps:wsp>
                          <wps:cNvPr id="62" name="Freeform 667"/>
                          <wps:cNvSpPr>
                            <a:spLocks/>
                          </wps:cNvSpPr>
                          <wps:spPr bwMode="auto">
                            <a:xfrm>
                              <a:off x="2226" y="-4"/>
                              <a:ext cx="1955" cy="422"/>
                            </a:xfrm>
                            <a:custGeom>
                              <a:avLst/>
                              <a:gdLst>
                                <a:gd name="T0" fmla="+- 0 4181 2226"/>
                                <a:gd name="T1" fmla="*/ T0 w 1955"/>
                                <a:gd name="T2" fmla="+- 0 409 -4"/>
                                <a:gd name="T3" fmla="*/ 409 h 422"/>
                                <a:gd name="T4" fmla="+- 0 4181 2226"/>
                                <a:gd name="T5" fmla="*/ T4 w 1955"/>
                                <a:gd name="T6" fmla="+- 0 5 -4"/>
                                <a:gd name="T7" fmla="*/ 5 h 422"/>
                                <a:gd name="T8" fmla="+- 0 4173 2226"/>
                                <a:gd name="T9" fmla="*/ T8 w 1955"/>
                                <a:gd name="T10" fmla="+- 0 -4 -4"/>
                                <a:gd name="T11" fmla="*/ -4 h 422"/>
                                <a:gd name="T12" fmla="+- 0 2233 2226"/>
                                <a:gd name="T13" fmla="*/ T12 w 1955"/>
                                <a:gd name="T14" fmla="+- 0 -4 -4"/>
                                <a:gd name="T15" fmla="*/ -4 h 422"/>
                                <a:gd name="T16" fmla="+- 0 2226 2226"/>
                                <a:gd name="T17" fmla="*/ T16 w 1955"/>
                                <a:gd name="T18" fmla="+- 0 5 -4"/>
                                <a:gd name="T19" fmla="*/ 5 h 422"/>
                                <a:gd name="T20" fmla="+- 0 2226 2226"/>
                                <a:gd name="T21" fmla="*/ T20 w 1955"/>
                                <a:gd name="T22" fmla="+- 0 409 -4"/>
                                <a:gd name="T23" fmla="*/ 409 h 422"/>
                                <a:gd name="T24" fmla="+- 0 2233 2226"/>
                                <a:gd name="T25" fmla="*/ T24 w 1955"/>
                                <a:gd name="T26" fmla="+- 0 418 -4"/>
                                <a:gd name="T27" fmla="*/ 418 h 422"/>
                                <a:gd name="T28" fmla="+- 0 2244 2226"/>
                                <a:gd name="T29" fmla="*/ T28 w 1955"/>
                                <a:gd name="T30" fmla="+- 0 418 -4"/>
                                <a:gd name="T31" fmla="*/ 418 h 422"/>
                                <a:gd name="T32" fmla="+- 0 2244 2226"/>
                                <a:gd name="T33" fmla="*/ T32 w 1955"/>
                                <a:gd name="T34" fmla="+- 0 32 -4"/>
                                <a:gd name="T35" fmla="*/ 32 h 422"/>
                                <a:gd name="T36" fmla="+- 0 2261 2226"/>
                                <a:gd name="T37" fmla="*/ T36 w 1955"/>
                                <a:gd name="T38" fmla="+- 0 14 -4"/>
                                <a:gd name="T39" fmla="*/ 14 h 422"/>
                                <a:gd name="T40" fmla="+- 0 2261 2226"/>
                                <a:gd name="T41" fmla="*/ T40 w 1955"/>
                                <a:gd name="T42" fmla="+- 0 32 -4"/>
                                <a:gd name="T43" fmla="*/ 32 h 422"/>
                                <a:gd name="T44" fmla="+- 0 4146 2226"/>
                                <a:gd name="T45" fmla="*/ T44 w 1955"/>
                                <a:gd name="T46" fmla="+- 0 32 -4"/>
                                <a:gd name="T47" fmla="*/ 32 h 422"/>
                                <a:gd name="T48" fmla="+- 0 4146 2226"/>
                                <a:gd name="T49" fmla="*/ T48 w 1955"/>
                                <a:gd name="T50" fmla="+- 0 14 -4"/>
                                <a:gd name="T51" fmla="*/ 14 h 422"/>
                                <a:gd name="T52" fmla="+- 0 4164 2226"/>
                                <a:gd name="T53" fmla="*/ T52 w 1955"/>
                                <a:gd name="T54" fmla="+- 0 32 -4"/>
                                <a:gd name="T55" fmla="*/ 32 h 422"/>
                                <a:gd name="T56" fmla="+- 0 4164 2226"/>
                                <a:gd name="T57" fmla="*/ T56 w 1955"/>
                                <a:gd name="T58" fmla="+- 0 418 -4"/>
                                <a:gd name="T59" fmla="*/ 418 h 422"/>
                                <a:gd name="T60" fmla="+- 0 4173 2226"/>
                                <a:gd name="T61" fmla="*/ T60 w 1955"/>
                                <a:gd name="T62" fmla="+- 0 418 -4"/>
                                <a:gd name="T63" fmla="*/ 418 h 422"/>
                                <a:gd name="T64" fmla="+- 0 4181 2226"/>
                                <a:gd name="T65" fmla="*/ T64 w 1955"/>
                                <a:gd name="T66" fmla="+- 0 409 -4"/>
                                <a:gd name="T67" fmla="*/ 409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55" h="422">
                                  <a:moveTo>
                                    <a:pt x="1955" y="413"/>
                                  </a:moveTo>
                                  <a:lnTo>
                                    <a:pt x="1955" y="9"/>
                                  </a:lnTo>
                                  <a:lnTo>
                                    <a:pt x="1947" y="0"/>
                                  </a:lnTo>
                                  <a:lnTo>
                                    <a:pt x="7" y="0"/>
                                  </a:lnTo>
                                  <a:lnTo>
                                    <a:pt x="0" y="9"/>
                                  </a:lnTo>
                                  <a:lnTo>
                                    <a:pt x="0" y="413"/>
                                  </a:lnTo>
                                  <a:lnTo>
                                    <a:pt x="7" y="422"/>
                                  </a:lnTo>
                                  <a:lnTo>
                                    <a:pt x="18" y="422"/>
                                  </a:lnTo>
                                  <a:lnTo>
                                    <a:pt x="18" y="36"/>
                                  </a:lnTo>
                                  <a:lnTo>
                                    <a:pt x="35" y="18"/>
                                  </a:lnTo>
                                  <a:lnTo>
                                    <a:pt x="35" y="36"/>
                                  </a:lnTo>
                                  <a:lnTo>
                                    <a:pt x="1920" y="36"/>
                                  </a:lnTo>
                                  <a:lnTo>
                                    <a:pt x="1920" y="18"/>
                                  </a:lnTo>
                                  <a:lnTo>
                                    <a:pt x="1938" y="36"/>
                                  </a:lnTo>
                                  <a:lnTo>
                                    <a:pt x="1938" y="422"/>
                                  </a:lnTo>
                                  <a:lnTo>
                                    <a:pt x="1947" y="422"/>
                                  </a:lnTo>
                                  <a:lnTo>
                                    <a:pt x="1955" y="413"/>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3" name="Freeform 668"/>
                          <wps:cNvSpPr>
                            <a:spLocks/>
                          </wps:cNvSpPr>
                          <wps:spPr bwMode="auto">
                            <a:xfrm>
                              <a:off x="2226" y="-4"/>
                              <a:ext cx="1955" cy="422"/>
                            </a:xfrm>
                            <a:custGeom>
                              <a:avLst/>
                              <a:gdLst>
                                <a:gd name="T0" fmla="+- 0 2261 2226"/>
                                <a:gd name="T1" fmla="*/ T0 w 1955"/>
                                <a:gd name="T2" fmla="+- 0 32 -4"/>
                                <a:gd name="T3" fmla="*/ 32 h 422"/>
                                <a:gd name="T4" fmla="+- 0 2261 2226"/>
                                <a:gd name="T5" fmla="*/ T4 w 1955"/>
                                <a:gd name="T6" fmla="+- 0 14 -4"/>
                                <a:gd name="T7" fmla="*/ 14 h 422"/>
                                <a:gd name="T8" fmla="+- 0 2244 2226"/>
                                <a:gd name="T9" fmla="*/ T8 w 1955"/>
                                <a:gd name="T10" fmla="+- 0 32 -4"/>
                                <a:gd name="T11" fmla="*/ 32 h 422"/>
                                <a:gd name="T12" fmla="+- 0 2261 2226"/>
                                <a:gd name="T13" fmla="*/ T12 w 1955"/>
                                <a:gd name="T14" fmla="+- 0 32 -4"/>
                                <a:gd name="T15" fmla="*/ 32 h 422"/>
                              </a:gdLst>
                              <a:ahLst/>
                              <a:cxnLst>
                                <a:cxn ang="0">
                                  <a:pos x="T1" y="T3"/>
                                </a:cxn>
                                <a:cxn ang="0">
                                  <a:pos x="T5" y="T7"/>
                                </a:cxn>
                                <a:cxn ang="0">
                                  <a:pos x="T9" y="T11"/>
                                </a:cxn>
                                <a:cxn ang="0">
                                  <a:pos x="T13" y="T15"/>
                                </a:cxn>
                              </a:cxnLst>
                              <a:rect l="0" t="0" r="r" b="b"/>
                              <a:pathLst>
                                <a:path w="1955" h="422">
                                  <a:moveTo>
                                    <a:pt x="35" y="36"/>
                                  </a:moveTo>
                                  <a:lnTo>
                                    <a:pt x="35" y="18"/>
                                  </a:lnTo>
                                  <a:lnTo>
                                    <a:pt x="18" y="36"/>
                                  </a:lnTo>
                                  <a:lnTo>
                                    <a:pt x="35"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4" name="Freeform 669"/>
                          <wps:cNvSpPr>
                            <a:spLocks/>
                          </wps:cNvSpPr>
                          <wps:spPr bwMode="auto">
                            <a:xfrm>
                              <a:off x="2226" y="-4"/>
                              <a:ext cx="1955" cy="422"/>
                            </a:xfrm>
                            <a:custGeom>
                              <a:avLst/>
                              <a:gdLst>
                                <a:gd name="T0" fmla="+- 0 2261 2226"/>
                                <a:gd name="T1" fmla="*/ T0 w 1955"/>
                                <a:gd name="T2" fmla="+- 0 383 -4"/>
                                <a:gd name="T3" fmla="*/ 383 h 422"/>
                                <a:gd name="T4" fmla="+- 0 2261 2226"/>
                                <a:gd name="T5" fmla="*/ T4 w 1955"/>
                                <a:gd name="T6" fmla="+- 0 32 -4"/>
                                <a:gd name="T7" fmla="*/ 32 h 422"/>
                                <a:gd name="T8" fmla="+- 0 2244 2226"/>
                                <a:gd name="T9" fmla="*/ T8 w 1955"/>
                                <a:gd name="T10" fmla="+- 0 32 -4"/>
                                <a:gd name="T11" fmla="*/ 32 h 422"/>
                                <a:gd name="T12" fmla="+- 0 2244 2226"/>
                                <a:gd name="T13" fmla="*/ T12 w 1955"/>
                                <a:gd name="T14" fmla="+- 0 383 -4"/>
                                <a:gd name="T15" fmla="*/ 383 h 422"/>
                                <a:gd name="T16" fmla="+- 0 2261 2226"/>
                                <a:gd name="T17" fmla="*/ T16 w 1955"/>
                                <a:gd name="T18" fmla="+- 0 383 -4"/>
                                <a:gd name="T19" fmla="*/ 383 h 422"/>
                              </a:gdLst>
                              <a:ahLst/>
                              <a:cxnLst>
                                <a:cxn ang="0">
                                  <a:pos x="T1" y="T3"/>
                                </a:cxn>
                                <a:cxn ang="0">
                                  <a:pos x="T5" y="T7"/>
                                </a:cxn>
                                <a:cxn ang="0">
                                  <a:pos x="T9" y="T11"/>
                                </a:cxn>
                                <a:cxn ang="0">
                                  <a:pos x="T13" y="T15"/>
                                </a:cxn>
                                <a:cxn ang="0">
                                  <a:pos x="T17" y="T19"/>
                                </a:cxn>
                              </a:cxnLst>
                              <a:rect l="0" t="0" r="r" b="b"/>
                              <a:pathLst>
                                <a:path w="1955" h="422">
                                  <a:moveTo>
                                    <a:pt x="35" y="387"/>
                                  </a:moveTo>
                                  <a:lnTo>
                                    <a:pt x="35" y="36"/>
                                  </a:lnTo>
                                  <a:lnTo>
                                    <a:pt x="18" y="36"/>
                                  </a:lnTo>
                                  <a:lnTo>
                                    <a:pt x="18" y="387"/>
                                  </a:lnTo>
                                  <a:lnTo>
                                    <a:pt x="35"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5" name="Freeform 670"/>
                          <wps:cNvSpPr>
                            <a:spLocks/>
                          </wps:cNvSpPr>
                          <wps:spPr bwMode="auto">
                            <a:xfrm>
                              <a:off x="2226" y="-4"/>
                              <a:ext cx="1955" cy="422"/>
                            </a:xfrm>
                            <a:custGeom>
                              <a:avLst/>
                              <a:gdLst>
                                <a:gd name="T0" fmla="+- 0 4164 2226"/>
                                <a:gd name="T1" fmla="*/ T0 w 1955"/>
                                <a:gd name="T2" fmla="+- 0 383 -4"/>
                                <a:gd name="T3" fmla="*/ 383 h 422"/>
                                <a:gd name="T4" fmla="+- 0 2244 2226"/>
                                <a:gd name="T5" fmla="*/ T4 w 1955"/>
                                <a:gd name="T6" fmla="+- 0 383 -4"/>
                                <a:gd name="T7" fmla="*/ 383 h 422"/>
                                <a:gd name="T8" fmla="+- 0 2261 2226"/>
                                <a:gd name="T9" fmla="*/ T8 w 1955"/>
                                <a:gd name="T10" fmla="+- 0 400 -4"/>
                                <a:gd name="T11" fmla="*/ 400 h 422"/>
                                <a:gd name="T12" fmla="+- 0 2261 2226"/>
                                <a:gd name="T13" fmla="*/ T12 w 1955"/>
                                <a:gd name="T14" fmla="+- 0 418 -4"/>
                                <a:gd name="T15" fmla="*/ 418 h 422"/>
                                <a:gd name="T16" fmla="+- 0 4146 2226"/>
                                <a:gd name="T17" fmla="*/ T16 w 1955"/>
                                <a:gd name="T18" fmla="+- 0 418 -4"/>
                                <a:gd name="T19" fmla="*/ 418 h 422"/>
                                <a:gd name="T20" fmla="+- 0 4146 2226"/>
                                <a:gd name="T21" fmla="*/ T20 w 1955"/>
                                <a:gd name="T22" fmla="+- 0 400 -4"/>
                                <a:gd name="T23" fmla="*/ 400 h 422"/>
                                <a:gd name="T24" fmla="+- 0 4164 2226"/>
                                <a:gd name="T25" fmla="*/ T24 w 1955"/>
                                <a:gd name="T26" fmla="+- 0 383 -4"/>
                                <a:gd name="T27" fmla="*/ 383 h 422"/>
                              </a:gdLst>
                              <a:ahLst/>
                              <a:cxnLst>
                                <a:cxn ang="0">
                                  <a:pos x="T1" y="T3"/>
                                </a:cxn>
                                <a:cxn ang="0">
                                  <a:pos x="T5" y="T7"/>
                                </a:cxn>
                                <a:cxn ang="0">
                                  <a:pos x="T9" y="T11"/>
                                </a:cxn>
                                <a:cxn ang="0">
                                  <a:pos x="T13" y="T15"/>
                                </a:cxn>
                                <a:cxn ang="0">
                                  <a:pos x="T17" y="T19"/>
                                </a:cxn>
                                <a:cxn ang="0">
                                  <a:pos x="T21" y="T23"/>
                                </a:cxn>
                                <a:cxn ang="0">
                                  <a:pos x="T25" y="T27"/>
                                </a:cxn>
                              </a:cxnLst>
                              <a:rect l="0" t="0" r="r" b="b"/>
                              <a:pathLst>
                                <a:path w="1955" h="422">
                                  <a:moveTo>
                                    <a:pt x="1938" y="387"/>
                                  </a:moveTo>
                                  <a:lnTo>
                                    <a:pt x="18" y="387"/>
                                  </a:lnTo>
                                  <a:lnTo>
                                    <a:pt x="35" y="404"/>
                                  </a:lnTo>
                                  <a:lnTo>
                                    <a:pt x="35" y="422"/>
                                  </a:lnTo>
                                  <a:lnTo>
                                    <a:pt x="1920" y="422"/>
                                  </a:lnTo>
                                  <a:lnTo>
                                    <a:pt x="1920" y="404"/>
                                  </a:lnTo>
                                  <a:lnTo>
                                    <a:pt x="1938"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6" name="Freeform 671"/>
                          <wps:cNvSpPr>
                            <a:spLocks/>
                          </wps:cNvSpPr>
                          <wps:spPr bwMode="auto">
                            <a:xfrm>
                              <a:off x="2226" y="-4"/>
                              <a:ext cx="1955" cy="422"/>
                            </a:xfrm>
                            <a:custGeom>
                              <a:avLst/>
                              <a:gdLst>
                                <a:gd name="T0" fmla="+- 0 2261 2226"/>
                                <a:gd name="T1" fmla="*/ T0 w 1955"/>
                                <a:gd name="T2" fmla="+- 0 418 -4"/>
                                <a:gd name="T3" fmla="*/ 418 h 422"/>
                                <a:gd name="T4" fmla="+- 0 2261 2226"/>
                                <a:gd name="T5" fmla="*/ T4 w 1955"/>
                                <a:gd name="T6" fmla="+- 0 400 -4"/>
                                <a:gd name="T7" fmla="*/ 400 h 422"/>
                                <a:gd name="T8" fmla="+- 0 2244 2226"/>
                                <a:gd name="T9" fmla="*/ T8 w 1955"/>
                                <a:gd name="T10" fmla="+- 0 383 -4"/>
                                <a:gd name="T11" fmla="*/ 383 h 422"/>
                                <a:gd name="T12" fmla="+- 0 2244 2226"/>
                                <a:gd name="T13" fmla="*/ T12 w 1955"/>
                                <a:gd name="T14" fmla="+- 0 418 -4"/>
                                <a:gd name="T15" fmla="*/ 418 h 422"/>
                                <a:gd name="T16" fmla="+- 0 2261 2226"/>
                                <a:gd name="T17" fmla="*/ T16 w 1955"/>
                                <a:gd name="T18" fmla="+- 0 418 -4"/>
                                <a:gd name="T19" fmla="*/ 418 h 422"/>
                              </a:gdLst>
                              <a:ahLst/>
                              <a:cxnLst>
                                <a:cxn ang="0">
                                  <a:pos x="T1" y="T3"/>
                                </a:cxn>
                                <a:cxn ang="0">
                                  <a:pos x="T5" y="T7"/>
                                </a:cxn>
                                <a:cxn ang="0">
                                  <a:pos x="T9" y="T11"/>
                                </a:cxn>
                                <a:cxn ang="0">
                                  <a:pos x="T13" y="T15"/>
                                </a:cxn>
                                <a:cxn ang="0">
                                  <a:pos x="T17" y="T19"/>
                                </a:cxn>
                              </a:cxnLst>
                              <a:rect l="0" t="0" r="r" b="b"/>
                              <a:pathLst>
                                <a:path w="1955" h="422">
                                  <a:moveTo>
                                    <a:pt x="35" y="422"/>
                                  </a:moveTo>
                                  <a:lnTo>
                                    <a:pt x="35" y="404"/>
                                  </a:lnTo>
                                  <a:lnTo>
                                    <a:pt x="18" y="387"/>
                                  </a:lnTo>
                                  <a:lnTo>
                                    <a:pt x="18" y="422"/>
                                  </a:lnTo>
                                  <a:lnTo>
                                    <a:pt x="35" y="422"/>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7" name="Freeform 672"/>
                          <wps:cNvSpPr>
                            <a:spLocks/>
                          </wps:cNvSpPr>
                          <wps:spPr bwMode="auto">
                            <a:xfrm>
                              <a:off x="2226" y="-4"/>
                              <a:ext cx="1955" cy="422"/>
                            </a:xfrm>
                            <a:custGeom>
                              <a:avLst/>
                              <a:gdLst>
                                <a:gd name="T0" fmla="+- 0 4164 2226"/>
                                <a:gd name="T1" fmla="*/ T0 w 1955"/>
                                <a:gd name="T2" fmla="+- 0 32 -4"/>
                                <a:gd name="T3" fmla="*/ 32 h 422"/>
                                <a:gd name="T4" fmla="+- 0 4146 2226"/>
                                <a:gd name="T5" fmla="*/ T4 w 1955"/>
                                <a:gd name="T6" fmla="+- 0 14 -4"/>
                                <a:gd name="T7" fmla="*/ 14 h 422"/>
                                <a:gd name="T8" fmla="+- 0 4146 2226"/>
                                <a:gd name="T9" fmla="*/ T8 w 1955"/>
                                <a:gd name="T10" fmla="+- 0 32 -4"/>
                                <a:gd name="T11" fmla="*/ 32 h 422"/>
                                <a:gd name="T12" fmla="+- 0 4164 2226"/>
                                <a:gd name="T13" fmla="*/ T12 w 1955"/>
                                <a:gd name="T14" fmla="+- 0 32 -4"/>
                                <a:gd name="T15" fmla="*/ 32 h 422"/>
                              </a:gdLst>
                              <a:ahLst/>
                              <a:cxnLst>
                                <a:cxn ang="0">
                                  <a:pos x="T1" y="T3"/>
                                </a:cxn>
                                <a:cxn ang="0">
                                  <a:pos x="T5" y="T7"/>
                                </a:cxn>
                                <a:cxn ang="0">
                                  <a:pos x="T9" y="T11"/>
                                </a:cxn>
                                <a:cxn ang="0">
                                  <a:pos x="T13" y="T15"/>
                                </a:cxn>
                              </a:cxnLst>
                              <a:rect l="0" t="0" r="r" b="b"/>
                              <a:pathLst>
                                <a:path w="1955" h="422">
                                  <a:moveTo>
                                    <a:pt x="1938" y="36"/>
                                  </a:moveTo>
                                  <a:lnTo>
                                    <a:pt x="1920" y="18"/>
                                  </a:lnTo>
                                  <a:lnTo>
                                    <a:pt x="1920" y="36"/>
                                  </a:lnTo>
                                  <a:lnTo>
                                    <a:pt x="1938" y="36"/>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8" name="Freeform 673"/>
                          <wps:cNvSpPr>
                            <a:spLocks/>
                          </wps:cNvSpPr>
                          <wps:spPr bwMode="auto">
                            <a:xfrm>
                              <a:off x="2226" y="-4"/>
                              <a:ext cx="1955" cy="422"/>
                            </a:xfrm>
                            <a:custGeom>
                              <a:avLst/>
                              <a:gdLst>
                                <a:gd name="T0" fmla="+- 0 4164 2226"/>
                                <a:gd name="T1" fmla="*/ T0 w 1955"/>
                                <a:gd name="T2" fmla="+- 0 383 -4"/>
                                <a:gd name="T3" fmla="*/ 383 h 422"/>
                                <a:gd name="T4" fmla="+- 0 4164 2226"/>
                                <a:gd name="T5" fmla="*/ T4 w 1955"/>
                                <a:gd name="T6" fmla="+- 0 32 -4"/>
                                <a:gd name="T7" fmla="*/ 32 h 422"/>
                                <a:gd name="T8" fmla="+- 0 4146 2226"/>
                                <a:gd name="T9" fmla="*/ T8 w 1955"/>
                                <a:gd name="T10" fmla="+- 0 32 -4"/>
                                <a:gd name="T11" fmla="*/ 32 h 422"/>
                                <a:gd name="T12" fmla="+- 0 4146 2226"/>
                                <a:gd name="T13" fmla="*/ T12 w 1955"/>
                                <a:gd name="T14" fmla="+- 0 383 -4"/>
                                <a:gd name="T15" fmla="*/ 383 h 422"/>
                                <a:gd name="T16" fmla="+- 0 4164 2226"/>
                                <a:gd name="T17" fmla="*/ T16 w 1955"/>
                                <a:gd name="T18" fmla="+- 0 383 -4"/>
                                <a:gd name="T19" fmla="*/ 383 h 422"/>
                              </a:gdLst>
                              <a:ahLst/>
                              <a:cxnLst>
                                <a:cxn ang="0">
                                  <a:pos x="T1" y="T3"/>
                                </a:cxn>
                                <a:cxn ang="0">
                                  <a:pos x="T5" y="T7"/>
                                </a:cxn>
                                <a:cxn ang="0">
                                  <a:pos x="T9" y="T11"/>
                                </a:cxn>
                                <a:cxn ang="0">
                                  <a:pos x="T13" y="T15"/>
                                </a:cxn>
                                <a:cxn ang="0">
                                  <a:pos x="T17" y="T19"/>
                                </a:cxn>
                              </a:cxnLst>
                              <a:rect l="0" t="0" r="r" b="b"/>
                              <a:pathLst>
                                <a:path w="1955" h="422">
                                  <a:moveTo>
                                    <a:pt x="1938" y="387"/>
                                  </a:moveTo>
                                  <a:lnTo>
                                    <a:pt x="1938" y="36"/>
                                  </a:lnTo>
                                  <a:lnTo>
                                    <a:pt x="1920" y="36"/>
                                  </a:lnTo>
                                  <a:lnTo>
                                    <a:pt x="1920" y="387"/>
                                  </a:lnTo>
                                  <a:lnTo>
                                    <a:pt x="1938" y="387"/>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s:wsp>
                          <wps:cNvPr id="69" name="Freeform 674"/>
                          <wps:cNvSpPr>
                            <a:spLocks/>
                          </wps:cNvSpPr>
                          <wps:spPr bwMode="auto">
                            <a:xfrm>
                              <a:off x="2226" y="-4"/>
                              <a:ext cx="1955" cy="422"/>
                            </a:xfrm>
                            <a:custGeom>
                              <a:avLst/>
                              <a:gdLst>
                                <a:gd name="T0" fmla="+- 0 4164 2226"/>
                                <a:gd name="T1" fmla="*/ T0 w 1955"/>
                                <a:gd name="T2" fmla="+- 0 418 -4"/>
                                <a:gd name="T3" fmla="*/ 418 h 422"/>
                                <a:gd name="T4" fmla="+- 0 4164 2226"/>
                                <a:gd name="T5" fmla="*/ T4 w 1955"/>
                                <a:gd name="T6" fmla="+- 0 383 -4"/>
                                <a:gd name="T7" fmla="*/ 383 h 422"/>
                                <a:gd name="T8" fmla="+- 0 4146 2226"/>
                                <a:gd name="T9" fmla="*/ T8 w 1955"/>
                                <a:gd name="T10" fmla="+- 0 400 -4"/>
                                <a:gd name="T11" fmla="*/ 400 h 422"/>
                                <a:gd name="T12" fmla="+- 0 4146 2226"/>
                                <a:gd name="T13" fmla="*/ T12 w 1955"/>
                                <a:gd name="T14" fmla="+- 0 418 -4"/>
                                <a:gd name="T15" fmla="*/ 418 h 422"/>
                                <a:gd name="T16" fmla="+- 0 4164 2226"/>
                                <a:gd name="T17" fmla="*/ T16 w 1955"/>
                                <a:gd name="T18" fmla="+- 0 418 -4"/>
                                <a:gd name="T19" fmla="*/ 418 h 422"/>
                              </a:gdLst>
                              <a:ahLst/>
                              <a:cxnLst>
                                <a:cxn ang="0">
                                  <a:pos x="T1" y="T3"/>
                                </a:cxn>
                                <a:cxn ang="0">
                                  <a:pos x="T5" y="T7"/>
                                </a:cxn>
                                <a:cxn ang="0">
                                  <a:pos x="T9" y="T11"/>
                                </a:cxn>
                                <a:cxn ang="0">
                                  <a:pos x="T13" y="T15"/>
                                </a:cxn>
                                <a:cxn ang="0">
                                  <a:pos x="T17" y="T19"/>
                                </a:cxn>
                              </a:cxnLst>
                              <a:rect l="0" t="0" r="r" b="b"/>
                              <a:pathLst>
                                <a:path w="1955" h="422">
                                  <a:moveTo>
                                    <a:pt x="1938" y="422"/>
                                  </a:moveTo>
                                  <a:lnTo>
                                    <a:pt x="1938" y="387"/>
                                  </a:lnTo>
                                  <a:lnTo>
                                    <a:pt x="1920" y="404"/>
                                  </a:lnTo>
                                  <a:lnTo>
                                    <a:pt x="1920" y="422"/>
                                  </a:lnTo>
                                  <a:lnTo>
                                    <a:pt x="1938" y="422"/>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70" name="Picture 67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2212" y="1187"/>
                              <a:ext cx="3431" cy="2927"/>
                            </a:xfrm>
                            <a:prstGeom prst="rect">
                              <a:avLst/>
                            </a:prstGeom>
                            <a:noFill/>
                            <a:ln w="38100">
                              <a:solidFill>
                                <a:schemeClr val="lt1">
                                  <a:lumMod val="95000"/>
                                  <a:lumOff val="0"/>
                                </a:schemeClr>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pic:spPr>
                        </pic:pic>
                        <pic:pic xmlns:pic="http://schemas.openxmlformats.org/drawingml/2006/picture">
                          <pic:nvPicPr>
                            <pic:cNvPr id="71" name="Picture 6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1442" y="-3776"/>
                              <a:ext cx="1691" cy="955"/>
                            </a:xfrm>
                            <a:prstGeom prst="rect">
                              <a:avLst/>
                            </a:prstGeom>
                            <a:noFill/>
                            <a:ln w="38100">
                              <a:solidFill>
                                <a:schemeClr val="lt1">
                                  <a:lumMod val="95000"/>
                                  <a:lumOff val="0"/>
                                </a:schemeClr>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pic:spPr>
                        </pic:pic>
                        <pic:pic xmlns:pic="http://schemas.openxmlformats.org/drawingml/2006/picture">
                          <pic:nvPicPr>
                            <pic:cNvPr id="72" name="Picture 6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3751" y="-3816"/>
                              <a:ext cx="1591" cy="1020"/>
                            </a:xfrm>
                            <a:prstGeom prst="rect">
                              <a:avLst/>
                            </a:prstGeom>
                            <a:noFill/>
                            <a:ln w="38100">
                              <a:solidFill>
                                <a:schemeClr val="lt1">
                                  <a:lumMod val="95000"/>
                                  <a:lumOff val="0"/>
                                </a:schemeClr>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pic:spPr>
                        </pic:pic>
                      </wpg:grpSp>
                      <wpg:grpSp>
                        <wpg:cNvPr id="73" name="Group 678"/>
                        <wpg:cNvGrpSpPr>
                          <a:grpSpLocks/>
                        </wpg:cNvGrpSpPr>
                        <wpg:grpSpPr bwMode="auto">
                          <a:xfrm>
                            <a:off x="11976" y="3737"/>
                            <a:ext cx="633" cy="453"/>
                            <a:chOff x="11976" y="3737"/>
                            <a:chExt cx="633" cy="453"/>
                          </a:xfrm>
                        </wpg:grpSpPr>
                        <wps:wsp>
                          <wps:cNvPr id="74" name="Freeform 679"/>
                          <wps:cNvSpPr>
                            <a:spLocks/>
                          </wps:cNvSpPr>
                          <wps:spPr bwMode="auto">
                            <a:xfrm>
                              <a:off x="11976" y="3737"/>
                              <a:ext cx="633" cy="453"/>
                            </a:xfrm>
                            <a:custGeom>
                              <a:avLst/>
                              <a:gdLst>
                                <a:gd name="T0" fmla="+- 0 11976 11976"/>
                                <a:gd name="T1" fmla="*/ T0 w 633"/>
                                <a:gd name="T2" fmla="+- 0 3737 3737"/>
                                <a:gd name="T3" fmla="*/ 3737 h 453"/>
                                <a:gd name="T4" fmla="+- 0 11976 11976"/>
                                <a:gd name="T5" fmla="*/ T4 w 633"/>
                                <a:gd name="T6" fmla="+- 0 4189 3737"/>
                                <a:gd name="T7" fmla="*/ 4189 h 453"/>
                                <a:gd name="T8" fmla="+- 0 12608 11976"/>
                                <a:gd name="T9" fmla="*/ T8 w 633"/>
                                <a:gd name="T10" fmla="+- 0 4189 3737"/>
                                <a:gd name="T11" fmla="*/ 4189 h 453"/>
                                <a:gd name="T12" fmla="+- 0 12608 11976"/>
                                <a:gd name="T13" fmla="*/ T12 w 633"/>
                                <a:gd name="T14" fmla="+- 0 3737 3737"/>
                                <a:gd name="T15" fmla="*/ 3737 h 453"/>
                                <a:gd name="T16" fmla="+- 0 11976 11976"/>
                                <a:gd name="T17" fmla="*/ T16 w 633"/>
                                <a:gd name="T18" fmla="+- 0 3737 3737"/>
                                <a:gd name="T19" fmla="*/ 3737 h 453"/>
                              </a:gdLst>
                              <a:ahLst/>
                              <a:cxnLst>
                                <a:cxn ang="0">
                                  <a:pos x="T1" y="T3"/>
                                </a:cxn>
                                <a:cxn ang="0">
                                  <a:pos x="T5" y="T7"/>
                                </a:cxn>
                                <a:cxn ang="0">
                                  <a:pos x="T9" y="T11"/>
                                </a:cxn>
                                <a:cxn ang="0">
                                  <a:pos x="T13" y="T15"/>
                                </a:cxn>
                                <a:cxn ang="0">
                                  <a:pos x="T17" y="T19"/>
                                </a:cxn>
                              </a:cxnLst>
                              <a:rect l="0" t="0" r="r" b="b"/>
                              <a:pathLst>
                                <a:path w="633" h="453">
                                  <a:moveTo>
                                    <a:pt x="0" y="0"/>
                                  </a:moveTo>
                                  <a:lnTo>
                                    <a:pt x="0" y="452"/>
                                  </a:lnTo>
                                  <a:lnTo>
                                    <a:pt x="632" y="452"/>
                                  </a:lnTo>
                                  <a:lnTo>
                                    <a:pt x="632" y="0"/>
                                  </a:lnTo>
                                  <a:lnTo>
                                    <a:pt x="0" y="0"/>
                                  </a:lnTo>
                                  <a:close/>
                                </a:path>
                              </a:pathLst>
                            </a:custGeom>
                            <a:noFill/>
                            <a:ln w="38100">
                              <a:solidFill>
                                <a:schemeClr val="lt1">
                                  <a:lumMod val="95000"/>
                                  <a:lumOff val="0"/>
                                </a:schemeClr>
                              </a:solidFill>
                              <a:round/>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708F4327" id="Group 615" o:spid="_x0000_s1026" style="position:absolute;margin-left:596.65pt;margin-top:4.65pt;width:503.85pt;height:257.9pt;z-index:-251355648;mso-position-horizontal-relative:page" coordorigin="1136,-3816" coordsize="14507,85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">
                <v:shape id="Picture 616" o:spid="_x0000_s1027" type="#_x0000_t75" style="position:absolute;left:1136;top:3792;width:2318;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" fillcolor="black [3200]" stroked="t" strokecolor="#f2f2f2 [3041]" strokeweight="3pt">
                  <v:imagedata r:id="rId31" o:title=""/>
                  <v:shadow color="#7f7f7f [1601]" opacity=".5" offset="1pt"/>
                </v:shape>
                <v:group id="Group 617" o:spid="_x0000_s1028" style="position:absolute;left:1910;top:-3690;width:12699;height:7653" coordorigin="1910,-3690" coordsize="12699,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shape id="Freeform 618" o:spid="_x0000_s1029" style="position:absolute;left:1910;top:-3690;width:12699;height:7653;visibility:visible;mso-wrap-style:square;v-text-anchor:top" coordsize="12699,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" path="m,l,7652r12699,l12699,,,xe" filled="f" fillcolor="black [3200]" strokecolor="#f2f2f2 [3041]" strokeweight="3pt">
                    <v:shadow color="#7f7f7f [1601]" opacity=".5" offset="1pt"/>
                    <v:path arrowok="t" o:connecttype="custom" o:connectlocs="0,-3690;0,3962;12699,3962;12699,-3690;0,-3690" o:connectangles="0,0,0,0,0"/>
                  </v:shape>
                  <v:shape id="Picture 619" o:spid="_x0000_s1030" type="#_x0000_t75" style="position:absolute;left:1903;top:-3696;width:12712;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" fillcolor="black [3200]" stroked="t" strokecolor="#f2f2f2 [3041]" strokeweight="3pt">
                    <v:imagedata r:id="rId32" o:title=""/>
                    <v:shadow color="#7f7f7f [1601]" opacity=".5" offset="1pt"/>
                  </v:shape>
                </v:group>
                <v:group id="Group 620" o:spid="_x0000_s1031" style="position:absolute;left:10008;top:12;width:2110;height:386" coordorigin="10008,12" coordsize="211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shape id="Freeform 621" o:spid="_x0000_s1032" style="position:absolute;left:10008;top:12;width:2110;height:386;visibility:visible;mso-wrap-style:square;v-text-anchor:top" coordsize="211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" path="m,l,385r2109,l2109,,,xe" filled="f" fillcolor="black [3200]" strokecolor="#f2f2f2 [3041]" strokeweight="3pt">
                    <v:shadow color="#7f7f7f [1601]" opacity=".5" offset="1pt"/>
                    <v:path arrowok="t" o:connecttype="custom" o:connectlocs="0,12;0,397;2109,397;2109,12;0,12" o:connectangles="0,0,0,0,0"/>
                  </v:shape>
                </v:group>
                <v:group id="Group 622" o:spid="_x0000_s1033" style="position:absolute;left:9991;top:-6;width:2145;height:420" coordorigin="9991,-6"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Freeform 623" o:spid="_x0000_s1034"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" path="m2144,413r,-405l2137,,7,,,8,,413r7,7l17,420,17,36,35,18r,18l2110,36r,-18l2126,36r,384l2137,420r7,-7xe" filled="f" fillcolor="black [3200]" strokecolor="#f2f2f2 [3041]" strokeweight="3pt">
                    <v:shadow color="#7f7f7f [1601]" opacity=".5" offset="1pt"/>
                    <v:path arrowok="t" o:connecttype="custom" o:connectlocs="2144,407;2144,2;2137,-6;7,-6;0,2;0,407;7,414;17,414;17,30;35,12;35,30;2110,30;2110,12;2126,30;2126,414;2137,414;2144,407" o:connectangles="0,0,0,0,0,0,0,0,0,0,0,0,0,0,0,0,0"/>
                  </v:shape>
                  <v:shape id="Freeform 624" o:spid="_x0000_s1035"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" path="m35,36r,-18l17,36r18,xe" filled="f" fillcolor="black [3200]" strokecolor="#f2f2f2 [3041]" strokeweight="3pt">
                    <v:shadow color="#7f7f7f [1601]" opacity=".5" offset="1pt"/>
                    <v:path arrowok="t" o:connecttype="custom" o:connectlocs="35,30;35,12;17,30;35,30" o:connectangles="0,0,0,0"/>
                  </v:shape>
                  <v:shape id="Freeform 625" o:spid="_x0000_s1036"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" path="m35,385l35,36r-18,l17,385r18,xe" filled="f" fillcolor="black [3200]" strokecolor="#f2f2f2 [3041]" strokeweight="3pt">
                    <v:shadow color="#7f7f7f [1601]" opacity=".5" offset="1pt"/>
                    <v:path arrowok="t" o:connecttype="custom" o:connectlocs="35,379;35,30;17,30;17,379;35,379" o:connectangles="0,0,0,0,0"/>
                  </v:shape>
                  <v:shape id="Freeform 626" o:spid="_x0000_s1037"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" path="m2126,385l17,385r18,18l35,420r2075,l2110,403r16,-18xe" filled="f" fillcolor="black [3200]" strokecolor="#f2f2f2 [3041]" strokeweight="3pt">
                    <v:shadow color="#7f7f7f [1601]" opacity=".5" offset="1pt"/>
                    <v:path arrowok="t" o:connecttype="custom" o:connectlocs="2126,379;17,379;35,397;35,414;2110,414;2110,397;2126,379" o:connectangles="0,0,0,0,0,0,0"/>
                  </v:shape>
                  <v:shape id="Freeform 627" o:spid="_x0000_s1038"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" path="m35,420r,-17l17,385r,35l35,420xe" filled="f" fillcolor="black [3200]" strokecolor="#f2f2f2 [3041]" strokeweight="3pt">
                    <v:shadow color="#7f7f7f [1601]" opacity=".5" offset="1pt"/>
                    <v:path arrowok="t" o:connecttype="custom" o:connectlocs="35,414;35,397;17,379;17,414;35,414" o:connectangles="0,0,0,0,0"/>
                  </v:shape>
                  <v:shape id="Freeform 628" o:spid="_x0000_s1039"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" path="m2126,36l2110,18r,18l2126,36xe" filled="f" fillcolor="black [3200]" strokecolor="#f2f2f2 [3041]" strokeweight="3pt">
                    <v:shadow color="#7f7f7f [1601]" opacity=".5" offset="1pt"/>
                    <v:path arrowok="t" o:connecttype="custom" o:connectlocs="2126,30;2110,12;2110,30;2126,30" o:connectangles="0,0,0,0"/>
                  </v:shape>
                  <v:shape id="Freeform 629" o:spid="_x0000_s1040"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" path="m2126,385r,-349l2110,36r,349l2126,385xe" filled="f" fillcolor="black [3200]" strokecolor="#f2f2f2 [3041]" strokeweight="3pt">
                    <v:shadow color="#7f7f7f [1601]" opacity=".5" offset="1pt"/>
                    <v:path arrowok="t" o:connecttype="custom" o:connectlocs="2126,379;2126,30;2110,30;2110,379;2126,379" o:connectangles="0,0,0,0,0"/>
                  </v:shape>
                  <v:shape id="Freeform 630" o:spid="_x0000_s1041" style="position:absolute;left:9991;top:-6;width:2145;height:420;visibility:visible;mso-wrap-style:square;v-text-anchor:top" coordsize="214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" path="m2126,420r,-35l2110,403r,17l2126,420xe" filled="f" fillcolor="black [3200]" strokecolor="#f2f2f2 [3041]" strokeweight="3pt">
                    <v:shadow color="#7f7f7f [1601]" opacity=".5" offset="1pt"/>
                    <v:path arrowok="t" o:connecttype="custom" o:connectlocs="2126,414;2126,379;2110,397;2110,414;2126,414" o:connectangles="0,0,0,0,0"/>
                  </v:shape>
                </v:group>
                <v:group id="Group 631" o:spid="_x0000_s1042" style="position:absolute;left:12617;top:12;width:2042;height:386" coordorigin="12617,12" coordsize="204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Freeform 632" o:spid="_x0000_s1043" style="position:absolute;left:12617;top:12;width:2042;height:386;visibility:visible;mso-wrap-style:square;v-text-anchor:top" coordsize="204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" path="m,l,385r2041,l2041,,,xe" filled="f" fillcolor="black [3200]" strokecolor="#f2f2f2 [3041]" strokeweight="3pt">
                    <v:shadow color="#7f7f7f [1601]" opacity=".5" offset="1pt"/>
                    <v:path arrowok="t" o:connecttype="custom" o:connectlocs="0,12;0,397;2041,397;2041,12;0,12" o:connectangles="0,0,0,0,0"/>
                  </v:shape>
                </v:group>
                <v:group id="Group 633" o:spid="_x0000_s1044" style="position:absolute;left:12599;top:-6;width:2076;height:422" coordorigin="12599,-6"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shape id="Freeform 634" o:spid="_x0000_s1045"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" path="m2076,413r,-405l2068,,8,,,8,,413r8,8l18,421,18,36,34,18r,18l2041,36r,-18l2059,36r,385l2068,421r8,-8xe" filled="f" fillcolor="black [3200]" strokecolor="#f2f2f2 [3041]" strokeweight="3pt">
                    <v:shadow color="#7f7f7f [1601]" opacity=".5" offset="1pt"/>
                    <v:path arrowok="t" o:connecttype="custom" o:connectlocs="2076,407;2076,2;2068,-6;8,-6;0,2;0,407;8,415;18,415;18,30;34,12;34,30;2041,30;2041,12;2059,30;2059,415;2068,415;2076,407" o:connectangles="0,0,0,0,0,0,0,0,0,0,0,0,0,0,0,0,0"/>
                  </v:shape>
                  <v:shape id="Freeform 635" o:spid="_x0000_s1046"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" path="m34,36r,-18l18,36r16,xe" filled="f" fillcolor="black [3200]" strokecolor="#f2f2f2 [3041]" strokeweight="3pt">
                    <v:shadow color="#7f7f7f [1601]" opacity=".5" offset="1pt"/>
                    <v:path arrowok="t" o:connecttype="custom" o:connectlocs="34,30;34,12;18,30;34,30" o:connectangles="0,0,0,0"/>
                  </v:shape>
                  <v:shape id="Freeform 636" o:spid="_x0000_s1047"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" path="m34,385l34,36r-16,l18,385r16,xe" filled="f" fillcolor="black [3200]" strokecolor="#f2f2f2 [3041]" strokeweight="3pt">
                    <v:shadow color="#7f7f7f [1601]" opacity=".5" offset="1pt"/>
                    <v:path arrowok="t" o:connecttype="custom" o:connectlocs="34,379;34,30;18,30;18,379;34,379" o:connectangles="0,0,0,0,0"/>
                  </v:shape>
                  <v:shape id="Freeform 637" o:spid="_x0000_s1048"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" path="m2059,385l18,385r16,18l34,421r2007,l2041,403r18,-18xe" filled="f" fillcolor="black [3200]" strokecolor="#f2f2f2 [3041]" strokeweight="3pt">
                    <v:shadow color="#7f7f7f [1601]" opacity=".5" offset="1pt"/>
                    <v:path arrowok="t" o:connecttype="custom" o:connectlocs="2059,379;18,379;34,397;34,415;2041,415;2041,397;2059,379" o:connectangles="0,0,0,0,0,0,0"/>
                  </v:shape>
                  <v:shape id="Freeform 638" o:spid="_x0000_s1049"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" path="m34,421r,-18l18,385r,36l34,421xe" filled="f" fillcolor="black [3200]" strokecolor="#f2f2f2 [3041]" strokeweight="3pt">
                    <v:shadow color="#7f7f7f [1601]" opacity=".5" offset="1pt"/>
                    <v:path arrowok="t" o:connecttype="custom" o:connectlocs="34,415;34,397;18,379;18,415;34,415" o:connectangles="0,0,0,0,0"/>
                  </v:shape>
                  <v:shape id="Freeform 639" o:spid="_x0000_s1050"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" path="m2059,36l2041,18r,18l2059,36xe" filled="f" fillcolor="black [3200]" strokecolor="#f2f2f2 [3041]" strokeweight="3pt">
                    <v:shadow color="#7f7f7f [1601]" opacity=".5" offset="1pt"/>
                    <v:path arrowok="t" o:connecttype="custom" o:connectlocs="2059,30;2041,12;2041,30;2059,30" o:connectangles="0,0,0,0"/>
                  </v:shape>
                  <v:shape id="Freeform 640" o:spid="_x0000_s1051"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" path="m2059,385r,-349l2041,36r,349l2059,385xe" filled="f" fillcolor="black [3200]" strokecolor="#f2f2f2 [3041]" strokeweight="3pt">
                    <v:shadow color="#7f7f7f [1601]" opacity=".5" offset="1pt"/>
                    <v:path arrowok="t" o:connecttype="custom" o:connectlocs="2059,379;2059,30;2041,30;2041,379;2059,379" o:connectangles="0,0,0,0,0"/>
                  </v:shape>
                  <v:shape id="Freeform 641" o:spid="_x0000_s1052" style="position:absolute;left:12599;top:-6;width:2076;height:422;visibility:visible;mso-wrap-style:square;v-text-anchor:top" coordsize="207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" path="m2059,421r,-36l2041,403r,18l2059,421xe" filled="f" fillcolor="black [3200]" strokecolor="#f2f2f2 [3041]" strokeweight="3pt">
                    <v:shadow color="#7f7f7f [1601]" opacity=".5" offset="1pt"/>
                    <v:path arrowok="t" o:connecttype="custom" o:connectlocs="2059,415;2059,379;2041,397;2041,415;2059,415" o:connectangles="0,0,0,0,0"/>
                  </v:shape>
                </v:group>
                <v:group id="Group 642" o:spid="_x0000_s1053" style="position:absolute;left:7466;top:14;width:1976;height:386" coordorigin="7466,14" coordsize="197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reeform 643" o:spid="_x0000_s1054" style="position:absolute;left:7466;top:14;width:1976;height:386;visibility:visible;mso-wrap-style:square;v-text-anchor:top" coordsize="197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" path="m,l,386r1975,l1975,,,xe" filled="f" fillcolor="black [3200]" strokecolor="#f2f2f2 [3041]" strokeweight="3pt">
                    <v:shadow color="#7f7f7f [1601]" opacity=".5" offset="1pt"/>
                    <v:path arrowok="t" o:connecttype="custom" o:connectlocs="0,14;0,400;1975,400;1975,14;0,14" o:connectangles="0,0,0,0,0"/>
                  </v:shape>
                </v:group>
                <v:group id="Group 644" o:spid="_x0000_s1055" style="position:absolute;left:7448;top:-4;width:2012;height:422" coordorigin="7448,-4"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645" o:spid="_x0000_s1056"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" path="m2011,413r,-404l2003,,9,,,9,,413r9,9l18,422,18,36,35,18r,18l1975,36r,-18l1993,36r,386l2003,422r8,-9xe" filled="f" fillcolor="black [3200]" strokecolor="#f2f2f2 [3041]" strokeweight="3pt">
                    <v:shadow color="#7f7f7f [1601]" opacity=".5" offset="1pt"/>
                    <v:path arrowok="t" o:connecttype="custom" o:connectlocs="2011,409;2011,5;2003,-4;9,-4;0,5;0,409;9,418;18,418;18,32;35,14;35,32;1975,32;1975,14;1993,32;1993,418;2003,418;2011,409" o:connectangles="0,0,0,0,0,0,0,0,0,0,0,0,0,0,0,0,0"/>
                  </v:shape>
                  <v:shape id="Freeform 646" o:spid="_x0000_s1057"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" path="m35,36r,-18l18,36r17,xe" filled="f" fillcolor="black [3200]" strokecolor="#f2f2f2 [3041]" strokeweight="3pt">
                    <v:shadow color="#7f7f7f [1601]" opacity=".5" offset="1pt"/>
                    <v:path arrowok="t" o:connecttype="custom" o:connectlocs="35,32;35,14;18,32;35,32" o:connectangles="0,0,0,0"/>
                  </v:shape>
                  <v:shape id="Freeform 647" o:spid="_x0000_s1058"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" path="m35,387l35,36r-17,l18,387r17,xe" filled="f" fillcolor="black [3200]" strokecolor="#f2f2f2 [3041]" strokeweight="3pt">
                    <v:shadow color="#7f7f7f [1601]" opacity=".5" offset="1pt"/>
                    <v:path arrowok="t" o:connecttype="custom" o:connectlocs="35,383;35,32;18,32;18,383;35,383" o:connectangles="0,0,0,0,0"/>
                  </v:shape>
                  <v:shape id="Freeform 648" o:spid="_x0000_s1059"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" path="m1993,387l18,387r17,17l35,422r1940,l1975,404r18,-17xe" filled="f" fillcolor="black [3200]" strokecolor="#f2f2f2 [3041]" strokeweight="3pt">
                    <v:shadow color="#7f7f7f [1601]" opacity=".5" offset="1pt"/>
                    <v:path arrowok="t" o:connecttype="custom" o:connectlocs="1993,383;18,383;35,400;35,418;1975,418;1975,400;1993,383" o:connectangles="0,0,0,0,0,0,0"/>
                  </v:shape>
                  <v:shape id="Freeform 649" o:spid="_x0000_s1060"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" path="m35,422r,-18l18,387r,35l35,422xe" filled="f" fillcolor="black [3200]" strokecolor="#f2f2f2 [3041]" strokeweight="3pt">
                    <v:shadow color="#7f7f7f [1601]" opacity=".5" offset="1pt"/>
                    <v:path arrowok="t" o:connecttype="custom" o:connectlocs="35,418;35,400;18,383;18,418;35,418" o:connectangles="0,0,0,0,0"/>
                  </v:shape>
                  <v:shape id="Freeform 650" o:spid="_x0000_s1061"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" path="m1993,36l1975,18r,18l1993,36xe" filled="f" fillcolor="black [3200]" strokecolor="#f2f2f2 [3041]" strokeweight="3pt">
                    <v:shadow color="#7f7f7f [1601]" opacity=".5" offset="1pt"/>
                    <v:path arrowok="t" o:connecttype="custom" o:connectlocs="1993,32;1975,14;1975,32;1993,32" o:connectangles="0,0,0,0"/>
                  </v:shape>
                  <v:shape id="Freeform 651" o:spid="_x0000_s1062"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" path="m1993,387r,-351l1975,36r,351l1993,387xe" filled="f" fillcolor="black [3200]" strokecolor="#f2f2f2 [3041]" strokeweight="3pt">
                    <v:shadow color="#7f7f7f [1601]" opacity=".5" offset="1pt"/>
                    <v:path arrowok="t" o:connecttype="custom" o:connectlocs="1993,383;1993,32;1975,32;1975,383;1993,383" o:connectangles="0,0,0,0,0"/>
                  </v:shape>
                  <v:shape id="Freeform 652" o:spid="_x0000_s1063" style="position:absolute;left:7448;top:-4;width:2012;height:422;visibility:visible;mso-wrap-style:square;v-text-anchor:top" coordsize="20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" path="m1993,422r,-35l1975,404r,18l1993,422xe" filled="f" fillcolor="black [3200]" strokecolor="#f2f2f2 [3041]" strokeweight="3pt">
                    <v:shadow color="#7f7f7f [1601]" opacity=".5" offset="1pt"/>
                    <v:path arrowok="t" o:connecttype="custom" o:connectlocs="1993,418;1993,383;1975,400;1975,418;1993,418" o:connectangles="0,0,0,0,0"/>
                  </v:shape>
                </v:group>
                <v:group id="Group 653" o:spid="_x0000_s1064" style="position:absolute;left:4845;top:12;width:1923;height:386" coordorigin="4845,12" coordsize="192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Freeform 654" o:spid="_x0000_s1065" style="position:absolute;left:4845;top:12;width:1923;height:386;visibility:visible;mso-wrap-style:square;v-text-anchor:top" coordsize="192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" path="m,l,385r1923,l1923,,,xe" filled="f" fillcolor="black [3200]" strokecolor="#f2f2f2 [3041]" strokeweight="3pt">
                    <v:shadow color="#7f7f7f [1601]" opacity=".5" offset="1pt"/>
                    <v:path arrowok="t" o:connecttype="custom" o:connectlocs="0,12;0,397;1923,397;1923,12;0,12" o:connectangles="0,0,0,0,0"/>
                  </v:shape>
                </v:group>
                <v:group id="Group 655" o:spid="_x0000_s1066" style="position:absolute;left:4829;top:-6;width:1958;height:422" coordorigin="4829,-6"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656" o:spid="_x0000_s1067"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" path="m1957,413r,-405l1948,,7,,,8,,413r7,8l16,421,16,36,34,18r,18l1922,36r,-18l1939,36r,385l1948,421r9,-8xe" filled="f" fillcolor="black [3200]" strokecolor="#f2f2f2 [3041]" strokeweight="3pt">
                    <v:shadow color="#7f7f7f [1601]" opacity=".5" offset="1pt"/>
                    <v:path arrowok="t" o:connecttype="custom" o:connectlocs="1957,407;1957,2;1948,-6;7,-6;0,2;0,407;7,415;16,415;16,30;34,12;34,30;1922,30;1922,12;1939,30;1939,415;1948,415;1957,407" o:connectangles="0,0,0,0,0,0,0,0,0,0,0,0,0,0,0,0,0"/>
                  </v:shape>
                  <v:shape id="Freeform 657" o:spid="_x0000_s1068"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" path="m34,36r,-18l16,36r18,xe" filled="f" fillcolor="black [3200]" strokecolor="#f2f2f2 [3041]" strokeweight="3pt">
                    <v:shadow color="#7f7f7f [1601]" opacity=".5" offset="1pt"/>
                    <v:path arrowok="t" o:connecttype="custom" o:connectlocs="34,30;34,12;16,30;34,30" o:connectangles="0,0,0,0"/>
                  </v:shape>
                  <v:shape id="Freeform 658" o:spid="_x0000_s1069"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" path="m34,385l34,36r-18,l16,385r18,xe" filled="f" fillcolor="black [3200]" strokecolor="#f2f2f2 [3041]" strokeweight="3pt">
                    <v:shadow color="#7f7f7f [1601]" opacity=".5" offset="1pt"/>
                    <v:path arrowok="t" o:connecttype="custom" o:connectlocs="34,379;34,30;16,30;16,379;34,379" o:connectangles="0,0,0,0,0"/>
                  </v:shape>
                  <v:shape id="Freeform 659" o:spid="_x0000_s1070"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" path="m1939,385l16,385r18,18l34,421r1888,l1922,403r17,-18xe" filled="f" fillcolor="black [3200]" strokecolor="#f2f2f2 [3041]" strokeweight="3pt">
                    <v:shadow color="#7f7f7f [1601]" opacity=".5" offset="1pt"/>
                    <v:path arrowok="t" o:connecttype="custom" o:connectlocs="1939,379;16,379;34,397;34,415;1922,415;1922,397;1939,379" o:connectangles="0,0,0,0,0,0,0"/>
                  </v:shape>
                  <v:shape id="Freeform 660" o:spid="_x0000_s1071"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" path="m34,421r,-18l16,385r,36l34,421xe" filled="f" fillcolor="black [3200]" strokecolor="#f2f2f2 [3041]" strokeweight="3pt">
                    <v:shadow color="#7f7f7f [1601]" opacity=".5" offset="1pt"/>
                    <v:path arrowok="t" o:connecttype="custom" o:connectlocs="34,415;34,397;16,379;16,415;34,415" o:connectangles="0,0,0,0,0"/>
                  </v:shape>
                  <v:shape id="Freeform 661" o:spid="_x0000_s1072"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" path="m1939,36l1922,18r,18l1939,36xe" filled="f" fillcolor="black [3200]" strokecolor="#f2f2f2 [3041]" strokeweight="3pt">
                    <v:shadow color="#7f7f7f [1601]" opacity=".5" offset="1pt"/>
                    <v:path arrowok="t" o:connecttype="custom" o:connectlocs="1939,30;1922,12;1922,30;1939,30" o:connectangles="0,0,0,0"/>
                  </v:shape>
                  <v:shape id="Freeform 662" o:spid="_x0000_s1073"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" path="m1939,385r,-349l1922,36r,349l1939,385xe" filled="f" fillcolor="black [3200]" strokecolor="#f2f2f2 [3041]" strokeweight="3pt">
                    <v:shadow color="#7f7f7f [1601]" opacity=".5" offset="1pt"/>
                    <v:path arrowok="t" o:connecttype="custom" o:connectlocs="1939,379;1939,30;1922,30;1922,379;1939,379" o:connectangles="0,0,0,0,0"/>
                  </v:shape>
                  <v:shape id="Freeform 663" o:spid="_x0000_s1074" style="position:absolute;left:4829;top:-6;width:1958;height:422;visibility:visible;mso-wrap-style:square;v-text-anchor:top" coordsize="195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" path="m1939,421r,-36l1922,403r,18l1939,421xe" filled="f" fillcolor="black [3200]" strokecolor="#f2f2f2 [3041]" strokeweight="3pt">
                    <v:shadow color="#7f7f7f [1601]" opacity=".5" offset="1pt"/>
                    <v:path arrowok="t" o:connecttype="custom" o:connectlocs="1939,415;1939,379;1922,397;1922,415;1939,415" o:connectangles="0,0,0,0,0"/>
                  </v:shape>
                </v:group>
                <v:group id="Group 664" o:spid="_x0000_s1075" style="position:absolute;left:2244;top:14;width:1920;height:386" coordorigin="2244,14" coordsize="19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Freeform 665" o:spid="_x0000_s1076" style="position:absolute;left:2244;top:14;width:1920;height:386;visibility:visible;mso-wrap-style:square;v-text-anchor:top" coordsize="19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" path="m,l,386r1920,l1920,,,xe" filled="f" fillcolor="black [3200]" strokecolor="#f2f2f2 [3041]" strokeweight="3pt">
                    <v:shadow color="#7f7f7f [1601]" opacity=".5" offset="1pt"/>
                    <v:path arrowok="t" o:connecttype="custom" o:connectlocs="0,14;0,400;1920,400;1920,14;0,14" o:connectangles="0,0,0,0,0"/>
                  </v:shape>
                </v:group>
                <v:group id="Group 666" o:spid="_x0000_s1077" style="position:absolute;left:2226;top:-4;width:1955;height:422" coordorigin="2226,-4"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667" o:spid="_x0000_s1078"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" path="m1955,413r,-404l1947,,7,,,9,,413r7,9l18,422,18,36,35,18r,18l1920,36r,-18l1938,36r,386l1947,422r8,-9xe" filled="f" fillcolor="black [3200]" strokecolor="#f2f2f2 [3041]" strokeweight="3pt">
                    <v:shadow color="#7f7f7f [1601]" opacity=".5" offset="1pt"/>
                    <v:path arrowok="t" o:connecttype="custom" o:connectlocs="1955,409;1955,5;1947,-4;7,-4;0,5;0,409;7,418;18,418;18,32;35,14;35,32;1920,32;1920,14;1938,32;1938,418;1947,418;1955,409" o:connectangles="0,0,0,0,0,0,0,0,0,0,0,0,0,0,0,0,0"/>
                  </v:shape>
                  <v:shape id="Freeform 668" o:spid="_x0000_s1079"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" path="m35,36r,-18l18,36r17,xe" filled="f" fillcolor="black [3200]" strokecolor="#f2f2f2 [3041]" strokeweight="3pt">
                    <v:shadow color="#7f7f7f [1601]" opacity=".5" offset="1pt"/>
                    <v:path arrowok="t" o:connecttype="custom" o:connectlocs="35,32;35,14;18,32;35,32" o:connectangles="0,0,0,0"/>
                  </v:shape>
                  <v:shape id="Freeform 669" o:spid="_x0000_s1080"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" path="m35,387l35,36r-17,l18,387r17,xe" filled="f" fillcolor="black [3200]" strokecolor="#f2f2f2 [3041]" strokeweight="3pt">
                    <v:shadow color="#7f7f7f [1601]" opacity=".5" offset="1pt"/>
                    <v:path arrowok="t" o:connecttype="custom" o:connectlocs="35,383;35,32;18,32;18,383;35,383" o:connectangles="0,0,0,0,0"/>
                  </v:shape>
                  <v:shape id="Freeform 670" o:spid="_x0000_s1081"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" path="m1938,387l18,387r17,17l35,422r1885,l1920,404r18,-17xe" filled="f" fillcolor="black [3200]" strokecolor="#f2f2f2 [3041]" strokeweight="3pt">
                    <v:shadow color="#7f7f7f [1601]" opacity=".5" offset="1pt"/>
                    <v:path arrowok="t" o:connecttype="custom" o:connectlocs="1938,383;18,383;35,400;35,418;1920,418;1920,400;1938,383" o:connectangles="0,0,0,0,0,0,0"/>
                  </v:shape>
                  <v:shape id="Freeform 671" o:spid="_x0000_s1082"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" path="m35,422r,-18l18,387r,35l35,422xe" filled="f" fillcolor="black [3200]" strokecolor="#f2f2f2 [3041]" strokeweight="3pt">
                    <v:shadow color="#7f7f7f [1601]" opacity=".5" offset="1pt"/>
                    <v:path arrowok="t" o:connecttype="custom" o:connectlocs="35,418;35,400;18,383;18,418;35,418" o:connectangles="0,0,0,0,0"/>
                  </v:shape>
                  <v:shape id="Freeform 672" o:spid="_x0000_s1083"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" path="m1938,36l1920,18r,18l1938,36xe" filled="f" fillcolor="black [3200]" strokecolor="#f2f2f2 [3041]" strokeweight="3pt">
                    <v:shadow color="#7f7f7f [1601]" opacity=".5" offset="1pt"/>
                    <v:path arrowok="t" o:connecttype="custom" o:connectlocs="1938,32;1920,14;1920,32;1938,32" o:connectangles="0,0,0,0"/>
                  </v:shape>
                  <v:shape id="Freeform 673" o:spid="_x0000_s1084"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" path="m1938,387r,-351l1920,36r,351l1938,387xe" filled="f" fillcolor="black [3200]" strokecolor="#f2f2f2 [3041]" strokeweight="3pt">
                    <v:shadow color="#7f7f7f [1601]" opacity=".5" offset="1pt"/>
                    <v:path arrowok="t" o:connecttype="custom" o:connectlocs="1938,383;1938,32;1920,32;1920,383;1938,383" o:connectangles="0,0,0,0,0"/>
                  </v:shape>
                  <v:shape id="Freeform 674" o:spid="_x0000_s1085" style="position:absolute;left:2226;top:-4;width:1955;height:422;visibility:visible;mso-wrap-style:square;v-text-anchor:top" coordsize="195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" path="m1938,422r,-35l1920,404r,18l1938,422xe" filled="f" fillcolor="black [3200]" strokecolor="#f2f2f2 [3041]" strokeweight="3pt">
                    <v:shadow color="#7f7f7f [1601]" opacity=".5" offset="1pt"/>
                    <v:path arrowok="t" o:connecttype="custom" o:connectlocs="1938,418;1938,383;1920,400;1920,418;1938,418" o:connectangles="0,0,0,0,0"/>
                  </v:shape>
                  <v:shape id="Picture 675" o:spid="_x0000_s1086" type="#_x0000_t75" style="position:absolute;left:12212;top:1187;width:3431;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" fillcolor="black [3200]" stroked="t" strokecolor="#f2f2f2 [3041]" strokeweight="3pt">
                    <v:imagedata r:id="rId33" o:title=""/>
                    <v:shadow color="#7f7f7f [1601]" opacity=".5" offset="1pt"/>
                  </v:shape>
                  <v:shape id="Picture 676" o:spid="_x0000_s1087" type="#_x0000_t75" style="position:absolute;left:11442;top:-3776;width:1691;height: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" fillcolor="black [3200]" stroked="t" strokecolor="#f2f2f2 [3041]" strokeweight="3pt">
                    <v:imagedata r:id="rId34" o:title=""/>
                    <v:shadow color="#7f7f7f [1601]" opacity=".5" offset="1pt"/>
                  </v:shape>
                  <v:shape id="Picture 677" o:spid="_x0000_s1088" type="#_x0000_t75" style="position:absolute;left:13751;top:-3816;width:1591;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" fillcolor="black [3200]" stroked="t" strokecolor="#f2f2f2 [3041]" strokeweight="3pt">
                    <v:imagedata r:id="rId35" o:title=""/>
                    <v:shadow color="#7f7f7f [1601]" opacity=".5" offset="1pt"/>
                  </v:shape>
                </v:group>
                <v:group id="Group 678" o:spid="_x0000_s1089" style="position:absolute;left:11976;top:3737;width:633;height:453" coordorigin="11976,3737" coordsize="63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679" o:spid="_x0000_s1090" style="position:absolute;left:11976;top:3737;width:633;height:453;visibility:visible;mso-wrap-style:square;v-text-anchor:top" coordsize="63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" path="m,l,452r632,l632,,,xe" filled="f" fillcolor="black [3200]" strokecolor="#f2f2f2 [3041]" strokeweight="3pt">
                    <v:shadow color="#7f7f7f [1601]" opacity=".5" offset="1pt"/>
                    <v:path arrowok="t" o:connecttype="custom" o:connectlocs="0,3737;0,4189;632,4189;632,3737;0,3737" o:connectangles="0,0,0,0,0"/>
                  </v:shape>
                </v:group>
                <w10:wrap anchorx="page"/>
              </v:group>
            </w:pict>
          </mc:Fallback>
        </mc:AlternateContent>
      </w: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967B0E" w:rsidP="00AF47F3">
      <w:pPr>
        <w:tabs>
          <w:tab w:val="left" w:pos="700"/>
        </w:tabs>
        <w:spacing w:line="243" w:lineRule="auto"/>
        <w:ind w:left="720" w:right="440" w:hanging="719"/>
        <w:rPr>
          <w:b/>
          <w:sz w:val="24"/>
          <w:u w:val="single"/>
        </w:rPr>
      </w:pPr>
    </w:p>
    <w:p w:rsidR="00967B0E" w:rsidRDefault="004C7B34" w:rsidP="00AF47F3">
      <w:pPr>
        <w:tabs>
          <w:tab w:val="left" w:pos="700"/>
        </w:tabs>
        <w:spacing w:line="243" w:lineRule="auto"/>
        <w:ind w:left="720" w:right="440" w:hanging="719"/>
        <w:rPr>
          <w:b/>
          <w:bCs/>
          <w:sz w:val="24"/>
        </w:rPr>
      </w:pPr>
      <w:r w:rsidRPr="004C7B34">
        <w:rPr>
          <w:b/>
          <w:bCs/>
          <w:sz w:val="24"/>
        </w:rPr>
        <w:t>La norme Stage V succédera à Stage IV à partir de 2019.</w:t>
      </w:r>
    </w:p>
    <w:p w:rsidR="004C7B34" w:rsidRDefault="004C7B34" w:rsidP="00AF47F3">
      <w:pPr>
        <w:tabs>
          <w:tab w:val="left" w:pos="700"/>
        </w:tabs>
        <w:spacing w:line="243" w:lineRule="auto"/>
        <w:ind w:left="720" w:right="440" w:hanging="719"/>
        <w:rPr>
          <w:sz w:val="24"/>
        </w:rPr>
      </w:pPr>
      <w:r w:rsidRPr="004C7B34">
        <w:rPr>
          <w:sz w:val="24"/>
        </w:rPr>
        <w:t xml:space="preserve">La norme Stage IV, dénomination européenne de l’américaine Final </w:t>
      </w:r>
      <w:proofErr w:type="spellStart"/>
      <w:r w:rsidRPr="004C7B34">
        <w:rPr>
          <w:sz w:val="24"/>
        </w:rPr>
        <w:t>Tier</w:t>
      </w:r>
      <w:proofErr w:type="spellEnd"/>
      <w:r w:rsidRPr="004C7B34">
        <w:rPr>
          <w:sz w:val="24"/>
        </w:rPr>
        <w:t xml:space="preserve"> 4, laissera place à compter de </w:t>
      </w:r>
    </w:p>
    <w:p w:rsidR="004C7B34" w:rsidRDefault="00F129BF" w:rsidP="00AF47F3">
      <w:pPr>
        <w:tabs>
          <w:tab w:val="left" w:pos="700"/>
        </w:tabs>
        <w:spacing w:line="243" w:lineRule="auto"/>
        <w:ind w:left="720" w:right="440" w:hanging="719"/>
        <w:rPr>
          <w:sz w:val="24"/>
        </w:rPr>
      </w:pPr>
      <w:r>
        <w:rPr>
          <w:sz w:val="24"/>
        </w:rPr>
        <w:t xml:space="preserve">Janvier </w:t>
      </w:r>
      <w:r w:rsidR="004C7B34" w:rsidRPr="004C7B34">
        <w:rPr>
          <w:sz w:val="24"/>
        </w:rPr>
        <w:t>2019 à la norme Stage V.</w:t>
      </w:r>
    </w:p>
    <w:p w:rsidR="004C7B34" w:rsidRDefault="004C7B34" w:rsidP="00AF47F3">
      <w:pPr>
        <w:tabs>
          <w:tab w:val="left" w:pos="700"/>
        </w:tabs>
        <w:spacing w:line="243" w:lineRule="auto"/>
        <w:ind w:left="720" w:right="440" w:hanging="719"/>
        <w:rPr>
          <w:sz w:val="24"/>
        </w:rPr>
      </w:pPr>
      <w:r w:rsidRPr="004C7B34">
        <w:rPr>
          <w:sz w:val="24"/>
        </w:rPr>
        <w:t xml:space="preserve"> Seront concernés en 2019 les moteurs de 50 </w:t>
      </w:r>
      <w:proofErr w:type="spellStart"/>
      <w:r w:rsidRPr="004C7B34">
        <w:rPr>
          <w:sz w:val="24"/>
        </w:rPr>
        <w:t>ch</w:t>
      </w:r>
      <w:proofErr w:type="spellEnd"/>
      <w:r w:rsidRPr="004C7B34">
        <w:rPr>
          <w:sz w:val="24"/>
        </w:rPr>
        <w:t xml:space="preserve"> à 76 </w:t>
      </w:r>
      <w:proofErr w:type="spellStart"/>
      <w:r w:rsidRPr="004C7B34">
        <w:rPr>
          <w:sz w:val="24"/>
        </w:rPr>
        <w:t>ch</w:t>
      </w:r>
      <w:proofErr w:type="spellEnd"/>
      <w:r w:rsidRPr="004C7B34">
        <w:rPr>
          <w:sz w:val="24"/>
        </w:rPr>
        <w:t xml:space="preserve"> et de 176 </w:t>
      </w:r>
      <w:proofErr w:type="spellStart"/>
      <w:r w:rsidRPr="004C7B34">
        <w:rPr>
          <w:sz w:val="24"/>
        </w:rPr>
        <w:t>ch</w:t>
      </w:r>
      <w:proofErr w:type="spellEnd"/>
      <w:r w:rsidRPr="004C7B34">
        <w:rPr>
          <w:sz w:val="24"/>
        </w:rPr>
        <w:t xml:space="preserve"> à 761 ch. </w:t>
      </w:r>
    </w:p>
    <w:p w:rsidR="004C7B34" w:rsidRDefault="004C7B34" w:rsidP="00AF47F3">
      <w:pPr>
        <w:tabs>
          <w:tab w:val="left" w:pos="700"/>
        </w:tabs>
        <w:spacing w:line="243" w:lineRule="auto"/>
        <w:ind w:left="720" w:right="440" w:hanging="719"/>
        <w:rPr>
          <w:sz w:val="24"/>
        </w:rPr>
      </w:pPr>
      <w:r w:rsidRPr="004C7B34">
        <w:rPr>
          <w:sz w:val="24"/>
        </w:rPr>
        <w:t xml:space="preserve">En 2020, la norme Stage V s’appliquera aux moteurs de 76 </w:t>
      </w:r>
      <w:proofErr w:type="spellStart"/>
      <w:r w:rsidRPr="004C7B34">
        <w:rPr>
          <w:sz w:val="24"/>
        </w:rPr>
        <w:t>ch</w:t>
      </w:r>
      <w:proofErr w:type="spellEnd"/>
      <w:r w:rsidRPr="004C7B34">
        <w:rPr>
          <w:sz w:val="24"/>
        </w:rPr>
        <w:t xml:space="preserve"> à 176 ch.</w:t>
      </w:r>
    </w:p>
    <w:p w:rsidR="004C7B34" w:rsidRDefault="004C7B34" w:rsidP="00AF47F3">
      <w:pPr>
        <w:tabs>
          <w:tab w:val="left" w:pos="700"/>
        </w:tabs>
        <w:spacing w:line="243" w:lineRule="auto"/>
        <w:ind w:left="720" w:right="440" w:hanging="719"/>
        <w:rPr>
          <w:sz w:val="24"/>
        </w:rPr>
      </w:pPr>
    </w:p>
    <w:p w:rsidR="002A212B" w:rsidRDefault="00F465B0" w:rsidP="00AF47F3">
      <w:pPr>
        <w:tabs>
          <w:tab w:val="left" w:pos="700"/>
        </w:tabs>
        <w:spacing w:line="243" w:lineRule="auto"/>
        <w:ind w:left="720" w:right="440" w:hanging="719"/>
        <w:rPr>
          <w:sz w:val="24"/>
        </w:rPr>
      </w:pPr>
      <w:r>
        <w:rPr>
          <w:noProof/>
          <w:sz w:val="24"/>
        </w:rPr>
        <mc:AlternateContent>
          <mc:Choice Requires="wps">
            <w:drawing>
              <wp:anchor distT="0" distB="0" distL="114300" distR="114300" simplePos="0" relativeHeight="251976192" behindDoc="0" locked="0" layoutInCell="1" allowOverlap="1">
                <wp:simplePos x="0" y="0"/>
                <wp:positionH relativeFrom="column">
                  <wp:posOffset>2535555</wp:posOffset>
                </wp:positionH>
                <wp:positionV relativeFrom="paragraph">
                  <wp:posOffset>53975</wp:posOffset>
                </wp:positionV>
                <wp:extent cx="2038350" cy="704850"/>
                <wp:effectExtent l="14605" t="9525" r="13970" b="28575"/>
                <wp:wrapNone/>
                <wp:docPr id="679"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93" o:spid="_x0000_s1032" style="position:absolute;left:0;text-align:left;margin-left:199.65pt;margin-top:4.25pt;width:160.5pt;height:55.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" fillcolor="white [3201]" strokecolor="#666 [1936]" strokeweight="1pt">
                <v:fill color2="#999 [1296]" focus="100%" type="gradient"/>
                <v:shadow on="t" color="#7f7f7f [1601]" opacity=".5" offset="1pt"/>
                <v:textbo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v:textbox>
              </v:rect>
            </w:pict>
          </mc:Fallback>
        </mc:AlternateContent>
      </w:r>
    </w:p>
    <w:p w:rsidR="002A212B" w:rsidRDefault="002A212B" w:rsidP="00AF47F3">
      <w:pPr>
        <w:tabs>
          <w:tab w:val="left" w:pos="700"/>
        </w:tabs>
        <w:spacing w:line="243" w:lineRule="auto"/>
        <w:ind w:left="720" w:right="440" w:hanging="719"/>
        <w:rPr>
          <w:sz w:val="24"/>
        </w:rPr>
      </w:pPr>
    </w:p>
    <w:p w:rsidR="002A212B" w:rsidRDefault="002A212B" w:rsidP="00AF47F3">
      <w:pPr>
        <w:tabs>
          <w:tab w:val="left" w:pos="700"/>
        </w:tabs>
        <w:spacing w:line="243" w:lineRule="auto"/>
        <w:ind w:left="720" w:right="440" w:hanging="719"/>
        <w:rPr>
          <w:sz w:val="24"/>
        </w:rPr>
      </w:pPr>
    </w:p>
    <w:p w:rsidR="002A212B" w:rsidRDefault="002A212B" w:rsidP="00AF47F3">
      <w:pPr>
        <w:tabs>
          <w:tab w:val="left" w:pos="700"/>
        </w:tabs>
        <w:spacing w:line="243" w:lineRule="auto"/>
        <w:ind w:left="720" w:right="440" w:hanging="719"/>
        <w:rPr>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DF42B3" w:rsidRDefault="00DF42B3"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E8635D" w:rsidRDefault="00E8635D"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DF42B3" w:rsidRDefault="00DF42B3" w:rsidP="00AF47F3">
      <w:pPr>
        <w:tabs>
          <w:tab w:val="left" w:pos="700"/>
        </w:tabs>
        <w:spacing w:line="243" w:lineRule="auto"/>
        <w:ind w:left="720" w:right="440" w:hanging="719"/>
        <w:rPr>
          <w:noProof/>
          <w:sz w:val="24"/>
        </w:rPr>
      </w:pPr>
    </w:p>
    <w:p w:rsidR="00DF42B3" w:rsidRDefault="00DF42B3" w:rsidP="00DF42B3">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DF42B3" w:rsidRDefault="00DF42B3" w:rsidP="00DF42B3">
      <w:pPr>
        <w:spacing w:line="267" w:lineRule="exact"/>
        <w:rPr>
          <w:rFonts w:ascii="Times New Roman" w:eastAsia="Times New Roman" w:hAnsi="Times New Roman"/>
        </w:rPr>
      </w:pPr>
    </w:p>
    <w:p w:rsidR="00DF42B3" w:rsidRDefault="00DF42B3" w:rsidP="00DF42B3">
      <w:pPr>
        <w:tabs>
          <w:tab w:val="left" w:pos="700"/>
        </w:tabs>
        <w:spacing w:line="243" w:lineRule="auto"/>
        <w:ind w:right="90" w:firstLine="1"/>
        <w:jc w:val="right"/>
        <w:rPr>
          <w:b/>
          <w:sz w:val="24"/>
          <w:u w:val="single"/>
        </w:rPr>
      </w:pPr>
      <w:r>
        <w:rPr>
          <w:rFonts w:ascii="Arial" w:eastAsia="Arial" w:hAnsi="Arial"/>
          <w:b/>
          <w:sz w:val="22"/>
        </w:rPr>
        <w:t>DR 3 / 10</w:t>
      </w:r>
    </w:p>
    <w:p w:rsidR="002A212B" w:rsidRDefault="002A212B" w:rsidP="00DF42B3">
      <w:pPr>
        <w:tabs>
          <w:tab w:val="left" w:pos="700"/>
        </w:tabs>
        <w:spacing w:line="243" w:lineRule="auto"/>
        <w:ind w:left="720" w:right="9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F465B0" w:rsidP="00AF47F3">
      <w:pPr>
        <w:tabs>
          <w:tab w:val="left" w:pos="700"/>
        </w:tabs>
        <w:spacing w:line="243" w:lineRule="auto"/>
        <w:ind w:left="720" w:right="440" w:hanging="719"/>
        <w:rPr>
          <w:noProof/>
          <w:sz w:val="24"/>
        </w:rPr>
      </w:pPr>
      <w:r>
        <w:rPr>
          <w:noProof/>
          <w:sz w:val="24"/>
        </w:rPr>
        <w:lastRenderedPageBreak/>
        <mc:AlternateContent>
          <mc:Choice Requires="wps">
            <w:drawing>
              <wp:anchor distT="0" distB="0" distL="114300" distR="114300" simplePos="0" relativeHeight="251964928" behindDoc="0" locked="0" layoutInCell="1" allowOverlap="1">
                <wp:simplePos x="0" y="0"/>
                <wp:positionH relativeFrom="column">
                  <wp:posOffset>13335</wp:posOffset>
                </wp:positionH>
                <wp:positionV relativeFrom="paragraph">
                  <wp:posOffset>-43180</wp:posOffset>
                </wp:positionV>
                <wp:extent cx="6336665" cy="350520"/>
                <wp:effectExtent l="32385" t="33020" r="31750" b="35560"/>
                <wp:wrapNone/>
                <wp:docPr id="678" name="Rectangle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665" cy="35052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012CC9" w:rsidRDefault="005A4C57" w:rsidP="00012CC9">
                            <w:pPr>
                              <w:jc w:val="center"/>
                              <w:rPr>
                                <w:b/>
                                <w:sz w:val="24"/>
                                <w:szCs w:val="24"/>
                              </w:rPr>
                            </w:pPr>
                            <w:r w:rsidRPr="00012CC9">
                              <w:rPr>
                                <w:b/>
                                <w:sz w:val="24"/>
                                <w:szCs w:val="24"/>
                              </w:rPr>
                              <w:t>SCHEMA GENERAL DE FONCTIONNEMENT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83" o:spid="_x0000_s1033" style="position:absolute;left:0;text-align:left;margin-left:1.05pt;margin-top:-3.4pt;width:498.95pt;height:27.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" fillcolor="white [3201]" strokecolor="black [3200]" strokeweight="5pt">
                <v:stroke linestyle="thickThin"/>
                <v:shadow color="#868686"/>
                <v:textbox>
                  <w:txbxContent>
                    <w:p w:rsidR="005A4C57" w:rsidRPr="00012CC9" w:rsidRDefault="005A4C57" w:rsidP="00012CC9">
                      <w:pPr>
                        <w:jc w:val="center"/>
                        <w:rPr>
                          <w:b/>
                          <w:sz w:val="24"/>
                          <w:szCs w:val="24"/>
                        </w:rPr>
                      </w:pPr>
                      <w:r w:rsidRPr="00012CC9">
                        <w:rPr>
                          <w:b/>
                          <w:sz w:val="24"/>
                          <w:szCs w:val="24"/>
                        </w:rPr>
                        <w:t>SCHEMA GENERAL DE FONCTIONNEMENT</w:t>
                      </w:r>
                    </w:p>
                  </w:txbxContent>
                </v:textbox>
              </v:rect>
            </w:pict>
          </mc:Fallback>
        </mc:AlternateContent>
      </w:r>
    </w:p>
    <w:p w:rsidR="002A212B" w:rsidRDefault="002A212B" w:rsidP="00AF47F3">
      <w:pPr>
        <w:tabs>
          <w:tab w:val="left" w:pos="700"/>
        </w:tabs>
        <w:spacing w:line="243" w:lineRule="auto"/>
        <w:ind w:left="720" w:right="440" w:hanging="719"/>
        <w:rPr>
          <w:noProof/>
          <w:sz w:val="24"/>
        </w:rPr>
      </w:pPr>
    </w:p>
    <w:p w:rsidR="002A212B" w:rsidRDefault="002A212B" w:rsidP="00AF47F3">
      <w:pPr>
        <w:tabs>
          <w:tab w:val="left" w:pos="700"/>
        </w:tabs>
        <w:spacing w:line="243" w:lineRule="auto"/>
        <w:ind w:left="720" w:right="440" w:hanging="719"/>
        <w:rPr>
          <w:noProof/>
          <w:sz w:val="24"/>
        </w:rPr>
      </w:pPr>
    </w:p>
    <w:p w:rsidR="002A212B" w:rsidRDefault="00F465B0" w:rsidP="00AF47F3">
      <w:pPr>
        <w:tabs>
          <w:tab w:val="left" w:pos="700"/>
        </w:tabs>
        <w:spacing w:line="243" w:lineRule="auto"/>
        <w:ind w:left="720" w:right="440" w:hanging="719"/>
        <w:rPr>
          <w:sz w:val="24"/>
        </w:rPr>
      </w:pPr>
      <w:r>
        <w:rPr>
          <w:rFonts w:eastAsia="Arial" w:cs="Calibri"/>
          <w:noProof/>
          <w:sz w:val="24"/>
          <w:szCs w:val="24"/>
        </w:rPr>
        <mc:AlternateContent>
          <mc:Choice Requires="wps">
            <w:drawing>
              <wp:anchor distT="0" distB="0" distL="114300" distR="114300" simplePos="0" relativeHeight="251977216" behindDoc="0" locked="0" layoutInCell="1" allowOverlap="1">
                <wp:simplePos x="0" y="0"/>
                <wp:positionH relativeFrom="column">
                  <wp:posOffset>4566285</wp:posOffset>
                </wp:positionH>
                <wp:positionV relativeFrom="paragraph">
                  <wp:posOffset>5225415</wp:posOffset>
                </wp:positionV>
                <wp:extent cx="2038350" cy="704850"/>
                <wp:effectExtent l="13335" t="15240" r="15240" b="22860"/>
                <wp:wrapNone/>
                <wp:docPr id="677"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94" o:spid="_x0000_s1034" style="position:absolute;left:0;text-align:left;margin-left:359.55pt;margin-top:411.45pt;width:160.5pt;height:55.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" fillcolor="white [3201]" strokecolor="#666 [1936]" strokeweight="1pt">
                <v:fill color2="#999 [1296]" focus="100%" type="gradient"/>
                <v:shadow on="t" color="#7f7f7f [1601]" opacity=".5" offset="1pt"/>
                <v:textbo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v:textbox>
              </v:rect>
            </w:pict>
          </mc:Fallback>
        </mc:AlternateContent>
      </w:r>
      <w:r w:rsidR="00012CC9" w:rsidRPr="00012CC9">
        <w:rPr>
          <w:noProof/>
          <w:sz w:val="24"/>
        </w:rPr>
        <w:drawing>
          <wp:inline distT="0" distB="0" distL="0" distR="0">
            <wp:extent cx="757127" cy="316645"/>
            <wp:effectExtent l="19050" t="0" r="4873" b="0"/>
            <wp:docPr id="1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2" cstate="print"/>
                    <a:stretch>
                      <a:fillRect/>
                    </a:stretch>
                  </pic:blipFill>
                  <pic:spPr>
                    <a:xfrm>
                      <a:off x="0" y="0"/>
                      <a:ext cx="759856" cy="317786"/>
                    </a:xfrm>
                    <a:prstGeom prst="rect">
                      <a:avLst/>
                    </a:prstGeom>
                  </pic:spPr>
                </pic:pic>
              </a:graphicData>
            </a:graphic>
          </wp:inline>
        </w:drawing>
      </w:r>
      <w:r w:rsidR="002A212B">
        <w:rPr>
          <w:noProof/>
          <w:sz w:val="24"/>
        </w:rPr>
        <w:drawing>
          <wp:inline distT="0" distB="0" distL="0" distR="0">
            <wp:extent cx="6438900" cy="5748113"/>
            <wp:effectExtent l="19050" t="0" r="0" b="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6438900" cy="5748113"/>
                    </a:xfrm>
                    <a:prstGeom prst="rect">
                      <a:avLst/>
                    </a:prstGeom>
                    <a:noFill/>
                    <a:ln w="9525">
                      <a:noFill/>
                      <a:miter lim="800000"/>
                      <a:headEnd/>
                      <a:tailEnd/>
                    </a:ln>
                  </pic:spPr>
                </pic:pic>
              </a:graphicData>
            </a:graphic>
          </wp:inline>
        </w:drawing>
      </w:r>
    </w:p>
    <w:p w:rsidR="004C7B34" w:rsidRDefault="004C7B34" w:rsidP="00AF47F3">
      <w:pPr>
        <w:tabs>
          <w:tab w:val="left" w:pos="700"/>
        </w:tabs>
        <w:spacing w:line="243" w:lineRule="auto"/>
        <w:ind w:left="720" w:right="440" w:hanging="719"/>
        <w:rPr>
          <w:sz w:val="24"/>
        </w:rPr>
      </w:pPr>
    </w:p>
    <w:p w:rsidR="004C7B34" w:rsidRDefault="00012CC9" w:rsidP="00AF47F3">
      <w:pPr>
        <w:tabs>
          <w:tab w:val="left" w:pos="700"/>
        </w:tabs>
        <w:spacing w:line="243" w:lineRule="auto"/>
        <w:ind w:left="720" w:right="440" w:hanging="719"/>
        <w:rPr>
          <w:sz w:val="24"/>
        </w:rPr>
      </w:pPr>
      <w:r>
        <w:rPr>
          <w:noProof/>
          <w:sz w:val="24"/>
        </w:rPr>
        <w:drawing>
          <wp:inline distT="0" distB="0" distL="0" distR="0">
            <wp:extent cx="6438900" cy="2276978"/>
            <wp:effectExtent l="19050" t="0" r="0" b="0"/>
            <wp:docPr id="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6438900" cy="2276978"/>
                    </a:xfrm>
                    <a:prstGeom prst="rect">
                      <a:avLst/>
                    </a:prstGeom>
                    <a:noFill/>
                    <a:ln w="9525">
                      <a:noFill/>
                      <a:miter lim="800000"/>
                      <a:headEnd/>
                      <a:tailEnd/>
                    </a:ln>
                  </pic:spPr>
                </pic:pic>
              </a:graphicData>
            </a:graphic>
          </wp:inline>
        </w:drawing>
      </w:r>
    </w:p>
    <w:p w:rsidR="004C7B34" w:rsidRDefault="004C7B34" w:rsidP="00AF47F3">
      <w:pPr>
        <w:tabs>
          <w:tab w:val="left" w:pos="700"/>
        </w:tabs>
        <w:spacing w:line="243" w:lineRule="auto"/>
        <w:ind w:left="720" w:right="440" w:hanging="719"/>
        <w:rPr>
          <w:sz w:val="24"/>
        </w:rPr>
      </w:pPr>
    </w:p>
    <w:p w:rsidR="004C7B34" w:rsidRDefault="004C7B34" w:rsidP="00AF47F3">
      <w:pPr>
        <w:tabs>
          <w:tab w:val="left" w:pos="700"/>
        </w:tabs>
        <w:spacing w:line="243" w:lineRule="auto"/>
        <w:ind w:left="720" w:right="440" w:hanging="719"/>
        <w:rPr>
          <w:sz w:val="24"/>
        </w:rPr>
      </w:pPr>
    </w:p>
    <w:p w:rsidR="004C7B34" w:rsidRDefault="004C7B34" w:rsidP="00AF47F3">
      <w:pPr>
        <w:tabs>
          <w:tab w:val="left" w:pos="700"/>
        </w:tabs>
        <w:spacing w:line="243" w:lineRule="auto"/>
        <w:ind w:left="720" w:right="440" w:hanging="719"/>
        <w:rPr>
          <w:sz w:val="24"/>
        </w:rPr>
      </w:pPr>
    </w:p>
    <w:p w:rsidR="004C7B34" w:rsidRPr="004C7B34" w:rsidRDefault="004C7B34" w:rsidP="00AF47F3">
      <w:pPr>
        <w:tabs>
          <w:tab w:val="left" w:pos="700"/>
        </w:tabs>
        <w:spacing w:line="243" w:lineRule="auto"/>
        <w:ind w:left="720" w:right="440" w:hanging="719"/>
        <w:rPr>
          <w:sz w:val="24"/>
        </w:rPr>
      </w:pPr>
    </w:p>
    <w:p w:rsidR="00D57125" w:rsidRDefault="004E231C" w:rsidP="00AF47F3">
      <w:pPr>
        <w:tabs>
          <w:tab w:val="left" w:pos="700"/>
        </w:tabs>
        <w:spacing w:line="243" w:lineRule="auto"/>
        <w:ind w:left="720" w:right="440" w:hanging="719"/>
        <w:rPr>
          <w:b/>
          <w:sz w:val="24"/>
          <w:u w:val="single"/>
        </w:rPr>
      </w:pPr>
      <w:r w:rsidRPr="004E231C">
        <w:rPr>
          <w:b/>
          <w:noProof/>
          <w:sz w:val="24"/>
          <w:u w:val="single"/>
        </w:rPr>
        <w:drawing>
          <wp:inline distT="0" distB="0" distL="0" distR="0">
            <wp:extent cx="6457425" cy="4093535"/>
            <wp:effectExtent l="19050" t="0" r="525" b="0"/>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6452563" cy="4090453"/>
                    </a:xfrm>
                    <a:prstGeom prst="rect">
                      <a:avLst/>
                    </a:prstGeom>
                    <a:noFill/>
                    <a:ln w="9525">
                      <a:noFill/>
                      <a:miter lim="800000"/>
                      <a:headEnd/>
                      <a:tailEnd/>
                    </a:ln>
                  </pic:spPr>
                </pic:pic>
              </a:graphicData>
            </a:graphic>
          </wp:inline>
        </w:drawing>
      </w:r>
    </w:p>
    <w:p w:rsidR="004E231C"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65952" behindDoc="0" locked="0" layoutInCell="1" allowOverlap="1">
                <wp:simplePos x="0" y="0"/>
                <wp:positionH relativeFrom="column">
                  <wp:posOffset>55245</wp:posOffset>
                </wp:positionH>
                <wp:positionV relativeFrom="paragraph">
                  <wp:posOffset>65405</wp:posOffset>
                </wp:positionV>
                <wp:extent cx="6336665" cy="605790"/>
                <wp:effectExtent l="36195" t="36830" r="37465" b="33655"/>
                <wp:wrapNone/>
                <wp:docPr id="676" name="Rectangle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6665" cy="60579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Default="005A4C57" w:rsidP="00922F58">
                            <w:pPr>
                              <w:jc w:val="center"/>
                              <w:rPr>
                                <w:rFonts w:ascii="Tahoma" w:hAnsi="Tahoma"/>
                                <w:b/>
                                <w:w w:val="95"/>
                                <w:sz w:val="24"/>
                              </w:rPr>
                            </w:pPr>
                            <w:r>
                              <w:rPr>
                                <w:b/>
                                <w:sz w:val="24"/>
                                <w:szCs w:val="24"/>
                              </w:rPr>
                              <w:t>PRINCIPE DE</w:t>
                            </w:r>
                            <w:r w:rsidRPr="00012CC9">
                              <w:rPr>
                                <w:b/>
                                <w:sz w:val="24"/>
                                <w:szCs w:val="24"/>
                              </w:rPr>
                              <w:t xml:space="preserve"> FONCTIONNEMENT</w:t>
                            </w:r>
                            <w:r>
                              <w:rPr>
                                <w:b/>
                                <w:sz w:val="24"/>
                                <w:szCs w:val="24"/>
                              </w:rPr>
                              <w:t xml:space="preserve"> Du </w:t>
                            </w:r>
                            <w:r>
                              <w:rPr>
                                <w:rFonts w:ascii="Tahoma" w:hAnsi="Tahoma"/>
                                <w:b/>
                                <w:w w:val="95"/>
                                <w:sz w:val="24"/>
                              </w:rPr>
                              <w:t>Système</w:t>
                            </w:r>
                            <w:r>
                              <w:rPr>
                                <w:rFonts w:ascii="Tahoma" w:hAnsi="Tahoma"/>
                                <w:b/>
                                <w:spacing w:val="6"/>
                                <w:w w:val="95"/>
                                <w:sz w:val="24"/>
                              </w:rPr>
                              <w:t xml:space="preserve"> </w:t>
                            </w:r>
                            <w:r>
                              <w:rPr>
                                <w:rFonts w:ascii="Tahoma" w:hAnsi="Tahoma"/>
                                <w:b/>
                                <w:w w:val="95"/>
                                <w:sz w:val="24"/>
                              </w:rPr>
                              <w:t>SCR</w:t>
                            </w:r>
                            <w:r>
                              <w:rPr>
                                <w:rFonts w:ascii="Tahoma" w:hAnsi="Tahoma"/>
                                <w:b/>
                                <w:spacing w:val="7"/>
                                <w:w w:val="95"/>
                                <w:sz w:val="24"/>
                              </w:rPr>
                              <w:t xml:space="preserve"> </w:t>
                            </w:r>
                            <w:r w:rsidR="00153C50">
                              <w:rPr>
                                <w:rFonts w:ascii="Tahoma" w:hAnsi="Tahoma"/>
                                <w:b/>
                                <w:w w:val="95"/>
                                <w:sz w:val="24"/>
                              </w:rPr>
                              <w:t>3è</w:t>
                            </w:r>
                            <w:r>
                              <w:rPr>
                                <w:rFonts w:ascii="Tahoma" w:hAnsi="Tahoma"/>
                                <w:b/>
                                <w:w w:val="95"/>
                                <w:sz w:val="24"/>
                              </w:rPr>
                              <w:t>me</w:t>
                            </w:r>
                            <w:r>
                              <w:rPr>
                                <w:rFonts w:ascii="Tahoma" w:hAnsi="Tahoma"/>
                                <w:b/>
                                <w:spacing w:val="7"/>
                                <w:w w:val="95"/>
                                <w:sz w:val="24"/>
                              </w:rPr>
                              <w:t xml:space="preserve"> </w:t>
                            </w:r>
                            <w:r w:rsidR="003B14C6">
                              <w:rPr>
                                <w:rFonts w:ascii="Tahoma" w:hAnsi="Tahoma"/>
                                <w:b/>
                                <w:w w:val="95"/>
                                <w:sz w:val="24"/>
                              </w:rPr>
                              <w:t>Géné</w:t>
                            </w:r>
                            <w:r>
                              <w:rPr>
                                <w:rFonts w:ascii="Tahoma" w:hAnsi="Tahoma"/>
                                <w:b/>
                                <w:w w:val="95"/>
                                <w:sz w:val="24"/>
                              </w:rPr>
                              <w:t>ration</w:t>
                            </w:r>
                          </w:p>
                          <w:p w:rsidR="005A4C57" w:rsidRPr="00012CC9" w:rsidRDefault="005A4C57" w:rsidP="00922F58">
                            <w:pPr>
                              <w:jc w:val="center"/>
                              <w:rPr>
                                <w:b/>
                                <w:sz w:val="24"/>
                                <w:szCs w:val="24"/>
                              </w:rPr>
                            </w:pPr>
                            <w:r>
                              <w:rPr>
                                <w:rFonts w:ascii="Tahoma" w:eastAsia="Tahoma" w:hAnsi="Tahoma" w:cs="Tahoma"/>
                                <w:b/>
                                <w:bCs/>
                                <w:spacing w:val="-2"/>
                                <w:sz w:val="28"/>
                                <w:szCs w:val="28"/>
                              </w:rPr>
                              <w:t>Technologie</w:t>
                            </w:r>
                            <w:r>
                              <w:rPr>
                                <w:rFonts w:ascii="Tahoma" w:eastAsia="Tahoma" w:hAnsi="Tahoma" w:cs="Tahoma"/>
                                <w:b/>
                                <w:bCs/>
                                <w:spacing w:val="-37"/>
                                <w:sz w:val="28"/>
                                <w:szCs w:val="28"/>
                              </w:rPr>
                              <w:t xml:space="preserve"> </w:t>
                            </w:r>
                            <w:proofErr w:type="spellStart"/>
                            <w:r>
                              <w:rPr>
                                <w:rFonts w:ascii="Tahoma" w:eastAsia="Tahoma" w:hAnsi="Tahoma" w:cs="Tahoma"/>
                                <w:b/>
                                <w:bCs/>
                                <w:spacing w:val="-2"/>
                                <w:sz w:val="28"/>
                                <w:szCs w:val="28"/>
                              </w:rPr>
                              <w:t>AdBlue</w:t>
                            </w:r>
                            <w:proofErr w:type="spellEnd"/>
                            <w:r>
                              <w:rPr>
                                <w:rFonts w:ascii="Tahoma" w:eastAsia="Tahoma" w:hAnsi="Tahoma" w:cs="Tahoma"/>
                                <w:b/>
                                <w:bCs/>
                                <w:spacing w:val="-1"/>
                                <w:sz w:val="28"/>
                                <w:szCs w:val="28"/>
                              </w:rPr>
                              <w:t>™</w:t>
                            </w:r>
                            <w:r>
                              <w:rPr>
                                <w:rFonts w:ascii="Tahoma" w:eastAsia="Tahoma" w:hAnsi="Tahoma" w:cs="Tahoma"/>
                                <w:b/>
                                <w:bCs/>
                                <w:spacing w:val="-37"/>
                                <w:sz w:val="28"/>
                                <w:szCs w:val="28"/>
                              </w:rPr>
                              <w:t xml:space="preserve"> </w:t>
                            </w:r>
                            <w:r>
                              <w:rPr>
                                <w:rFonts w:ascii="Tahoma" w:eastAsia="Tahoma" w:hAnsi="Tahoma" w:cs="Tahoma"/>
                                <w:b/>
                                <w:bCs/>
                                <w:sz w:val="28"/>
                                <w:szCs w:val="28"/>
                              </w:rPr>
                              <w:t>ou</w:t>
                            </w:r>
                            <w:r>
                              <w:rPr>
                                <w:rFonts w:ascii="Tahoma" w:eastAsia="Tahoma" w:hAnsi="Tahoma" w:cs="Tahoma"/>
                                <w:b/>
                                <w:bCs/>
                                <w:spacing w:val="-36"/>
                                <w:sz w:val="28"/>
                                <w:szCs w:val="28"/>
                              </w:rPr>
                              <w:t xml:space="preserve"> </w:t>
                            </w:r>
                            <w:r>
                              <w:rPr>
                                <w:rFonts w:ascii="Tahoma" w:eastAsia="Tahoma" w:hAnsi="Tahoma" w:cs="Tahoma"/>
                                <w:b/>
                                <w:bCs/>
                                <w:sz w:val="28"/>
                                <w:szCs w:val="28"/>
                              </w:rPr>
                              <w:t>DEF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5" o:spid="_x0000_s1035" style="position:absolute;left:0;text-align:left;margin-left:4.35pt;margin-top:5.15pt;width:498.95pt;height:47.7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" fillcolor="white [3201]" strokecolor="black [3200]" strokeweight="5pt">
                <v:stroke linestyle="thickThin"/>
                <v:shadow color="#868686"/>
                <v:textbox>
                  <w:txbxContent>
                    <w:p w:rsidR="005A4C57" w:rsidRDefault="005A4C57" w:rsidP="00922F58">
                      <w:pPr>
                        <w:jc w:val="center"/>
                        <w:rPr>
                          <w:rFonts w:ascii="Tahoma" w:hAnsi="Tahoma"/>
                          <w:b/>
                          <w:w w:val="95"/>
                          <w:sz w:val="24"/>
                        </w:rPr>
                      </w:pPr>
                      <w:r>
                        <w:rPr>
                          <w:b/>
                          <w:sz w:val="24"/>
                          <w:szCs w:val="24"/>
                        </w:rPr>
                        <w:t>PRINCIPE DE</w:t>
                      </w:r>
                      <w:r w:rsidRPr="00012CC9">
                        <w:rPr>
                          <w:b/>
                          <w:sz w:val="24"/>
                          <w:szCs w:val="24"/>
                        </w:rPr>
                        <w:t xml:space="preserve"> FONCTIONNEMENT</w:t>
                      </w:r>
                      <w:r>
                        <w:rPr>
                          <w:b/>
                          <w:sz w:val="24"/>
                          <w:szCs w:val="24"/>
                        </w:rPr>
                        <w:t xml:space="preserve"> Du </w:t>
                      </w:r>
                      <w:r>
                        <w:rPr>
                          <w:rFonts w:ascii="Tahoma" w:hAnsi="Tahoma"/>
                          <w:b/>
                          <w:w w:val="95"/>
                          <w:sz w:val="24"/>
                        </w:rPr>
                        <w:t>Système</w:t>
                      </w:r>
                      <w:r>
                        <w:rPr>
                          <w:rFonts w:ascii="Tahoma" w:hAnsi="Tahoma"/>
                          <w:b/>
                          <w:spacing w:val="6"/>
                          <w:w w:val="95"/>
                          <w:sz w:val="24"/>
                        </w:rPr>
                        <w:t xml:space="preserve"> </w:t>
                      </w:r>
                      <w:r>
                        <w:rPr>
                          <w:rFonts w:ascii="Tahoma" w:hAnsi="Tahoma"/>
                          <w:b/>
                          <w:w w:val="95"/>
                          <w:sz w:val="24"/>
                        </w:rPr>
                        <w:t>SCR</w:t>
                      </w:r>
                      <w:r>
                        <w:rPr>
                          <w:rFonts w:ascii="Tahoma" w:hAnsi="Tahoma"/>
                          <w:b/>
                          <w:spacing w:val="7"/>
                          <w:w w:val="95"/>
                          <w:sz w:val="24"/>
                        </w:rPr>
                        <w:t xml:space="preserve"> </w:t>
                      </w:r>
                      <w:r w:rsidR="00153C50">
                        <w:rPr>
                          <w:rFonts w:ascii="Tahoma" w:hAnsi="Tahoma"/>
                          <w:b/>
                          <w:w w:val="95"/>
                          <w:sz w:val="24"/>
                        </w:rPr>
                        <w:t>3è</w:t>
                      </w:r>
                      <w:bookmarkStart w:id="2" w:name="_GoBack"/>
                      <w:bookmarkEnd w:id="2"/>
                      <w:r>
                        <w:rPr>
                          <w:rFonts w:ascii="Tahoma" w:hAnsi="Tahoma"/>
                          <w:b/>
                          <w:w w:val="95"/>
                          <w:sz w:val="24"/>
                        </w:rPr>
                        <w:t>me</w:t>
                      </w:r>
                      <w:r>
                        <w:rPr>
                          <w:rFonts w:ascii="Tahoma" w:hAnsi="Tahoma"/>
                          <w:b/>
                          <w:spacing w:val="7"/>
                          <w:w w:val="95"/>
                          <w:sz w:val="24"/>
                        </w:rPr>
                        <w:t xml:space="preserve"> </w:t>
                      </w:r>
                      <w:r w:rsidR="003B14C6">
                        <w:rPr>
                          <w:rFonts w:ascii="Tahoma" w:hAnsi="Tahoma"/>
                          <w:b/>
                          <w:w w:val="95"/>
                          <w:sz w:val="24"/>
                        </w:rPr>
                        <w:t>Géné</w:t>
                      </w:r>
                      <w:r>
                        <w:rPr>
                          <w:rFonts w:ascii="Tahoma" w:hAnsi="Tahoma"/>
                          <w:b/>
                          <w:w w:val="95"/>
                          <w:sz w:val="24"/>
                        </w:rPr>
                        <w:t>ration</w:t>
                      </w:r>
                    </w:p>
                    <w:p w:rsidR="005A4C57" w:rsidRPr="00012CC9" w:rsidRDefault="005A4C57" w:rsidP="00922F58">
                      <w:pPr>
                        <w:jc w:val="center"/>
                        <w:rPr>
                          <w:b/>
                          <w:sz w:val="24"/>
                          <w:szCs w:val="24"/>
                        </w:rPr>
                      </w:pPr>
                      <w:r>
                        <w:rPr>
                          <w:rFonts w:ascii="Tahoma" w:eastAsia="Tahoma" w:hAnsi="Tahoma" w:cs="Tahoma"/>
                          <w:b/>
                          <w:bCs/>
                          <w:spacing w:val="-2"/>
                          <w:sz w:val="28"/>
                          <w:szCs w:val="28"/>
                        </w:rPr>
                        <w:t>Technologie</w:t>
                      </w:r>
                      <w:r>
                        <w:rPr>
                          <w:rFonts w:ascii="Tahoma" w:eastAsia="Tahoma" w:hAnsi="Tahoma" w:cs="Tahoma"/>
                          <w:b/>
                          <w:bCs/>
                          <w:spacing w:val="-37"/>
                          <w:sz w:val="28"/>
                          <w:szCs w:val="28"/>
                        </w:rPr>
                        <w:t xml:space="preserve"> </w:t>
                      </w:r>
                      <w:proofErr w:type="spellStart"/>
                      <w:r>
                        <w:rPr>
                          <w:rFonts w:ascii="Tahoma" w:eastAsia="Tahoma" w:hAnsi="Tahoma" w:cs="Tahoma"/>
                          <w:b/>
                          <w:bCs/>
                          <w:spacing w:val="-2"/>
                          <w:sz w:val="28"/>
                          <w:szCs w:val="28"/>
                        </w:rPr>
                        <w:t>AdBlue</w:t>
                      </w:r>
                      <w:proofErr w:type="spellEnd"/>
                      <w:r>
                        <w:rPr>
                          <w:rFonts w:ascii="Tahoma" w:eastAsia="Tahoma" w:hAnsi="Tahoma" w:cs="Tahoma"/>
                          <w:b/>
                          <w:bCs/>
                          <w:spacing w:val="-1"/>
                          <w:sz w:val="28"/>
                          <w:szCs w:val="28"/>
                        </w:rPr>
                        <w:t>™</w:t>
                      </w:r>
                      <w:r>
                        <w:rPr>
                          <w:rFonts w:ascii="Tahoma" w:eastAsia="Tahoma" w:hAnsi="Tahoma" w:cs="Tahoma"/>
                          <w:b/>
                          <w:bCs/>
                          <w:spacing w:val="-37"/>
                          <w:sz w:val="28"/>
                          <w:szCs w:val="28"/>
                        </w:rPr>
                        <w:t xml:space="preserve"> </w:t>
                      </w:r>
                      <w:r>
                        <w:rPr>
                          <w:rFonts w:ascii="Tahoma" w:eastAsia="Tahoma" w:hAnsi="Tahoma" w:cs="Tahoma"/>
                          <w:b/>
                          <w:bCs/>
                          <w:sz w:val="28"/>
                          <w:szCs w:val="28"/>
                        </w:rPr>
                        <w:t>ou</w:t>
                      </w:r>
                      <w:r>
                        <w:rPr>
                          <w:rFonts w:ascii="Tahoma" w:eastAsia="Tahoma" w:hAnsi="Tahoma" w:cs="Tahoma"/>
                          <w:b/>
                          <w:bCs/>
                          <w:spacing w:val="-36"/>
                          <w:sz w:val="28"/>
                          <w:szCs w:val="28"/>
                        </w:rPr>
                        <w:t xml:space="preserve"> </w:t>
                      </w:r>
                      <w:r>
                        <w:rPr>
                          <w:rFonts w:ascii="Tahoma" w:eastAsia="Tahoma" w:hAnsi="Tahoma" w:cs="Tahoma"/>
                          <w:b/>
                          <w:bCs/>
                          <w:sz w:val="28"/>
                          <w:szCs w:val="28"/>
                        </w:rPr>
                        <w:t>DEF</w:t>
                      </w:r>
                    </w:p>
                  </w:txbxContent>
                </v:textbox>
              </v:rect>
            </w:pict>
          </mc:Fallback>
        </mc:AlternateContent>
      </w:r>
    </w:p>
    <w:p w:rsidR="004E231C" w:rsidRDefault="004E231C" w:rsidP="00AF47F3">
      <w:pPr>
        <w:tabs>
          <w:tab w:val="left" w:pos="700"/>
        </w:tabs>
        <w:spacing w:line="243" w:lineRule="auto"/>
        <w:ind w:left="720" w:right="440" w:hanging="719"/>
        <w:rPr>
          <w:b/>
          <w:sz w:val="24"/>
          <w:u w:val="single"/>
        </w:rPr>
      </w:pPr>
    </w:p>
    <w:p w:rsidR="004E231C" w:rsidRDefault="004E231C"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0C467D" w:rsidRPr="00D86F63" w:rsidRDefault="000C467D" w:rsidP="000C467D">
      <w:pPr>
        <w:spacing w:line="0" w:lineRule="atLeast"/>
        <w:rPr>
          <w:rFonts w:eastAsia="Arial" w:cs="Calibri"/>
          <w:b/>
          <w:sz w:val="24"/>
          <w:szCs w:val="24"/>
        </w:rPr>
      </w:pPr>
      <w:r w:rsidRPr="00D86F63">
        <w:rPr>
          <w:rFonts w:eastAsia="Arial" w:cs="Calibri"/>
          <w:b/>
          <w:sz w:val="24"/>
          <w:szCs w:val="24"/>
        </w:rPr>
        <w:t>Présentation du système SCR</w:t>
      </w:r>
    </w:p>
    <w:p w:rsidR="000C467D" w:rsidRPr="00D86F63" w:rsidRDefault="000C467D" w:rsidP="000C467D">
      <w:pPr>
        <w:spacing w:line="107" w:lineRule="exact"/>
        <w:rPr>
          <w:rFonts w:eastAsia="Times New Roman" w:cs="Calibri"/>
          <w:sz w:val="24"/>
          <w:szCs w:val="24"/>
        </w:rPr>
      </w:pPr>
    </w:p>
    <w:p w:rsidR="000C467D" w:rsidRPr="00D86F63" w:rsidRDefault="000C467D" w:rsidP="000C467D">
      <w:pPr>
        <w:spacing w:line="0" w:lineRule="atLeast"/>
        <w:rPr>
          <w:rFonts w:eastAsia="Arial" w:cs="Calibri"/>
          <w:sz w:val="24"/>
          <w:szCs w:val="24"/>
        </w:rPr>
      </w:pPr>
      <w:r w:rsidRPr="00D86F63">
        <w:rPr>
          <w:rFonts w:eastAsia="Arial" w:cs="Calibri"/>
          <w:sz w:val="24"/>
          <w:szCs w:val="24"/>
        </w:rPr>
        <w:t>Les moteurs AGCO POWER sont dotés d'un système de post-traitement des gaz d'échappement avec technologie SCR (réduction catalytique sélective). Avec cette technologie, un fluide appelé</w:t>
      </w:r>
    </w:p>
    <w:p w:rsidR="000C467D" w:rsidRPr="00D86F63" w:rsidRDefault="000C467D" w:rsidP="000C467D">
      <w:pPr>
        <w:spacing w:line="0" w:lineRule="atLeast"/>
        <w:rPr>
          <w:rFonts w:eastAsia="Arial" w:cs="Calibri"/>
          <w:sz w:val="24"/>
          <w:szCs w:val="24"/>
        </w:rPr>
      </w:pPr>
      <w:r w:rsidRPr="00D86F63">
        <w:rPr>
          <w:rFonts w:eastAsia="Arial" w:cs="Calibri"/>
          <w:sz w:val="24"/>
          <w:szCs w:val="24"/>
        </w:rPr>
        <w:t xml:space="preserve"> « DEF » (Diesel </w:t>
      </w:r>
      <w:proofErr w:type="spellStart"/>
      <w:r w:rsidRPr="00D86F63">
        <w:rPr>
          <w:rFonts w:eastAsia="Arial" w:cs="Calibri"/>
          <w:sz w:val="24"/>
          <w:szCs w:val="24"/>
        </w:rPr>
        <w:t>Exhaust</w:t>
      </w:r>
      <w:proofErr w:type="spellEnd"/>
      <w:r w:rsidRPr="00D86F63">
        <w:rPr>
          <w:rFonts w:eastAsia="Arial" w:cs="Calibri"/>
          <w:sz w:val="24"/>
          <w:szCs w:val="24"/>
        </w:rPr>
        <w:t xml:space="preserve"> </w:t>
      </w:r>
      <w:proofErr w:type="spellStart"/>
      <w:r w:rsidRPr="00D86F63">
        <w:rPr>
          <w:rFonts w:eastAsia="Arial" w:cs="Calibri"/>
          <w:sz w:val="24"/>
          <w:szCs w:val="24"/>
        </w:rPr>
        <w:t>Fluid</w:t>
      </w:r>
      <w:proofErr w:type="spellEnd"/>
      <w:r w:rsidRPr="00D86F63">
        <w:rPr>
          <w:rFonts w:eastAsia="Arial" w:cs="Calibri"/>
          <w:sz w:val="24"/>
          <w:szCs w:val="24"/>
        </w:rPr>
        <w:t xml:space="preserve">) est injecté dans les gaz d'échappement. Les fluides DEF sont spécifiés conformes aux normes DIN 70070 et ISO 22241. Les marques de DEF les plus connues sont </w:t>
      </w:r>
      <w:proofErr w:type="spellStart"/>
      <w:r w:rsidRPr="00D86F63">
        <w:rPr>
          <w:rFonts w:eastAsia="Arial" w:cs="Calibri"/>
          <w:sz w:val="24"/>
          <w:szCs w:val="24"/>
        </w:rPr>
        <w:t>AdBlue</w:t>
      </w:r>
      <w:proofErr w:type="spellEnd"/>
      <w:r w:rsidRPr="00D86F63">
        <w:rPr>
          <w:rFonts w:eastAsia="Arial" w:cs="Calibri"/>
          <w:sz w:val="24"/>
          <w:szCs w:val="24"/>
        </w:rPr>
        <w:t xml:space="preserve">, Air1 et </w:t>
      </w:r>
      <w:proofErr w:type="spellStart"/>
      <w:r w:rsidRPr="00D86F63">
        <w:rPr>
          <w:rFonts w:eastAsia="Arial" w:cs="Calibri"/>
          <w:sz w:val="24"/>
          <w:szCs w:val="24"/>
        </w:rPr>
        <w:t>Greenox</w:t>
      </w:r>
      <w:proofErr w:type="spellEnd"/>
      <w:r w:rsidRPr="00D86F63">
        <w:rPr>
          <w:rFonts w:eastAsia="Arial" w:cs="Calibri"/>
          <w:sz w:val="24"/>
          <w:szCs w:val="24"/>
        </w:rPr>
        <w:t xml:space="preserve">. </w:t>
      </w:r>
    </w:p>
    <w:p w:rsidR="000C467D" w:rsidRPr="00D86F63" w:rsidRDefault="000C467D" w:rsidP="000C467D">
      <w:pPr>
        <w:spacing w:line="0" w:lineRule="atLeast"/>
        <w:rPr>
          <w:rFonts w:eastAsia="Arial" w:cs="Calibri"/>
          <w:sz w:val="24"/>
          <w:szCs w:val="24"/>
        </w:rPr>
      </w:pPr>
      <w:r w:rsidRPr="00D86F63">
        <w:rPr>
          <w:rFonts w:eastAsia="Arial" w:cs="Calibri"/>
          <w:sz w:val="24"/>
          <w:szCs w:val="24"/>
        </w:rPr>
        <w:t>La chaleur des gaz d'échappement transforme le fluide DEF en ammoniac et en dioxyde de carbone. L'ammoniac réagit alors avec les oxydes d'azote dans le catalyseur pour les réduire en azote et en vapeur d'eau inoffensifs.</w:t>
      </w:r>
    </w:p>
    <w:p w:rsidR="000C467D" w:rsidRPr="00D86F63" w:rsidRDefault="000C467D" w:rsidP="000C467D">
      <w:pPr>
        <w:spacing w:line="56" w:lineRule="exact"/>
        <w:rPr>
          <w:rFonts w:eastAsia="Times New Roman" w:cs="Calibri"/>
          <w:sz w:val="24"/>
          <w:szCs w:val="24"/>
        </w:rPr>
      </w:pPr>
    </w:p>
    <w:p w:rsidR="000C467D" w:rsidRPr="00D86F63" w:rsidRDefault="000C467D" w:rsidP="000C467D">
      <w:pPr>
        <w:spacing w:line="280" w:lineRule="auto"/>
        <w:ind w:right="120"/>
        <w:rPr>
          <w:rFonts w:eastAsia="Arial" w:cs="Calibri"/>
          <w:sz w:val="24"/>
          <w:szCs w:val="24"/>
        </w:rPr>
      </w:pPr>
      <w:r w:rsidRPr="00D86F63">
        <w:rPr>
          <w:rFonts w:eastAsia="Arial" w:cs="Calibri"/>
          <w:sz w:val="24"/>
          <w:szCs w:val="24"/>
        </w:rPr>
        <w:t>La consommation de fluide DEF est d'environ 6 à 8 pour cent par rapport à la consommation de carburant. Le réservoir de fluide DEF et les tuyaux sont chauffés, de sorte que le système fonctionne même à basse température. Si le fluide DEF gèle, il est automatiquement dégelé au démarrage du moteur. Le point de congélation du fluide DEF avec une concentration de 32,5 % d'urée est à -11 °C.</w:t>
      </w:r>
    </w:p>
    <w:p w:rsidR="000C467D" w:rsidRPr="00D86F63" w:rsidRDefault="000C467D" w:rsidP="000C467D">
      <w:pPr>
        <w:spacing w:line="43" w:lineRule="exact"/>
        <w:rPr>
          <w:rFonts w:eastAsia="Times New Roman" w:cs="Calibri"/>
          <w:sz w:val="24"/>
          <w:szCs w:val="24"/>
        </w:rPr>
      </w:pPr>
    </w:p>
    <w:p w:rsidR="000C467D" w:rsidRPr="00864C11" w:rsidRDefault="000C467D" w:rsidP="000C467D">
      <w:pPr>
        <w:spacing w:line="316" w:lineRule="auto"/>
        <w:ind w:right="160"/>
        <w:rPr>
          <w:rFonts w:ascii="Arial" w:eastAsia="Arial" w:hAnsi="Arial"/>
          <w:sz w:val="22"/>
          <w:szCs w:val="22"/>
        </w:rPr>
      </w:pPr>
      <w:r w:rsidRPr="00D86F63">
        <w:rPr>
          <w:rFonts w:eastAsia="Arial" w:cs="Calibri"/>
          <w:sz w:val="24"/>
          <w:szCs w:val="24"/>
        </w:rPr>
        <w:t>Voir les instructions de la machine pour connaître les détails concernant le remplissage, l'emplacement et la capacité du réservoir de fluide DEF.</w:t>
      </w:r>
    </w:p>
    <w:p w:rsidR="00E8635D" w:rsidRDefault="00E8635D" w:rsidP="00E8635D">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E8635D" w:rsidRDefault="00E8635D" w:rsidP="00E8635D">
      <w:pPr>
        <w:spacing w:line="267" w:lineRule="exact"/>
        <w:rPr>
          <w:rFonts w:ascii="Times New Roman" w:eastAsia="Times New Roman" w:hAnsi="Times New Roman"/>
        </w:rPr>
      </w:pPr>
    </w:p>
    <w:p w:rsidR="00E8635D" w:rsidRDefault="00E8635D" w:rsidP="00E8635D">
      <w:pPr>
        <w:tabs>
          <w:tab w:val="left" w:pos="700"/>
        </w:tabs>
        <w:spacing w:line="243" w:lineRule="auto"/>
        <w:ind w:right="90" w:firstLine="1"/>
        <w:jc w:val="right"/>
        <w:rPr>
          <w:b/>
          <w:sz w:val="24"/>
          <w:u w:val="single"/>
        </w:rPr>
      </w:pPr>
      <w:r>
        <w:rPr>
          <w:rFonts w:ascii="Arial" w:eastAsia="Arial" w:hAnsi="Arial"/>
          <w:b/>
          <w:sz w:val="22"/>
        </w:rPr>
        <w:t>DR 4 / 10</w:t>
      </w:r>
    </w:p>
    <w:p w:rsidR="00FE2A63" w:rsidRDefault="00FE2A63" w:rsidP="000C467D">
      <w:pPr>
        <w:spacing w:line="316" w:lineRule="auto"/>
        <w:ind w:right="160"/>
        <w:rPr>
          <w:rFonts w:ascii="Arial" w:eastAsia="Arial" w:hAnsi="Arial"/>
          <w:sz w:val="24"/>
          <w:szCs w:val="24"/>
        </w:rPr>
      </w:pPr>
    </w:p>
    <w:p w:rsidR="00FE2A63" w:rsidRDefault="00FE2A63" w:rsidP="000C467D">
      <w:pPr>
        <w:spacing w:line="316" w:lineRule="auto"/>
        <w:ind w:right="160"/>
        <w:rPr>
          <w:rFonts w:ascii="Arial" w:eastAsia="Arial" w:hAnsi="Arial"/>
          <w:sz w:val="24"/>
          <w:szCs w:val="24"/>
        </w:rPr>
      </w:pPr>
    </w:p>
    <w:p w:rsidR="00A36250" w:rsidRDefault="00A36250" w:rsidP="000C467D">
      <w:pPr>
        <w:spacing w:line="316" w:lineRule="auto"/>
        <w:ind w:right="160"/>
        <w:rPr>
          <w:rFonts w:ascii="Arial" w:eastAsia="Arial" w:hAnsi="Arial"/>
          <w:sz w:val="24"/>
          <w:szCs w:val="24"/>
        </w:rPr>
      </w:pPr>
    </w:p>
    <w:p w:rsidR="00A36250" w:rsidRDefault="00A36250" w:rsidP="00FE2A63">
      <w:pPr>
        <w:spacing w:line="0" w:lineRule="atLeast"/>
        <w:rPr>
          <w:rFonts w:ascii="Arial" w:eastAsia="Arial" w:hAnsi="Arial"/>
          <w:sz w:val="24"/>
          <w:szCs w:val="24"/>
        </w:rPr>
      </w:pPr>
    </w:p>
    <w:p w:rsidR="00FE2A63" w:rsidRDefault="00FE2A63" w:rsidP="00FE2A63">
      <w:pPr>
        <w:spacing w:line="0" w:lineRule="atLeast"/>
        <w:rPr>
          <w:rFonts w:ascii="Arial" w:eastAsia="Arial" w:hAnsi="Arial"/>
          <w:b/>
        </w:rPr>
      </w:pPr>
      <w:r>
        <w:rPr>
          <w:rFonts w:ascii="Arial" w:eastAsia="Arial" w:hAnsi="Arial"/>
          <w:b/>
        </w:rPr>
        <w:t>Composants du système SCR et leurs fonctions</w:t>
      </w:r>
    </w:p>
    <w:p w:rsidR="00FE2A63" w:rsidRDefault="00FE2A63" w:rsidP="00FE2A63">
      <w:pPr>
        <w:spacing w:line="2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8000" behindDoc="1" locked="0" layoutInCell="1" allowOverlap="1">
            <wp:simplePos x="0" y="0"/>
            <wp:positionH relativeFrom="column">
              <wp:posOffset>-53340</wp:posOffset>
            </wp:positionH>
            <wp:positionV relativeFrom="paragraph">
              <wp:posOffset>63500</wp:posOffset>
            </wp:positionV>
            <wp:extent cx="6054725" cy="4114800"/>
            <wp:effectExtent l="19050" t="0" r="3175" b="0"/>
            <wp:wrapNone/>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39"/>
                    <a:srcRect/>
                    <a:stretch>
                      <a:fillRect/>
                    </a:stretch>
                  </pic:blipFill>
                  <pic:spPr bwMode="auto">
                    <a:xfrm>
                      <a:off x="0" y="0"/>
                      <a:ext cx="6054725" cy="4114800"/>
                    </a:xfrm>
                    <a:prstGeom prst="rect">
                      <a:avLst/>
                    </a:prstGeom>
                    <a:noFill/>
                  </pic:spPr>
                </pic:pic>
              </a:graphicData>
            </a:graphic>
          </wp:anchor>
        </w:drawing>
      </w: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200" w:lineRule="exact"/>
        <w:rPr>
          <w:rFonts w:ascii="Times New Roman" w:eastAsia="Times New Roman" w:hAnsi="Times New Roman"/>
        </w:rPr>
      </w:pPr>
    </w:p>
    <w:p w:rsidR="00FE2A63" w:rsidRDefault="00FE2A63" w:rsidP="00FE2A63">
      <w:pPr>
        <w:spacing w:line="355" w:lineRule="exact"/>
        <w:rPr>
          <w:rFonts w:ascii="Times New Roman" w:eastAsia="Times New Roman" w:hAnsi="Times New Roman"/>
        </w:rPr>
      </w:pPr>
    </w:p>
    <w:p w:rsidR="00FE2A63" w:rsidRDefault="00FE2A63" w:rsidP="00FE2A63">
      <w:pPr>
        <w:spacing w:line="355" w:lineRule="exact"/>
        <w:rPr>
          <w:rFonts w:ascii="Times New Roman" w:eastAsia="Times New Roman" w:hAnsi="Times New Roman"/>
        </w:rPr>
      </w:pPr>
    </w:p>
    <w:p w:rsidR="00FE2A63" w:rsidRPr="00C5606E" w:rsidRDefault="00FE2A63" w:rsidP="00FE2A63">
      <w:pPr>
        <w:spacing w:line="0" w:lineRule="atLeast"/>
        <w:rPr>
          <w:rFonts w:ascii="Times New Roman" w:eastAsia="Arial" w:hAnsi="Times New Roman" w:cs="Times New Roman"/>
          <w:sz w:val="22"/>
          <w:szCs w:val="22"/>
        </w:rPr>
      </w:pPr>
      <w:r w:rsidRPr="00C5606E">
        <w:rPr>
          <w:rFonts w:ascii="Times New Roman" w:eastAsia="Arial" w:hAnsi="Times New Roman" w:cs="Times New Roman"/>
          <w:sz w:val="22"/>
          <w:szCs w:val="22"/>
        </w:rPr>
        <w:t>Le système de post-traitement des gaz d'échappement utilisé est le modèle Bosch DENOXTRONIC 2.2</w:t>
      </w:r>
    </w:p>
    <w:p w:rsidR="00FE2A63" w:rsidRPr="00C5606E" w:rsidRDefault="00FE2A63" w:rsidP="00FE2A63">
      <w:pPr>
        <w:spacing w:line="22" w:lineRule="exact"/>
        <w:rPr>
          <w:rFonts w:ascii="Times New Roman" w:eastAsia="Times New Roman" w:hAnsi="Times New Roman" w:cs="Times New Roman"/>
          <w:sz w:val="22"/>
          <w:szCs w:val="22"/>
        </w:rPr>
      </w:pPr>
    </w:p>
    <w:p w:rsidR="00FE2A63" w:rsidRPr="00C5606E" w:rsidRDefault="00FE2A63" w:rsidP="00FE2A63">
      <w:pPr>
        <w:spacing w:line="304" w:lineRule="auto"/>
        <w:ind w:right="200"/>
        <w:rPr>
          <w:rFonts w:ascii="Times New Roman" w:eastAsia="Arial" w:hAnsi="Times New Roman" w:cs="Times New Roman"/>
          <w:sz w:val="22"/>
          <w:szCs w:val="22"/>
        </w:rPr>
      </w:pPr>
      <w:r w:rsidRPr="00C5606E">
        <w:rPr>
          <w:rFonts w:ascii="Times New Roman" w:eastAsia="Arial" w:hAnsi="Times New Roman" w:cs="Times New Roman"/>
          <w:sz w:val="22"/>
          <w:szCs w:val="22"/>
        </w:rPr>
        <w:t xml:space="preserve">(DNOX 2.2). Le DNOX2.2 emploie une technologie de réduction catalytique sélective (SCR pour </w:t>
      </w:r>
      <w:proofErr w:type="spellStart"/>
      <w:r w:rsidRPr="00C5606E">
        <w:rPr>
          <w:rFonts w:ascii="Times New Roman" w:eastAsia="Arial" w:hAnsi="Times New Roman" w:cs="Times New Roman"/>
          <w:sz w:val="22"/>
          <w:szCs w:val="22"/>
        </w:rPr>
        <w:t>Selective</w:t>
      </w:r>
      <w:proofErr w:type="spellEnd"/>
      <w:r w:rsidRPr="00C5606E">
        <w:rPr>
          <w:rFonts w:ascii="Times New Roman" w:eastAsia="Arial" w:hAnsi="Times New Roman" w:cs="Times New Roman"/>
          <w:sz w:val="22"/>
          <w:szCs w:val="22"/>
        </w:rPr>
        <w:t xml:space="preserve"> </w:t>
      </w:r>
      <w:proofErr w:type="spellStart"/>
      <w:r w:rsidRPr="00C5606E">
        <w:rPr>
          <w:rFonts w:ascii="Times New Roman" w:eastAsia="Arial" w:hAnsi="Times New Roman" w:cs="Times New Roman"/>
          <w:sz w:val="22"/>
          <w:szCs w:val="22"/>
        </w:rPr>
        <w:t>Catalyst</w:t>
      </w:r>
      <w:proofErr w:type="spellEnd"/>
      <w:r w:rsidRPr="00C5606E">
        <w:rPr>
          <w:rFonts w:ascii="Times New Roman" w:eastAsia="Arial" w:hAnsi="Times New Roman" w:cs="Times New Roman"/>
          <w:sz w:val="22"/>
          <w:szCs w:val="22"/>
        </w:rPr>
        <w:t xml:space="preserve"> </w:t>
      </w:r>
      <w:proofErr w:type="spellStart"/>
      <w:r w:rsidRPr="00C5606E">
        <w:rPr>
          <w:rFonts w:ascii="Times New Roman" w:eastAsia="Arial" w:hAnsi="Times New Roman" w:cs="Times New Roman"/>
          <w:sz w:val="22"/>
          <w:szCs w:val="22"/>
        </w:rPr>
        <w:t>Reduction</w:t>
      </w:r>
      <w:proofErr w:type="spellEnd"/>
      <w:r w:rsidRPr="00C5606E">
        <w:rPr>
          <w:rFonts w:ascii="Times New Roman" w:eastAsia="Arial" w:hAnsi="Times New Roman" w:cs="Times New Roman"/>
          <w:sz w:val="22"/>
          <w:szCs w:val="22"/>
        </w:rPr>
        <w:t>) pour réduire les émissions du moteur.</w:t>
      </w:r>
    </w:p>
    <w:p w:rsidR="00FE2A63" w:rsidRPr="00C5606E" w:rsidRDefault="00FE2A63" w:rsidP="00FE2A63">
      <w:pPr>
        <w:spacing w:line="29" w:lineRule="exact"/>
        <w:rPr>
          <w:rFonts w:ascii="Times New Roman" w:eastAsia="Times New Roman" w:hAnsi="Times New Roman" w:cs="Times New Roman"/>
          <w:sz w:val="22"/>
          <w:szCs w:val="22"/>
        </w:rPr>
      </w:pPr>
    </w:p>
    <w:p w:rsidR="00FE2A63" w:rsidRPr="00C5606E" w:rsidRDefault="00FE2A63" w:rsidP="00FE2A63">
      <w:pPr>
        <w:spacing w:line="316" w:lineRule="auto"/>
        <w:ind w:right="1160"/>
        <w:rPr>
          <w:rFonts w:ascii="Times New Roman" w:eastAsia="Arial" w:hAnsi="Times New Roman" w:cs="Times New Roman"/>
          <w:sz w:val="22"/>
          <w:szCs w:val="22"/>
        </w:rPr>
      </w:pPr>
      <w:r w:rsidRPr="00C5606E">
        <w:rPr>
          <w:rFonts w:ascii="Times New Roman" w:eastAsia="Arial" w:hAnsi="Times New Roman" w:cs="Times New Roman"/>
          <w:sz w:val="22"/>
          <w:szCs w:val="22"/>
        </w:rPr>
        <w:t>Le système SCR d'AGCO Power est composé d'un système de commande de moteur et d'un système SCR DNOX2.2. Ces deux systèmes sont reliés ensemble par un bus CAN.</w:t>
      </w:r>
    </w:p>
    <w:p w:rsidR="00D306AE" w:rsidRPr="00C5606E" w:rsidRDefault="00D306AE" w:rsidP="00FE2A63">
      <w:pPr>
        <w:spacing w:line="0" w:lineRule="atLeast"/>
        <w:rPr>
          <w:rFonts w:ascii="Times New Roman" w:eastAsia="Arial" w:hAnsi="Times New Roman" w:cs="Times New Roman"/>
          <w:b/>
          <w:sz w:val="22"/>
          <w:szCs w:val="22"/>
        </w:rPr>
      </w:pPr>
    </w:p>
    <w:p w:rsidR="00FE2A63" w:rsidRPr="00C5606E" w:rsidRDefault="00FE2A63" w:rsidP="00FE2A63">
      <w:pPr>
        <w:spacing w:line="0" w:lineRule="atLeast"/>
        <w:rPr>
          <w:rFonts w:ascii="Times New Roman" w:eastAsia="Arial" w:hAnsi="Times New Roman" w:cs="Times New Roman"/>
          <w:b/>
          <w:sz w:val="22"/>
          <w:szCs w:val="22"/>
        </w:rPr>
      </w:pPr>
      <w:r w:rsidRPr="00C5606E">
        <w:rPr>
          <w:rFonts w:ascii="Times New Roman" w:eastAsia="Arial" w:hAnsi="Times New Roman" w:cs="Times New Roman"/>
          <w:b/>
          <w:sz w:val="22"/>
          <w:szCs w:val="22"/>
        </w:rPr>
        <w:t>Module d'alimentation</w:t>
      </w:r>
      <w:r w:rsidR="00C5606E" w:rsidRPr="00C5606E">
        <w:rPr>
          <w:rFonts w:ascii="Times New Roman" w:eastAsia="Arial" w:hAnsi="Times New Roman" w:cs="Times New Roman"/>
          <w:b/>
          <w:sz w:val="22"/>
          <w:szCs w:val="22"/>
        </w:rPr>
        <w:t xml:space="preserve"> (module de pompage)</w:t>
      </w:r>
    </w:p>
    <w:p w:rsidR="00FE2A63" w:rsidRPr="00C5606E" w:rsidRDefault="00FE2A63" w:rsidP="00FE2A63">
      <w:pPr>
        <w:spacing w:line="119" w:lineRule="exact"/>
        <w:rPr>
          <w:rFonts w:ascii="Times New Roman" w:eastAsia="Times New Roman" w:hAnsi="Times New Roman" w:cs="Times New Roman"/>
          <w:sz w:val="22"/>
          <w:szCs w:val="22"/>
        </w:rPr>
      </w:pPr>
    </w:p>
    <w:p w:rsidR="00FE2A63" w:rsidRPr="00C5606E" w:rsidRDefault="00FE2A63" w:rsidP="00FE2A63">
      <w:pPr>
        <w:spacing w:line="304" w:lineRule="auto"/>
        <w:ind w:right="480"/>
        <w:rPr>
          <w:rFonts w:ascii="Times New Roman" w:eastAsia="Arial" w:hAnsi="Times New Roman" w:cs="Times New Roman"/>
          <w:sz w:val="22"/>
          <w:szCs w:val="22"/>
        </w:rPr>
      </w:pPr>
      <w:r w:rsidRPr="00C5606E">
        <w:rPr>
          <w:rFonts w:ascii="Times New Roman" w:eastAsia="Arial" w:hAnsi="Times New Roman" w:cs="Times New Roman"/>
          <w:sz w:val="22"/>
          <w:szCs w:val="22"/>
        </w:rPr>
        <w:t xml:space="preserve">Le module d'alimentation prend l'agent de réduction de </w:t>
      </w:r>
      <w:proofErr w:type="spellStart"/>
      <w:r w:rsidRPr="00C5606E">
        <w:rPr>
          <w:rFonts w:ascii="Times New Roman" w:eastAsia="Arial" w:hAnsi="Times New Roman" w:cs="Times New Roman"/>
          <w:sz w:val="22"/>
          <w:szCs w:val="22"/>
        </w:rPr>
        <w:t>NOx</w:t>
      </w:r>
      <w:proofErr w:type="spellEnd"/>
      <w:r w:rsidRPr="00C5606E">
        <w:rPr>
          <w:rFonts w:ascii="Times New Roman" w:eastAsia="Arial" w:hAnsi="Times New Roman" w:cs="Times New Roman"/>
          <w:sz w:val="22"/>
          <w:szCs w:val="22"/>
        </w:rPr>
        <w:t xml:space="preserve"> (le fluide DEF) dans le réservoir et le met sous pression. Il contient également des filtres (préfiltre et filtre principal) pour agent de réduction.</w:t>
      </w:r>
    </w:p>
    <w:p w:rsidR="00FE2A63" w:rsidRPr="00C5606E" w:rsidRDefault="00FE2A63" w:rsidP="00FE2A63">
      <w:pPr>
        <w:spacing w:line="220" w:lineRule="exact"/>
        <w:rPr>
          <w:rFonts w:ascii="Times New Roman" w:eastAsia="Times New Roman" w:hAnsi="Times New Roman" w:cs="Times New Roman"/>
          <w:sz w:val="22"/>
          <w:szCs w:val="22"/>
        </w:rPr>
      </w:pPr>
    </w:p>
    <w:p w:rsidR="00FE2A63" w:rsidRPr="00C5606E" w:rsidRDefault="00FE2A63" w:rsidP="00FE2A63">
      <w:pPr>
        <w:spacing w:line="0" w:lineRule="atLeast"/>
        <w:rPr>
          <w:rFonts w:ascii="Times New Roman" w:eastAsia="Arial" w:hAnsi="Times New Roman" w:cs="Times New Roman"/>
          <w:b/>
          <w:sz w:val="22"/>
          <w:szCs w:val="22"/>
        </w:rPr>
      </w:pPr>
      <w:r w:rsidRPr="00C5606E">
        <w:rPr>
          <w:rFonts w:ascii="Times New Roman" w:eastAsia="Arial" w:hAnsi="Times New Roman" w:cs="Times New Roman"/>
          <w:b/>
          <w:sz w:val="22"/>
          <w:szCs w:val="22"/>
        </w:rPr>
        <w:t>Module de dosage</w:t>
      </w:r>
    </w:p>
    <w:p w:rsidR="00FE2A63" w:rsidRPr="00C5606E" w:rsidRDefault="00FE2A63" w:rsidP="00FE2A63">
      <w:pPr>
        <w:spacing w:line="107" w:lineRule="exact"/>
        <w:rPr>
          <w:rFonts w:ascii="Times New Roman" w:eastAsia="Times New Roman" w:hAnsi="Times New Roman" w:cs="Times New Roman"/>
          <w:sz w:val="22"/>
          <w:szCs w:val="22"/>
        </w:rPr>
      </w:pPr>
    </w:p>
    <w:p w:rsidR="00FE2A63" w:rsidRPr="00C5606E" w:rsidRDefault="00FE2A63" w:rsidP="00D306AE">
      <w:pPr>
        <w:spacing w:line="262" w:lineRule="auto"/>
        <w:ind w:right="80"/>
        <w:rPr>
          <w:rFonts w:ascii="Times New Roman" w:eastAsia="Arial" w:hAnsi="Times New Roman" w:cs="Times New Roman"/>
          <w:sz w:val="22"/>
          <w:szCs w:val="22"/>
        </w:rPr>
      </w:pPr>
      <w:r w:rsidRPr="00C5606E">
        <w:rPr>
          <w:rFonts w:ascii="Times New Roman" w:eastAsia="Arial" w:hAnsi="Times New Roman" w:cs="Times New Roman"/>
          <w:sz w:val="22"/>
          <w:szCs w:val="22"/>
        </w:rPr>
        <w:t>Le module de dosage est monté dans le tuyau d'échappement, entre le turbocompresseur et le catalyseur de SCR. Ce module contient une électrovanne contrôlée par l'ECU et à ouverture électrique. Celle-c</w:t>
      </w:r>
      <w:r w:rsidR="00D306AE" w:rsidRPr="00C5606E">
        <w:rPr>
          <w:rFonts w:ascii="Times New Roman" w:eastAsia="Arial" w:hAnsi="Times New Roman" w:cs="Times New Roman"/>
          <w:sz w:val="22"/>
          <w:szCs w:val="22"/>
        </w:rPr>
        <w:t xml:space="preserve">i </w:t>
      </w:r>
      <w:r w:rsidRPr="00C5606E">
        <w:rPr>
          <w:rFonts w:ascii="Times New Roman" w:eastAsia="Arial" w:hAnsi="Times New Roman" w:cs="Times New Roman"/>
          <w:sz w:val="22"/>
          <w:szCs w:val="22"/>
        </w:rPr>
        <w:t xml:space="preserve">permet d'injecter la quantité de fluide DEF voulue dans la buse de l'injecteur. La quantité de fluide DEF est calculée par l'EEM4 pour réduire au mieux les émissions de </w:t>
      </w:r>
      <w:proofErr w:type="spellStart"/>
      <w:r w:rsidRPr="00C5606E">
        <w:rPr>
          <w:rFonts w:ascii="Times New Roman" w:eastAsia="Arial" w:hAnsi="Times New Roman" w:cs="Times New Roman"/>
          <w:sz w:val="22"/>
          <w:szCs w:val="22"/>
        </w:rPr>
        <w:t>NOx</w:t>
      </w:r>
      <w:proofErr w:type="spellEnd"/>
      <w:r w:rsidRPr="00C5606E">
        <w:rPr>
          <w:rFonts w:ascii="Times New Roman" w:eastAsia="Arial" w:hAnsi="Times New Roman" w:cs="Times New Roman"/>
          <w:sz w:val="22"/>
          <w:szCs w:val="22"/>
        </w:rPr>
        <w:t>.</w:t>
      </w:r>
    </w:p>
    <w:p w:rsidR="00FE2A63" w:rsidRPr="00C5606E" w:rsidRDefault="00FE2A63" w:rsidP="00FE2A63">
      <w:pPr>
        <w:spacing w:line="0" w:lineRule="atLeast"/>
        <w:ind w:left="3"/>
        <w:rPr>
          <w:rFonts w:ascii="Times New Roman" w:eastAsia="Arial" w:hAnsi="Times New Roman" w:cs="Times New Roman"/>
          <w:b/>
          <w:sz w:val="22"/>
          <w:szCs w:val="22"/>
        </w:rPr>
      </w:pPr>
      <w:r w:rsidRPr="00C5606E">
        <w:rPr>
          <w:rFonts w:ascii="Times New Roman" w:eastAsia="Arial" w:hAnsi="Times New Roman" w:cs="Times New Roman"/>
          <w:b/>
          <w:sz w:val="22"/>
          <w:szCs w:val="22"/>
        </w:rPr>
        <w:t>Capteurs</w:t>
      </w:r>
    </w:p>
    <w:p w:rsidR="00FE2A63" w:rsidRPr="00C5606E" w:rsidRDefault="00FE2A63" w:rsidP="00FE2A63">
      <w:pPr>
        <w:spacing w:line="119" w:lineRule="exact"/>
        <w:rPr>
          <w:rFonts w:ascii="Times New Roman" w:eastAsia="Times New Roman" w:hAnsi="Times New Roman" w:cs="Times New Roman"/>
          <w:sz w:val="22"/>
          <w:szCs w:val="22"/>
        </w:rPr>
      </w:pPr>
    </w:p>
    <w:p w:rsidR="00FE2A63" w:rsidRPr="00C5606E" w:rsidRDefault="00FE2A63" w:rsidP="00FE2A63">
      <w:pPr>
        <w:spacing w:line="0" w:lineRule="atLeast"/>
        <w:ind w:left="3"/>
        <w:rPr>
          <w:rFonts w:ascii="Times New Roman" w:eastAsia="Arial" w:hAnsi="Times New Roman" w:cs="Times New Roman"/>
          <w:sz w:val="22"/>
          <w:szCs w:val="22"/>
        </w:rPr>
      </w:pPr>
      <w:r w:rsidRPr="00C5606E">
        <w:rPr>
          <w:rFonts w:ascii="Times New Roman" w:eastAsia="Arial" w:hAnsi="Times New Roman" w:cs="Times New Roman"/>
          <w:sz w:val="22"/>
          <w:szCs w:val="22"/>
        </w:rPr>
        <w:t>Le système DNOX 2.2 comprend plusieurs capteurs :</w:t>
      </w:r>
    </w:p>
    <w:p w:rsidR="00FE2A63" w:rsidRPr="00C5606E" w:rsidRDefault="00FE2A63" w:rsidP="00FE2A63">
      <w:pPr>
        <w:spacing w:line="40" w:lineRule="exact"/>
        <w:rPr>
          <w:rFonts w:ascii="Times New Roman" w:eastAsia="Times New Roman" w:hAnsi="Times New Roman" w:cs="Times New Roman"/>
          <w:sz w:val="22"/>
          <w:szCs w:val="22"/>
        </w:rPr>
      </w:pPr>
    </w:p>
    <w:p w:rsidR="00FE2A63" w:rsidRPr="00C5606E" w:rsidRDefault="00FE2A63" w:rsidP="00FE2A63">
      <w:pPr>
        <w:numPr>
          <w:ilvl w:val="0"/>
          <w:numId w:val="13"/>
        </w:numPr>
        <w:tabs>
          <w:tab w:val="left" w:pos="283"/>
        </w:tabs>
        <w:spacing w:line="0" w:lineRule="atLeast"/>
        <w:ind w:left="283" w:hanging="283"/>
        <w:rPr>
          <w:rFonts w:ascii="Times New Roman" w:eastAsia="Arial" w:hAnsi="Times New Roman" w:cs="Times New Roman"/>
          <w:sz w:val="22"/>
          <w:szCs w:val="22"/>
        </w:rPr>
      </w:pPr>
      <w:r w:rsidRPr="00C5606E">
        <w:rPr>
          <w:rFonts w:ascii="Times New Roman" w:eastAsia="Arial" w:hAnsi="Times New Roman" w:cs="Times New Roman"/>
          <w:sz w:val="22"/>
          <w:szCs w:val="22"/>
        </w:rPr>
        <w:t xml:space="preserve">Capteurs de </w:t>
      </w:r>
      <w:proofErr w:type="spellStart"/>
      <w:r w:rsidRPr="00C5606E">
        <w:rPr>
          <w:rFonts w:ascii="Times New Roman" w:eastAsia="Arial" w:hAnsi="Times New Roman" w:cs="Times New Roman"/>
          <w:sz w:val="22"/>
          <w:szCs w:val="22"/>
        </w:rPr>
        <w:t>NOx</w:t>
      </w:r>
      <w:proofErr w:type="spellEnd"/>
    </w:p>
    <w:p w:rsidR="00FE2A63" w:rsidRPr="00C5606E" w:rsidRDefault="00FE2A63" w:rsidP="00FE2A63">
      <w:pPr>
        <w:spacing w:line="40" w:lineRule="exact"/>
        <w:rPr>
          <w:rFonts w:ascii="Times New Roman" w:eastAsia="Arial" w:hAnsi="Times New Roman" w:cs="Times New Roman"/>
          <w:sz w:val="22"/>
          <w:szCs w:val="22"/>
        </w:rPr>
      </w:pPr>
    </w:p>
    <w:p w:rsidR="00FE2A63" w:rsidRPr="00C5606E" w:rsidRDefault="00FE2A63" w:rsidP="00FE2A63">
      <w:pPr>
        <w:numPr>
          <w:ilvl w:val="0"/>
          <w:numId w:val="13"/>
        </w:numPr>
        <w:tabs>
          <w:tab w:val="left" w:pos="283"/>
        </w:tabs>
        <w:spacing w:line="0" w:lineRule="atLeast"/>
        <w:ind w:left="283" w:hanging="283"/>
        <w:rPr>
          <w:rFonts w:ascii="Times New Roman" w:eastAsia="Arial" w:hAnsi="Times New Roman" w:cs="Times New Roman"/>
          <w:sz w:val="22"/>
          <w:szCs w:val="22"/>
        </w:rPr>
      </w:pPr>
      <w:r w:rsidRPr="00C5606E">
        <w:rPr>
          <w:rFonts w:ascii="Times New Roman" w:eastAsia="Arial" w:hAnsi="Times New Roman" w:cs="Times New Roman"/>
          <w:sz w:val="22"/>
          <w:szCs w:val="22"/>
        </w:rPr>
        <w:t>Capteurs de température de l'échappement</w:t>
      </w:r>
    </w:p>
    <w:p w:rsidR="00FE2A63" w:rsidRPr="00C5606E" w:rsidRDefault="00FE2A63" w:rsidP="00FE2A63">
      <w:pPr>
        <w:spacing w:line="51" w:lineRule="exact"/>
        <w:rPr>
          <w:rFonts w:ascii="Times New Roman" w:eastAsia="Arial" w:hAnsi="Times New Roman" w:cs="Times New Roman"/>
          <w:sz w:val="22"/>
          <w:szCs w:val="22"/>
        </w:rPr>
      </w:pPr>
    </w:p>
    <w:p w:rsidR="00FE2A63" w:rsidRPr="00C5606E" w:rsidRDefault="00FE2A63" w:rsidP="00FE2A63">
      <w:pPr>
        <w:numPr>
          <w:ilvl w:val="0"/>
          <w:numId w:val="13"/>
        </w:numPr>
        <w:tabs>
          <w:tab w:val="left" w:pos="283"/>
        </w:tabs>
        <w:spacing w:line="0" w:lineRule="atLeast"/>
        <w:ind w:left="283" w:hanging="283"/>
        <w:rPr>
          <w:rFonts w:ascii="Times New Roman" w:eastAsia="Arial" w:hAnsi="Times New Roman" w:cs="Times New Roman"/>
          <w:sz w:val="22"/>
          <w:szCs w:val="22"/>
        </w:rPr>
      </w:pPr>
      <w:r w:rsidRPr="00C5606E">
        <w:rPr>
          <w:rFonts w:ascii="Times New Roman" w:eastAsia="Arial" w:hAnsi="Times New Roman" w:cs="Times New Roman"/>
          <w:sz w:val="22"/>
          <w:szCs w:val="22"/>
        </w:rPr>
        <w:t>Capteur de niveau du réservoir de fluide DEF</w:t>
      </w:r>
    </w:p>
    <w:p w:rsidR="00FE2A63" w:rsidRPr="00C5606E" w:rsidRDefault="00FE2A63" w:rsidP="00FE2A63">
      <w:pPr>
        <w:spacing w:line="51" w:lineRule="exact"/>
        <w:rPr>
          <w:rFonts w:ascii="Times New Roman" w:eastAsia="Arial" w:hAnsi="Times New Roman" w:cs="Times New Roman"/>
          <w:sz w:val="22"/>
          <w:szCs w:val="22"/>
        </w:rPr>
      </w:pPr>
    </w:p>
    <w:p w:rsidR="00FE2A63" w:rsidRPr="00C5606E" w:rsidRDefault="00FE2A63" w:rsidP="00FE2A63">
      <w:pPr>
        <w:numPr>
          <w:ilvl w:val="0"/>
          <w:numId w:val="13"/>
        </w:numPr>
        <w:tabs>
          <w:tab w:val="left" w:pos="283"/>
        </w:tabs>
        <w:spacing w:line="0" w:lineRule="atLeast"/>
        <w:ind w:left="283" w:hanging="283"/>
        <w:rPr>
          <w:rFonts w:ascii="Times New Roman" w:eastAsia="Arial" w:hAnsi="Times New Roman" w:cs="Times New Roman"/>
          <w:sz w:val="22"/>
          <w:szCs w:val="22"/>
        </w:rPr>
      </w:pPr>
      <w:r w:rsidRPr="00C5606E">
        <w:rPr>
          <w:rFonts w:ascii="Times New Roman" w:eastAsia="Arial" w:hAnsi="Times New Roman" w:cs="Times New Roman"/>
          <w:sz w:val="22"/>
          <w:szCs w:val="22"/>
        </w:rPr>
        <w:t>Capteurs de température : Réservoir de fluide DEF, module d'alimentation (interne)</w:t>
      </w:r>
    </w:p>
    <w:p w:rsidR="00FE2A63" w:rsidRPr="000C467D" w:rsidRDefault="00FE2A63" w:rsidP="000C467D">
      <w:pPr>
        <w:spacing w:line="316" w:lineRule="auto"/>
        <w:ind w:right="160"/>
        <w:rPr>
          <w:rFonts w:ascii="Arial" w:eastAsia="Arial" w:hAnsi="Arial"/>
          <w:sz w:val="24"/>
          <w:szCs w:val="24"/>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A36250" w:rsidRDefault="00A36250" w:rsidP="00AF47F3">
      <w:pPr>
        <w:tabs>
          <w:tab w:val="left" w:pos="700"/>
        </w:tabs>
        <w:spacing w:line="243" w:lineRule="auto"/>
        <w:ind w:left="720" w:right="440" w:hanging="719"/>
        <w:rPr>
          <w:b/>
          <w:sz w:val="24"/>
          <w:u w:val="single"/>
        </w:rPr>
      </w:pPr>
    </w:p>
    <w:p w:rsidR="0087687B" w:rsidRPr="00D86F63" w:rsidRDefault="0087687B" w:rsidP="0087687B">
      <w:pPr>
        <w:spacing w:line="264" w:lineRule="auto"/>
        <w:ind w:firstLine="122"/>
        <w:jc w:val="both"/>
        <w:rPr>
          <w:rFonts w:ascii="Times New Roman" w:eastAsia="Times New Roman" w:hAnsi="Times New Roman" w:cs="Times New Roman"/>
          <w:sz w:val="22"/>
          <w:szCs w:val="22"/>
        </w:rPr>
      </w:pPr>
      <w:r w:rsidRPr="00D86F63">
        <w:rPr>
          <w:rFonts w:ascii="Times New Roman" w:eastAsia="Times New Roman" w:hAnsi="Times New Roman" w:cs="Times New Roman"/>
          <w:sz w:val="22"/>
          <w:szCs w:val="22"/>
        </w:rPr>
        <w:lastRenderedPageBreak/>
        <w:t>L’</w:t>
      </w:r>
      <w:proofErr w:type="spellStart"/>
      <w:r w:rsidRPr="00D86F63">
        <w:rPr>
          <w:rFonts w:ascii="Times New Roman" w:eastAsia="Times New Roman" w:hAnsi="Times New Roman" w:cs="Times New Roman"/>
          <w:sz w:val="22"/>
          <w:szCs w:val="22"/>
        </w:rPr>
        <w:t>AdBlue</w:t>
      </w:r>
      <w:proofErr w:type="spellEnd"/>
      <w:r w:rsidRPr="00D86F63">
        <w:rPr>
          <w:rFonts w:ascii="Times New Roman" w:eastAsia="Times New Roman" w:hAnsi="Times New Roman" w:cs="Times New Roman"/>
          <w:sz w:val="22"/>
          <w:szCs w:val="22"/>
        </w:rPr>
        <w:t xml:space="preserve"> est dans un réservoir qui est réchauffé par le passage du liquide de refroidissement dans un serpentin car ses capacités chimiques sont presque inexistantes s’il fait trop froid.</w:t>
      </w:r>
    </w:p>
    <w:p w:rsidR="0087687B" w:rsidRPr="00D86F63" w:rsidRDefault="0087687B" w:rsidP="0087687B">
      <w:pPr>
        <w:spacing w:line="226" w:lineRule="exact"/>
        <w:rPr>
          <w:rFonts w:ascii="Times New Roman" w:eastAsia="Times New Roman" w:hAnsi="Times New Roman" w:cs="Times New Roman"/>
          <w:sz w:val="22"/>
          <w:szCs w:val="22"/>
        </w:rPr>
      </w:pPr>
    </w:p>
    <w:p w:rsidR="0087687B" w:rsidRPr="00D86F63" w:rsidRDefault="0087687B" w:rsidP="0087687B">
      <w:pPr>
        <w:spacing w:line="271" w:lineRule="auto"/>
        <w:ind w:firstLine="122"/>
        <w:jc w:val="both"/>
        <w:rPr>
          <w:rFonts w:ascii="Times New Roman" w:eastAsia="Times New Roman" w:hAnsi="Times New Roman" w:cs="Times New Roman"/>
          <w:sz w:val="22"/>
          <w:szCs w:val="22"/>
        </w:rPr>
      </w:pPr>
      <w:r w:rsidRPr="00D86F63">
        <w:rPr>
          <w:rFonts w:ascii="Times New Roman" w:eastAsia="Times New Roman" w:hAnsi="Times New Roman" w:cs="Times New Roman"/>
          <w:sz w:val="22"/>
          <w:szCs w:val="22"/>
        </w:rPr>
        <w:t>Le module de pompage sert à alimenter l’injecteur d’urée (module de dosage) mais possède le rôle de purge de circuit à l’arrêt de la machine car l’</w:t>
      </w:r>
      <w:proofErr w:type="spellStart"/>
      <w:r w:rsidRPr="00D86F63">
        <w:rPr>
          <w:rFonts w:ascii="Times New Roman" w:eastAsia="Times New Roman" w:hAnsi="Times New Roman" w:cs="Times New Roman"/>
          <w:sz w:val="22"/>
          <w:szCs w:val="22"/>
        </w:rPr>
        <w:t>AdBlue</w:t>
      </w:r>
      <w:proofErr w:type="spellEnd"/>
      <w:r w:rsidRPr="00D86F63">
        <w:rPr>
          <w:rFonts w:ascii="Times New Roman" w:eastAsia="Times New Roman" w:hAnsi="Times New Roman" w:cs="Times New Roman"/>
          <w:sz w:val="22"/>
          <w:szCs w:val="22"/>
        </w:rPr>
        <w:t xml:space="preserve"> cristallise très facilement et pourrait donc obstruer les tuyaux.</w:t>
      </w:r>
    </w:p>
    <w:p w:rsidR="0087687B" w:rsidRPr="00D86F63" w:rsidRDefault="0087687B" w:rsidP="0087687B">
      <w:pPr>
        <w:spacing w:line="218" w:lineRule="exact"/>
        <w:rPr>
          <w:rFonts w:ascii="Times New Roman" w:eastAsia="Times New Roman" w:hAnsi="Times New Roman" w:cs="Times New Roman"/>
          <w:sz w:val="22"/>
          <w:szCs w:val="22"/>
        </w:rPr>
      </w:pPr>
    </w:p>
    <w:p w:rsidR="0087687B" w:rsidRPr="00D86F63" w:rsidRDefault="0087687B" w:rsidP="00C5606E">
      <w:pPr>
        <w:spacing w:line="264" w:lineRule="auto"/>
        <w:ind w:firstLine="120"/>
        <w:rPr>
          <w:rFonts w:ascii="Times New Roman" w:eastAsia="Times New Roman" w:hAnsi="Times New Roman" w:cs="Times New Roman"/>
          <w:sz w:val="22"/>
          <w:szCs w:val="22"/>
          <w:u w:val="single"/>
        </w:rPr>
      </w:pPr>
      <w:r w:rsidRPr="00D86F63">
        <w:rPr>
          <w:rFonts w:ascii="Times New Roman" w:eastAsia="Times New Roman" w:hAnsi="Times New Roman" w:cs="Times New Roman"/>
          <w:sz w:val="22"/>
          <w:szCs w:val="22"/>
        </w:rPr>
        <w:t xml:space="preserve">Il y a deux capteurs </w:t>
      </w:r>
      <w:proofErr w:type="spellStart"/>
      <w:r w:rsidRPr="00D86F63">
        <w:rPr>
          <w:rFonts w:ascii="Times New Roman" w:eastAsia="Times New Roman" w:hAnsi="Times New Roman" w:cs="Times New Roman"/>
          <w:sz w:val="22"/>
          <w:szCs w:val="22"/>
        </w:rPr>
        <w:t>Nox</w:t>
      </w:r>
      <w:proofErr w:type="spellEnd"/>
      <w:r w:rsidRPr="00D86F63">
        <w:rPr>
          <w:rFonts w:ascii="Times New Roman" w:eastAsia="Times New Roman" w:hAnsi="Times New Roman" w:cs="Times New Roman"/>
          <w:sz w:val="22"/>
          <w:szCs w:val="22"/>
        </w:rPr>
        <w:t xml:space="preserve"> sur ce système, un est monté avant le passage des gaz d’échappement dans le système du doc, injection et catalyseur et l’autre est placé à la sortie d’échappement. Ils servent à mesurer la quantité de </w:t>
      </w:r>
      <w:proofErr w:type="spellStart"/>
      <w:r w:rsidRPr="00D86F63">
        <w:rPr>
          <w:rFonts w:ascii="Times New Roman" w:eastAsia="Times New Roman" w:hAnsi="Times New Roman" w:cs="Times New Roman"/>
          <w:sz w:val="22"/>
          <w:szCs w:val="22"/>
        </w:rPr>
        <w:t>Nox</w:t>
      </w:r>
      <w:proofErr w:type="spellEnd"/>
      <w:r w:rsidRPr="00D86F63">
        <w:rPr>
          <w:rFonts w:ascii="Times New Roman" w:eastAsia="Times New Roman" w:hAnsi="Times New Roman" w:cs="Times New Roman"/>
          <w:sz w:val="22"/>
          <w:szCs w:val="22"/>
        </w:rPr>
        <w:t xml:space="preserve"> transformé pour le boitier moteur. Si l’écart est insuffisant, le boitier avertit le conducteur et peut mettre le moteur en marche bridée au bout d’un certain temps.</w:t>
      </w:r>
      <w:r w:rsidR="00C5606E" w:rsidRPr="00D86F63">
        <w:rPr>
          <w:rFonts w:ascii="Times New Roman" w:eastAsia="Times New Roman" w:hAnsi="Times New Roman" w:cs="Times New Roman"/>
          <w:sz w:val="22"/>
          <w:szCs w:val="22"/>
        </w:rPr>
        <w:t xml:space="preserve"> </w:t>
      </w:r>
      <w:r w:rsidR="00C5606E" w:rsidRPr="00D86F63">
        <w:rPr>
          <w:rFonts w:ascii="Times New Roman" w:eastAsia="Times New Roman" w:hAnsi="Times New Roman" w:cs="Times New Roman"/>
          <w:sz w:val="22"/>
          <w:szCs w:val="22"/>
          <w:u w:val="single"/>
        </w:rPr>
        <w:t xml:space="preserve">L’émission de </w:t>
      </w:r>
      <w:proofErr w:type="spellStart"/>
      <w:r w:rsidR="00C5606E" w:rsidRPr="00D86F63">
        <w:rPr>
          <w:rFonts w:ascii="Times New Roman" w:eastAsia="Times New Roman" w:hAnsi="Times New Roman" w:cs="Times New Roman"/>
          <w:sz w:val="22"/>
          <w:szCs w:val="22"/>
          <w:u w:val="single"/>
        </w:rPr>
        <w:t>Nox</w:t>
      </w:r>
      <w:proofErr w:type="spellEnd"/>
      <w:r w:rsidR="00C5606E" w:rsidRPr="00D86F63">
        <w:rPr>
          <w:rFonts w:ascii="Times New Roman" w:eastAsia="Times New Roman" w:hAnsi="Times New Roman" w:cs="Times New Roman"/>
          <w:sz w:val="22"/>
          <w:szCs w:val="22"/>
          <w:u w:val="single"/>
        </w:rPr>
        <w:t xml:space="preserve"> doit être, en sortie de pot, à peu près trois fois moins importante qu’en entrée de circuit.</w:t>
      </w:r>
    </w:p>
    <w:p w:rsidR="0087687B" w:rsidRPr="00D86F63" w:rsidRDefault="0087687B" w:rsidP="0087687B">
      <w:pPr>
        <w:spacing w:line="220" w:lineRule="exact"/>
        <w:rPr>
          <w:rFonts w:ascii="Times New Roman" w:eastAsia="Times New Roman" w:hAnsi="Times New Roman" w:cs="Times New Roman"/>
          <w:sz w:val="22"/>
          <w:szCs w:val="22"/>
        </w:rPr>
      </w:pPr>
    </w:p>
    <w:p w:rsidR="00922F58" w:rsidRPr="00D86F63" w:rsidRDefault="0087687B" w:rsidP="00C5606E">
      <w:pPr>
        <w:spacing w:line="264" w:lineRule="auto"/>
        <w:ind w:firstLine="122"/>
        <w:jc w:val="both"/>
        <w:rPr>
          <w:rFonts w:ascii="Times New Roman" w:eastAsia="Times New Roman" w:hAnsi="Times New Roman" w:cs="Times New Roman"/>
          <w:sz w:val="22"/>
          <w:szCs w:val="22"/>
        </w:rPr>
      </w:pPr>
      <w:r w:rsidRPr="00D86F63">
        <w:rPr>
          <w:rFonts w:ascii="Times New Roman" w:eastAsia="Times New Roman" w:hAnsi="Times New Roman" w:cs="Times New Roman"/>
          <w:sz w:val="22"/>
          <w:szCs w:val="22"/>
        </w:rPr>
        <w:t>Les capteurs de températures sont là pour la mise en place du système et une vérification de son bon fonctionnement (ce système fonctionne que lorsque le moteur est à une température suffisante).</w:t>
      </w:r>
    </w:p>
    <w:p w:rsidR="00D306AE" w:rsidRPr="00D86F63" w:rsidRDefault="00D306AE" w:rsidP="00AF47F3">
      <w:pPr>
        <w:tabs>
          <w:tab w:val="left" w:pos="700"/>
        </w:tabs>
        <w:spacing w:line="243" w:lineRule="auto"/>
        <w:ind w:left="720" w:right="440" w:hanging="719"/>
        <w:rPr>
          <w:b/>
          <w:sz w:val="22"/>
          <w:szCs w:val="22"/>
          <w:u w:val="single"/>
        </w:rPr>
      </w:pPr>
    </w:p>
    <w:p w:rsidR="00922F58"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71072" behindDoc="0" locked="0" layoutInCell="1" allowOverlap="1">
                <wp:simplePos x="0" y="0"/>
                <wp:positionH relativeFrom="column">
                  <wp:posOffset>4027805</wp:posOffset>
                </wp:positionH>
                <wp:positionV relativeFrom="paragraph">
                  <wp:posOffset>67945</wp:posOffset>
                </wp:positionV>
                <wp:extent cx="2480945" cy="3859530"/>
                <wp:effectExtent l="8255" t="10795" r="6350" b="6350"/>
                <wp:wrapNone/>
                <wp:docPr id="675" name="Rect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0945" cy="3859530"/>
                        </a:xfrm>
                        <a:prstGeom prst="rect">
                          <a:avLst/>
                        </a:prstGeom>
                        <a:solidFill>
                          <a:srgbClr val="FFFFFF"/>
                        </a:solidFill>
                        <a:ln w="9525">
                          <a:solidFill>
                            <a:srgbClr val="000000"/>
                          </a:solidFill>
                          <a:miter lim="800000"/>
                          <a:headEnd/>
                          <a:tailEnd/>
                        </a:ln>
                      </wps:spPr>
                      <wps:txbx>
                        <w:txbxContent>
                          <w:p w:rsidR="005A4C57" w:rsidRDefault="005A4C57" w:rsidP="00FF65B1">
                            <w:pPr>
                              <w:spacing w:before="202"/>
                              <w:ind w:left="155"/>
                              <w:rPr>
                                <w:rFonts w:ascii="Times New Roman" w:eastAsia="Times New Roman" w:hAnsi="Times New Roman" w:cs="Times New Roman"/>
                                <w:sz w:val="28"/>
                                <w:szCs w:val="28"/>
                              </w:rPr>
                            </w:pPr>
                            <w:r>
                              <w:rPr>
                                <w:rFonts w:ascii="Times New Roman"/>
                                <w:sz w:val="32"/>
                                <w:u w:val="single" w:color="000000"/>
                              </w:rPr>
                              <w:t>Conditions</w:t>
                            </w:r>
                            <w:r>
                              <w:rPr>
                                <w:rFonts w:ascii="Times New Roman"/>
                                <w:spacing w:val="-2"/>
                                <w:sz w:val="32"/>
                                <w:u w:val="single" w:color="000000"/>
                              </w:rPr>
                              <w:t xml:space="preserve"> </w:t>
                            </w:r>
                            <w:r>
                              <w:rPr>
                                <w:rFonts w:ascii="Times New Roman"/>
                                <w:sz w:val="32"/>
                                <w:u w:val="single" w:color="000000"/>
                              </w:rPr>
                              <w:t>de</w:t>
                            </w:r>
                            <w:r>
                              <w:rPr>
                                <w:rFonts w:ascii="Times New Roman"/>
                                <w:spacing w:val="-1"/>
                                <w:sz w:val="32"/>
                                <w:u w:val="single" w:color="000000"/>
                              </w:rPr>
                              <w:t xml:space="preserve"> </w:t>
                            </w:r>
                            <w:r>
                              <w:rPr>
                                <w:rFonts w:ascii="Times New Roman"/>
                                <w:sz w:val="32"/>
                                <w:u w:val="single" w:color="000000"/>
                              </w:rPr>
                              <w:t>mise</w:t>
                            </w:r>
                            <w:r>
                              <w:rPr>
                                <w:rFonts w:ascii="Times New Roman"/>
                                <w:spacing w:val="1"/>
                                <w:sz w:val="32"/>
                                <w:u w:val="single" w:color="000000"/>
                              </w:rPr>
                              <w:t xml:space="preserve"> </w:t>
                            </w:r>
                            <w:r>
                              <w:rPr>
                                <w:rFonts w:ascii="Times New Roman"/>
                                <w:sz w:val="32"/>
                                <w:u w:val="single" w:color="000000"/>
                              </w:rPr>
                              <w:t>en</w:t>
                            </w:r>
                            <w:r>
                              <w:rPr>
                                <w:rFonts w:ascii="Times New Roman"/>
                                <w:spacing w:val="-1"/>
                                <w:sz w:val="32"/>
                                <w:u w:val="single" w:color="000000"/>
                              </w:rPr>
                              <w:t xml:space="preserve"> </w:t>
                            </w:r>
                            <w:r>
                              <w:rPr>
                                <w:rFonts w:ascii="Times New Roman"/>
                                <w:sz w:val="32"/>
                                <w:u w:val="single" w:color="000000"/>
                              </w:rPr>
                              <w:t>marche</w:t>
                            </w:r>
                            <w:r>
                              <w:rPr>
                                <w:rFonts w:ascii="Times New Roman"/>
                                <w:spacing w:val="-1"/>
                                <w:sz w:val="32"/>
                                <w:u w:val="single" w:color="000000"/>
                              </w:rPr>
                              <w:t xml:space="preserve"> </w:t>
                            </w:r>
                            <w:r>
                              <w:rPr>
                                <w:rFonts w:ascii="Times New Roman"/>
                                <w:sz w:val="32"/>
                                <w:u w:val="single" w:color="000000"/>
                              </w:rPr>
                              <w:t>de</w:t>
                            </w:r>
                            <w:r>
                              <w:rPr>
                                <w:rFonts w:ascii="Times New Roman"/>
                                <w:spacing w:val="-1"/>
                                <w:sz w:val="32"/>
                                <w:u w:val="single" w:color="000000"/>
                              </w:rPr>
                              <w:t xml:space="preserve"> </w:t>
                            </w:r>
                            <w:r>
                              <w:rPr>
                                <w:rFonts w:ascii="Times New Roman"/>
                                <w:sz w:val="32"/>
                                <w:u w:val="single" w:color="000000"/>
                              </w:rPr>
                              <w:t>la</w:t>
                            </w:r>
                            <w:r>
                              <w:rPr>
                                <w:rFonts w:ascii="Times New Roman"/>
                                <w:spacing w:val="-1"/>
                                <w:sz w:val="32"/>
                                <w:u w:val="single" w:color="000000"/>
                              </w:rPr>
                              <w:t xml:space="preserve"> </w:t>
                            </w:r>
                            <w:r>
                              <w:rPr>
                                <w:rFonts w:ascii="Times New Roman"/>
                                <w:sz w:val="32"/>
                                <w:u w:val="single" w:color="000000"/>
                              </w:rPr>
                              <w:t>pompe</w:t>
                            </w:r>
                            <w:r>
                              <w:rPr>
                                <w:rFonts w:ascii="Times New Roman"/>
                                <w:sz w:val="28"/>
                              </w:rPr>
                              <w:t>:</w:t>
                            </w:r>
                          </w:p>
                          <w:p w:rsidR="005A4C57" w:rsidRDefault="005A4C57" w:rsidP="00FF65B1">
                            <w:pPr>
                              <w:spacing w:before="5"/>
                              <w:rPr>
                                <w:rFonts w:ascii="Times New Roman" w:eastAsia="Times New Roman" w:hAnsi="Times New Roman" w:cs="Times New Roman"/>
                                <w:sz w:val="30"/>
                                <w:szCs w:val="30"/>
                              </w:rPr>
                            </w:pPr>
                          </w:p>
                          <w:p w:rsidR="005A4C57" w:rsidRDefault="005A4C57" w:rsidP="00FF65B1">
                            <w:pPr>
                              <w:widowControl w:val="0"/>
                              <w:numPr>
                                <w:ilvl w:val="0"/>
                                <w:numId w:val="14"/>
                              </w:numPr>
                              <w:tabs>
                                <w:tab w:val="left" w:pos="606"/>
                              </w:tabs>
                              <w:rPr>
                                <w:rFonts w:ascii="Times New Roman" w:eastAsia="Times New Roman" w:hAnsi="Times New Roman" w:cs="Times New Roman"/>
                                <w:sz w:val="28"/>
                                <w:szCs w:val="28"/>
                              </w:rPr>
                            </w:pPr>
                            <w:r>
                              <w:rPr>
                                <w:rFonts w:ascii="Times New Roman"/>
                                <w:spacing w:val="-1"/>
                                <w:sz w:val="28"/>
                              </w:rPr>
                              <w:t>Moteur</w:t>
                            </w:r>
                            <w:r>
                              <w:rPr>
                                <w:rFonts w:ascii="Times New Roman"/>
                                <w:spacing w:val="-10"/>
                                <w:sz w:val="28"/>
                              </w:rPr>
                              <w:t xml:space="preserve"> </w:t>
                            </w:r>
                            <w:r>
                              <w:rPr>
                                <w:rFonts w:ascii="Times New Roman"/>
                                <w:sz w:val="28"/>
                              </w:rPr>
                              <w:t>en</w:t>
                            </w:r>
                            <w:r>
                              <w:rPr>
                                <w:rFonts w:ascii="Times New Roman"/>
                                <w:spacing w:val="-10"/>
                                <w:sz w:val="28"/>
                              </w:rPr>
                              <w:t xml:space="preserve"> </w:t>
                            </w:r>
                            <w:r>
                              <w:rPr>
                                <w:rFonts w:ascii="Times New Roman"/>
                                <w:sz w:val="28"/>
                              </w:rPr>
                              <w:t>marche.</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sz w:val="28"/>
                              </w:rPr>
                              <w:t>Pas</w:t>
                            </w:r>
                            <w:r>
                              <w:rPr>
                                <w:rFonts w:ascii="Times New Roman"/>
                                <w:spacing w:val="-5"/>
                                <w:sz w:val="28"/>
                              </w:rPr>
                              <w:t xml:space="preserve"> </w:t>
                            </w:r>
                            <w:r>
                              <w:rPr>
                                <w:rFonts w:ascii="Times New Roman"/>
                                <w:sz w:val="28"/>
                              </w:rPr>
                              <w:t>de</w:t>
                            </w:r>
                            <w:r>
                              <w:rPr>
                                <w:rFonts w:ascii="Times New Roman"/>
                                <w:spacing w:val="-4"/>
                                <w:sz w:val="28"/>
                              </w:rPr>
                              <w:t xml:space="preserve"> </w:t>
                            </w:r>
                            <w:r>
                              <w:rPr>
                                <w:rFonts w:ascii="Times New Roman"/>
                                <w:sz w:val="28"/>
                              </w:rPr>
                              <w:t>code</w:t>
                            </w:r>
                            <w:r>
                              <w:rPr>
                                <w:rFonts w:ascii="Times New Roman"/>
                                <w:spacing w:val="-5"/>
                                <w:sz w:val="28"/>
                              </w:rPr>
                              <w:t xml:space="preserve"> </w:t>
                            </w:r>
                            <w:r>
                              <w:rPr>
                                <w:rFonts w:ascii="Times New Roman"/>
                                <w:sz w:val="28"/>
                              </w:rPr>
                              <w:t>erreur</w:t>
                            </w:r>
                            <w:r>
                              <w:rPr>
                                <w:rFonts w:ascii="Times New Roman"/>
                                <w:spacing w:val="-7"/>
                                <w:sz w:val="28"/>
                              </w:rPr>
                              <w:t xml:space="preserve"> </w:t>
                            </w:r>
                            <w:proofErr w:type="gramStart"/>
                            <w:r>
                              <w:rPr>
                                <w:rFonts w:ascii="Times New Roman"/>
                                <w:sz w:val="28"/>
                              </w:rPr>
                              <w:t>(</w:t>
                            </w:r>
                            <w:r>
                              <w:rPr>
                                <w:rFonts w:ascii="Times New Roman"/>
                                <w:spacing w:val="-6"/>
                                <w:sz w:val="28"/>
                              </w:rPr>
                              <w:t xml:space="preserve"> </w:t>
                            </w:r>
                            <w:r>
                              <w:rPr>
                                <w:rFonts w:ascii="Times New Roman"/>
                                <w:sz w:val="28"/>
                              </w:rPr>
                              <w:t>SCR</w:t>
                            </w:r>
                            <w:proofErr w:type="gramEnd"/>
                            <w:r>
                              <w:rPr>
                                <w:rFonts w:ascii="Times New Roman"/>
                                <w:sz w:val="28"/>
                              </w:rPr>
                              <w:t>).</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T°</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d’</w:t>
                            </w:r>
                            <w:proofErr w:type="spellStart"/>
                            <w:r>
                              <w:rPr>
                                <w:rFonts w:ascii="Times New Roman" w:eastAsia="Times New Roman" w:hAnsi="Times New Roman" w:cs="Times New Roman"/>
                                <w:sz w:val="28"/>
                                <w:szCs w:val="28"/>
                              </w:rPr>
                              <w:t>Adblue</w:t>
                            </w:r>
                            <w:proofErr w:type="spellEnd"/>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supérieure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-7°C.</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Niveau</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d’</w:t>
                            </w:r>
                            <w:proofErr w:type="spellStart"/>
                            <w:r>
                              <w:rPr>
                                <w:rFonts w:ascii="Times New Roman" w:eastAsia="Times New Roman" w:hAnsi="Times New Roman" w:cs="Times New Roman"/>
                                <w:sz w:val="28"/>
                                <w:szCs w:val="28"/>
                              </w:rPr>
                              <w:t>adblue</w:t>
                            </w:r>
                            <w:proofErr w:type="spellEnd"/>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supérieur</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0%</w:t>
                            </w:r>
                            <w:r>
                              <w:rPr>
                                <w:rFonts w:ascii="Times New Roman" w:eastAsia="Times New Roman" w:hAnsi="Times New Roman" w:cs="Times New Roman"/>
                                <w:spacing w:val="-8"/>
                                <w:sz w:val="28"/>
                                <w:szCs w:val="28"/>
                              </w:rPr>
                              <w:t xml:space="preserve"> </w:t>
                            </w:r>
                            <w:proofErr w:type="gramStart"/>
                            <w:r>
                              <w:rPr>
                                <w:rFonts w:ascii="Times New Roman" w:eastAsia="Times New Roman" w:hAnsi="Times New Roman" w:cs="Times New Roman"/>
                                <w:sz w:val="28"/>
                                <w:szCs w:val="28"/>
                              </w:rPr>
                              <w:t>(</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niveau</w:t>
                            </w:r>
                            <w:proofErr w:type="gramEnd"/>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IC1)</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T°</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échappement</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supérieur</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145°C</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(sonde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pacing w:val="-1"/>
                                <w:sz w:val="28"/>
                                <w:szCs w:val="28"/>
                              </w:rPr>
                              <w:t>amont</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SCR).</w:t>
                            </w:r>
                          </w:p>
                          <w:p w:rsidR="005A4C57" w:rsidRDefault="005A4C57" w:rsidP="00FF65B1">
                            <w:pPr>
                              <w:spacing w:before="5"/>
                              <w:rPr>
                                <w:rFonts w:ascii="Times New Roman" w:eastAsia="Times New Roman" w:hAnsi="Times New Roman" w:cs="Times New Roman"/>
                                <w:sz w:val="30"/>
                                <w:szCs w:val="30"/>
                              </w:rPr>
                            </w:pPr>
                          </w:p>
                          <w:p w:rsidR="005A4C57" w:rsidRDefault="005A4C57" w:rsidP="00FF65B1">
                            <w:pPr>
                              <w:spacing w:line="250" w:lineRule="auto"/>
                              <w:ind w:left="155" w:right="170"/>
                              <w:rPr>
                                <w:rFonts w:ascii="Times New Roman" w:eastAsia="Times New Roman" w:hAnsi="Times New Roman" w:cs="Times New Roman"/>
                                <w:sz w:val="28"/>
                                <w:szCs w:val="28"/>
                              </w:rPr>
                            </w:pPr>
                            <w:r>
                              <w:rPr>
                                <w:rFonts w:ascii="Times New Roman" w:eastAsia="Times New Roman" w:hAnsi="Times New Roman" w:cs="Times New Roman"/>
                                <w:sz w:val="28"/>
                                <w:szCs w:val="28"/>
                              </w:rPr>
                              <w:t>Apparition</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d’un</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code</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pacing w:val="-1"/>
                                <w:sz w:val="28"/>
                                <w:szCs w:val="28"/>
                              </w:rPr>
                              <w:t>erreur</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lorsque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la</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pression</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d’</w:t>
                            </w:r>
                            <w:proofErr w:type="spellStart"/>
                            <w:r>
                              <w:rPr>
                                <w:rFonts w:ascii="Times New Roman" w:eastAsia="Times New Roman" w:hAnsi="Times New Roman" w:cs="Times New Roman"/>
                                <w:sz w:val="28"/>
                                <w:szCs w:val="28"/>
                              </w:rPr>
                              <w:t>adblue</w:t>
                            </w:r>
                            <w:proofErr w:type="spellEnd"/>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chute</w:t>
                            </w:r>
                            <w:r>
                              <w:rPr>
                                <w:rFonts w:ascii="Times New Roman" w:eastAsia="Times New Roman" w:hAnsi="Times New Roman" w:cs="Times New Roman"/>
                                <w:spacing w:val="25"/>
                                <w:w w:val="99"/>
                                <w:sz w:val="28"/>
                                <w:szCs w:val="28"/>
                              </w:rPr>
                              <w:t xml:space="preserve"> </w:t>
                            </w:r>
                            <w:r>
                              <w:rPr>
                                <w:rFonts w:ascii="Times New Roman" w:eastAsia="Times New Roman" w:hAnsi="Times New Roman" w:cs="Times New Roman"/>
                                <w:sz w:val="28"/>
                                <w:szCs w:val="28"/>
                              </w:rPr>
                              <w:t>sous</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7,5</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bars</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pendant</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plus</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de</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40</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secondes.</w:t>
                            </w:r>
                          </w:p>
                          <w:p w:rsidR="005A4C57" w:rsidRDefault="005A4C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87" o:spid="_x0000_s1036" style="position:absolute;left:0;text-align:left;margin-left:317.15pt;margin-top:5.35pt;width:195.35pt;height:303.9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">
                <v:textbox>
                  <w:txbxContent>
                    <w:p w:rsidR="005A4C57" w:rsidRDefault="005A4C57" w:rsidP="00FF65B1">
                      <w:pPr>
                        <w:spacing w:before="202"/>
                        <w:ind w:left="155"/>
                        <w:rPr>
                          <w:rFonts w:ascii="Times New Roman" w:eastAsia="Times New Roman" w:hAnsi="Times New Roman" w:cs="Times New Roman"/>
                          <w:sz w:val="28"/>
                          <w:szCs w:val="28"/>
                        </w:rPr>
                      </w:pPr>
                      <w:r>
                        <w:rPr>
                          <w:rFonts w:ascii="Times New Roman"/>
                          <w:sz w:val="32"/>
                          <w:u w:val="single" w:color="000000"/>
                        </w:rPr>
                        <w:t>Conditions</w:t>
                      </w:r>
                      <w:r>
                        <w:rPr>
                          <w:rFonts w:ascii="Times New Roman"/>
                          <w:spacing w:val="-2"/>
                          <w:sz w:val="32"/>
                          <w:u w:val="single" w:color="000000"/>
                        </w:rPr>
                        <w:t xml:space="preserve"> </w:t>
                      </w:r>
                      <w:r>
                        <w:rPr>
                          <w:rFonts w:ascii="Times New Roman"/>
                          <w:sz w:val="32"/>
                          <w:u w:val="single" w:color="000000"/>
                        </w:rPr>
                        <w:t>de</w:t>
                      </w:r>
                      <w:r>
                        <w:rPr>
                          <w:rFonts w:ascii="Times New Roman"/>
                          <w:spacing w:val="-1"/>
                          <w:sz w:val="32"/>
                          <w:u w:val="single" w:color="000000"/>
                        </w:rPr>
                        <w:t xml:space="preserve"> </w:t>
                      </w:r>
                      <w:r>
                        <w:rPr>
                          <w:rFonts w:ascii="Times New Roman"/>
                          <w:sz w:val="32"/>
                          <w:u w:val="single" w:color="000000"/>
                        </w:rPr>
                        <w:t>mise</w:t>
                      </w:r>
                      <w:r>
                        <w:rPr>
                          <w:rFonts w:ascii="Times New Roman"/>
                          <w:spacing w:val="1"/>
                          <w:sz w:val="32"/>
                          <w:u w:val="single" w:color="000000"/>
                        </w:rPr>
                        <w:t xml:space="preserve"> </w:t>
                      </w:r>
                      <w:r>
                        <w:rPr>
                          <w:rFonts w:ascii="Times New Roman"/>
                          <w:sz w:val="32"/>
                          <w:u w:val="single" w:color="000000"/>
                        </w:rPr>
                        <w:t>en</w:t>
                      </w:r>
                      <w:r>
                        <w:rPr>
                          <w:rFonts w:ascii="Times New Roman"/>
                          <w:spacing w:val="-1"/>
                          <w:sz w:val="32"/>
                          <w:u w:val="single" w:color="000000"/>
                        </w:rPr>
                        <w:t xml:space="preserve"> </w:t>
                      </w:r>
                      <w:r>
                        <w:rPr>
                          <w:rFonts w:ascii="Times New Roman"/>
                          <w:sz w:val="32"/>
                          <w:u w:val="single" w:color="000000"/>
                        </w:rPr>
                        <w:t>marche</w:t>
                      </w:r>
                      <w:r>
                        <w:rPr>
                          <w:rFonts w:ascii="Times New Roman"/>
                          <w:spacing w:val="-1"/>
                          <w:sz w:val="32"/>
                          <w:u w:val="single" w:color="000000"/>
                        </w:rPr>
                        <w:t xml:space="preserve"> </w:t>
                      </w:r>
                      <w:r>
                        <w:rPr>
                          <w:rFonts w:ascii="Times New Roman"/>
                          <w:sz w:val="32"/>
                          <w:u w:val="single" w:color="000000"/>
                        </w:rPr>
                        <w:t>de</w:t>
                      </w:r>
                      <w:r>
                        <w:rPr>
                          <w:rFonts w:ascii="Times New Roman"/>
                          <w:spacing w:val="-1"/>
                          <w:sz w:val="32"/>
                          <w:u w:val="single" w:color="000000"/>
                        </w:rPr>
                        <w:t xml:space="preserve"> </w:t>
                      </w:r>
                      <w:r>
                        <w:rPr>
                          <w:rFonts w:ascii="Times New Roman"/>
                          <w:sz w:val="32"/>
                          <w:u w:val="single" w:color="000000"/>
                        </w:rPr>
                        <w:t>la</w:t>
                      </w:r>
                      <w:r>
                        <w:rPr>
                          <w:rFonts w:ascii="Times New Roman"/>
                          <w:spacing w:val="-1"/>
                          <w:sz w:val="32"/>
                          <w:u w:val="single" w:color="000000"/>
                        </w:rPr>
                        <w:t xml:space="preserve"> </w:t>
                      </w:r>
                      <w:r>
                        <w:rPr>
                          <w:rFonts w:ascii="Times New Roman"/>
                          <w:sz w:val="32"/>
                          <w:u w:val="single" w:color="000000"/>
                        </w:rPr>
                        <w:t>pompe</w:t>
                      </w:r>
                      <w:r>
                        <w:rPr>
                          <w:rFonts w:ascii="Times New Roman"/>
                          <w:sz w:val="28"/>
                        </w:rPr>
                        <w:t>:</w:t>
                      </w:r>
                    </w:p>
                    <w:p w:rsidR="005A4C57" w:rsidRDefault="005A4C57" w:rsidP="00FF65B1">
                      <w:pPr>
                        <w:spacing w:before="5"/>
                        <w:rPr>
                          <w:rFonts w:ascii="Times New Roman" w:eastAsia="Times New Roman" w:hAnsi="Times New Roman" w:cs="Times New Roman"/>
                          <w:sz w:val="30"/>
                          <w:szCs w:val="30"/>
                        </w:rPr>
                      </w:pPr>
                    </w:p>
                    <w:p w:rsidR="005A4C57" w:rsidRDefault="005A4C57" w:rsidP="00FF65B1">
                      <w:pPr>
                        <w:widowControl w:val="0"/>
                        <w:numPr>
                          <w:ilvl w:val="0"/>
                          <w:numId w:val="14"/>
                        </w:numPr>
                        <w:tabs>
                          <w:tab w:val="left" w:pos="606"/>
                        </w:tabs>
                        <w:rPr>
                          <w:rFonts w:ascii="Times New Roman" w:eastAsia="Times New Roman" w:hAnsi="Times New Roman" w:cs="Times New Roman"/>
                          <w:sz w:val="28"/>
                          <w:szCs w:val="28"/>
                        </w:rPr>
                      </w:pPr>
                      <w:r>
                        <w:rPr>
                          <w:rFonts w:ascii="Times New Roman"/>
                          <w:spacing w:val="-1"/>
                          <w:sz w:val="28"/>
                        </w:rPr>
                        <w:t>Moteur</w:t>
                      </w:r>
                      <w:r>
                        <w:rPr>
                          <w:rFonts w:ascii="Times New Roman"/>
                          <w:spacing w:val="-10"/>
                          <w:sz w:val="28"/>
                        </w:rPr>
                        <w:t xml:space="preserve"> </w:t>
                      </w:r>
                      <w:r>
                        <w:rPr>
                          <w:rFonts w:ascii="Times New Roman"/>
                          <w:sz w:val="28"/>
                        </w:rPr>
                        <w:t>en</w:t>
                      </w:r>
                      <w:r>
                        <w:rPr>
                          <w:rFonts w:ascii="Times New Roman"/>
                          <w:spacing w:val="-10"/>
                          <w:sz w:val="28"/>
                        </w:rPr>
                        <w:t xml:space="preserve"> </w:t>
                      </w:r>
                      <w:r>
                        <w:rPr>
                          <w:rFonts w:ascii="Times New Roman"/>
                          <w:sz w:val="28"/>
                        </w:rPr>
                        <w:t>marche.</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sz w:val="28"/>
                        </w:rPr>
                        <w:t>Pas</w:t>
                      </w:r>
                      <w:r>
                        <w:rPr>
                          <w:rFonts w:ascii="Times New Roman"/>
                          <w:spacing w:val="-5"/>
                          <w:sz w:val="28"/>
                        </w:rPr>
                        <w:t xml:space="preserve"> </w:t>
                      </w:r>
                      <w:r>
                        <w:rPr>
                          <w:rFonts w:ascii="Times New Roman"/>
                          <w:sz w:val="28"/>
                        </w:rPr>
                        <w:t>de</w:t>
                      </w:r>
                      <w:r>
                        <w:rPr>
                          <w:rFonts w:ascii="Times New Roman"/>
                          <w:spacing w:val="-4"/>
                          <w:sz w:val="28"/>
                        </w:rPr>
                        <w:t xml:space="preserve"> </w:t>
                      </w:r>
                      <w:r>
                        <w:rPr>
                          <w:rFonts w:ascii="Times New Roman"/>
                          <w:sz w:val="28"/>
                        </w:rPr>
                        <w:t>code</w:t>
                      </w:r>
                      <w:r>
                        <w:rPr>
                          <w:rFonts w:ascii="Times New Roman"/>
                          <w:spacing w:val="-5"/>
                          <w:sz w:val="28"/>
                        </w:rPr>
                        <w:t xml:space="preserve"> </w:t>
                      </w:r>
                      <w:r>
                        <w:rPr>
                          <w:rFonts w:ascii="Times New Roman"/>
                          <w:sz w:val="28"/>
                        </w:rPr>
                        <w:t>erreur</w:t>
                      </w:r>
                      <w:r>
                        <w:rPr>
                          <w:rFonts w:ascii="Times New Roman"/>
                          <w:spacing w:val="-7"/>
                          <w:sz w:val="28"/>
                        </w:rPr>
                        <w:t xml:space="preserve"> </w:t>
                      </w:r>
                      <w:r>
                        <w:rPr>
                          <w:rFonts w:ascii="Times New Roman"/>
                          <w:sz w:val="28"/>
                        </w:rPr>
                        <w:t>(</w:t>
                      </w:r>
                      <w:r>
                        <w:rPr>
                          <w:rFonts w:ascii="Times New Roman"/>
                          <w:spacing w:val="-6"/>
                          <w:sz w:val="28"/>
                        </w:rPr>
                        <w:t xml:space="preserve"> </w:t>
                      </w:r>
                      <w:r>
                        <w:rPr>
                          <w:rFonts w:ascii="Times New Roman"/>
                          <w:sz w:val="28"/>
                        </w:rPr>
                        <w:t>SCR).</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T°</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d’Adblue</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supérieure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-7°C.</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Niveau</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d’adblue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supérieur</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5"/>
                          <w:sz w:val="28"/>
                          <w:szCs w:val="28"/>
                        </w:rPr>
                        <w:t xml:space="preserve"> </w:t>
                      </w:r>
                      <w:r>
                        <w:rPr>
                          <w:rFonts w:ascii="Times New Roman" w:eastAsia="Times New Roman" w:hAnsi="Times New Roman" w:cs="Times New Roman"/>
                          <w:sz w:val="28"/>
                          <w:szCs w:val="28"/>
                        </w:rPr>
                        <w:t>0%</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niveau</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IC1)</w:t>
                      </w:r>
                    </w:p>
                    <w:p w:rsidR="005A4C57" w:rsidRDefault="005A4C57" w:rsidP="00FF65B1">
                      <w:pPr>
                        <w:widowControl w:val="0"/>
                        <w:numPr>
                          <w:ilvl w:val="0"/>
                          <w:numId w:val="14"/>
                        </w:numPr>
                        <w:tabs>
                          <w:tab w:val="left" w:pos="606"/>
                        </w:tabs>
                        <w:spacing w:before="14"/>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T°</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échappement</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supérieur</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à</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145°C</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(sonde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pacing w:val="-1"/>
                          <w:sz w:val="28"/>
                          <w:szCs w:val="28"/>
                        </w:rPr>
                        <w:t>amont</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SCR).</w:t>
                      </w:r>
                    </w:p>
                    <w:p w:rsidR="005A4C57" w:rsidRDefault="005A4C57" w:rsidP="00FF65B1">
                      <w:pPr>
                        <w:spacing w:before="5"/>
                        <w:rPr>
                          <w:rFonts w:ascii="Times New Roman" w:eastAsia="Times New Roman" w:hAnsi="Times New Roman" w:cs="Times New Roman"/>
                          <w:sz w:val="30"/>
                          <w:szCs w:val="30"/>
                        </w:rPr>
                      </w:pPr>
                    </w:p>
                    <w:p w:rsidR="005A4C57" w:rsidRDefault="005A4C57" w:rsidP="00FF65B1">
                      <w:pPr>
                        <w:spacing w:line="250" w:lineRule="auto"/>
                        <w:ind w:left="155" w:right="170"/>
                        <w:rPr>
                          <w:rFonts w:ascii="Times New Roman" w:eastAsia="Times New Roman" w:hAnsi="Times New Roman" w:cs="Times New Roman"/>
                          <w:sz w:val="28"/>
                          <w:szCs w:val="28"/>
                        </w:rPr>
                      </w:pPr>
                      <w:r>
                        <w:rPr>
                          <w:rFonts w:ascii="Times New Roman" w:eastAsia="Times New Roman" w:hAnsi="Times New Roman" w:cs="Times New Roman"/>
                          <w:sz w:val="28"/>
                          <w:szCs w:val="28"/>
                        </w:rPr>
                        <w:t>Apparition</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d’un</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sz w:val="28"/>
                          <w:szCs w:val="28"/>
                        </w:rPr>
                        <w:t>code</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pacing w:val="-1"/>
                          <w:sz w:val="28"/>
                          <w:szCs w:val="28"/>
                        </w:rPr>
                        <w:t>erreur</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lorsque</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la</w:t>
                      </w:r>
                      <w:r>
                        <w:rPr>
                          <w:rFonts w:ascii="Times New Roman" w:eastAsia="Times New Roman" w:hAnsi="Times New Roman" w:cs="Times New Roman"/>
                          <w:spacing w:val="-8"/>
                          <w:sz w:val="28"/>
                          <w:szCs w:val="28"/>
                        </w:rPr>
                        <w:t xml:space="preserve"> </w:t>
                      </w:r>
                      <w:r>
                        <w:rPr>
                          <w:rFonts w:ascii="Times New Roman" w:eastAsia="Times New Roman" w:hAnsi="Times New Roman" w:cs="Times New Roman"/>
                          <w:sz w:val="28"/>
                          <w:szCs w:val="28"/>
                        </w:rPr>
                        <w:t>pression</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d’adblue</w:t>
                      </w:r>
                      <w:r>
                        <w:rPr>
                          <w:rFonts w:ascii="Times New Roman" w:eastAsia="Times New Roman" w:hAnsi="Times New Roman" w:cs="Times New Roman"/>
                          <w:spacing w:val="-9"/>
                          <w:sz w:val="28"/>
                          <w:szCs w:val="28"/>
                        </w:rPr>
                        <w:t xml:space="preserve"> </w:t>
                      </w:r>
                      <w:r>
                        <w:rPr>
                          <w:rFonts w:ascii="Times New Roman" w:eastAsia="Times New Roman" w:hAnsi="Times New Roman" w:cs="Times New Roman"/>
                          <w:sz w:val="28"/>
                          <w:szCs w:val="28"/>
                        </w:rPr>
                        <w:t>chute</w:t>
                      </w:r>
                      <w:r>
                        <w:rPr>
                          <w:rFonts w:ascii="Times New Roman" w:eastAsia="Times New Roman" w:hAnsi="Times New Roman" w:cs="Times New Roman"/>
                          <w:spacing w:val="25"/>
                          <w:w w:val="99"/>
                          <w:sz w:val="28"/>
                          <w:szCs w:val="28"/>
                        </w:rPr>
                        <w:t xml:space="preserve"> </w:t>
                      </w:r>
                      <w:r>
                        <w:rPr>
                          <w:rFonts w:ascii="Times New Roman" w:eastAsia="Times New Roman" w:hAnsi="Times New Roman" w:cs="Times New Roman"/>
                          <w:sz w:val="28"/>
                          <w:szCs w:val="28"/>
                        </w:rPr>
                        <w:t>sous</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7,5</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bars</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pendant</w:t>
                      </w: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z w:val="28"/>
                          <w:szCs w:val="28"/>
                        </w:rPr>
                        <w:t>plus</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de</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40</w:t>
                      </w:r>
                      <w:r>
                        <w:rPr>
                          <w:rFonts w:ascii="Times New Roman" w:eastAsia="Times New Roman" w:hAnsi="Times New Roman" w:cs="Times New Roman"/>
                          <w:spacing w:val="-6"/>
                          <w:sz w:val="28"/>
                          <w:szCs w:val="28"/>
                        </w:rPr>
                        <w:t xml:space="preserve"> </w:t>
                      </w:r>
                      <w:r>
                        <w:rPr>
                          <w:rFonts w:ascii="Times New Roman" w:eastAsia="Times New Roman" w:hAnsi="Times New Roman" w:cs="Times New Roman"/>
                          <w:sz w:val="28"/>
                          <w:szCs w:val="28"/>
                        </w:rPr>
                        <w:t>secondes.</w:t>
                      </w:r>
                    </w:p>
                    <w:p w:rsidR="005A4C57" w:rsidRDefault="005A4C57"/>
                  </w:txbxContent>
                </v:textbox>
              </v:rect>
            </w:pict>
          </mc:Fallback>
        </mc:AlternateContent>
      </w:r>
      <w:r w:rsidR="0077326D">
        <w:rPr>
          <w:b/>
          <w:sz w:val="24"/>
          <w:u w:val="single"/>
        </w:rPr>
        <w:t>Module d’alimentation</w:t>
      </w:r>
    </w:p>
    <w:p w:rsidR="00FF65B1" w:rsidRDefault="00FF65B1" w:rsidP="00AF47F3">
      <w:pPr>
        <w:tabs>
          <w:tab w:val="left" w:pos="700"/>
        </w:tabs>
        <w:spacing w:line="243" w:lineRule="auto"/>
        <w:ind w:left="720" w:right="440" w:hanging="719"/>
        <w:rPr>
          <w:b/>
          <w:sz w:val="24"/>
          <w:u w:val="single"/>
        </w:rPr>
      </w:pPr>
      <w:r>
        <w:rPr>
          <w:b/>
          <w:noProof/>
          <w:sz w:val="24"/>
          <w:u w:val="single"/>
        </w:rPr>
        <w:drawing>
          <wp:anchor distT="0" distB="0" distL="114300" distR="114300" simplePos="0" relativeHeight="251970048" behindDoc="0" locked="0" layoutInCell="1" allowOverlap="1">
            <wp:simplePos x="0" y="0"/>
            <wp:positionH relativeFrom="page">
              <wp:posOffset>7706390</wp:posOffset>
            </wp:positionH>
            <wp:positionV relativeFrom="paragraph">
              <wp:posOffset>93123</wp:posOffset>
            </wp:positionV>
            <wp:extent cx="4074484" cy="2977117"/>
            <wp:effectExtent l="19050" t="0" r="2216" b="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0"/>
                    <a:srcRect/>
                    <a:stretch>
                      <a:fillRect/>
                    </a:stretch>
                  </pic:blipFill>
                  <pic:spPr bwMode="auto">
                    <a:xfrm>
                      <a:off x="0" y="0"/>
                      <a:ext cx="4074484" cy="2977117"/>
                    </a:xfrm>
                    <a:prstGeom prst="rect">
                      <a:avLst/>
                    </a:prstGeom>
                    <a:noFill/>
                    <a:ln w="9525">
                      <a:noFill/>
                      <a:miter lim="800000"/>
                      <a:headEnd/>
                      <a:tailEnd/>
                    </a:ln>
                  </pic:spPr>
                </pic:pic>
              </a:graphicData>
            </a:graphic>
          </wp:anchor>
        </w:drawing>
      </w:r>
    </w:p>
    <w:p w:rsidR="00FF65B1" w:rsidRDefault="00FF65B1"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F465B0" w:rsidP="00AF47F3">
      <w:pPr>
        <w:tabs>
          <w:tab w:val="left" w:pos="700"/>
        </w:tabs>
        <w:spacing w:line="243" w:lineRule="auto"/>
        <w:ind w:left="720" w:right="440" w:hanging="719"/>
        <w:rPr>
          <w:b/>
          <w:sz w:val="24"/>
          <w:u w:val="single"/>
        </w:rPr>
      </w:pPr>
      <w:r>
        <w:rPr>
          <w:b/>
          <w:noProof/>
          <w:sz w:val="24"/>
          <w:u w:val="single"/>
        </w:rPr>
        <mc:AlternateContent>
          <mc:Choice Requires="wps">
            <w:drawing>
              <wp:anchor distT="0" distB="0" distL="114300" distR="114300" simplePos="0" relativeHeight="251978240" behindDoc="0" locked="0" layoutInCell="1" allowOverlap="1">
                <wp:simplePos x="0" y="0"/>
                <wp:positionH relativeFrom="column">
                  <wp:posOffset>1584960</wp:posOffset>
                </wp:positionH>
                <wp:positionV relativeFrom="paragraph">
                  <wp:posOffset>137795</wp:posOffset>
                </wp:positionV>
                <wp:extent cx="2038350" cy="704850"/>
                <wp:effectExtent l="13335" t="13970" r="15240" b="24130"/>
                <wp:wrapNone/>
                <wp:docPr id="674" name="Rectangl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695" o:spid="_x0000_s1037" style="position:absolute;left:0;text-align:left;margin-left:124.8pt;margin-top:10.85pt;width:160.5pt;height:55.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" fillcolor="white [3201]" strokecolor="#666 [1936]" strokeweight="1pt">
                <v:fill color2="#999 [1296]" focus="100%" type="gradient"/>
                <v:shadow on="t" color="#7f7f7f [1601]" opacity=".5" offset="1pt"/>
                <v:textbox>
                  <w:txbxContent>
                    <w:p w:rsidR="005A4C57" w:rsidRDefault="005A4C57" w:rsidP="00F81670"/>
                    <w:p w:rsidR="005A4C57" w:rsidRPr="00F81670" w:rsidRDefault="005A4C57" w:rsidP="00F81670">
                      <w:pPr>
                        <w:rPr>
                          <w:b/>
                          <w:sz w:val="36"/>
                          <w:szCs w:val="36"/>
                        </w:rPr>
                      </w:pPr>
                      <w:r w:rsidRPr="00F81670">
                        <w:rPr>
                          <w:b/>
                          <w:sz w:val="36"/>
                          <w:szCs w:val="36"/>
                        </w:rPr>
                        <w:t>Tracteur MF 6718S</w:t>
                      </w:r>
                    </w:p>
                  </w:txbxContent>
                </v:textbox>
              </v:rect>
            </w:pict>
          </mc:Fallback>
        </mc:AlternateContent>
      </w: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C5606E" w:rsidP="00AF47F3">
      <w:pPr>
        <w:tabs>
          <w:tab w:val="left" w:pos="700"/>
        </w:tabs>
        <w:spacing w:line="243" w:lineRule="auto"/>
        <w:ind w:left="720" w:right="440" w:hanging="719"/>
        <w:rPr>
          <w:b/>
          <w:sz w:val="24"/>
          <w:u w:val="single"/>
        </w:rPr>
      </w:pPr>
      <w:r>
        <w:rPr>
          <w:b/>
          <w:noProof/>
          <w:sz w:val="24"/>
          <w:u w:val="single"/>
        </w:rPr>
        <w:drawing>
          <wp:inline distT="0" distB="0" distL="0" distR="0">
            <wp:extent cx="6438900" cy="1691318"/>
            <wp:effectExtent l="19050" t="0" r="0" b="0"/>
            <wp:docPr id="3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srcRect/>
                    <a:stretch>
                      <a:fillRect/>
                    </a:stretch>
                  </pic:blipFill>
                  <pic:spPr bwMode="auto">
                    <a:xfrm>
                      <a:off x="0" y="0"/>
                      <a:ext cx="6438900" cy="1691318"/>
                    </a:xfrm>
                    <a:prstGeom prst="rect">
                      <a:avLst/>
                    </a:prstGeom>
                    <a:noFill/>
                    <a:ln w="9525">
                      <a:noFill/>
                      <a:miter lim="800000"/>
                      <a:headEnd/>
                      <a:tailEnd/>
                    </a:ln>
                  </pic:spPr>
                </pic:pic>
              </a:graphicData>
            </a:graphic>
          </wp:inline>
        </w:drawing>
      </w:r>
    </w:p>
    <w:p w:rsidR="00922F58" w:rsidRDefault="00922F58" w:rsidP="00AF47F3">
      <w:pPr>
        <w:tabs>
          <w:tab w:val="left" w:pos="700"/>
        </w:tabs>
        <w:spacing w:line="243" w:lineRule="auto"/>
        <w:ind w:left="720" w:right="440" w:hanging="719"/>
        <w:rPr>
          <w:b/>
          <w:sz w:val="24"/>
          <w:u w:val="single"/>
        </w:rPr>
      </w:pPr>
    </w:p>
    <w:p w:rsidR="00A36250" w:rsidRDefault="00A36250" w:rsidP="00A36250">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A36250" w:rsidRDefault="00A36250" w:rsidP="00A36250">
      <w:pPr>
        <w:spacing w:line="267" w:lineRule="exact"/>
        <w:rPr>
          <w:rFonts w:ascii="Times New Roman" w:eastAsia="Times New Roman" w:hAnsi="Times New Roman"/>
        </w:rPr>
      </w:pPr>
    </w:p>
    <w:p w:rsidR="00A36250" w:rsidRDefault="00A36250" w:rsidP="00A36250">
      <w:pPr>
        <w:tabs>
          <w:tab w:val="left" w:pos="700"/>
        </w:tabs>
        <w:spacing w:line="243" w:lineRule="auto"/>
        <w:ind w:right="90" w:firstLine="1"/>
        <w:jc w:val="right"/>
        <w:rPr>
          <w:b/>
          <w:sz w:val="24"/>
          <w:u w:val="single"/>
        </w:rPr>
      </w:pPr>
      <w:r>
        <w:rPr>
          <w:rFonts w:ascii="Arial" w:eastAsia="Arial" w:hAnsi="Arial"/>
          <w:b/>
          <w:sz w:val="22"/>
        </w:rPr>
        <w:t>DR 5 / 10</w:t>
      </w:r>
    </w:p>
    <w:p w:rsidR="00922F58" w:rsidRDefault="00922F58" w:rsidP="00A36250">
      <w:pPr>
        <w:tabs>
          <w:tab w:val="left" w:pos="0"/>
          <w:tab w:val="left" w:pos="10490"/>
        </w:tabs>
        <w:spacing w:line="243" w:lineRule="auto"/>
        <w:ind w:right="90" w:firstLine="1"/>
        <w:rPr>
          <w:b/>
          <w:sz w:val="24"/>
          <w:u w:val="single"/>
        </w:rPr>
      </w:pPr>
    </w:p>
    <w:p w:rsidR="00922F58" w:rsidRDefault="00922F58" w:rsidP="00AF47F3">
      <w:pPr>
        <w:tabs>
          <w:tab w:val="left" w:pos="700"/>
        </w:tabs>
        <w:spacing w:line="243" w:lineRule="auto"/>
        <w:ind w:left="720" w:right="440" w:hanging="719"/>
        <w:rPr>
          <w:b/>
          <w:sz w:val="24"/>
          <w:u w:val="single"/>
        </w:rPr>
      </w:pPr>
    </w:p>
    <w:p w:rsidR="00922F58" w:rsidRDefault="00922F58" w:rsidP="00AF47F3">
      <w:pPr>
        <w:tabs>
          <w:tab w:val="left" w:pos="700"/>
        </w:tabs>
        <w:spacing w:line="243" w:lineRule="auto"/>
        <w:ind w:left="720" w:right="440" w:hanging="719"/>
        <w:rPr>
          <w:b/>
          <w:sz w:val="24"/>
          <w:u w:val="single"/>
        </w:rPr>
      </w:pPr>
    </w:p>
    <w:p w:rsidR="00D83774" w:rsidRDefault="00D83774" w:rsidP="00AF47F3">
      <w:pPr>
        <w:tabs>
          <w:tab w:val="left" w:pos="700"/>
        </w:tabs>
        <w:spacing w:line="243" w:lineRule="auto"/>
        <w:ind w:left="720" w:right="440" w:hanging="719"/>
        <w:rPr>
          <w:b/>
          <w:sz w:val="24"/>
          <w:u w:val="single"/>
        </w:rPr>
      </w:pPr>
    </w:p>
    <w:p w:rsidR="004E231C" w:rsidRDefault="00F81CC5" w:rsidP="00AF47F3">
      <w:pPr>
        <w:tabs>
          <w:tab w:val="left" w:pos="700"/>
        </w:tabs>
        <w:spacing w:line="243" w:lineRule="auto"/>
        <w:ind w:left="720" w:right="440" w:hanging="719"/>
        <w:rPr>
          <w:b/>
          <w:sz w:val="24"/>
          <w:u w:val="single"/>
        </w:rPr>
      </w:pPr>
      <w:r>
        <w:rPr>
          <w:b/>
          <w:sz w:val="24"/>
          <w:u w:val="single"/>
        </w:rPr>
        <w:lastRenderedPageBreak/>
        <w:t xml:space="preserve">Module </w:t>
      </w:r>
      <w:r w:rsidR="00D83774">
        <w:rPr>
          <w:b/>
          <w:sz w:val="24"/>
          <w:u w:val="single"/>
        </w:rPr>
        <w:t xml:space="preserve">d’alimentation et </w:t>
      </w:r>
      <w:r>
        <w:rPr>
          <w:b/>
          <w:sz w:val="24"/>
          <w:u w:val="single"/>
        </w:rPr>
        <w:t>de dosage</w:t>
      </w:r>
    </w:p>
    <w:p w:rsidR="00F81CC5" w:rsidRDefault="00F81CC5" w:rsidP="00AF47F3">
      <w:pPr>
        <w:tabs>
          <w:tab w:val="left" w:pos="700"/>
        </w:tabs>
        <w:spacing w:line="243" w:lineRule="auto"/>
        <w:ind w:left="720" w:right="440" w:hanging="719"/>
        <w:rPr>
          <w:b/>
          <w:sz w:val="24"/>
          <w:u w:val="single"/>
        </w:rPr>
      </w:pPr>
    </w:p>
    <w:p w:rsidR="00D306AE" w:rsidRDefault="00D306AE" w:rsidP="00AF47F3">
      <w:pPr>
        <w:tabs>
          <w:tab w:val="left" w:pos="700"/>
        </w:tabs>
        <w:spacing w:line="243" w:lineRule="auto"/>
        <w:ind w:left="720" w:right="440" w:hanging="719"/>
        <w:rPr>
          <w:b/>
          <w:sz w:val="24"/>
          <w:u w:val="single"/>
        </w:rPr>
      </w:pPr>
      <w:r>
        <w:rPr>
          <w:b/>
          <w:noProof/>
          <w:sz w:val="24"/>
          <w:u w:val="single"/>
        </w:rPr>
        <w:drawing>
          <wp:inline distT="0" distB="0" distL="0" distR="0">
            <wp:extent cx="6438900" cy="8464042"/>
            <wp:effectExtent l="19050" t="0" r="0" b="0"/>
            <wp:docPr id="2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srcRect/>
                    <a:stretch>
                      <a:fillRect/>
                    </a:stretch>
                  </pic:blipFill>
                  <pic:spPr bwMode="auto">
                    <a:xfrm>
                      <a:off x="0" y="0"/>
                      <a:ext cx="6438900" cy="8464042"/>
                    </a:xfrm>
                    <a:prstGeom prst="rect">
                      <a:avLst/>
                    </a:prstGeom>
                    <a:noFill/>
                    <a:ln w="9525">
                      <a:noFill/>
                      <a:miter lim="800000"/>
                      <a:headEnd/>
                      <a:tailEnd/>
                    </a:ln>
                  </pic:spPr>
                </pic:pic>
              </a:graphicData>
            </a:graphic>
          </wp:inline>
        </w:drawing>
      </w:r>
    </w:p>
    <w:p w:rsidR="0077326D" w:rsidRDefault="0077326D" w:rsidP="00AF47F3">
      <w:pPr>
        <w:tabs>
          <w:tab w:val="left" w:pos="700"/>
        </w:tabs>
        <w:spacing w:line="243" w:lineRule="auto"/>
        <w:ind w:left="720" w:right="440" w:hanging="719"/>
        <w:rPr>
          <w:b/>
          <w:sz w:val="24"/>
          <w:u w:val="single"/>
        </w:rPr>
      </w:pPr>
    </w:p>
    <w:p w:rsidR="0077326D" w:rsidRDefault="0077326D" w:rsidP="00AF47F3">
      <w:pPr>
        <w:tabs>
          <w:tab w:val="left" w:pos="700"/>
        </w:tabs>
        <w:spacing w:line="243" w:lineRule="auto"/>
        <w:ind w:left="720" w:right="440" w:hanging="719"/>
        <w:rPr>
          <w:b/>
          <w:sz w:val="24"/>
          <w:u w:val="single"/>
        </w:rPr>
      </w:pPr>
    </w:p>
    <w:p w:rsidR="0077326D" w:rsidRDefault="0077326D" w:rsidP="00AF47F3">
      <w:pPr>
        <w:tabs>
          <w:tab w:val="left" w:pos="700"/>
        </w:tabs>
        <w:spacing w:line="243" w:lineRule="auto"/>
        <w:ind w:left="720" w:right="440" w:hanging="719"/>
        <w:rPr>
          <w:b/>
          <w:sz w:val="24"/>
          <w:u w:val="single"/>
        </w:rPr>
      </w:pPr>
    </w:p>
    <w:p w:rsidR="00C744D9" w:rsidRDefault="00C744D9" w:rsidP="00AF47F3">
      <w:pPr>
        <w:tabs>
          <w:tab w:val="left" w:pos="700"/>
        </w:tabs>
        <w:spacing w:line="243" w:lineRule="auto"/>
        <w:ind w:left="720" w:right="440" w:hanging="719"/>
        <w:rPr>
          <w:rFonts w:ascii="Arial" w:eastAsia="Arial" w:hAnsi="Arial"/>
          <w:sz w:val="24"/>
        </w:rPr>
      </w:pPr>
    </w:p>
    <w:p w:rsidR="00C744D9" w:rsidRDefault="00C744D9" w:rsidP="00AF47F3">
      <w:pPr>
        <w:tabs>
          <w:tab w:val="left" w:pos="700"/>
        </w:tabs>
        <w:spacing w:line="243" w:lineRule="auto"/>
        <w:ind w:left="720" w:right="440" w:hanging="719"/>
        <w:rPr>
          <w:rFonts w:ascii="Arial" w:eastAsia="Arial" w:hAnsi="Arial"/>
          <w:sz w:val="24"/>
        </w:rPr>
      </w:pPr>
    </w:p>
    <w:p w:rsidR="00C744D9" w:rsidRDefault="0028422E" w:rsidP="005058BB">
      <w:pPr>
        <w:tabs>
          <w:tab w:val="left" w:pos="700"/>
        </w:tabs>
        <w:spacing w:line="243" w:lineRule="auto"/>
        <w:ind w:right="440" w:firstLine="1"/>
        <w:rPr>
          <w:rFonts w:ascii="Arial" w:eastAsia="Arial" w:hAnsi="Arial"/>
          <w:sz w:val="24"/>
        </w:rPr>
      </w:pPr>
      <w:r>
        <w:rPr>
          <w:rFonts w:ascii="Arial" w:eastAsia="Arial" w:hAnsi="Arial"/>
          <w:noProof/>
          <w:sz w:val="24"/>
        </w:rPr>
        <w:lastRenderedPageBreak/>
        <w:drawing>
          <wp:inline distT="0" distB="0" distL="0" distR="0">
            <wp:extent cx="6438900" cy="1993489"/>
            <wp:effectExtent l="19050" t="0" r="0" b="0"/>
            <wp:docPr id="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6438900" cy="1993489"/>
                    </a:xfrm>
                    <a:prstGeom prst="rect">
                      <a:avLst/>
                    </a:prstGeom>
                    <a:noFill/>
                    <a:ln w="9525">
                      <a:noFill/>
                      <a:miter lim="800000"/>
                      <a:headEnd/>
                      <a:tailEnd/>
                    </a:ln>
                  </pic:spPr>
                </pic:pic>
              </a:graphicData>
            </a:graphic>
          </wp:inline>
        </w:drawing>
      </w:r>
    </w:p>
    <w:p w:rsidR="00C744D9" w:rsidRDefault="00C744D9" w:rsidP="00AF47F3">
      <w:pPr>
        <w:tabs>
          <w:tab w:val="left" w:pos="700"/>
        </w:tabs>
        <w:spacing w:line="243" w:lineRule="auto"/>
        <w:ind w:left="720" w:right="440" w:hanging="719"/>
        <w:rPr>
          <w:rFonts w:ascii="Arial" w:eastAsia="Arial" w:hAnsi="Arial"/>
          <w:sz w:val="24"/>
        </w:rPr>
      </w:pPr>
    </w:p>
    <w:p w:rsidR="005058BB" w:rsidRPr="002F5025" w:rsidRDefault="005058BB" w:rsidP="005058BB">
      <w:pPr>
        <w:spacing w:line="243" w:lineRule="auto"/>
        <w:ind w:right="440"/>
        <w:rPr>
          <w:rFonts w:ascii="Arial" w:eastAsia="Arial" w:hAnsi="Arial"/>
          <w:sz w:val="24"/>
        </w:rPr>
      </w:pPr>
      <w:r w:rsidRPr="002F5025">
        <w:rPr>
          <w:rFonts w:ascii="Arial" w:eastAsia="Arial" w:hAnsi="Arial"/>
          <w:b/>
          <w:sz w:val="24"/>
        </w:rPr>
        <w:t>Vérifier que du fluide DEF</w:t>
      </w:r>
      <w:r w:rsidRPr="002F5025">
        <w:rPr>
          <w:rFonts w:ascii="Arial" w:eastAsia="Arial" w:hAnsi="Arial"/>
          <w:sz w:val="24"/>
        </w:rPr>
        <w:t xml:space="preserve"> d'origine (certifié DIN 70070 ou ISO 22241) est utilisé comme agent réducteur. Il est interdit de diluer du fluide DEF ou de le mélanger à d'autres substances au risque d'endommager le catalyseur !</w:t>
      </w:r>
    </w:p>
    <w:p w:rsidR="005058BB" w:rsidRDefault="005058BB" w:rsidP="00AF47F3">
      <w:pPr>
        <w:tabs>
          <w:tab w:val="left" w:pos="700"/>
        </w:tabs>
        <w:spacing w:line="243" w:lineRule="auto"/>
        <w:ind w:left="720" w:right="440" w:hanging="719"/>
        <w:rPr>
          <w:rFonts w:ascii="Arial" w:eastAsia="Arial" w:hAnsi="Arial"/>
          <w:sz w:val="24"/>
        </w:rPr>
      </w:pPr>
    </w:p>
    <w:p w:rsidR="005058BB" w:rsidRDefault="005058BB" w:rsidP="00AF47F3">
      <w:pPr>
        <w:tabs>
          <w:tab w:val="left" w:pos="700"/>
        </w:tabs>
        <w:spacing w:line="243" w:lineRule="auto"/>
        <w:ind w:left="720" w:right="440" w:hanging="719"/>
        <w:rPr>
          <w:rFonts w:ascii="Arial" w:eastAsia="Arial" w:hAnsi="Arial"/>
          <w:sz w:val="24"/>
        </w:rPr>
      </w:pPr>
    </w:p>
    <w:p w:rsidR="00C744D9"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s">
            <w:drawing>
              <wp:anchor distT="0" distB="0" distL="114300" distR="114300" simplePos="0" relativeHeight="251981312" behindDoc="0" locked="0" layoutInCell="1" allowOverlap="1">
                <wp:simplePos x="0" y="0"/>
                <wp:positionH relativeFrom="column">
                  <wp:posOffset>4311650</wp:posOffset>
                </wp:positionH>
                <wp:positionV relativeFrom="paragraph">
                  <wp:posOffset>473710</wp:posOffset>
                </wp:positionV>
                <wp:extent cx="285750" cy="142875"/>
                <wp:effectExtent l="0" t="0" r="3175" b="2540"/>
                <wp:wrapNone/>
                <wp:docPr id="673"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0DD86E5" id="Rectangle 699" o:spid="_x0000_s1026" style="position:absolute;margin-left:339.5pt;margin-top:37.3pt;width:22.5pt;height:11.2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gpKfgIAAP4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" stroked="f"/>
            </w:pict>
          </mc:Fallback>
        </mc:AlternateContent>
      </w:r>
      <w:r>
        <w:rPr>
          <w:rFonts w:ascii="Arial" w:eastAsia="Arial" w:hAnsi="Arial"/>
          <w:noProof/>
          <w:sz w:val="24"/>
        </w:rPr>
        <mc:AlternateContent>
          <mc:Choice Requires="wps">
            <w:drawing>
              <wp:anchor distT="0" distB="0" distL="114300" distR="114300" simplePos="0" relativeHeight="251980288" behindDoc="0" locked="0" layoutInCell="1" allowOverlap="1">
                <wp:simplePos x="0" y="0"/>
                <wp:positionH relativeFrom="column">
                  <wp:posOffset>2216150</wp:posOffset>
                </wp:positionH>
                <wp:positionV relativeFrom="paragraph">
                  <wp:posOffset>473710</wp:posOffset>
                </wp:positionV>
                <wp:extent cx="1476375" cy="142875"/>
                <wp:effectExtent l="0" t="0" r="3175" b="2540"/>
                <wp:wrapNone/>
                <wp:docPr id="672" name="Rectangl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AD02AA0" id="Rectangle 698" o:spid="_x0000_s1026" style="position:absolute;margin-left:174.5pt;margin-top:37.3pt;width:116.25pt;height:11.2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GBfgIAAP8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" stroked="f"/>
            </w:pict>
          </mc:Fallback>
        </mc:AlternateContent>
      </w:r>
      <w:r>
        <w:rPr>
          <w:rFonts w:ascii="Arial" w:eastAsia="Arial" w:hAnsi="Arial"/>
          <w:noProof/>
          <w:sz w:val="24"/>
        </w:rPr>
        <mc:AlternateContent>
          <mc:Choice Requires="wps">
            <w:drawing>
              <wp:anchor distT="0" distB="0" distL="114300" distR="114300" simplePos="0" relativeHeight="251979264" behindDoc="0" locked="0" layoutInCell="1" allowOverlap="1">
                <wp:simplePos x="0" y="0"/>
                <wp:positionH relativeFrom="column">
                  <wp:posOffset>92075</wp:posOffset>
                </wp:positionH>
                <wp:positionV relativeFrom="paragraph">
                  <wp:posOffset>473710</wp:posOffset>
                </wp:positionV>
                <wp:extent cx="1247775" cy="142875"/>
                <wp:effectExtent l="0" t="0" r="3175" b="2540"/>
                <wp:wrapNone/>
                <wp:docPr id="255" name="Rectangle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2882225" id="Rectangle 697" o:spid="_x0000_s1026" style="position:absolute;margin-left:7.25pt;margin-top:37.3pt;width:98.25pt;height:11.2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" stroked="f"/>
            </w:pict>
          </mc:Fallback>
        </mc:AlternateContent>
      </w:r>
      <w:r w:rsidR="0028422E">
        <w:rPr>
          <w:rFonts w:ascii="Arial" w:eastAsia="Arial" w:hAnsi="Arial"/>
          <w:noProof/>
          <w:sz w:val="24"/>
        </w:rPr>
        <w:drawing>
          <wp:inline distT="0" distB="0" distL="0" distR="0">
            <wp:extent cx="6438900" cy="4169954"/>
            <wp:effectExtent l="19050" t="0" r="0"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6438900" cy="4169954"/>
                    </a:xfrm>
                    <a:prstGeom prst="rect">
                      <a:avLst/>
                    </a:prstGeom>
                    <a:noFill/>
                    <a:ln w="9525">
                      <a:noFill/>
                      <a:miter lim="800000"/>
                      <a:headEnd/>
                      <a:tailEnd/>
                    </a:ln>
                  </pic:spPr>
                </pic:pic>
              </a:graphicData>
            </a:graphic>
          </wp:inline>
        </w:drawing>
      </w:r>
    </w:p>
    <w:p w:rsidR="00C744D9"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s">
            <w:drawing>
              <wp:anchor distT="0" distB="0" distL="114300" distR="114300" simplePos="0" relativeHeight="251983360" behindDoc="0" locked="0" layoutInCell="1" allowOverlap="1">
                <wp:simplePos x="0" y="0"/>
                <wp:positionH relativeFrom="column">
                  <wp:posOffset>2694940</wp:posOffset>
                </wp:positionH>
                <wp:positionV relativeFrom="paragraph">
                  <wp:posOffset>128905</wp:posOffset>
                </wp:positionV>
                <wp:extent cx="2038350" cy="704850"/>
                <wp:effectExtent l="8890" t="14605" r="10160" b="23495"/>
                <wp:wrapNone/>
                <wp:docPr id="254" name="Rectangl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rsidP="00170242"/>
                          <w:p w:rsidR="005A4C57" w:rsidRPr="00F81670" w:rsidRDefault="005A4C57" w:rsidP="00170242">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03" o:spid="_x0000_s1038" style="position:absolute;left:0;text-align:left;margin-left:212.2pt;margin-top:10.15pt;width:160.5pt;height:55.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" fillcolor="white [3201]" strokecolor="#666 [1936]" strokeweight="1pt">
                <v:fill color2="#999 [1296]" focus="100%" type="gradient"/>
                <v:shadow on="t" color="#7f7f7f [1601]" opacity=".5" offset="1pt"/>
                <v:textbox>
                  <w:txbxContent>
                    <w:p w:rsidR="005A4C57" w:rsidRDefault="005A4C57" w:rsidP="00170242"/>
                    <w:p w:rsidR="005A4C57" w:rsidRPr="00F81670" w:rsidRDefault="005A4C57" w:rsidP="00170242">
                      <w:pPr>
                        <w:rPr>
                          <w:b/>
                          <w:sz w:val="36"/>
                          <w:szCs w:val="36"/>
                        </w:rPr>
                      </w:pPr>
                      <w:r w:rsidRPr="00F81670">
                        <w:rPr>
                          <w:b/>
                          <w:sz w:val="36"/>
                          <w:szCs w:val="36"/>
                        </w:rPr>
                        <w:t>Tracteur MF 6718S</w:t>
                      </w:r>
                    </w:p>
                  </w:txbxContent>
                </v:textbox>
              </v:rect>
            </w:pict>
          </mc:Fallback>
        </mc:AlternateContent>
      </w:r>
    </w:p>
    <w:p w:rsidR="00C744D9" w:rsidRDefault="00675327" w:rsidP="00AF47F3">
      <w:pPr>
        <w:tabs>
          <w:tab w:val="left" w:pos="700"/>
        </w:tabs>
        <w:spacing w:line="243" w:lineRule="auto"/>
        <w:ind w:left="720" w:right="440" w:hanging="719"/>
        <w:rPr>
          <w:rFonts w:ascii="Arial" w:eastAsia="Arial" w:hAnsi="Arial"/>
          <w:sz w:val="24"/>
        </w:rPr>
      </w:pPr>
      <w:r w:rsidRPr="00675327">
        <w:rPr>
          <w:rFonts w:ascii="Arial" w:eastAsia="Arial" w:hAnsi="Arial"/>
          <w:noProof/>
          <w:sz w:val="24"/>
        </w:rPr>
        <w:drawing>
          <wp:inline distT="0" distB="0" distL="0" distR="0">
            <wp:extent cx="757127" cy="316645"/>
            <wp:effectExtent l="19050" t="0" r="4873" b="0"/>
            <wp:docPr id="2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2" cstate="print"/>
                    <a:stretch>
                      <a:fillRect/>
                    </a:stretch>
                  </pic:blipFill>
                  <pic:spPr>
                    <a:xfrm>
                      <a:off x="0" y="0"/>
                      <a:ext cx="759856" cy="317786"/>
                    </a:xfrm>
                    <a:prstGeom prst="rect">
                      <a:avLst/>
                    </a:prstGeom>
                  </pic:spPr>
                </pic:pic>
              </a:graphicData>
            </a:graphic>
          </wp:inline>
        </w:drawing>
      </w:r>
    </w:p>
    <w:p w:rsidR="00C744D9" w:rsidRDefault="00C744D9" w:rsidP="00AF47F3">
      <w:pPr>
        <w:tabs>
          <w:tab w:val="left" w:pos="700"/>
        </w:tabs>
        <w:spacing w:line="243" w:lineRule="auto"/>
        <w:ind w:left="720" w:right="440" w:hanging="719"/>
        <w:rPr>
          <w:rFonts w:ascii="Arial" w:eastAsia="Arial" w:hAnsi="Arial"/>
          <w:sz w:val="24"/>
        </w:rPr>
      </w:pPr>
    </w:p>
    <w:p w:rsidR="00C744D9" w:rsidRDefault="00C744D9" w:rsidP="00AF47F3">
      <w:pPr>
        <w:tabs>
          <w:tab w:val="left" w:pos="700"/>
        </w:tabs>
        <w:spacing w:line="243" w:lineRule="auto"/>
        <w:ind w:left="720" w:right="440" w:hanging="719"/>
        <w:rPr>
          <w:rFonts w:ascii="Arial" w:eastAsia="Arial" w:hAnsi="Arial"/>
          <w:sz w:val="24"/>
        </w:rPr>
      </w:pPr>
    </w:p>
    <w:p w:rsidR="00C744D9" w:rsidRDefault="00C744D9" w:rsidP="00AF47F3">
      <w:pPr>
        <w:tabs>
          <w:tab w:val="left" w:pos="700"/>
        </w:tabs>
        <w:spacing w:line="243" w:lineRule="auto"/>
        <w:ind w:left="720" w:right="440" w:hanging="719"/>
        <w:rPr>
          <w:rFonts w:ascii="Arial" w:eastAsia="Arial" w:hAnsi="Arial"/>
          <w:sz w:val="24"/>
        </w:rPr>
      </w:pPr>
    </w:p>
    <w:p w:rsidR="00C744D9" w:rsidRDefault="00C744D9" w:rsidP="00AF47F3">
      <w:pPr>
        <w:tabs>
          <w:tab w:val="left" w:pos="700"/>
        </w:tabs>
        <w:spacing w:line="243" w:lineRule="auto"/>
        <w:ind w:left="720" w:right="440" w:hanging="719"/>
        <w:rPr>
          <w:rFonts w:ascii="Arial" w:eastAsia="Arial" w:hAnsi="Arial"/>
          <w:sz w:val="24"/>
        </w:rPr>
      </w:pPr>
    </w:p>
    <w:p w:rsidR="00C744D9" w:rsidRDefault="00C744D9" w:rsidP="00AF47F3">
      <w:pPr>
        <w:tabs>
          <w:tab w:val="left" w:pos="700"/>
        </w:tabs>
        <w:spacing w:line="243" w:lineRule="auto"/>
        <w:ind w:left="720" w:right="440" w:hanging="719"/>
        <w:rPr>
          <w:rFonts w:ascii="Arial" w:eastAsia="Arial" w:hAnsi="Arial"/>
          <w:sz w:val="24"/>
        </w:rPr>
      </w:pPr>
    </w:p>
    <w:p w:rsidR="005058BB" w:rsidRDefault="005058BB" w:rsidP="00AF47F3">
      <w:pPr>
        <w:tabs>
          <w:tab w:val="left" w:pos="700"/>
        </w:tabs>
        <w:spacing w:line="243" w:lineRule="auto"/>
        <w:ind w:left="720" w:right="440" w:hanging="719"/>
        <w:rPr>
          <w:rFonts w:ascii="Arial" w:eastAsia="Arial" w:hAnsi="Arial"/>
          <w:sz w:val="24"/>
        </w:rPr>
      </w:pPr>
    </w:p>
    <w:p w:rsidR="00A36250" w:rsidRPr="005058BB" w:rsidRDefault="00A36250" w:rsidP="005058BB">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C744D9" w:rsidRPr="005058BB" w:rsidRDefault="00A36250" w:rsidP="005058BB">
      <w:pPr>
        <w:tabs>
          <w:tab w:val="left" w:pos="700"/>
        </w:tabs>
        <w:spacing w:line="243" w:lineRule="auto"/>
        <w:ind w:right="90" w:firstLine="1"/>
        <w:jc w:val="right"/>
        <w:rPr>
          <w:b/>
          <w:sz w:val="24"/>
          <w:u w:val="single"/>
        </w:rPr>
      </w:pPr>
      <w:r>
        <w:rPr>
          <w:rFonts w:ascii="Arial" w:eastAsia="Arial" w:hAnsi="Arial"/>
          <w:b/>
          <w:sz w:val="22"/>
        </w:rPr>
        <w:t>DR 6 / 10</w:t>
      </w:r>
    </w:p>
    <w:p w:rsidR="00675327"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w:lastRenderedPageBreak/>
        <mc:AlternateContent>
          <mc:Choice Requires="wps">
            <w:drawing>
              <wp:anchor distT="0" distB="0" distL="114300" distR="114300" simplePos="0" relativeHeight="251989504" behindDoc="0" locked="0" layoutInCell="1" allowOverlap="1">
                <wp:simplePos x="0" y="0"/>
                <wp:positionH relativeFrom="column">
                  <wp:posOffset>177800</wp:posOffset>
                </wp:positionH>
                <wp:positionV relativeFrom="paragraph">
                  <wp:posOffset>7564120</wp:posOffset>
                </wp:positionV>
                <wp:extent cx="1143000" cy="349250"/>
                <wp:effectExtent l="0" t="1270" r="3175" b="1905"/>
                <wp:wrapNone/>
                <wp:docPr id="252" name="Rectangl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4C57" w:rsidRDefault="005A4C57">
                            <w:pPr>
                              <w:rPr>
                                <w:sz w:val="16"/>
                                <w:szCs w:val="16"/>
                              </w:rPr>
                            </w:pPr>
                            <w:r>
                              <w:rPr>
                                <w:sz w:val="16"/>
                                <w:szCs w:val="16"/>
                              </w:rPr>
                              <w:t>Capteur température</w:t>
                            </w:r>
                          </w:p>
                          <w:p w:rsidR="005A4C57" w:rsidRPr="003C571D" w:rsidRDefault="005A4C57">
                            <w:pPr>
                              <w:rPr>
                                <w:sz w:val="16"/>
                                <w:szCs w:val="16"/>
                              </w:rPr>
                            </w:pPr>
                            <w:r>
                              <w:rPr>
                                <w:sz w:val="16"/>
                                <w:szCs w:val="16"/>
                              </w:rPr>
                              <w:t>Avant SCR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09" o:spid="_x0000_s1039" style="position:absolute;left:0;text-align:left;margin-left:14pt;margin-top:595.6pt;width:90pt;height:2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" filled="f" stroked="f">
                <v:textbox>
                  <w:txbxContent>
                    <w:p w:rsidR="005A4C57" w:rsidRDefault="005A4C57">
                      <w:pPr>
                        <w:rPr>
                          <w:sz w:val="16"/>
                          <w:szCs w:val="16"/>
                        </w:rPr>
                      </w:pPr>
                      <w:r>
                        <w:rPr>
                          <w:sz w:val="16"/>
                          <w:szCs w:val="16"/>
                        </w:rPr>
                        <w:t>Capteur température</w:t>
                      </w:r>
                    </w:p>
                    <w:p w:rsidR="005A4C57" w:rsidRPr="003C571D" w:rsidRDefault="005A4C57">
                      <w:pPr>
                        <w:rPr>
                          <w:sz w:val="16"/>
                          <w:szCs w:val="16"/>
                        </w:rPr>
                      </w:pPr>
                      <w:r>
                        <w:rPr>
                          <w:sz w:val="16"/>
                          <w:szCs w:val="16"/>
                        </w:rPr>
                        <w:t>Avant SCR</w:t>
                      </w:r>
                    </w:p>
                  </w:txbxContent>
                </v:textbox>
              </v:rect>
            </w:pict>
          </mc:Fallback>
        </mc:AlternateContent>
      </w:r>
      <w:r>
        <w:rPr>
          <w:rFonts w:ascii="Arial" w:eastAsia="Arial" w:hAnsi="Arial"/>
          <w:noProof/>
          <w:sz w:val="24"/>
        </w:rPr>
        <mc:AlternateContent>
          <mc:Choice Requires="wps">
            <w:drawing>
              <wp:anchor distT="0" distB="0" distL="114300" distR="114300" simplePos="0" relativeHeight="251988480" behindDoc="0" locked="0" layoutInCell="1" allowOverlap="1">
                <wp:simplePos x="0" y="0"/>
                <wp:positionH relativeFrom="column">
                  <wp:posOffset>698500</wp:posOffset>
                </wp:positionH>
                <wp:positionV relativeFrom="paragraph">
                  <wp:posOffset>7602220</wp:posOffset>
                </wp:positionV>
                <wp:extent cx="298450" cy="215900"/>
                <wp:effectExtent l="3175" t="1270" r="3175" b="1905"/>
                <wp:wrapNone/>
                <wp:docPr id="251" name="Rectangl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A9EE9BF" id="Rectangle 708" o:spid="_x0000_s1026" style="position:absolute;margin-left:55pt;margin-top:598.6pt;width:23.5pt;height:17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" stroked="f"/>
            </w:pict>
          </mc:Fallback>
        </mc:AlternateContent>
      </w:r>
      <w:r>
        <w:rPr>
          <w:rFonts w:ascii="Arial" w:eastAsia="Arial" w:hAnsi="Arial"/>
          <w:noProof/>
          <w:sz w:val="24"/>
        </w:rPr>
        <mc:AlternateContent>
          <mc:Choice Requires="wps">
            <w:drawing>
              <wp:anchor distT="0" distB="0" distL="114300" distR="114300" simplePos="0" relativeHeight="251987456" behindDoc="0" locked="0" layoutInCell="1" allowOverlap="1">
                <wp:simplePos x="0" y="0"/>
                <wp:positionH relativeFrom="column">
                  <wp:posOffset>177800</wp:posOffset>
                </wp:positionH>
                <wp:positionV relativeFrom="paragraph">
                  <wp:posOffset>7316470</wp:posOffset>
                </wp:positionV>
                <wp:extent cx="1079500" cy="355600"/>
                <wp:effectExtent l="0" t="1270" r="0" b="0"/>
                <wp:wrapNone/>
                <wp:docPr id="250"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4C57" w:rsidRDefault="005A4C57">
                            <w:pPr>
                              <w:rPr>
                                <w:sz w:val="16"/>
                                <w:szCs w:val="16"/>
                              </w:rPr>
                            </w:pPr>
                            <w:r>
                              <w:rPr>
                                <w:sz w:val="16"/>
                                <w:szCs w:val="16"/>
                              </w:rPr>
                              <w:t>Capteur température</w:t>
                            </w:r>
                          </w:p>
                          <w:p w:rsidR="005A4C57" w:rsidRPr="003C571D" w:rsidRDefault="005A4C57">
                            <w:pPr>
                              <w:rPr>
                                <w:sz w:val="16"/>
                                <w:szCs w:val="16"/>
                              </w:rPr>
                            </w:pPr>
                            <w:r>
                              <w:rPr>
                                <w:sz w:val="16"/>
                                <w:szCs w:val="16"/>
                              </w:rPr>
                              <w:t>Après SCR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07" o:spid="_x0000_s1040" style="position:absolute;left:0;text-align:left;margin-left:14pt;margin-top:576.1pt;width:85pt;height:28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" filled="f" stroked="f">
                <v:textbox>
                  <w:txbxContent>
                    <w:p w:rsidR="005A4C57" w:rsidRDefault="005A4C57">
                      <w:pPr>
                        <w:rPr>
                          <w:sz w:val="16"/>
                          <w:szCs w:val="16"/>
                        </w:rPr>
                      </w:pPr>
                      <w:r>
                        <w:rPr>
                          <w:sz w:val="16"/>
                          <w:szCs w:val="16"/>
                        </w:rPr>
                        <w:t>Capteur température</w:t>
                      </w:r>
                    </w:p>
                    <w:p w:rsidR="005A4C57" w:rsidRPr="003C571D" w:rsidRDefault="005A4C57">
                      <w:pPr>
                        <w:rPr>
                          <w:sz w:val="16"/>
                          <w:szCs w:val="16"/>
                        </w:rPr>
                      </w:pPr>
                      <w:r>
                        <w:rPr>
                          <w:sz w:val="16"/>
                          <w:szCs w:val="16"/>
                        </w:rPr>
                        <w:t>Après SCR</w:t>
                      </w:r>
                    </w:p>
                  </w:txbxContent>
                </v:textbox>
              </v:rect>
            </w:pict>
          </mc:Fallback>
        </mc:AlternateContent>
      </w:r>
      <w:r>
        <w:rPr>
          <w:rFonts w:ascii="Arial" w:eastAsia="Arial" w:hAnsi="Arial"/>
          <w:noProof/>
          <w:sz w:val="24"/>
        </w:rPr>
        <mc:AlternateContent>
          <mc:Choice Requires="wps">
            <w:drawing>
              <wp:anchor distT="0" distB="0" distL="114300" distR="114300" simplePos="0" relativeHeight="251986432" behindDoc="0" locked="0" layoutInCell="1" allowOverlap="1">
                <wp:simplePos x="0" y="0"/>
                <wp:positionH relativeFrom="column">
                  <wp:posOffset>666750</wp:posOffset>
                </wp:positionH>
                <wp:positionV relativeFrom="paragraph">
                  <wp:posOffset>7348220</wp:posOffset>
                </wp:positionV>
                <wp:extent cx="368300" cy="215900"/>
                <wp:effectExtent l="0" t="4445" r="3175" b="0"/>
                <wp:wrapNone/>
                <wp:docPr id="249" name="Rectangl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3017FD1" id="Rectangle 706" o:spid="_x0000_s1026" style="position:absolute;margin-left:52.5pt;margin-top:578.6pt;width:29pt;height:17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n5fAIAAP4E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" stroked="f"/>
            </w:pict>
          </mc:Fallback>
        </mc:AlternateContent>
      </w:r>
      <w:r>
        <w:rPr>
          <w:rFonts w:ascii="Arial" w:eastAsia="Arial" w:hAnsi="Arial"/>
          <w:noProof/>
          <w:sz w:val="24"/>
        </w:rPr>
        <mc:AlternateContent>
          <mc:Choice Requires="wps">
            <w:drawing>
              <wp:anchor distT="0" distB="0" distL="114300" distR="114300" simplePos="0" relativeHeight="251982336" behindDoc="0" locked="0" layoutInCell="1" allowOverlap="1">
                <wp:simplePos x="0" y="0"/>
                <wp:positionH relativeFrom="column">
                  <wp:posOffset>478790</wp:posOffset>
                </wp:positionH>
                <wp:positionV relativeFrom="paragraph">
                  <wp:posOffset>496570</wp:posOffset>
                </wp:positionV>
                <wp:extent cx="1831340" cy="722630"/>
                <wp:effectExtent l="40640" t="39370" r="33020" b="38100"/>
                <wp:wrapNone/>
                <wp:docPr id="248"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1340" cy="72263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2D5AF9" w:rsidRDefault="005A4C57" w:rsidP="003D02A3">
                            <w:pPr>
                              <w:jc w:val="center"/>
                              <w:rPr>
                                <w:b/>
                                <w:sz w:val="24"/>
                                <w:szCs w:val="24"/>
                              </w:rPr>
                            </w:pPr>
                            <w:r>
                              <w:rPr>
                                <w:b/>
                                <w:sz w:val="24"/>
                                <w:szCs w:val="24"/>
                              </w:rPr>
                              <w:t>Schéma électrique</w:t>
                            </w:r>
                            <w:r w:rsidRPr="002D5AF9">
                              <w:rPr>
                                <w:b/>
                                <w:sz w:val="24"/>
                                <w:szCs w:val="24"/>
                              </w:rPr>
                              <w:t xml:space="preserve"> de la gestion</w:t>
                            </w:r>
                            <w:r>
                              <w:rPr>
                                <w:b/>
                                <w:sz w:val="24"/>
                                <w:szCs w:val="24"/>
                              </w:rPr>
                              <w:t xml:space="preserve"> électronique</w:t>
                            </w:r>
                            <w:r w:rsidRPr="002D5AF9">
                              <w:rPr>
                                <w:b/>
                                <w:sz w:val="24"/>
                                <w:szCs w:val="24"/>
                              </w:rPr>
                              <w:t xml:space="preserve"> du SCR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02" o:spid="_x0000_s1041" style="position:absolute;left:0;text-align:left;margin-left:37.7pt;margin-top:39.1pt;width:144.2pt;height:56.9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" fillcolor="white [3201]" strokecolor="black [3200]" strokeweight="5pt">
                <v:stroke linestyle="thickThin"/>
                <v:shadow color="#868686"/>
                <v:textbox>
                  <w:txbxContent>
                    <w:p w:rsidR="005A4C57" w:rsidRPr="002D5AF9" w:rsidRDefault="005A4C57" w:rsidP="003D02A3">
                      <w:pPr>
                        <w:jc w:val="center"/>
                        <w:rPr>
                          <w:b/>
                          <w:sz w:val="24"/>
                          <w:szCs w:val="24"/>
                        </w:rPr>
                      </w:pPr>
                      <w:r>
                        <w:rPr>
                          <w:b/>
                          <w:sz w:val="24"/>
                          <w:szCs w:val="24"/>
                        </w:rPr>
                        <w:t>Schéma électrique</w:t>
                      </w:r>
                      <w:r w:rsidRPr="002D5AF9">
                        <w:rPr>
                          <w:b/>
                          <w:sz w:val="24"/>
                          <w:szCs w:val="24"/>
                        </w:rPr>
                        <w:t xml:space="preserve"> de la gestion</w:t>
                      </w:r>
                      <w:r>
                        <w:rPr>
                          <w:b/>
                          <w:sz w:val="24"/>
                          <w:szCs w:val="24"/>
                        </w:rPr>
                        <w:t xml:space="preserve"> électronique</w:t>
                      </w:r>
                      <w:r w:rsidRPr="002D5AF9">
                        <w:rPr>
                          <w:b/>
                          <w:sz w:val="24"/>
                          <w:szCs w:val="24"/>
                        </w:rPr>
                        <w:t xml:space="preserve"> du SCR</w:t>
                      </w:r>
                    </w:p>
                  </w:txbxContent>
                </v:textbox>
              </v:rect>
            </w:pict>
          </mc:Fallback>
        </mc:AlternateContent>
      </w:r>
      <w:r w:rsidR="002D5AF9">
        <w:rPr>
          <w:rFonts w:ascii="Arial" w:eastAsia="Arial" w:hAnsi="Arial"/>
          <w:noProof/>
          <w:sz w:val="24"/>
        </w:rPr>
        <w:drawing>
          <wp:inline distT="0" distB="0" distL="0" distR="0">
            <wp:extent cx="5871388" cy="9134300"/>
            <wp:effectExtent l="19050" t="0" r="0" b="0"/>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5878053" cy="9144669"/>
                    </a:xfrm>
                    <a:prstGeom prst="rect">
                      <a:avLst/>
                    </a:prstGeom>
                    <a:noFill/>
                    <a:ln w="9525">
                      <a:noFill/>
                      <a:miter lim="800000"/>
                      <a:headEnd/>
                      <a:tailEnd/>
                    </a:ln>
                  </pic:spPr>
                </pic:pic>
              </a:graphicData>
            </a:graphic>
          </wp:inline>
        </w:drawing>
      </w:r>
    </w:p>
    <w:p w:rsidR="00675327" w:rsidRDefault="002D5AF9" w:rsidP="00AF47F3">
      <w:pPr>
        <w:tabs>
          <w:tab w:val="left" w:pos="700"/>
        </w:tabs>
        <w:spacing w:line="243" w:lineRule="auto"/>
        <w:ind w:left="720" w:right="440" w:hanging="719"/>
        <w:rPr>
          <w:rFonts w:ascii="Arial" w:eastAsia="Arial" w:hAnsi="Arial"/>
          <w:sz w:val="24"/>
        </w:rPr>
      </w:pPr>
      <w:r w:rsidRPr="002D5AF9">
        <w:rPr>
          <w:rFonts w:ascii="Arial" w:eastAsia="Arial" w:hAnsi="Arial"/>
          <w:noProof/>
          <w:sz w:val="24"/>
        </w:rPr>
        <w:drawing>
          <wp:inline distT="0" distB="0" distL="0" distR="0">
            <wp:extent cx="536905" cy="224544"/>
            <wp:effectExtent l="19050" t="0" r="0" b="0"/>
            <wp:docPr id="2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46" cstate="print"/>
                    <a:stretch>
                      <a:fillRect/>
                    </a:stretch>
                  </pic:blipFill>
                  <pic:spPr>
                    <a:xfrm>
                      <a:off x="0" y="0"/>
                      <a:ext cx="542422" cy="226851"/>
                    </a:xfrm>
                    <a:prstGeom prst="rect">
                      <a:avLst/>
                    </a:prstGeom>
                  </pic:spPr>
                </pic:pic>
              </a:graphicData>
            </a:graphic>
          </wp:inline>
        </w:drawing>
      </w:r>
    </w:p>
    <w:p w:rsidR="00675327" w:rsidRDefault="00675327" w:rsidP="00AF47F3">
      <w:pPr>
        <w:tabs>
          <w:tab w:val="left" w:pos="700"/>
        </w:tabs>
        <w:spacing w:line="243" w:lineRule="auto"/>
        <w:ind w:left="720" w:right="440" w:hanging="719"/>
        <w:rPr>
          <w:rFonts w:ascii="Arial" w:eastAsia="Arial" w:hAnsi="Arial"/>
          <w:sz w:val="24"/>
        </w:rPr>
      </w:pPr>
    </w:p>
    <w:p w:rsidR="002D5AF9" w:rsidRDefault="002D5AF9" w:rsidP="002D5AF9">
      <w:pPr>
        <w:tabs>
          <w:tab w:val="left" w:pos="700"/>
        </w:tabs>
        <w:spacing w:line="243" w:lineRule="auto"/>
        <w:ind w:left="720" w:right="440" w:hanging="719"/>
        <w:jc w:val="center"/>
        <w:rPr>
          <w:rFonts w:ascii="Arial" w:eastAsia="Arial" w:hAnsi="Arial"/>
          <w:sz w:val="24"/>
        </w:rPr>
      </w:pPr>
    </w:p>
    <w:p w:rsidR="00675327" w:rsidRDefault="00A938DB" w:rsidP="002D5AF9">
      <w:pPr>
        <w:tabs>
          <w:tab w:val="left" w:pos="700"/>
        </w:tabs>
        <w:spacing w:line="243" w:lineRule="auto"/>
        <w:ind w:left="720" w:right="440" w:hanging="719"/>
        <w:jc w:val="center"/>
        <w:rPr>
          <w:rFonts w:ascii="Arial" w:eastAsia="Arial" w:hAnsi="Arial"/>
          <w:sz w:val="24"/>
        </w:rPr>
      </w:pPr>
      <w:r>
        <w:rPr>
          <w:rFonts w:ascii="Arial" w:eastAsia="Arial" w:hAnsi="Arial"/>
          <w:noProof/>
          <w:sz w:val="24"/>
        </w:rPr>
        <w:lastRenderedPageBreak/>
        <mc:AlternateContent>
          <mc:Choice Requires="wpg">
            <w:drawing>
              <wp:anchor distT="0" distB="0" distL="114300" distR="114300" simplePos="0" relativeHeight="251991552" behindDoc="0" locked="0" layoutInCell="1" allowOverlap="1">
                <wp:simplePos x="0" y="0"/>
                <wp:positionH relativeFrom="column">
                  <wp:posOffset>3359150</wp:posOffset>
                </wp:positionH>
                <wp:positionV relativeFrom="paragraph">
                  <wp:posOffset>7230745</wp:posOffset>
                </wp:positionV>
                <wp:extent cx="1965325" cy="558800"/>
                <wp:effectExtent l="0" t="0" r="0" b="0"/>
                <wp:wrapNone/>
                <wp:docPr id="122" name="Groupe 122"/>
                <wp:cNvGraphicFramePr/>
                <a:graphic xmlns:a="http://schemas.openxmlformats.org/drawingml/2006/main">
                  <a:graphicData uri="http://schemas.microsoft.com/office/word/2010/wordprocessingGroup">
                    <wpg:wgp>
                      <wpg:cNvGrpSpPr/>
                      <wpg:grpSpPr>
                        <a:xfrm>
                          <a:off x="0" y="0"/>
                          <a:ext cx="1965325" cy="558800"/>
                          <a:chOff x="0" y="0"/>
                          <a:chExt cx="1965325" cy="558800"/>
                        </a:xfrm>
                      </wpg:grpSpPr>
                      <wps:wsp>
                        <wps:cNvPr id="246" name="Rectangle 710"/>
                        <wps:cNvSpPr>
                          <a:spLocks noChangeArrowheads="1"/>
                        </wps:cNvSpPr>
                        <wps:spPr bwMode="auto">
                          <a:xfrm>
                            <a:off x="0" y="95250"/>
                            <a:ext cx="6731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4C57" w:rsidRPr="00CC77C3" w:rsidRDefault="005A4C57">
                              <w:pPr>
                                <w:rPr>
                                  <w:sz w:val="16"/>
                                  <w:szCs w:val="16"/>
                                </w:rPr>
                              </w:pPr>
                              <w:r w:rsidRPr="00CC77C3">
                                <w:rPr>
                                  <w:sz w:val="16"/>
                                  <w:szCs w:val="16"/>
                                </w:rPr>
                                <w:t>Sonde NOX</w:t>
                              </w:r>
                            </w:p>
                            <w:p w:rsidR="005A4C57" w:rsidRPr="00CC77C3" w:rsidRDefault="005A4C57">
                              <w:pPr>
                                <w:rPr>
                                  <w:sz w:val="16"/>
                                  <w:szCs w:val="16"/>
                                </w:rPr>
                              </w:pPr>
                              <w:r>
                                <w:rPr>
                                  <w:sz w:val="16"/>
                                  <w:szCs w:val="16"/>
                                </w:rPr>
                                <w:t xml:space="preserve">       </w:t>
                              </w:r>
                              <w:r w:rsidRPr="00CC77C3">
                                <w:rPr>
                                  <w:sz w:val="16"/>
                                  <w:szCs w:val="16"/>
                                </w:rPr>
                                <w:t>Aval</w:t>
                              </w:r>
                            </w:p>
                          </w:txbxContent>
                        </wps:txbx>
                        <wps:bodyPr rot="0" vert="horz" wrap="square" lIns="91440" tIns="45720" rIns="91440" bIns="45720" anchor="t" anchorCtr="0" upright="1">
                          <a:noAutofit/>
                        </wps:bodyPr>
                      </wps:wsp>
                      <wps:wsp>
                        <wps:cNvPr id="247" name="Rectangle 711"/>
                        <wps:cNvSpPr>
                          <a:spLocks noChangeArrowheads="1"/>
                        </wps:cNvSpPr>
                        <wps:spPr bwMode="auto">
                          <a:xfrm>
                            <a:off x="1285875" y="0"/>
                            <a:ext cx="6794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4C57" w:rsidRDefault="005A4C57">
                              <w:pPr>
                                <w:rPr>
                                  <w:sz w:val="16"/>
                                  <w:szCs w:val="16"/>
                                </w:rPr>
                              </w:pPr>
                              <w:r>
                                <w:rPr>
                                  <w:sz w:val="16"/>
                                  <w:szCs w:val="16"/>
                                </w:rPr>
                                <w:t>Sonde NOX</w:t>
                              </w:r>
                            </w:p>
                            <w:p w:rsidR="005A4C57" w:rsidRPr="00CC77C3" w:rsidRDefault="005A4C57">
                              <w:pPr>
                                <w:rPr>
                                  <w:sz w:val="16"/>
                                  <w:szCs w:val="16"/>
                                </w:rPr>
                              </w:pPr>
                              <w:r>
                                <w:rPr>
                                  <w:sz w:val="16"/>
                                  <w:szCs w:val="16"/>
                                </w:rPr>
                                <w:t xml:space="preserve">     Amont</w:t>
                              </w:r>
                            </w:p>
                          </w:txbxContent>
                        </wps:txbx>
                        <wps:bodyPr rot="0" vert="horz" wrap="square" lIns="91440" tIns="45720" rIns="91440" bIns="45720" anchor="t" anchorCtr="0" upright="1">
                          <a:noAutofit/>
                        </wps:bodyPr>
                      </wps:wsp>
                    </wpg:wgp>
                  </a:graphicData>
                </a:graphic>
              </wp:anchor>
            </w:drawing>
          </mc:Choice>
          <mc:Fallback>
            <w:pict>
              <v:group id="Groupe 122" o:spid="_x0000_s1042" style="position:absolute;left:0;text-align:left;margin-left:264.5pt;margin-top:569.35pt;width:154.75pt;height:44pt;z-index:251991552" coordsize="19653,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">
                <v:rect id="Rectangle 710" o:spid="_x0000_s1043" style="position:absolute;top:952;width:6731;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QcUA&#10;AADcAAAADwAAAGRycy9kb3ducmV2LnhtbESPQWvCQBSE70L/w/IKvYhuKkUkukoRSoMUxKT1/Mg+&#10;k2D2bcxuk/jvXUHwOMzMN8xqM5hadNS6yrKC92kEgji3uuJCwW/2NVmAcB5ZY22ZFFzJwWb9Mlph&#10;rG3PB+pSX4gAYRejgtL7JpbS5SUZdFPbEAfvZFuDPsi2kLrFPsBNLWdRNJcGKw4LJTa0LSk/p/9G&#10;QZ/vu2P28y3342Ni+ZJctunfTqm31+FzCcLT4J/hRzvRCmYfc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H5BxQAAANwAAAAPAAAAAAAAAAAAAAAAAJgCAABkcnMv&#10;ZG93bnJldi54bWxQSwUGAAAAAAQABAD1AAAAigMAAAAA&#10;" filled="f" stroked="f">
                  <v:textbox>
                    <w:txbxContent>
                      <w:p w:rsidR="005A4C57" w:rsidRPr="00CC77C3" w:rsidRDefault="005A4C57">
                        <w:pPr>
                          <w:rPr>
                            <w:sz w:val="16"/>
                            <w:szCs w:val="16"/>
                          </w:rPr>
                        </w:pPr>
                        <w:r w:rsidRPr="00CC77C3">
                          <w:rPr>
                            <w:sz w:val="16"/>
                            <w:szCs w:val="16"/>
                          </w:rPr>
                          <w:t>Sonde NOX</w:t>
                        </w:r>
                      </w:p>
                      <w:p w:rsidR="005A4C57" w:rsidRPr="00CC77C3" w:rsidRDefault="005A4C57">
                        <w:pPr>
                          <w:rPr>
                            <w:sz w:val="16"/>
                            <w:szCs w:val="16"/>
                          </w:rPr>
                        </w:pPr>
                        <w:r>
                          <w:rPr>
                            <w:sz w:val="16"/>
                            <w:szCs w:val="16"/>
                          </w:rPr>
                          <w:t xml:space="preserve">       </w:t>
                        </w:r>
                        <w:r w:rsidRPr="00CC77C3">
                          <w:rPr>
                            <w:sz w:val="16"/>
                            <w:szCs w:val="16"/>
                          </w:rPr>
                          <w:t>Aval</w:t>
                        </w:r>
                      </w:p>
                    </w:txbxContent>
                  </v:textbox>
                </v:rect>
                <v:rect id="Rectangle 711" o:spid="_x0000_s1044" style="position:absolute;left:12858;width:679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b2sUA&#10;AADcAAAADwAAAGRycy9kb3ducmV2LnhtbESPQWvCQBSE7wX/w/IKXopuFKkluooIYiiCGKvnR/aZ&#10;hGbfxuw2if/eLRR6HGbmG2a57k0lWmpcaVnBZByBIM6sLjlX8HXejT5AOI+ssbJMCh7kYL0avCwx&#10;1rbjE7Wpz0WAsItRQeF9HUvpsoIMurGtiYN3s41BH2STS91gF+CmktMoepcGSw4LBda0LSj7Tn+M&#10;gi47ttfzYS+Pb9fE8j25b9PLp1LD136zAOGp9//hv3aiFUxnc/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NvaxQAAANwAAAAPAAAAAAAAAAAAAAAAAJgCAABkcnMv&#10;ZG93bnJldi54bWxQSwUGAAAAAAQABAD1AAAAigMAAAAA&#10;" filled="f" stroked="f">
                  <v:textbox>
                    <w:txbxContent>
                      <w:p w:rsidR="005A4C57" w:rsidRDefault="005A4C57">
                        <w:pPr>
                          <w:rPr>
                            <w:sz w:val="16"/>
                            <w:szCs w:val="16"/>
                          </w:rPr>
                        </w:pPr>
                        <w:r>
                          <w:rPr>
                            <w:sz w:val="16"/>
                            <w:szCs w:val="16"/>
                          </w:rPr>
                          <w:t>Sonde NOX</w:t>
                        </w:r>
                      </w:p>
                      <w:p w:rsidR="005A4C57" w:rsidRPr="00CC77C3" w:rsidRDefault="005A4C57">
                        <w:pPr>
                          <w:rPr>
                            <w:sz w:val="16"/>
                            <w:szCs w:val="16"/>
                          </w:rPr>
                        </w:pPr>
                        <w:r>
                          <w:rPr>
                            <w:sz w:val="16"/>
                            <w:szCs w:val="16"/>
                          </w:rPr>
                          <w:t xml:space="preserve">     Amont</w:t>
                        </w:r>
                      </w:p>
                    </w:txbxContent>
                  </v:textbox>
                </v:rect>
              </v:group>
            </w:pict>
          </mc:Fallback>
        </mc:AlternateContent>
      </w:r>
      <w:r w:rsidR="004A3982" w:rsidRPr="002D5AF9">
        <w:rPr>
          <w:rFonts w:ascii="Arial" w:eastAsia="Arial" w:hAnsi="Arial"/>
          <w:noProof/>
          <w:sz w:val="24"/>
        </w:rPr>
        <w:drawing>
          <wp:inline distT="0" distB="0" distL="0" distR="0" wp14:anchorId="72F442DF" wp14:editId="1FB66B36">
            <wp:extent cx="8715987" cy="4456962"/>
            <wp:effectExtent l="0" t="4127" r="5397" b="5398"/>
            <wp:docPr id="2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rot="5400000">
                      <a:off x="0" y="0"/>
                      <a:ext cx="8734574" cy="4466467"/>
                    </a:xfrm>
                    <a:prstGeom prst="rect">
                      <a:avLst/>
                    </a:prstGeom>
                    <a:noFill/>
                    <a:ln w="9525">
                      <a:noFill/>
                      <a:miter lim="800000"/>
                      <a:headEnd/>
                      <a:tailEnd/>
                    </a:ln>
                  </pic:spPr>
                </pic:pic>
              </a:graphicData>
            </a:graphic>
          </wp:inline>
        </w:drawing>
      </w:r>
      <w:bookmarkStart w:id="1" w:name="_GoBack"/>
      <w:bookmarkEnd w:id="1"/>
      <w:r w:rsidR="00F465B0">
        <w:rPr>
          <w:rFonts w:ascii="Arial" w:eastAsia="Arial" w:hAnsi="Arial"/>
          <w:noProof/>
          <w:sz w:val="24"/>
        </w:rPr>
        <mc:AlternateContent>
          <mc:Choice Requires="wps">
            <w:drawing>
              <wp:anchor distT="0" distB="0" distL="114300" distR="114300" simplePos="0" relativeHeight="251984384" behindDoc="0" locked="0" layoutInCell="1" allowOverlap="1" wp14:anchorId="6CA6D52B" wp14:editId="574CD60B">
                <wp:simplePos x="0" y="0"/>
                <wp:positionH relativeFrom="column">
                  <wp:posOffset>968375</wp:posOffset>
                </wp:positionH>
                <wp:positionV relativeFrom="paragraph">
                  <wp:posOffset>2063750</wp:posOffset>
                </wp:positionV>
                <wp:extent cx="2038350" cy="704850"/>
                <wp:effectExtent l="6350" t="6350" r="12700" b="22225"/>
                <wp:wrapNone/>
                <wp:docPr id="245" name="Rectangl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A4C57" w:rsidRDefault="005A4C57" w:rsidP="00170242"/>
                          <w:p w:rsidR="005A4C57" w:rsidRPr="00F81670" w:rsidRDefault="005A4C57" w:rsidP="00170242">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04" o:spid="_x0000_s1044" style="position:absolute;left:0;text-align:left;margin-left:76.25pt;margin-top:162.5pt;width:160.5pt;height:55.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" fillcolor="white [3201]" strokecolor="#666 [1936]" strokeweight="1pt">
                <v:fill color2="#999 [1296]" focus="100%" type="gradient"/>
                <v:shadow on="t" color="#7f7f7f [1601]" opacity=".5" offset="1pt"/>
                <v:textbox>
                  <w:txbxContent>
                    <w:p w:rsidR="005A4C57" w:rsidRDefault="005A4C57" w:rsidP="00170242"/>
                    <w:p w:rsidR="005A4C57" w:rsidRPr="00F81670" w:rsidRDefault="005A4C57" w:rsidP="00170242">
                      <w:pPr>
                        <w:rPr>
                          <w:b/>
                          <w:sz w:val="36"/>
                          <w:szCs w:val="36"/>
                        </w:rPr>
                      </w:pPr>
                      <w:r w:rsidRPr="00F81670">
                        <w:rPr>
                          <w:b/>
                          <w:sz w:val="36"/>
                          <w:szCs w:val="36"/>
                        </w:rPr>
                        <w:t>Tracteur MF 6718S</w:t>
                      </w:r>
                    </w:p>
                  </w:txbxContent>
                </v:textbox>
              </v:rect>
            </w:pict>
          </mc:Fallback>
        </mc:AlternateContent>
      </w:r>
    </w:p>
    <w:p w:rsidR="00675327" w:rsidRDefault="00675327" w:rsidP="00AF47F3">
      <w:pPr>
        <w:tabs>
          <w:tab w:val="left" w:pos="700"/>
        </w:tabs>
        <w:spacing w:line="243" w:lineRule="auto"/>
        <w:ind w:left="720" w:right="440" w:hanging="719"/>
        <w:rPr>
          <w:rFonts w:ascii="Arial" w:eastAsia="Arial" w:hAnsi="Arial"/>
          <w:sz w:val="24"/>
        </w:rPr>
      </w:pPr>
    </w:p>
    <w:p w:rsidR="00675327" w:rsidRDefault="002D5AF9" w:rsidP="00AF47F3">
      <w:pPr>
        <w:tabs>
          <w:tab w:val="left" w:pos="700"/>
        </w:tabs>
        <w:spacing w:line="243" w:lineRule="auto"/>
        <w:ind w:left="720" w:right="440" w:hanging="719"/>
        <w:rPr>
          <w:rFonts w:ascii="Arial" w:eastAsia="Arial" w:hAnsi="Arial"/>
          <w:sz w:val="24"/>
        </w:rPr>
      </w:pP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Pr>
          <w:rFonts w:ascii="Arial" w:eastAsia="Arial" w:hAnsi="Arial"/>
          <w:sz w:val="24"/>
        </w:rPr>
        <w:tab/>
      </w:r>
      <w:r w:rsidRPr="002D5AF9">
        <w:rPr>
          <w:rFonts w:ascii="Arial" w:eastAsia="Arial" w:hAnsi="Arial"/>
          <w:noProof/>
          <w:sz w:val="24"/>
        </w:rPr>
        <w:drawing>
          <wp:inline distT="0" distB="0" distL="0" distR="0">
            <wp:extent cx="536905" cy="224544"/>
            <wp:effectExtent l="19050" t="0" r="0" b="0"/>
            <wp:docPr id="22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46" cstate="print"/>
                    <a:stretch>
                      <a:fillRect/>
                    </a:stretch>
                  </pic:blipFill>
                  <pic:spPr>
                    <a:xfrm>
                      <a:off x="0" y="0"/>
                      <a:ext cx="542422" cy="226851"/>
                    </a:xfrm>
                    <a:prstGeom prst="rect">
                      <a:avLst/>
                    </a:prstGeom>
                  </pic:spPr>
                </pic:pic>
              </a:graphicData>
            </a:graphic>
          </wp:inline>
        </w:drawing>
      </w:r>
    </w:p>
    <w:p w:rsidR="00A36250" w:rsidRDefault="00A36250" w:rsidP="00A36250">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A36250" w:rsidRDefault="00A36250" w:rsidP="00A36250">
      <w:pPr>
        <w:spacing w:line="267" w:lineRule="exact"/>
        <w:rPr>
          <w:rFonts w:ascii="Times New Roman" w:eastAsia="Times New Roman" w:hAnsi="Times New Roman"/>
        </w:rPr>
      </w:pPr>
    </w:p>
    <w:p w:rsidR="00A36250" w:rsidRDefault="00A36250" w:rsidP="00A36250">
      <w:pPr>
        <w:tabs>
          <w:tab w:val="left" w:pos="700"/>
        </w:tabs>
        <w:spacing w:line="243" w:lineRule="auto"/>
        <w:ind w:right="90" w:firstLine="1"/>
        <w:jc w:val="right"/>
        <w:rPr>
          <w:b/>
          <w:sz w:val="24"/>
          <w:u w:val="single"/>
        </w:rPr>
      </w:pPr>
      <w:r>
        <w:rPr>
          <w:rFonts w:ascii="Arial" w:eastAsia="Arial" w:hAnsi="Arial"/>
          <w:b/>
          <w:sz w:val="22"/>
        </w:rPr>
        <w:t>DR</w:t>
      </w:r>
      <w:r w:rsidR="00391287">
        <w:rPr>
          <w:rFonts w:ascii="Arial" w:eastAsia="Arial" w:hAnsi="Arial"/>
          <w:b/>
          <w:sz w:val="22"/>
        </w:rPr>
        <w:t xml:space="preserve"> 7</w:t>
      </w:r>
      <w:r>
        <w:rPr>
          <w:rFonts w:ascii="Arial" w:eastAsia="Arial" w:hAnsi="Arial"/>
          <w:b/>
          <w:sz w:val="22"/>
        </w:rPr>
        <w:t xml:space="preserve"> / 10</w:t>
      </w:r>
    </w:p>
    <w:p w:rsidR="00675327" w:rsidRDefault="00675327" w:rsidP="00AF47F3">
      <w:pPr>
        <w:tabs>
          <w:tab w:val="left" w:pos="700"/>
        </w:tabs>
        <w:spacing w:line="243" w:lineRule="auto"/>
        <w:ind w:left="720" w:right="440" w:hanging="719"/>
        <w:rPr>
          <w:rFonts w:ascii="Arial" w:eastAsia="Arial" w:hAnsi="Arial"/>
          <w:sz w:val="24"/>
        </w:rPr>
      </w:pPr>
    </w:p>
    <w:p w:rsidR="00675327" w:rsidRDefault="009546E9" w:rsidP="00AF47F3">
      <w:pPr>
        <w:tabs>
          <w:tab w:val="left" w:pos="700"/>
        </w:tabs>
        <w:spacing w:line="243" w:lineRule="auto"/>
        <w:ind w:left="720" w:right="440" w:hanging="719"/>
        <w:rPr>
          <w:rFonts w:ascii="Arial" w:eastAsia="Arial" w:hAnsi="Arial"/>
          <w:sz w:val="24"/>
        </w:rPr>
      </w:pPr>
      <w:r w:rsidRPr="009546E9">
        <w:rPr>
          <w:rFonts w:ascii="Arial" w:eastAsia="Arial" w:hAnsi="Arial"/>
          <w:noProof/>
          <w:sz w:val="24"/>
        </w:rPr>
        <w:drawing>
          <wp:inline distT="0" distB="0" distL="0" distR="0">
            <wp:extent cx="757127" cy="316645"/>
            <wp:effectExtent l="19050" t="0" r="4873" b="0"/>
            <wp:docPr id="2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12" cstate="print"/>
                    <a:stretch>
                      <a:fillRect/>
                    </a:stretch>
                  </pic:blipFill>
                  <pic:spPr>
                    <a:xfrm>
                      <a:off x="0" y="0"/>
                      <a:ext cx="759856" cy="317786"/>
                    </a:xfrm>
                    <a:prstGeom prst="rect">
                      <a:avLst/>
                    </a:prstGeom>
                  </pic:spPr>
                </pic:pic>
              </a:graphicData>
            </a:graphic>
          </wp:inline>
        </w:drawing>
      </w:r>
    </w:p>
    <w:p w:rsidR="00E74BF7" w:rsidRPr="00F465B0" w:rsidRDefault="00E74BF7" w:rsidP="00E74BF7">
      <w:pPr>
        <w:pStyle w:val="Titre61"/>
        <w:spacing w:before="46" w:line="406" w:lineRule="auto"/>
        <w:ind w:left="556" w:right="367"/>
        <w:jc w:val="center"/>
        <w:rPr>
          <w:rFonts w:ascii="Times New Roman" w:eastAsia="Times New Roman" w:hAnsi="Times New Roman" w:cs="Times New Roman"/>
          <w:b w:val="0"/>
          <w:bCs w:val="0"/>
          <w:lang w:val="fr-FR"/>
        </w:rPr>
      </w:pPr>
      <w:r w:rsidRPr="00F465B0">
        <w:rPr>
          <w:rFonts w:ascii="Times New Roman" w:hAnsi="Times New Roman"/>
          <w:color w:val="FF0000"/>
          <w:spacing w:val="-1"/>
          <w:u w:val="thick" w:color="FF0000"/>
          <w:lang w:val="fr-FR"/>
        </w:rPr>
        <w:t>Gestions</w:t>
      </w:r>
      <w:r w:rsidRPr="00F465B0">
        <w:rPr>
          <w:rFonts w:ascii="Times New Roman" w:hAnsi="Times New Roman"/>
          <w:color w:val="FF0000"/>
          <w:u w:val="thick" w:color="FF0000"/>
          <w:lang w:val="fr-FR"/>
        </w:rPr>
        <w:t xml:space="preserve"> </w:t>
      </w:r>
      <w:r w:rsidRPr="00F465B0">
        <w:rPr>
          <w:rFonts w:ascii="Times New Roman" w:hAnsi="Times New Roman"/>
          <w:color w:val="FF0000"/>
          <w:spacing w:val="-1"/>
          <w:u w:val="thick" w:color="FF0000"/>
          <w:lang w:val="fr-FR"/>
        </w:rPr>
        <w:t>des</w:t>
      </w:r>
      <w:r w:rsidRPr="00F465B0">
        <w:rPr>
          <w:rFonts w:ascii="Times New Roman" w:hAnsi="Times New Roman"/>
          <w:color w:val="FF0000"/>
          <w:u w:val="thick" w:color="FF0000"/>
          <w:lang w:val="fr-FR"/>
        </w:rPr>
        <w:t xml:space="preserve"> </w:t>
      </w:r>
      <w:r w:rsidRPr="00F465B0">
        <w:rPr>
          <w:rFonts w:ascii="Times New Roman" w:hAnsi="Times New Roman"/>
          <w:color w:val="FF0000"/>
          <w:spacing w:val="-1"/>
          <w:u w:val="thick" w:color="FF0000"/>
          <w:lang w:val="fr-FR"/>
        </w:rPr>
        <w:t>Températures</w:t>
      </w:r>
      <w:r w:rsidRPr="00F465B0">
        <w:rPr>
          <w:rFonts w:ascii="Times New Roman" w:hAnsi="Times New Roman"/>
          <w:color w:val="FF0000"/>
          <w:u w:val="thick" w:color="FF0000"/>
          <w:lang w:val="fr-FR"/>
        </w:rPr>
        <w:t xml:space="preserve"> </w:t>
      </w:r>
      <w:r w:rsidR="006D6369" w:rsidRPr="00F465B0">
        <w:rPr>
          <w:rFonts w:ascii="Times New Roman" w:hAnsi="Times New Roman"/>
          <w:color w:val="FF0000"/>
          <w:spacing w:val="-1"/>
          <w:u w:val="thick" w:color="FF0000"/>
          <w:lang w:val="fr-FR"/>
        </w:rPr>
        <w:t xml:space="preserve">du système SCR </w:t>
      </w:r>
      <w:r w:rsidRPr="00F465B0">
        <w:rPr>
          <w:rFonts w:ascii="Times New Roman" w:hAnsi="Times New Roman"/>
          <w:color w:val="FF0000"/>
          <w:spacing w:val="-1"/>
          <w:u w:val="thick" w:color="FF0000"/>
          <w:lang w:val="fr-FR"/>
        </w:rPr>
        <w:t>Tier4</w:t>
      </w:r>
      <w:r w:rsidR="006D6369" w:rsidRPr="00F465B0">
        <w:rPr>
          <w:rFonts w:ascii="Times New Roman" w:hAnsi="Times New Roman"/>
          <w:color w:val="FF0000"/>
          <w:spacing w:val="-1"/>
          <w:u w:val="thick" w:color="FF0000"/>
          <w:lang w:val="fr-FR"/>
        </w:rPr>
        <w:t>F</w:t>
      </w:r>
      <w:r w:rsidRPr="00F465B0">
        <w:rPr>
          <w:rFonts w:ascii="Times New Roman" w:hAnsi="Times New Roman"/>
          <w:color w:val="FF0000"/>
          <w:spacing w:val="-1"/>
          <w:lang w:val="fr-FR"/>
        </w:rPr>
        <w:t xml:space="preserve"> </w:t>
      </w:r>
      <w:r w:rsidR="006D6369" w:rsidRPr="00F465B0">
        <w:rPr>
          <w:rFonts w:ascii="Times New Roman" w:hAnsi="Times New Roman"/>
          <w:color w:val="FF0000"/>
          <w:spacing w:val="-1"/>
          <w:lang w:val="fr-FR"/>
        </w:rPr>
        <w:t xml:space="preserve">              </w:t>
      </w:r>
      <w:r w:rsidRPr="00F465B0">
        <w:rPr>
          <w:rFonts w:ascii="Times New Roman" w:hAnsi="Times New Roman"/>
          <w:spacing w:val="-1"/>
          <w:lang w:val="fr-FR"/>
        </w:rPr>
        <w:t xml:space="preserve"> </w:t>
      </w:r>
      <w:r w:rsidRPr="00F465B0">
        <w:rPr>
          <w:rFonts w:ascii="Times New Roman" w:hAnsi="Times New Roman"/>
          <w:spacing w:val="-1"/>
          <w:u w:val="thick" w:color="000000"/>
          <w:lang w:val="fr-FR"/>
        </w:rPr>
        <w:t xml:space="preserve">Capteur </w:t>
      </w:r>
      <w:r w:rsidRPr="00F465B0">
        <w:rPr>
          <w:rFonts w:ascii="Times New Roman" w:hAnsi="Times New Roman"/>
          <w:u w:val="thick" w:color="000000"/>
          <w:lang w:val="fr-FR"/>
        </w:rPr>
        <w:t>de</w:t>
      </w:r>
      <w:r w:rsidRPr="00F465B0">
        <w:rPr>
          <w:rFonts w:ascii="Times New Roman" w:hAnsi="Times New Roman"/>
          <w:spacing w:val="-1"/>
          <w:u w:val="thick" w:color="000000"/>
          <w:lang w:val="fr-FR"/>
        </w:rPr>
        <w:t xml:space="preserve"> température </w:t>
      </w:r>
      <w:r w:rsidRPr="00F465B0">
        <w:rPr>
          <w:rFonts w:ascii="Times New Roman" w:hAnsi="Times New Roman"/>
          <w:u w:val="thick" w:color="000000"/>
          <w:lang w:val="fr-FR"/>
        </w:rPr>
        <w:t>Amont</w:t>
      </w:r>
      <w:r w:rsidRPr="00F465B0">
        <w:rPr>
          <w:rFonts w:ascii="Times New Roman" w:hAnsi="Times New Roman"/>
          <w:spacing w:val="-1"/>
          <w:u w:val="thick" w:color="000000"/>
          <w:lang w:val="fr-FR"/>
        </w:rPr>
        <w:t xml:space="preserve"> </w:t>
      </w:r>
      <w:r w:rsidRPr="00F465B0">
        <w:rPr>
          <w:rFonts w:ascii="Times New Roman" w:hAnsi="Times New Roman"/>
          <w:u w:val="thick" w:color="000000"/>
          <w:lang w:val="fr-FR"/>
        </w:rPr>
        <w:t>DOC</w:t>
      </w:r>
    </w:p>
    <w:p w:rsidR="00E74BF7" w:rsidRDefault="00E74BF7" w:rsidP="00E74BF7">
      <w:pPr>
        <w:pStyle w:val="Corpsdetexte"/>
        <w:tabs>
          <w:tab w:val="left" w:pos="4999"/>
        </w:tabs>
        <w:spacing w:before="15"/>
        <w:rPr>
          <w:rFonts w:cs="Times New Roman"/>
        </w:rPr>
      </w:pPr>
      <w:r>
        <w:rPr>
          <w:rFonts w:ascii="Times New Roman" w:hAnsi="Times New Roman"/>
        </w:rPr>
        <w:t xml:space="preserve">Le capteur de </w:t>
      </w:r>
      <w:r>
        <w:rPr>
          <w:rFonts w:ascii="Times New Roman" w:hAnsi="Times New Roman"/>
          <w:spacing w:val="-1"/>
        </w:rPr>
        <w:t>température</w:t>
      </w:r>
      <w:r>
        <w:rPr>
          <w:rFonts w:ascii="Times New Roman" w:hAnsi="Times New Roman"/>
        </w:rPr>
        <w:t xml:space="preserve"> </w:t>
      </w:r>
      <w:r>
        <w:rPr>
          <w:rFonts w:ascii="Times New Roman" w:hAnsi="Times New Roman"/>
          <w:spacing w:val="-1"/>
        </w:rPr>
        <w:t>amont</w:t>
      </w:r>
      <w:r>
        <w:rPr>
          <w:rFonts w:ascii="Times New Roman" w:hAnsi="Times New Roman"/>
        </w:rPr>
        <w:t xml:space="preserve">  DOC </w:t>
      </w:r>
      <w:r>
        <w:rPr>
          <w:rFonts w:ascii="Times New Roman" w:hAnsi="Times New Roman"/>
          <w:spacing w:val="-1"/>
        </w:rPr>
        <w:t>permet</w:t>
      </w:r>
      <w:r>
        <w:rPr>
          <w:rFonts w:ascii="Times New Roman" w:hAnsi="Times New Roman"/>
        </w:rPr>
        <w:t xml:space="preserve"> :</w:t>
      </w:r>
      <w:r>
        <w:rPr>
          <w:rFonts w:ascii="Times New Roman" w:hAnsi="Times New Roman"/>
        </w:rPr>
        <w:tab/>
      </w:r>
      <w:r>
        <w:rPr>
          <w:noProof/>
          <w:position w:val="-27"/>
        </w:rPr>
        <w:drawing>
          <wp:inline distT="0" distB="0" distL="0" distR="0">
            <wp:extent cx="1121664" cy="713231"/>
            <wp:effectExtent l="0" t="0" r="0" b="0"/>
            <wp:docPr id="101"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36.jpeg"/>
                    <pic:cNvPicPr/>
                  </pic:nvPicPr>
                  <pic:blipFill>
                    <a:blip r:embed="rId48" cstate="print"/>
                    <a:stretch>
                      <a:fillRect/>
                    </a:stretch>
                  </pic:blipFill>
                  <pic:spPr>
                    <a:xfrm>
                      <a:off x="0" y="0"/>
                      <a:ext cx="1121664" cy="713231"/>
                    </a:xfrm>
                    <a:prstGeom prst="rect">
                      <a:avLst/>
                    </a:prstGeom>
                  </pic:spPr>
                </pic:pic>
              </a:graphicData>
            </a:graphic>
          </wp:inline>
        </w:drawing>
      </w:r>
    </w:p>
    <w:p w:rsidR="00E74BF7" w:rsidRDefault="00E74BF7" w:rsidP="00E74BF7">
      <w:pPr>
        <w:pStyle w:val="Corpsdetexte"/>
        <w:widowControl w:val="0"/>
        <w:numPr>
          <w:ilvl w:val="0"/>
          <w:numId w:val="15"/>
        </w:numPr>
        <w:tabs>
          <w:tab w:val="left" w:pos="1184"/>
        </w:tabs>
        <w:spacing w:before="11" w:after="0" w:line="275" w:lineRule="auto"/>
        <w:ind w:right="357"/>
        <w:rPr>
          <w:rFonts w:cs="Times New Roman"/>
        </w:rPr>
      </w:pPr>
      <w:r>
        <w:rPr>
          <w:rFonts w:ascii="Times New Roman" w:eastAsia="Times New Roman" w:hAnsi="Times New Roman" w:cs="Times New Roman"/>
          <w:spacing w:val="-1"/>
        </w:rPr>
        <w:t xml:space="preserve">L’activation de la sonde de </w:t>
      </w:r>
      <w:proofErr w:type="spellStart"/>
      <w:r>
        <w:rPr>
          <w:rFonts w:ascii="Times New Roman" w:eastAsia="Times New Roman" w:hAnsi="Times New Roman" w:cs="Times New Roman"/>
          <w:spacing w:val="-1"/>
        </w:rPr>
        <w:t>Nox</w:t>
      </w:r>
      <w:proofErr w:type="spellEnd"/>
      <w:r>
        <w:rPr>
          <w:rFonts w:ascii="Times New Roman" w:eastAsia="Times New Roman" w:hAnsi="Times New Roman" w:cs="Times New Roman"/>
          <w:spacing w:val="-1"/>
        </w:rPr>
        <w:t xml:space="preserve"> AMONT</w:t>
      </w:r>
      <w:r>
        <w:rPr>
          <w:rFonts w:ascii="Times New Roman" w:eastAsia="Times New Roman" w:hAnsi="Times New Roman" w:cs="Times New Roman"/>
          <w:spacing w:val="1"/>
        </w:rPr>
        <w:t xml:space="preserve"> </w:t>
      </w:r>
      <w:r>
        <w:rPr>
          <w:rFonts w:ascii="Times New Roman" w:eastAsia="Times New Roman" w:hAnsi="Times New Roman" w:cs="Times New Roman"/>
        </w:rPr>
        <w:t>(sonde</w:t>
      </w:r>
      <w:r>
        <w:rPr>
          <w:rFonts w:ascii="Times New Roman" w:eastAsia="Times New Roman" w:hAnsi="Times New Roman" w:cs="Times New Roman"/>
          <w:spacing w:val="-1"/>
        </w:rPr>
        <w:t xml:space="preserve"> </w:t>
      </w:r>
      <w:r>
        <w:rPr>
          <w:rFonts w:ascii="Times New Roman" w:eastAsia="Times New Roman" w:hAnsi="Times New Roman" w:cs="Times New Roman"/>
        </w:rPr>
        <w:t>opérationnelle)</w:t>
      </w:r>
      <w:r>
        <w:rPr>
          <w:rFonts w:ascii="Times New Roman" w:eastAsia="Times New Roman" w:hAnsi="Times New Roman" w:cs="Times New Roman"/>
          <w:spacing w:val="-1"/>
        </w:rPr>
        <w:t xml:space="preserve"> </w:t>
      </w:r>
      <w:r>
        <w:rPr>
          <w:rFonts w:ascii="Times New Roman" w:eastAsia="Times New Roman" w:hAnsi="Times New Roman" w:cs="Times New Roman"/>
        </w:rPr>
        <w:t>à</w:t>
      </w:r>
      <w:r>
        <w:rPr>
          <w:rFonts w:ascii="Times New Roman" w:eastAsia="Times New Roman" w:hAnsi="Times New Roman" w:cs="Times New Roman"/>
          <w:spacing w:val="-1"/>
        </w:rPr>
        <w:t xml:space="preserve"> </w:t>
      </w:r>
      <w:r>
        <w:rPr>
          <w:rFonts w:ascii="Times New Roman" w:eastAsia="Times New Roman" w:hAnsi="Times New Roman" w:cs="Times New Roman"/>
        </w:rPr>
        <w:t>partir</w:t>
      </w:r>
      <w:r>
        <w:rPr>
          <w:rFonts w:ascii="Times New Roman" w:eastAsia="Times New Roman" w:hAnsi="Times New Roman" w:cs="Times New Roman"/>
          <w:spacing w:val="-1"/>
        </w:rPr>
        <w:t xml:space="preserve"> </w:t>
      </w:r>
      <w:r>
        <w:rPr>
          <w:rFonts w:ascii="Times New Roman" w:eastAsia="Times New Roman" w:hAnsi="Times New Roman" w:cs="Times New Roman"/>
        </w:rPr>
        <w:t>d’une</w:t>
      </w:r>
      <w:r>
        <w:rPr>
          <w:rFonts w:ascii="Times New Roman" w:eastAsia="Times New Roman" w:hAnsi="Times New Roman" w:cs="Times New Roman"/>
          <w:spacing w:val="28"/>
        </w:rPr>
        <w:t xml:space="preserve"> </w:t>
      </w:r>
      <w:r>
        <w:rPr>
          <w:rFonts w:ascii="Times New Roman" w:eastAsia="Times New Roman" w:hAnsi="Times New Roman" w:cs="Times New Roman"/>
          <w:spacing w:val="-1"/>
        </w:rPr>
        <w:t xml:space="preserve">température </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rPr>
        <w:t>110°C.</w:t>
      </w:r>
    </w:p>
    <w:p w:rsidR="00E74BF7" w:rsidRDefault="00E74BF7" w:rsidP="00E74BF7">
      <w:pPr>
        <w:pStyle w:val="Corpsdetexte"/>
        <w:widowControl w:val="0"/>
        <w:numPr>
          <w:ilvl w:val="0"/>
          <w:numId w:val="15"/>
        </w:numPr>
        <w:tabs>
          <w:tab w:val="left" w:pos="1184"/>
        </w:tabs>
        <w:spacing w:before="2" w:after="0"/>
        <w:rPr>
          <w:rFonts w:cs="Times New Roman"/>
        </w:rPr>
      </w:pPr>
      <w:r>
        <w:rPr>
          <w:rFonts w:ascii="Times New Roman" w:eastAsia="Times New Roman" w:hAnsi="Times New Roman" w:cs="Times New Roman"/>
        </w:rPr>
        <w:t xml:space="preserve">Le </w:t>
      </w:r>
      <w:r>
        <w:rPr>
          <w:rFonts w:ascii="Times New Roman" w:eastAsia="Times New Roman" w:hAnsi="Times New Roman" w:cs="Times New Roman"/>
          <w:spacing w:val="-1"/>
        </w:rPr>
        <w:t>déclenchement</w:t>
      </w:r>
      <w:r>
        <w:rPr>
          <w:rFonts w:ascii="Times New Roman" w:eastAsia="Times New Roman" w:hAnsi="Times New Roman" w:cs="Times New Roman"/>
        </w:rPr>
        <w:t xml:space="preserve"> d’un mode dégradé à</w:t>
      </w:r>
      <w:r>
        <w:rPr>
          <w:rFonts w:ascii="Times New Roman" w:eastAsia="Times New Roman" w:hAnsi="Times New Roman" w:cs="Times New Roman"/>
          <w:spacing w:val="-2"/>
        </w:rPr>
        <w:t xml:space="preserve"> </w:t>
      </w:r>
      <w:r>
        <w:rPr>
          <w:rFonts w:ascii="Times New Roman" w:eastAsia="Times New Roman" w:hAnsi="Times New Roman" w:cs="Times New Roman"/>
        </w:rPr>
        <w:t xml:space="preserve">partir d’une </w:t>
      </w:r>
      <w:r>
        <w:rPr>
          <w:rFonts w:ascii="Times New Roman" w:eastAsia="Times New Roman" w:hAnsi="Times New Roman" w:cs="Times New Roman"/>
          <w:spacing w:val="-1"/>
        </w:rPr>
        <w:t>température</w:t>
      </w:r>
      <w:r>
        <w:rPr>
          <w:rFonts w:ascii="Times New Roman" w:eastAsia="Times New Roman" w:hAnsi="Times New Roman" w:cs="Times New Roman"/>
        </w:rPr>
        <w:t xml:space="preserve"> de 500°C.</w:t>
      </w:r>
    </w:p>
    <w:p w:rsidR="00E74BF7" w:rsidRDefault="00E74BF7" w:rsidP="00E74BF7">
      <w:pPr>
        <w:pStyle w:val="Corpsdetexte"/>
        <w:widowControl w:val="0"/>
        <w:numPr>
          <w:ilvl w:val="0"/>
          <w:numId w:val="15"/>
        </w:numPr>
        <w:tabs>
          <w:tab w:val="left" w:pos="1184"/>
        </w:tabs>
        <w:spacing w:before="41" w:after="0"/>
        <w:rPr>
          <w:rFonts w:cs="Times New Roman"/>
        </w:rPr>
      </w:pPr>
      <w:r>
        <w:rPr>
          <w:rFonts w:ascii="Times New Roman" w:eastAsia="Times New Roman" w:hAnsi="Times New Roman" w:cs="Times New Roman"/>
        </w:rPr>
        <w:t xml:space="preserve">La gestion du papillon </w:t>
      </w:r>
      <w:r>
        <w:rPr>
          <w:rFonts w:ascii="Times New Roman" w:eastAsia="Times New Roman" w:hAnsi="Times New Roman" w:cs="Times New Roman"/>
          <w:spacing w:val="-1"/>
        </w:rPr>
        <w:t xml:space="preserve">d’admission </w:t>
      </w:r>
      <w:r>
        <w:rPr>
          <w:rFonts w:ascii="Times New Roman" w:eastAsia="Times New Roman" w:hAnsi="Times New Roman" w:cs="Times New Roman"/>
        </w:rPr>
        <w:t>d’air</w:t>
      </w:r>
      <w:r>
        <w:rPr>
          <w:rFonts w:ascii="Times New Roman" w:eastAsia="Times New Roman" w:hAnsi="Times New Roman" w:cs="Times New Roman"/>
          <w:spacing w:val="-1"/>
        </w:rPr>
        <w:t xml:space="preserve"> </w:t>
      </w:r>
      <w:r>
        <w:rPr>
          <w:rFonts w:ascii="Times New Roman" w:eastAsia="Times New Roman" w:hAnsi="Times New Roman" w:cs="Times New Roman"/>
        </w:rPr>
        <w:t>(</w:t>
      </w:r>
      <w:proofErr w:type="spellStart"/>
      <w:r>
        <w:rPr>
          <w:rFonts w:ascii="Times New Roman" w:eastAsia="Times New Roman" w:hAnsi="Times New Roman" w:cs="Times New Roman"/>
        </w:rPr>
        <w:t>Throttle</w:t>
      </w:r>
      <w:proofErr w:type="spellEnd"/>
      <w:r>
        <w:rPr>
          <w:rFonts w:ascii="Times New Roman" w:eastAsia="Times New Roman" w:hAnsi="Times New Roman" w:cs="Times New Roman"/>
          <w:spacing w:val="-1"/>
        </w:rPr>
        <w:t xml:space="preserve"> </w:t>
      </w:r>
      <w:r>
        <w:rPr>
          <w:rFonts w:ascii="Times New Roman" w:eastAsia="Times New Roman" w:hAnsi="Times New Roman" w:cs="Times New Roman"/>
        </w:rPr>
        <w:t>valve).</w:t>
      </w:r>
    </w:p>
    <w:p w:rsidR="00E74BF7" w:rsidRDefault="00E74BF7" w:rsidP="00E74BF7">
      <w:pPr>
        <w:spacing w:before="1"/>
        <w:rPr>
          <w:rFonts w:ascii="Times New Roman" w:eastAsia="Times New Roman" w:hAnsi="Times New Roman" w:cs="Times New Roman"/>
          <w:sz w:val="21"/>
          <w:szCs w:val="21"/>
        </w:rPr>
      </w:pPr>
    </w:p>
    <w:p w:rsidR="00E74BF7" w:rsidRPr="00F465B0" w:rsidRDefault="00E74BF7" w:rsidP="00E74BF7">
      <w:pPr>
        <w:pStyle w:val="Titre61"/>
        <w:ind w:left="709" w:right="523"/>
        <w:jc w:val="center"/>
        <w:rPr>
          <w:rFonts w:ascii="Times New Roman" w:eastAsia="Times New Roman" w:hAnsi="Times New Roman" w:cs="Times New Roman"/>
          <w:b w:val="0"/>
          <w:bCs w:val="0"/>
          <w:lang w:val="fr-FR"/>
        </w:rPr>
      </w:pPr>
      <w:r w:rsidRPr="00F465B0">
        <w:rPr>
          <w:rFonts w:ascii="Times New Roman" w:hAnsi="Times New Roman"/>
          <w:spacing w:val="-1"/>
          <w:u w:val="thick" w:color="000000"/>
          <w:lang w:val="fr-FR"/>
        </w:rPr>
        <w:t xml:space="preserve">Capteur </w:t>
      </w:r>
      <w:r w:rsidRPr="00F465B0">
        <w:rPr>
          <w:rFonts w:ascii="Times New Roman" w:hAnsi="Times New Roman"/>
          <w:u w:val="thick" w:color="000000"/>
          <w:lang w:val="fr-FR"/>
        </w:rPr>
        <w:t>de</w:t>
      </w:r>
      <w:r w:rsidRPr="00F465B0">
        <w:rPr>
          <w:rFonts w:ascii="Times New Roman" w:hAnsi="Times New Roman"/>
          <w:spacing w:val="-1"/>
          <w:u w:val="thick" w:color="000000"/>
          <w:lang w:val="fr-FR"/>
        </w:rPr>
        <w:t xml:space="preserve"> température </w:t>
      </w:r>
      <w:r w:rsidRPr="00F465B0">
        <w:rPr>
          <w:rFonts w:ascii="Times New Roman" w:hAnsi="Times New Roman"/>
          <w:u w:val="thick" w:color="000000"/>
          <w:lang w:val="fr-FR"/>
        </w:rPr>
        <w:t>Amont</w:t>
      </w:r>
      <w:r w:rsidRPr="00F465B0">
        <w:rPr>
          <w:rFonts w:ascii="Times New Roman" w:hAnsi="Times New Roman"/>
          <w:spacing w:val="-1"/>
          <w:u w:val="thick" w:color="000000"/>
          <w:lang w:val="fr-FR"/>
        </w:rPr>
        <w:t xml:space="preserve"> SCR</w:t>
      </w:r>
    </w:p>
    <w:p w:rsidR="00E74BF7" w:rsidRDefault="00E74BF7" w:rsidP="00E74BF7">
      <w:pPr>
        <w:pStyle w:val="Corpsdetexte"/>
        <w:spacing w:before="283"/>
        <w:rPr>
          <w:rFonts w:cs="Times New Roman"/>
        </w:rPr>
      </w:pPr>
      <w:r>
        <w:rPr>
          <w:rFonts w:ascii="Times New Roman" w:hAnsi="Times New Roman"/>
        </w:rPr>
        <w:t xml:space="preserve">Le capteur de </w:t>
      </w:r>
      <w:r>
        <w:rPr>
          <w:rFonts w:ascii="Times New Roman" w:hAnsi="Times New Roman"/>
          <w:spacing w:val="-1"/>
        </w:rPr>
        <w:t>température</w:t>
      </w:r>
      <w:r>
        <w:rPr>
          <w:rFonts w:ascii="Times New Roman" w:hAnsi="Times New Roman"/>
        </w:rPr>
        <w:t xml:space="preserve"> </w:t>
      </w:r>
      <w:r>
        <w:rPr>
          <w:rFonts w:ascii="Times New Roman" w:hAnsi="Times New Roman"/>
          <w:spacing w:val="-1"/>
        </w:rPr>
        <w:t>amont</w:t>
      </w:r>
      <w:r>
        <w:rPr>
          <w:rFonts w:ascii="Times New Roman" w:hAnsi="Times New Roman"/>
        </w:rPr>
        <w:t xml:space="preserve">  SCR </w:t>
      </w:r>
      <w:r>
        <w:rPr>
          <w:rFonts w:ascii="Times New Roman" w:hAnsi="Times New Roman"/>
          <w:spacing w:val="-1"/>
        </w:rPr>
        <w:t>permet</w:t>
      </w:r>
      <w:r>
        <w:rPr>
          <w:rFonts w:ascii="Times New Roman" w:hAnsi="Times New Roman"/>
        </w:rPr>
        <w:t xml:space="preserve"> :  </w:t>
      </w:r>
      <w:r>
        <w:rPr>
          <w:rFonts w:ascii="Times New Roman" w:hAnsi="Times New Roman"/>
          <w:spacing w:val="5"/>
        </w:rPr>
        <w:t xml:space="preserve"> </w:t>
      </w:r>
      <w:r>
        <w:rPr>
          <w:noProof/>
          <w:spacing w:val="5"/>
          <w:position w:val="-26"/>
        </w:rPr>
        <w:drawing>
          <wp:inline distT="0" distB="0" distL="0" distR="0">
            <wp:extent cx="1239774" cy="626364"/>
            <wp:effectExtent l="0" t="0" r="0" b="0"/>
            <wp:docPr id="103"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37.jpeg"/>
                    <pic:cNvPicPr/>
                  </pic:nvPicPr>
                  <pic:blipFill>
                    <a:blip r:embed="rId49" cstate="print"/>
                    <a:stretch>
                      <a:fillRect/>
                    </a:stretch>
                  </pic:blipFill>
                  <pic:spPr>
                    <a:xfrm>
                      <a:off x="0" y="0"/>
                      <a:ext cx="1239774" cy="626364"/>
                    </a:xfrm>
                    <a:prstGeom prst="rect">
                      <a:avLst/>
                    </a:prstGeom>
                  </pic:spPr>
                </pic:pic>
              </a:graphicData>
            </a:graphic>
          </wp:inline>
        </w:drawing>
      </w:r>
    </w:p>
    <w:p w:rsidR="00E74BF7" w:rsidRDefault="00E74BF7" w:rsidP="00E74BF7">
      <w:pPr>
        <w:pStyle w:val="Corpsdetexte"/>
        <w:widowControl w:val="0"/>
        <w:numPr>
          <w:ilvl w:val="0"/>
          <w:numId w:val="15"/>
        </w:numPr>
        <w:tabs>
          <w:tab w:val="left" w:pos="1184"/>
        </w:tabs>
        <w:spacing w:before="19" w:after="0" w:line="275" w:lineRule="auto"/>
        <w:ind w:right="1928"/>
        <w:rPr>
          <w:rFonts w:cs="Times New Roman"/>
        </w:rPr>
      </w:pPr>
      <w:r>
        <w:rPr>
          <w:rFonts w:ascii="Times New Roman" w:eastAsia="Times New Roman" w:hAnsi="Times New Roman" w:cs="Times New Roman"/>
        </w:rPr>
        <w:t xml:space="preserve">La </w:t>
      </w:r>
      <w:r>
        <w:rPr>
          <w:rFonts w:ascii="Times New Roman" w:eastAsia="Times New Roman" w:hAnsi="Times New Roman" w:cs="Times New Roman"/>
          <w:spacing w:val="-1"/>
        </w:rPr>
        <w:t>mise</w:t>
      </w:r>
      <w:r>
        <w:rPr>
          <w:rFonts w:ascii="Times New Roman" w:eastAsia="Times New Roman" w:hAnsi="Times New Roman" w:cs="Times New Roman"/>
        </w:rPr>
        <w:t xml:space="preserve"> en </w:t>
      </w:r>
      <w:r>
        <w:rPr>
          <w:rFonts w:ascii="Times New Roman" w:eastAsia="Times New Roman" w:hAnsi="Times New Roman" w:cs="Times New Roman"/>
          <w:spacing w:val="-1"/>
        </w:rPr>
        <w:t>marche</w:t>
      </w:r>
      <w:r>
        <w:rPr>
          <w:rFonts w:ascii="Times New Roman" w:eastAsia="Times New Roman" w:hAnsi="Times New Roman" w:cs="Times New Roman"/>
        </w:rPr>
        <w:t xml:space="preserve"> de la </w:t>
      </w:r>
      <w:r>
        <w:rPr>
          <w:rFonts w:ascii="Times New Roman" w:eastAsia="Times New Roman" w:hAnsi="Times New Roman" w:cs="Times New Roman"/>
          <w:spacing w:val="-1"/>
        </w:rPr>
        <w:t>pompe</w:t>
      </w:r>
      <w:r>
        <w:rPr>
          <w:rFonts w:ascii="Times New Roman" w:eastAsia="Times New Roman" w:hAnsi="Times New Roman" w:cs="Times New Roman"/>
        </w:rPr>
        <w:t xml:space="preserve"> du module de dosage </w:t>
      </w:r>
      <w:proofErr w:type="gramStart"/>
      <w:r>
        <w:rPr>
          <w:rFonts w:ascii="Times New Roman" w:eastAsia="Times New Roman" w:hAnsi="Times New Roman" w:cs="Times New Roman"/>
        </w:rPr>
        <w:t>( 9</w:t>
      </w:r>
      <w:proofErr w:type="gramEnd"/>
      <w:r>
        <w:rPr>
          <w:rFonts w:ascii="Times New Roman" w:eastAsia="Times New Roman" w:hAnsi="Times New Roman" w:cs="Times New Roman"/>
        </w:rPr>
        <w:t xml:space="preserve"> bars)</w:t>
      </w:r>
      <w:r>
        <w:rPr>
          <w:rFonts w:ascii="Times New Roman" w:eastAsia="Times New Roman" w:hAnsi="Times New Roman" w:cs="Times New Roman"/>
          <w:spacing w:val="29"/>
        </w:rPr>
        <w:t xml:space="preserve"> </w:t>
      </w:r>
      <w:r>
        <w:rPr>
          <w:rFonts w:ascii="Times New Roman" w:eastAsia="Times New Roman" w:hAnsi="Times New Roman" w:cs="Times New Roman"/>
        </w:rPr>
        <w:t xml:space="preserve">à partir d’une </w:t>
      </w:r>
      <w:r>
        <w:rPr>
          <w:rFonts w:ascii="Times New Roman" w:eastAsia="Times New Roman" w:hAnsi="Times New Roman" w:cs="Times New Roman"/>
          <w:spacing w:val="-1"/>
        </w:rPr>
        <w:t>température</w:t>
      </w:r>
      <w:r>
        <w:rPr>
          <w:rFonts w:ascii="Times New Roman" w:eastAsia="Times New Roman" w:hAnsi="Times New Roman" w:cs="Times New Roman"/>
        </w:rPr>
        <w:t xml:space="preserve"> de 145°C.</w:t>
      </w:r>
    </w:p>
    <w:p w:rsidR="00E74BF7" w:rsidRDefault="00E74BF7" w:rsidP="00E74BF7">
      <w:pPr>
        <w:pStyle w:val="Corpsdetexte"/>
        <w:widowControl w:val="0"/>
        <w:numPr>
          <w:ilvl w:val="0"/>
          <w:numId w:val="15"/>
        </w:numPr>
        <w:tabs>
          <w:tab w:val="left" w:pos="1184"/>
        </w:tabs>
        <w:spacing w:before="2" w:after="0"/>
        <w:rPr>
          <w:rFonts w:cs="Times New Roman"/>
        </w:rPr>
      </w:pPr>
      <w:r>
        <w:rPr>
          <w:rFonts w:ascii="Times New Roman" w:eastAsia="Times New Roman" w:hAnsi="Times New Roman" w:cs="Times New Roman"/>
        </w:rPr>
        <w:t xml:space="preserve">Le </w:t>
      </w:r>
      <w:r>
        <w:rPr>
          <w:rFonts w:ascii="Times New Roman" w:eastAsia="Times New Roman" w:hAnsi="Times New Roman" w:cs="Times New Roman"/>
          <w:spacing w:val="-1"/>
        </w:rPr>
        <w:t>déclenchement</w:t>
      </w:r>
      <w:r>
        <w:rPr>
          <w:rFonts w:ascii="Times New Roman" w:eastAsia="Times New Roman" w:hAnsi="Times New Roman" w:cs="Times New Roman"/>
        </w:rPr>
        <w:t xml:space="preserve"> d’un mode dégradé à</w:t>
      </w:r>
      <w:r>
        <w:rPr>
          <w:rFonts w:ascii="Times New Roman" w:eastAsia="Times New Roman" w:hAnsi="Times New Roman" w:cs="Times New Roman"/>
          <w:spacing w:val="-2"/>
        </w:rPr>
        <w:t xml:space="preserve"> </w:t>
      </w:r>
      <w:r>
        <w:rPr>
          <w:rFonts w:ascii="Times New Roman" w:eastAsia="Times New Roman" w:hAnsi="Times New Roman" w:cs="Times New Roman"/>
        </w:rPr>
        <w:t xml:space="preserve">partir d’une </w:t>
      </w:r>
      <w:r>
        <w:rPr>
          <w:rFonts w:ascii="Times New Roman" w:eastAsia="Times New Roman" w:hAnsi="Times New Roman" w:cs="Times New Roman"/>
          <w:spacing w:val="-1"/>
        </w:rPr>
        <w:t>température</w:t>
      </w:r>
      <w:r>
        <w:rPr>
          <w:rFonts w:ascii="Times New Roman" w:eastAsia="Times New Roman" w:hAnsi="Times New Roman" w:cs="Times New Roman"/>
        </w:rPr>
        <w:t xml:space="preserve"> de 500°C.</w:t>
      </w:r>
    </w:p>
    <w:p w:rsidR="00E74BF7" w:rsidRDefault="00E74BF7" w:rsidP="00E74BF7">
      <w:pPr>
        <w:spacing w:before="1"/>
        <w:rPr>
          <w:rFonts w:ascii="Times New Roman" w:eastAsia="Times New Roman" w:hAnsi="Times New Roman" w:cs="Times New Roman"/>
          <w:sz w:val="21"/>
          <w:szCs w:val="21"/>
        </w:rPr>
      </w:pPr>
    </w:p>
    <w:p w:rsidR="00E74BF7" w:rsidRPr="00F465B0" w:rsidRDefault="00E74BF7" w:rsidP="00E74BF7">
      <w:pPr>
        <w:pStyle w:val="Titre61"/>
        <w:ind w:left="709" w:right="523"/>
        <w:jc w:val="center"/>
        <w:rPr>
          <w:rFonts w:ascii="Times New Roman" w:eastAsia="Times New Roman" w:hAnsi="Times New Roman" w:cs="Times New Roman"/>
          <w:b w:val="0"/>
          <w:bCs w:val="0"/>
          <w:lang w:val="fr-FR"/>
        </w:rPr>
      </w:pPr>
      <w:r w:rsidRPr="00F465B0">
        <w:rPr>
          <w:rFonts w:ascii="Times New Roman" w:hAnsi="Times New Roman"/>
          <w:spacing w:val="-1"/>
          <w:u w:val="thick" w:color="000000"/>
          <w:lang w:val="fr-FR"/>
        </w:rPr>
        <w:t xml:space="preserve">Capteur </w:t>
      </w:r>
      <w:r w:rsidRPr="00F465B0">
        <w:rPr>
          <w:rFonts w:ascii="Times New Roman" w:hAnsi="Times New Roman"/>
          <w:u w:val="thick" w:color="000000"/>
          <w:lang w:val="fr-FR"/>
        </w:rPr>
        <w:t>de</w:t>
      </w:r>
      <w:r w:rsidRPr="00F465B0">
        <w:rPr>
          <w:rFonts w:ascii="Times New Roman" w:hAnsi="Times New Roman"/>
          <w:spacing w:val="-1"/>
          <w:u w:val="thick" w:color="000000"/>
          <w:lang w:val="fr-FR"/>
        </w:rPr>
        <w:t xml:space="preserve"> température </w:t>
      </w:r>
      <w:r w:rsidRPr="00F465B0">
        <w:rPr>
          <w:rFonts w:ascii="Times New Roman" w:hAnsi="Times New Roman"/>
          <w:u w:val="thick" w:color="000000"/>
          <w:lang w:val="fr-FR"/>
        </w:rPr>
        <w:t>Aval</w:t>
      </w:r>
      <w:r w:rsidRPr="00F465B0">
        <w:rPr>
          <w:rFonts w:ascii="Times New Roman" w:hAnsi="Times New Roman"/>
          <w:spacing w:val="-1"/>
          <w:u w:val="thick" w:color="000000"/>
          <w:lang w:val="fr-FR"/>
        </w:rPr>
        <w:t xml:space="preserve"> </w:t>
      </w:r>
      <w:r w:rsidRPr="00F465B0">
        <w:rPr>
          <w:rFonts w:ascii="Times New Roman" w:hAnsi="Times New Roman"/>
          <w:u w:val="thick" w:color="000000"/>
          <w:lang w:val="fr-FR"/>
        </w:rPr>
        <w:t>SCR</w:t>
      </w:r>
    </w:p>
    <w:p w:rsidR="00E74BF7" w:rsidRDefault="00E74BF7" w:rsidP="00E74BF7">
      <w:pPr>
        <w:spacing w:before="1"/>
        <w:rPr>
          <w:rFonts w:ascii="Times New Roman" w:eastAsia="Times New Roman" w:hAnsi="Times New Roman" w:cs="Times New Roman"/>
          <w:b/>
          <w:bCs/>
          <w:sz w:val="27"/>
          <w:szCs w:val="27"/>
        </w:rPr>
      </w:pPr>
    </w:p>
    <w:p w:rsidR="00E74BF7" w:rsidRDefault="00E74BF7" w:rsidP="00E74BF7">
      <w:pPr>
        <w:pStyle w:val="Corpsdetexte"/>
        <w:rPr>
          <w:rFonts w:cs="Times New Roman"/>
        </w:rPr>
      </w:pPr>
      <w:r>
        <w:rPr>
          <w:rFonts w:ascii="Times New Roman" w:hAnsi="Times New Roman"/>
        </w:rPr>
        <w:t xml:space="preserve">Le </w:t>
      </w:r>
      <w:r>
        <w:rPr>
          <w:rFonts w:ascii="Times New Roman" w:hAnsi="Times New Roman"/>
          <w:spacing w:val="-1"/>
        </w:rPr>
        <w:t>capteur</w:t>
      </w:r>
      <w:r>
        <w:rPr>
          <w:rFonts w:ascii="Times New Roman" w:hAnsi="Times New Roman"/>
        </w:rPr>
        <w:t xml:space="preserve"> </w:t>
      </w:r>
      <w:r>
        <w:rPr>
          <w:rFonts w:ascii="Times New Roman" w:hAnsi="Times New Roman"/>
          <w:spacing w:val="-1"/>
        </w:rPr>
        <w:t>de</w:t>
      </w:r>
      <w:r>
        <w:rPr>
          <w:rFonts w:ascii="Times New Roman" w:hAnsi="Times New Roman"/>
        </w:rPr>
        <w:t xml:space="preserve"> </w:t>
      </w:r>
      <w:r>
        <w:rPr>
          <w:rFonts w:ascii="Times New Roman" w:hAnsi="Times New Roman"/>
          <w:spacing w:val="-1"/>
        </w:rPr>
        <w:t>température</w:t>
      </w:r>
      <w:r>
        <w:rPr>
          <w:rFonts w:ascii="Times New Roman" w:hAnsi="Times New Roman"/>
        </w:rPr>
        <w:t xml:space="preserve"> aval SCR </w:t>
      </w:r>
      <w:r>
        <w:rPr>
          <w:rFonts w:ascii="Times New Roman" w:hAnsi="Times New Roman"/>
          <w:spacing w:val="-1"/>
        </w:rPr>
        <w:t>permet</w:t>
      </w:r>
      <w:r>
        <w:rPr>
          <w:rFonts w:ascii="Times New Roman" w:hAnsi="Times New Roman"/>
        </w:rPr>
        <w:t xml:space="preserve"> :  </w:t>
      </w:r>
      <w:r>
        <w:rPr>
          <w:rFonts w:ascii="Times New Roman" w:hAnsi="Times New Roman"/>
          <w:spacing w:val="16"/>
        </w:rPr>
        <w:t xml:space="preserve"> </w:t>
      </w:r>
      <w:r>
        <w:rPr>
          <w:noProof/>
          <w:spacing w:val="16"/>
          <w:position w:val="-20"/>
        </w:rPr>
        <w:drawing>
          <wp:inline distT="0" distB="0" distL="0" distR="0">
            <wp:extent cx="1276350" cy="669798"/>
            <wp:effectExtent l="0" t="0" r="0" b="0"/>
            <wp:docPr id="105"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38.jpeg"/>
                    <pic:cNvPicPr/>
                  </pic:nvPicPr>
                  <pic:blipFill>
                    <a:blip r:embed="rId50" cstate="print"/>
                    <a:stretch>
                      <a:fillRect/>
                    </a:stretch>
                  </pic:blipFill>
                  <pic:spPr>
                    <a:xfrm>
                      <a:off x="0" y="0"/>
                      <a:ext cx="1276350" cy="669798"/>
                    </a:xfrm>
                    <a:prstGeom prst="rect">
                      <a:avLst/>
                    </a:prstGeom>
                  </pic:spPr>
                </pic:pic>
              </a:graphicData>
            </a:graphic>
          </wp:inline>
        </w:drawing>
      </w:r>
    </w:p>
    <w:p w:rsidR="00E74BF7" w:rsidRDefault="00E74BF7" w:rsidP="00E74BF7">
      <w:pPr>
        <w:pStyle w:val="Corpsdetexte"/>
        <w:widowControl w:val="0"/>
        <w:numPr>
          <w:ilvl w:val="0"/>
          <w:numId w:val="15"/>
        </w:numPr>
        <w:tabs>
          <w:tab w:val="left" w:pos="1184"/>
        </w:tabs>
        <w:spacing w:before="82" w:after="0" w:line="275" w:lineRule="auto"/>
        <w:ind w:right="568"/>
        <w:rPr>
          <w:rFonts w:cs="Times New Roman"/>
        </w:rPr>
      </w:pPr>
      <w:r>
        <w:rPr>
          <w:rFonts w:ascii="Times New Roman" w:eastAsia="Times New Roman" w:hAnsi="Times New Roman" w:cs="Times New Roman"/>
          <w:spacing w:val="-1"/>
        </w:rPr>
        <w:t xml:space="preserve">L’activation de la sonde de </w:t>
      </w:r>
      <w:proofErr w:type="spellStart"/>
      <w:r>
        <w:rPr>
          <w:rFonts w:ascii="Times New Roman" w:eastAsia="Times New Roman" w:hAnsi="Times New Roman" w:cs="Times New Roman"/>
          <w:spacing w:val="-1"/>
        </w:rPr>
        <w:t>Nox</w:t>
      </w:r>
      <w:proofErr w:type="spellEnd"/>
      <w:r>
        <w:rPr>
          <w:rFonts w:ascii="Times New Roman" w:eastAsia="Times New Roman" w:hAnsi="Times New Roman" w:cs="Times New Roman"/>
          <w:spacing w:val="-1"/>
        </w:rPr>
        <w:t xml:space="preserve"> AVAL</w:t>
      </w:r>
      <w:r>
        <w:rPr>
          <w:rFonts w:ascii="Times New Roman" w:eastAsia="Times New Roman" w:hAnsi="Times New Roman" w:cs="Times New Roman"/>
          <w:spacing w:val="2"/>
        </w:rPr>
        <w:t xml:space="preserve"> </w:t>
      </w:r>
      <w:r>
        <w:rPr>
          <w:rFonts w:ascii="Times New Roman" w:eastAsia="Times New Roman" w:hAnsi="Times New Roman" w:cs="Times New Roman"/>
        </w:rPr>
        <w:t>(sonde opérationnelle) à partir d’une</w:t>
      </w:r>
      <w:r>
        <w:rPr>
          <w:rFonts w:ascii="Times New Roman" w:eastAsia="Times New Roman" w:hAnsi="Times New Roman" w:cs="Times New Roman"/>
          <w:spacing w:val="28"/>
        </w:rPr>
        <w:t xml:space="preserve"> </w:t>
      </w:r>
      <w:r>
        <w:rPr>
          <w:rFonts w:ascii="Times New Roman" w:eastAsia="Times New Roman" w:hAnsi="Times New Roman" w:cs="Times New Roman"/>
          <w:spacing w:val="-1"/>
        </w:rPr>
        <w:t xml:space="preserve">température </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rPr>
        <w:t>240°C.</w:t>
      </w:r>
    </w:p>
    <w:p w:rsidR="00E74BF7" w:rsidRDefault="00E74BF7" w:rsidP="00E74BF7">
      <w:pPr>
        <w:pStyle w:val="Corpsdetexte"/>
        <w:widowControl w:val="0"/>
        <w:numPr>
          <w:ilvl w:val="0"/>
          <w:numId w:val="15"/>
        </w:numPr>
        <w:tabs>
          <w:tab w:val="left" w:pos="1184"/>
        </w:tabs>
        <w:spacing w:before="2" w:after="0"/>
        <w:rPr>
          <w:rFonts w:cs="Times New Roman"/>
        </w:rPr>
      </w:pPr>
      <w:r>
        <w:rPr>
          <w:rFonts w:ascii="Times New Roman" w:eastAsia="Times New Roman" w:hAnsi="Times New Roman" w:cs="Times New Roman"/>
        </w:rPr>
        <w:t xml:space="preserve">Le </w:t>
      </w:r>
      <w:r>
        <w:rPr>
          <w:rFonts w:ascii="Times New Roman" w:eastAsia="Times New Roman" w:hAnsi="Times New Roman" w:cs="Times New Roman"/>
          <w:spacing w:val="-1"/>
        </w:rPr>
        <w:t>déclenchement</w:t>
      </w:r>
      <w:r>
        <w:rPr>
          <w:rFonts w:ascii="Times New Roman" w:eastAsia="Times New Roman" w:hAnsi="Times New Roman" w:cs="Times New Roman"/>
        </w:rPr>
        <w:t xml:space="preserve"> d’un mode dégradé à</w:t>
      </w:r>
      <w:r>
        <w:rPr>
          <w:rFonts w:ascii="Times New Roman" w:eastAsia="Times New Roman" w:hAnsi="Times New Roman" w:cs="Times New Roman"/>
          <w:spacing w:val="-2"/>
        </w:rPr>
        <w:t xml:space="preserve"> </w:t>
      </w:r>
      <w:r>
        <w:rPr>
          <w:rFonts w:ascii="Times New Roman" w:eastAsia="Times New Roman" w:hAnsi="Times New Roman" w:cs="Times New Roman"/>
        </w:rPr>
        <w:t xml:space="preserve">partir d’une </w:t>
      </w:r>
      <w:r>
        <w:rPr>
          <w:rFonts w:ascii="Times New Roman" w:eastAsia="Times New Roman" w:hAnsi="Times New Roman" w:cs="Times New Roman"/>
          <w:spacing w:val="-1"/>
        </w:rPr>
        <w:t>température</w:t>
      </w:r>
      <w:r>
        <w:rPr>
          <w:rFonts w:ascii="Times New Roman" w:eastAsia="Times New Roman" w:hAnsi="Times New Roman" w:cs="Times New Roman"/>
        </w:rPr>
        <w:t xml:space="preserve"> de 500°C.</w:t>
      </w:r>
    </w:p>
    <w:p w:rsidR="00E74BF7" w:rsidRDefault="00E74BF7" w:rsidP="00E74BF7">
      <w:pPr>
        <w:spacing w:before="1"/>
        <w:rPr>
          <w:rFonts w:ascii="Times New Roman" w:eastAsia="Times New Roman" w:hAnsi="Times New Roman" w:cs="Times New Roman"/>
          <w:sz w:val="21"/>
          <w:szCs w:val="21"/>
        </w:rPr>
      </w:pPr>
    </w:p>
    <w:p w:rsidR="00E74BF7" w:rsidRPr="00F465B0" w:rsidRDefault="00E74BF7" w:rsidP="00E74BF7">
      <w:pPr>
        <w:pStyle w:val="Titre61"/>
        <w:ind w:left="709" w:right="524"/>
        <w:jc w:val="center"/>
        <w:rPr>
          <w:rFonts w:ascii="Times New Roman" w:eastAsia="Times New Roman" w:hAnsi="Times New Roman" w:cs="Times New Roman"/>
          <w:b w:val="0"/>
          <w:bCs w:val="0"/>
          <w:lang w:val="fr-FR"/>
        </w:rPr>
      </w:pPr>
      <w:r w:rsidRPr="00F465B0">
        <w:rPr>
          <w:rFonts w:ascii="Times New Roman" w:hAnsi="Times New Roman"/>
          <w:spacing w:val="-1"/>
          <w:u w:val="thick" w:color="000000"/>
          <w:lang w:val="fr-FR"/>
        </w:rPr>
        <w:t>Moyenne</w:t>
      </w:r>
      <w:r w:rsidRPr="00F465B0">
        <w:rPr>
          <w:rFonts w:ascii="Times New Roman" w:hAnsi="Times New Roman"/>
          <w:u w:val="thick" w:color="000000"/>
          <w:lang w:val="fr-FR"/>
        </w:rPr>
        <w:t xml:space="preserve"> </w:t>
      </w:r>
      <w:r w:rsidRPr="00F465B0">
        <w:rPr>
          <w:rFonts w:ascii="Times New Roman" w:hAnsi="Times New Roman"/>
          <w:spacing w:val="-1"/>
          <w:u w:val="thick" w:color="000000"/>
          <w:lang w:val="fr-FR"/>
        </w:rPr>
        <w:t>du</w:t>
      </w:r>
      <w:r w:rsidRPr="00F465B0">
        <w:rPr>
          <w:rFonts w:ascii="Times New Roman" w:hAnsi="Times New Roman"/>
          <w:u w:val="thick" w:color="000000"/>
          <w:lang w:val="fr-FR"/>
        </w:rPr>
        <w:t xml:space="preserve"> </w:t>
      </w:r>
      <w:r w:rsidRPr="00F465B0">
        <w:rPr>
          <w:rFonts w:ascii="Times New Roman" w:hAnsi="Times New Roman"/>
          <w:spacing w:val="-1"/>
          <w:u w:val="thick" w:color="000000"/>
          <w:lang w:val="fr-FR"/>
        </w:rPr>
        <w:t>Capteur</w:t>
      </w:r>
      <w:r w:rsidRPr="00F465B0">
        <w:rPr>
          <w:rFonts w:ascii="Times New Roman" w:hAnsi="Times New Roman"/>
          <w:u w:val="thick" w:color="000000"/>
          <w:lang w:val="fr-FR"/>
        </w:rPr>
        <w:t xml:space="preserve"> </w:t>
      </w:r>
      <w:r w:rsidRPr="00F465B0">
        <w:rPr>
          <w:rFonts w:ascii="Times New Roman" w:hAnsi="Times New Roman"/>
          <w:spacing w:val="-1"/>
          <w:u w:val="thick" w:color="000000"/>
          <w:lang w:val="fr-FR"/>
        </w:rPr>
        <w:t>de</w:t>
      </w:r>
      <w:r w:rsidRPr="00F465B0">
        <w:rPr>
          <w:rFonts w:ascii="Times New Roman" w:hAnsi="Times New Roman"/>
          <w:u w:val="thick" w:color="000000"/>
          <w:lang w:val="fr-FR"/>
        </w:rPr>
        <w:t xml:space="preserve"> </w:t>
      </w:r>
      <w:r w:rsidRPr="00F465B0">
        <w:rPr>
          <w:rFonts w:ascii="Times New Roman" w:hAnsi="Times New Roman"/>
          <w:spacing w:val="-1"/>
          <w:u w:val="thick" w:color="000000"/>
          <w:lang w:val="fr-FR"/>
        </w:rPr>
        <w:t>température Amont et Aval SCR</w:t>
      </w:r>
    </w:p>
    <w:p w:rsidR="00E74BF7" w:rsidRDefault="00E74BF7" w:rsidP="00E74BF7">
      <w:pPr>
        <w:rPr>
          <w:rFonts w:ascii="Times New Roman" w:eastAsia="Times New Roman" w:hAnsi="Times New Roman" w:cs="Times New Roman"/>
          <w:b/>
          <w:bCs/>
        </w:rPr>
      </w:pPr>
    </w:p>
    <w:p w:rsidR="00E74BF7" w:rsidRDefault="00E74BF7" w:rsidP="00E74BF7">
      <w:pPr>
        <w:rPr>
          <w:rFonts w:ascii="Times New Roman" w:eastAsia="Times New Roman" w:hAnsi="Times New Roman" w:cs="Times New Roman"/>
          <w:b/>
          <w:bCs/>
        </w:rPr>
      </w:pPr>
    </w:p>
    <w:p w:rsidR="00E74BF7" w:rsidRDefault="00E74BF7" w:rsidP="00E74BF7">
      <w:pPr>
        <w:spacing w:before="1"/>
        <w:rPr>
          <w:rFonts w:ascii="Times New Roman" w:eastAsia="Times New Roman" w:hAnsi="Times New Roman" w:cs="Times New Roman"/>
          <w:b/>
          <w:bCs/>
          <w:sz w:val="21"/>
          <w:szCs w:val="21"/>
        </w:rPr>
      </w:pPr>
    </w:p>
    <w:p w:rsidR="00E74BF7" w:rsidRDefault="00F465B0" w:rsidP="00E74BF7">
      <w:pPr>
        <w:pStyle w:val="Corpsdetexte"/>
        <w:spacing w:before="69"/>
        <w:rPr>
          <w:rFonts w:cs="Times New Roman"/>
        </w:rPr>
      </w:pPr>
      <w:r>
        <w:rPr>
          <w:rFonts w:cstheme="minorBidi"/>
          <w:noProof/>
        </w:rPr>
        <mc:AlternateContent>
          <mc:Choice Requires="wpg">
            <w:drawing>
              <wp:anchor distT="0" distB="0" distL="114300" distR="114300" simplePos="0" relativeHeight="251993600" behindDoc="0" locked="0" layoutInCell="1" allowOverlap="1">
                <wp:simplePos x="0" y="0"/>
                <wp:positionH relativeFrom="page">
                  <wp:posOffset>3246120</wp:posOffset>
                </wp:positionH>
                <wp:positionV relativeFrom="paragraph">
                  <wp:posOffset>-248920</wp:posOffset>
                </wp:positionV>
                <wp:extent cx="2762250" cy="756285"/>
                <wp:effectExtent l="0" t="0" r="1905" b="0"/>
                <wp:wrapNone/>
                <wp:docPr id="242"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0" cy="756285"/>
                          <a:chOff x="5112" y="-392"/>
                          <a:chExt cx="4350" cy="1191"/>
                        </a:xfrm>
                      </wpg:grpSpPr>
                      <pic:pic xmlns:pic="http://schemas.openxmlformats.org/drawingml/2006/picture">
                        <pic:nvPicPr>
                          <pic:cNvPr id="243" name="Picture 7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112" y="-378"/>
                            <a:ext cx="2327" cy="11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7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444" y="-392"/>
                            <a:ext cx="2018" cy="11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387F9AD" id="Group 713" o:spid="_x0000_s1026" style="position:absolute;margin-left:255.6pt;margin-top:-19.6pt;width:217.5pt;height:59.55pt;z-index:251993600;mso-position-horizontal-relative:page" coordorigin="5112,-392" coordsize="4350,1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">
                <v:shape id="Picture 714" o:spid="_x0000_s1027" type="#_x0000_t75" style="position:absolute;left:5112;top:-378;width:2327;height: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">
                  <v:imagedata r:id="rId52" o:title=""/>
                </v:shape>
                <v:shape id="Picture 715" o:spid="_x0000_s1028" type="#_x0000_t75" style="position:absolute;left:7444;top:-392;width:2018;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">
                  <v:imagedata r:id="rId53" o:title=""/>
                </v:shape>
                <w10:wrap anchorx="page"/>
              </v:group>
            </w:pict>
          </mc:Fallback>
        </mc:AlternateContent>
      </w:r>
      <w:r w:rsidR="00E74BF7">
        <w:rPr>
          <w:rFonts w:ascii="Times New Roman"/>
        </w:rPr>
        <w:t xml:space="preserve">La </w:t>
      </w:r>
      <w:r w:rsidR="00E74BF7">
        <w:rPr>
          <w:rFonts w:ascii="Times New Roman"/>
          <w:spacing w:val="-1"/>
        </w:rPr>
        <w:t>moyenne</w:t>
      </w:r>
      <w:r w:rsidR="00E74BF7">
        <w:rPr>
          <w:rFonts w:ascii="Times New Roman"/>
          <w:spacing w:val="1"/>
        </w:rPr>
        <w:t xml:space="preserve"> </w:t>
      </w:r>
      <w:r w:rsidR="00E74BF7">
        <w:rPr>
          <w:rFonts w:ascii="Times New Roman"/>
        </w:rPr>
        <w:t xml:space="preserve">des 2 capteurs </w:t>
      </w:r>
      <w:r w:rsidR="00E74BF7">
        <w:rPr>
          <w:rFonts w:ascii="Times New Roman"/>
          <w:spacing w:val="-1"/>
        </w:rPr>
        <w:t>permet</w:t>
      </w:r>
      <w:r w:rsidR="00E74BF7">
        <w:rPr>
          <w:rFonts w:ascii="Times New Roman"/>
        </w:rPr>
        <w:t xml:space="preserve"> :</w:t>
      </w:r>
    </w:p>
    <w:p w:rsidR="00E74BF7" w:rsidRDefault="00E74BF7" w:rsidP="00E74BF7">
      <w:pPr>
        <w:rPr>
          <w:rFonts w:ascii="Times New Roman" w:eastAsia="Times New Roman" w:hAnsi="Times New Roman" w:cs="Times New Roman"/>
          <w:sz w:val="24"/>
          <w:szCs w:val="24"/>
        </w:rPr>
      </w:pPr>
    </w:p>
    <w:p w:rsidR="00E74BF7" w:rsidRDefault="00E74BF7" w:rsidP="00E74BF7">
      <w:pPr>
        <w:rPr>
          <w:rFonts w:ascii="Times New Roman" w:eastAsia="Times New Roman" w:hAnsi="Times New Roman" w:cs="Times New Roman"/>
          <w:sz w:val="24"/>
          <w:szCs w:val="24"/>
        </w:rPr>
      </w:pPr>
    </w:p>
    <w:p w:rsidR="00E74BF7" w:rsidRDefault="00E74BF7" w:rsidP="00E74BF7">
      <w:pPr>
        <w:pStyle w:val="Corpsdetexte"/>
        <w:widowControl w:val="0"/>
        <w:numPr>
          <w:ilvl w:val="0"/>
          <w:numId w:val="15"/>
        </w:numPr>
        <w:tabs>
          <w:tab w:val="left" w:pos="1184"/>
        </w:tabs>
        <w:spacing w:before="206" w:after="0"/>
        <w:rPr>
          <w:rFonts w:cs="Times New Roman"/>
        </w:rPr>
      </w:pPr>
      <w:r>
        <w:rPr>
          <w:rFonts w:ascii="Times New Roman" w:eastAsia="Times New Roman" w:hAnsi="Times New Roman" w:cs="Times New Roman"/>
        </w:rPr>
        <w:t>L’injection</w:t>
      </w:r>
      <w:r>
        <w:rPr>
          <w:rFonts w:ascii="Times New Roman" w:eastAsia="Times New Roman" w:hAnsi="Times New Roman" w:cs="Times New Roman"/>
          <w:spacing w:val="-1"/>
        </w:rPr>
        <w:t xml:space="preserve"> </w:t>
      </w:r>
      <w:r>
        <w:rPr>
          <w:rFonts w:ascii="Times New Roman" w:eastAsia="Times New Roman" w:hAnsi="Times New Roman" w:cs="Times New Roman"/>
        </w:rPr>
        <w:t>d’</w:t>
      </w:r>
      <w:proofErr w:type="spellStart"/>
      <w:r>
        <w:rPr>
          <w:rFonts w:ascii="Times New Roman" w:eastAsia="Times New Roman" w:hAnsi="Times New Roman" w:cs="Times New Roman"/>
        </w:rPr>
        <w:t>Adblue</w:t>
      </w:r>
      <w:proofErr w:type="spellEnd"/>
      <w:r>
        <w:rPr>
          <w:rFonts w:ascii="Times New Roman" w:eastAsia="Times New Roman" w:hAnsi="Times New Roman" w:cs="Times New Roman"/>
          <w:spacing w:val="-1"/>
        </w:rPr>
        <w:t xml:space="preserve"> </w:t>
      </w:r>
      <w:r>
        <w:rPr>
          <w:rFonts w:ascii="Times New Roman" w:eastAsia="Times New Roman" w:hAnsi="Times New Roman" w:cs="Times New Roman"/>
        </w:rPr>
        <w:t>à</w:t>
      </w:r>
      <w:r>
        <w:rPr>
          <w:rFonts w:ascii="Times New Roman" w:eastAsia="Times New Roman" w:hAnsi="Times New Roman" w:cs="Times New Roman"/>
          <w:spacing w:val="-1"/>
        </w:rPr>
        <w:t xml:space="preserve"> </w:t>
      </w:r>
      <w:r>
        <w:rPr>
          <w:rFonts w:ascii="Times New Roman" w:eastAsia="Times New Roman" w:hAnsi="Times New Roman" w:cs="Times New Roman"/>
        </w:rPr>
        <w:t>partir</w:t>
      </w:r>
      <w:r>
        <w:rPr>
          <w:rFonts w:ascii="Times New Roman" w:eastAsia="Times New Roman" w:hAnsi="Times New Roman" w:cs="Times New Roman"/>
          <w:spacing w:val="-1"/>
        </w:rPr>
        <w:t xml:space="preserve"> d’une température</w:t>
      </w:r>
      <w:r>
        <w:rPr>
          <w:rFonts w:ascii="Times New Roman" w:eastAsia="Times New Roman" w:hAnsi="Times New Roman" w:cs="Times New Roman"/>
          <w:spacing w:val="60"/>
        </w:rPr>
        <w:t xml:space="preserve"> </w:t>
      </w:r>
      <w:r>
        <w:rPr>
          <w:rFonts w:ascii="Times New Roman" w:eastAsia="Times New Roman" w:hAnsi="Times New Roman" w:cs="Times New Roman"/>
          <w:spacing w:val="-1"/>
        </w:rPr>
        <w:t xml:space="preserve">moyenne </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rPr>
        <w:t>200°C</w:t>
      </w:r>
    </w:p>
    <w:p w:rsidR="00E74BF7" w:rsidRDefault="00E74BF7" w:rsidP="00E74BF7">
      <w:pPr>
        <w:spacing w:before="2"/>
        <w:rPr>
          <w:rFonts w:ascii="Times New Roman" w:eastAsia="Times New Roman" w:hAnsi="Times New Roman" w:cs="Times New Roman"/>
          <w:sz w:val="21"/>
          <w:szCs w:val="21"/>
        </w:rPr>
      </w:pPr>
    </w:p>
    <w:p w:rsidR="00E74BF7" w:rsidRPr="00F465B0" w:rsidRDefault="00E74BF7" w:rsidP="00E74BF7">
      <w:pPr>
        <w:pStyle w:val="Titre61"/>
        <w:ind w:left="2693"/>
        <w:rPr>
          <w:rFonts w:ascii="Times New Roman" w:eastAsia="Times New Roman" w:hAnsi="Times New Roman" w:cs="Times New Roman"/>
          <w:b w:val="0"/>
          <w:bCs w:val="0"/>
          <w:lang w:val="fr-FR"/>
        </w:rPr>
      </w:pPr>
      <w:r w:rsidRPr="00F465B0">
        <w:rPr>
          <w:rFonts w:ascii="Times New Roman"/>
          <w:spacing w:val="-1"/>
          <w:u w:val="thick" w:color="000000"/>
          <w:lang w:val="fr-FR"/>
        </w:rPr>
        <w:t>Sondes de</w:t>
      </w:r>
      <w:r w:rsidRPr="00F465B0">
        <w:rPr>
          <w:rFonts w:ascii="Times New Roman"/>
          <w:u w:val="thick" w:color="000000"/>
          <w:lang w:val="fr-FR"/>
        </w:rPr>
        <w:t xml:space="preserve"> </w:t>
      </w:r>
      <w:proofErr w:type="spellStart"/>
      <w:r w:rsidRPr="00F465B0">
        <w:rPr>
          <w:rFonts w:ascii="Times New Roman"/>
          <w:spacing w:val="-1"/>
          <w:u w:val="thick" w:color="000000"/>
          <w:lang w:val="fr-FR"/>
        </w:rPr>
        <w:t>Nox</w:t>
      </w:r>
      <w:proofErr w:type="spellEnd"/>
      <w:r w:rsidRPr="00F465B0">
        <w:rPr>
          <w:rFonts w:ascii="Times New Roman"/>
          <w:spacing w:val="-1"/>
          <w:u w:val="thick" w:color="000000"/>
          <w:lang w:val="fr-FR"/>
        </w:rPr>
        <w:t xml:space="preserve"> amont et aval</w:t>
      </w:r>
    </w:p>
    <w:p w:rsidR="00E74BF7" w:rsidRDefault="00E74BF7" w:rsidP="00E74BF7">
      <w:pPr>
        <w:spacing w:before="1"/>
        <w:rPr>
          <w:rFonts w:ascii="Times New Roman" w:eastAsia="Times New Roman" w:hAnsi="Times New Roman" w:cs="Times New Roman"/>
          <w:b/>
          <w:bCs/>
          <w:sz w:val="16"/>
          <w:szCs w:val="16"/>
        </w:rPr>
      </w:pPr>
    </w:p>
    <w:p w:rsidR="00E74BF7" w:rsidRDefault="00E74BF7" w:rsidP="00E74BF7">
      <w:pPr>
        <w:pStyle w:val="Corpsdetexte"/>
        <w:spacing w:before="69" w:line="275" w:lineRule="auto"/>
        <w:ind w:right="357"/>
        <w:rPr>
          <w:rFonts w:cs="Times New Roman"/>
        </w:rPr>
      </w:pPr>
      <w:r>
        <w:rPr>
          <w:rFonts w:ascii="Times New Roman" w:eastAsia="Times New Roman" w:hAnsi="Times New Roman" w:cs="Times New Roman"/>
        </w:rPr>
        <w:t>Une</w:t>
      </w:r>
      <w:r>
        <w:rPr>
          <w:rFonts w:ascii="Times New Roman" w:eastAsia="Times New Roman" w:hAnsi="Times New Roman" w:cs="Times New Roman"/>
          <w:spacing w:val="-1"/>
        </w:rPr>
        <w:t xml:space="preserve"> </w:t>
      </w:r>
      <w:r>
        <w:rPr>
          <w:rFonts w:ascii="Times New Roman" w:eastAsia="Times New Roman" w:hAnsi="Times New Roman" w:cs="Times New Roman"/>
        </w:rPr>
        <w:t>sonde</w:t>
      </w:r>
      <w:r>
        <w:rPr>
          <w:rFonts w:ascii="Times New Roman" w:eastAsia="Times New Roman" w:hAnsi="Times New Roman" w:cs="Times New Roman"/>
          <w:spacing w:val="-1"/>
        </w:rPr>
        <w:t xml:space="preserve"> </w:t>
      </w:r>
      <w:r>
        <w:rPr>
          <w:rFonts w:ascii="Times New Roman" w:eastAsia="Times New Roman" w:hAnsi="Times New Roman" w:cs="Times New Roman"/>
        </w:rPr>
        <w:t>de</w:t>
      </w:r>
      <w:r>
        <w:rPr>
          <w:rFonts w:ascii="Times New Roman" w:eastAsia="Times New Roman" w:hAnsi="Times New Roman" w:cs="Times New Roman"/>
          <w:spacing w:val="-1"/>
        </w:rPr>
        <w:t xml:space="preserve"> </w:t>
      </w:r>
      <w:proofErr w:type="spellStart"/>
      <w:r>
        <w:rPr>
          <w:rFonts w:ascii="Times New Roman" w:eastAsia="Times New Roman" w:hAnsi="Times New Roman" w:cs="Times New Roman"/>
        </w:rPr>
        <w:t>Nox</w:t>
      </w:r>
      <w:proofErr w:type="spellEnd"/>
      <w:r>
        <w:rPr>
          <w:rFonts w:ascii="Times New Roman" w:eastAsia="Times New Roman" w:hAnsi="Times New Roman" w:cs="Times New Roman"/>
          <w:spacing w:val="-1"/>
        </w:rPr>
        <w:t xml:space="preserve"> </w:t>
      </w:r>
      <w:r>
        <w:rPr>
          <w:rFonts w:ascii="Times New Roman" w:eastAsia="Times New Roman" w:hAnsi="Times New Roman" w:cs="Times New Roman"/>
        </w:rPr>
        <w:t>étant</w:t>
      </w:r>
      <w:r>
        <w:rPr>
          <w:rFonts w:ascii="Times New Roman" w:eastAsia="Times New Roman" w:hAnsi="Times New Roman" w:cs="Times New Roman"/>
          <w:spacing w:val="-1"/>
        </w:rPr>
        <w:t xml:space="preserve"> </w:t>
      </w:r>
      <w:r>
        <w:rPr>
          <w:rFonts w:ascii="Times New Roman" w:eastAsia="Times New Roman" w:hAnsi="Times New Roman" w:cs="Times New Roman"/>
        </w:rPr>
        <w:t>très</w:t>
      </w:r>
      <w:r>
        <w:rPr>
          <w:rFonts w:ascii="Times New Roman" w:eastAsia="Times New Roman" w:hAnsi="Times New Roman" w:cs="Times New Roman"/>
          <w:spacing w:val="-1"/>
        </w:rPr>
        <w:t xml:space="preserve"> </w:t>
      </w:r>
      <w:r>
        <w:rPr>
          <w:rFonts w:ascii="Times New Roman" w:eastAsia="Times New Roman" w:hAnsi="Times New Roman" w:cs="Times New Roman"/>
        </w:rPr>
        <w:t>sensible</w:t>
      </w:r>
      <w:r>
        <w:rPr>
          <w:rFonts w:ascii="Times New Roman" w:eastAsia="Times New Roman" w:hAnsi="Times New Roman" w:cs="Times New Roman"/>
          <w:spacing w:val="-1"/>
        </w:rPr>
        <w:t xml:space="preserve"> </w:t>
      </w:r>
      <w:r>
        <w:rPr>
          <w:rFonts w:ascii="Times New Roman" w:eastAsia="Times New Roman" w:hAnsi="Times New Roman" w:cs="Times New Roman"/>
        </w:rPr>
        <w:t>aux</w:t>
      </w:r>
      <w:r>
        <w:rPr>
          <w:rFonts w:ascii="Times New Roman" w:eastAsia="Times New Roman" w:hAnsi="Times New Roman" w:cs="Times New Roman"/>
          <w:spacing w:val="-1"/>
        </w:rPr>
        <w:t xml:space="preserve"> chocs thermique, </w:t>
      </w:r>
      <w:r>
        <w:rPr>
          <w:rFonts w:ascii="Times New Roman" w:eastAsia="Times New Roman" w:hAnsi="Times New Roman" w:cs="Times New Roman"/>
        </w:rPr>
        <w:t>il</w:t>
      </w:r>
      <w:r>
        <w:rPr>
          <w:rFonts w:ascii="Times New Roman" w:eastAsia="Times New Roman" w:hAnsi="Times New Roman" w:cs="Times New Roman"/>
          <w:spacing w:val="-1"/>
        </w:rPr>
        <w:t xml:space="preserve"> </w:t>
      </w:r>
      <w:r>
        <w:rPr>
          <w:rFonts w:ascii="Times New Roman" w:eastAsia="Times New Roman" w:hAnsi="Times New Roman" w:cs="Times New Roman"/>
        </w:rPr>
        <w:t>est</w:t>
      </w:r>
      <w:r>
        <w:rPr>
          <w:rFonts w:ascii="Times New Roman" w:eastAsia="Times New Roman" w:hAnsi="Times New Roman" w:cs="Times New Roman"/>
          <w:spacing w:val="-1"/>
        </w:rPr>
        <w:t xml:space="preserve"> </w:t>
      </w:r>
      <w:r>
        <w:rPr>
          <w:rFonts w:ascii="Times New Roman" w:eastAsia="Times New Roman" w:hAnsi="Times New Roman" w:cs="Times New Roman"/>
        </w:rPr>
        <w:t>nécessaire</w:t>
      </w:r>
      <w:r>
        <w:rPr>
          <w:rFonts w:ascii="Times New Roman" w:eastAsia="Times New Roman" w:hAnsi="Times New Roman" w:cs="Times New Roman"/>
          <w:spacing w:val="-1"/>
        </w:rPr>
        <w:t xml:space="preserve"> </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rPr>
        <w:t>dépasser</w:t>
      </w:r>
      <w:r>
        <w:rPr>
          <w:rFonts w:ascii="Times New Roman" w:eastAsia="Times New Roman" w:hAnsi="Times New Roman" w:cs="Times New Roman"/>
          <w:spacing w:val="-1"/>
        </w:rPr>
        <w:t xml:space="preserve"> </w:t>
      </w:r>
      <w:r>
        <w:rPr>
          <w:rFonts w:ascii="Times New Roman" w:eastAsia="Times New Roman" w:hAnsi="Times New Roman" w:cs="Times New Roman"/>
        </w:rPr>
        <w:t>le</w:t>
      </w:r>
      <w:r>
        <w:rPr>
          <w:rFonts w:ascii="Times New Roman" w:eastAsia="Times New Roman" w:hAnsi="Times New Roman" w:cs="Times New Roman"/>
          <w:spacing w:val="25"/>
        </w:rPr>
        <w:t xml:space="preserve"> </w:t>
      </w:r>
      <w:r>
        <w:rPr>
          <w:rFonts w:ascii="Times New Roman" w:eastAsia="Times New Roman" w:hAnsi="Times New Roman" w:cs="Times New Roman"/>
        </w:rPr>
        <w:t>point</w:t>
      </w:r>
      <w:r>
        <w:rPr>
          <w:rFonts w:ascii="Times New Roman" w:eastAsia="Times New Roman" w:hAnsi="Times New Roman" w:cs="Times New Roman"/>
          <w:spacing w:val="-1"/>
        </w:rPr>
        <w:t xml:space="preserve"> </w:t>
      </w:r>
      <w:r>
        <w:rPr>
          <w:rFonts w:ascii="Times New Roman" w:eastAsia="Times New Roman" w:hAnsi="Times New Roman" w:cs="Times New Roman"/>
        </w:rPr>
        <w:t>de</w:t>
      </w:r>
      <w:r>
        <w:rPr>
          <w:rFonts w:ascii="Times New Roman" w:eastAsia="Times New Roman" w:hAnsi="Times New Roman" w:cs="Times New Roman"/>
          <w:spacing w:val="-1"/>
        </w:rPr>
        <w:t xml:space="preserve"> rosée </w:t>
      </w:r>
      <w:r>
        <w:rPr>
          <w:rFonts w:ascii="Times New Roman" w:eastAsia="Times New Roman" w:hAnsi="Times New Roman" w:cs="Times New Roman"/>
        </w:rPr>
        <w:t>avant</w:t>
      </w:r>
      <w:r>
        <w:rPr>
          <w:rFonts w:ascii="Times New Roman" w:eastAsia="Times New Roman" w:hAnsi="Times New Roman" w:cs="Times New Roman"/>
          <w:spacing w:val="-1"/>
        </w:rPr>
        <w:t xml:space="preserve"> de</w:t>
      </w:r>
      <w:r>
        <w:rPr>
          <w:rFonts w:ascii="Times New Roman" w:eastAsia="Times New Roman" w:hAnsi="Times New Roman" w:cs="Times New Roman"/>
        </w:rPr>
        <w:t xml:space="preserve"> l’activer</w:t>
      </w:r>
    </w:p>
    <w:p w:rsidR="00E74BF7" w:rsidRDefault="00E74BF7" w:rsidP="00E74BF7">
      <w:pPr>
        <w:pStyle w:val="Corpsdetexte"/>
        <w:spacing w:before="203" w:line="275" w:lineRule="auto"/>
        <w:rPr>
          <w:rFonts w:cs="Times New Roman"/>
        </w:rPr>
      </w:pPr>
      <w:r>
        <w:rPr>
          <w:rFonts w:ascii="Times New Roman" w:eastAsia="Times New Roman" w:hAnsi="Times New Roman" w:cs="Times New Roman"/>
          <w:color w:val="FF0000"/>
          <w:u w:val="single" w:color="FF0000"/>
        </w:rPr>
        <w:t>Le</w:t>
      </w:r>
      <w:r>
        <w:rPr>
          <w:rFonts w:ascii="Times New Roman" w:eastAsia="Times New Roman" w:hAnsi="Times New Roman" w:cs="Times New Roman"/>
          <w:color w:val="FF0000"/>
          <w:spacing w:val="-1"/>
          <w:u w:val="single" w:color="FF0000"/>
        </w:rPr>
        <w:t xml:space="preserve"> </w:t>
      </w:r>
      <w:r>
        <w:rPr>
          <w:rFonts w:ascii="Times New Roman" w:eastAsia="Times New Roman" w:hAnsi="Times New Roman" w:cs="Times New Roman"/>
          <w:color w:val="FF0000"/>
          <w:u w:val="single" w:color="FF0000"/>
        </w:rPr>
        <w:t>point</w:t>
      </w:r>
      <w:r>
        <w:rPr>
          <w:rFonts w:ascii="Times New Roman" w:eastAsia="Times New Roman" w:hAnsi="Times New Roman" w:cs="Times New Roman"/>
          <w:color w:val="FF0000"/>
          <w:spacing w:val="-1"/>
          <w:u w:val="single" w:color="FF0000"/>
        </w:rPr>
        <w:t xml:space="preserve"> </w:t>
      </w:r>
      <w:r>
        <w:rPr>
          <w:rFonts w:ascii="Times New Roman" w:eastAsia="Times New Roman" w:hAnsi="Times New Roman" w:cs="Times New Roman"/>
          <w:color w:val="FF0000"/>
          <w:u w:val="single" w:color="FF0000"/>
        </w:rPr>
        <w:t>de</w:t>
      </w:r>
      <w:r>
        <w:rPr>
          <w:rFonts w:ascii="Times New Roman" w:eastAsia="Times New Roman" w:hAnsi="Times New Roman" w:cs="Times New Roman"/>
          <w:color w:val="FF0000"/>
          <w:spacing w:val="-1"/>
          <w:u w:val="single" w:color="FF0000"/>
        </w:rPr>
        <w:t xml:space="preserve"> </w:t>
      </w:r>
      <w:r>
        <w:rPr>
          <w:rFonts w:ascii="Times New Roman" w:eastAsia="Times New Roman" w:hAnsi="Times New Roman" w:cs="Times New Roman"/>
          <w:color w:val="FF0000"/>
          <w:u w:val="single" w:color="FF0000"/>
        </w:rPr>
        <w:t>rosée</w:t>
      </w:r>
      <w:r>
        <w:rPr>
          <w:rFonts w:ascii="Times New Roman" w:eastAsia="Times New Roman" w:hAnsi="Times New Roman" w:cs="Times New Roman"/>
          <w:color w:val="FF0000"/>
          <w:spacing w:val="-1"/>
          <w:u w:val="single" w:color="FF0000"/>
        </w:rPr>
        <w:t xml:space="preserve"> </w:t>
      </w:r>
      <w:r>
        <w:rPr>
          <w:rFonts w:ascii="Times New Roman" w:eastAsia="Times New Roman" w:hAnsi="Times New Roman" w:cs="Times New Roman"/>
          <w:color w:val="FF0000"/>
          <w:u w:val="single" w:color="FF0000"/>
        </w:rPr>
        <w:t>:</w:t>
      </w:r>
      <w:r>
        <w:rPr>
          <w:rFonts w:ascii="Times New Roman" w:eastAsia="Times New Roman" w:hAnsi="Times New Roman" w:cs="Times New Roman"/>
          <w:color w:val="FF0000"/>
          <w:spacing w:val="-1"/>
          <w:u w:val="single" w:color="FF0000"/>
        </w:rPr>
        <w:t xml:space="preserve"> </w:t>
      </w:r>
      <w:r>
        <w:rPr>
          <w:rFonts w:ascii="Times New Roman" w:eastAsia="Times New Roman" w:hAnsi="Times New Roman" w:cs="Times New Roman"/>
        </w:rPr>
        <w:t>le</w:t>
      </w:r>
      <w:r>
        <w:rPr>
          <w:rFonts w:ascii="Times New Roman" w:eastAsia="Times New Roman" w:hAnsi="Times New Roman" w:cs="Times New Roman"/>
          <w:spacing w:val="-1"/>
        </w:rPr>
        <w:t xml:space="preserve"> point </w:t>
      </w:r>
      <w:r>
        <w:rPr>
          <w:rFonts w:ascii="Times New Roman" w:eastAsia="Times New Roman" w:hAnsi="Times New Roman" w:cs="Times New Roman"/>
        </w:rPr>
        <w:t>de</w:t>
      </w:r>
      <w:r>
        <w:rPr>
          <w:rFonts w:ascii="Times New Roman" w:eastAsia="Times New Roman" w:hAnsi="Times New Roman" w:cs="Times New Roman"/>
          <w:spacing w:val="-1"/>
        </w:rPr>
        <w:t xml:space="preserve"> </w:t>
      </w:r>
      <w:r>
        <w:rPr>
          <w:rFonts w:ascii="Times New Roman" w:eastAsia="Times New Roman" w:hAnsi="Times New Roman" w:cs="Times New Roman"/>
        </w:rPr>
        <w:t>rosée</w:t>
      </w:r>
      <w:r>
        <w:rPr>
          <w:rFonts w:ascii="Times New Roman" w:eastAsia="Times New Roman" w:hAnsi="Times New Roman" w:cs="Times New Roman"/>
          <w:spacing w:val="-1"/>
        </w:rPr>
        <w:t xml:space="preserve"> </w:t>
      </w:r>
      <w:r>
        <w:rPr>
          <w:rFonts w:ascii="Times New Roman" w:eastAsia="Times New Roman" w:hAnsi="Times New Roman" w:cs="Times New Roman"/>
        </w:rPr>
        <w:t>est</w:t>
      </w:r>
      <w:r>
        <w:rPr>
          <w:rFonts w:ascii="Times New Roman" w:eastAsia="Times New Roman" w:hAnsi="Times New Roman" w:cs="Times New Roman"/>
          <w:spacing w:val="-1"/>
        </w:rPr>
        <w:t xml:space="preserve"> </w:t>
      </w:r>
      <w:r>
        <w:rPr>
          <w:rFonts w:ascii="Times New Roman" w:eastAsia="Times New Roman" w:hAnsi="Times New Roman" w:cs="Times New Roman"/>
        </w:rPr>
        <w:t>la</w:t>
      </w:r>
      <w:r>
        <w:rPr>
          <w:rFonts w:ascii="Times New Roman" w:eastAsia="Times New Roman" w:hAnsi="Times New Roman" w:cs="Times New Roman"/>
          <w:spacing w:val="-1"/>
        </w:rPr>
        <w:t xml:space="preserve"> température </w:t>
      </w:r>
      <w:r>
        <w:rPr>
          <w:rFonts w:ascii="Times New Roman" w:eastAsia="Times New Roman" w:hAnsi="Times New Roman" w:cs="Times New Roman"/>
        </w:rPr>
        <w:t>à</w:t>
      </w:r>
      <w:r>
        <w:rPr>
          <w:rFonts w:ascii="Times New Roman" w:eastAsia="Times New Roman" w:hAnsi="Times New Roman" w:cs="Times New Roman"/>
          <w:spacing w:val="-1"/>
        </w:rPr>
        <w:t xml:space="preserve"> </w:t>
      </w:r>
      <w:r>
        <w:rPr>
          <w:rFonts w:ascii="Times New Roman" w:eastAsia="Times New Roman" w:hAnsi="Times New Roman" w:cs="Times New Roman"/>
        </w:rPr>
        <w:t>laquelle</w:t>
      </w:r>
      <w:r>
        <w:rPr>
          <w:rFonts w:ascii="Times New Roman" w:eastAsia="Times New Roman" w:hAnsi="Times New Roman" w:cs="Times New Roman"/>
          <w:spacing w:val="-1"/>
        </w:rPr>
        <w:t xml:space="preserve"> l’humidité </w:t>
      </w:r>
      <w:r>
        <w:rPr>
          <w:rFonts w:ascii="Times New Roman" w:eastAsia="Times New Roman" w:hAnsi="Times New Roman" w:cs="Times New Roman"/>
        </w:rPr>
        <w:t>d’un</w:t>
      </w:r>
      <w:r>
        <w:rPr>
          <w:rFonts w:ascii="Times New Roman" w:eastAsia="Times New Roman" w:hAnsi="Times New Roman" w:cs="Times New Roman"/>
          <w:spacing w:val="-1"/>
        </w:rPr>
        <w:t xml:space="preserve"> </w:t>
      </w:r>
      <w:r>
        <w:rPr>
          <w:rFonts w:ascii="Times New Roman" w:eastAsia="Times New Roman" w:hAnsi="Times New Roman" w:cs="Times New Roman"/>
        </w:rPr>
        <w:t>gaz</w:t>
      </w:r>
      <w:r>
        <w:rPr>
          <w:rFonts w:ascii="Times New Roman" w:eastAsia="Times New Roman" w:hAnsi="Times New Roman" w:cs="Times New Roman"/>
          <w:spacing w:val="-1"/>
        </w:rPr>
        <w:t xml:space="preserve"> </w:t>
      </w:r>
      <w:r>
        <w:rPr>
          <w:rFonts w:ascii="Times New Roman" w:eastAsia="Times New Roman" w:hAnsi="Times New Roman" w:cs="Times New Roman"/>
        </w:rPr>
        <w:t>se</w:t>
      </w:r>
      <w:r>
        <w:rPr>
          <w:rFonts w:ascii="Times New Roman" w:eastAsia="Times New Roman" w:hAnsi="Times New Roman" w:cs="Times New Roman"/>
          <w:spacing w:val="41"/>
        </w:rPr>
        <w:t xml:space="preserve"> </w:t>
      </w:r>
      <w:r>
        <w:rPr>
          <w:rFonts w:ascii="Times New Roman" w:eastAsia="Times New Roman" w:hAnsi="Times New Roman" w:cs="Times New Roman"/>
        </w:rPr>
        <w:t xml:space="preserve">condense pour </w:t>
      </w:r>
      <w:r>
        <w:rPr>
          <w:rFonts w:ascii="Times New Roman" w:eastAsia="Times New Roman" w:hAnsi="Times New Roman" w:cs="Times New Roman"/>
          <w:spacing w:val="-1"/>
        </w:rPr>
        <w:t>former</w:t>
      </w:r>
      <w:r>
        <w:rPr>
          <w:rFonts w:ascii="Times New Roman" w:eastAsia="Times New Roman" w:hAnsi="Times New Roman" w:cs="Times New Roman"/>
        </w:rPr>
        <w:t xml:space="preserve"> des gouttelettes d’eau. </w:t>
      </w:r>
      <w:r>
        <w:rPr>
          <w:rFonts w:ascii="Times New Roman" w:eastAsia="Times New Roman" w:hAnsi="Times New Roman" w:cs="Times New Roman"/>
          <w:spacing w:val="-1"/>
        </w:rPr>
        <w:t>Dans</w:t>
      </w:r>
      <w:r>
        <w:rPr>
          <w:rFonts w:ascii="Times New Roman" w:eastAsia="Times New Roman" w:hAnsi="Times New Roman" w:cs="Times New Roman"/>
        </w:rPr>
        <w:t xml:space="preserve"> le cas des sondes de </w:t>
      </w:r>
      <w:proofErr w:type="spellStart"/>
      <w:r>
        <w:rPr>
          <w:rFonts w:ascii="Times New Roman" w:eastAsia="Times New Roman" w:hAnsi="Times New Roman" w:cs="Times New Roman"/>
        </w:rPr>
        <w:t>Nox</w:t>
      </w:r>
      <w:proofErr w:type="spellEnd"/>
      <w:r>
        <w:rPr>
          <w:rFonts w:ascii="Times New Roman" w:eastAsia="Times New Roman" w:hAnsi="Times New Roman" w:cs="Times New Roman"/>
        </w:rPr>
        <w:t>, il faut dépasser</w:t>
      </w:r>
      <w:r>
        <w:rPr>
          <w:rFonts w:ascii="Times New Roman" w:eastAsia="Times New Roman" w:hAnsi="Times New Roman" w:cs="Times New Roman"/>
          <w:spacing w:val="27"/>
        </w:rPr>
        <w:t xml:space="preserve"> </w:t>
      </w:r>
      <w:r>
        <w:rPr>
          <w:rFonts w:ascii="Times New Roman" w:eastAsia="Times New Roman" w:hAnsi="Times New Roman" w:cs="Times New Roman"/>
        </w:rPr>
        <w:t xml:space="preserve">ce point de rosée </w:t>
      </w:r>
      <w:r>
        <w:rPr>
          <w:rFonts w:ascii="Times New Roman" w:eastAsia="Times New Roman" w:hAnsi="Times New Roman" w:cs="Times New Roman"/>
          <w:spacing w:val="-1"/>
        </w:rPr>
        <w:t>(éliminer</w:t>
      </w:r>
      <w:r>
        <w:rPr>
          <w:rFonts w:ascii="Times New Roman" w:eastAsia="Times New Roman" w:hAnsi="Times New Roman" w:cs="Times New Roman"/>
        </w:rPr>
        <w:t xml:space="preserve"> </w:t>
      </w:r>
      <w:r>
        <w:rPr>
          <w:rFonts w:ascii="Times New Roman" w:eastAsia="Times New Roman" w:hAnsi="Times New Roman" w:cs="Times New Roman"/>
          <w:spacing w:val="-1"/>
        </w:rPr>
        <w:t>l’humidité</w:t>
      </w:r>
      <w:r>
        <w:rPr>
          <w:rFonts w:ascii="Times New Roman" w:eastAsia="Times New Roman" w:hAnsi="Times New Roman" w:cs="Times New Roman"/>
        </w:rPr>
        <w:t xml:space="preserve"> dans </w:t>
      </w:r>
      <w:r>
        <w:rPr>
          <w:rFonts w:ascii="Times New Roman" w:eastAsia="Times New Roman" w:hAnsi="Times New Roman" w:cs="Times New Roman"/>
          <w:spacing w:val="-1"/>
        </w:rPr>
        <w:t>l’échappement)</w:t>
      </w:r>
      <w:r>
        <w:rPr>
          <w:rFonts w:ascii="Times New Roman" w:eastAsia="Times New Roman" w:hAnsi="Times New Roman" w:cs="Times New Roman"/>
        </w:rPr>
        <w:t xml:space="preserve"> afin que ces</w:t>
      </w:r>
      <w:r>
        <w:rPr>
          <w:rFonts w:ascii="Times New Roman" w:eastAsia="Times New Roman" w:hAnsi="Times New Roman" w:cs="Times New Roman"/>
          <w:spacing w:val="-1"/>
        </w:rPr>
        <w:t xml:space="preserve"> dernières puissent</w:t>
      </w:r>
      <w:r>
        <w:rPr>
          <w:rFonts w:ascii="Times New Roman" w:eastAsia="Times New Roman" w:hAnsi="Times New Roman" w:cs="Times New Roman"/>
          <w:spacing w:val="50"/>
        </w:rPr>
        <w:t xml:space="preserve"> </w:t>
      </w:r>
      <w:r>
        <w:rPr>
          <w:rFonts w:ascii="Times New Roman" w:eastAsia="Times New Roman" w:hAnsi="Times New Roman" w:cs="Times New Roman"/>
        </w:rPr>
        <w:t xml:space="preserve">effectuer des </w:t>
      </w:r>
      <w:r>
        <w:rPr>
          <w:rFonts w:ascii="Times New Roman" w:eastAsia="Times New Roman" w:hAnsi="Times New Roman" w:cs="Times New Roman"/>
          <w:spacing w:val="-1"/>
        </w:rPr>
        <w:t>mesures</w:t>
      </w:r>
      <w:r>
        <w:rPr>
          <w:rFonts w:ascii="Times New Roman" w:eastAsia="Times New Roman" w:hAnsi="Times New Roman" w:cs="Times New Roman"/>
        </w:rPr>
        <w:t xml:space="preserve"> précises</w:t>
      </w:r>
      <w:r>
        <w:rPr>
          <w:rFonts w:ascii="Times New Roman" w:eastAsia="Times New Roman" w:hAnsi="Times New Roman" w:cs="Times New Roman"/>
          <w:spacing w:val="-2"/>
        </w:rPr>
        <w:t xml:space="preserve"> </w:t>
      </w:r>
      <w:r>
        <w:rPr>
          <w:rFonts w:ascii="Times New Roman" w:eastAsia="Times New Roman" w:hAnsi="Times New Roman" w:cs="Times New Roman"/>
        </w:rPr>
        <w:t>et</w:t>
      </w:r>
      <w:r>
        <w:rPr>
          <w:rFonts w:ascii="Times New Roman" w:eastAsia="Times New Roman" w:hAnsi="Times New Roman" w:cs="Times New Roman"/>
          <w:spacing w:val="-1"/>
        </w:rPr>
        <w:t xml:space="preserve"> </w:t>
      </w:r>
      <w:r>
        <w:rPr>
          <w:rFonts w:ascii="Times New Roman" w:eastAsia="Times New Roman" w:hAnsi="Times New Roman" w:cs="Times New Roman"/>
        </w:rPr>
        <w:t>ne</w:t>
      </w:r>
      <w:r>
        <w:rPr>
          <w:rFonts w:ascii="Times New Roman" w:eastAsia="Times New Roman" w:hAnsi="Times New Roman" w:cs="Times New Roman"/>
          <w:spacing w:val="-1"/>
        </w:rPr>
        <w:t xml:space="preserve"> </w:t>
      </w:r>
      <w:r>
        <w:rPr>
          <w:rFonts w:ascii="Times New Roman" w:eastAsia="Times New Roman" w:hAnsi="Times New Roman" w:cs="Times New Roman"/>
        </w:rPr>
        <w:t>pas</w:t>
      </w:r>
      <w:r>
        <w:rPr>
          <w:rFonts w:ascii="Times New Roman" w:eastAsia="Times New Roman" w:hAnsi="Times New Roman" w:cs="Times New Roman"/>
          <w:spacing w:val="-1"/>
        </w:rPr>
        <w:t xml:space="preserve"> </w:t>
      </w:r>
      <w:r>
        <w:rPr>
          <w:rFonts w:ascii="Times New Roman" w:eastAsia="Times New Roman" w:hAnsi="Times New Roman" w:cs="Times New Roman"/>
        </w:rPr>
        <w:t>être</w:t>
      </w:r>
      <w:r>
        <w:rPr>
          <w:rFonts w:ascii="Times New Roman" w:eastAsia="Times New Roman" w:hAnsi="Times New Roman" w:cs="Times New Roman"/>
          <w:spacing w:val="-1"/>
        </w:rPr>
        <w:t xml:space="preserve"> endommagée</w:t>
      </w:r>
      <w:r w:rsidR="004A3982">
        <w:rPr>
          <w:rFonts w:ascii="Times New Roman" w:eastAsia="Times New Roman" w:hAnsi="Times New Roman" w:cs="Times New Roman"/>
          <w:spacing w:val="-1"/>
        </w:rPr>
        <w:t>s</w:t>
      </w:r>
      <w:r>
        <w:rPr>
          <w:rFonts w:ascii="Times New Roman" w:eastAsia="Times New Roman" w:hAnsi="Times New Roman" w:cs="Times New Roman"/>
          <w:spacing w:val="-1"/>
        </w:rPr>
        <w:t>.</w:t>
      </w:r>
    </w:p>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s">
            <w:drawing>
              <wp:anchor distT="0" distB="0" distL="114300" distR="114300" simplePos="0" relativeHeight="251994624" behindDoc="0" locked="0" layoutInCell="1" allowOverlap="1">
                <wp:simplePos x="0" y="0"/>
                <wp:positionH relativeFrom="column">
                  <wp:posOffset>488950</wp:posOffset>
                </wp:positionH>
                <wp:positionV relativeFrom="paragraph">
                  <wp:posOffset>80645</wp:posOffset>
                </wp:positionV>
                <wp:extent cx="5474335" cy="427355"/>
                <wp:effectExtent l="31750" t="33020" r="37465" b="34925"/>
                <wp:wrapNone/>
                <wp:docPr id="241" name="Rectangle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4335" cy="42735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A4C57" w:rsidRPr="005A4C57" w:rsidRDefault="005A4C57" w:rsidP="005A4C57">
                            <w:pPr>
                              <w:jc w:val="center"/>
                              <w:rPr>
                                <w:b/>
                                <w:sz w:val="36"/>
                                <w:szCs w:val="36"/>
                              </w:rPr>
                            </w:pPr>
                            <w:r w:rsidRPr="005A4C57">
                              <w:rPr>
                                <w:b/>
                                <w:spacing w:val="-1"/>
                                <w:sz w:val="36"/>
                                <w:szCs w:val="36"/>
                              </w:rPr>
                              <w:t>Processus</w:t>
                            </w:r>
                            <w:r w:rsidRPr="005A4C57">
                              <w:rPr>
                                <w:b/>
                                <w:sz w:val="36"/>
                                <w:szCs w:val="36"/>
                              </w:rPr>
                              <w:t xml:space="preserve"> </w:t>
                            </w:r>
                            <w:r w:rsidRPr="005A4C57">
                              <w:rPr>
                                <w:b/>
                                <w:spacing w:val="-1"/>
                                <w:sz w:val="36"/>
                                <w:szCs w:val="36"/>
                              </w:rPr>
                              <w:t>SCR</w:t>
                            </w:r>
                            <w:r>
                              <w:rPr>
                                <w:b/>
                                <w:spacing w:val="-1"/>
                                <w:sz w:val="36"/>
                                <w:szCs w:val="36"/>
                              </w:rPr>
                              <w:t xml:space="preserve"> sur EDT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716" o:spid="_x0000_s1045" style="position:absolute;left:0;text-align:left;margin-left:38.5pt;margin-top:6.35pt;width:431.05pt;height:33.6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" fillcolor="white [3201]" strokecolor="black [3200]" strokeweight="5pt">
                <v:stroke linestyle="thickThin"/>
                <v:shadow color="#868686"/>
                <v:textbox>
                  <w:txbxContent>
                    <w:p w:rsidR="005A4C57" w:rsidRPr="005A4C57" w:rsidRDefault="005A4C57" w:rsidP="005A4C57">
                      <w:pPr>
                        <w:jc w:val="center"/>
                        <w:rPr>
                          <w:b/>
                          <w:sz w:val="36"/>
                          <w:szCs w:val="36"/>
                        </w:rPr>
                      </w:pPr>
                      <w:r w:rsidRPr="005A4C57">
                        <w:rPr>
                          <w:b/>
                          <w:spacing w:val="-1"/>
                          <w:sz w:val="36"/>
                          <w:szCs w:val="36"/>
                        </w:rPr>
                        <w:t>Processus</w:t>
                      </w:r>
                      <w:r w:rsidRPr="005A4C57">
                        <w:rPr>
                          <w:b/>
                          <w:sz w:val="36"/>
                          <w:szCs w:val="36"/>
                        </w:rPr>
                        <w:t xml:space="preserve"> </w:t>
                      </w:r>
                      <w:r w:rsidRPr="005A4C57">
                        <w:rPr>
                          <w:b/>
                          <w:spacing w:val="-1"/>
                          <w:sz w:val="36"/>
                          <w:szCs w:val="36"/>
                        </w:rPr>
                        <w:t>SCR</w:t>
                      </w:r>
                      <w:r>
                        <w:rPr>
                          <w:b/>
                          <w:spacing w:val="-1"/>
                          <w:sz w:val="36"/>
                          <w:szCs w:val="36"/>
                        </w:rPr>
                        <w:t xml:space="preserve"> sur EDT</w:t>
                      </w:r>
                    </w:p>
                  </w:txbxContent>
                </v:textbox>
              </v:rect>
            </w:pict>
          </mc:Fallback>
        </mc:AlternateContent>
      </w:r>
    </w:p>
    <w:p w:rsidR="00E74BF7" w:rsidRDefault="00E74BF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5A4C57" w:rsidRDefault="005A4C57" w:rsidP="00AF47F3">
      <w:pPr>
        <w:tabs>
          <w:tab w:val="left" w:pos="700"/>
        </w:tabs>
        <w:spacing w:line="243" w:lineRule="auto"/>
        <w:ind w:left="720" w:right="440" w:hanging="719"/>
        <w:rPr>
          <w:rFonts w:ascii="Arial" w:eastAsia="Arial" w:hAnsi="Arial"/>
          <w:sz w:val="24"/>
        </w:rPr>
      </w:pPr>
    </w:p>
    <w:p w:rsidR="001A5FC9" w:rsidRDefault="001A5FC9" w:rsidP="001A5FC9">
      <w:pPr>
        <w:tabs>
          <w:tab w:val="left" w:pos="700"/>
        </w:tabs>
        <w:spacing w:line="243" w:lineRule="auto"/>
        <w:ind w:left="720" w:right="440" w:hanging="719"/>
        <w:jc w:val="center"/>
        <w:rPr>
          <w:rFonts w:ascii="Arial" w:eastAsia="Arial" w:hAnsi="Arial"/>
          <w:sz w:val="24"/>
        </w:rPr>
      </w:pPr>
      <w:r w:rsidRPr="001A5FC9">
        <w:rPr>
          <w:rFonts w:ascii="Arial" w:eastAsia="Arial" w:hAnsi="Arial"/>
          <w:noProof/>
          <w:sz w:val="24"/>
        </w:rPr>
        <w:drawing>
          <wp:inline distT="0" distB="0" distL="0" distR="0">
            <wp:extent cx="5738502" cy="3653028"/>
            <wp:effectExtent l="0" t="0" r="0" b="0"/>
            <wp:docPr id="159" name="image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45.jpeg"/>
                    <pic:cNvPicPr/>
                  </pic:nvPicPr>
                  <pic:blipFill>
                    <a:blip r:embed="rId54" cstate="print"/>
                    <a:stretch>
                      <a:fillRect/>
                    </a:stretch>
                  </pic:blipFill>
                  <pic:spPr>
                    <a:xfrm>
                      <a:off x="0" y="0"/>
                      <a:ext cx="5738502" cy="3653028"/>
                    </a:xfrm>
                    <a:prstGeom prst="rect">
                      <a:avLst/>
                    </a:prstGeom>
                  </pic:spPr>
                </pic:pic>
              </a:graphicData>
            </a:graphic>
          </wp:inline>
        </w:drawing>
      </w:r>
    </w:p>
    <w:p w:rsidR="001A5FC9"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s">
            <w:drawing>
              <wp:anchor distT="0" distB="0" distL="114300" distR="114300" simplePos="0" relativeHeight="252000768" behindDoc="0" locked="0" layoutInCell="1" allowOverlap="1">
                <wp:simplePos x="0" y="0"/>
                <wp:positionH relativeFrom="column">
                  <wp:posOffset>4267835</wp:posOffset>
                </wp:positionH>
                <wp:positionV relativeFrom="paragraph">
                  <wp:posOffset>71120</wp:posOffset>
                </wp:positionV>
                <wp:extent cx="2038350" cy="704850"/>
                <wp:effectExtent l="10160" t="13970" r="8890" b="24130"/>
                <wp:wrapNone/>
                <wp:docPr id="240" name="Rectangl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1009" o:spid="_x0000_s1046" style="position:absolute;left:0;text-align:left;margin-left:336.05pt;margin-top:5.6pt;width:160.5pt;height:55.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" fillcolor="white [3201]" strokecolor="#666 [1936]" strokeweight="1pt">
                <v:fill color2="#999 [1296]" focus="100%" type="gradient"/>
                <v:shadow on="t" color="#7f7f7f [1601]" opacity=".5" offset="1pt"/>
                <v:textbo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v:textbox>
              </v:rect>
            </w:pict>
          </mc:Fallback>
        </mc:AlternateContent>
      </w:r>
    </w:p>
    <w:p w:rsidR="001A5FC9" w:rsidRDefault="001A5FC9" w:rsidP="00AF47F3">
      <w:pPr>
        <w:tabs>
          <w:tab w:val="left" w:pos="700"/>
        </w:tabs>
        <w:spacing w:line="243" w:lineRule="auto"/>
        <w:ind w:left="720" w:right="440" w:hanging="719"/>
        <w:rPr>
          <w:rFonts w:ascii="Arial" w:eastAsia="Arial" w:hAnsi="Arial"/>
          <w:sz w:val="24"/>
        </w:rPr>
      </w:pPr>
    </w:p>
    <w:p w:rsidR="004737B3" w:rsidRDefault="004737B3" w:rsidP="00AF47F3">
      <w:pPr>
        <w:tabs>
          <w:tab w:val="left" w:pos="700"/>
        </w:tabs>
        <w:spacing w:line="243" w:lineRule="auto"/>
        <w:ind w:left="720" w:right="440" w:hanging="719"/>
        <w:rPr>
          <w:rFonts w:ascii="Arial" w:eastAsia="Arial" w:hAnsi="Arial"/>
          <w:sz w:val="24"/>
        </w:rPr>
      </w:pPr>
    </w:p>
    <w:p w:rsidR="005A4C57" w:rsidRDefault="005A4C57" w:rsidP="00AF47F3">
      <w:pPr>
        <w:tabs>
          <w:tab w:val="left" w:pos="700"/>
        </w:tabs>
        <w:spacing w:line="243" w:lineRule="auto"/>
        <w:ind w:left="720" w:right="440" w:hanging="719"/>
        <w:rPr>
          <w:rFonts w:ascii="Arial" w:eastAsia="Arial" w:hAnsi="Arial"/>
          <w:sz w:val="24"/>
        </w:rPr>
      </w:pPr>
    </w:p>
    <w:p w:rsidR="00675327" w:rsidRDefault="00527D77" w:rsidP="00AF47F3">
      <w:pPr>
        <w:tabs>
          <w:tab w:val="left" w:pos="700"/>
        </w:tabs>
        <w:spacing w:line="243" w:lineRule="auto"/>
        <w:ind w:left="720" w:right="440" w:hanging="719"/>
        <w:rPr>
          <w:rFonts w:ascii="Arial" w:eastAsia="Arial" w:hAnsi="Arial"/>
          <w:sz w:val="24"/>
        </w:rPr>
      </w:pPr>
      <w:r>
        <w:rPr>
          <w:rFonts w:ascii="Arial" w:eastAsia="Arial" w:hAnsi="Arial"/>
          <w:noProof/>
          <w:sz w:val="24"/>
        </w:rPr>
        <w:drawing>
          <wp:inline distT="0" distB="0" distL="0" distR="0">
            <wp:extent cx="6438900" cy="3219450"/>
            <wp:effectExtent l="19050" t="0" r="0"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6438900" cy="3219450"/>
                    </a:xfrm>
                    <a:prstGeom prst="rect">
                      <a:avLst/>
                    </a:prstGeom>
                    <a:noFill/>
                    <a:ln w="9525">
                      <a:noFill/>
                      <a:miter lim="800000"/>
                      <a:headEnd/>
                      <a:tailEnd/>
                    </a:ln>
                  </pic:spPr>
                </pic:pic>
              </a:graphicData>
            </a:graphic>
          </wp:inline>
        </w:drawing>
      </w:r>
    </w:p>
    <w:p w:rsidR="00527D77" w:rsidRDefault="00527D7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4737B3" w:rsidRDefault="004737B3" w:rsidP="004737B3">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4737B3" w:rsidRDefault="004737B3" w:rsidP="004737B3">
      <w:pPr>
        <w:spacing w:line="267" w:lineRule="exact"/>
        <w:rPr>
          <w:rFonts w:ascii="Times New Roman" w:eastAsia="Times New Roman" w:hAnsi="Times New Roman"/>
        </w:rPr>
      </w:pPr>
    </w:p>
    <w:p w:rsidR="004737B3" w:rsidRDefault="004737B3" w:rsidP="004737B3">
      <w:pPr>
        <w:tabs>
          <w:tab w:val="left" w:pos="700"/>
        </w:tabs>
        <w:spacing w:line="243" w:lineRule="auto"/>
        <w:ind w:right="90" w:firstLine="1"/>
        <w:jc w:val="right"/>
        <w:rPr>
          <w:b/>
          <w:sz w:val="24"/>
          <w:u w:val="single"/>
        </w:rPr>
      </w:pPr>
      <w:r>
        <w:rPr>
          <w:rFonts w:ascii="Arial" w:eastAsia="Arial" w:hAnsi="Arial"/>
          <w:b/>
          <w:sz w:val="22"/>
        </w:rPr>
        <w:t>DR 8 / 10</w:t>
      </w:r>
    </w:p>
    <w:p w:rsidR="00675327" w:rsidRDefault="00675327" w:rsidP="004737B3">
      <w:pPr>
        <w:tabs>
          <w:tab w:val="left" w:pos="0"/>
        </w:tabs>
        <w:spacing w:line="243" w:lineRule="auto"/>
        <w:ind w:right="440" w:firstLine="1"/>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g">
            <w:drawing>
              <wp:anchor distT="0" distB="0" distL="114300" distR="114300" simplePos="0" relativeHeight="251996672" behindDoc="0" locked="0" layoutInCell="1" allowOverlap="1">
                <wp:simplePos x="0" y="0"/>
                <wp:positionH relativeFrom="page">
                  <wp:posOffset>6393180</wp:posOffset>
                </wp:positionH>
                <wp:positionV relativeFrom="paragraph">
                  <wp:posOffset>45085</wp:posOffset>
                </wp:positionV>
                <wp:extent cx="463550" cy="312420"/>
                <wp:effectExtent l="1905" t="6985" r="1270" b="4445"/>
                <wp:wrapNone/>
                <wp:docPr id="8"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312420"/>
                          <a:chOff x="1507" y="-155"/>
                          <a:chExt cx="730" cy="492"/>
                        </a:xfrm>
                      </wpg:grpSpPr>
                      <wpg:grpSp>
                        <wpg:cNvPr id="9" name="Group 987"/>
                        <wpg:cNvGrpSpPr>
                          <a:grpSpLocks/>
                        </wpg:cNvGrpSpPr>
                        <wpg:grpSpPr bwMode="auto">
                          <a:xfrm>
                            <a:off x="1794" y="30"/>
                            <a:ext cx="154" cy="104"/>
                            <a:chOff x="1794" y="30"/>
                            <a:chExt cx="154" cy="104"/>
                          </a:xfrm>
                        </wpg:grpSpPr>
                        <wps:wsp>
                          <wps:cNvPr id="11" name="Freeform 988"/>
                          <wps:cNvSpPr>
                            <a:spLocks/>
                          </wps:cNvSpPr>
                          <wps:spPr bwMode="auto">
                            <a:xfrm>
                              <a:off x="1794" y="30"/>
                              <a:ext cx="154" cy="104"/>
                            </a:xfrm>
                            <a:custGeom>
                              <a:avLst/>
                              <a:gdLst>
                                <a:gd name="T0" fmla="+- 0 1948 1794"/>
                                <a:gd name="T1" fmla="*/ T0 w 154"/>
                                <a:gd name="T2" fmla="+- 0 30 30"/>
                                <a:gd name="T3" fmla="*/ 30 h 104"/>
                                <a:gd name="T4" fmla="+- 0 1794 1794"/>
                                <a:gd name="T5" fmla="*/ T4 w 154"/>
                                <a:gd name="T6" fmla="+- 0 30 30"/>
                                <a:gd name="T7" fmla="*/ 30 h 104"/>
                                <a:gd name="T8" fmla="+- 0 1872 1794"/>
                                <a:gd name="T9" fmla="*/ T8 w 154"/>
                                <a:gd name="T10" fmla="+- 0 133 30"/>
                                <a:gd name="T11" fmla="*/ 133 h 104"/>
                                <a:gd name="T12" fmla="+- 0 1948 1794"/>
                                <a:gd name="T13" fmla="*/ T12 w 154"/>
                                <a:gd name="T14" fmla="+- 0 30 30"/>
                                <a:gd name="T15" fmla="*/ 30 h 104"/>
                              </a:gdLst>
                              <a:ahLst/>
                              <a:cxnLst>
                                <a:cxn ang="0">
                                  <a:pos x="T1" y="T3"/>
                                </a:cxn>
                                <a:cxn ang="0">
                                  <a:pos x="T5" y="T7"/>
                                </a:cxn>
                                <a:cxn ang="0">
                                  <a:pos x="T9" y="T11"/>
                                </a:cxn>
                                <a:cxn ang="0">
                                  <a:pos x="T13" y="T15"/>
                                </a:cxn>
                              </a:cxnLst>
                              <a:rect l="0" t="0" r="r" b="b"/>
                              <a:pathLst>
                                <a:path w="154" h="104">
                                  <a:moveTo>
                                    <a:pt x="154" y="0"/>
                                  </a:moveTo>
                                  <a:lnTo>
                                    <a:pt x="0" y="0"/>
                                  </a:lnTo>
                                  <a:lnTo>
                                    <a:pt x="78" y="103"/>
                                  </a:lnTo>
                                  <a:lnTo>
                                    <a:pt x="154" y="0"/>
                                  </a:lnTo>
                                  <a:close/>
                                </a:path>
                              </a:pathLst>
                            </a:custGeom>
                            <a:solidFill>
                              <a:srgbClr val="E538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 name="Group 989"/>
                        <wpg:cNvGrpSpPr>
                          <a:grpSpLocks/>
                        </wpg:cNvGrpSpPr>
                        <wpg:grpSpPr bwMode="auto">
                          <a:xfrm>
                            <a:off x="1673" y="202"/>
                            <a:ext cx="148" cy="100"/>
                            <a:chOff x="1673" y="202"/>
                            <a:chExt cx="148" cy="100"/>
                          </a:xfrm>
                        </wpg:grpSpPr>
                        <wps:wsp>
                          <wps:cNvPr id="20" name="Freeform 990"/>
                          <wps:cNvSpPr>
                            <a:spLocks/>
                          </wps:cNvSpPr>
                          <wps:spPr bwMode="auto">
                            <a:xfrm>
                              <a:off x="1673" y="202"/>
                              <a:ext cx="148" cy="100"/>
                            </a:xfrm>
                            <a:custGeom>
                              <a:avLst/>
                              <a:gdLst>
                                <a:gd name="T0" fmla="+- 0 1821 1673"/>
                                <a:gd name="T1" fmla="*/ T0 w 148"/>
                                <a:gd name="T2" fmla="+- 0 202 202"/>
                                <a:gd name="T3" fmla="*/ 202 h 100"/>
                                <a:gd name="T4" fmla="+- 0 1673 1673"/>
                                <a:gd name="T5" fmla="*/ T4 w 148"/>
                                <a:gd name="T6" fmla="+- 0 202 202"/>
                                <a:gd name="T7" fmla="*/ 202 h 100"/>
                                <a:gd name="T8" fmla="+- 0 1747 1673"/>
                                <a:gd name="T9" fmla="*/ T8 w 148"/>
                                <a:gd name="T10" fmla="+- 0 301 202"/>
                                <a:gd name="T11" fmla="*/ 301 h 100"/>
                                <a:gd name="T12" fmla="+- 0 1821 1673"/>
                                <a:gd name="T13" fmla="*/ T12 w 148"/>
                                <a:gd name="T14" fmla="+- 0 202 202"/>
                                <a:gd name="T15" fmla="*/ 202 h 100"/>
                              </a:gdLst>
                              <a:ahLst/>
                              <a:cxnLst>
                                <a:cxn ang="0">
                                  <a:pos x="T1" y="T3"/>
                                </a:cxn>
                                <a:cxn ang="0">
                                  <a:pos x="T5" y="T7"/>
                                </a:cxn>
                                <a:cxn ang="0">
                                  <a:pos x="T9" y="T11"/>
                                </a:cxn>
                                <a:cxn ang="0">
                                  <a:pos x="T13" y="T15"/>
                                </a:cxn>
                              </a:cxnLst>
                              <a:rect l="0" t="0" r="r" b="b"/>
                              <a:pathLst>
                                <a:path w="148" h="100">
                                  <a:moveTo>
                                    <a:pt x="148" y="0"/>
                                  </a:moveTo>
                                  <a:lnTo>
                                    <a:pt x="0" y="0"/>
                                  </a:lnTo>
                                  <a:lnTo>
                                    <a:pt x="74" y="99"/>
                                  </a:lnTo>
                                  <a:lnTo>
                                    <a:pt x="148" y="0"/>
                                  </a:lnTo>
                                  <a:close/>
                                </a:path>
                              </a:pathLst>
                            </a:custGeom>
                            <a:solidFill>
                              <a:srgbClr val="8E23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991"/>
                        <wpg:cNvGrpSpPr>
                          <a:grpSpLocks/>
                        </wpg:cNvGrpSpPr>
                        <wpg:grpSpPr bwMode="auto">
                          <a:xfrm>
                            <a:off x="1921" y="202"/>
                            <a:ext cx="148" cy="100"/>
                            <a:chOff x="1921" y="202"/>
                            <a:chExt cx="148" cy="100"/>
                          </a:xfrm>
                        </wpg:grpSpPr>
                        <wps:wsp>
                          <wps:cNvPr id="28" name="Freeform 992"/>
                          <wps:cNvSpPr>
                            <a:spLocks/>
                          </wps:cNvSpPr>
                          <wps:spPr bwMode="auto">
                            <a:xfrm>
                              <a:off x="1921" y="202"/>
                              <a:ext cx="148" cy="100"/>
                            </a:xfrm>
                            <a:custGeom>
                              <a:avLst/>
                              <a:gdLst>
                                <a:gd name="T0" fmla="+- 0 2069 1921"/>
                                <a:gd name="T1" fmla="*/ T0 w 148"/>
                                <a:gd name="T2" fmla="+- 0 202 202"/>
                                <a:gd name="T3" fmla="*/ 202 h 100"/>
                                <a:gd name="T4" fmla="+- 0 1921 1921"/>
                                <a:gd name="T5" fmla="*/ T4 w 148"/>
                                <a:gd name="T6" fmla="+- 0 202 202"/>
                                <a:gd name="T7" fmla="*/ 202 h 100"/>
                                <a:gd name="T8" fmla="+- 0 1995 1921"/>
                                <a:gd name="T9" fmla="*/ T8 w 148"/>
                                <a:gd name="T10" fmla="+- 0 301 202"/>
                                <a:gd name="T11" fmla="*/ 301 h 100"/>
                                <a:gd name="T12" fmla="+- 0 2069 1921"/>
                                <a:gd name="T13" fmla="*/ T12 w 148"/>
                                <a:gd name="T14" fmla="+- 0 202 202"/>
                                <a:gd name="T15" fmla="*/ 202 h 100"/>
                              </a:gdLst>
                              <a:ahLst/>
                              <a:cxnLst>
                                <a:cxn ang="0">
                                  <a:pos x="T1" y="T3"/>
                                </a:cxn>
                                <a:cxn ang="0">
                                  <a:pos x="T5" y="T7"/>
                                </a:cxn>
                                <a:cxn ang="0">
                                  <a:pos x="T9" y="T11"/>
                                </a:cxn>
                                <a:cxn ang="0">
                                  <a:pos x="T13" y="T15"/>
                                </a:cxn>
                              </a:cxnLst>
                              <a:rect l="0" t="0" r="r" b="b"/>
                              <a:pathLst>
                                <a:path w="148" h="100">
                                  <a:moveTo>
                                    <a:pt x="148" y="0"/>
                                  </a:moveTo>
                                  <a:lnTo>
                                    <a:pt x="0" y="0"/>
                                  </a:lnTo>
                                  <a:lnTo>
                                    <a:pt x="74" y="99"/>
                                  </a:lnTo>
                                  <a:lnTo>
                                    <a:pt x="148" y="0"/>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993"/>
                        <wpg:cNvGrpSpPr>
                          <a:grpSpLocks/>
                        </wpg:cNvGrpSpPr>
                        <wpg:grpSpPr bwMode="auto">
                          <a:xfrm>
                            <a:off x="1507" y="-155"/>
                            <a:ext cx="730" cy="492"/>
                            <a:chOff x="1507" y="-155"/>
                            <a:chExt cx="730" cy="492"/>
                          </a:xfrm>
                        </wpg:grpSpPr>
                        <wps:wsp>
                          <wps:cNvPr id="227" name="Freeform 994"/>
                          <wps:cNvSpPr>
                            <a:spLocks/>
                          </wps:cNvSpPr>
                          <wps:spPr bwMode="auto">
                            <a:xfrm>
                              <a:off x="1507" y="-155"/>
                              <a:ext cx="730" cy="492"/>
                            </a:xfrm>
                            <a:custGeom>
                              <a:avLst/>
                              <a:gdLst>
                                <a:gd name="T0" fmla="+- 0 2236 1507"/>
                                <a:gd name="T1" fmla="*/ T0 w 730"/>
                                <a:gd name="T2" fmla="+- 0 13 -155"/>
                                <a:gd name="T3" fmla="*/ 13 h 492"/>
                                <a:gd name="T4" fmla="+- 0 1507 1507"/>
                                <a:gd name="T5" fmla="*/ T4 w 730"/>
                                <a:gd name="T6" fmla="+- 0 13 -155"/>
                                <a:gd name="T7" fmla="*/ 13 h 492"/>
                                <a:gd name="T8" fmla="+- 0 1747 1507"/>
                                <a:gd name="T9" fmla="*/ T8 w 730"/>
                                <a:gd name="T10" fmla="+- 0 337 -155"/>
                                <a:gd name="T11" fmla="*/ 337 h 492"/>
                                <a:gd name="T12" fmla="+- 0 1871 1507"/>
                                <a:gd name="T13" fmla="*/ T12 w 730"/>
                                <a:gd name="T14" fmla="+- 0 169 -155"/>
                                <a:gd name="T15" fmla="*/ 169 h 492"/>
                                <a:gd name="T16" fmla="+- 0 2120 1507"/>
                                <a:gd name="T17" fmla="*/ T16 w 730"/>
                                <a:gd name="T18" fmla="+- 0 169 -155"/>
                                <a:gd name="T19" fmla="*/ 169 h 492"/>
                                <a:gd name="T20" fmla="+- 0 2236 1507"/>
                                <a:gd name="T21" fmla="*/ T20 w 730"/>
                                <a:gd name="T22" fmla="+- 0 13 -155"/>
                                <a:gd name="T23" fmla="*/ 13 h 492"/>
                              </a:gdLst>
                              <a:ahLst/>
                              <a:cxnLst>
                                <a:cxn ang="0">
                                  <a:pos x="T1" y="T3"/>
                                </a:cxn>
                                <a:cxn ang="0">
                                  <a:pos x="T5" y="T7"/>
                                </a:cxn>
                                <a:cxn ang="0">
                                  <a:pos x="T9" y="T11"/>
                                </a:cxn>
                                <a:cxn ang="0">
                                  <a:pos x="T13" y="T15"/>
                                </a:cxn>
                                <a:cxn ang="0">
                                  <a:pos x="T17" y="T19"/>
                                </a:cxn>
                                <a:cxn ang="0">
                                  <a:pos x="T21" y="T23"/>
                                </a:cxn>
                              </a:cxnLst>
                              <a:rect l="0" t="0" r="r" b="b"/>
                              <a:pathLst>
                                <a:path w="730" h="492">
                                  <a:moveTo>
                                    <a:pt x="729" y="168"/>
                                  </a:moveTo>
                                  <a:lnTo>
                                    <a:pt x="0" y="168"/>
                                  </a:lnTo>
                                  <a:lnTo>
                                    <a:pt x="240" y="492"/>
                                  </a:lnTo>
                                  <a:lnTo>
                                    <a:pt x="364" y="324"/>
                                  </a:lnTo>
                                  <a:lnTo>
                                    <a:pt x="613" y="324"/>
                                  </a:lnTo>
                                  <a:lnTo>
                                    <a:pt x="729" y="168"/>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995"/>
                          <wps:cNvSpPr>
                            <a:spLocks/>
                          </wps:cNvSpPr>
                          <wps:spPr bwMode="auto">
                            <a:xfrm>
                              <a:off x="1507" y="-155"/>
                              <a:ext cx="730" cy="492"/>
                            </a:xfrm>
                            <a:custGeom>
                              <a:avLst/>
                              <a:gdLst>
                                <a:gd name="T0" fmla="+- 0 2120 1507"/>
                                <a:gd name="T1" fmla="*/ T0 w 730"/>
                                <a:gd name="T2" fmla="+- 0 169 -155"/>
                                <a:gd name="T3" fmla="*/ 169 h 492"/>
                                <a:gd name="T4" fmla="+- 0 1871 1507"/>
                                <a:gd name="T5" fmla="*/ T4 w 730"/>
                                <a:gd name="T6" fmla="+- 0 169 -155"/>
                                <a:gd name="T7" fmla="*/ 169 h 492"/>
                                <a:gd name="T8" fmla="+- 0 1996 1507"/>
                                <a:gd name="T9" fmla="*/ T8 w 730"/>
                                <a:gd name="T10" fmla="+- 0 337 -155"/>
                                <a:gd name="T11" fmla="*/ 337 h 492"/>
                                <a:gd name="T12" fmla="+- 0 2120 1507"/>
                                <a:gd name="T13" fmla="*/ T12 w 730"/>
                                <a:gd name="T14" fmla="+- 0 169 -155"/>
                                <a:gd name="T15" fmla="*/ 169 h 492"/>
                              </a:gdLst>
                              <a:ahLst/>
                              <a:cxnLst>
                                <a:cxn ang="0">
                                  <a:pos x="T1" y="T3"/>
                                </a:cxn>
                                <a:cxn ang="0">
                                  <a:pos x="T5" y="T7"/>
                                </a:cxn>
                                <a:cxn ang="0">
                                  <a:pos x="T9" y="T11"/>
                                </a:cxn>
                                <a:cxn ang="0">
                                  <a:pos x="T13" y="T15"/>
                                </a:cxn>
                              </a:cxnLst>
                              <a:rect l="0" t="0" r="r" b="b"/>
                              <a:pathLst>
                                <a:path w="730" h="492">
                                  <a:moveTo>
                                    <a:pt x="613" y="324"/>
                                  </a:moveTo>
                                  <a:lnTo>
                                    <a:pt x="364" y="324"/>
                                  </a:lnTo>
                                  <a:lnTo>
                                    <a:pt x="489" y="492"/>
                                  </a:lnTo>
                                  <a:lnTo>
                                    <a:pt x="613" y="324"/>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996"/>
                          <wps:cNvSpPr>
                            <a:spLocks/>
                          </wps:cNvSpPr>
                          <wps:spPr bwMode="auto">
                            <a:xfrm>
                              <a:off x="1507" y="-155"/>
                              <a:ext cx="730" cy="492"/>
                            </a:xfrm>
                            <a:custGeom>
                              <a:avLst/>
                              <a:gdLst>
                                <a:gd name="T0" fmla="+- 0 1631 1507"/>
                                <a:gd name="T1" fmla="*/ T0 w 730"/>
                                <a:gd name="T2" fmla="+- 0 -155 -155"/>
                                <a:gd name="T3" fmla="*/ -155 h 492"/>
                                <a:gd name="T4" fmla="+- 0 1755 1507"/>
                                <a:gd name="T5" fmla="*/ T4 w 730"/>
                                <a:gd name="T6" fmla="+- 0 13 -155"/>
                                <a:gd name="T7" fmla="*/ 13 h 492"/>
                                <a:gd name="T8" fmla="+- 0 1987 1507"/>
                                <a:gd name="T9" fmla="*/ T8 w 730"/>
                                <a:gd name="T10" fmla="+- 0 13 -155"/>
                                <a:gd name="T11" fmla="*/ 13 h 492"/>
                                <a:gd name="T12" fmla="+- 0 2112 1507"/>
                                <a:gd name="T13" fmla="*/ T12 w 730"/>
                                <a:gd name="T14" fmla="+- 0 -155 -155"/>
                                <a:gd name="T15" fmla="*/ -155 h 492"/>
                                <a:gd name="T16" fmla="+- 0 1631 1507"/>
                                <a:gd name="T17" fmla="*/ T16 w 730"/>
                                <a:gd name="T18" fmla="+- 0 -155 -155"/>
                                <a:gd name="T19" fmla="*/ -155 h 492"/>
                              </a:gdLst>
                              <a:ahLst/>
                              <a:cxnLst>
                                <a:cxn ang="0">
                                  <a:pos x="T1" y="T3"/>
                                </a:cxn>
                                <a:cxn ang="0">
                                  <a:pos x="T5" y="T7"/>
                                </a:cxn>
                                <a:cxn ang="0">
                                  <a:pos x="T9" y="T11"/>
                                </a:cxn>
                                <a:cxn ang="0">
                                  <a:pos x="T13" y="T15"/>
                                </a:cxn>
                                <a:cxn ang="0">
                                  <a:pos x="T17" y="T19"/>
                                </a:cxn>
                              </a:cxnLst>
                              <a:rect l="0" t="0" r="r" b="b"/>
                              <a:pathLst>
                                <a:path w="730" h="492">
                                  <a:moveTo>
                                    <a:pt x="124" y="0"/>
                                  </a:moveTo>
                                  <a:lnTo>
                                    <a:pt x="248" y="168"/>
                                  </a:lnTo>
                                  <a:lnTo>
                                    <a:pt x="480" y="168"/>
                                  </a:lnTo>
                                  <a:lnTo>
                                    <a:pt x="605" y="0"/>
                                  </a:lnTo>
                                  <a:lnTo>
                                    <a:pt x="124" y="0"/>
                                  </a:lnTo>
                                  <a:close/>
                                </a:path>
                              </a:pathLst>
                            </a:custGeom>
                            <a:solidFill>
                              <a:srgbClr val="E93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0" name="Picture 9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507" y="-154"/>
                              <a:ext cx="489" cy="4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1" name="Group 998"/>
                        <wpg:cNvGrpSpPr>
                          <a:grpSpLocks/>
                        </wpg:cNvGrpSpPr>
                        <wpg:grpSpPr bwMode="auto">
                          <a:xfrm>
                            <a:off x="1747" y="-155"/>
                            <a:ext cx="489" cy="492"/>
                            <a:chOff x="1747" y="-155"/>
                            <a:chExt cx="489" cy="492"/>
                          </a:xfrm>
                        </wpg:grpSpPr>
                        <wps:wsp>
                          <wps:cNvPr id="232" name="Freeform 999"/>
                          <wps:cNvSpPr>
                            <a:spLocks/>
                          </wps:cNvSpPr>
                          <wps:spPr bwMode="auto">
                            <a:xfrm>
                              <a:off x="1747" y="-155"/>
                              <a:ext cx="489" cy="492"/>
                            </a:xfrm>
                            <a:custGeom>
                              <a:avLst/>
                              <a:gdLst>
                                <a:gd name="T0" fmla="+- 0 1871 1747"/>
                                <a:gd name="T1" fmla="*/ T0 w 489"/>
                                <a:gd name="T2" fmla="+- 0 169 -155"/>
                                <a:gd name="T3" fmla="*/ 169 h 492"/>
                                <a:gd name="T4" fmla="+- 0 1747 1747"/>
                                <a:gd name="T5" fmla="*/ T4 w 489"/>
                                <a:gd name="T6" fmla="+- 0 337 -155"/>
                                <a:gd name="T7" fmla="*/ 337 h 492"/>
                                <a:gd name="T8" fmla="+- 0 1871 1747"/>
                                <a:gd name="T9" fmla="*/ T8 w 489"/>
                                <a:gd name="T10" fmla="+- 0 169 -155"/>
                                <a:gd name="T11" fmla="*/ 169 h 492"/>
                              </a:gdLst>
                              <a:ahLst/>
                              <a:cxnLst>
                                <a:cxn ang="0">
                                  <a:pos x="T1" y="T3"/>
                                </a:cxn>
                                <a:cxn ang="0">
                                  <a:pos x="T5" y="T7"/>
                                </a:cxn>
                                <a:cxn ang="0">
                                  <a:pos x="T9" y="T11"/>
                                </a:cxn>
                              </a:cxnLst>
                              <a:rect l="0" t="0" r="r" b="b"/>
                              <a:pathLst>
                                <a:path w="489" h="492">
                                  <a:moveTo>
                                    <a:pt x="124" y="324"/>
                                  </a:moveTo>
                                  <a:lnTo>
                                    <a:pt x="0" y="492"/>
                                  </a:lnTo>
                                  <a:lnTo>
                                    <a:pt x="124" y="324"/>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000"/>
                          <wps:cNvSpPr>
                            <a:spLocks/>
                          </wps:cNvSpPr>
                          <wps:spPr bwMode="auto">
                            <a:xfrm>
                              <a:off x="1747" y="-155"/>
                              <a:ext cx="489" cy="492"/>
                            </a:xfrm>
                            <a:custGeom>
                              <a:avLst/>
                              <a:gdLst>
                                <a:gd name="T0" fmla="+- 0 2236 1747"/>
                                <a:gd name="T1" fmla="*/ T0 w 489"/>
                                <a:gd name="T2" fmla="+- 0 13 -155"/>
                                <a:gd name="T3" fmla="*/ 13 h 492"/>
                                <a:gd name="T4" fmla="+- 0 1996 1747"/>
                                <a:gd name="T5" fmla="*/ T4 w 489"/>
                                <a:gd name="T6" fmla="+- 0 337 -155"/>
                                <a:gd name="T7" fmla="*/ 337 h 492"/>
                                <a:gd name="T8" fmla="+- 0 2236 1747"/>
                                <a:gd name="T9" fmla="*/ T8 w 489"/>
                                <a:gd name="T10" fmla="+- 0 13 -155"/>
                                <a:gd name="T11" fmla="*/ 13 h 492"/>
                              </a:gdLst>
                              <a:ahLst/>
                              <a:cxnLst>
                                <a:cxn ang="0">
                                  <a:pos x="T1" y="T3"/>
                                </a:cxn>
                                <a:cxn ang="0">
                                  <a:pos x="T5" y="T7"/>
                                </a:cxn>
                                <a:cxn ang="0">
                                  <a:pos x="T9" y="T11"/>
                                </a:cxn>
                              </a:cxnLst>
                              <a:rect l="0" t="0" r="r" b="b"/>
                              <a:pathLst>
                                <a:path w="489" h="492">
                                  <a:moveTo>
                                    <a:pt x="489" y="168"/>
                                  </a:moveTo>
                                  <a:lnTo>
                                    <a:pt x="249" y="492"/>
                                  </a:lnTo>
                                  <a:lnTo>
                                    <a:pt x="489" y="168"/>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001"/>
                          <wps:cNvSpPr>
                            <a:spLocks/>
                          </wps:cNvSpPr>
                          <wps:spPr bwMode="auto">
                            <a:xfrm>
                              <a:off x="1747" y="-155"/>
                              <a:ext cx="489" cy="492"/>
                            </a:xfrm>
                            <a:custGeom>
                              <a:avLst/>
                              <a:gdLst>
                                <a:gd name="T0" fmla="+- 0 2112 1747"/>
                                <a:gd name="T1" fmla="*/ T0 w 489"/>
                                <a:gd name="T2" fmla="+- 0 -155 -155"/>
                                <a:gd name="T3" fmla="*/ -155 h 492"/>
                                <a:gd name="T4" fmla="+- 0 1987 1747"/>
                                <a:gd name="T5" fmla="*/ T4 w 489"/>
                                <a:gd name="T6" fmla="+- 0 13 -155"/>
                                <a:gd name="T7" fmla="*/ 13 h 492"/>
                                <a:gd name="T8" fmla="+- 0 2112 1747"/>
                                <a:gd name="T9" fmla="*/ T8 w 489"/>
                                <a:gd name="T10" fmla="+- 0 -155 -155"/>
                                <a:gd name="T11" fmla="*/ -155 h 492"/>
                              </a:gdLst>
                              <a:ahLst/>
                              <a:cxnLst>
                                <a:cxn ang="0">
                                  <a:pos x="T1" y="T3"/>
                                </a:cxn>
                                <a:cxn ang="0">
                                  <a:pos x="T5" y="T7"/>
                                </a:cxn>
                                <a:cxn ang="0">
                                  <a:pos x="T9" y="T11"/>
                                </a:cxn>
                              </a:cxnLst>
                              <a:rect l="0" t="0" r="r" b="b"/>
                              <a:pathLst>
                                <a:path w="489" h="492">
                                  <a:moveTo>
                                    <a:pt x="365" y="0"/>
                                  </a:moveTo>
                                  <a:lnTo>
                                    <a:pt x="240" y="168"/>
                                  </a:lnTo>
                                  <a:lnTo>
                                    <a:pt x="365" y="0"/>
                                  </a:lnTo>
                                  <a:close/>
                                </a:path>
                              </a:pathLst>
                            </a:custGeom>
                            <a:solidFill>
                              <a:srgbClr val="C4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5" name="Picture 100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507" y="-155"/>
                              <a:ext cx="729" cy="49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6" name="Group 1003"/>
                        <wpg:cNvGrpSpPr>
                          <a:grpSpLocks/>
                        </wpg:cNvGrpSpPr>
                        <wpg:grpSpPr bwMode="auto">
                          <a:xfrm>
                            <a:off x="1794" y="30"/>
                            <a:ext cx="154" cy="104"/>
                            <a:chOff x="1794" y="30"/>
                            <a:chExt cx="154" cy="104"/>
                          </a:xfrm>
                        </wpg:grpSpPr>
                        <wps:wsp>
                          <wps:cNvPr id="237" name="Freeform 1004"/>
                          <wps:cNvSpPr>
                            <a:spLocks/>
                          </wps:cNvSpPr>
                          <wps:spPr bwMode="auto">
                            <a:xfrm>
                              <a:off x="1794" y="30"/>
                              <a:ext cx="154" cy="104"/>
                            </a:xfrm>
                            <a:custGeom>
                              <a:avLst/>
                              <a:gdLst>
                                <a:gd name="T0" fmla="+- 0 1947 1794"/>
                                <a:gd name="T1" fmla="*/ T0 w 154"/>
                                <a:gd name="T2" fmla="+- 0 30 30"/>
                                <a:gd name="T3" fmla="*/ 30 h 104"/>
                                <a:gd name="T4" fmla="+- 0 1794 1794"/>
                                <a:gd name="T5" fmla="*/ T4 w 154"/>
                                <a:gd name="T6" fmla="+- 0 30 30"/>
                                <a:gd name="T7" fmla="*/ 30 h 104"/>
                                <a:gd name="T8" fmla="+- 0 1871 1794"/>
                                <a:gd name="T9" fmla="*/ T8 w 154"/>
                                <a:gd name="T10" fmla="+- 0 133 30"/>
                                <a:gd name="T11" fmla="*/ 133 h 104"/>
                                <a:gd name="T12" fmla="+- 0 1947 1794"/>
                                <a:gd name="T13" fmla="*/ T12 w 154"/>
                                <a:gd name="T14" fmla="+- 0 30 30"/>
                                <a:gd name="T15" fmla="*/ 30 h 104"/>
                              </a:gdLst>
                              <a:ahLst/>
                              <a:cxnLst>
                                <a:cxn ang="0">
                                  <a:pos x="T1" y="T3"/>
                                </a:cxn>
                                <a:cxn ang="0">
                                  <a:pos x="T5" y="T7"/>
                                </a:cxn>
                                <a:cxn ang="0">
                                  <a:pos x="T9" y="T11"/>
                                </a:cxn>
                                <a:cxn ang="0">
                                  <a:pos x="T13" y="T15"/>
                                </a:cxn>
                              </a:cxnLst>
                              <a:rect l="0" t="0" r="r" b="b"/>
                              <a:pathLst>
                                <a:path w="154" h="104">
                                  <a:moveTo>
                                    <a:pt x="153" y="0"/>
                                  </a:moveTo>
                                  <a:lnTo>
                                    <a:pt x="0" y="0"/>
                                  </a:lnTo>
                                  <a:lnTo>
                                    <a:pt x="77" y="103"/>
                                  </a:ln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8" name="Picture 100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672" y="202"/>
                              <a:ext cx="148"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00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921" y="202"/>
                              <a:ext cx="148" cy="9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051BEA5" id="Group 986" o:spid="_x0000_s1026" style="position:absolute;margin-left:503.4pt;margin-top:3.55pt;width:36.5pt;height:24.6pt;z-index:251996672;mso-position-horizontal-relative:page" coordorigin="1507,-155" coordsize="7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">
                <v:group id="Group 987" o:spid="_x0000_s1027" style="position:absolute;left:1794;top:30;width:154;height:104" coordorigin="1794,30"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Freeform 988" o:spid="_x0000_s1028" style="position:absolute;left:1794;top:30;width:154;height:104;visibility:visible;mso-wrap-style:square;v-text-anchor:top"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" path="m154,l,,78,103,154,xe" fillcolor="#e53838" stroked="f">
                    <v:path arrowok="t" o:connecttype="custom" o:connectlocs="154,30;0,30;78,133;154,30" o:connectangles="0,0,0,0"/>
                  </v:shape>
                </v:group>
                <v:group id="Group 989" o:spid="_x0000_s1029" style="position:absolute;left:1673;top:202;width:148;height:100" coordorigin="1673,202"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990" o:spid="_x0000_s1030" style="position:absolute;left:1673;top:202;width:148;height:100;visibility:visible;mso-wrap-style:square;v-text-anchor:top"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" path="m148,l,,74,99,148,xe" fillcolor="#8e231f" stroked="f">
                    <v:path arrowok="t" o:connecttype="custom" o:connectlocs="148,202;0,202;74,301;148,202" o:connectangles="0,0,0,0"/>
                  </v:shape>
                </v:group>
                <v:group id="Group 991" o:spid="_x0000_s1031" style="position:absolute;left:1921;top:202;width:148;height:100" coordorigin="1921,202"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992" o:spid="_x0000_s1032" style="position:absolute;left:1921;top:202;width:148;height:100;visibility:visible;mso-wrap-style:square;v-text-anchor:top" coordsize="1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" path="m148,l,,74,99,148,xe" fillcolor="#e9393a" stroked="f">
                    <v:path arrowok="t" o:connecttype="custom" o:connectlocs="148,202;0,202;74,301;148,202" o:connectangles="0,0,0,0"/>
                  </v:shape>
                </v:group>
                <v:group id="Group 993" o:spid="_x0000_s1033" style="position:absolute;left:1507;top:-155;width:730;height:492" coordorigin="1507,-155"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Freeform 994" o:spid="_x0000_s1034"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" path="m729,168l,168,240,492,364,324r249,l729,168xe" fillcolor="#e9393a" stroked="f">
                    <v:path arrowok="t" o:connecttype="custom" o:connectlocs="729,13;0,13;240,337;364,169;613,169;729,13" o:connectangles="0,0,0,0,0,0"/>
                  </v:shape>
                  <v:shape id="Freeform 995" o:spid="_x0000_s1035"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" path="m613,324r-249,l489,492,613,324xe" fillcolor="#e9393a" stroked="f">
                    <v:path arrowok="t" o:connecttype="custom" o:connectlocs="613,169;364,169;489,337;613,169" o:connectangles="0,0,0,0"/>
                  </v:shape>
                  <v:shape id="Freeform 996" o:spid="_x0000_s1036" style="position:absolute;left:1507;top:-155;width:730;height:492;visibility:visible;mso-wrap-style:square;v-text-anchor:top" coordsize="7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" path="m124,l248,168r232,l605,,124,xe" fillcolor="#e9393a" stroked="f">
                    <v:path arrowok="t" o:connecttype="custom" o:connectlocs="124,-155;248,13;480,13;605,-155;124,-155" o:connectangles="0,0,0,0,0"/>
                  </v:shape>
                  <v:shape id="Picture 997" o:spid="_x0000_s1037" type="#_x0000_t75" style="position:absolute;left:1507;top:-154;width:489;height: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">
                    <v:imagedata r:id="rId20" o:title=""/>
                  </v:shape>
                </v:group>
                <v:group id="Group 998" o:spid="_x0000_s1038" style="position:absolute;left:1747;top:-155;width:489;height:492" coordorigin="1747,-155"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Freeform 999" o:spid="_x0000_s1039"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" path="m124,324l,492,124,324xe" fillcolor="#c41130" stroked="f">
                    <v:path arrowok="t" o:connecttype="custom" o:connectlocs="124,169;0,337;124,169" o:connectangles="0,0,0"/>
                  </v:shape>
                  <v:shape id="Freeform 1000" o:spid="_x0000_s1040"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" path="m489,168l249,492,489,168xe" fillcolor="#c41130" stroked="f">
                    <v:path arrowok="t" o:connecttype="custom" o:connectlocs="489,13;249,337;489,13" o:connectangles="0,0,0"/>
                  </v:shape>
                  <v:shape id="Freeform 1001" o:spid="_x0000_s1041" style="position:absolute;left:1747;top:-155;width:489;height:492;visibility:visible;mso-wrap-style:square;v-text-anchor:top" coordsize="48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" path="m365,l240,168,365,xe" fillcolor="#c41130" stroked="f">
                    <v:path arrowok="t" o:connecttype="custom" o:connectlocs="365,-155;240,13;365,-155" o:connectangles="0,0,0"/>
                  </v:shape>
                  <v:shape id="Picture 1002" o:spid="_x0000_s1042" type="#_x0000_t75" style="position:absolute;left:1507;top:-155;width:729;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">
                    <v:imagedata r:id="rId21" o:title=""/>
                  </v:shape>
                </v:group>
                <v:group id="Group 1003" o:spid="_x0000_s1043" style="position:absolute;left:1794;top:30;width:154;height:104" coordorigin="1794,30"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1004" o:spid="_x0000_s1044" style="position:absolute;left:1794;top:30;width:154;height:104;visibility:visible;mso-wrap-style:square;v-text-anchor:top" coordsize="15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" path="m153,l,,77,103,153,xe" stroked="f">
                    <v:path arrowok="t" o:connecttype="custom" o:connectlocs="153,30;0,30;77,133;153,30" o:connectangles="0,0,0,0"/>
                  </v:shape>
                  <v:shape id="Picture 1005" o:spid="_x0000_s1045" type="#_x0000_t75" style="position:absolute;left:1672;top:202;width:148;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">
                    <v:imagedata r:id="rId22" o:title=""/>
                  </v:shape>
                  <v:shape id="Picture 1006" o:spid="_x0000_s1046" type="#_x0000_t75" style="position:absolute;left:1921;top:202;width:148;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">
                    <v:imagedata r:id="rId22" o:title=""/>
                  </v:shape>
                </v:group>
                <w10:wrap anchorx="page"/>
              </v:group>
            </w:pict>
          </mc:Fallback>
        </mc:AlternateContent>
      </w:r>
      <w:r>
        <w:rPr>
          <w:rFonts w:ascii="Arial" w:eastAsia="Arial" w:hAnsi="Arial"/>
          <w:noProof/>
          <w:sz w:val="24"/>
        </w:rPr>
        <mc:AlternateContent>
          <mc:Choice Requires="wps">
            <w:drawing>
              <wp:anchor distT="0" distB="0" distL="114300" distR="114300" simplePos="0" relativeHeight="251995648" behindDoc="0" locked="0" layoutInCell="1" allowOverlap="1">
                <wp:simplePos x="0" y="0"/>
                <wp:positionH relativeFrom="column">
                  <wp:posOffset>108585</wp:posOffset>
                </wp:positionH>
                <wp:positionV relativeFrom="paragraph">
                  <wp:posOffset>31115</wp:posOffset>
                </wp:positionV>
                <wp:extent cx="5316220" cy="326390"/>
                <wp:effectExtent l="32385" t="40640" r="33020" b="33020"/>
                <wp:wrapNone/>
                <wp:docPr id="7"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6220" cy="32639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15227" w:rsidRPr="00EF4C88" w:rsidRDefault="00815227" w:rsidP="00815227">
                            <w:pPr>
                              <w:tabs>
                                <w:tab w:val="left" w:pos="700"/>
                              </w:tabs>
                              <w:spacing w:line="243" w:lineRule="auto"/>
                              <w:ind w:left="720" w:right="440" w:hanging="719"/>
                              <w:jc w:val="center"/>
                              <w:rPr>
                                <w:rFonts w:ascii="Arial" w:eastAsia="Arial" w:hAnsi="Arial"/>
                                <w:b/>
                                <w:sz w:val="28"/>
                                <w:szCs w:val="28"/>
                                <w:lang w:val="en-US"/>
                              </w:rPr>
                            </w:pPr>
                            <w:r w:rsidRPr="00815227">
                              <w:rPr>
                                <w:rFonts w:ascii="Arial" w:eastAsia="Arial" w:hAnsi="Arial"/>
                                <w:b/>
                                <w:sz w:val="28"/>
                                <w:szCs w:val="28"/>
                                <w:lang w:val="en-US"/>
                              </w:rPr>
                              <w:t xml:space="preserve">Codes </w:t>
                            </w:r>
                            <w:proofErr w:type="spellStart"/>
                            <w:r w:rsidRPr="00815227">
                              <w:rPr>
                                <w:rFonts w:ascii="Arial" w:eastAsia="Arial" w:hAnsi="Arial"/>
                                <w:b/>
                                <w:sz w:val="28"/>
                                <w:szCs w:val="28"/>
                                <w:lang w:val="en-US"/>
                              </w:rPr>
                              <w:t>erreurs</w:t>
                            </w:r>
                            <w:proofErr w:type="spellEnd"/>
                            <w:r w:rsidRPr="00815227">
                              <w:rPr>
                                <w:rFonts w:ascii="Arial" w:eastAsia="Arial" w:hAnsi="Arial"/>
                                <w:b/>
                                <w:sz w:val="28"/>
                                <w:szCs w:val="28"/>
                                <w:lang w:val="en-US"/>
                              </w:rPr>
                              <w:t xml:space="preserve"> </w:t>
                            </w:r>
                            <w:proofErr w:type="spellStart"/>
                            <w:r w:rsidRPr="00815227">
                              <w:rPr>
                                <w:rFonts w:ascii="Arial" w:eastAsia="Arial" w:hAnsi="Arial"/>
                                <w:b/>
                                <w:sz w:val="28"/>
                                <w:szCs w:val="28"/>
                                <w:lang w:val="en-US"/>
                              </w:rPr>
                              <w:t>moteur</w:t>
                            </w:r>
                            <w:proofErr w:type="spellEnd"/>
                            <w:r w:rsidRPr="00815227">
                              <w:rPr>
                                <w:rFonts w:ascii="Arial" w:eastAsia="Arial" w:hAnsi="Arial"/>
                                <w:b/>
                                <w:sz w:val="28"/>
                                <w:szCs w:val="28"/>
                                <w:lang w:val="en-US"/>
                              </w:rPr>
                              <w:t xml:space="preserve"> </w:t>
                            </w:r>
                            <w:proofErr w:type="spellStart"/>
                            <w:r w:rsidRPr="00815227">
                              <w:rPr>
                                <w:rFonts w:ascii="Arial" w:eastAsia="Arial" w:hAnsi="Arial"/>
                                <w:b/>
                                <w:sz w:val="28"/>
                                <w:szCs w:val="28"/>
                                <w:lang w:val="en-US"/>
                              </w:rPr>
                              <w:t>Sisu</w:t>
                            </w:r>
                            <w:proofErr w:type="spellEnd"/>
                            <w:r>
                              <w:rPr>
                                <w:rFonts w:ascii="Arial" w:eastAsia="Arial" w:hAnsi="Arial"/>
                                <w:b/>
                                <w:sz w:val="28"/>
                                <w:szCs w:val="28"/>
                                <w:lang w:val="en-US"/>
                              </w:rPr>
                              <w:t xml:space="preserve"> </w:t>
                            </w:r>
                            <w:r w:rsidRPr="00815227">
                              <w:rPr>
                                <w:rFonts w:ascii="Arial" w:eastAsia="Arial" w:hAnsi="Arial"/>
                                <w:b/>
                                <w:sz w:val="28"/>
                                <w:szCs w:val="28"/>
                                <w:lang w:val="en-US"/>
                              </w:rPr>
                              <w:t>Diesel Tier 4f</w:t>
                            </w:r>
                          </w:p>
                          <w:p w:rsidR="00815227" w:rsidRDefault="00815227" w:rsidP="008152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985" o:spid="_x0000_s1047" style="position:absolute;left:0;text-align:left;margin-left:8.55pt;margin-top:2.45pt;width:418.6pt;height:25.7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" fillcolor="white [3201]" strokecolor="black [3200]" strokeweight="5pt">
                <v:stroke linestyle="thickThin"/>
                <v:shadow color="#868686"/>
                <v:textbox>
                  <w:txbxContent>
                    <w:p w:rsidR="00815227" w:rsidRPr="00EF4C88" w:rsidRDefault="00815227" w:rsidP="00815227">
                      <w:pPr>
                        <w:tabs>
                          <w:tab w:val="left" w:pos="700"/>
                        </w:tabs>
                        <w:spacing w:line="243" w:lineRule="auto"/>
                        <w:ind w:left="720" w:right="440" w:hanging="719"/>
                        <w:jc w:val="center"/>
                        <w:rPr>
                          <w:rFonts w:ascii="Arial" w:eastAsia="Arial" w:hAnsi="Arial"/>
                          <w:b/>
                          <w:sz w:val="28"/>
                          <w:szCs w:val="28"/>
                          <w:lang w:val="en-US"/>
                        </w:rPr>
                      </w:pPr>
                      <w:r w:rsidRPr="00815227">
                        <w:rPr>
                          <w:rFonts w:ascii="Arial" w:eastAsia="Arial" w:hAnsi="Arial"/>
                          <w:b/>
                          <w:sz w:val="28"/>
                          <w:szCs w:val="28"/>
                          <w:lang w:val="en-US"/>
                        </w:rPr>
                        <w:t>Codes erreurs moteur Sisu</w:t>
                      </w:r>
                      <w:r>
                        <w:rPr>
                          <w:rFonts w:ascii="Arial" w:eastAsia="Arial" w:hAnsi="Arial"/>
                          <w:b/>
                          <w:sz w:val="28"/>
                          <w:szCs w:val="28"/>
                          <w:lang w:val="en-US"/>
                        </w:rPr>
                        <w:t xml:space="preserve"> </w:t>
                      </w:r>
                      <w:r w:rsidRPr="00815227">
                        <w:rPr>
                          <w:rFonts w:ascii="Arial" w:eastAsia="Arial" w:hAnsi="Arial"/>
                          <w:b/>
                          <w:sz w:val="28"/>
                          <w:szCs w:val="28"/>
                          <w:lang w:val="en-US"/>
                        </w:rPr>
                        <w:t>Diesel Tier 4f</w:t>
                      </w:r>
                    </w:p>
                    <w:p w:rsidR="00815227" w:rsidRDefault="00815227" w:rsidP="00815227">
                      <w:pPr>
                        <w:jc w:val="center"/>
                      </w:pPr>
                    </w:p>
                  </w:txbxContent>
                </v:textbox>
              </v:rect>
            </w:pict>
          </mc:Fallback>
        </mc:AlternateContent>
      </w:r>
    </w:p>
    <w:p w:rsidR="00675327" w:rsidRDefault="00675327" w:rsidP="00AF47F3">
      <w:pPr>
        <w:tabs>
          <w:tab w:val="left" w:pos="700"/>
        </w:tabs>
        <w:spacing w:line="243" w:lineRule="auto"/>
        <w:ind w:left="720" w:right="440" w:hanging="719"/>
        <w:rPr>
          <w:rFonts w:ascii="Arial" w:eastAsia="Arial" w:hAnsi="Arial"/>
          <w:sz w:val="24"/>
        </w:rPr>
      </w:pPr>
    </w:p>
    <w:p w:rsidR="00EF4C88" w:rsidRDefault="00EF4C88" w:rsidP="00AF47F3">
      <w:pPr>
        <w:tabs>
          <w:tab w:val="left" w:pos="700"/>
        </w:tabs>
        <w:spacing w:line="243" w:lineRule="auto"/>
        <w:ind w:left="720" w:right="440" w:hanging="719"/>
        <w:rPr>
          <w:rFonts w:ascii="Arial" w:eastAsia="Arial" w:hAnsi="Arial"/>
          <w:sz w:val="24"/>
        </w:rPr>
      </w:pPr>
    </w:p>
    <w:tbl>
      <w:tblPr>
        <w:tblStyle w:val="TableNormal"/>
        <w:tblW w:w="0" w:type="auto"/>
        <w:tblInd w:w="117" w:type="dxa"/>
        <w:tblLayout w:type="fixed"/>
        <w:tblLook w:val="01E0" w:firstRow="1" w:lastRow="1" w:firstColumn="1" w:lastColumn="1" w:noHBand="0" w:noVBand="0"/>
      </w:tblPr>
      <w:tblGrid>
        <w:gridCol w:w="454"/>
        <w:gridCol w:w="454"/>
        <w:gridCol w:w="2722"/>
        <w:gridCol w:w="3175"/>
        <w:gridCol w:w="1361"/>
        <w:gridCol w:w="1361"/>
      </w:tblGrid>
      <w:tr w:rsidR="00EF4C88" w:rsidTr="00745A84">
        <w:trPr>
          <w:trHeight w:hRule="exact" w:val="859"/>
        </w:trPr>
        <w:tc>
          <w:tcPr>
            <w:tcW w:w="454" w:type="dxa"/>
            <w:tcBorders>
              <w:top w:val="single" w:sz="5" w:space="0" w:color="000000"/>
              <w:left w:val="single" w:sz="5" w:space="0" w:color="000000"/>
              <w:bottom w:val="single" w:sz="3" w:space="0" w:color="000000"/>
              <w:right w:val="single" w:sz="3" w:space="0" w:color="000000"/>
            </w:tcBorders>
            <w:shd w:val="clear" w:color="auto" w:fill="9A9A9A"/>
          </w:tcPr>
          <w:p w:rsidR="00EF4C88" w:rsidRDefault="00EF4C88" w:rsidP="00745A84">
            <w:pPr>
              <w:pStyle w:val="TableParagraph"/>
              <w:spacing w:before="15"/>
              <w:ind w:left="92"/>
              <w:rPr>
                <w:rFonts w:ascii="Gill Sans MT" w:eastAsia="Gill Sans MT" w:hAnsi="Gill Sans MT" w:cs="Gill Sans MT"/>
              </w:rPr>
            </w:pPr>
            <w:r>
              <w:rPr>
                <w:rFonts w:ascii="Gill Sans MT" w:eastAsia="Gill Sans MT" w:hAnsi="Gill Sans MT" w:cs="Gill Sans MT"/>
                <w:b/>
                <w:bCs/>
                <w:color w:val="FFFFFF"/>
                <w:spacing w:val="-2"/>
              </w:rPr>
              <w:t>N°</w:t>
            </w:r>
          </w:p>
        </w:tc>
        <w:tc>
          <w:tcPr>
            <w:tcW w:w="454" w:type="dxa"/>
            <w:tcBorders>
              <w:top w:val="single" w:sz="5" w:space="0" w:color="000000"/>
              <w:left w:val="single" w:sz="3" w:space="0" w:color="000000"/>
              <w:bottom w:val="single" w:sz="3" w:space="0" w:color="000000"/>
              <w:right w:val="single" w:sz="3" w:space="0" w:color="000000"/>
            </w:tcBorders>
            <w:shd w:val="clear" w:color="auto" w:fill="9A9A9A"/>
          </w:tcPr>
          <w:p w:rsidR="00EF4C88" w:rsidRDefault="00EF4C88" w:rsidP="00745A84">
            <w:pPr>
              <w:pStyle w:val="TableParagraph"/>
              <w:spacing w:before="15" w:line="245" w:lineRule="auto"/>
              <w:ind w:left="90" w:right="85" w:firstLine="73"/>
              <w:rPr>
                <w:rFonts w:ascii="Gill Sans MT" w:eastAsia="Gill Sans MT" w:hAnsi="Gill Sans MT" w:cs="Gill Sans MT"/>
              </w:rPr>
            </w:pPr>
            <w:r>
              <w:rPr>
                <w:rFonts w:ascii="Gill Sans MT"/>
                <w:b/>
                <w:color w:val="FFFFFF"/>
              </w:rPr>
              <w:t>F</w:t>
            </w:r>
            <w:r>
              <w:rPr>
                <w:rFonts w:ascii="Gill Sans MT"/>
                <w:b/>
                <w:color w:val="FFFFFF"/>
                <w:w w:val="91"/>
              </w:rPr>
              <w:t xml:space="preserve"> </w:t>
            </w:r>
            <w:r>
              <w:rPr>
                <w:rFonts w:ascii="Gill Sans MT"/>
                <w:b/>
                <w:color w:val="FFFFFF"/>
              </w:rPr>
              <w:t>MI</w:t>
            </w:r>
          </w:p>
        </w:tc>
        <w:tc>
          <w:tcPr>
            <w:tcW w:w="2722" w:type="dxa"/>
            <w:tcBorders>
              <w:top w:val="single" w:sz="5" w:space="0" w:color="000000"/>
              <w:left w:val="single" w:sz="3" w:space="0" w:color="000000"/>
              <w:bottom w:val="single" w:sz="3" w:space="0" w:color="000000"/>
              <w:right w:val="single" w:sz="3" w:space="0" w:color="000000"/>
            </w:tcBorders>
            <w:shd w:val="clear" w:color="auto" w:fill="9A9A9A"/>
          </w:tcPr>
          <w:p w:rsidR="00EF4C88" w:rsidRDefault="00EF4C88" w:rsidP="00745A84">
            <w:pPr>
              <w:pStyle w:val="TableParagraph"/>
              <w:spacing w:before="15"/>
              <w:ind w:left="76"/>
              <w:rPr>
                <w:rFonts w:ascii="Gill Sans MT" w:eastAsia="Gill Sans MT" w:hAnsi="Gill Sans MT" w:cs="Gill Sans MT"/>
              </w:rPr>
            </w:pPr>
            <w:proofErr w:type="spellStart"/>
            <w:r>
              <w:rPr>
                <w:rFonts w:ascii="Gill Sans MT" w:hAnsi="Gill Sans MT"/>
                <w:b/>
                <w:color w:val="FFFFFF"/>
                <w:spacing w:val="-1"/>
              </w:rPr>
              <w:t>Eléments</w:t>
            </w:r>
            <w:proofErr w:type="spellEnd"/>
            <w:r>
              <w:rPr>
                <w:rFonts w:ascii="Gill Sans MT" w:hAnsi="Gill Sans MT"/>
                <w:b/>
                <w:color w:val="FFFFFF"/>
                <w:spacing w:val="20"/>
              </w:rPr>
              <w:t xml:space="preserve"> </w:t>
            </w:r>
            <w:proofErr w:type="spellStart"/>
            <w:r>
              <w:rPr>
                <w:rFonts w:ascii="Gill Sans MT" w:hAnsi="Gill Sans MT"/>
                <w:b/>
                <w:color w:val="FFFFFF"/>
                <w:spacing w:val="-2"/>
              </w:rPr>
              <w:t>concernés</w:t>
            </w:r>
            <w:proofErr w:type="spellEnd"/>
          </w:p>
        </w:tc>
        <w:tc>
          <w:tcPr>
            <w:tcW w:w="3175" w:type="dxa"/>
            <w:tcBorders>
              <w:top w:val="single" w:sz="5" w:space="0" w:color="000000"/>
              <w:left w:val="single" w:sz="3" w:space="0" w:color="000000"/>
              <w:bottom w:val="single" w:sz="3" w:space="0" w:color="000000"/>
              <w:right w:val="single" w:sz="3" w:space="0" w:color="000000"/>
            </w:tcBorders>
            <w:shd w:val="clear" w:color="auto" w:fill="9A9A9A"/>
          </w:tcPr>
          <w:p w:rsidR="00EF4C88" w:rsidRDefault="00EF4C88" w:rsidP="00745A84">
            <w:pPr>
              <w:pStyle w:val="TableParagraph"/>
              <w:spacing w:before="15"/>
              <w:ind w:left="77"/>
              <w:rPr>
                <w:rFonts w:ascii="Gill Sans MT" w:eastAsia="Gill Sans MT" w:hAnsi="Gill Sans MT" w:cs="Gill Sans MT"/>
              </w:rPr>
            </w:pPr>
            <w:r>
              <w:rPr>
                <w:rFonts w:ascii="Gill Sans MT"/>
                <w:b/>
                <w:color w:val="FFFFFF"/>
              </w:rPr>
              <w:t>Causes</w:t>
            </w:r>
          </w:p>
        </w:tc>
        <w:tc>
          <w:tcPr>
            <w:tcW w:w="1361" w:type="dxa"/>
            <w:tcBorders>
              <w:top w:val="single" w:sz="5" w:space="0" w:color="000000"/>
              <w:left w:val="single" w:sz="3" w:space="0" w:color="000000"/>
              <w:bottom w:val="single" w:sz="3" w:space="0" w:color="000000"/>
              <w:right w:val="single" w:sz="3" w:space="0" w:color="000000"/>
            </w:tcBorders>
            <w:shd w:val="clear" w:color="auto" w:fill="9A9A9A"/>
          </w:tcPr>
          <w:p w:rsidR="00EF4C88" w:rsidRDefault="00EF4C88" w:rsidP="00745A84">
            <w:pPr>
              <w:pStyle w:val="TableParagraph"/>
              <w:spacing w:before="15" w:line="245" w:lineRule="auto"/>
              <w:ind w:left="76" w:right="352"/>
              <w:rPr>
                <w:rFonts w:ascii="Gill Sans MT" w:eastAsia="Gill Sans MT" w:hAnsi="Gill Sans MT" w:cs="Gill Sans MT"/>
              </w:rPr>
            </w:pPr>
            <w:r>
              <w:rPr>
                <w:rFonts w:ascii="Gill Sans MT"/>
                <w:b/>
                <w:color w:val="FFFFFF"/>
                <w:spacing w:val="-1"/>
                <w:w w:val="105"/>
              </w:rPr>
              <w:t>Modes</w:t>
            </w:r>
            <w:r>
              <w:rPr>
                <w:rFonts w:ascii="Gill Sans MT"/>
                <w:b/>
                <w:color w:val="FFFFFF"/>
                <w:spacing w:val="24"/>
                <w:w w:val="105"/>
              </w:rPr>
              <w:t xml:space="preserve"> </w:t>
            </w:r>
            <w:r>
              <w:rPr>
                <w:rFonts w:ascii="Gill Sans MT"/>
                <w:b/>
                <w:color w:val="FFFFFF"/>
                <w:spacing w:val="-1"/>
              </w:rPr>
              <w:t>standard</w:t>
            </w:r>
          </w:p>
        </w:tc>
        <w:tc>
          <w:tcPr>
            <w:tcW w:w="1361" w:type="dxa"/>
            <w:tcBorders>
              <w:top w:val="single" w:sz="5" w:space="0" w:color="000000"/>
              <w:left w:val="single" w:sz="3" w:space="0" w:color="000000"/>
              <w:bottom w:val="single" w:sz="3" w:space="0" w:color="000000"/>
              <w:right w:val="single" w:sz="5" w:space="0" w:color="000000"/>
            </w:tcBorders>
            <w:shd w:val="clear" w:color="auto" w:fill="9A9A9A"/>
          </w:tcPr>
          <w:p w:rsidR="00EF4C88" w:rsidRDefault="00EF4C88" w:rsidP="00745A84">
            <w:pPr>
              <w:pStyle w:val="TableParagraph"/>
              <w:spacing w:before="15" w:line="245" w:lineRule="auto"/>
              <w:ind w:left="77" w:right="231"/>
              <w:rPr>
                <w:rFonts w:ascii="Gill Sans MT" w:eastAsia="Gill Sans MT" w:hAnsi="Gill Sans MT" w:cs="Gill Sans MT"/>
              </w:rPr>
            </w:pPr>
            <w:r>
              <w:rPr>
                <w:rFonts w:ascii="Gill Sans MT"/>
                <w:b/>
                <w:color w:val="FFFFFF"/>
                <w:spacing w:val="-1"/>
              </w:rPr>
              <w:t>Modes</w:t>
            </w:r>
            <w:r>
              <w:rPr>
                <w:rFonts w:ascii="Gill Sans MT"/>
                <w:b/>
                <w:color w:val="FFFFFF"/>
                <w:spacing w:val="20"/>
                <w:w w:val="105"/>
              </w:rPr>
              <w:t xml:space="preserve"> </w:t>
            </w:r>
            <w:r>
              <w:rPr>
                <w:rFonts w:ascii="Gill Sans MT"/>
                <w:b/>
                <w:color w:val="FFFFFF"/>
              </w:rPr>
              <w:t>S</w:t>
            </w:r>
            <w:r>
              <w:rPr>
                <w:rFonts w:ascii="Gill Sans MT"/>
                <w:b/>
                <w:color w:val="FFFFFF"/>
                <w:spacing w:val="-2"/>
              </w:rPr>
              <w:t>C</w:t>
            </w:r>
            <w:r>
              <w:rPr>
                <w:rFonts w:ascii="Gill Sans MT"/>
                <w:b/>
                <w:color w:val="FFFFFF"/>
              </w:rPr>
              <w:t>R</w:t>
            </w:r>
            <w:r>
              <w:rPr>
                <w:rFonts w:ascii="Gill Sans MT"/>
                <w:b/>
                <w:color w:val="FFFFFF"/>
                <w:spacing w:val="-30"/>
              </w:rPr>
              <w:t xml:space="preserve"> </w:t>
            </w:r>
            <w:r>
              <w:rPr>
                <w:rFonts w:ascii="Gill Sans MT"/>
                <w:b/>
                <w:color w:val="FFFFFF"/>
                <w:spacing w:val="-41"/>
              </w:rPr>
              <w:t>T</w:t>
            </w:r>
            <w:r>
              <w:rPr>
                <w:rFonts w:ascii="Gill Sans MT"/>
                <w:b/>
                <w:color w:val="FFFFFF"/>
              </w:rPr>
              <w:t>e</w:t>
            </w:r>
            <w:r>
              <w:rPr>
                <w:rFonts w:ascii="Gill Sans MT"/>
                <w:b/>
                <w:color w:val="FFFFFF"/>
                <w:spacing w:val="-1"/>
              </w:rPr>
              <w:t>ch-</w:t>
            </w:r>
            <w:r>
              <w:rPr>
                <w:rFonts w:ascii="Gill Sans MT"/>
                <w:b/>
                <w:color w:val="FFFFFF"/>
                <w:spacing w:val="-1"/>
                <w:w w:val="101"/>
              </w:rPr>
              <w:t xml:space="preserve"> </w:t>
            </w:r>
            <w:proofErr w:type="spellStart"/>
            <w:r>
              <w:rPr>
                <w:rFonts w:ascii="Gill Sans MT"/>
                <w:b/>
                <w:color w:val="FFFFFF"/>
              </w:rPr>
              <w:t>nologie</w:t>
            </w:r>
            <w:proofErr w:type="spellEnd"/>
          </w:p>
        </w:tc>
      </w:tr>
      <w:tr w:rsidR="004A3C1B" w:rsidTr="00BB6462">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vAlign w:val="center"/>
          </w:tcPr>
          <w:p w:rsidR="004A3C1B" w:rsidRDefault="004A3C1B" w:rsidP="00175176">
            <w:pPr>
              <w:jc w:val="center"/>
            </w:pPr>
            <w:r>
              <w:rPr>
                <w:rFonts w:ascii="Arial Unicode MS"/>
                <w:sz w:val="20"/>
              </w:rPr>
              <w:t>X</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3</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6" w:right="101"/>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w:t>
            </w:r>
            <w:r>
              <w:rPr>
                <w:rFonts w:ascii="Arial Unicode MS" w:eastAsia="Arial Unicode MS" w:hAnsi="Arial Unicode MS" w:cs="Arial Unicode MS"/>
                <w:spacing w:val="-1"/>
                <w:sz w:val="20"/>
                <w:szCs w:val="20"/>
              </w:rPr>
              <w:t>teur</w:t>
            </w:r>
            <w:proofErr w:type="spellEnd"/>
            <w:r>
              <w:rPr>
                <w:rFonts w:ascii="Arial Unicode MS" w:eastAsia="Arial Unicode MS" w:hAnsi="Arial Unicode MS" w:cs="Arial Unicode MS"/>
                <w:spacing w:val="-3"/>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3"/>
                <w:sz w:val="20"/>
                <w:szCs w:val="20"/>
              </w:rPr>
              <w:t xml:space="preserve"> </w:t>
            </w:r>
            <w:proofErr w:type="spellStart"/>
            <w:r>
              <w:rPr>
                <w:rFonts w:ascii="Arial Unicode MS" w:eastAsia="Arial Unicode MS" w:hAnsi="Arial Unicode MS" w:cs="Arial Unicode MS"/>
                <w:spacing w:val="-1"/>
                <w:sz w:val="20"/>
                <w:szCs w:val="20"/>
              </w:rPr>
              <w:t>température</w:t>
            </w:r>
            <w:proofErr w:type="spellEnd"/>
            <w:r>
              <w:rPr>
                <w:rFonts w:ascii="Arial Unicode MS" w:eastAsia="Arial Unicode MS" w:hAnsi="Arial Unicode MS" w:cs="Arial Unicode MS"/>
                <w:spacing w:val="-2"/>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20"/>
                <w:w w:val="99"/>
                <w:sz w:val="20"/>
                <w:szCs w:val="20"/>
              </w:rPr>
              <w:t xml:space="preserve"> </w:t>
            </w:r>
            <w:proofErr w:type="spellStart"/>
            <w:r>
              <w:rPr>
                <w:rFonts w:ascii="Arial Unicode MS" w:eastAsia="Arial Unicode MS" w:hAnsi="Arial Unicode MS" w:cs="Arial Unicode MS"/>
                <w:spacing w:val="-1"/>
                <w:sz w:val="20"/>
                <w:szCs w:val="20"/>
              </w:rPr>
              <w:t>réservoir</w:t>
            </w:r>
            <w:proofErr w:type="spellEnd"/>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d'Ad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0"/>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7"/>
              <w:rPr>
                <w:rFonts w:ascii="Arial Unicode MS" w:eastAsia="Arial Unicode MS" w:hAnsi="Arial Unicode MS" w:cs="Arial Unicode MS"/>
                <w:sz w:val="20"/>
                <w:szCs w:val="20"/>
              </w:rPr>
            </w:pPr>
            <w:proofErr w:type="spellStart"/>
            <w:r>
              <w:rPr>
                <w:rFonts w:ascii="Arial Unicode MS"/>
                <w:spacing w:val="-2"/>
                <w:sz w:val="20"/>
              </w:rPr>
              <w:t>Capt</w:t>
            </w:r>
            <w:r>
              <w:rPr>
                <w:rFonts w:ascii="Arial Unicode MS"/>
                <w:spacing w:val="-1"/>
                <w:sz w:val="20"/>
              </w:rPr>
              <w:t>eur</w:t>
            </w:r>
            <w:proofErr w:type="spellEnd"/>
            <w:r>
              <w:rPr>
                <w:rFonts w:ascii="Arial Unicode MS"/>
                <w:spacing w:val="-4"/>
                <w:sz w:val="20"/>
              </w:rPr>
              <w:t xml:space="preserve"> </w:t>
            </w:r>
            <w:proofErr w:type="spellStart"/>
            <w:r>
              <w:rPr>
                <w:rFonts w:ascii="Arial Unicode MS"/>
                <w:sz w:val="20"/>
              </w:rPr>
              <w:t>en</w:t>
            </w:r>
            <w:proofErr w:type="spellEnd"/>
            <w:r>
              <w:rPr>
                <w:rFonts w:ascii="Arial Unicode MS"/>
                <w:spacing w:val="-2"/>
                <w:sz w:val="20"/>
              </w:rPr>
              <w:t xml:space="preserve"> </w:t>
            </w:r>
            <w:r>
              <w:rPr>
                <w:rFonts w:ascii="Arial Unicode MS"/>
                <w:sz w:val="20"/>
              </w:rPr>
              <w:t>circuit</w:t>
            </w:r>
            <w:r>
              <w:rPr>
                <w:rFonts w:ascii="Arial Unicode MS"/>
                <w:spacing w:val="-4"/>
                <w:sz w:val="20"/>
              </w:rPr>
              <w:t xml:space="preserve"> </w:t>
            </w:r>
            <w:proofErr w:type="spellStart"/>
            <w:r>
              <w:rPr>
                <w:rFonts w:ascii="Arial Unicode MS"/>
                <w:spacing w:val="-2"/>
                <w:sz w:val="20"/>
              </w:rPr>
              <w:t>ouvert</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vAlign w:val="center"/>
          </w:tcPr>
          <w:p w:rsidR="004A3C1B" w:rsidRDefault="004A3C1B" w:rsidP="004A3C1B">
            <w:pPr>
              <w:jc w:val="center"/>
            </w:pPr>
            <w:r>
              <w:rPr>
                <w:rFonts w:ascii="Arial Unicode MS"/>
                <w:sz w:val="20"/>
              </w:rPr>
              <w:t>X</w:t>
            </w:r>
          </w:p>
        </w:tc>
      </w:tr>
      <w:tr w:rsidR="004A3C1B" w:rsidTr="00BB6462">
        <w:trPr>
          <w:trHeight w:hRule="exact" w:val="560"/>
        </w:trPr>
        <w:tc>
          <w:tcPr>
            <w:tcW w:w="454" w:type="dxa"/>
            <w:tcBorders>
              <w:top w:val="single" w:sz="3" w:space="0" w:color="000000"/>
              <w:left w:val="single" w:sz="5" w:space="0" w:color="000000"/>
              <w:bottom w:val="single" w:sz="3" w:space="0" w:color="000000"/>
              <w:right w:val="single" w:sz="3" w:space="0" w:color="000000"/>
            </w:tcBorders>
            <w:vAlign w:val="center"/>
          </w:tcPr>
          <w:p w:rsidR="004A3C1B" w:rsidRDefault="004A3C1B" w:rsidP="00175176">
            <w:pPr>
              <w:jc w:val="center"/>
            </w:pP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4</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6" w:right="101"/>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w:t>
            </w:r>
            <w:r>
              <w:rPr>
                <w:rFonts w:ascii="Arial Unicode MS" w:eastAsia="Arial Unicode MS" w:hAnsi="Arial Unicode MS" w:cs="Arial Unicode MS"/>
                <w:spacing w:val="-1"/>
                <w:sz w:val="20"/>
                <w:szCs w:val="20"/>
              </w:rPr>
              <w:t>teur</w:t>
            </w:r>
            <w:proofErr w:type="spellEnd"/>
            <w:r>
              <w:rPr>
                <w:rFonts w:ascii="Arial Unicode MS" w:eastAsia="Arial Unicode MS" w:hAnsi="Arial Unicode MS" w:cs="Arial Unicode MS"/>
                <w:spacing w:val="-3"/>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3"/>
                <w:sz w:val="20"/>
                <w:szCs w:val="20"/>
              </w:rPr>
              <w:t xml:space="preserve"> </w:t>
            </w:r>
            <w:proofErr w:type="spellStart"/>
            <w:r>
              <w:rPr>
                <w:rFonts w:ascii="Arial Unicode MS" w:eastAsia="Arial Unicode MS" w:hAnsi="Arial Unicode MS" w:cs="Arial Unicode MS"/>
                <w:spacing w:val="-1"/>
                <w:sz w:val="20"/>
                <w:szCs w:val="20"/>
              </w:rPr>
              <w:t>température</w:t>
            </w:r>
            <w:proofErr w:type="spellEnd"/>
            <w:r>
              <w:rPr>
                <w:rFonts w:ascii="Arial Unicode MS" w:eastAsia="Arial Unicode MS" w:hAnsi="Arial Unicode MS" w:cs="Arial Unicode MS"/>
                <w:spacing w:val="-2"/>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20"/>
                <w:w w:val="99"/>
                <w:sz w:val="20"/>
                <w:szCs w:val="20"/>
              </w:rPr>
              <w:t xml:space="preserve"> </w:t>
            </w:r>
            <w:proofErr w:type="spellStart"/>
            <w:r>
              <w:rPr>
                <w:rFonts w:ascii="Arial Unicode MS" w:eastAsia="Arial Unicode MS" w:hAnsi="Arial Unicode MS" w:cs="Arial Unicode MS"/>
                <w:spacing w:val="-1"/>
                <w:sz w:val="20"/>
                <w:szCs w:val="20"/>
              </w:rPr>
              <w:t>réservoir</w:t>
            </w:r>
            <w:proofErr w:type="spellEnd"/>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d'Ad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0"/>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7"/>
              <w:rPr>
                <w:rFonts w:ascii="Arial Unicode MS" w:eastAsia="Arial Unicode MS" w:hAnsi="Arial Unicode MS" w:cs="Arial Unicode MS"/>
                <w:sz w:val="20"/>
                <w:szCs w:val="20"/>
              </w:rPr>
            </w:pPr>
            <w:proofErr w:type="spellStart"/>
            <w:r>
              <w:rPr>
                <w:rFonts w:ascii="Arial Unicode MS"/>
                <w:spacing w:val="-2"/>
                <w:sz w:val="20"/>
              </w:rPr>
              <w:t>Capt</w:t>
            </w:r>
            <w:r>
              <w:rPr>
                <w:rFonts w:ascii="Arial Unicode MS"/>
                <w:spacing w:val="-1"/>
                <w:sz w:val="20"/>
              </w:rPr>
              <w:t>eur</w:t>
            </w:r>
            <w:proofErr w:type="spellEnd"/>
            <w:r>
              <w:rPr>
                <w:rFonts w:ascii="Arial Unicode MS"/>
                <w:spacing w:val="-9"/>
                <w:sz w:val="20"/>
              </w:rPr>
              <w:t xml:space="preserve"> </w:t>
            </w:r>
            <w:proofErr w:type="spellStart"/>
            <w:r>
              <w:rPr>
                <w:rFonts w:ascii="Arial Unicode MS"/>
                <w:sz w:val="20"/>
              </w:rPr>
              <w:t>en</w:t>
            </w:r>
            <w:proofErr w:type="spellEnd"/>
            <w:r>
              <w:rPr>
                <w:rFonts w:ascii="Arial Unicode MS"/>
                <w:spacing w:val="-8"/>
                <w:sz w:val="20"/>
              </w:rPr>
              <w:t xml:space="preserve"> </w:t>
            </w:r>
            <w:r>
              <w:rPr>
                <w:rFonts w:ascii="Arial Unicode MS"/>
                <w:spacing w:val="-1"/>
                <w:sz w:val="20"/>
              </w:rPr>
              <w:t>court</w:t>
            </w:r>
            <w:r>
              <w:rPr>
                <w:rFonts w:ascii="Arial Unicode MS"/>
                <w:spacing w:val="-2"/>
                <w:sz w:val="20"/>
              </w:rPr>
              <w:t>-</w:t>
            </w:r>
            <w:r>
              <w:rPr>
                <w:rFonts w:ascii="Arial Unicode MS"/>
                <w:spacing w:val="-1"/>
                <w:sz w:val="20"/>
              </w:rPr>
              <w:t>circuit</w:t>
            </w:r>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vAlign w:val="center"/>
          </w:tcPr>
          <w:p w:rsidR="004A3C1B" w:rsidRDefault="004A3C1B" w:rsidP="004A3C1B">
            <w:pPr>
              <w:jc w:val="center"/>
            </w:pPr>
            <w:r>
              <w:rPr>
                <w:rFonts w:ascii="Arial Unicode MS"/>
                <w:sz w:val="20"/>
              </w:rPr>
              <w:t>X</w:t>
            </w:r>
          </w:p>
        </w:tc>
      </w:tr>
      <w:tr w:rsidR="004A3C1B" w:rsidTr="00BB6462">
        <w:trPr>
          <w:trHeight w:hRule="exact" w:val="559"/>
        </w:trPr>
        <w:tc>
          <w:tcPr>
            <w:tcW w:w="454" w:type="dxa"/>
            <w:tcBorders>
              <w:top w:val="single" w:sz="3" w:space="0" w:color="000000"/>
              <w:left w:val="single" w:sz="5" w:space="0" w:color="000000"/>
              <w:bottom w:val="single" w:sz="3" w:space="0" w:color="000000"/>
              <w:right w:val="single" w:sz="3" w:space="0" w:color="000000"/>
            </w:tcBorders>
            <w:shd w:val="clear" w:color="auto" w:fill="E6E6E6"/>
            <w:vAlign w:val="center"/>
          </w:tcPr>
          <w:p w:rsidR="004A3C1B" w:rsidRDefault="004A3C1B" w:rsidP="00175176">
            <w:pPr>
              <w:jc w:val="center"/>
            </w:pP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117"/>
              <w:rPr>
                <w:rFonts w:ascii="Arial Unicode MS" w:eastAsia="Arial Unicode MS" w:hAnsi="Arial Unicode MS" w:cs="Arial Unicode MS"/>
                <w:sz w:val="20"/>
                <w:szCs w:val="20"/>
              </w:rPr>
            </w:pPr>
            <w:r>
              <w:rPr>
                <w:rFonts w:ascii="Arial Unicode MS"/>
                <w:spacing w:val="-11"/>
                <w:sz w:val="20"/>
              </w:rPr>
              <w:t>14</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6" w:line="164" w:lineRule="auto"/>
              <w:ind w:left="76" w:right="930"/>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Capte</w:t>
            </w:r>
            <w:r>
              <w:rPr>
                <w:rFonts w:ascii="Arial Unicode MS" w:eastAsia="Arial Unicode MS" w:hAnsi="Arial Unicode MS" w:cs="Arial Unicode MS"/>
                <w:spacing w:val="-1"/>
                <w:sz w:val="20"/>
                <w:szCs w:val="20"/>
              </w:rPr>
              <w:t>ur</w:t>
            </w:r>
            <w:proofErr w:type="spellEnd"/>
            <w:r>
              <w:rPr>
                <w:rFonts w:ascii="Arial Unicode MS" w:eastAsia="Arial Unicode MS" w:hAnsi="Arial Unicode MS" w:cs="Arial Unicode MS"/>
                <w:spacing w:val="-11"/>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10"/>
                <w:sz w:val="20"/>
                <w:szCs w:val="20"/>
              </w:rPr>
              <w:t xml:space="preserve"> </w:t>
            </w:r>
            <w:proofErr w:type="spellStart"/>
            <w:r>
              <w:rPr>
                <w:rFonts w:ascii="Arial Unicode MS" w:eastAsia="Arial Unicode MS" w:hAnsi="Arial Unicode MS" w:cs="Arial Unicode MS"/>
                <w:spacing w:val="-1"/>
                <w:sz w:val="20"/>
                <w:szCs w:val="20"/>
              </w:rPr>
              <w:t>qualité</w:t>
            </w:r>
            <w:proofErr w:type="spellEnd"/>
            <w:r>
              <w:rPr>
                <w:rFonts w:ascii="Arial Unicode MS" w:eastAsia="Arial Unicode MS" w:hAnsi="Arial Unicode MS" w:cs="Arial Unicode MS"/>
                <w:spacing w:val="25"/>
                <w:w w:val="99"/>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6"/>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6"/>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77"/>
              <w:rPr>
                <w:rFonts w:ascii="Arial Unicode MS" w:eastAsia="Arial Unicode MS" w:hAnsi="Arial Unicode MS" w:cs="Arial Unicode MS"/>
                <w:sz w:val="20"/>
                <w:szCs w:val="20"/>
              </w:rPr>
            </w:pPr>
            <w:r>
              <w:rPr>
                <w:rFonts w:ascii="Arial Unicode MS"/>
                <w:spacing w:val="-1"/>
                <w:sz w:val="20"/>
              </w:rPr>
              <w:t>Liquide</w:t>
            </w:r>
            <w:r>
              <w:rPr>
                <w:rFonts w:ascii="Arial Unicode MS"/>
                <w:spacing w:val="-14"/>
                <w:sz w:val="20"/>
              </w:rPr>
              <w:t xml:space="preserve"> </w:t>
            </w:r>
            <w:r>
              <w:rPr>
                <w:rFonts w:ascii="Arial Unicode MS"/>
                <w:spacing w:val="-1"/>
                <w:sz w:val="20"/>
              </w:rPr>
              <w:t>inconnu</w:t>
            </w:r>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vAlign w:val="center"/>
          </w:tcPr>
          <w:p w:rsidR="004A3C1B" w:rsidRDefault="004A3C1B" w:rsidP="004A3C1B">
            <w:pPr>
              <w:jc w:val="center"/>
            </w:pPr>
            <w:r>
              <w:rPr>
                <w:rFonts w:ascii="Arial Unicode MS"/>
                <w:sz w:val="20"/>
              </w:rPr>
              <w:t>X</w:t>
            </w:r>
          </w:p>
        </w:tc>
      </w:tr>
      <w:tr w:rsidR="004A3C1B" w:rsidTr="00BB6462">
        <w:trPr>
          <w:trHeight w:hRule="exact" w:val="560"/>
        </w:trPr>
        <w:tc>
          <w:tcPr>
            <w:tcW w:w="454" w:type="dxa"/>
            <w:tcBorders>
              <w:top w:val="single" w:sz="3" w:space="0" w:color="000000"/>
              <w:left w:val="single" w:sz="5" w:space="0" w:color="000000"/>
              <w:bottom w:val="single" w:sz="3" w:space="0" w:color="000000"/>
              <w:right w:val="single" w:sz="3" w:space="0" w:color="000000"/>
            </w:tcBorders>
            <w:vAlign w:val="center"/>
          </w:tcPr>
          <w:p w:rsidR="004A3C1B" w:rsidRDefault="004A3C1B" w:rsidP="00175176">
            <w:pPr>
              <w:jc w:val="center"/>
            </w:pP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117"/>
              <w:rPr>
                <w:rFonts w:ascii="Arial Unicode MS" w:eastAsia="Arial Unicode MS" w:hAnsi="Arial Unicode MS" w:cs="Arial Unicode MS"/>
                <w:sz w:val="20"/>
                <w:szCs w:val="20"/>
              </w:rPr>
            </w:pPr>
            <w:r>
              <w:rPr>
                <w:rFonts w:ascii="Arial Unicode MS"/>
                <w:spacing w:val="-11"/>
                <w:sz w:val="20"/>
              </w:rPr>
              <w:t>16</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6" w:right="930"/>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Capte</w:t>
            </w:r>
            <w:r>
              <w:rPr>
                <w:rFonts w:ascii="Arial Unicode MS" w:eastAsia="Arial Unicode MS" w:hAnsi="Arial Unicode MS" w:cs="Arial Unicode MS"/>
                <w:spacing w:val="-1"/>
                <w:sz w:val="20"/>
                <w:szCs w:val="20"/>
              </w:rPr>
              <w:t>ur</w:t>
            </w:r>
            <w:proofErr w:type="spellEnd"/>
            <w:r>
              <w:rPr>
                <w:rFonts w:ascii="Arial Unicode MS" w:eastAsia="Arial Unicode MS" w:hAnsi="Arial Unicode MS" w:cs="Arial Unicode MS"/>
                <w:spacing w:val="-11"/>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10"/>
                <w:sz w:val="20"/>
                <w:szCs w:val="20"/>
              </w:rPr>
              <w:t xml:space="preserve"> </w:t>
            </w:r>
            <w:proofErr w:type="spellStart"/>
            <w:r>
              <w:rPr>
                <w:rFonts w:ascii="Arial Unicode MS" w:eastAsia="Arial Unicode MS" w:hAnsi="Arial Unicode MS" w:cs="Arial Unicode MS"/>
                <w:spacing w:val="-1"/>
                <w:sz w:val="20"/>
                <w:szCs w:val="20"/>
              </w:rPr>
              <w:t>qualité</w:t>
            </w:r>
            <w:proofErr w:type="spellEnd"/>
            <w:r>
              <w:rPr>
                <w:rFonts w:ascii="Arial Unicode MS" w:eastAsia="Arial Unicode MS" w:hAnsi="Arial Unicode MS" w:cs="Arial Unicode MS"/>
                <w:spacing w:val="25"/>
                <w:w w:val="99"/>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6"/>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6"/>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7" w:right="116"/>
              <w:rPr>
                <w:rFonts w:ascii="Arial Unicode MS" w:eastAsia="Arial Unicode MS" w:hAnsi="Arial Unicode MS" w:cs="Arial Unicode MS"/>
                <w:sz w:val="20"/>
                <w:szCs w:val="20"/>
              </w:rPr>
            </w:pPr>
            <w:r>
              <w:rPr>
                <w:rFonts w:ascii="Arial Unicode MS" w:eastAsia="Arial Unicode MS" w:hAnsi="Arial Unicode MS" w:cs="Arial Unicode MS"/>
                <w:spacing w:val="-2"/>
                <w:sz w:val="20"/>
                <w:szCs w:val="20"/>
              </w:rPr>
              <w:t>Con</w:t>
            </w:r>
            <w:r>
              <w:rPr>
                <w:rFonts w:ascii="Arial Unicode MS" w:eastAsia="Arial Unicode MS" w:hAnsi="Arial Unicode MS" w:cs="Arial Unicode MS"/>
                <w:spacing w:val="-1"/>
                <w:sz w:val="20"/>
                <w:szCs w:val="20"/>
              </w:rPr>
              <w:t>centration</w:t>
            </w:r>
            <w:r>
              <w:rPr>
                <w:rFonts w:ascii="Arial Unicode MS" w:eastAsia="Arial Unicode MS" w:hAnsi="Arial Unicode MS" w:cs="Arial Unicode MS"/>
                <w:spacing w:val="-25"/>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25"/>
                <w:sz w:val="20"/>
                <w:szCs w:val="20"/>
              </w:rPr>
              <w:t xml:space="preserve"> </w:t>
            </w:r>
            <w:proofErr w:type="spellStart"/>
            <w:r>
              <w:rPr>
                <w:rFonts w:ascii="Arial Unicode MS" w:eastAsia="Arial Unicode MS" w:hAnsi="Arial Unicode MS" w:cs="Arial Unicode MS"/>
                <w:sz w:val="20"/>
                <w:szCs w:val="20"/>
              </w:rPr>
              <w:t>ou</w:t>
            </w:r>
            <w:proofErr w:type="spellEnd"/>
            <w:r>
              <w:rPr>
                <w:rFonts w:ascii="Arial Unicode MS" w:eastAsia="Arial Unicode MS" w:hAnsi="Arial Unicode MS" w:cs="Arial Unicode MS"/>
                <w:spacing w:val="-25"/>
                <w:sz w:val="20"/>
                <w:szCs w:val="20"/>
              </w:rPr>
              <w:t xml:space="preserve"> </w:t>
            </w:r>
            <w:r>
              <w:rPr>
                <w:rFonts w:ascii="Arial Unicode MS" w:eastAsia="Arial Unicode MS" w:hAnsi="Arial Unicode MS" w:cs="Arial Unicode MS"/>
                <w:sz w:val="20"/>
                <w:szCs w:val="20"/>
              </w:rPr>
              <w:t>DEF</w:t>
            </w:r>
            <w:r>
              <w:rPr>
                <w:rFonts w:ascii="Arial Unicode MS" w:eastAsia="Arial Unicode MS" w:hAnsi="Arial Unicode MS" w:cs="Arial Unicode MS"/>
                <w:spacing w:val="25"/>
                <w:w w:val="94"/>
                <w:sz w:val="20"/>
                <w:szCs w:val="20"/>
              </w:rPr>
              <w:t xml:space="preserve"> </w:t>
            </w:r>
            <w:r>
              <w:rPr>
                <w:rFonts w:ascii="Arial Unicode MS" w:eastAsia="Arial Unicode MS" w:hAnsi="Arial Unicode MS" w:cs="Arial Unicode MS"/>
                <w:spacing w:val="-1"/>
                <w:sz w:val="20"/>
                <w:szCs w:val="20"/>
              </w:rPr>
              <w:t>trop</w:t>
            </w:r>
            <w:r>
              <w:rPr>
                <w:rFonts w:ascii="Arial Unicode MS" w:eastAsia="Arial Unicode MS" w:hAnsi="Arial Unicode MS" w:cs="Arial Unicode MS"/>
                <w:spacing w:val="2"/>
                <w:sz w:val="20"/>
                <w:szCs w:val="20"/>
              </w:rPr>
              <w:t xml:space="preserve"> </w:t>
            </w:r>
            <w:r>
              <w:rPr>
                <w:rFonts w:ascii="Arial Unicode MS" w:eastAsia="Arial Unicode MS" w:hAnsi="Arial Unicode MS" w:cs="Arial Unicode MS"/>
                <w:spacing w:val="-1"/>
                <w:sz w:val="20"/>
                <w:szCs w:val="20"/>
              </w:rPr>
              <w:t>haute</w:t>
            </w:r>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vAlign w:val="center"/>
          </w:tcPr>
          <w:p w:rsidR="004A3C1B" w:rsidRDefault="004A3C1B" w:rsidP="004A3C1B">
            <w:pPr>
              <w:jc w:val="center"/>
            </w:pPr>
            <w:r>
              <w:rPr>
                <w:rFonts w:ascii="Arial Unicode MS"/>
                <w:sz w:val="20"/>
              </w:rPr>
              <w:t>X</w:t>
            </w:r>
          </w:p>
        </w:tc>
      </w:tr>
      <w:tr w:rsidR="004A3C1B" w:rsidTr="00BB6462">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vAlign w:val="center"/>
          </w:tcPr>
          <w:p w:rsidR="004A3C1B" w:rsidRDefault="004A3C1B" w:rsidP="00175176">
            <w:pPr>
              <w:jc w:val="center"/>
            </w:pP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116"/>
              <w:rPr>
                <w:rFonts w:ascii="Arial Unicode MS" w:eastAsia="Arial Unicode MS" w:hAnsi="Arial Unicode MS" w:cs="Arial Unicode MS"/>
                <w:sz w:val="20"/>
                <w:szCs w:val="20"/>
              </w:rPr>
            </w:pPr>
            <w:r>
              <w:rPr>
                <w:rFonts w:ascii="Arial Unicode MS"/>
                <w:spacing w:val="-9"/>
                <w:sz w:val="20"/>
              </w:rPr>
              <w:t>18</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6" w:right="930"/>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Capte</w:t>
            </w:r>
            <w:r>
              <w:rPr>
                <w:rFonts w:ascii="Arial Unicode MS" w:eastAsia="Arial Unicode MS" w:hAnsi="Arial Unicode MS" w:cs="Arial Unicode MS"/>
                <w:spacing w:val="-1"/>
                <w:sz w:val="20"/>
                <w:szCs w:val="20"/>
              </w:rPr>
              <w:t>ur</w:t>
            </w:r>
            <w:proofErr w:type="spellEnd"/>
            <w:r>
              <w:rPr>
                <w:rFonts w:ascii="Arial Unicode MS" w:eastAsia="Arial Unicode MS" w:hAnsi="Arial Unicode MS" w:cs="Arial Unicode MS"/>
                <w:spacing w:val="-11"/>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10"/>
                <w:sz w:val="20"/>
                <w:szCs w:val="20"/>
              </w:rPr>
              <w:t xml:space="preserve"> </w:t>
            </w:r>
            <w:proofErr w:type="spellStart"/>
            <w:r>
              <w:rPr>
                <w:rFonts w:ascii="Arial Unicode MS" w:eastAsia="Arial Unicode MS" w:hAnsi="Arial Unicode MS" w:cs="Arial Unicode MS"/>
                <w:spacing w:val="-1"/>
                <w:sz w:val="20"/>
                <w:szCs w:val="20"/>
              </w:rPr>
              <w:t>qualité</w:t>
            </w:r>
            <w:proofErr w:type="spellEnd"/>
            <w:r>
              <w:rPr>
                <w:rFonts w:ascii="Arial Unicode MS" w:eastAsia="Arial Unicode MS" w:hAnsi="Arial Unicode MS" w:cs="Arial Unicode MS"/>
                <w:spacing w:val="25"/>
                <w:w w:val="99"/>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6"/>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6"/>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7" w:right="116"/>
              <w:rPr>
                <w:rFonts w:ascii="Arial Unicode MS" w:eastAsia="Arial Unicode MS" w:hAnsi="Arial Unicode MS" w:cs="Arial Unicode MS"/>
                <w:sz w:val="20"/>
                <w:szCs w:val="20"/>
              </w:rPr>
            </w:pPr>
            <w:r>
              <w:rPr>
                <w:rFonts w:ascii="Arial Unicode MS" w:eastAsia="Arial Unicode MS" w:hAnsi="Arial Unicode MS" w:cs="Arial Unicode MS"/>
                <w:spacing w:val="-2"/>
                <w:sz w:val="20"/>
                <w:szCs w:val="20"/>
              </w:rPr>
              <w:t>Con</w:t>
            </w:r>
            <w:r>
              <w:rPr>
                <w:rFonts w:ascii="Arial Unicode MS" w:eastAsia="Arial Unicode MS" w:hAnsi="Arial Unicode MS" w:cs="Arial Unicode MS"/>
                <w:spacing w:val="-1"/>
                <w:sz w:val="20"/>
                <w:szCs w:val="20"/>
              </w:rPr>
              <w:t>centration</w:t>
            </w:r>
            <w:r>
              <w:rPr>
                <w:rFonts w:ascii="Arial Unicode MS" w:eastAsia="Arial Unicode MS" w:hAnsi="Arial Unicode MS" w:cs="Arial Unicode MS"/>
                <w:spacing w:val="-25"/>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25"/>
                <w:sz w:val="20"/>
                <w:szCs w:val="20"/>
              </w:rPr>
              <w:t xml:space="preserve"> </w:t>
            </w:r>
            <w:proofErr w:type="spellStart"/>
            <w:r>
              <w:rPr>
                <w:rFonts w:ascii="Arial Unicode MS" w:eastAsia="Arial Unicode MS" w:hAnsi="Arial Unicode MS" w:cs="Arial Unicode MS"/>
                <w:sz w:val="20"/>
                <w:szCs w:val="20"/>
              </w:rPr>
              <w:t>ou</w:t>
            </w:r>
            <w:proofErr w:type="spellEnd"/>
            <w:r>
              <w:rPr>
                <w:rFonts w:ascii="Arial Unicode MS" w:eastAsia="Arial Unicode MS" w:hAnsi="Arial Unicode MS" w:cs="Arial Unicode MS"/>
                <w:spacing w:val="-25"/>
                <w:sz w:val="20"/>
                <w:szCs w:val="20"/>
              </w:rPr>
              <w:t xml:space="preserve"> </w:t>
            </w:r>
            <w:r>
              <w:rPr>
                <w:rFonts w:ascii="Arial Unicode MS" w:eastAsia="Arial Unicode MS" w:hAnsi="Arial Unicode MS" w:cs="Arial Unicode MS"/>
                <w:sz w:val="20"/>
                <w:szCs w:val="20"/>
              </w:rPr>
              <w:t>DEF</w:t>
            </w:r>
            <w:r>
              <w:rPr>
                <w:rFonts w:ascii="Arial Unicode MS" w:eastAsia="Arial Unicode MS" w:hAnsi="Arial Unicode MS" w:cs="Arial Unicode MS"/>
                <w:spacing w:val="25"/>
                <w:w w:val="94"/>
                <w:sz w:val="20"/>
                <w:szCs w:val="20"/>
              </w:rPr>
              <w:t xml:space="preserve"> </w:t>
            </w:r>
            <w:r>
              <w:rPr>
                <w:rFonts w:ascii="Arial Unicode MS" w:eastAsia="Arial Unicode MS" w:hAnsi="Arial Unicode MS" w:cs="Arial Unicode MS"/>
                <w:sz w:val="20"/>
                <w:szCs w:val="20"/>
              </w:rPr>
              <w:t>trop</w:t>
            </w:r>
            <w:r>
              <w:rPr>
                <w:rFonts w:ascii="Arial Unicode MS" w:eastAsia="Arial Unicode MS" w:hAnsi="Arial Unicode MS" w:cs="Arial Unicode MS"/>
                <w:spacing w:val="2"/>
                <w:sz w:val="20"/>
                <w:szCs w:val="20"/>
              </w:rPr>
              <w:t xml:space="preserve"> </w:t>
            </w:r>
            <w:proofErr w:type="spellStart"/>
            <w:r>
              <w:rPr>
                <w:rFonts w:ascii="Arial Unicode MS" w:eastAsia="Arial Unicode MS" w:hAnsi="Arial Unicode MS" w:cs="Arial Unicode MS"/>
                <w:spacing w:val="-1"/>
                <w:sz w:val="20"/>
                <w:szCs w:val="20"/>
              </w:rPr>
              <w:t>f</w:t>
            </w:r>
            <w:r>
              <w:rPr>
                <w:rFonts w:ascii="Arial Unicode MS" w:eastAsia="Arial Unicode MS" w:hAnsi="Arial Unicode MS" w:cs="Arial Unicode MS"/>
                <w:spacing w:val="-2"/>
                <w:sz w:val="20"/>
                <w:szCs w:val="20"/>
              </w:rPr>
              <w:t>a</w:t>
            </w:r>
            <w:r>
              <w:rPr>
                <w:rFonts w:ascii="Arial Unicode MS" w:eastAsia="Arial Unicode MS" w:hAnsi="Arial Unicode MS" w:cs="Arial Unicode MS"/>
                <w:spacing w:val="-1"/>
                <w:sz w:val="20"/>
                <w:szCs w:val="20"/>
              </w:rPr>
              <w:t>ible</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vAlign w:val="center"/>
          </w:tcPr>
          <w:p w:rsidR="004A3C1B" w:rsidRDefault="004A3C1B" w:rsidP="004A3C1B">
            <w:pPr>
              <w:jc w:val="center"/>
            </w:pPr>
            <w:r>
              <w:rPr>
                <w:rFonts w:ascii="Arial Unicode MS"/>
                <w:sz w:val="20"/>
              </w:rPr>
              <w:t>X</w:t>
            </w:r>
          </w:p>
        </w:tc>
      </w:tr>
      <w:tr w:rsidR="004A3C1B" w:rsidTr="00BB6462">
        <w:trPr>
          <w:trHeight w:hRule="exact" w:val="559"/>
        </w:trPr>
        <w:tc>
          <w:tcPr>
            <w:tcW w:w="454" w:type="dxa"/>
            <w:tcBorders>
              <w:top w:val="single" w:sz="3" w:space="0" w:color="000000"/>
              <w:left w:val="single" w:sz="5" w:space="0" w:color="000000"/>
              <w:bottom w:val="single" w:sz="3" w:space="0" w:color="000000"/>
              <w:right w:val="single" w:sz="3" w:space="0" w:color="000000"/>
            </w:tcBorders>
            <w:vAlign w:val="center"/>
          </w:tcPr>
          <w:p w:rsidR="004A3C1B" w:rsidRDefault="004A3C1B" w:rsidP="00175176">
            <w:pPr>
              <w:jc w:val="center"/>
            </w:pP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ind w:left="112"/>
              <w:rPr>
                <w:rFonts w:ascii="Arial Unicode MS" w:eastAsia="Arial Unicode MS" w:hAnsi="Arial Unicode MS" w:cs="Arial Unicode MS"/>
                <w:sz w:val="20"/>
                <w:szCs w:val="20"/>
              </w:rPr>
            </w:pPr>
            <w:r>
              <w:rPr>
                <w:rFonts w:ascii="Arial Unicode MS"/>
                <w:spacing w:val="-1"/>
                <w:sz w:val="20"/>
              </w:rPr>
              <w:t>31</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6" w:line="164" w:lineRule="auto"/>
              <w:ind w:left="76" w:right="930"/>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Capte</w:t>
            </w:r>
            <w:r>
              <w:rPr>
                <w:rFonts w:ascii="Arial Unicode MS" w:eastAsia="Arial Unicode MS" w:hAnsi="Arial Unicode MS" w:cs="Arial Unicode MS"/>
                <w:spacing w:val="-1"/>
                <w:sz w:val="20"/>
                <w:szCs w:val="20"/>
              </w:rPr>
              <w:t>ur</w:t>
            </w:r>
            <w:proofErr w:type="spellEnd"/>
            <w:r>
              <w:rPr>
                <w:rFonts w:ascii="Arial Unicode MS" w:eastAsia="Arial Unicode MS" w:hAnsi="Arial Unicode MS" w:cs="Arial Unicode MS"/>
                <w:spacing w:val="-11"/>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10"/>
                <w:sz w:val="20"/>
                <w:szCs w:val="20"/>
              </w:rPr>
              <w:t xml:space="preserve"> </w:t>
            </w:r>
            <w:proofErr w:type="spellStart"/>
            <w:r>
              <w:rPr>
                <w:rFonts w:ascii="Arial Unicode MS" w:eastAsia="Arial Unicode MS" w:hAnsi="Arial Unicode MS" w:cs="Arial Unicode MS"/>
                <w:spacing w:val="-1"/>
                <w:sz w:val="20"/>
                <w:szCs w:val="20"/>
              </w:rPr>
              <w:t>qualité</w:t>
            </w:r>
            <w:proofErr w:type="spellEnd"/>
            <w:r>
              <w:rPr>
                <w:rFonts w:ascii="Arial Unicode MS" w:eastAsia="Arial Unicode MS" w:hAnsi="Arial Unicode MS" w:cs="Arial Unicode MS"/>
                <w:spacing w:val="25"/>
                <w:w w:val="99"/>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6"/>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6"/>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6" w:line="164" w:lineRule="auto"/>
              <w:ind w:left="77" w:right="40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2"/>
                <w:sz w:val="20"/>
                <w:szCs w:val="20"/>
              </w:rPr>
              <w:t>P</w:t>
            </w:r>
            <w:r>
              <w:rPr>
                <w:rFonts w:ascii="Arial Unicode MS" w:eastAsia="Arial Unicode MS" w:hAnsi="Arial Unicode MS" w:cs="Arial Unicode MS"/>
                <w:spacing w:val="-1"/>
                <w:sz w:val="20"/>
                <w:szCs w:val="20"/>
              </w:rPr>
              <w:t>résence</w:t>
            </w:r>
            <w:proofErr w:type="spellEnd"/>
            <w:r>
              <w:rPr>
                <w:rFonts w:ascii="Arial Unicode MS" w:eastAsia="Arial Unicode MS" w:hAnsi="Arial Unicode MS" w:cs="Arial Unicode MS"/>
                <w:spacing w:val="-13"/>
                <w:sz w:val="20"/>
                <w:szCs w:val="20"/>
              </w:rPr>
              <w:t xml:space="preserve"> </w:t>
            </w:r>
            <w:r>
              <w:rPr>
                <w:rFonts w:ascii="Arial Unicode MS" w:eastAsia="Arial Unicode MS" w:hAnsi="Arial Unicode MS" w:cs="Arial Unicode MS"/>
                <w:sz w:val="20"/>
                <w:szCs w:val="20"/>
              </w:rPr>
              <w:t>de</w:t>
            </w:r>
            <w:r>
              <w:rPr>
                <w:rFonts w:ascii="Arial Unicode MS" w:eastAsia="Arial Unicode MS" w:hAnsi="Arial Unicode MS" w:cs="Arial Unicode MS"/>
                <w:spacing w:val="-13"/>
                <w:sz w:val="20"/>
                <w:szCs w:val="20"/>
              </w:rPr>
              <w:t xml:space="preserve"> </w:t>
            </w:r>
            <w:r>
              <w:rPr>
                <w:rFonts w:ascii="Arial Unicode MS" w:eastAsia="Arial Unicode MS" w:hAnsi="Arial Unicode MS" w:cs="Arial Unicode MS"/>
                <w:spacing w:val="-2"/>
                <w:sz w:val="20"/>
                <w:szCs w:val="20"/>
              </w:rPr>
              <w:t>car</w:t>
            </w:r>
            <w:r>
              <w:rPr>
                <w:rFonts w:ascii="Arial Unicode MS" w:eastAsia="Arial Unicode MS" w:hAnsi="Arial Unicode MS" w:cs="Arial Unicode MS"/>
                <w:spacing w:val="-1"/>
                <w:sz w:val="20"/>
                <w:szCs w:val="20"/>
              </w:rPr>
              <w:t>bu</w:t>
            </w:r>
            <w:r>
              <w:rPr>
                <w:rFonts w:ascii="Arial Unicode MS" w:eastAsia="Arial Unicode MS" w:hAnsi="Arial Unicode MS" w:cs="Arial Unicode MS"/>
                <w:spacing w:val="-2"/>
                <w:sz w:val="20"/>
                <w:szCs w:val="20"/>
              </w:rPr>
              <w:t>ra</w:t>
            </w:r>
            <w:r>
              <w:rPr>
                <w:rFonts w:ascii="Arial Unicode MS" w:eastAsia="Arial Unicode MS" w:hAnsi="Arial Unicode MS" w:cs="Arial Unicode MS"/>
                <w:spacing w:val="-1"/>
                <w:sz w:val="20"/>
                <w:szCs w:val="20"/>
              </w:rPr>
              <w:t>nt</w:t>
            </w:r>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z w:val="20"/>
                <w:szCs w:val="20"/>
              </w:rPr>
              <w:t>dans</w:t>
            </w:r>
            <w:proofErr w:type="spellEnd"/>
            <w:r>
              <w:rPr>
                <w:rFonts w:ascii="Arial Unicode MS" w:eastAsia="Arial Unicode MS" w:hAnsi="Arial Unicode MS" w:cs="Arial Unicode MS"/>
                <w:spacing w:val="-13"/>
                <w:sz w:val="20"/>
                <w:szCs w:val="20"/>
              </w:rPr>
              <w:t xml:space="preserve"> </w:t>
            </w:r>
            <w:r>
              <w:rPr>
                <w:rFonts w:ascii="Arial Unicode MS" w:eastAsia="Arial Unicode MS" w:hAnsi="Arial Unicode MS" w:cs="Arial Unicode MS"/>
                <w:spacing w:val="-1"/>
                <w:sz w:val="20"/>
                <w:szCs w:val="20"/>
              </w:rPr>
              <w:t>le</w:t>
            </w:r>
            <w:r>
              <w:rPr>
                <w:rFonts w:ascii="Arial Unicode MS" w:eastAsia="Arial Unicode MS" w:hAnsi="Arial Unicode MS" w:cs="Arial Unicode MS"/>
                <w:spacing w:val="26"/>
                <w:w w:val="99"/>
                <w:sz w:val="20"/>
                <w:szCs w:val="20"/>
              </w:rPr>
              <w:t xml:space="preserve"> </w:t>
            </w:r>
            <w:proofErr w:type="spellStart"/>
            <w:r>
              <w:rPr>
                <w:rFonts w:ascii="Arial Unicode MS" w:eastAsia="Arial Unicode MS" w:hAnsi="Arial Unicode MS" w:cs="Arial Unicode MS"/>
                <w:spacing w:val="-1"/>
                <w:sz w:val="20"/>
                <w:szCs w:val="20"/>
              </w:rPr>
              <w:t>réservoir</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d'AdBlue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vAlign w:val="center"/>
          </w:tcPr>
          <w:p w:rsidR="004A3C1B" w:rsidRDefault="004A3C1B" w:rsidP="004A3C1B">
            <w:pPr>
              <w:jc w:val="center"/>
            </w:pPr>
            <w:r>
              <w:rPr>
                <w:rFonts w:ascii="Arial Unicode MS"/>
                <w:sz w:val="20"/>
              </w:rPr>
              <w:t>X</w:t>
            </w:r>
          </w:p>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3</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6" w:right="125"/>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1"/>
                <w:sz w:val="20"/>
                <w:szCs w:val="20"/>
              </w:rPr>
              <w:t>J</w:t>
            </w:r>
            <w:r>
              <w:rPr>
                <w:rFonts w:ascii="Arial Unicode MS" w:eastAsia="Arial Unicode MS" w:hAnsi="Arial Unicode MS" w:cs="Arial Unicode MS"/>
                <w:spacing w:val="-2"/>
                <w:sz w:val="20"/>
                <w:szCs w:val="20"/>
              </w:rPr>
              <w:t>a</w:t>
            </w:r>
            <w:r>
              <w:rPr>
                <w:rFonts w:ascii="Arial Unicode MS" w:eastAsia="Arial Unicode MS" w:hAnsi="Arial Unicode MS" w:cs="Arial Unicode MS"/>
                <w:spacing w:val="-1"/>
                <w:sz w:val="20"/>
                <w:szCs w:val="20"/>
              </w:rPr>
              <w:t>uge</w:t>
            </w:r>
            <w:proofErr w:type="spellEnd"/>
            <w:r>
              <w:rPr>
                <w:rFonts w:ascii="Arial Unicode MS" w:eastAsia="Arial Unicode MS" w:hAnsi="Arial Unicode MS" w:cs="Arial Unicode MS"/>
                <w:spacing w:val="-20"/>
                <w:sz w:val="20"/>
                <w:szCs w:val="20"/>
              </w:rPr>
              <w:t xml:space="preserve"> </w:t>
            </w:r>
            <w:proofErr w:type="spellStart"/>
            <w:r>
              <w:rPr>
                <w:rFonts w:ascii="Arial Unicode MS" w:eastAsia="Arial Unicode MS" w:hAnsi="Arial Unicode MS" w:cs="Arial Unicode MS"/>
                <w:spacing w:val="-1"/>
                <w:sz w:val="20"/>
                <w:szCs w:val="20"/>
              </w:rPr>
              <w:t>réservoir</w:t>
            </w:r>
            <w:proofErr w:type="spellEnd"/>
            <w:r>
              <w:rPr>
                <w:rFonts w:ascii="Arial Unicode MS" w:eastAsia="Arial Unicode MS" w:hAnsi="Arial Unicode MS" w:cs="Arial Unicode MS"/>
                <w:spacing w:val="-19"/>
                <w:sz w:val="20"/>
                <w:szCs w:val="20"/>
              </w:rPr>
              <w:t xml:space="preserve"> </w:t>
            </w:r>
            <w:proofErr w:type="spellStart"/>
            <w:r>
              <w:rPr>
                <w:rFonts w:ascii="Arial Unicode MS" w:eastAsia="Arial Unicode MS" w:hAnsi="Arial Unicode MS" w:cs="Arial Unicode MS"/>
                <w:spacing w:val="-1"/>
                <w:sz w:val="20"/>
                <w:szCs w:val="20"/>
              </w:rPr>
              <w:t>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9"/>
                <w:sz w:val="20"/>
                <w:szCs w:val="20"/>
              </w:rPr>
              <w:t xml:space="preserve"> </w:t>
            </w:r>
            <w:proofErr w:type="spellStart"/>
            <w:r>
              <w:rPr>
                <w:rFonts w:ascii="Arial Unicode MS" w:eastAsia="Arial Unicode MS" w:hAnsi="Arial Unicode MS" w:cs="Arial Unicode MS"/>
                <w:sz w:val="20"/>
                <w:szCs w:val="20"/>
              </w:rPr>
              <w:t>ou</w:t>
            </w:r>
            <w:proofErr w:type="spellEnd"/>
            <w:r>
              <w:rPr>
                <w:rFonts w:ascii="Arial Unicode MS" w:eastAsia="Arial Unicode MS" w:hAnsi="Arial Unicode MS" w:cs="Arial Unicode MS"/>
                <w:spacing w:val="26"/>
                <w:w w:val="99"/>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7"/>
              <w:rPr>
                <w:rFonts w:ascii="Arial Unicode MS" w:eastAsia="Arial Unicode MS" w:hAnsi="Arial Unicode MS" w:cs="Arial Unicode MS"/>
                <w:sz w:val="20"/>
                <w:szCs w:val="20"/>
              </w:rPr>
            </w:pPr>
            <w:r>
              <w:rPr>
                <w:rFonts w:ascii="Arial Unicode MS"/>
                <w:spacing w:val="-2"/>
                <w:sz w:val="20"/>
              </w:rPr>
              <w:t>Circ</w:t>
            </w:r>
            <w:r>
              <w:rPr>
                <w:rFonts w:ascii="Arial Unicode MS"/>
                <w:spacing w:val="-1"/>
                <w:sz w:val="20"/>
              </w:rPr>
              <w:t>uit</w:t>
            </w:r>
            <w:r>
              <w:rPr>
                <w:rFonts w:ascii="Arial Unicode MS"/>
                <w:spacing w:val="3"/>
                <w:sz w:val="20"/>
              </w:rPr>
              <w:t xml:space="preserve"> </w:t>
            </w:r>
            <w:proofErr w:type="spellStart"/>
            <w:r>
              <w:rPr>
                <w:rFonts w:ascii="Arial Unicode MS"/>
                <w:spacing w:val="-2"/>
                <w:sz w:val="20"/>
              </w:rPr>
              <w:t>ouvert</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4A3C1B">
            <w:pPr>
              <w:jc w:val="center"/>
            </w:pPr>
            <w:r>
              <w:rPr>
                <w:rFonts w:ascii="Arial Unicode MS"/>
                <w:sz w:val="20"/>
              </w:rPr>
              <w:t>X</w:t>
            </w:r>
          </w:p>
        </w:tc>
      </w:tr>
      <w:tr w:rsidR="004A3C1B" w:rsidTr="004A3C1B">
        <w:trPr>
          <w:trHeight w:hRule="exact" w:val="560"/>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4</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6" w:right="125"/>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1"/>
                <w:sz w:val="20"/>
                <w:szCs w:val="20"/>
              </w:rPr>
              <w:t>J</w:t>
            </w:r>
            <w:r>
              <w:rPr>
                <w:rFonts w:ascii="Arial Unicode MS" w:eastAsia="Arial Unicode MS" w:hAnsi="Arial Unicode MS" w:cs="Arial Unicode MS"/>
                <w:spacing w:val="-2"/>
                <w:sz w:val="20"/>
                <w:szCs w:val="20"/>
              </w:rPr>
              <w:t>a</w:t>
            </w:r>
            <w:r>
              <w:rPr>
                <w:rFonts w:ascii="Arial Unicode MS" w:eastAsia="Arial Unicode MS" w:hAnsi="Arial Unicode MS" w:cs="Arial Unicode MS"/>
                <w:spacing w:val="-1"/>
                <w:sz w:val="20"/>
                <w:szCs w:val="20"/>
              </w:rPr>
              <w:t>uge</w:t>
            </w:r>
            <w:proofErr w:type="spellEnd"/>
            <w:r>
              <w:rPr>
                <w:rFonts w:ascii="Arial Unicode MS" w:eastAsia="Arial Unicode MS" w:hAnsi="Arial Unicode MS" w:cs="Arial Unicode MS"/>
                <w:spacing w:val="-20"/>
                <w:sz w:val="20"/>
                <w:szCs w:val="20"/>
              </w:rPr>
              <w:t xml:space="preserve"> </w:t>
            </w:r>
            <w:proofErr w:type="spellStart"/>
            <w:r>
              <w:rPr>
                <w:rFonts w:ascii="Arial Unicode MS" w:eastAsia="Arial Unicode MS" w:hAnsi="Arial Unicode MS" w:cs="Arial Unicode MS"/>
                <w:spacing w:val="-1"/>
                <w:sz w:val="20"/>
                <w:szCs w:val="20"/>
              </w:rPr>
              <w:t>réservoir</w:t>
            </w:r>
            <w:proofErr w:type="spellEnd"/>
            <w:r>
              <w:rPr>
                <w:rFonts w:ascii="Arial Unicode MS" w:eastAsia="Arial Unicode MS" w:hAnsi="Arial Unicode MS" w:cs="Arial Unicode MS"/>
                <w:spacing w:val="-19"/>
                <w:sz w:val="20"/>
                <w:szCs w:val="20"/>
              </w:rPr>
              <w:t xml:space="preserve"> </w:t>
            </w:r>
            <w:proofErr w:type="spellStart"/>
            <w:r>
              <w:rPr>
                <w:rFonts w:ascii="Arial Unicode MS" w:eastAsia="Arial Unicode MS" w:hAnsi="Arial Unicode MS" w:cs="Arial Unicode MS"/>
                <w:spacing w:val="-1"/>
                <w:sz w:val="20"/>
                <w:szCs w:val="20"/>
              </w:rPr>
              <w:t>AdBlue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9"/>
                <w:sz w:val="20"/>
                <w:szCs w:val="20"/>
              </w:rPr>
              <w:t xml:space="preserve"> </w:t>
            </w:r>
            <w:proofErr w:type="spellStart"/>
            <w:r>
              <w:rPr>
                <w:rFonts w:ascii="Arial Unicode MS" w:eastAsia="Arial Unicode MS" w:hAnsi="Arial Unicode MS" w:cs="Arial Unicode MS"/>
                <w:sz w:val="20"/>
                <w:szCs w:val="20"/>
              </w:rPr>
              <w:t>ou</w:t>
            </w:r>
            <w:proofErr w:type="spellEnd"/>
            <w:r>
              <w:rPr>
                <w:rFonts w:ascii="Arial Unicode MS" w:eastAsia="Arial Unicode MS" w:hAnsi="Arial Unicode MS" w:cs="Arial Unicode MS"/>
                <w:spacing w:val="26"/>
                <w:w w:val="99"/>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7"/>
              <w:rPr>
                <w:rFonts w:ascii="Arial Unicode MS" w:eastAsia="Arial Unicode MS" w:hAnsi="Arial Unicode MS" w:cs="Arial Unicode MS"/>
                <w:sz w:val="20"/>
                <w:szCs w:val="20"/>
              </w:rPr>
            </w:pPr>
            <w:r>
              <w:rPr>
                <w:rFonts w:ascii="Arial Unicode MS"/>
                <w:spacing w:val="-2"/>
                <w:sz w:val="20"/>
              </w:rPr>
              <w:t>Co</w:t>
            </w:r>
            <w:r>
              <w:rPr>
                <w:rFonts w:ascii="Arial Unicode MS"/>
                <w:spacing w:val="-1"/>
                <w:sz w:val="20"/>
              </w:rPr>
              <w:t>urt-circuit</w:t>
            </w:r>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vAlign w:val="center"/>
          </w:tcPr>
          <w:p w:rsidR="004A3C1B" w:rsidRDefault="004A3C1B" w:rsidP="004A3C1B">
            <w:pPr>
              <w:jc w:val="center"/>
            </w:pPr>
            <w:r>
              <w:rPr>
                <w:rFonts w:ascii="Arial Unicode MS"/>
                <w:sz w:val="20"/>
              </w:rPr>
              <w:t>X</w:t>
            </w:r>
          </w:p>
        </w:tc>
      </w:tr>
      <w:tr w:rsidR="004A3C1B" w:rsidTr="00745A84">
        <w:trPr>
          <w:trHeight w:hRule="exact" w:val="559"/>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8"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62</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117"/>
              <w:rPr>
                <w:rFonts w:ascii="Arial Unicode MS" w:eastAsia="Arial Unicode MS" w:hAnsi="Arial Unicode MS" w:cs="Arial Unicode MS"/>
                <w:sz w:val="20"/>
                <w:szCs w:val="20"/>
              </w:rPr>
            </w:pPr>
            <w:r>
              <w:rPr>
                <w:rFonts w:ascii="Arial Unicode MS"/>
                <w:spacing w:val="-11"/>
                <w:sz w:val="20"/>
              </w:rPr>
              <w:t>14</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6" w:line="164" w:lineRule="auto"/>
              <w:ind w:left="76" w:right="403"/>
              <w:rPr>
                <w:rFonts w:ascii="Arial Unicode MS" w:eastAsia="Arial Unicode MS" w:hAnsi="Arial Unicode MS" w:cs="Arial Unicode MS"/>
                <w:sz w:val="20"/>
                <w:szCs w:val="20"/>
              </w:rPr>
            </w:pPr>
            <w:proofErr w:type="spellStart"/>
            <w:r>
              <w:rPr>
                <w:rFonts w:ascii="Arial Unicode MS"/>
                <w:spacing w:val="-2"/>
                <w:sz w:val="20"/>
              </w:rPr>
              <w:t>Capte</w:t>
            </w:r>
            <w:r>
              <w:rPr>
                <w:rFonts w:ascii="Arial Unicode MS"/>
                <w:spacing w:val="-1"/>
                <w:sz w:val="20"/>
              </w:rPr>
              <w:t>ur</w:t>
            </w:r>
            <w:proofErr w:type="spellEnd"/>
            <w:r>
              <w:rPr>
                <w:rFonts w:ascii="Arial Unicode MS"/>
                <w:spacing w:val="-7"/>
                <w:sz w:val="20"/>
              </w:rPr>
              <w:t xml:space="preserve"> </w:t>
            </w:r>
            <w:r>
              <w:rPr>
                <w:rFonts w:ascii="Arial Unicode MS"/>
                <w:spacing w:val="-1"/>
                <w:sz w:val="20"/>
              </w:rPr>
              <w:t>de</w:t>
            </w:r>
            <w:r>
              <w:rPr>
                <w:rFonts w:ascii="Arial Unicode MS"/>
                <w:spacing w:val="-6"/>
                <w:sz w:val="20"/>
              </w:rPr>
              <w:t xml:space="preserve"> </w:t>
            </w:r>
            <w:proofErr w:type="spellStart"/>
            <w:r>
              <w:rPr>
                <w:rFonts w:ascii="Arial Unicode MS"/>
                <w:spacing w:val="-1"/>
                <w:sz w:val="20"/>
              </w:rPr>
              <w:t>pression</w:t>
            </w:r>
            <w:proofErr w:type="spellEnd"/>
            <w:r>
              <w:rPr>
                <w:rFonts w:ascii="Arial Unicode MS"/>
                <w:spacing w:val="-7"/>
                <w:sz w:val="20"/>
              </w:rPr>
              <w:t xml:space="preserve"> </w:t>
            </w:r>
            <w:r>
              <w:rPr>
                <w:rFonts w:ascii="Arial Unicode MS"/>
                <w:sz w:val="20"/>
              </w:rPr>
              <w:t>2</w:t>
            </w:r>
            <w:r>
              <w:rPr>
                <w:rFonts w:ascii="Arial Unicode MS"/>
                <w:spacing w:val="-6"/>
                <w:sz w:val="20"/>
              </w:rPr>
              <w:t xml:space="preserve"> </w:t>
            </w:r>
            <w:r>
              <w:rPr>
                <w:rFonts w:ascii="Arial Unicode MS"/>
                <w:spacing w:val="-1"/>
                <w:sz w:val="20"/>
              </w:rPr>
              <w:t>de</w:t>
            </w:r>
            <w:r>
              <w:rPr>
                <w:rFonts w:ascii="Arial Unicode MS"/>
                <w:spacing w:val="31"/>
                <w:w w:val="99"/>
                <w:sz w:val="20"/>
              </w:rPr>
              <w:t xml:space="preserve"> </w:t>
            </w:r>
            <w:proofErr w:type="spellStart"/>
            <w:r>
              <w:rPr>
                <w:rFonts w:ascii="Arial Unicode MS"/>
                <w:sz w:val="20"/>
              </w:rPr>
              <w:t>suralimentation</w:t>
            </w:r>
            <w:proofErr w:type="spellEnd"/>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6" w:line="164" w:lineRule="auto"/>
              <w:ind w:left="77" w:right="147"/>
              <w:rPr>
                <w:rFonts w:ascii="Arial Unicode MS" w:eastAsia="Arial Unicode MS" w:hAnsi="Arial Unicode MS" w:cs="Arial Unicode MS"/>
                <w:sz w:val="20"/>
                <w:szCs w:val="20"/>
              </w:rPr>
            </w:pPr>
            <w:proofErr w:type="spellStart"/>
            <w:r>
              <w:rPr>
                <w:rFonts w:ascii="Arial Unicode MS" w:hAnsi="Arial Unicode MS"/>
                <w:spacing w:val="-2"/>
                <w:sz w:val="20"/>
              </w:rPr>
              <w:t>P</w:t>
            </w:r>
            <w:r>
              <w:rPr>
                <w:rFonts w:ascii="Arial Unicode MS" w:hAnsi="Arial Unicode MS"/>
                <w:spacing w:val="-1"/>
                <w:sz w:val="20"/>
              </w:rPr>
              <w:t>ression</w:t>
            </w:r>
            <w:proofErr w:type="spellEnd"/>
            <w:r>
              <w:rPr>
                <w:rFonts w:ascii="Arial Unicode MS" w:hAnsi="Arial Unicode MS"/>
                <w:spacing w:val="-13"/>
                <w:sz w:val="20"/>
              </w:rPr>
              <w:t xml:space="preserve"> </w:t>
            </w:r>
            <w:r>
              <w:rPr>
                <w:rFonts w:ascii="Arial Unicode MS" w:hAnsi="Arial Unicode MS"/>
                <w:sz w:val="20"/>
              </w:rPr>
              <w:t>de</w:t>
            </w:r>
            <w:r>
              <w:rPr>
                <w:rFonts w:ascii="Arial Unicode MS" w:hAnsi="Arial Unicode MS"/>
                <w:spacing w:val="-12"/>
                <w:sz w:val="20"/>
              </w:rPr>
              <w:t xml:space="preserve"> </w:t>
            </w:r>
            <w:proofErr w:type="spellStart"/>
            <w:r>
              <w:rPr>
                <w:rFonts w:ascii="Arial Unicode MS" w:hAnsi="Arial Unicode MS"/>
                <w:spacing w:val="-1"/>
                <w:sz w:val="20"/>
              </w:rPr>
              <w:t>sur</w:t>
            </w:r>
            <w:r>
              <w:rPr>
                <w:rFonts w:ascii="Arial Unicode MS" w:hAnsi="Arial Unicode MS"/>
                <w:spacing w:val="-2"/>
                <w:sz w:val="20"/>
              </w:rPr>
              <w:t>a</w:t>
            </w:r>
            <w:r>
              <w:rPr>
                <w:rFonts w:ascii="Arial Unicode MS" w:hAnsi="Arial Unicode MS"/>
                <w:spacing w:val="-1"/>
                <w:sz w:val="20"/>
              </w:rPr>
              <w:t>limentation</w:t>
            </w:r>
            <w:proofErr w:type="spellEnd"/>
            <w:r>
              <w:rPr>
                <w:rFonts w:ascii="Arial Unicode MS" w:hAnsi="Arial Unicode MS"/>
                <w:spacing w:val="-12"/>
                <w:sz w:val="20"/>
              </w:rPr>
              <w:t xml:space="preserve"> </w:t>
            </w:r>
            <w:proofErr w:type="spellStart"/>
            <w:r>
              <w:rPr>
                <w:rFonts w:ascii="Arial Unicode MS" w:hAnsi="Arial Unicode MS"/>
                <w:sz w:val="20"/>
              </w:rPr>
              <w:t>inco</w:t>
            </w:r>
            <w:proofErr w:type="spellEnd"/>
            <w:r>
              <w:rPr>
                <w:rFonts w:ascii="Arial Unicode MS" w:hAnsi="Arial Unicode MS"/>
                <w:sz w:val="20"/>
              </w:rPr>
              <w:t>-</w:t>
            </w:r>
            <w:r>
              <w:rPr>
                <w:rFonts w:ascii="Arial Unicode MS" w:hAnsi="Arial Unicode MS"/>
                <w:spacing w:val="32"/>
                <w:w w:val="97"/>
                <w:sz w:val="20"/>
              </w:rPr>
              <w:t xml:space="preserve"> </w:t>
            </w:r>
            <w:proofErr w:type="spellStart"/>
            <w:r>
              <w:rPr>
                <w:rFonts w:ascii="Arial Unicode MS" w:hAnsi="Arial Unicode MS"/>
                <w:spacing w:val="-1"/>
                <w:sz w:val="20"/>
              </w:rPr>
              <w:t>hér</w:t>
            </w:r>
            <w:r>
              <w:rPr>
                <w:rFonts w:ascii="Arial Unicode MS" w:hAnsi="Arial Unicode MS"/>
                <w:spacing w:val="-2"/>
                <w:sz w:val="20"/>
              </w:rPr>
              <w:t>a</w:t>
            </w:r>
            <w:r>
              <w:rPr>
                <w:rFonts w:ascii="Arial Unicode MS" w:hAnsi="Arial Unicode MS"/>
                <w:spacing w:val="-1"/>
                <w:sz w:val="20"/>
              </w:rPr>
              <w:t>nte</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jc w:val="center"/>
              <w:rPr>
                <w:rFonts w:ascii="Arial Unicode MS" w:eastAsia="Arial Unicode MS" w:hAnsi="Arial Unicode MS" w:cs="Arial Unicode MS"/>
                <w:sz w:val="20"/>
                <w:szCs w:val="20"/>
              </w:rPr>
            </w:pPr>
            <w:r>
              <w:rPr>
                <w:rFonts w:ascii="Arial Unicode MS"/>
                <w:sz w:val="20"/>
              </w:rPr>
              <w:t>2</w:t>
            </w:r>
          </w:p>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62</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112"/>
              <w:rPr>
                <w:rFonts w:ascii="Arial Unicode MS" w:eastAsia="Arial Unicode MS" w:hAnsi="Arial Unicode MS" w:cs="Arial Unicode MS"/>
                <w:sz w:val="20"/>
                <w:szCs w:val="20"/>
              </w:rPr>
            </w:pPr>
            <w:r>
              <w:rPr>
                <w:rFonts w:ascii="Arial Unicode MS"/>
                <w:spacing w:val="-1"/>
                <w:sz w:val="20"/>
              </w:rPr>
              <w:t>31</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6" w:right="403"/>
              <w:rPr>
                <w:rFonts w:ascii="Arial Unicode MS" w:eastAsia="Arial Unicode MS" w:hAnsi="Arial Unicode MS" w:cs="Arial Unicode MS"/>
                <w:sz w:val="20"/>
                <w:szCs w:val="20"/>
              </w:rPr>
            </w:pPr>
            <w:proofErr w:type="spellStart"/>
            <w:r>
              <w:rPr>
                <w:rFonts w:ascii="Arial Unicode MS"/>
                <w:spacing w:val="-2"/>
                <w:sz w:val="20"/>
              </w:rPr>
              <w:t>Capte</w:t>
            </w:r>
            <w:r>
              <w:rPr>
                <w:rFonts w:ascii="Arial Unicode MS"/>
                <w:spacing w:val="-1"/>
                <w:sz w:val="20"/>
              </w:rPr>
              <w:t>ur</w:t>
            </w:r>
            <w:proofErr w:type="spellEnd"/>
            <w:r>
              <w:rPr>
                <w:rFonts w:ascii="Arial Unicode MS"/>
                <w:spacing w:val="-7"/>
                <w:sz w:val="20"/>
              </w:rPr>
              <w:t xml:space="preserve"> </w:t>
            </w:r>
            <w:r>
              <w:rPr>
                <w:rFonts w:ascii="Arial Unicode MS"/>
                <w:spacing w:val="-1"/>
                <w:sz w:val="20"/>
              </w:rPr>
              <w:t>de</w:t>
            </w:r>
            <w:r>
              <w:rPr>
                <w:rFonts w:ascii="Arial Unicode MS"/>
                <w:spacing w:val="-6"/>
                <w:sz w:val="20"/>
              </w:rPr>
              <w:t xml:space="preserve"> </w:t>
            </w:r>
            <w:proofErr w:type="spellStart"/>
            <w:r>
              <w:rPr>
                <w:rFonts w:ascii="Arial Unicode MS"/>
                <w:spacing w:val="-1"/>
                <w:sz w:val="20"/>
              </w:rPr>
              <w:t>pression</w:t>
            </w:r>
            <w:proofErr w:type="spellEnd"/>
            <w:r>
              <w:rPr>
                <w:rFonts w:ascii="Arial Unicode MS"/>
                <w:spacing w:val="-7"/>
                <w:sz w:val="20"/>
              </w:rPr>
              <w:t xml:space="preserve"> </w:t>
            </w:r>
            <w:r>
              <w:rPr>
                <w:rFonts w:ascii="Arial Unicode MS"/>
                <w:sz w:val="20"/>
              </w:rPr>
              <w:t>2</w:t>
            </w:r>
            <w:r>
              <w:rPr>
                <w:rFonts w:ascii="Arial Unicode MS"/>
                <w:spacing w:val="-6"/>
                <w:sz w:val="20"/>
              </w:rPr>
              <w:t xml:space="preserve"> </w:t>
            </w:r>
            <w:r>
              <w:rPr>
                <w:rFonts w:ascii="Arial Unicode MS"/>
                <w:spacing w:val="-1"/>
                <w:sz w:val="20"/>
              </w:rPr>
              <w:t>de</w:t>
            </w:r>
            <w:r>
              <w:rPr>
                <w:rFonts w:ascii="Arial Unicode MS"/>
                <w:spacing w:val="31"/>
                <w:w w:val="99"/>
                <w:sz w:val="20"/>
              </w:rPr>
              <w:t xml:space="preserve"> </w:t>
            </w:r>
            <w:proofErr w:type="spellStart"/>
            <w:r>
              <w:rPr>
                <w:rFonts w:ascii="Arial Unicode MS"/>
                <w:sz w:val="20"/>
              </w:rPr>
              <w:t>suralimentation</w:t>
            </w:r>
            <w:proofErr w:type="spellEnd"/>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7" w:right="147"/>
              <w:rPr>
                <w:rFonts w:ascii="Arial Unicode MS" w:eastAsia="Arial Unicode MS" w:hAnsi="Arial Unicode MS" w:cs="Arial Unicode MS"/>
                <w:sz w:val="20"/>
                <w:szCs w:val="20"/>
              </w:rPr>
            </w:pPr>
            <w:proofErr w:type="spellStart"/>
            <w:r>
              <w:rPr>
                <w:rFonts w:ascii="Arial Unicode MS" w:hAnsi="Arial Unicode MS"/>
                <w:spacing w:val="-2"/>
                <w:sz w:val="20"/>
              </w:rPr>
              <w:t>P</w:t>
            </w:r>
            <w:r>
              <w:rPr>
                <w:rFonts w:ascii="Arial Unicode MS" w:hAnsi="Arial Unicode MS"/>
                <w:spacing w:val="-1"/>
                <w:sz w:val="20"/>
              </w:rPr>
              <w:t>ression</w:t>
            </w:r>
            <w:proofErr w:type="spellEnd"/>
            <w:r>
              <w:rPr>
                <w:rFonts w:ascii="Arial Unicode MS" w:hAnsi="Arial Unicode MS"/>
                <w:spacing w:val="-13"/>
                <w:sz w:val="20"/>
              </w:rPr>
              <w:t xml:space="preserve"> </w:t>
            </w:r>
            <w:r>
              <w:rPr>
                <w:rFonts w:ascii="Arial Unicode MS" w:hAnsi="Arial Unicode MS"/>
                <w:sz w:val="20"/>
              </w:rPr>
              <w:t>de</w:t>
            </w:r>
            <w:r>
              <w:rPr>
                <w:rFonts w:ascii="Arial Unicode MS" w:hAnsi="Arial Unicode MS"/>
                <w:spacing w:val="-12"/>
                <w:sz w:val="20"/>
              </w:rPr>
              <w:t xml:space="preserve"> </w:t>
            </w:r>
            <w:proofErr w:type="spellStart"/>
            <w:r>
              <w:rPr>
                <w:rFonts w:ascii="Arial Unicode MS" w:hAnsi="Arial Unicode MS"/>
                <w:spacing w:val="-1"/>
                <w:sz w:val="20"/>
              </w:rPr>
              <w:t>sur</w:t>
            </w:r>
            <w:r>
              <w:rPr>
                <w:rFonts w:ascii="Arial Unicode MS" w:hAnsi="Arial Unicode MS"/>
                <w:spacing w:val="-2"/>
                <w:sz w:val="20"/>
              </w:rPr>
              <w:t>a</w:t>
            </w:r>
            <w:r>
              <w:rPr>
                <w:rFonts w:ascii="Arial Unicode MS" w:hAnsi="Arial Unicode MS"/>
                <w:spacing w:val="-1"/>
                <w:sz w:val="20"/>
              </w:rPr>
              <w:t>limentation</w:t>
            </w:r>
            <w:proofErr w:type="spellEnd"/>
            <w:r>
              <w:rPr>
                <w:rFonts w:ascii="Arial Unicode MS" w:hAnsi="Arial Unicode MS"/>
                <w:spacing w:val="-12"/>
                <w:sz w:val="20"/>
              </w:rPr>
              <w:t xml:space="preserve"> </w:t>
            </w:r>
            <w:proofErr w:type="spellStart"/>
            <w:r>
              <w:rPr>
                <w:rFonts w:ascii="Arial Unicode MS" w:hAnsi="Arial Unicode MS"/>
                <w:sz w:val="20"/>
              </w:rPr>
              <w:t>inco</w:t>
            </w:r>
            <w:proofErr w:type="spellEnd"/>
            <w:r>
              <w:rPr>
                <w:rFonts w:ascii="Arial Unicode MS" w:hAnsi="Arial Unicode MS"/>
                <w:sz w:val="20"/>
              </w:rPr>
              <w:t>-</w:t>
            </w:r>
            <w:r>
              <w:rPr>
                <w:rFonts w:ascii="Arial Unicode MS" w:hAnsi="Arial Unicode MS"/>
                <w:spacing w:val="32"/>
                <w:w w:val="97"/>
                <w:sz w:val="20"/>
              </w:rPr>
              <w:t xml:space="preserve"> </w:t>
            </w:r>
            <w:proofErr w:type="spellStart"/>
            <w:r>
              <w:rPr>
                <w:rFonts w:ascii="Arial Unicode MS" w:hAnsi="Arial Unicode MS"/>
                <w:spacing w:val="-1"/>
                <w:sz w:val="20"/>
              </w:rPr>
              <w:t>hér</w:t>
            </w:r>
            <w:r>
              <w:rPr>
                <w:rFonts w:ascii="Arial Unicode MS" w:hAnsi="Arial Unicode MS"/>
                <w:spacing w:val="-2"/>
                <w:sz w:val="20"/>
              </w:rPr>
              <w:t>a</w:t>
            </w:r>
            <w:r>
              <w:rPr>
                <w:rFonts w:ascii="Arial Unicode MS" w:hAnsi="Arial Unicode MS"/>
                <w:spacing w:val="-1"/>
                <w:sz w:val="20"/>
              </w:rPr>
              <w:t>nte</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2</w:t>
            </w:r>
          </w:p>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73</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3</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sz w:val="20"/>
              </w:rPr>
              <w:t>Doseur</w:t>
            </w:r>
            <w:proofErr w:type="spellEnd"/>
            <w:r>
              <w:rPr>
                <w:rFonts w:ascii="Arial Unicode MS"/>
                <w:spacing w:val="-5"/>
                <w:sz w:val="20"/>
              </w:rPr>
              <w:t xml:space="preserve"> </w:t>
            </w:r>
            <w:proofErr w:type="spellStart"/>
            <w:r>
              <w:rPr>
                <w:rFonts w:ascii="Arial Unicode MS"/>
                <w:sz w:val="20"/>
              </w:rPr>
              <w:t>d'air</w:t>
            </w:r>
            <w:proofErr w:type="spellEnd"/>
            <w:r>
              <w:rPr>
                <w:rFonts w:ascii="Arial Unicode MS"/>
                <w:spacing w:val="-4"/>
                <w:sz w:val="20"/>
              </w:rPr>
              <w:t xml:space="preserve"> </w:t>
            </w:r>
            <w:r>
              <w:rPr>
                <w:rFonts w:ascii="Arial Unicode MS"/>
                <w:sz w:val="20"/>
              </w:rPr>
              <w:t>2</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7"/>
              <w:rPr>
                <w:rFonts w:ascii="Arial Unicode MS" w:eastAsia="Arial Unicode MS" w:hAnsi="Arial Unicode MS" w:cs="Arial Unicode MS"/>
                <w:sz w:val="20"/>
                <w:szCs w:val="20"/>
              </w:rPr>
            </w:pPr>
            <w:r>
              <w:rPr>
                <w:rFonts w:ascii="Arial Unicode MS"/>
                <w:spacing w:val="-5"/>
                <w:sz w:val="20"/>
              </w:rPr>
              <w:t>Tension</w:t>
            </w:r>
            <w:r>
              <w:rPr>
                <w:rFonts w:ascii="Arial Unicode MS"/>
                <w:spacing w:val="-11"/>
                <w:sz w:val="20"/>
              </w:rPr>
              <w:t xml:space="preserve"> </w:t>
            </w:r>
            <w:r>
              <w:rPr>
                <w:rFonts w:ascii="Arial Unicode MS"/>
                <w:sz w:val="20"/>
              </w:rPr>
              <w:t>au</w:t>
            </w:r>
            <w:r>
              <w:rPr>
                <w:rFonts w:ascii="Arial Unicode MS"/>
                <w:spacing w:val="-10"/>
                <w:sz w:val="20"/>
              </w:rPr>
              <w:t xml:space="preserve"> </w:t>
            </w:r>
            <w:proofErr w:type="spellStart"/>
            <w:r>
              <w:rPr>
                <w:rFonts w:ascii="Arial Unicode MS"/>
                <w:sz w:val="20"/>
              </w:rPr>
              <w:t>dessus</w:t>
            </w:r>
            <w:proofErr w:type="spellEnd"/>
            <w:r>
              <w:rPr>
                <w:rFonts w:ascii="Arial Unicode MS"/>
                <w:spacing w:val="-9"/>
                <w:sz w:val="20"/>
              </w:rPr>
              <w:t xml:space="preserve"> </w:t>
            </w:r>
            <w:r>
              <w:rPr>
                <w:rFonts w:ascii="Arial Unicode MS"/>
                <w:sz w:val="20"/>
              </w:rPr>
              <w:t>de</w:t>
            </w:r>
            <w:r>
              <w:rPr>
                <w:rFonts w:ascii="Arial Unicode MS"/>
                <w:spacing w:val="-11"/>
                <w:sz w:val="20"/>
              </w:rPr>
              <w:t xml:space="preserve"> </w:t>
            </w:r>
            <w:r>
              <w:rPr>
                <w:rFonts w:ascii="Arial Unicode MS"/>
                <w:sz w:val="20"/>
              </w:rPr>
              <w:t>la</w:t>
            </w:r>
            <w:r>
              <w:rPr>
                <w:rFonts w:ascii="Arial Unicode MS"/>
                <w:spacing w:val="-9"/>
                <w:sz w:val="20"/>
              </w:rPr>
              <w:t xml:space="preserve"> </w:t>
            </w:r>
            <w:proofErr w:type="spellStart"/>
            <w:r>
              <w:rPr>
                <w:rFonts w:ascii="Arial Unicode MS"/>
                <w:sz w:val="20"/>
              </w:rPr>
              <w:t>normale</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1</w:t>
            </w:r>
          </w:p>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tc>
      </w:tr>
      <w:tr w:rsidR="004A3C1B" w:rsidTr="00745A84">
        <w:trPr>
          <w:trHeight w:hRule="exact" w:val="559"/>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73</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4</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sz w:val="20"/>
              </w:rPr>
              <w:t>Doseur</w:t>
            </w:r>
            <w:proofErr w:type="spellEnd"/>
            <w:r>
              <w:rPr>
                <w:rFonts w:ascii="Arial Unicode MS"/>
                <w:spacing w:val="-5"/>
                <w:sz w:val="20"/>
              </w:rPr>
              <w:t xml:space="preserve"> </w:t>
            </w:r>
            <w:proofErr w:type="spellStart"/>
            <w:r>
              <w:rPr>
                <w:rFonts w:ascii="Arial Unicode MS"/>
                <w:sz w:val="20"/>
              </w:rPr>
              <w:t>d'air</w:t>
            </w:r>
            <w:proofErr w:type="spellEnd"/>
            <w:r>
              <w:rPr>
                <w:rFonts w:ascii="Arial Unicode MS"/>
                <w:spacing w:val="-4"/>
                <w:sz w:val="20"/>
              </w:rPr>
              <w:t xml:space="preserve"> </w:t>
            </w:r>
            <w:r>
              <w:rPr>
                <w:rFonts w:ascii="Arial Unicode MS"/>
                <w:sz w:val="20"/>
              </w:rPr>
              <w:t>2</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7"/>
              <w:rPr>
                <w:rFonts w:ascii="Arial Unicode MS" w:eastAsia="Arial Unicode MS" w:hAnsi="Arial Unicode MS" w:cs="Arial Unicode MS"/>
                <w:sz w:val="20"/>
                <w:szCs w:val="20"/>
              </w:rPr>
            </w:pPr>
            <w:r>
              <w:rPr>
                <w:rFonts w:ascii="Arial Unicode MS"/>
                <w:spacing w:val="-5"/>
                <w:sz w:val="20"/>
              </w:rPr>
              <w:t>Tension</w:t>
            </w:r>
            <w:r>
              <w:rPr>
                <w:rFonts w:ascii="Arial Unicode MS"/>
                <w:spacing w:val="-9"/>
                <w:sz w:val="20"/>
              </w:rPr>
              <w:t xml:space="preserve"> </w:t>
            </w:r>
            <w:proofErr w:type="spellStart"/>
            <w:r>
              <w:rPr>
                <w:rFonts w:ascii="Arial Unicode MS"/>
                <w:sz w:val="20"/>
              </w:rPr>
              <w:t>en</w:t>
            </w:r>
            <w:proofErr w:type="spellEnd"/>
            <w:r>
              <w:rPr>
                <w:rFonts w:ascii="Arial Unicode MS"/>
                <w:spacing w:val="-8"/>
                <w:sz w:val="20"/>
              </w:rPr>
              <w:t xml:space="preserve"> </w:t>
            </w:r>
            <w:proofErr w:type="spellStart"/>
            <w:r>
              <w:rPr>
                <w:rFonts w:ascii="Arial Unicode MS"/>
                <w:spacing w:val="-1"/>
                <w:sz w:val="20"/>
              </w:rPr>
              <w:t>dessous</w:t>
            </w:r>
            <w:proofErr w:type="spellEnd"/>
            <w:r>
              <w:rPr>
                <w:rFonts w:ascii="Arial Unicode MS"/>
                <w:spacing w:val="-8"/>
                <w:sz w:val="20"/>
              </w:rPr>
              <w:t xml:space="preserve"> </w:t>
            </w:r>
            <w:r>
              <w:rPr>
                <w:rFonts w:ascii="Arial Unicode MS"/>
                <w:spacing w:val="-1"/>
                <w:sz w:val="20"/>
              </w:rPr>
              <w:t>de</w:t>
            </w:r>
            <w:r>
              <w:rPr>
                <w:rFonts w:ascii="Arial Unicode MS"/>
                <w:spacing w:val="-9"/>
                <w:sz w:val="20"/>
              </w:rPr>
              <w:t xml:space="preserve"> </w:t>
            </w:r>
            <w:r>
              <w:rPr>
                <w:rFonts w:ascii="Arial Unicode MS"/>
                <w:sz w:val="20"/>
              </w:rPr>
              <w:t>la</w:t>
            </w:r>
            <w:r>
              <w:rPr>
                <w:rFonts w:ascii="Arial Unicode MS"/>
                <w:spacing w:val="-7"/>
                <w:sz w:val="20"/>
              </w:rPr>
              <w:t xml:space="preserve"> </w:t>
            </w:r>
            <w:proofErr w:type="spellStart"/>
            <w:r>
              <w:rPr>
                <w:rFonts w:ascii="Arial Unicode MS"/>
                <w:spacing w:val="-1"/>
                <w:sz w:val="20"/>
              </w:rPr>
              <w:t>normale</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1</w:t>
            </w:r>
          </w:p>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35</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73</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117"/>
              <w:rPr>
                <w:rFonts w:ascii="Arial Unicode MS" w:eastAsia="Arial Unicode MS" w:hAnsi="Arial Unicode MS" w:cs="Arial Unicode MS"/>
                <w:sz w:val="20"/>
                <w:szCs w:val="20"/>
              </w:rPr>
            </w:pPr>
            <w:r>
              <w:rPr>
                <w:rFonts w:ascii="Arial Unicode MS"/>
                <w:spacing w:val="-11"/>
                <w:sz w:val="20"/>
              </w:rPr>
              <w:t>13</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sz w:val="20"/>
              </w:rPr>
              <w:t>Doseur</w:t>
            </w:r>
            <w:proofErr w:type="spellEnd"/>
            <w:r>
              <w:rPr>
                <w:rFonts w:ascii="Arial Unicode MS"/>
                <w:spacing w:val="-5"/>
                <w:sz w:val="20"/>
              </w:rPr>
              <w:t xml:space="preserve"> </w:t>
            </w:r>
            <w:proofErr w:type="spellStart"/>
            <w:r>
              <w:rPr>
                <w:rFonts w:ascii="Arial Unicode MS"/>
                <w:sz w:val="20"/>
              </w:rPr>
              <w:t>d'air</w:t>
            </w:r>
            <w:proofErr w:type="spellEnd"/>
            <w:r>
              <w:rPr>
                <w:rFonts w:ascii="Arial Unicode MS"/>
                <w:spacing w:val="-4"/>
                <w:sz w:val="20"/>
              </w:rPr>
              <w:t xml:space="preserve"> </w:t>
            </w:r>
            <w:r>
              <w:rPr>
                <w:rFonts w:ascii="Arial Unicode MS"/>
                <w:sz w:val="20"/>
              </w:rPr>
              <w:t>2</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7"/>
              <w:rPr>
                <w:rFonts w:ascii="Arial Unicode MS" w:eastAsia="Arial Unicode MS" w:hAnsi="Arial Unicode MS" w:cs="Arial Unicode MS"/>
                <w:sz w:val="20"/>
                <w:szCs w:val="20"/>
              </w:rPr>
            </w:pPr>
            <w:proofErr w:type="spellStart"/>
            <w:r>
              <w:rPr>
                <w:rFonts w:ascii="Arial Unicode MS"/>
                <w:spacing w:val="-2"/>
                <w:sz w:val="20"/>
              </w:rPr>
              <w:t>Er</w:t>
            </w:r>
            <w:r>
              <w:rPr>
                <w:rFonts w:ascii="Arial Unicode MS"/>
                <w:spacing w:val="-1"/>
                <w:sz w:val="20"/>
              </w:rPr>
              <w:t>reur</w:t>
            </w:r>
            <w:proofErr w:type="spellEnd"/>
            <w:r>
              <w:rPr>
                <w:rFonts w:ascii="Arial Unicode MS"/>
                <w:spacing w:val="-14"/>
                <w:sz w:val="20"/>
              </w:rPr>
              <w:t xml:space="preserve"> </w:t>
            </w:r>
            <w:r>
              <w:rPr>
                <w:rFonts w:ascii="Arial Unicode MS"/>
                <w:sz w:val="20"/>
              </w:rPr>
              <w:t>de</w:t>
            </w:r>
            <w:r>
              <w:rPr>
                <w:rFonts w:ascii="Arial Unicode MS"/>
                <w:spacing w:val="-15"/>
                <w:sz w:val="20"/>
              </w:rPr>
              <w:t xml:space="preserve"> </w:t>
            </w:r>
            <w:r>
              <w:rPr>
                <w:rFonts w:ascii="Arial Unicode MS"/>
                <w:spacing w:val="-2"/>
                <w:sz w:val="20"/>
              </w:rPr>
              <w:t>calibra</w:t>
            </w:r>
            <w:r>
              <w:rPr>
                <w:rFonts w:ascii="Arial Unicode MS"/>
                <w:spacing w:val="-1"/>
                <w:sz w:val="20"/>
              </w:rPr>
              <w:t>tion</w:t>
            </w:r>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1</w:t>
            </w:r>
          </w:p>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tc>
      </w:tr>
      <w:tr w:rsidR="004A3C1B" w:rsidTr="004A3C1B">
        <w:trPr>
          <w:trHeight w:hRule="exact" w:val="560"/>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40</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90</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112"/>
              <w:rPr>
                <w:rFonts w:ascii="Arial Unicode MS" w:eastAsia="Arial Unicode MS" w:hAnsi="Arial Unicode MS" w:cs="Arial Unicode MS"/>
                <w:sz w:val="20"/>
                <w:szCs w:val="20"/>
              </w:rPr>
            </w:pPr>
            <w:r>
              <w:rPr>
                <w:rFonts w:ascii="Arial Unicode MS"/>
                <w:spacing w:val="-1"/>
                <w:sz w:val="20"/>
              </w:rPr>
              <w:t>31</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7" w:line="164" w:lineRule="auto"/>
              <w:ind w:left="77" w:right="255"/>
              <w:rPr>
                <w:rFonts w:ascii="Arial Unicode MS" w:eastAsia="Arial Unicode MS" w:hAnsi="Arial Unicode MS" w:cs="Arial Unicode MS"/>
                <w:sz w:val="20"/>
                <w:szCs w:val="20"/>
              </w:rPr>
            </w:pPr>
            <w:proofErr w:type="spellStart"/>
            <w:r>
              <w:rPr>
                <w:rFonts w:ascii="Arial Unicode MS" w:hAnsi="Arial Unicode MS"/>
                <w:spacing w:val="-1"/>
                <w:sz w:val="20"/>
              </w:rPr>
              <w:t>Limite</w:t>
            </w:r>
            <w:proofErr w:type="spellEnd"/>
            <w:r>
              <w:rPr>
                <w:rFonts w:ascii="Arial Unicode MS" w:hAnsi="Arial Unicode MS"/>
                <w:spacing w:val="-6"/>
                <w:sz w:val="20"/>
              </w:rPr>
              <w:t xml:space="preserve"> </w:t>
            </w:r>
            <w:r>
              <w:rPr>
                <w:rFonts w:ascii="Arial Unicode MS" w:hAnsi="Arial Unicode MS"/>
                <w:spacing w:val="-1"/>
                <w:sz w:val="20"/>
              </w:rPr>
              <w:t>des</w:t>
            </w:r>
            <w:r>
              <w:rPr>
                <w:rFonts w:ascii="Arial Unicode MS" w:hAnsi="Arial Unicode MS"/>
                <w:spacing w:val="-4"/>
                <w:sz w:val="20"/>
              </w:rPr>
              <w:t xml:space="preserve"> </w:t>
            </w:r>
            <w:r>
              <w:rPr>
                <w:rFonts w:ascii="Arial Unicode MS" w:hAnsi="Arial Unicode MS"/>
                <w:sz w:val="20"/>
              </w:rPr>
              <w:t>NOx</w:t>
            </w:r>
            <w:r>
              <w:rPr>
                <w:rFonts w:ascii="Arial Unicode MS" w:hAnsi="Arial Unicode MS"/>
                <w:spacing w:val="-5"/>
                <w:sz w:val="20"/>
              </w:rPr>
              <w:t xml:space="preserve"> </w:t>
            </w:r>
            <w:proofErr w:type="spellStart"/>
            <w:r>
              <w:rPr>
                <w:rFonts w:ascii="Arial Unicode MS" w:hAnsi="Arial Unicode MS"/>
                <w:spacing w:val="-1"/>
                <w:sz w:val="20"/>
              </w:rPr>
              <w:t>dé</w:t>
            </w:r>
            <w:r>
              <w:rPr>
                <w:rFonts w:ascii="Arial Unicode MS" w:hAnsi="Arial Unicode MS"/>
                <w:spacing w:val="-2"/>
                <w:sz w:val="20"/>
              </w:rPr>
              <w:t>passé</w:t>
            </w:r>
            <w:proofErr w:type="spellEnd"/>
            <w:r>
              <w:rPr>
                <w:rFonts w:ascii="Arial Unicode MS" w:hAnsi="Arial Unicode MS"/>
                <w:spacing w:val="-2"/>
                <w:sz w:val="20"/>
              </w:rPr>
              <w:t>,</w:t>
            </w:r>
            <w:r>
              <w:rPr>
                <w:rFonts w:ascii="Arial Unicode MS" w:hAnsi="Arial Unicode MS"/>
                <w:spacing w:val="-6"/>
                <w:sz w:val="20"/>
              </w:rPr>
              <w:t xml:space="preserve"> </w:t>
            </w:r>
            <w:r>
              <w:rPr>
                <w:rFonts w:ascii="Arial Unicode MS" w:hAnsi="Arial Unicode MS"/>
                <w:sz w:val="20"/>
              </w:rPr>
              <w:t>raison</w:t>
            </w:r>
            <w:r>
              <w:rPr>
                <w:rFonts w:ascii="Arial Unicode MS" w:hAnsi="Arial Unicode MS"/>
                <w:spacing w:val="27"/>
                <w:w w:val="97"/>
                <w:sz w:val="20"/>
              </w:rPr>
              <w:t xml:space="preserve"> </w:t>
            </w:r>
            <w:proofErr w:type="spellStart"/>
            <w:r>
              <w:rPr>
                <w:rFonts w:ascii="Arial Unicode MS" w:hAnsi="Arial Unicode MS"/>
                <w:spacing w:val="-1"/>
                <w:sz w:val="20"/>
              </w:rPr>
              <w:t>inconnue</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vAlign w:val="center"/>
          </w:tcPr>
          <w:p w:rsidR="004A3C1B" w:rsidRDefault="004A3C1B" w:rsidP="004A3C1B">
            <w:pPr>
              <w:jc w:val="center"/>
            </w:pPr>
            <w:r>
              <w:rPr>
                <w:rFonts w:ascii="Arial Unicode MS"/>
                <w:sz w:val="20"/>
              </w:rPr>
              <w:t>X</w:t>
            </w:r>
          </w:p>
        </w:tc>
      </w:tr>
      <w:tr w:rsidR="004A3C1B" w:rsidTr="00745A84">
        <w:trPr>
          <w:trHeight w:hRule="exact" w:val="80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before="33" w:line="295" w:lineRule="exact"/>
              <w:ind w:left="74"/>
              <w:rPr>
                <w:rFonts w:ascii="Arial Unicode MS" w:eastAsia="Arial Unicode MS" w:hAnsi="Arial Unicode MS" w:cs="Arial Unicode MS"/>
                <w:sz w:val="20"/>
                <w:szCs w:val="20"/>
              </w:rPr>
            </w:pPr>
            <w:r>
              <w:rPr>
                <w:rFonts w:ascii="Arial Unicode MS"/>
                <w:sz w:val="20"/>
              </w:rPr>
              <w:t>40</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95</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153"/>
              <w:ind w:left="112"/>
              <w:rPr>
                <w:rFonts w:ascii="Arial Unicode MS" w:eastAsia="Arial Unicode MS" w:hAnsi="Arial Unicode MS" w:cs="Arial Unicode MS"/>
                <w:sz w:val="20"/>
                <w:szCs w:val="20"/>
              </w:rPr>
            </w:pPr>
            <w:r>
              <w:rPr>
                <w:rFonts w:ascii="Arial Unicode MS"/>
                <w:spacing w:val="-1"/>
                <w:sz w:val="20"/>
              </w:rPr>
              <w:t>31</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153"/>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7" w:right="467"/>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1"/>
                <w:sz w:val="20"/>
                <w:szCs w:val="20"/>
              </w:rPr>
              <w:t>Limite</w:t>
            </w:r>
            <w:proofErr w:type="spellEnd"/>
            <w:r>
              <w:rPr>
                <w:rFonts w:ascii="Arial Unicode MS" w:eastAsia="Arial Unicode MS" w:hAnsi="Arial Unicode MS" w:cs="Arial Unicode MS"/>
                <w:spacing w:val="-4"/>
                <w:sz w:val="20"/>
                <w:szCs w:val="20"/>
              </w:rPr>
              <w:t xml:space="preserve"> </w:t>
            </w:r>
            <w:r>
              <w:rPr>
                <w:rFonts w:ascii="Arial Unicode MS" w:eastAsia="Arial Unicode MS" w:hAnsi="Arial Unicode MS" w:cs="Arial Unicode MS"/>
                <w:spacing w:val="-1"/>
                <w:sz w:val="20"/>
                <w:szCs w:val="20"/>
              </w:rPr>
              <w:t>des</w:t>
            </w:r>
            <w:r>
              <w:rPr>
                <w:rFonts w:ascii="Arial Unicode MS" w:eastAsia="Arial Unicode MS" w:hAnsi="Arial Unicode MS" w:cs="Arial Unicode MS"/>
                <w:spacing w:val="-3"/>
                <w:sz w:val="20"/>
                <w:szCs w:val="20"/>
              </w:rPr>
              <w:t xml:space="preserve"> </w:t>
            </w:r>
            <w:r>
              <w:rPr>
                <w:rFonts w:ascii="Arial Unicode MS" w:eastAsia="Arial Unicode MS" w:hAnsi="Arial Unicode MS" w:cs="Arial Unicode MS"/>
                <w:sz w:val="20"/>
                <w:szCs w:val="20"/>
              </w:rPr>
              <w:t>NOx</w:t>
            </w:r>
            <w:r>
              <w:rPr>
                <w:rFonts w:ascii="Arial Unicode MS" w:eastAsia="Arial Unicode MS" w:hAnsi="Arial Unicode MS" w:cs="Arial Unicode MS"/>
                <w:spacing w:val="-3"/>
                <w:sz w:val="20"/>
                <w:szCs w:val="20"/>
              </w:rPr>
              <w:t xml:space="preserve"> </w:t>
            </w:r>
            <w:proofErr w:type="spellStart"/>
            <w:r>
              <w:rPr>
                <w:rFonts w:ascii="Arial Unicode MS" w:eastAsia="Arial Unicode MS" w:hAnsi="Arial Unicode MS" w:cs="Arial Unicode MS"/>
                <w:spacing w:val="-1"/>
                <w:sz w:val="20"/>
                <w:szCs w:val="20"/>
              </w:rPr>
              <w:t>dé</w:t>
            </w:r>
            <w:r>
              <w:rPr>
                <w:rFonts w:ascii="Arial Unicode MS" w:eastAsia="Arial Unicode MS" w:hAnsi="Arial Unicode MS" w:cs="Arial Unicode MS"/>
                <w:spacing w:val="-2"/>
                <w:sz w:val="20"/>
                <w:szCs w:val="20"/>
              </w:rPr>
              <w:t>passé</w:t>
            </w:r>
            <w:proofErr w:type="spellEnd"/>
            <w:r>
              <w:rPr>
                <w:rFonts w:ascii="Arial Unicode MS" w:eastAsia="Arial Unicode MS" w:hAnsi="Arial Unicode MS" w:cs="Arial Unicode MS"/>
                <w:spacing w:val="-4"/>
                <w:sz w:val="20"/>
                <w:szCs w:val="20"/>
              </w:rPr>
              <w:t xml:space="preserve"> </w:t>
            </w:r>
            <w:proofErr w:type="spellStart"/>
            <w:r>
              <w:rPr>
                <w:rFonts w:ascii="Arial Unicode MS" w:eastAsia="Arial Unicode MS" w:hAnsi="Arial Unicode MS" w:cs="Arial Unicode MS"/>
                <w:spacing w:val="-1"/>
                <w:sz w:val="20"/>
                <w:szCs w:val="20"/>
              </w:rPr>
              <w:t>dû</w:t>
            </w:r>
            <w:proofErr w:type="spellEnd"/>
            <w:r>
              <w:rPr>
                <w:rFonts w:ascii="Arial Unicode MS" w:eastAsia="Arial Unicode MS" w:hAnsi="Arial Unicode MS" w:cs="Arial Unicode MS"/>
                <w:spacing w:val="-4"/>
                <w:sz w:val="20"/>
                <w:szCs w:val="20"/>
              </w:rPr>
              <w:t xml:space="preserve"> </w:t>
            </w:r>
            <w:r>
              <w:rPr>
                <w:rFonts w:ascii="Arial Unicode MS" w:eastAsia="Arial Unicode MS" w:hAnsi="Arial Unicode MS" w:cs="Arial Unicode MS"/>
                <w:sz w:val="20"/>
                <w:szCs w:val="20"/>
              </w:rPr>
              <w:t>à</w:t>
            </w:r>
            <w:r>
              <w:rPr>
                <w:rFonts w:ascii="Arial Unicode MS" w:eastAsia="Arial Unicode MS" w:hAnsi="Arial Unicode MS" w:cs="Arial Unicode MS"/>
                <w:spacing w:val="25"/>
                <w:w w:val="89"/>
                <w:sz w:val="20"/>
                <w:szCs w:val="20"/>
              </w:rPr>
              <w:t xml:space="preserve"> </w:t>
            </w:r>
            <w:proofErr w:type="spellStart"/>
            <w:r>
              <w:rPr>
                <w:rFonts w:ascii="Arial Unicode MS" w:eastAsia="Arial Unicode MS" w:hAnsi="Arial Unicode MS" w:cs="Arial Unicode MS"/>
                <w:spacing w:val="-1"/>
                <w:sz w:val="20"/>
                <w:szCs w:val="20"/>
              </w:rPr>
              <w:t>l'</w:t>
            </w:r>
            <w:r>
              <w:rPr>
                <w:rFonts w:ascii="Arial Unicode MS" w:eastAsia="Arial Unicode MS" w:hAnsi="Arial Unicode MS" w:cs="Arial Unicode MS"/>
                <w:spacing w:val="-2"/>
                <w:sz w:val="20"/>
                <w:szCs w:val="20"/>
              </w:rPr>
              <w:t>ar</w:t>
            </w:r>
            <w:r>
              <w:rPr>
                <w:rFonts w:ascii="Arial Unicode MS" w:eastAsia="Arial Unicode MS" w:hAnsi="Arial Unicode MS" w:cs="Arial Unicode MS"/>
                <w:spacing w:val="-1"/>
                <w:sz w:val="20"/>
                <w:szCs w:val="20"/>
              </w:rPr>
              <w:t>rêt</w:t>
            </w:r>
            <w:proofErr w:type="spellEnd"/>
            <w:r>
              <w:rPr>
                <w:rFonts w:ascii="Arial Unicode MS" w:eastAsia="Arial Unicode MS" w:hAnsi="Arial Unicode MS" w:cs="Arial Unicode MS"/>
                <w:spacing w:val="1"/>
                <w:sz w:val="20"/>
                <w:szCs w:val="20"/>
              </w:rPr>
              <w:t xml:space="preserve"> </w:t>
            </w:r>
            <w:r>
              <w:rPr>
                <w:rFonts w:ascii="Arial Unicode MS" w:eastAsia="Arial Unicode MS" w:hAnsi="Arial Unicode MS" w:cs="Arial Unicode MS"/>
                <w:sz w:val="20"/>
                <w:szCs w:val="20"/>
              </w:rPr>
              <w:t>du</w:t>
            </w:r>
            <w:r>
              <w:rPr>
                <w:rFonts w:ascii="Arial Unicode MS" w:eastAsia="Arial Unicode MS" w:hAnsi="Arial Unicode MS" w:cs="Arial Unicode MS"/>
                <w:spacing w:val="1"/>
                <w:sz w:val="20"/>
                <w:szCs w:val="20"/>
              </w:rPr>
              <w:t xml:space="preserve"> </w:t>
            </w:r>
            <w:r>
              <w:rPr>
                <w:rFonts w:ascii="Arial Unicode MS" w:eastAsia="Arial Unicode MS" w:hAnsi="Arial Unicode MS" w:cs="Arial Unicode MS"/>
                <w:spacing w:val="-1"/>
                <w:sz w:val="20"/>
                <w:szCs w:val="20"/>
              </w:rPr>
              <w:t>module</w:t>
            </w:r>
            <w:r>
              <w:rPr>
                <w:rFonts w:ascii="Arial Unicode MS" w:eastAsia="Arial Unicode MS" w:hAnsi="Arial Unicode MS" w:cs="Arial Unicode MS"/>
                <w:spacing w:val="1"/>
                <w:sz w:val="20"/>
                <w:szCs w:val="20"/>
              </w:rPr>
              <w:t xml:space="preserve"> </w:t>
            </w:r>
            <w:r>
              <w:rPr>
                <w:rFonts w:ascii="Arial Unicode MS" w:eastAsia="Arial Unicode MS" w:hAnsi="Arial Unicode MS" w:cs="Arial Unicode MS"/>
                <w:spacing w:val="-1"/>
                <w:sz w:val="20"/>
                <w:szCs w:val="20"/>
              </w:rPr>
              <w:t>de</w:t>
            </w:r>
            <w:r>
              <w:rPr>
                <w:rFonts w:ascii="Arial Unicode MS" w:eastAsia="Arial Unicode MS" w:hAnsi="Arial Unicode MS" w:cs="Arial Unicode MS"/>
                <w:spacing w:val="1"/>
                <w:sz w:val="20"/>
                <w:szCs w:val="20"/>
              </w:rPr>
              <w:t xml:space="preserve"> </w:t>
            </w:r>
            <w:r>
              <w:rPr>
                <w:rFonts w:ascii="Arial Unicode MS" w:eastAsia="Arial Unicode MS" w:hAnsi="Arial Unicode MS" w:cs="Arial Unicode MS"/>
                <w:spacing w:val="-1"/>
                <w:sz w:val="20"/>
                <w:szCs w:val="20"/>
              </w:rPr>
              <w:t>do</w:t>
            </w:r>
            <w:r>
              <w:rPr>
                <w:rFonts w:ascii="Arial Unicode MS" w:eastAsia="Arial Unicode MS" w:hAnsi="Arial Unicode MS" w:cs="Arial Unicode MS"/>
                <w:spacing w:val="-2"/>
                <w:sz w:val="20"/>
                <w:szCs w:val="20"/>
              </w:rPr>
              <w:t>sage</w:t>
            </w:r>
            <w:r>
              <w:rPr>
                <w:rFonts w:ascii="Arial Unicode MS" w:eastAsia="Arial Unicode MS" w:hAnsi="Arial Unicode MS" w:cs="Arial Unicode MS"/>
                <w:spacing w:val="27"/>
                <w:w w:val="97"/>
                <w:sz w:val="20"/>
                <w:szCs w:val="20"/>
              </w:rPr>
              <w:t xml:space="preserve"> </w:t>
            </w:r>
            <w:proofErr w:type="spellStart"/>
            <w:r>
              <w:rPr>
                <w:rFonts w:ascii="Arial Unicode MS" w:eastAsia="Arial Unicode MS" w:hAnsi="Arial Unicode MS" w:cs="Arial Unicode MS"/>
                <w:spacing w:val="-1"/>
                <w:sz w:val="20"/>
                <w:szCs w:val="20"/>
              </w:rPr>
              <w:t>d'Ad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2"/>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3"/>
                <w:sz w:val="20"/>
                <w:szCs w:val="20"/>
              </w:rPr>
              <w:t xml:space="preserve"> </w:t>
            </w:r>
            <w:r>
              <w:rPr>
                <w:rFonts w:ascii="Arial Unicode MS" w:eastAsia="Arial Unicode MS" w:hAnsi="Arial Unicode MS" w:cs="Arial Unicode MS"/>
                <w:sz w:val="20"/>
                <w:szCs w:val="20"/>
              </w:rPr>
              <w:t>DEF</w:t>
            </w:r>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pPr>
              <w:pStyle w:val="TableParagraph"/>
              <w:spacing w:before="153"/>
              <w:ind w:left="1"/>
              <w:jc w:val="center"/>
              <w:rPr>
                <w:rFonts w:ascii="Arial Unicode MS" w:eastAsia="Arial Unicode MS" w:hAnsi="Arial Unicode MS" w:cs="Arial Unicode MS"/>
                <w:sz w:val="20"/>
                <w:szCs w:val="20"/>
              </w:rPr>
            </w:pPr>
            <w:r>
              <w:rPr>
                <w:rFonts w:ascii="Arial Unicode MS"/>
                <w:sz w:val="20"/>
              </w:rPr>
              <w:t>X</w:t>
            </w:r>
          </w:p>
        </w:tc>
      </w:tr>
      <w:tr w:rsidR="004A3C1B" w:rsidTr="00745A84">
        <w:trPr>
          <w:trHeight w:hRule="exact" w:val="559"/>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8" w:lineRule="exact"/>
              <w:ind w:left="74"/>
              <w:rPr>
                <w:rFonts w:ascii="Arial Unicode MS" w:eastAsia="Arial Unicode MS" w:hAnsi="Arial Unicode MS" w:cs="Arial Unicode MS"/>
                <w:sz w:val="20"/>
                <w:szCs w:val="20"/>
              </w:rPr>
            </w:pPr>
            <w:r>
              <w:rPr>
                <w:rFonts w:ascii="Arial Unicode MS"/>
                <w:sz w:val="20"/>
              </w:rPr>
              <w:t>42</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pacing w:val="-16"/>
                <w:sz w:val="20"/>
              </w:rPr>
              <w:t>01</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jc w:val="center"/>
              <w:rPr>
                <w:rFonts w:ascii="Arial Unicode MS" w:eastAsia="Arial Unicode MS" w:hAnsi="Arial Unicode MS" w:cs="Arial Unicode MS"/>
                <w:sz w:val="20"/>
                <w:szCs w:val="20"/>
              </w:rPr>
            </w:pPr>
            <w:r>
              <w:rPr>
                <w:rFonts w:ascii="Arial Unicode MS"/>
                <w:sz w:val="20"/>
              </w:rPr>
              <w:t>2</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6" w:line="164" w:lineRule="auto"/>
              <w:ind w:left="76" w:right="269"/>
              <w:rPr>
                <w:rFonts w:ascii="Arial Unicode MS" w:eastAsia="Arial Unicode MS" w:hAnsi="Arial Unicode MS" w:cs="Arial Unicode MS"/>
                <w:sz w:val="20"/>
                <w:szCs w:val="20"/>
              </w:rPr>
            </w:pPr>
            <w:proofErr w:type="spellStart"/>
            <w:r>
              <w:rPr>
                <w:rFonts w:ascii="Arial Unicode MS"/>
                <w:spacing w:val="-2"/>
                <w:sz w:val="20"/>
              </w:rPr>
              <w:t>Cap</w:t>
            </w:r>
            <w:r>
              <w:rPr>
                <w:rFonts w:ascii="Arial Unicode MS"/>
                <w:spacing w:val="-1"/>
                <w:sz w:val="20"/>
              </w:rPr>
              <w:t>teur</w:t>
            </w:r>
            <w:proofErr w:type="spellEnd"/>
            <w:r>
              <w:rPr>
                <w:rFonts w:ascii="Arial Unicode MS"/>
                <w:spacing w:val="-10"/>
                <w:sz w:val="20"/>
              </w:rPr>
              <w:t xml:space="preserve"> </w:t>
            </w:r>
            <w:r>
              <w:rPr>
                <w:rFonts w:ascii="Arial Unicode MS"/>
                <w:spacing w:val="-1"/>
                <w:sz w:val="20"/>
              </w:rPr>
              <w:t>de</w:t>
            </w:r>
            <w:r>
              <w:rPr>
                <w:rFonts w:ascii="Arial Unicode MS"/>
                <w:spacing w:val="-9"/>
                <w:sz w:val="20"/>
              </w:rPr>
              <w:t xml:space="preserve"> </w:t>
            </w:r>
            <w:proofErr w:type="spellStart"/>
            <w:r>
              <w:rPr>
                <w:rFonts w:ascii="Arial Unicode MS"/>
                <w:spacing w:val="-1"/>
                <w:sz w:val="20"/>
              </w:rPr>
              <w:t>vitesse</w:t>
            </w:r>
            <w:proofErr w:type="spellEnd"/>
            <w:r>
              <w:rPr>
                <w:rFonts w:ascii="Arial Unicode MS"/>
                <w:spacing w:val="-9"/>
                <w:sz w:val="20"/>
              </w:rPr>
              <w:t xml:space="preserve"> </w:t>
            </w:r>
            <w:proofErr w:type="spellStart"/>
            <w:r>
              <w:rPr>
                <w:rFonts w:ascii="Arial Unicode MS"/>
                <w:spacing w:val="-1"/>
                <w:sz w:val="20"/>
              </w:rPr>
              <w:t>vilebre</w:t>
            </w:r>
            <w:proofErr w:type="spellEnd"/>
            <w:r>
              <w:rPr>
                <w:rFonts w:ascii="Arial Unicode MS"/>
                <w:spacing w:val="-2"/>
                <w:sz w:val="20"/>
              </w:rPr>
              <w:t>-</w:t>
            </w:r>
            <w:r>
              <w:rPr>
                <w:rFonts w:ascii="Arial Unicode MS"/>
                <w:spacing w:val="29"/>
                <w:w w:val="83"/>
                <w:sz w:val="20"/>
              </w:rPr>
              <w:t xml:space="preserve"> </w:t>
            </w:r>
            <w:r>
              <w:rPr>
                <w:rFonts w:ascii="Arial Unicode MS"/>
                <w:spacing w:val="-1"/>
                <w:sz w:val="20"/>
              </w:rPr>
              <w:t>quin</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ind w:left="77"/>
              <w:rPr>
                <w:rFonts w:ascii="Arial Unicode MS" w:eastAsia="Arial Unicode MS" w:hAnsi="Arial Unicode MS" w:cs="Arial Unicode MS"/>
                <w:sz w:val="20"/>
                <w:szCs w:val="20"/>
              </w:rPr>
            </w:pPr>
            <w:r>
              <w:rPr>
                <w:rFonts w:ascii="Arial Unicode MS" w:hAnsi="Arial Unicode MS"/>
                <w:sz w:val="20"/>
              </w:rPr>
              <w:t>Signal</w:t>
            </w:r>
            <w:r>
              <w:rPr>
                <w:rFonts w:ascii="Arial Unicode MS" w:hAnsi="Arial Unicode MS"/>
                <w:spacing w:val="-37"/>
                <w:sz w:val="20"/>
              </w:rPr>
              <w:t xml:space="preserve"> </w:t>
            </w:r>
            <w:proofErr w:type="spellStart"/>
            <w:r>
              <w:rPr>
                <w:rFonts w:ascii="Arial Unicode MS" w:hAnsi="Arial Unicode MS"/>
                <w:spacing w:val="-1"/>
                <w:sz w:val="20"/>
              </w:rPr>
              <w:t>irrégulier</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jc w:val="center"/>
              <w:rPr>
                <w:rFonts w:ascii="Arial Unicode MS" w:eastAsia="Arial Unicode MS" w:hAnsi="Arial Unicode MS" w:cs="Arial Unicode MS"/>
                <w:sz w:val="20"/>
                <w:szCs w:val="20"/>
              </w:rPr>
            </w:pPr>
            <w:r>
              <w:rPr>
                <w:rFonts w:ascii="Arial Unicode MS"/>
                <w:sz w:val="20"/>
              </w:rPr>
              <w:t>2</w:t>
            </w:r>
          </w:p>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42</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pacing w:val="-16"/>
                <w:sz w:val="20"/>
              </w:rPr>
              <w:t>01</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112"/>
              <w:rPr>
                <w:rFonts w:ascii="Arial Unicode MS" w:eastAsia="Arial Unicode MS" w:hAnsi="Arial Unicode MS" w:cs="Arial Unicode MS"/>
                <w:sz w:val="20"/>
                <w:szCs w:val="20"/>
              </w:rPr>
            </w:pPr>
            <w:r>
              <w:rPr>
                <w:rFonts w:ascii="Arial Unicode MS"/>
                <w:spacing w:val="-1"/>
                <w:sz w:val="20"/>
              </w:rPr>
              <w:t>31</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6" w:right="269"/>
              <w:rPr>
                <w:rFonts w:ascii="Arial Unicode MS" w:eastAsia="Arial Unicode MS" w:hAnsi="Arial Unicode MS" w:cs="Arial Unicode MS"/>
                <w:sz w:val="20"/>
                <w:szCs w:val="20"/>
              </w:rPr>
            </w:pPr>
            <w:proofErr w:type="spellStart"/>
            <w:r>
              <w:rPr>
                <w:rFonts w:ascii="Arial Unicode MS"/>
                <w:spacing w:val="-2"/>
                <w:sz w:val="20"/>
              </w:rPr>
              <w:t>Cap</w:t>
            </w:r>
            <w:r>
              <w:rPr>
                <w:rFonts w:ascii="Arial Unicode MS"/>
                <w:spacing w:val="-1"/>
                <w:sz w:val="20"/>
              </w:rPr>
              <w:t>teur</w:t>
            </w:r>
            <w:proofErr w:type="spellEnd"/>
            <w:r>
              <w:rPr>
                <w:rFonts w:ascii="Arial Unicode MS"/>
                <w:spacing w:val="-10"/>
                <w:sz w:val="20"/>
              </w:rPr>
              <w:t xml:space="preserve"> </w:t>
            </w:r>
            <w:r>
              <w:rPr>
                <w:rFonts w:ascii="Arial Unicode MS"/>
                <w:spacing w:val="-1"/>
                <w:sz w:val="20"/>
              </w:rPr>
              <w:t>de</w:t>
            </w:r>
            <w:r>
              <w:rPr>
                <w:rFonts w:ascii="Arial Unicode MS"/>
                <w:spacing w:val="-9"/>
                <w:sz w:val="20"/>
              </w:rPr>
              <w:t xml:space="preserve"> </w:t>
            </w:r>
            <w:proofErr w:type="spellStart"/>
            <w:r>
              <w:rPr>
                <w:rFonts w:ascii="Arial Unicode MS"/>
                <w:spacing w:val="-1"/>
                <w:sz w:val="20"/>
              </w:rPr>
              <w:t>vitesse</w:t>
            </w:r>
            <w:proofErr w:type="spellEnd"/>
            <w:r>
              <w:rPr>
                <w:rFonts w:ascii="Arial Unicode MS"/>
                <w:spacing w:val="-9"/>
                <w:sz w:val="20"/>
              </w:rPr>
              <w:t xml:space="preserve"> </w:t>
            </w:r>
            <w:proofErr w:type="spellStart"/>
            <w:r>
              <w:rPr>
                <w:rFonts w:ascii="Arial Unicode MS"/>
                <w:spacing w:val="-1"/>
                <w:sz w:val="20"/>
              </w:rPr>
              <w:t>vilebre</w:t>
            </w:r>
            <w:proofErr w:type="spellEnd"/>
            <w:r>
              <w:rPr>
                <w:rFonts w:ascii="Arial Unicode MS"/>
                <w:spacing w:val="-2"/>
                <w:sz w:val="20"/>
              </w:rPr>
              <w:t>-</w:t>
            </w:r>
            <w:r>
              <w:rPr>
                <w:rFonts w:ascii="Arial Unicode MS"/>
                <w:spacing w:val="29"/>
                <w:w w:val="83"/>
                <w:sz w:val="20"/>
              </w:rPr>
              <w:t xml:space="preserve"> </w:t>
            </w:r>
            <w:r>
              <w:rPr>
                <w:rFonts w:ascii="Arial Unicode MS"/>
                <w:spacing w:val="-1"/>
                <w:sz w:val="20"/>
              </w:rPr>
              <w:t>quin</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7"/>
              <w:rPr>
                <w:rFonts w:ascii="Arial Unicode MS" w:eastAsia="Arial Unicode MS" w:hAnsi="Arial Unicode MS" w:cs="Arial Unicode MS"/>
                <w:sz w:val="20"/>
                <w:szCs w:val="20"/>
              </w:rPr>
            </w:pPr>
            <w:r>
              <w:rPr>
                <w:rFonts w:ascii="Arial Unicode MS"/>
                <w:spacing w:val="-2"/>
                <w:sz w:val="20"/>
              </w:rPr>
              <w:t>Si</w:t>
            </w:r>
            <w:r>
              <w:rPr>
                <w:rFonts w:ascii="Arial Unicode MS"/>
                <w:spacing w:val="-1"/>
                <w:sz w:val="20"/>
              </w:rPr>
              <w:t>gn</w:t>
            </w:r>
            <w:r>
              <w:rPr>
                <w:rFonts w:ascii="Arial Unicode MS"/>
                <w:spacing w:val="-2"/>
                <w:sz w:val="20"/>
              </w:rPr>
              <w:t>a</w:t>
            </w:r>
            <w:r>
              <w:rPr>
                <w:rFonts w:ascii="Arial Unicode MS"/>
                <w:spacing w:val="-1"/>
                <w:sz w:val="20"/>
              </w:rPr>
              <w:t>l</w:t>
            </w:r>
            <w:r>
              <w:rPr>
                <w:rFonts w:ascii="Arial Unicode MS"/>
                <w:spacing w:val="-29"/>
                <w:sz w:val="20"/>
              </w:rPr>
              <w:t xml:space="preserve"> </w:t>
            </w:r>
            <w:r>
              <w:rPr>
                <w:rFonts w:ascii="Arial Unicode MS"/>
                <w:spacing w:val="-2"/>
                <w:sz w:val="20"/>
              </w:rPr>
              <w:t>ab</w:t>
            </w:r>
            <w:r>
              <w:rPr>
                <w:rFonts w:ascii="Arial Unicode MS"/>
                <w:spacing w:val="-1"/>
                <w:sz w:val="20"/>
              </w:rPr>
              <w:t>sent</w:t>
            </w:r>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2</w:t>
            </w:r>
          </w:p>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43</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jc w:val="center"/>
              <w:rPr>
                <w:rFonts w:ascii="Arial Unicode MS" w:eastAsia="Arial Unicode MS" w:hAnsi="Arial Unicode MS" w:cs="Arial Unicode MS"/>
                <w:sz w:val="20"/>
                <w:szCs w:val="20"/>
              </w:rPr>
            </w:pPr>
            <w:r>
              <w:rPr>
                <w:rFonts w:ascii="Arial Unicode MS"/>
                <w:sz w:val="20"/>
              </w:rPr>
              <w:t>0</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7"/>
              <w:rPr>
                <w:rFonts w:ascii="Arial Unicode MS" w:eastAsia="Arial Unicode MS" w:hAnsi="Arial Unicode MS" w:cs="Arial Unicode MS"/>
                <w:sz w:val="20"/>
                <w:szCs w:val="20"/>
              </w:rPr>
            </w:pPr>
            <w:proofErr w:type="spellStart"/>
            <w:r>
              <w:rPr>
                <w:rFonts w:ascii="Arial Unicode MS" w:hAnsi="Arial Unicode MS"/>
                <w:spacing w:val="-2"/>
                <w:sz w:val="20"/>
              </w:rPr>
              <w:t>S</w:t>
            </w:r>
            <w:r>
              <w:rPr>
                <w:rFonts w:ascii="Arial Unicode MS" w:hAnsi="Arial Unicode MS"/>
                <w:spacing w:val="-1"/>
                <w:sz w:val="20"/>
              </w:rPr>
              <w:t>urpression</w:t>
            </w:r>
            <w:proofErr w:type="spellEnd"/>
            <w:r>
              <w:rPr>
                <w:rFonts w:ascii="Arial Unicode MS" w:hAnsi="Arial Unicode MS"/>
                <w:spacing w:val="-6"/>
                <w:sz w:val="20"/>
              </w:rPr>
              <w:t xml:space="preserve"> </w:t>
            </w:r>
            <w:proofErr w:type="spellStart"/>
            <w:r>
              <w:rPr>
                <w:rFonts w:ascii="Arial Unicode MS" w:hAnsi="Arial Unicode MS"/>
                <w:spacing w:val="-1"/>
                <w:sz w:val="20"/>
              </w:rPr>
              <w:t>détectée</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pPr>
              <w:pStyle w:val="TableParagraph"/>
              <w:spacing w:before="33"/>
              <w:ind w:left="1"/>
              <w:jc w:val="center"/>
              <w:rPr>
                <w:rFonts w:ascii="Arial Unicode MS" w:eastAsia="Arial Unicode MS" w:hAnsi="Arial Unicode MS" w:cs="Arial Unicode MS"/>
                <w:sz w:val="20"/>
                <w:szCs w:val="20"/>
              </w:rPr>
            </w:pPr>
            <w:r>
              <w:rPr>
                <w:rFonts w:ascii="Arial Unicode MS"/>
                <w:sz w:val="20"/>
              </w:rPr>
              <w:t>X</w:t>
            </w:r>
          </w:p>
        </w:tc>
      </w:tr>
      <w:tr w:rsidR="004A3C1B" w:rsidTr="00745A84">
        <w:trPr>
          <w:trHeight w:hRule="exact" w:val="559"/>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8" w:lineRule="exact"/>
              <w:ind w:left="74"/>
              <w:rPr>
                <w:rFonts w:ascii="Arial Unicode MS" w:eastAsia="Arial Unicode MS" w:hAnsi="Arial Unicode MS" w:cs="Arial Unicode MS"/>
                <w:sz w:val="20"/>
                <w:szCs w:val="20"/>
              </w:rPr>
            </w:pPr>
            <w:r>
              <w:rPr>
                <w:rFonts w:ascii="Arial Unicode MS"/>
                <w:sz w:val="20"/>
              </w:rPr>
              <w:t>43</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123"/>
              <w:rPr>
                <w:rFonts w:ascii="Arial Unicode MS" w:eastAsia="Arial Unicode MS" w:hAnsi="Arial Unicode MS" w:cs="Arial Unicode MS"/>
                <w:sz w:val="20"/>
                <w:szCs w:val="20"/>
              </w:rPr>
            </w:pPr>
            <w:r>
              <w:rPr>
                <w:rFonts w:ascii="Arial Unicode MS"/>
                <w:spacing w:val="-23"/>
                <w:sz w:val="20"/>
              </w:rPr>
              <w:t>11</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2"/>
              <w:ind w:left="77"/>
              <w:rPr>
                <w:rFonts w:ascii="Arial Unicode MS" w:eastAsia="Arial Unicode MS" w:hAnsi="Arial Unicode MS" w:cs="Arial Unicode MS"/>
                <w:sz w:val="20"/>
                <w:szCs w:val="20"/>
              </w:rPr>
            </w:pPr>
            <w:proofErr w:type="spellStart"/>
            <w:r>
              <w:rPr>
                <w:rFonts w:ascii="Arial Unicode MS" w:hAnsi="Arial Unicode MS"/>
                <w:spacing w:val="-1"/>
                <w:sz w:val="20"/>
              </w:rPr>
              <w:t>Déf</w:t>
            </w:r>
            <w:r>
              <w:rPr>
                <w:rFonts w:ascii="Arial Unicode MS" w:hAnsi="Arial Unicode MS"/>
                <w:spacing w:val="-2"/>
                <w:sz w:val="20"/>
              </w:rPr>
              <w:t>au</w:t>
            </w:r>
            <w:r>
              <w:rPr>
                <w:rFonts w:ascii="Arial Unicode MS" w:hAnsi="Arial Unicode MS"/>
                <w:spacing w:val="-1"/>
                <w:sz w:val="20"/>
              </w:rPr>
              <w:t>t</w:t>
            </w:r>
            <w:proofErr w:type="spellEnd"/>
            <w:r>
              <w:rPr>
                <w:rFonts w:ascii="Arial Unicode MS" w:hAnsi="Arial Unicode MS"/>
                <w:spacing w:val="-4"/>
                <w:sz w:val="20"/>
              </w:rPr>
              <w:t xml:space="preserve"> </w:t>
            </w:r>
            <w:r>
              <w:rPr>
                <w:rFonts w:ascii="Arial Unicode MS" w:hAnsi="Arial Unicode MS"/>
                <w:spacing w:val="-1"/>
                <w:sz w:val="20"/>
              </w:rPr>
              <w:t>de</w:t>
            </w:r>
            <w:r>
              <w:rPr>
                <w:rFonts w:ascii="Arial Unicode MS" w:hAnsi="Arial Unicode MS"/>
                <w:spacing w:val="-4"/>
                <w:sz w:val="20"/>
              </w:rPr>
              <w:t xml:space="preserve"> </w:t>
            </w:r>
            <w:r>
              <w:rPr>
                <w:rFonts w:ascii="Arial Unicode MS" w:hAnsi="Arial Unicode MS"/>
                <w:spacing w:val="-2"/>
                <w:sz w:val="20"/>
              </w:rPr>
              <w:t>la</w:t>
            </w:r>
            <w:r>
              <w:rPr>
                <w:rFonts w:ascii="Arial Unicode MS" w:hAnsi="Arial Unicode MS"/>
                <w:spacing w:val="-3"/>
                <w:sz w:val="20"/>
              </w:rPr>
              <w:t xml:space="preserve"> </w:t>
            </w:r>
            <w:proofErr w:type="spellStart"/>
            <w:r>
              <w:rPr>
                <w:rFonts w:ascii="Arial Unicode MS" w:hAnsi="Arial Unicode MS"/>
                <w:spacing w:val="-1"/>
                <w:sz w:val="20"/>
              </w:rPr>
              <w:t>pompe</w:t>
            </w:r>
            <w:proofErr w:type="spellEnd"/>
            <w:r>
              <w:rPr>
                <w:rFonts w:ascii="Arial Unicode MS" w:hAnsi="Arial Unicode MS"/>
                <w:spacing w:val="-4"/>
                <w:sz w:val="20"/>
              </w:rPr>
              <w:t xml:space="preserve"> </w:t>
            </w:r>
            <w:r>
              <w:rPr>
                <w:rFonts w:ascii="Arial Unicode MS" w:hAnsi="Arial Unicode MS"/>
                <w:spacing w:val="-1"/>
                <w:sz w:val="20"/>
              </w:rPr>
              <w:t>de</w:t>
            </w:r>
            <w:r>
              <w:rPr>
                <w:rFonts w:ascii="Arial Unicode MS" w:hAnsi="Arial Unicode MS"/>
                <w:spacing w:val="-4"/>
                <w:sz w:val="20"/>
              </w:rPr>
              <w:t xml:space="preserve"> </w:t>
            </w:r>
            <w:r>
              <w:rPr>
                <w:rFonts w:ascii="Arial Unicode MS" w:hAnsi="Arial Unicode MS"/>
                <w:spacing w:val="-1"/>
                <w:sz w:val="20"/>
              </w:rPr>
              <w:t>dos</w:t>
            </w:r>
            <w:r>
              <w:rPr>
                <w:rFonts w:ascii="Arial Unicode MS" w:hAnsi="Arial Unicode MS"/>
                <w:spacing w:val="-2"/>
                <w:sz w:val="20"/>
              </w:rPr>
              <w:t>ag</w:t>
            </w:r>
            <w:r>
              <w:rPr>
                <w:rFonts w:ascii="Arial Unicode MS" w:hAnsi="Arial Unicode MS"/>
                <w:spacing w:val="-1"/>
                <w:sz w:val="20"/>
              </w:rPr>
              <w:t>e</w:t>
            </w:r>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pPr>
              <w:pStyle w:val="TableParagraph"/>
              <w:spacing w:before="32"/>
              <w:ind w:left="1"/>
              <w:jc w:val="center"/>
              <w:rPr>
                <w:rFonts w:ascii="Arial Unicode MS" w:eastAsia="Arial Unicode MS" w:hAnsi="Arial Unicode MS" w:cs="Arial Unicode MS"/>
                <w:sz w:val="20"/>
                <w:szCs w:val="20"/>
              </w:rPr>
            </w:pPr>
            <w:r>
              <w:rPr>
                <w:rFonts w:ascii="Arial Unicode MS"/>
                <w:sz w:val="20"/>
              </w:rPr>
              <w:t>X</w:t>
            </w:r>
          </w:p>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43</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117"/>
              <w:rPr>
                <w:rFonts w:ascii="Arial Unicode MS" w:eastAsia="Arial Unicode MS" w:hAnsi="Arial Unicode MS" w:cs="Arial Unicode MS"/>
                <w:sz w:val="20"/>
                <w:szCs w:val="20"/>
              </w:rPr>
            </w:pPr>
            <w:r>
              <w:rPr>
                <w:rFonts w:ascii="Arial Unicode MS"/>
                <w:spacing w:val="-11"/>
                <w:sz w:val="20"/>
              </w:rPr>
              <w:t>14</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3"/>
              <w:ind w:left="77"/>
              <w:rPr>
                <w:rFonts w:ascii="Arial Unicode MS" w:eastAsia="Arial Unicode MS" w:hAnsi="Arial Unicode MS" w:cs="Arial Unicode MS"/>
                <w:sz w:val="20"/>
                <w:szCs w:val="20"/>
              </w:rPr>
            </w:pPr>
            <w:proofErr w:type="spellStart"/>
            <w:r>
              <w:rPr>
                <w:rFonts w:ascii="Arial Unicode MS" w:hAnsi="Arial Unicode MS"/>
                <w:spacing w:val="-1"/>
                <w:sz w:val="20"/>
              </w:rPr>
              <w:t>Déf</w:t>
            </w:r>
            <w:r>
              <w:rPr>
                <w:rFonts w:ascii="Arial Unicode MS" w:hAnsi="Arial Unicode MS"/>
                <w:spacing w:val="-2"/>
                <w:sz w:val="20"/>
              </w:rPr>
              <w:t>a</w:t>
            </w:r>
            <w:r>
              <w:rPr>
                <w:rFonts w:ascii="Arial Unicode MS" w:hAnsi="Arial Unicode MS"/>
                <w:spacing w:val="-1"/>
                <w:sz w:val="20"/>
              </w:rPr>
              <w:t>ut</w:t>
            </w:r>
            <w:proofErr w:type="spellEnd"/>
            <w:r>
              <w:rPr>
                <w:rFonts w:ascii="Arial Unicode MS" w:hAnsi="Arial Unicode MS"/>
                <w:spacing w:val="3"/>
                <w:sz w:val="20"/>
              </w:rPr>
              <w:t xml:space="preserve"> </w:t>
            </w:r>
            <w:r>
              <w:rPr>
                <w:rFonts w:ascii="Arial Unicode MS" w:hAnsi="Arial Unicode MS"/>
                <w:spacing w:val="-1"/>
                <w:sz w:val="20"/>
              </w:rPr>
              <w:t>du</w:t>
            </w:r>
            <w:r>
              <w:rPr>
                <w:rFonts w:ascii="Arial Unicode MS" w:hAnsi="Arial Unicode MS"/>
                <w:spacing w:val="4"/>
                <w:sz w:val="20"/>
              </w:rPr>
              <w:t xml:space="preserve"> </w:t>
            </w:r>
            <w:r>
              <w:rPr>
                <w:rFonts w:ascii="Arial Unicode MS" w:hAnsi="Arial Unicode MS"/>
                <w:spacing w:val="-1"/>
                <w:sz w:val="20"/>
              </w:rPr>
              <w:t>test</w:t>
            </w:r>
            <w:r>
              <w:rPr>
                <w:rFonts w:ascii="Arial Unicode MS" w:hAnsi="Arial Unicode MS"/>
                <w:spacing w:val="4"/>
                <w:sz w:val="20"/>
              </w:rPr>
              <w:t xml:space="preserve"> </w:t>
            </w:r>
            <w:r>
              <w:rPr>
                <w:rFonts w:ascii="Arial Unicode MS" w:hAnsi="Arial Unicode MS"/>
                <w:sz w:val="20"/>
              </w:rPr>
              <w:t>de</w:t>
            </w:r>
            <w:r>
              <w:rPr>
                <w:rFonts w:ascii="Arial Unicode MS" w:hAnsi="Arial Unicode MS"/>
                <w:spacing w:val="4"/>
                <w:sz w:val="20"/>
              </w:rPr>
              <w:t xml:space="preserve"> </w:t>
            </w:r>
            <w:proofErr w:type="spellStart"/>
            <w:r>
              <w:rPr>
                <w:rFonts w:ascii="Arial Unicode MS" w:hAnsi="Arial Unicode MS"/>
                <w:spacing w:val="-1"/>
                <w:sz w:val="20"/>
              </w:rPr>
              <w:t>pression</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pPr>
              <w:pStyle w:val="TableParagraph"/>
              <w:spacing w:before="33"/>
              <w:ind w:left="1"/>
              <w:jc w:val="center"/>
              <w:rPr>
                <w:rFonts w:ascii="Arial Unicode MS" w:eastAsia="Arial Unicode MS" w:hAnsi="Arial Unicode MS" w:cs="Arial Unicode MS"/>
                <w:sz w:val="20"/>
                <w:szCs w:val="20"/>
              </w:rPr>
            </w:pPr>
            <w:r>
              <w:rPr>
                <w:rFonts w:ascii="Arial Unicode MS"/>
                <w:sz w:val="20"/>
              </w:rPr>
              <w:t>X</w:t>
            </w:r>
          </w:p>
        </w:tc>
      </w:tr>
      <w:tr w:rsidR="004A3C1B" w:rsidTr="00745A84">
        <w:trPr>
          <w:trHeight w:hRule="exact" w:val="560"/>
        </w:trPr>
        <w:tc>
          <w:tcPr>
            <w:tcW w:w="454" w:type="dxa"/>
            <w:tcBorders>
              <w:top w:val="single" w:sz="3" w:space="0" w:color="000000"/>
              <w:left w:val="single" w:sz="5" w:space="0" w:color="000000"/>
              <w:bottom w:val="single" w:sz="3" w:space="0" w:color="000000"/>
              <w:right w:val="single" w:sz="3" w:space="0" w:color="000000"/>
            </w:tcBorders>
            <w:shd w:val="clear" w:color="auto" w:fill="E6E6E6"/>
          </w:tcPr>
          <w:p w:rsidR="004A3C1B" w:rsidRDefault="004A3C1B" w:rsidP="00745A84">
            <w:pPr>
              <w:pStyle w:val="TableParagraph"/>
              <w:spacing w:line="209" w:lineRule="exact"/>
              <w:ind w:left="74"/>
              <w:rPr>
                <w:rFonts w:ascii="Arial Unicode MS" w:eastAsia="Arial Unicode MS" w:hAnsi="Arial Unicode MS" w:cs="Arial Unicode MS"/>
                <w:sz w:val="20"/>
                <w:szCs w:val="20"/>
              </w:rPr>
            </w:pPr>
            <w:r>
              <w:rPr>
                <w:rFonts w:ascii="Arial Unicode MS"/>
                <w:sz w:val="20"/>
              </w:rPr>
              <w:t>43</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117"/>
              <w:rPr>
                <w:rFonts w:ascii="Arial Unicode MS" w:eastAsia="Arial Unicode MS" w:hAnsi="Arial Unicode MS" w:cs="Arial Unicode MS"/>
                <w:sz w:val="20"/>
                <w:szCs w:val="20"/>
              </w:rPr>
            </w:pPr>
            <w:r>
              <w:rPr>
                <w:rFonts w:ascii="Arial Unicode MS"/>
                <w:spacing w:val="-11"/>
                <w:sz w:val="20"/>
              </w:rPr>
              <w:t>16</w:t>
            </w:r>
          </w:p>
        </w:tc>
        <w:tc>
          <w:tcPr>
            <w:tcW w:w="2722"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33"/>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pPr>
              <w:pStyle w:val="TableParagraph"/>
              <w:spacing w:before="7" w:line="164" w:lineRule="auto"/>
              <w:ind w:left="77" w:right="349"/>
              <w:rPr>
                <w:rFonts w:ascii="Arial Unicode MS" w:eastAsia="Arial Unicode MS" w:hAnsi="Arial Unicode MS" w:cs="Arial Unicode MS"/>
                <w:sz w:val="20"/>
                <w:szCs w:val="20"/>
              </w:rPr>
            </w:pPr>
            <w:proofErr w:type="spellStart"/>
            <w:r>
              <w:rPr>
                <w:rFonts w:ascii="Arial Unicode MS"/>
                <w:spacing w:val="-2"/>
                <w:sz w:val="20"/>
              </w:rPr>
              <w:t>P</w:t>
            </w:r>
            <w:r>
              <w:rPr>
                <w:rFonts w:ascii="Arial Unicode MS"/>
                <w:spacing w:val="-1"/>
                <w:sz w:val="20"/>
              </w:rPr>
              <w:t>ression</w:t>
            </w:r>
            <w:proofErr w:type="spellEnd"/>
            <w:r>
              <w:rPr>
                <w:rFonts w:ascii="Arial Unicode MS"/>
                <w:spacing w:val="-9"/>
                <w:sz w:val="20"/>
              </w:rPr>
              <w:t xml:space="preserve"> </w:t>
            </w:r>
            <w:r>
              <w:rPr>
                <w:rFonts w:ascii="Arial Unicode MS"/>
                <w:sz w:val="20"/>
              </w:rPr>
              <w:t>du</w:t>
            </w:r>
            <w:r>
              <w:rPr>
                <w:rFonts w:ascii="Arial Unicode MS"/>
                <w:spacing w:val="-8"/>
                <w:sz w:val="20"/>
              </w:rPr>
              <w:t xml:space="preserve"> </w:t>
            </w:r>
            <w:r>
              <w:rPr>
                <w:rFonts w:ascii="Arial Unicode MS"/>
                <w:spacing w:val="-1"/>
                <w:sz w:val="20"/>
              </w:rPr>
              <w:t>module</w:t>
            </w:r>
            <w:r>
              <w:rPr>
                <w:rFonts w:ascii="Arial Unicode MS"/>
                <w:spacing w:val="-7"/>
                <w:sz w:val="20"/>
              </w:rPr>
              <w:t xml:space="preserve"> </w:t>
            </w:r>
            <w:r>
              <w:rPr>
                <w:rFonts w:ascii="Arial Unicode MS"/>
                <w:spacing w:val="-1"/>
                <w:sz w:val="20"/>
              </w:rPr>
              <w:t>de</w:t>
            </w:r>
            <w:r>
              <w:rPr>
                <w:rFonts w:ascii="Arial Unicode MS"/>
                <w:spacing w:val="-8"/>
                <w:sz w:val="20"/>
              </w:rPr>
              <w:t xml:space="preserve"> </w:t>
            </w:r>
            <w:r>
              <w:rPr>
                <w:rFonts w:ascii="Arial Unicode MS"/>
                <w:spacing w:val="-1"/>
                <w:sz w:val="20"/>
              </w:rPr>
              <w:t>do</w:t>
            </w:r>
            <w:r>
              <w:rPr>
                <w:rFonts w:ascii="Arial Unicode MS"/>
                <w:spacing w:val="-2"/>
                <w:sz w:val="20"/>
              </w:rPr>
              <w:t>sag</w:t>
            </w:r>
            <w:r>
              <w:rPr>
                <w:rFonts w:ascii="Arial Unicode MS"/>
                <w:spacing w:val="-1"/>
                <w:sz w:val="20"/>
              </w:rPr>
              <w:t>e</w:t>
            </w:r>
            <w:r>
              <w:rPr>
                <w:rFonts w:ascii="Arial Unicode MS"/>
                <w:spacing w:val="30"/>
                <w:w w:val="99"/>
                <w:sz w:val="20"/>
              </w:rPr>
              <w:t xml:space="preserve"> </w:t>
            </w:r>
            <w:r>
              <w:rPr>
                <w:rFonts w:ascii="Arial Unicode MS"/>
                <w:sz w:val="20"/>
              </w:rPr>
              <w:t>au-</w:t>
            </w:r>
            <w:proofErr w:type="spellStart"/>
            <w:r>
              <w:rPr>
                <w:rFonts w:ascii="Arial Unicode MS"/>
                <w:sz w:val="20"/>
              </w:rPr>
              <w:t>dessus</w:t>
            </w:r>
            <w:proofErr w:type="spellEnd"/>
            <w:r>
              <w:rPr>
                <w:rFonts w:ascii="Arial Unicode MS"/>
                <w:spacing w:val="-19"/>
                <w:sz w:val="20"/>
              </w:rPr>
              <w:t xml:space="preserve"> </w:t>
            </w:r>
            <w:r>
              <w:rPr>
                <w:rFonts w:ascii="Arial Unicode MS"/>
                <w:sz w:val="20"/>
              </w:rPr>
              <w:t>de</w:t>
            </w:r>
            <w:r>
              <w:rPr>
                <w:rFonts w:ascii="Arial Unicode MS"/>
                <w:spacing w:val="-19"/>
                <w:sz w:val="20"/>
              </w:rPr>
              <w:t xml:space="preserve"> </w:t>
            </w:r>
            <w:r>
              <w:rPr>
                <w:rFonts w:ascii="Arial Unicode MS"/>
                <w:sz w:val="20"/>
              </w:rPr>
              <w:t>la</w:t>
            </w:r>
            <w:r>
              <w:rPr>
                <w:rFonts w:ascii="Arial Unicode MS"/>
                <w:spacing w:val="-19"/>
                <w:sz w:val="20"/>
              </w:rPr>
              <w:t xml:space="preserve"> </w:t>
            </w:r>
            <w:proofErr w:type="spellStart"/>
            <w:r>
              <w:rPr>
                <w:rFonts w:ascii="Arial Unicode MS"/>
                <w:sz w:val="20"/>
              </w:rPr>
              <w:t>normale</w:t>
            </w:r>
            <w:proofErr w:type="spellEnd"/>
          </w:p>
        </w:tc>
        <w:tc>
          <w:tcPr>
            <w:tcW w:w="1361" w:type="dxa"/>
            <w:tcBorders>
              <w:top w:val="single" w:sz="3" w:space="0" w:color="000000"/>
              <w:left w:val="single" w:sz="3" w:space="0" w:color="000000"/>
              <w:bottom w:val="single" w:sz="3" w:space="0" w:color="000000"/>
              <w:right w:val="single" w:sz="3" w:space="0" w:color="000000"/>
            </w:tcBorders>
            <w:shd w:val="clear" w:color="auto" w:fill="E6E6E6"/>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shd w:val="clear" w:color="auto" w:fill="E6E6E6"/>
          </w:tcPr>
          <w:p w:rsidR="004A3C1B" w:rsidRDefault="004A3C1B" w:rsidP="00745A84">
            <w:pPr>
              <w:pStyle w:val="TableParagraph"/>
              <w:spacing w:before="33"/>
              <w:ind w:left="1"/>
              <w:jc w:val="center"/>
              <w:rPr>
                <w:rFonts w:ascii="Arial Unicode MS" w:eastAsia="Arial Unicode MS" w:hAnsi="Arial Unicode MS" w:cs="Arial Unicode MS"/>
                <w:sz w:val="20"/>
                <w:szCs w:val="20"/>
              </w:rPr>
            </w:pPr>
            <w:r>
              <w:rPr>
                <w:rFonts w:ascii="Arial Unicode MS"/>
                <w:sz w:val="20"/>
              </w:rPr>
              <w:t>X</w:t>
            </w:r>
          </w:p>
        </w:tc>
      </w:tr>
      <w:tr w:rsidR="004A3C1B" w:rsidTr="00745A84">
        <w:trPr>
          <w:trHeight w:hRule="exact" w:val="559"/>
        </w:trPr>
        <w:tc>
          <w:tcPr>
            <w:tcW w:w="454" w:type="dxa"/>
            <w:tcBorders>
              <w:top w:val="single" w:sz="3" w:space="0" w:color="000000"/>
              <w:left w:val="single" w:sz="5" w:space="0" w:color="000000"/>
              <w:bottom w:val="single" w:sz="3" w:space="0" w:color="000000"/>
              <w:right w:val="single" w:sz="3" w:space="0" w:color="000000"/>
            </w:tcBorders>
          </w:tcPr>
          <w:p w:rsidR="004A3C1B" w:rsidRDefault="004A3C1B" w:rsidP="00745A84">
            <w:pPr>
              <w:pStyle w:val="TableParagraph"/>
              <w:spacing w:line="208" w:lineRule="exact"/>
              <w:ind w:left="74"/>
              <w:rPr>
                <w:rFonts w:ascii="Arial Unicode MS" w:eastAsia="Arial Unicode MS" w:hAnsi="Arial Unicode MS" w:cs="Arial Unicode MS"/>
                <w:sz w:val="20"/>
                <w:szCs w:val="20"/>
              </w:rPr>
            </w:pPr>
            <w:r>
              <w:rPr>
                <w:rFonts w:ascii="Arial Unicode MS"/>
                <w:sz w:val="20"/>
              </w:rPr>
              <w:t>43</w:t>
            </w:r>
          </w:p>
          <w:p w:rsidR="004A3C1B" w:rsidRDefault="004A3C1B" w:rsidP="00745A84">
            <w:pPr>
              <w:pStyle w:val="TableParagraph"/>
              <w:spacing w:line="295" w:lineRule="exact"/>
              <w:ind w:left="74"/>
              <w:rPr>
                <w:rFonts w:ascii="Arial Unicode MS" w:eastAsia="Arial Unicode MS" w:hAnsi="Arial Unicode MS" w:cs="Arial Unicode MS"/>
                <w:sz w:val="20"/>
                <w:szCs w:val="20"/>
              </w:rPr>
            </w:pPr>
            <w:r>
              <w:rPr>
                <w:rFonts w:ascii="Arial Unicode MS"/>
                <w:sz w:val="20"/>
              </w:rPr>
              <w:t>32</w:t>
            </w:r>
          </w:p>
        </w:tc>
        <w:tc>
          <w:tcPr>
            <w:tcW w:w="454"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ind w:left="116"/>
              <w:rPr>
                <w:rFonts w:ascii="Arial Unicode MS" w:eastAsia="Arial Unicode MS" w:hAnsi="Arial Unicode MS" w:cs="Arial Unicode MS"/>
                <w:sz w:val="20"/>
                <w:szCs w:val="20"/>
              </w:rPr>
            </w:pPr>
            <w:r>
              <w:rPr>
                <w:rFonts w:ascii="Arial Unicode MS"/>
                <w:spacing w:val="-9"/>
                <w:sz w:val="20"/>
              </w:rPr>
              <w:t>18</w:t>
            </w:r>
          </w:p>
        </w:tc>
        <w:tc>
          <w:tcPr>
            <w:tcW w:w="2722"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32"/>
              <w:ind w:left="76"/>
              <w:rPr>
                <w:rFonts w:ascii="Arial Unicode MS" w:eastAsia="Arial Unicode MS" w:hAnsi="Arial Unicode MS" w:cs="Arial Unicode MS"/>
                <w:sz w:val="20"/>
                <w:szCs w:val="20"/>
              </w:rPr>
            </w:pPr>
            <w:proofErr w:type="spellStart"/>
            <w:r>
              <w:rPr>
                <w:rFonts w:ascii="Arial Unicode MS" w:eastAsia="Arial Unicode MS" w:hAnsi="Arial Unicode MS" w:cs="Arial Unicode MS"/>
                <w:spacing w:val="-3"/>
                <w:sz w:val="20"/>
                <w:szCs w:val="20"/>
              </w:rPr>
              <w:t>S</w:t>
            </w:r>
            <w:r>
              <w:rPr>
                <w:rFonts w:ascii="Arial Unicode MS" w:eastAsia="Arial Unicode MS" w:hAnsi="Arial Unicode MS" w:cs="Arial Unicode MS"/>
                <w:spacing w:val="-2"/>
                <w:sz w:val="20"/>
                <w:szCs w:val="20"/>
              </w:rPr>
              <w:t>ystème</w:t>
            </w:r>
            <w:proofErr w:type="spellEnd"/>
            <w:r>
              <w:rPr>
                <w:rFonts w:ascii="Arial Unicode MS" w:eastAsia="Arial Unicode MS" w:hAnsi="Arial Unicode MS" w:cs="Arial Unicode MS"/>
                <w:spacing w:val="-13"/>
                <w:sz w:val="20"/>
                <w:szCs w:val="20"/>
              </w:rPr>
              <w:t xml:space="preserve"> </w:t>
            </w:r>
            <w:proofErr w:type="spellStart"/>
            <w:r>
              <w:rPr>
                <w:rFonts w:ascii="Arial Unicode MS" w:eastAsia="Arial Unicode MS" w:hAnsi="Arial Unicode MS" w:cs="Arial Unicode MS"/>
                <w:spacing w:val="-1"/>
                <w:sz w:val="20"/>
                <w:szCs w:val="20"/>
              </w:rPr>
              <w:t>Ad</w:t>
            </w:r>
            <w:r>
              <w:rPr>
                <w:rFonts w:ascii="Arial Unicode MS" w:eastAsia="Arial Unicode MS" w:hAnsi="Arial Unicode MS" w:cs="Arial Unicode MS"/>
                <w:spacing w:val="-2"/>
                <w:sz w:val="20"/>
                <w:szCs w:val="20"/>
              </w:rPr>
              <w:t>Blue</w:t>
            </w:r>
            <w:proofErr w:type="spellEnd"/>
            <w:r>
              <w:rPr>
                <w:rFonts w:ascii="Arial Unicode MS" w:eastAsia="Arial Unicode MS" w:hAnsi="Arial Unicode MS" w:cs="Arial Unicode MS"/>
                <w:spacing w:val="-2"/>
                <w:sz w:val="20"/>
                <w:szCs w:val="20"/>
              </w:rPr>
              <w:t>™</w:t>
            </w:r>
            <w:r>
              <w:rPr>
                <w:rFonts w:ascii="Arial Unicode MS" w:eastAsia="Arial Unicode MS" w:hAnsi="Arial Unicode MS" w:cs="Arial Unicode MS"/>
                <w:spacing w:val="-11"/>
                <w:sz w:val="20"/>
                <w:szCs w:val="20"/>
              </w:rPr>
              <w:t xml:space="preserve"> </w:t>
            </w:r>
            <w:proofErr w:type="spellStart"/>
            <w:r>
              <w:rPr>
                <w:rFonts w:ascii="Arial Unicode MS" w:eastAsia="Arial Unicode MS" w:hAnsi="Arial Unicode MS" w:cs="Arial Unicode MS"/>
                <w:spacing w:val="-1"/>
                <w:sz w:val="20"/>
                <w:szCs w:val="20"/>
              </w:rPr>
              <w:t>ou</w:t>
            </w:r>
            <w:proofErr w:type="spellEnd"/>
            <w:r>
              <w:rPr>
                <w:rFonts w:ascii="Arial Unicode MS" w:eastAsia="Arial Unicode MS" w:hAnsi="Arial Unicode MS" w:cs="Arial Unicode MS"/>
                <w:spacing w:val="-12"/>
                <w:sz w:val="20"/>
                <w:szCs w:val="20"/>
              </w:rPr>
              <w:t xml:space="preserve"> </w:t>
            </w:r>
            <w:r>
              <w:rPr>
                <w:rFonts w:ascii="Arial Unicode MS" w:eastAsia="Arial Unicode MS" w:hAnsi="Arial Unicode MS" w:cs="Arial Unicode MS"/>
                <w:sz w:val="20"/>
                <w:szCs w:val="20"/>
              </w:rPr>
              <w:t>DEF</w:t>
            </w:r>
          </w:p>
        </w:tc>
        <w:tc>
          <w:tcPr>
            <w:tcW w:w="3175" w:type="dxa"/>
            <w:tcBorders>
              <w:top w:val="single" w:sz="3" w:space="0" w:color="000000"/>
              <w:left w:val="single" w:sz="3" w:space="0" w:color="000000"/>
              <w:bottom w:val="single" w:sz="3" w:space="0" w:color="000000"/>
              <w:right w:val="single" w:sz="3" w:space="0" w:color="000000"/>
            </w:tcBorders>
          </w:tcPr>
          <w:p w:rsidR="004A3C1B" w:rsidRDefault="004A3C1B" w:rsidP="00745A84">
            <w:pPr>
              <w:pStyle w:val="TableParagraph"/>
              <w:spacing w:before="6" w:line="164" w:lineRule="auto"/>
              <w:ind w:left="77" w:right="349"/>
              <w:rPr>
                <w:rFonts w:ascii="Arial Unicode MS" w:eastAsia="Arial Unicode MS" w:hAnsi="Arial Unicode MS" w:cs="Arial Unicode MS"/>
                <w:sz w:val="20"/>
                <w:szCs w:val="20"/>
              </w:rPr>
            </w:pPr>
            <w:proofErr w:type="spellStart"/>
            <w:r>
              <w:rPr>
                <w:rFonts w:ascii="Arial Unicode MS"/>
                <w:spacing w:val="-2"/>
                <w:sz w:val="20"/>
              </w:rPr>
              <w:t>P</w:t>
            </w:r>
            <w:r>
              <w:rPr>
                <w:rFonts w:ascii="Arial Unicode MS"/>
                <w:spacing w:val="-1"/>
                <w:sz w:val="20"/>
              </w:rPr>
              <w:t>ression</w:t>
            </w:r>
            <w:proofErr w:type="spellEnd"/>
            <w:r>
              <w:rPr>
                <w:rFonts w:ascii="Arial Unicode MS"/>
                <w:spacing w:val="-9"/>
                <w:sz w:val="20"/>
              </w:rPr>
              <w:t xml:space="preserve"> </w:t>
            </w:r>
            <w:r>
              <w:rPr>
                <w:rFonts w:ascii="Arial Unicode MS"/>
                <w:sz w:val="20"/>
              </w:rPr>
              <w:t>du</w:t>
            </w:r>
            <w:r>
              <w:rPr>
                <w:rFonts w:ascii="Arial Unicode MS"/>
                <w:spacing w:val="-8"/>
                <w:sz w:val="20"/>
              </w:rPr>
              <w:t xml:space="preserve"> </w:t>
            </w:r>
            <w:r>
              <w:rPr>
                <w:rFonts w:ascii="Arial Unicode MS"/>
                <w:spacing w:val="-1"/>
                <w:sz w:val="20"/>
              </w:rPr>
              <w:t>module</w:t>
            </w:r>
            <w:r>
              <w:rPr>
                <w:rFonts w:ascii="Arial Unicode MS"/>
                <w:spacing w:val="-7"/>
                <w:sz w:val="20"/>
              </w:rPr>
              <w:t xml:space="preserve"> </w:t>
            </w:r>
            <w:r>
              <w:rPr>
                <w:rFonts w:ascii="Arial Unicode MS"/>
                <w:spacing w:val="-1"/>
                <w:sz w:val="20"/>
              </w:rPr>
              <w:t>de</w:t>
            </w:r>
            <w:r>
              <w:rPr>
                <w:rFonts w:ascii="Arial Unicode MS"/>
                <w:spacing w:val="-8"/>
                <w:sz w:val="20"/>
              </w:rPr>
              <w:t xml:space="preserve"> </w:t>
            </w:r>
            <w:r>
              <w:rPr>
                <w:rFonts w:ascii="Arial Unicode MS"/>
                <w:spacing w:val="-1"/>
                <w:sz w:val="20"/>
              </w:rPr>
              <w:t>do</w:t>
            </w:r>
            <w:r>
              <w:rPr>
                <w:rFonts w:ascii="Arial Unicode MS"/>
                <w:spacing w:val="-2"/>
                <w:sz w:val="20"/>
              </w:rPr>
              <w:t>sag</w:t>
            </w:r>
            <w:r>
              <w:rPr>
                <w:rFonts w:ascii="Arial Unicode MS"/>
                <w:spacing w:val="-1"/>
                <w:sz w:val="20"/>
              </w:rPr>
              <w:t>e</w:t>
            </w:r>
            <w:r>
              <w:rPr>
                <w:rFonts w:ascii="Arial Unicode MS"/>
                <w:spacing w:val="30"/>
                <w:w w:val="99"/>
                <w:sz w:val="20"/>
              </w:rPr>
              <w:t xml:space="preserve"> </w:t>
            </w:r>
            <w:proofErr w:type="spellStart"/>
            <w:r>
              <w:rPr>
                <w:rFonts w:ascii="Arial Unicode MS"/>
                <w:spacing w:val="-1"/>
                <w:sz w:val="20"/>
              </w:rPr>
              <w:t>en</w:t>
            </w:r>
            <w:r>
              <w:rPr>
                <w:rFonts w:ascii="Arial Unicode MS"/>
                <w:spacing w:val="-2"/>
                <w:sz w:val="20"/>
              </w:rPr>
              <w:t>-</w:t>
            </w:r>
            <w:r>
              <w:rPr>
                <w:rFonts w:ascii="Arial Unicode MS"/>
                <w:spacing w:val="-1"/>
                <w:sz w:val="20"/>
              </w:rPr>
              <w:t>dessous</w:t>
            </w:r>
            <w:proofErr w:type="spellEnd"/>
            <w:r>
              <w:rPr>
                <w:rFonts w:ascii="Arial Unicode MS"/>
                <w:spacing w:val="-14"/>
                <w:sz w:val="20"/>
              </w:rPr>
              <w:t xml:space="preserve"> </w:t>
            </w:r>
            <w:r>
              <w:rPr>
                <w:rFonts w:ascii="Arial Unicode MS"/>
                <w:sz w:val="20"/>
              </w:rPr>
              <w:t>de</w:t>
            </w:r>
            <w:r>
              <w:rPr>
                <w:rFonts w:ascii="Arial Unicode MS"/>
                <w:spacing w:val="-14"/>
                <w:sz w:val="20"/>
              </w:rPr>
              <w:t xml:space="preserve"> </w:t>
            </w:r>
            <w:r>
              <w:rPr>
                <w:rFonts w:ascii="Arial Unicode MS"/>
                <w:sz w:val="20"/>
              </w:rPr>
              <w:t>la</w:t>
            </w:r>
            <w:r>
              <w:rPr>
                <w:rFonts w:ascii="Arial Unicode MS"/>
                <w:spacing w:val="-14"/>
                <w:sz w:val="20"/>
              </w:rPr>
              <w:t xml:space="preserve"> </w:t>
            </w:r>
            <w:proofErr w:type="spellStart"/>
            <w:r>
              <w:rPr>
                <w:rFonts w:ascii="Arial Unicode MS"/>
                <w:spacing w:val="-1"/>
                <w:sz w:val="20"/>
              </w:rPr>
              <w:t>normale</w:t>
            </w:r>
            <w:proofErr w:type="spellEnd"/>
          </w:p>
        </w:tc>
        <w:tc>
          <w:tcPr>
            <w:tcW w:w="1361" w:type="dxa"/>
            <w:tcBorders>
              <w:top w:val="single" w:sz="3" w:space="0" w:color="000000"/>
              <w:left w:val="single" w:sz="3" w:space="0" w:color="000000"/>
              <w:bottom w:val="single" w:sz="3" w:space="0" w:color="000000"/>
              <w:right w:val="single" w:sz="3" w:space="0" w:color="000000"/>
            </w:tcBorders>
          </w:tcPr>
          <w:p w:rsidR="004A3C1B" w:rsidRDefault="004A3C1B" w:rsidP="00745A84"/>
        </w:tc>
        <w:tc>
          <w:tcPr>
            <w:tcW w:w="1361" w:type="dxa"/>
            <w:tcBorders>
              <w:top w:val="single" w:sz="3" w:space="0" w:color="000000"/>
              <w:left w:val="single" w:sz="3" w:space="0" w:color="000000"/>
              <w:bottom w:val="single" w:sz="3" w:space="0" w:color="000000"/>
              <w:right w:val="single" w:sz="5" w:space="0" w:color="000000"/>
            </w:tcBorders>
          </w:tcPr>
          <w:p w:rsidR="004A3C1B" w:rsidRDefault="004A3C1B" w:rsidP="00745A84">
            <w:pPr>
              <w:pStyle w:val="TableParagraph"/>
              <w:spacing w:before="32"/>
              <w:ind w:left="1"/>
              <w:jc w:val="center"/>
              <w:rPr>
                <w:rFonts w:ascii="Arial Unicode MS" w:eastAsia="Arial Unicode MS" w:hAnsi="Arial Unicode MS" w:cs="Arial Unicode MS"/>
                <w:sz w:val="20"/>
                <w:szCs w:val="20"/>
              </w:rPr>
            </w:pPr>
            <w:r>
              <w:rPr>
                <w:rFonts w:ascii="Arial Unicode MS"/>
                <w:sz w:val="20"/>
              </w:rPr>
              <w:t>X</w:t>
            </w:r>
          </w:p>
        </w:tc>
      </w:tr>
    </w:tbl>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4737B3" w:rsidRDefault="004737B3"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F465B0" w:rsidP="00AF47F3">
      <w:pPr>
        <w:tabs>
          <w:tab w:val="left" w:pos="700"/>
        </w:tabs>
        <w:spacing w:line="243" w:lineRule="auto"/>
        <w:ind w:left="720" w:right="440" w:hanging="719"/>
        <w:rPr>
          <w:rFonts w:ascii="Arial" w:eastAsia="Arial" w:hAnsi="Arial"/>
          <w:sz w:val="24"/>
        </w:rPr>
      </w:pPr>
      <w:r>
        <w:rPr>
          <w:rFonts w:ascii="Arial" w:eastAsia="Arial" w:hAnsi="Arial"/>
          <w:noProof/>
          <w:sz w:val="24"/>
        </w:rPr>
        <mc:AlternateContent>
          <mc:Choice Requires="wps">
            <w:drawing>
              <wp:anchor distT="0" distB="0" distL="114300" distR="114300" simplePos="0" relativeHeight="252001792" behindDoc="0" locked="0" layoutInCell="1" allowOverlap="1">
                <wp:simplePos x="0" y="0"/>
                <wp:positionH relativeFrom="column">
                  <wp:posOffset>2914015</wp:posOffset>
                </wp:positionH>
                <wp:positionV relativeFrom="paragraph">
                  <wp:posOffset>-96520</wp:posOffset>
                </wp:positionV>
                <wp:extent cx="2038350" cy="704850"/>
                <wp:effectExtent l="8890" t="8255" r="10160" b="29845"/>
                <wp:wrapNone/>
                <wp:docPr id="5" name="Rectangl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1010" o:spid="_x0000_s1048" style="position:absolute;left:0;text-align:left;margin-left:229.45pt;margin-top:-7.6pt;width:160.5pt;height:55.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" fillcolor="white [3201]" strokecolor="#666 [1936]" strokeweight="1pt">
                <v:fill color2="#999 [1296]" focus="100%" type="gradient"/>
                <v:shadow on="t" color="#7f7f7f [1601]" opacity=".5" offset="1pt"/>
                <v:textbo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v:textbox>
              </v:rect>
            </w:pict>
          </mc:Fallback>
        </mc:AlternateContent>
      </w:r>
      <w:r w:rsidR="00AD4A5B">
        <w:rPr>
          <w:rFonts w:ascii="Arial" w:eastAsia="Arial" w:hAnsi="Arial"/>
          <w:noProof/>
          <w:sz w:val="24"/>
        </w:rPr>
        <w:drawing>
          <wp:inline distT="0" distB="0" distL="0" distR="0">
            <wp:extent cx="6438900" cy="3996348"/>
            <wp:effectExtent l="19050" t="0" r="0" b="0"/>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6438900" cy="3996348"/>
                    </a:xfrm>
                    <a:prstGeom prst="rect">
                      <a:avLst/>
                    </a:prstGeom>
                    <a:noFill/>
                    <a:ln w="9525">
                      <a:noFill/>
                      <a:miter lim="800000"/>
                      <a:headEnd/>
                      <a:tailEnd/>
                    </a:ln>
                  </pic:spPr>
                </pic:pic>
              </a:graphicData>
            </a:graphic>
          </wp:inline>
        </w:drawing>
      </w:r>
    </w:p>
    <w:p w:rsidR="00AD4A5B" w:rsidRDefault="00AD4A5B"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AD4A5B" w:rsidP="00AF47F3">
      <w:pPr>
        <w:tabs>
          <w:tab w:val="left" w:pos="700"/>
        </w:tabs>
        <w:spacing w:line="243" w:lineRule="auto"/>
        <w:ind w:left="720" w:right="440" w:hanging="719"/>
        <w:rPr>
          <w:rFonts w:ascii="Arial" w:eastAsia="Arial" w:hAnsi="Arial"/>
          <w:sz w:val="24"/>
        </w:rPr>
      </w:pPr>
      <w:r w:rsidRPr="00AD4A5B">
        <w:rPr>
          <w:rFonts w:ascii="Arial" w:eastAsia="Arial" w:hAnsi="Arial"/>
          <w:noProof/>
          <w:sz w:val="24"/>
        </w:rPr>
        <w:drawing>
          <wp:inline distT="0" distB="0" distL="0" distR="0">
            <wp:extent cx="6438900" cy="4029585"/>
            <wp:effectExtent l="19050" t="0" r="0" b="0"/>
            <wp:docPr id="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6438900" cy="4029585"/>
                    </a:xfrm>
                    <a:prstGeom prst="rect">
                      <a:avLst/>
                    </a:prstGeom>
                    <a:noFill/>
                    <a:ln w="9525">
                      <a:noFill/>
                      <a:miter lim="800000"/>
                      <a:headEnd/>
                      <a:tailEnd/>
                    </a:ln>
                  </pic:spPr>
                </pic:pic>
              </a:graphicData>
            </a:graphic>
          </wp:inline>
        </w:drawing>
      </w:r>
    </w:p>
    <w:p w:rsidR="00675327" w:rsidRDefault="00675327" w:rsidP="00AF47F3">
      <w:pPr>
        <w:tabs>
          <w:tab w:val="left" w:pos="700"/>
        </w:tabs>
        <w:spacing w:line="243" w:lineRule="auto"/>
        <w:ind w:left="720" w:right="440" w:hanging="719"/>
        <w:rPr>
          <w:rFonts w:ascii="Arial" w:eastAsia="Arial" w:hAnsi="Arial"/>
          <w:sz w:val="24"/>
        </w:rPr>
      </w:pPr>
    </w:p>
    <w:p w:rsidR="004737B3" w:rsidRDefault="004737B3" w:rsidP="004737B3">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4737B3" w:rsidRDefault="004737B3" w:rsidP="004737B3">
      <w:pPr>
        <w:spacing w:line="267" w:lineRule="exact"/>
        <w:rPr>
          <w:rFonts w:ascii="Times New Roman" w:eastAsia="Times New Roman" w:hAnsi="Times New Roman"/>
        </w:rPr>
      </w:pPr>
    </w:p>
    <w:p w:rsidR="004737B3" w:rsidRDefault="004737B3" w:rsidP="004737B3">
      <w:pPr>
        <w:tabs>
          <w:tab w:val="left" w:pos="700"/>
        </w:tabs>
        <w:spacing w:line="243" w:lineRule="auto"/>
        <w:ind w:right="90" w:firstLine="1"/>
        <w:jc w:val="right"/>
        <w:rPr>
          <w:b/>
          <w:sz w:val="24"/>
          <w:u w:val="single"/>
        </w:rPr>
      </w:pPr>
      <w:r>
        <w:rPr>
          <w:rFonts w:ascii="Arial" w:eastAsia="Arial" w:hAnsi="Arial"/>
          <w:b/>
          <w:sz w:val="22"/>
        </w:rPr>
        <w:t>DR 9 / 10</w:t>
      </w:r>
    </w:p>
    <w:p w:rsidR="00675327" w:rsidRDefault="00675327" w:rsidP="004737B3">
      <w:pPr>
        <w:tabs>
          <w:tab w:val="left" w:pos="0"/>
        </w:tabs>
        <w:spacing w:line="243" w:lineRule="auto"/>
        <w:ind w:right="440" w:firstLine="1"/>
        <w:rPr>
          <w:rFonts w:ascii="Arial" w:eastAsia="Arial" w:hAnsi="Arial"/>
          <w:sz w:val="24"/>
        </w:rPr>
      </w:pPr>
    </w:p>
    <w:p w:rsidR="004737B3" w:rsidRDefault="004737B3"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AD4A5B" w:rsidRDefault="00AD4A5B" w:rsidP="00AF47F3">
      <w:pPr>
        <w:tabs>
          <w:tab w:val="left" w:pos="700"/>
        </w:tabs>
        <w:spacing w:line="243" w:lineRule="auto"/>
        <w:ind w:left="720" w:right="440" w:hanging="719"/>
        <w:rPr>
          <w:rFonts w:ascii="Arial" w:eastAsia="Arial" w:hAnsi="Arial"/>
          <w:sz w:val="24"/>
        </w:rPr>
      </w:pPr>
    </w:p>
    <w:p w:rsidR="00E90593" w:rsidRDefault="00E90593" w:rsidP="00E90593">
      <w:pPr>
        <w:pStyle w:val="Titre51"/>
        <w:ind w:left="2422"/>
        <w:rPr>
          <w:rFonts w:cs="Times New Roman"/>
          <w:b w:val="0"/>
          <w:bCs w:val="0"/>
          <w:u w:val="none"/>
        </w:rPr>
      </w:pPr>
      <w:r>
        <w:rPr>
          <w:color w:val="231F20"/>
          <w:u w:val="thick" w:color="231F20"/>
        </w:rPr>
        <w:t>Test</w:t>
      </w:r>
      <w:r>
        <w:rPr>
          <w:color w:val="231F20"/>
          <w:spacing w:val="-3"/>
          <w:u w:val="thick" w:color="231F20"/>
        </w:rPr>
        <w:t xml:space="preserve"> </w:t>
      </w:r>
      <w:r>
        <w:rPr>
          <w:color w:val="231F20"/>
          <w:spacing w:val="-1"/>
          <w:u w:val="thick" w:color="231F20"/>
        </w:rPr>
        <w:t>de</w:t>
      </w:r>
      <w:r>
        <w:rPr>
          <w:color w:val="231F20"/>
          <w:spacing w:val="-2"/>
          <w:u w:val="thick" w:color="231F20"/>
        </w:rPr>
        <w:t xml:space="preserve"> </w:t>
      </w:r>
      <w:proofErr w:type="spellStart"/>
      <w:r>
        <w:rPr>
          <w:color w:val="231F20"/>
          <w:spacing w:val="-1"/>
          <w:u w:val="thick" w:color="231F20"/>
        </w:rPr>
        <w:t>débit</w:t>
      </w:r>
      <w:proofErr w:type="spellEnd"/>
      <w:r>
        <w:rPr>
          <w:color w:val="231F20"/>
          <w:spacing w:val="-1"/>
          <w:u w:val="thick" w:color="231F20"/>
        </w:rPr>
        <w:t xml:space="preserve"> de</w:t>
      </w:r>
      <w:r>
        <w:rPr>
          <w:color w:val="231F20"/>
          <w:spacing w:val="-2"/>
          <w:u w:val="thick" w:color="231F20"/>
        </w:rPr>
        <w:t xml:space="preserve"> </w:t>
      </w:r>
      <w:r>
        <w:rPr>
          <w:color w:val="231F20"/>
          <w:spacing w:val="-1"/>
          <w:u w:val="thick" w:color="231F20"/>
        </w:rPr>
        <w:t>dosage SCR.</w:t>
      </w:r>
    </w:p>
    <w:p w:rsidR="00E90593" w:rsidRDefault="00E90593" w:rsidP="00E90593">
      <w:pPr>
        <w:rPr>
          <w:rFonts w:ascii="Times New Roman" w:eastAsia="Times New Roman" w:hAnsi="Times New Roman" w:cs="Times New Roman"/>
          <w:b/>
          <w:bCs/>
        </w:rPr>
      </w:pPr>
    </w:p>
    <w:p w:rsidR="00E90593" w:rsidRDefault="00E90593" w:rsidP="00E90593">
      <w:pPr>
        <w:rPr>
          <w:rFonts w:ascii="Times New Roman" w:eastAsia="Times New Roman" w:hAnsi="Times New Roman" w:cs="Times New Roman"/>
          <w:b/>
          <w:bCs/>
        </w:rPr>
      </w:pPr>
    </w:p>
    <w:p w:rsidR="00E90593" w:rsidRDefault="00E90593" w:rsidP="00E90593">
      <w:pPr>
        <w:spacing w:before="8"/>
        <w:rPr>
          <w:rFonts w:ascii="Times New Roman" w:eastAsia="Times New Roman" w:hAnsi="Times New Roman" w:cs="Times New Roman"/>
          <w:b/>
          <w:bCs/>
          <w:sz w:val="21"/>
          <w:szCs w:val="21"/>
        </w:rPr>
      </w:pPr>
    </w:p>
    <w:p w:rsidR="00E90593" w:rsidRDefault="00E90593" w:rsidP="00E90593">
      <w:pPr>
        <w:pStyle w:val="Corpsdetexte"/>
        <w:spacing w:before="69"/>
        <w:rPr>
          <w:rFonts w:cs="Times New Roman"/>
        </w:rPr>
      </w:pPr>
      <w:r>
        <w:rPr>
          <w:rFonts w:ascii="Times New Roman" w:eastAsia="Times New Roman" w:hAnsi="Times New Roman" w:cs="Times New Roman"/>
          <w:color w:val="ED2024"/>
          <w:u w:val="single" w:color="ED2024"/>
        </w:rPr>
        <w:t>Pourquoi</w:t>
      </w:r>
      <w:r>
        <w:rPr>
          <w:rFonts w:ascii="Times New Roman" w:eastAsia="Times New Roman" w:hAnsi="Times New Roman" w:cs="Times New Roman"/>
          <w:color w:val="ED2024"/>
          <w:spacing w:val="-5"/>
          <w:u w:val="single" w:color="ED2024"/>
        </w:rPr>
        <w:t xml:space="preserve"> </w:t>
      </w:r>
      <w:r>
        <w:rPr>
          <w:rFonts w:ascii="Times New Roman" w:eastAsia="Times New Roman" w:hAnsi="Times New Roman" w:cs="Times New Roman"/>
          <w:color w:val="ED2024"/>
          <w:u w:val="single" w:color="ED2024"/>
        </w:rPr>
        <w:t>faire</w:t>
      </w:r>
      <w:r>
        <w:rPr>
          <w:rFonts w:ascii="Times New Roman" w:eastAsia="Times New Roman" w:hAnsi="Times New Roman" w:cs="Times New Roman"/>
          <w:color w:val="ED2024"/>
          <w:spacing w:val="-6"/>
          <w:u w:val="single" w:color="ED2024"/>
        </w:rPr>
        <w:t xml:space="preserve"> </w:t>
      </w:r>
      <w:r>
        <w:rPr>
          <w:rFonts w:ascii="Times New Roman" w:eastAsia="Times New Roman" w:hAnsi="Times New Roman" w:cs="Times New Roman"/>
          <w:color w:val="ED2024"/>
          <w:u w:val="single" w:color="ED2024"/>
        </w:rPr>
        <w:t>ce</w:t>
      </w:r>
      <w:r>
        <w:rPr>
          <w:rFonts w:ascii="Times New Roman" w:eastAsia="Times New Roman" w:hAnsi="Times New Roman" w:cs="Times New Roman"/>
          <w:color w:val="ED2024"/>
          <w:spacing w:val="-5"/>
          <w:u w:val="single" w:color="ED2024"/>
        </w:rPr>
        <w:t xml:space="preserve"> </w:t>
      </w:r>
      <w:r>
        <w:rPr>
          <w:rFonts w:ascii="Times New Roman" w:eastAsia="Times New Roman" w:hAnsi="Times New Roman" w:cs="Times New Roman"/>
          <w:color w:val="ED2024"/>
          <w:u w:val="single" w:color="ED2024"/>
        </w:rPr>
        <w:t>test:</w:t>
      </w:r>
      <w:r>
        <w:rPr>
          <w:rFonts w:ascii="Times New Roman" w:eastAsia="Times New Roman" w:hAnsi="Times New Roman" w:cs="Times New Roman"/>
          <w:color w:val="ED2024"/>
          <w:spacing w:val="-6"/>
          <w:u w:val="single" w:color="ED2024"/>
        </w:rPr>
        <w:t xml:space="preserve"> </w:t>
      </w:r>
      <w:r>
        <w:rPr>
          <w:rFonts w:ascii="Times New Roman" w:eastAsia="Times New Roman" w:hAnsi="Times New Roman" w:cs="Times New Roman"/>
          <w:color w:val="231F20"/>
        </w:rPr>
        <w:t>Ce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a</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pour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but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contrôler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débit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l’injecteur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w:t>
      </w:r>
      <w:proofErr w:type="spellStart"/>
      <w:r>
        <w:rPr>
          <w:rFonts w:ascii="Times New Roman" w:eastAsia="Times New Roman" w:hAnsi="Times New Roman" w:cs="Times New Roman"/>
          <w:color w:val="231F20"/>
        </w:rPr>
        <w:t>Adblue</w:t>
      </w:r>
      <w:proofErr w:type="spellEnd"/>
      <w:r>
        <w:rPr>
          <w:rFonts w:ascii="Times New Roman" w:eastAsia="Times New Roman" w:hAnsi="Times New Roman" w:cs="Times New Roman"/>
          <w:color w:val="231F20"/>
        </w:rPr>
        <w:t>.</w:t>
      </w:r>
    </w:p>
    <w:p w:rsidR="00E90593" w:rsidRDefault="00E90593" w:rsidP="00E90593">
      <w:pPr>
        <w:spacing w:before="11"/>
        <w:rPr>
          <w:rFonts w:ascii="Times New Roman" w:eastAsia="Times New Roman" w:hAnsi="Times New Roman" w:cs="Times New Roman"/>
        </w:rPr>
      </w:pPr>
    </w:p>
    <w:p w:rsidR="00E90593" w:rsidRPr="00E90593" w:rsidRDefault="00E90593" w:rsidP="00E90593">
      <w:pPr>
        <w:pStyle w:val="Corpsdetexte"/>
        <w:tabs>
          <w:tab w:val="left" w:pos="1483"/>
        </w:tabs>
        <w:spacing w:line="316" w:lineRule="auto"/>
        <w:ind w:right="5828"/>
        <w:rPr>
          <w:rFonts w:cs="Times New Roman"/>
        </w:rPr>
      </w:pPr>
      <w:r>
        <w:rPr>
          <w:rFonts w:ascii="Times New Roman" w:eastAsia="Times New Roman" w:hAnsi="Times New Roman" w:cs="Times New Roman"/>
          <w:color w:val="231F20"/>
        </w:rPr>
        <w:t>Cliquer</w:t>
      </w:r>
      <w:r>
        <w:rPr>
          <w:rFonts w:ascii="Times New Roman" w:eastAsia="Times New Roman" w:hAnsi="Times New Roman" w:cs="Times New Roman"/>
          <w:color w:val="231F20"/>
          <w:spacing w:val="-9"/>
        </w:rPr>
        <w:t xml:space="preserve"> </w:t>
      </w:r>
      <w:r>
        <w:rPr>
          <w:rFonts w:ascii="Times New Roman" w:eastAsia="Times New Roman" w:hAnsi="Times New Roman" w:cs="Times New Roman"/>
          <w:color w:val="231F20"/>
          <w:spacing w:val="-1"/>
        </w:rPr>
        <w:t>sur</w:t>
      </w:r>
      <w:r>
        <w:rPr>
          <w:rFonts w:ascii="Times New Roman" w:eastAsia="Times New Roman" w:hAnsi="Times New Roman" w:cs="Times New Roman"/>
          <w:color w:val="231F20"/>
        </w:rPr>
        <w:tab/>
      </w:r>
      <w:r>
        <w:rPr>
          <w:rFonts w:cs="Times New Roman"/>
          <w:noProof/>
          <w:color w:val="231F20"/>
          <w:position w:val="-16"/>
        </w:rPr>
        <w:drawing>
          <wp:inline distT="0" distB="0" distL="0" distR="0">
            <wp:extent cx="1235265" cy="238505"/>
            <wp:effectExtent l="0" t="0" r="0" b="0"/>
            <wp:docPr id="347"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533.png"/>
                    <pic:cNvPicPr/>
                  </pic:nvPicPr>
                  <pic:blipFill>
                    <a:blip r:embed="rId58" cstate="print"/>
                    <a:stretch>
                      <a:fillRect/>
                    </a:stretch>
                  </pic:blipFill>
                  <pic:spPr>
                    <a:xfrm>
                      <a:off x="0" y="0"/>
                      <a:ext cx="1235265" cy="238505"/>
                    </a:xfrm>
                    <a:prstGeom prst="rect">
                      <a:avLst/>
                    </a:prstGeom>
                  </pic:spPr>
                </pic:pic>
              </a:graphicData>
            </a:graphic>
          </wp:inline>
        </w:drawing>
      </w:r>
      <w:r>
        <w:rPr>
          <w:rFonts w:ascii="Times New Roman" w:eastAsia="Times New Roman" w:hAnsi="Times New Roman" w:cs="Times New Roman"/>
          <w:color w:val="231F20"/>
          <w:spacing w:val="21"/>
          <w:position w:val="-16"/>
        </w:rPr>
        <w:t xml:space="preserve"> </w:t>
      </w:r>
      <w:r>
        <w:rPr>
          <w:rFonts w:ascii="Times New Roman" w:eastAsia="Times New Roman" w:hAnsi="Times New Roman" w:cs="Times New Roman"/>
          <w:color w:val="231F20"/>
        </w:rPr>
        <w:t>L’écran</w:t>
      </w:r>
      <w:r>
        <w:rPr>
          <w:rFonts w:ascii="Times New Roman" w:eastAsia="Times New Roman" w:hAnsi="Times New Roman" w:cs="Times New Roman"/>
          <w:color w:val="231F20"/>
          <w:spacing w:val="-9"/>
        </w:rPr>
        <w:t xml:space="preserve"> </w:t>
      </w:r>
      <w:r>
        <w:rPr>
          <w:rFonts w:ascii="Times New Roman" w:eastAsia="Times New Roman" w:hAnsi="Times New Roman" w:cs="Times New Roman"/>
          <w:color w:val="231F20"/>
          <w:spacing w:val="-1"/>
        </w:rPr>
        <w:t>suivant</w:t>
      </w:r>
      <w:r>
        <w:rPr>
          <w:rFonts w:ascii="Times New Roman" w:eastAsia="Times New Roman" w:hAnsi="Times New Roman" w:cs="Times New Roman"/>
          <w:color w:val="231F20"/>
          <w:spacing w:val="-9"/>
        </w:rPr>
        <w:t xml:space="preserve"> </w:t>
      </w:r>
      <w:r>
        <w:rPr>
          <w:rFonts w:ascii="Times New Roman" w:eastAsia="Times New Roman" w:hAnsi="Times New Roman" w:cs="Times New Roman"/>
          <w:color w:val="231F20"/>
        </w:rPr>
        <w:t>apparait</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w:t>
      </w:r>
    </w:p>
    <w:p w:rsidR="00E90593" w:rsidRDefault="00E90593" w:rsidP="00E90593">
      <w:pPr>
        <w:spacing w:line="200" w:lineRule="atLeast"/>
        <w:ind w:left="1496"/>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3977314" cy="2728341"/>
            <wp:effectExtent l="0" t="0" r="0" b="0"/>
            <wp:docPr id="349" name="image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537.jpeg"/>
                    <pic:cNvPicPr/>
                  </pic:nvPicPr>
                  <pic:blipFill>
                    <a:blip r:embed="rId59" cstate="print"/>
                    <a:stretch>
                      <a:fillRect/>
                    </a:stretch>
                  </pic:blipFill>
                  <pic:spPr>
                    <a:xfrm>
                      <a:off x="0" y="0"/>
                      <a:ext cx="3977314" cy="2728341"/>
                    </a:xfrm>
                    <a:prstGeom prst="rect">
                      <a:avLst/>
                    </a:prstGeom>
                  </pic:spPr>
                </pic:pic>
              </a:graphicData>
            </a:graphic>
          </wp:inline>
        </w:drawing>
      </w:r>
    </w:p>
    <w:p w:rsidR="00E90593" w:rsidRDefault="00E90593" w:rsidP="00E90593">
      <w:pPr>
        <w:rPr>
          <w:rFonts w:ascii="Times New Roman" w:eastAsia="Times New Roman" w:hAnsi="Times New Roman" w:cs="Times New Roman"/>
        </w:rPr>
      </w:pPr>
    </w:p>
    <w:p w:rsidR="00E90593" w:rsidRDefault="00E90593" w:rsidP="00E90593">
      <w:pPr>
        <w:pStyle w:val="Corpsdetexte"/>
        <w:rPr>
          <w:rFonts w:cs="Times New Roman"/>
        </w:rPr>
      </w:pPr>
      <w:r>
        <w:rPr>
          <w:rFonts w:ascii="Times New Roman"/>
          <w:color w:val="231F20"/>
        </w:rPr>
        <w:t>Cliquer</w:t>
      </w:r>
      <w:r>
        <w:rPr>
          <w:rFonts w:ascii="Times New Roman"/>
          <w:color w:val="231F20"/>
          <w:spacing w:val="-7"/>
        </w:rPr>
        <w:t xml:space="preserve"> </w:t>
      </w:r>
      <w:r>
        <w:rPr>
          <w:rFonts w:ascii="Times New Roman"/>
          <w:color w:val="231F20"/>
        </w:rPr>
        <w:t>alors</w:t>
      </w:r>
      <w:r>
        <w:rPr>
          <w:rFonts w:ascii="Times New Roman"/>
          <w:color w:val="231F20"/>
          <w:spacing w:val="-8"/>
        </w:rPr>
        <w:t xml:space="preserve"> </w:t>
      </w:r>
      <w:r>
        <w:rPr>
          <w:rFonts w:ascii="Times New Roman"/>
          <w:color w:val="231F20"/>
          <w:spacing w:val="-1"/>
        </w:rPr>
        <w:t>sur</w:t>
      </w:r>
      <w:r>
        <w:rPr>
          <w:rFonts w:ascii="Times New Roman"/>
          <w:color w:val="231F20"/>
          <w:spacing w:val="-7"/>
        </w:rPr>
        <w:t xml:space="preserve"> </w:t>
      </w:r>
      <w:r>
        <w:rPr>
          <w:rFonts w:ascii="Times New Roman"/>
          <w:color w:val="231F20"/>
        </w:rPr>
        <w:t>continuer</w:t>
      </w:r>
    </w:p>
    <w:p w:rsidR="00E90593" w:rsidRPr="00E90593" w:rsidRDefault="00E90593" w:rsidP="00E90593">
      <w:pPr>
        <w:pStyle w:val="Corpsdetexte"/>
        <w:spacing w:before="199"/>
        <w:rPr>
          <w:rFonts w:cs="Times New Roman"/>
        </w:rPr>
      </w:pPr>
      <w:r>
        <w:rPr>
          <w:rFonts w:ascii="Times New Roman" w:hAnsi="Times New Roman"/>
          <w:color w:val="231F20"/>
        </w:rPr>
        <w:t>Après</w:t>
      </w:r>
      <w:r>
        <w:rPr>
          <w:rFonts w:ascii="Times New Roman" w:hAnsi="Times New Roman"/>
          <w:color w:val="231F20"/>
          <w:spacing w:val="-5"/>
        </w:rPr>
        <w:t xml:space="preserve"> </w:t>
      </w:r>
      <w:r>
        <w:rPr>
          <w:rFonts w:ascii="Times New Roman" w:hAnsi="Times New Roman"/>
          <w:color w:val="231F20"/>
        </w:rPr>
        <w:t>lecture</w:t>
      </w:r>
      <w:r>
        <w:rPr>
          <w:rFonts w:ascii="Times New Roman" w:hAnsi="Times New Roman"/>
          <w:color w:val="231F20"/>
          <w:spacing w:val="-6"/>
        </w:rPr>
        <w:t xml:space="preserve"> </w:t>
      </w:r>
      <w:r>
        <w:rPr>
          <w:rFonts w:ascii="Times New Roman" w:hAnsi="Times New Roman"/>
          <w:color w:val="231F20"/>
        </w:rPr>
        <w:t>des</w:t>
      </w:r>
      <w:r>
        <w:rPr>
          <w:rFonts w:ascii="Times New Roman" w:hAnsi="Times New Roman"/>
          <w:color w:val="231F20"/>
          <w:spacing w:val="-6"/>
        </w:rPr>
        <w:t xml:space="preserve"> </w:t>
      </w:r>
      <w:r>
        <w:rPr>
          <w:rFonts w:ascii="Times New Roman" w:hAnsi="Times New Roman"/>
          <w:color w:val="231F20"/>
        </w:rPr>
        <w:t>paramètres</w:t>
      </w:r>
      <w:r>
        <w:rPr>
          <w:rFonts w:ascii="Times New Roman" w:hAnsi="Times New Roman"/>
          <w:color w:val="231F20"/>
          <w:spacing w:val="-5"/>
        </w:rPr>
        <w:t xml:space="preserve"> </w:t>
      </w:r>
      <w:r>
        <w:rPr>
          <w:rFonts w:ascii="Times New Roman" w:hAnsi="Times New Roman"/>
          <w:color w:val="231F20"/>
          <w:spacing w:val="-1"/>
        </w:rPr>
        <w:t>moteur</w:t>
      </w:r>
      <w:r>
        <w:rPr>
          <w:rFonts w:ascii="Times New Roman" w:hAnsi="Times New Roman"/>
          <w:color w:val="231F20"/>
          <w:spacing w:val="-6"/>
        </w:rPr>
        <w:t xml:space="preserve"> </w:t>
      </w:r>
      <w:r>
        <w:rPr>
          <w:rFonts w:ascii="Times New Roman" w:hAnsi="Times New Roman"/>
          <w:color w:val="231F20"/>
        </w:rPr>
        <w:t>cliquer</w:t>
      </w:r>
      <w:r>
        <w:rPr>
          <w:rFonts w:ascii="Times New Roman" w:hAnsi="Times New Roman"/>
          <w:color w:val="231F20"/>
          <w:spacing w:val="-6"/>
        </w:rPr>
        <w:t xml:space="preserve"> </w:t>
      </w:r>
      <w:r>
        <w:rPr>
          <w:rFonts w:ascii="Times New Roman" w:hAnsi="Times New Roman"/>
          <w:color w:val="231F20"/>
        </w:rPr>
        <w:t xml:space="preserve">sur  </w:t>
      </w:r>
      <w:r>
        <w:rPr>
          <w:rFonts w:ascii="Times New Roman" w:hAnsi="Times New Roman"/>
          <w:color w:val="231F20"/>
          <w:spacing w:val="11"/>
        </w:rPr>
        <w:t xml:space="preserve"> </w:t>
      </w:r>
      <w:r>
        <w:rPr>
          <w:noProof/>
          <w:color w:val="231F20"/>
          <w:spacing w:val="11"/>
          <w:position w:val="-6"/>
        </w:rPr>
        <w:drawing>
          <wp:inline distT="0" distB="0" distL="0" distR="0">
            <wp:extent cx="902208" cy="215646"/>
            <wp:effectExtent l="0" t="0" r="0" b="0"/>
            <wp:docPr id="351" name="image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532.jpeg"/>
                    <pic:cNvPicPr/>
                  </pic:nvPicPr>
                  <pic:blipFill>
                    <a:blip r:embed="rId60" cstate="print"/>
                    <a:stretch>
                      <a:fillRect/>
                    </a:stretch>
                  </pic:blipFill>
                  <pic:spPr>
                    <a:xfrm>
                      <a:off x="0" y="0"/>
                      <a:ext cx="902208" cy="215646"/>
                    </a:xfrm>
                    <a:prstGeom prst="rect">
                      <a:avLst/>
                    </a:prstGeom>
                  </pic:spPr>
                </pic:pic>
              </a:graphicData>
            </a:graphic>
          </wp:inline>
        </w:drawing>
      </w:r>
    </w:p>
    <w:p w:rsidR="00E90593" w:rsidRDefault="00E90593" w:rsidP="00E90593">
      <w:pPr>
        <w:pStyle w:val="Corpsdetexte"/>
        <w:spacing w:line="276" w:lineRule="auto"/>
        <w:ind w:right="154"/>
        <w:rPr>
          <w:rFonts w:cs="Times New Roman"/>
        </w:rPr>
      </w:pPr>
      <w:r>
        <w:rPr>
          <w:rFonts w:ascii="Times New Roman" w:eastAsia="Times New Roman" w:hAnsi="Times New Roman" w:cs="Times New Roman"/>
          <w:color w:val="231F20"/>
        </w:rPr>
        <w:t>L’écran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suivant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apparait</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afin</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vous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informer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que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l’injecteur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d’Ablue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doit</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être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placé</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26"/>
        </w:rPr>
        <w:t xml:space="preserve"> </w:t>
      </w:r>
      <w:r>
        <w:rPr>
          <w:rFonts w:ascii="Times New Roman" w:eastAsia="Times New Roman" w:hAnsi="Times New Roman" w:cs="Times New Roman"/>
          <w:color w:val="231F20"/>
        </w:rPr>
        <w:t>l’éprouvette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contenue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valise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SCR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(réf</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X991635020000)</w:t>
      </w:r>
    </w:p>
    <w:p w:rsidR="00E90593" w:rsidRDefault="00E90593" w:rsidP="00E90593">
      <w:pPr>
        <w:spacing w:before="7"/>
        <w:rPr>
          <w:rFonts w:ascii="Times New Roman" w:eastAsia="Times New Roman" w:hAnsi="Times New Roman" w:cs="Times New Roman"/>
          <w:sz w:val="19"/>
          <w:szCs w:val="19"/>
        </w:rPr>
      </w:pPr>
    </w:p>
    <w:p w:rsidR="00E90593" w:rsidRDefault="00E90593" w:rsidP="00E90593">
      <w:pPr>
        <w:spacing w:line="200" w:lineRule="atLeast"/>
        <w:ind w:left="2192"/>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3030279" cy="2990144"/>
            <wp:effectExtent l="19050" t="0" r="0" b="0"/>
            <wp:docPr id="353"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538.jpeg"/>
                    <pic:cNvPicPr/>
                  </pic:nvPicPr>
                  <pic:blipFill>
                    <a:blip r:embed="rId61" cstate="print"/>
                    <a:stretch>
                      <a:fillRect/>
                    </a:stretch>
                  </pic:blipFill>
                  <pic:spPr>
                    <a:xfrm>
                      <a:off x="0" y="0"/>
                      <a:ext cx="3032282" cy="2992121"/>
                    </a:xfrm>
                    <a:prstGeom prst="rect">
                      <a:avLst/>
                    </a:prstGeom>
                  </pic:spPr>
                </pic:pic>
              </a:graphicData>
            </a:graphic>
          </wp:inline>
        </w:drawing>
      </w:r>
    </w:p>
    <w:p w:rsidR="00AD4A5B" w:rsidRDefault="00AD4A5B"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675327" w:rsidRDefault="00675327" w:rsidP="00AF47F3">
      <w:pPr>
        <w:tabs>
          <w:tab w:val="left" w:pos="700"/>
        </w:tabs>
        <w:spacing w:line="243" w:lineRule="auto"/>
        <w:ind w:left="720" w:right="440" w:hanging="719"/>
        <w:rPr>
          <w:rFonts w:ascii="Arial" w:eastAsia="Arial" w:hAnsi="Arial"/>
          <w:sz w:val="24"/>
        </w:rPr>
      </w:pPr>
    </w:p>
    <w:p w:rsidR="00E90593" w:rsidRDefault="00E90593" w:rsidP="00E90593">
      <w:pPr>
        <w:pStyle w:val="Corpsdetexte"/>
        <w:tabs>
          <w:tab w:val="left" w:pos="1539"/>
          <w:tab w:val="left" w:pos="3099"/>
        </w:tabs>
        <w:spacing w:before="75"/>
        <w:ind w:left="258"/>
        <w:rPr>
          <w:rFonts w:cs="Times New Roman"/>
        </w:rPr>
      </w:pPr>
      <w:r>
        <w:rPr>
          <w:rFonts w:ascii="Times New Roman" w:hAnsi="Times New Roman"/>
          <w:color w:val="231F20"/>
        </w:rPr>
        <w:lastRenderedPageBreak/>
        <w:t>Cliquer</w:t>
      </w:r>
      <w:r>
        <w:rPr>
          <w:rFonts w:ascii="Times New Roman" w:hAnsi="Times New Roman"/>
          <w:color w:val="231F20"/>
          <w:spacing w:val="-9"/>
        </w:rPr>
        <w:t xml:space="preserve"> </w:t>
      </w:r>
      <w:r>
        <w:rPr>
          <w:rFonts w:ascii="Times New Roman" w:hAnsi="Times New Roman"/>
          <w:color w:val="231F20"/>
        </w:rPr>
        <w:t>sur</w:t>
      </w:r>
      <w:r>
        <w:rPr>
          <w:rFonts w:ascii="Times New Roman" w:hAnsi="Times New Roman"/>
          <w:color w:val="231F20"/>
        </w:rPr>
        <w:tab/>
      </w:r>
      <w:r>
        <w:rPr>
          <w:noProof/>
          <w:color w:val="231F20"/>
          <w:position w:val="-16"/>
        </w:rPr>
        <w:drawing>
          <wp:inline distT="0" distB="0" distL="0" distR="0">
            <wp:extent cx="266700" cy="266700"/>
            <wp:effectExtent l="0" t="0" r="0" b="0"/>
            <wp:docPr id="355" name="image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539.jpeg"/>
                    <pic:cNvPicPr/>
                  </pic:nvPicPr>
                  <pic:blipFill>
                    <a:blip r:embed="rId62" cstate="print"/>
                    <a:stretch>
                      <a:fillRect/>
                    </a:stretch>
                  </pic:blipFill>
                  <pic:spPr>
                    <a:xfrm>
                      <a:off x="0" y="0"/>
                      <a:ext cx="266700" cy="266700"/>
                    </a:xfrm>
                    <a:prstGeom prst="rect">
                      <a:avLst/>
                    </a:prstGeom>
                  </pic:spPr>
                </pic:pic>
              </a:graphicData>
            </a:graphic>
          </wp:inline>
        </w:drawing>
      </w:r>
      <w:r>
        <w:rPr>
          <w:rFonts w:ascii="Times New Roman" w:hAnsi="Times New Roman"/>
          <w:color w:val="231F20"/>
        </w:rPr>
        <w:t xml:space="preserve">   puis</w:t>
      </w:r>
      <w:r>
        <w:rPr>
          <w:rFonts w:ascii="Times New Roman" w:hAnsi="Times New Roman"/>
          <w:color w:val="231F20"/>
          <w:spacing w:val="-5"/>
        </w:rPr>
        <w:t xml:space="preserve"> </w:t>
      </w:r>
      <w:r>
        <w:rPr>
          <w:rFonts w:ascii="Times New Roman" w:hAnsi="Times New Roman"/>
          <w:color w:val="231F20"/>
        </w:rPr>
        <w:t>sur</w:t>
      </w:r>
      <w:r>
        <w:rPr>
          <w:rFonts w:ascii="Times New Roman" w:hAnsi="Times New Roman"/>
          <w:color w:val="231F20"/>
        </w:rPr>
        <w:tab/>
      </w:r>
      <w:r>
        <w:rPr>
          <w:noProof/>
          <w:color w:val="231F20"/>
          <w:position w:val="-9"/>
        </w:rPr>
        <w:drawing>
          <wp:inline distT="0" distB="0" distL="0" distR="0">
            <wp:extent cx="902208" cy="215646"/>
            <wp:effectExtent l="0" t="0" r="0" b="0"/>
            <wp:docPr id="357" name="image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532.jpeg"/>
                    <pic:cNvPicPr/>
                  </pic:nvPicPr>
                  <pic:blipFill>
                    <a:blip r:embed="rId60" cstate="print"/>
                    <a:stretch>
                      <a:fillRect/>
                    </a:stretch>
                  </pic:blipFill>
                  <pic:spPr>
                    <a:xfrm>
                      <a:off x="0" y="0"/>
                      <a:ext cx="902208" cy="215646"/>
                    </a:xfrm>
                    <a:prstGeom prst="rect">
                      <a:avLst/>
                    </a:prstGeom>
                  </pic:spPr>
                </pic:pic>
              </a:graphicData>
            </a:graphic>
          </wp:inline>
        </w:drawing>
      </w:r>
      <w:r>
        <w:rPr>
          <w:rFonts w:ascii="Times New Roman" w:hAnsi="Times New Roman"/>
          <w:color w:val="231F20"/>
        </w:rPr>
        <w:t xml:space="preserve">   pour</w:t>
      </w:r>
      <w:r>
        <w:rPr>
          <w:rFonts w:ascii="Times New Roman" w:hAnsi="Times New Roman"/>
          <w:color w:val="231F20"/>
          <w:spacing w:val="-5"/>
        </w:rPr>
        <w:t xml:space="preserve"> </w:t>
      </w:r>
      <w:r>
        <w:rPr>
          <w:rFonts w:ascii="Times New Roman" w:hAnsi="Times New Roman"/>
          <w:color w:val="231F20"/>
          <w:spacing w:val="-1"/>
        </w:rPr>
        <w:t>démarrer</w:t>
      </w:r>
      <w:r>
        <w:rPr>
          <w:rFonts w:ascii="Times New Roman" w:hAnsi="Times New Roman"/>
          <w:color w:val="231F20"/>
          <w:spacing w:val="-6"/>
        </w:rPr>
        <w:t xml:space="preserve"> </w:t>
      </w:r>
      <w:r>
        <w:rPr>
          <w:rFonts w:ascii="Times New Roman" w:hAnsi="Times New Roman"/>
          <w:color w:val="231F20"/>
        </w:rPr>
        <w:t>le</w:t>
      </w:r>
      <w:r>
        <w:rPr>
          <w:rFonts w:ascii="Times New Roman" w:hAnsi="Times New Roman"/>
          <w:color w:val="231F20"/>
          <w:spacing w:val="-6"/>
        </w:rPr>
        <w:t xml:space="preserve"> </w:t>
      </w:r>
      <w:r>
        <w:rPr>
          <w:rFonts w:ascii="Times New Roman" w:hAnsi="Times New Roman"/>
          <w:color w:val="231F20"/>
        </w:rPr>
        <w:t>test.</w:t>
      </w:r>
    </w:p>
    <w:p w:rsidR="00E90593" w:rsidRDefault="00E90593" w:rsidP="00E90593">
      <w:pPr>
        <w:pStyle w:val="Corpsdetexte"/>
        <w:spacing w:before="125" w:line="275" w:lineRule="auto"/>
        <w:ind w:left="258" w:right="78"/>
        <w:rPr>
          <w:rFonts w:cs="Times New Roman"/>
        </w:rPr>
      </w:pPr>
      <w:r>
        <w:rPr>
          <w:rFonts w:ascii="Times New Roman" w:eastAsia="Times New Roman" w:hAnsi="Times New Roman" w:cs="Times New Roman"/>
          <w:color w:val="231F20"/>
          <w:spacing w:val="-1"/>
        </w:rPr>
        <w:t>L’injecteur</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débite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alors</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l’éprouvette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pendant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environ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2</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min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puis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vidange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circuit</w:t>
      </w:r>
      <w:r>
        <w:rPr>
          <w:rFonts w:ascii="Times New Roman" w:eastAsia="Times New Roman" w:hAnsi="Times New Roman" w:cs="Times New Roman"/>
          <w:color w:val="231F20"/>
          <w:spacing w:val="37"/>
          <w:w w:val="99"/>
        </w:rPr>
        <w:t xml:space="preserve"> </w:t>
      </w:r>
      <w:r>
        <w:rPr>
          <w:rFonts w:ascii="Times New Roman" w:eastAsia="Times New Roman" w:hAnsi="Times New Roman" w:cs="Times New Roman"/>
          <w:color w:val="231F20"/>
        </w:rPr>
        <w:t>(environ</w:t>
      </w:r>
      <w:r>
        <w:rPr>
          <w:rFonts w:ascii="Times New Roman" w:eastAsia="Times New Roman" w:hAnsi="Times New Roman" w:cs="Times New Roman"/>
          <w:color w:val="231F20"/>
          <w:spacing w:val="-15"/>
        </w:rPr>
        <w:t xml:space="preserve"> </w:t>
      </w:r>
      <w:r>
        <w:rPr>
          <w:rFonts w:ascii="Times New Roman" w:eastAsia="Times New Roman" w:hAnsi="Times New Roman" w:cs="Times New Roman"/>
          <w:color w:val="231F20"/>
          <w:spacing w:val="-1"/>
        </w:rPr>
        <w:t>1min).</w:t>
      </w:r>
    </w:p>
    <w:p w:rsidR="00E90593" w:rsidRDefault="00E90593" w:rsidP="00E90593">
      <w:pPr>
        <w:pStyle w:val="Corpsdetexte"/>
        <w:spacing w:before="202" w:line="276" w:lineRule="auto"/>
        <w:ind w:left="258" w:right="78"/>
        <w:rPr>
          <w:rFonts w:cs="Times New Roman"/>
        </w:rPr>
      </w:pPr>
      <w:r>
        <w:rPr>
          <w:rFonts w:ascii="Times New Roman" w:hAnsi="Times New Roman"/>
          <w:color w:val="231F20"/>
        </w:rPr>
        <w:t>Une</w:t>
      </w:r>
      <w:r>
        <w:rPr>
          <w:rFonts w:ascii="Times New Roman" w:hAnsi="Times New Roman"/>
          <w:color w:val="231F20"/>
          <w:spacing w:val="-4"/>
        </w:rPr>
        <w:t xml:space="preserve"> </w:t>
      </w:r>
      <w:r>
        <w:rPr>
          <w:rFonts w:ascii="Times New Roman" w:hAnsi="Times New Roman"/>
          <w:color w:val="231F20"/>
        </w:rPr>
        <w:t>fois</w:t>
      </w:r>
      <w:r>
        <w:rPr>
          <w:rFonts w:ascii="Times New Roman" w:hAnsi="Times New Roman"/>
          <w:color w:val="231F20"/>
          <w:spacing w:val="-5"/>
        </w:rPr>
        <w:t xml:space="preserve"> </w:t>
      </w:r>
      <w:r>
        <w:rPr>
          <w:rFonts w:ascii="Times New Roman" w:hAnsi="Times New Roman"/>
          <w:color w:val="231F20"/>
        </w:rPr>
        <w:t>la</w:t>
      </w:r>
      <w:r>
        <w:rPr>
          <w:rFonts w:ascii="Times New Roman" w:hAnsi="Times New Roman"/>
          <w:color w:val="231F20"/>
          <w:spacing w:val="-5"/>
        </w:rPr>
        <w:t xml:space="preserve"> </w:t>
      </w:r>
      <w:r>
        <w:rPr>
          <w:rFonts w:ascii="Times New Roman" w:hAnsi="Times New Roman"/>
          <w:color w:val="231F20"/>
        </w:rPr>
        <w:t>vidange</w:t>
      </w:r>
      <w:r>
        <w:rPr>
          <w:rFonts w:ascii="Times New Roman" w:hAnsi="Times New Roman"/>
          <w:color w:val="231F20"/>
          <w:spacing w:val="-4"/>
        </w:rPr>
        <w:t xml:space="preserve"> </w:t>
      </w:r>
      <w:r>
        <w:rPr>
          <w:rFonts w:ascii="Times New Roman" w:hAnsi="Times New Roman"/>
          <w:color w:val="231F20"/>
        </w:rPr>
        <w:t>réalisée,</w:t>
      </w:r>
      <w:r>
        <w:rPr>
          <w:rFonts w:ascii="Times New Roman" w:hAnsi="Times New Roman"/>
          <w:color w:val="231F20"/>
          <w:spacing w:val="-3"/>
        </w:rPr>
        <w:t xml:space="preserve"> </w:t>
      </w:r>
      <w:r>
        <w:rPr>
          <w:rFonts w:ascii="Times New Roman" w:hAnsi="Times New Roman"/>
          <w:color w:val="231F20"/>
        </w:rPr>
        <w:t>tarer</w:t>
      </w:r>
      <w:r>
        <w:rPr>
          <w:rFonts w:ascii="Times New Roman" w:hAnsi="Times New Roman"/>
          <w:color w:val="231F20"/>
          <w:spacing w:val="-5"/>
        </w:rPr>
        <w:t xml:space="preserve"> </w:t>
      </w:r>
      <w:r>
        <w:rPr>
          <w:rFonts w:ascii="Times New Roman" w:hAnsi="Times New Roman"/>
          <w:color w:val="231F20"/>
        </w:rPr>
        <w:t>la</w:t>
      </w:r>
      <w:r>
        <w:rPr>
          <w:rFonts w:ascii="Times New Roman" w:hAnsi="Times New Roman"/>
          <w:color w:val="231F20"/>
          <w:spacing w:val="-5"/>
        </w:rPr>
        <w:t xml:space="preserve"> </w:t>
      </w:r>
      <w:r>
        <w:rPr>
          <w:rFonts w:ascii="Times New Roman" w:hAnsi="Times New Roman"/>
          <w:color w:val="231F20"/>
        </w:rPr>
        <w:t>balance</w:t>
      </w:r>
      <w:r>
        <w:rPr>
          <w:rFonts w:ascii="Times New Roman" w:hAnsi="Times New Roman"/>
          <w:color w:val="231F20"/>
          <w:spacing w:val="-4"/>
        </w:rPr>
        <w:t xml:space="preserve"> </w:t>
      </w:r>
      <w:r>
        <w:rPr>
          <w:rFonts w:ascii="Times New Roman" w:hAnsi="Times New Roman"/>
          <w:color w:val="231F20"/>
        </w:rPr>
        <w:t>contenue</w:t>
      </w:r>
      <w:r>
        <w:rPr>
          <w:rFonts w:ascii="Times New Roman" w:hAnsi="Times New Roman"/>
          <w:color w:val="231F20"/>
          <w:spacing w:val="-5"/>
        </w:rPr>
        <w:t xml:space="preserve"> </w:t>
      </w:r>
      <w:r>
        <w:rPr>
          <w:rFonts w:ascii="Times New Roman" w:hAnsi="Times New Roman"/>
          <w:color w:val="231F20"/>
        </w:rPr>
        <w:t>dans</w:t>
      </w:r>
      <w:r>
        <w:rPr>
          <w:rFonts w:ascii="Times New Roman" w:hAnsi="Times New Roman"/>
          <w:color w:val="231F20"/>
          <w:spacing w:val="-4"/>
        </w:rPr>
        <w:t xml:space="preserve"> </w:t>
      </w:r>
      <w:r>
        <w:rPr>
          <w:rFonts w:ascii="Times New Roman" w:hAnsi="Times New Roman"/>
          <w:color w:val="231F20"/>
        </w:rPr>
        <w:t>la</w:t>
      </w:r>
      <w:r>
        <w:rPr>
          <w:rFonts w:ascii="Times New Roman" w:hAnsi="Times New Roman"/>
          <w:color w:val="231F20"/>
          <w:spacing w:val="-5"/>
        </w:rPr>
        <w:t xml:space="preserve"> </w:t>
      </w:r>
      <w:r>
        <w:rPr>
          <w:rFonts w:ascii="Times New Roman" w:hAnsi="Times New Roman"/>
          <w:color w:val="231F20"/>
          <w:spacing w:val="-1"/>
        </w:rPr>
        <w:t>valise</w:t>
      </w:r>
      <w:r>
        <w:rPr>
          <w:rFonts w:ascii="Times New Roman" w:hAnsi="Times New Roman"/>
          <w:color w:val="231F20"/>
          <w:spacing w:val="-5"/>
        </w:rPr>
        <w:t xml:space="preserve"> </w:t>
      </w:r>
      <w:r>
        <w:rPr>
          <w:rFonts w:ascii="Times New Roman" w:hAnsi="Times New Roman"/>
          <w:color w:val="231F20"/>
        </w:rPr>
        <w:t>SCR</w:t>
      </w:r>
      <w:r>
        <w:rPr>
          <w:rFonts w:ascii="Times New Roman" w:hAnsi="Times New Roman"/>
          <w:color w:val="231F20"/>
          <w:spacing w:val="-4"/>
        </w:rPr>
        <w:t xml:space="preserve"> </w:t>
      </w:r>
      <w:r>
        <w:rPr>
          <w:rFonts w:ascii="Times New Roman" w:hAnsi="Times New Roman"/>
          <w:color w:val="231F20"/>
          <w:spacing w:val="-1"/>
        </w:rPr>
        <w:t>(mettre</w:t>
      </w:r>
      <w:r>
        <w:rPr>
          <w:rFonts w:ascii="Times New Roman" w:hAnsi="Times New Roman"/>
          <w:color w:val="231F20"/>
          <w:spacing w:val="-4"/>
        </w:rPr>
        <w:t xml:space="preserve"> </w:t>
      </w:r>
      <w:r>
        <w:rPr>
          <w:rFonts w:ascii="Times New Roman" w:hAnsi="Times New Roman"/>
          <w:color w:val="231F20"/>
        </w:rPr>
        <w:t>le</w:t>
      </w:r>
      <w:r>
        <w:rPr>
          <w:rFonts w:ascii="Times New Roman" w:hAnsi="Times New Roman"/>
          <w:color w:val="231F20"/>
          <w:spacing w:val="-5"/>
        </w:rPr>
        <w:t xml:space="preserve"> </w:t>
      </w:r>
      <w:r>
        <w:rPr>
          <w:rFonts w:ascii="Times New Roman" w:hAnsi="Times New Roman"/>
          <w:color w:val="231F20"/>
          <w:spacing w:val="-1"/>
        </w:rPr>
        <w:t>poids</w:t>
      </w:r>
      <w:r>
        <w:rPr>
          <w:rFonts w:ascii="Times New Roman" w:hAnsi="Times New Roman"/>
          <w:color w:val="231F20"/>
          <w:spacing w:val="-5"/>
        </w:rPr>
        <w:t xml:space="preserve"> </w:t>
      </w:r>
      <w:r>
        <w:rPr>
          <w:rFonts w:ascii="Times New Roman" w:hAnsi="Times New Roman"/>
          <w:color w:val="231F20"/>
        </w:rPr>
        <w:t>de</w:t>
      </w:r>
      <w:r>
        <w:rPr>
          <w:rFonts w:ascii="Times New Roman" w:hAnsi="Times New Roman"/>
          <w:color w:val="231F20"/>
          <w:spacing w:val="25"/>
          <w:w w:val="99"/>
        </w:rPr>
        <w:t xml:space="preserve"> </w:t>
      </w:r>
      <w:r>
        <w:rPr>
          <w:rFonts w:ascii="Times New Roman" w:hAnsi="Times New Roman"/>
          <w:color w:val="231F20"/>
        </w:rPr>
        <w:t>200g</w:t>
      </w:r>
      <w:r>
        <w:rPr>
          <w:rFonts w:ascii="Times New Roman" w:hAnsi="Times New Roman"/>
          <w:color w:val="231F20"/>
          <w:spacing w:val="51"/>
        </w:rPr>
        <w:t xml:space="preserve"> </w:t>
      </w:r>
      <w:r>
        <w:rPr>
          <w:rFonts w:ascii="Times New Roman" w:hAnsi="Times New Roman"/>
          <w:color w:val="231F20"/>
          <w:spacing w:val="-1"/>
        </w:rPr>
        <w:t>sur</w:t>
      </w:r>
      <w:r>
        <w:rPr>
          <w:rFonts w:ascii="Times New Roman" w:hAnsi="Times New Roman"/>
          <w:color w:val="231F20"/>
          <w:spacing w:val="-4"/>
        </w:rPr>
        <w:t xml:space="preserve"> </w:t>
      </w:r>
      <w:r>
        <w:rPr>
          <w:rFonts w:ascii="Times New Roman" w:hAnsi="Times New Roman"/>
          <w:color w:val="231F20"/>
        </w:rPr>
        <w:t>cette</w:t>
      </w:r>
      <w:r>
        <w:rPr>
          <w:rFonts w:ascii="Times New Roman" w:hAnsi="Times New Roman"/>
          <w:color w:val="231F20"/>
          <w:spacing w:val="-5"/>
        </w:rPr>
        <w:t xml:space="preserve"> </w:t>
      </w:r>
      <w:r>
        <w:rPr>
          <w:rFonts w:ascii="Times New Roman" w:hAnsi="Times New Roman"/>
          <w:color w:val="231F20"/>
        </w:rPr>
        <w:t>dernière</w:t>
      </w:r>
      <w:r>
        <w:rPr>
          <w:rFonts w:ascii="Times New Roman" w:hAnsi="Times New Roman"/>
          <w:color w:val="231F20"/>
          <w:spacing w:val="-4"/>
        </w:rPr>
        <w:t xml:space="preserve"> </w:t>
      </w:r>
      <w:r>
        <w:rPr>
          <w:rFonts w:ascii="Times New Roman" w:hAnsi="Times New Roman"/>
          <w:color w:val="231F20"/>
        </w:rPr>
        <w:t>puis</w:t>
      </w:r>
      <w:r>
        <w:rPr>
          <w:rFonts w:ascii="Times New Roman" w:hAnsi="Times New Roman"/>
          <w:color w:val="231F20"/>
          <w:spacing w:val="-5"/>
        </w:rPr>
        <w:t xml:space="preserve"> </w:t>
      </w:r>
      <w:r>
        <w:rPr>
          <w:rFonts w:ascii="Times New Roman" w:hAnsi="Times New Roman"/>
          <w:color w:val="231F20"/>
        </w:rPr>
        <w:t>appuyer</w:t>
      </w:r>
      <w:r>
        <w:rPr>
          <w:rFonts w:ascii="Times New Roman" w:hAnsi="Times New Roman"/>
          <w:color w:val="231F20"/>
          <w:spacing w:val="-5"/>
        </w:rPr>
        <w:t xml:space="preserve"> </w:t>
      </w:r>
      <w:r>
        <w:rPr>
          <w:rFonts w:ascii="Times New Roman" w:hAnsi="Times New Roman"/>
          <w:color w:val="231F20"/>
          <w:spacing w:val="-1"/>
        </w:rPr>
        <w:t>sur</w:t>
      </w:r>
      <w:r>
        <w:rPr>
          <w:rFonts w:ascii="Times New Roman" w:hAnsi="Times New Roman"/>
          <w:color w:val="231F20"/>
          <w:spacing w:val="-4"/>
        </w:rPr>
        <w:t xml:space="preserve"> </w:t>
      </w:r>
      <w:r>
        <w:rPr>
          <w:rFonts w:ascii="Times New Roman" w:hAnsi="Times New Roman"/>
          <w:color w:val="231F20"/>
        </w:rPr>
        <w:t>TARE)</w:t>
      </w:r>
    </w:p>
    <w:p w:rsidR="00E90593" w:rsidRDefault="00E90593" w:rsidP="00E90593">
      <w:pPr>
        <w:pStyle w:val="Corpsdetexte"/>
        <w:spacing w:before="201" w:line="276" w:lineRule="auto"/>
        <w:ind w:left="258" w:right="78"/>
        <w:rPr>
          <w:rFonts w:cs="Times New Roman"/>
        </w:rPr>
      </w:pPr>
      <w:r>
        <w:rPr>
          <w:rFonts w:ascii="Times New Roman" w:eastAsia="Times New Roman" w:hAnsi="Times New Roman" w:cs="Times New Roman"/>
          <w:color w:val="231F20"/>
        </w:rPr>
        <w:t>Retirer</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poids</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et</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positionner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l’ensemble</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l’éprouvette</w:t>
      </w:r>
      <w:r>
        <w:rPr>
          <w:rFonts w:ascii="Times New Roman" w:eastAsia="Times New Roman" w:hAnsi="Times New Roman" w:cs="Times New Roman"/>
          <w:color w:val="231F20"/>
          <w:spacing w:val="-8"/>
        </w:rPr>
        <w:t xml:space="preserve"> </w:t>
      </w:r>
      <w:r>
        <w:rPr>
          <w:rFonts w:ascii="Times New Roman" w:eastAsia="Times New Roman" w:hAnsi="Times New Roman" w:cs="Times New Roman"/>
          <w:color w:val="231F20"/>
        </w:rPr>
        <w:t>(éprouvette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bouchon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injecteur)</w:t>
      </w:r>
      <w:r>
        <w:rPr>
          <w:rFonts w:ascii="Times New Roman" w:eastAsia="Times New Roman" w:hAnsi="Times New Roman" w:cs="Times New Roman"/>
          <w:color w:val="231F20"/>
          <w:w w:val="99"/>
        </w:rPr>
        <w:t xml:space="preserve"> </w:t>
      </w:r>
      <w:r>
        <w:rPr>
          <w:rFonts w:ascii="Times New Roman" w:eastAsia="Times New Roman" w:hAnsi="Times New Roman" w:cs="Times New Roman"/>
          <w:color w:val="231F20"/>
        </w:rPr>
        <w:t>sur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balance.</w:t>
      </w:r>
    </w:p>
    <w:p w:rsidR="00E90593" w:rsidRPr="00E90593" w:rsidRDefault="00E90593" w:rsidP="00E90593">
      <w:pPr>
        <w:pStyle w:val="Corpsdetexte"/>
        <w:spacing w:before="201"/>
        <w:ind w:left="258"/>
        <w:rPr>
          <w:rFonts w:cs="Times New Roman"/>
        </w:rPr>
      </w:pPr>
      <w:r>
        <w:rPr>
          <w:rFonts w:ascii="Times New Roman" w:eastAsia="Times New Roman" w:hAnsi="Times New Roman" w:cs="Times New Roman"/>
          <w:color w:val="231F20"/>
        </w:rPr>
        <w:t>Relever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poids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inscrit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sur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balance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(exemple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210g)</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et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inscrivez</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fenêtre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d’EDT.</w:t>
      </w:r>
    </w:p>
    <w:p w:rsidR="00E90593" w:rsidRDefault="00E90593" w:rsidP="00E90593">
      <w:pPr>
        <w:spacing w:before="7"/>
        <w:rPr>
          <w:rFonts w:ascii="Times New Roman" w:eastAsia="Times New Roman" w:hAnsi="Times New Roman" w:cs="Times New Roman"/>
          <w:sz w:val="12"/>
          <w:szCs w:val="12"/>
        </w:rPr>
      </w:pPr>
    </w:p>
    <w:p w:rsidR="00E90593" w:rsidRPr="00E90593" w:rsidRDefault="00F465B0" w:rsidP="00E90593">
      <w:pPr>
        <w:spacing w:line="200" w:lineRule="atLeast"/>
        <w:ind w:left="2425"/>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2002816" behindDoc="0" locked="0" layoutInCell="1" allowOverlap="1">
                <wp:simplePos x="0" y="0"/>
                <wp:positionH relativeFrom="column">
                  <wp:posOffset>4118610</wp:posOffset>
                </wp:positionH>
                <wp:positionV relativeFrom="paragraph">
                  <wp:posOffset>475615</wp:posOffset>
                </wp:positionV>
                <wp:extent cx="2038350" cy="704850"/>
                <wp:effectExtent l="13335" t="8890" r="15240" b="29210"/>
                <wp:wrapNone/>
                <wp:docPr id="1"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70485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id="Rectangle 1011" o:spid="_x0000_s1049" style="position:absolute;left:0;text-align:left;margin-left:324.3pt;margin-top:37.45pt;width:160.5pt;height:55.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" fillcolor="white [3201]" strokecolor="#666 [1936]" strokeweight="1pt">
                <v:fill color2="#999 [1296]" focus="100%" type="gradient"/>
                <v:shadow on="t" color="#7f7f7f [1601]" opacity=".5" offset="1pt"/>
                <v:textbox>
                  <w:txbxContent>
                    <w:p w:rsidR="005102AB" w:rsidRDefault="005102AB" w:rsidP="005102AB"/>
                    <w:p w:rsidR="005102AB" w:rsidRPr="00F81670" w:rsidRDefault="005102AB" w:rsidP="005102AB">
                      <w:pPr>
                        <w:rPr>
                          <w:b/>
                          <w:sz w:val="36"/>
                          <w:szCs w:val="36"/>
                        </w:rPr>
                      </w:pPr>
                      <w:r w:rsidRPr="00F81670">
                        <w:rPr>
                          <w:b/>
                          <w:sz w:val="36"/>
                          <w:szCs w:val="36"/>
                        </w:rPr>
                        <w:t>Tracteur MF 6718S</w:t>
                      </w:r>
                    </w:p>
                  </w:txbxContent>
                </v:textbox>
              </v:rect>
            </w:pict>
          </mc:Fallback>
        </mc:AlternateContent>
      </w:r>
      <w:r w:rsidR="00E90593">
        <w:rPr>
          <w:rFonts w:ascii="Times New Roman" w:eastAsia="Times New Roman" w:hAnsi="Times New Roman" w:cs="Times New Roman"/>
          <w:noProof/>
        </w:rPr>
        <w:drawing>
          <wp:inline distT="0" distB="0" distL="0" distR="0">
            <wp:extent cx="2474182" cy="1676400"/>
            <wp:effectExtent l="0" t="0" r="0" b="0"/>
            <wp:docPr id="359" name="image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540.jpeg"/>
                    <pic:cNvPicPr/>
                  </pic:nvPicPr>
                  <pic:blipFill>
                    <a:blip r:embed="rId63" cstate="print"/>
                    <a:stretch>
                      <a:fillRect/>
                    </a:stretch>
                  </pic:blipFill>
                  <pic:spPr>
                    <a:xfrm>
                      <a:off x="0" y="0"/>
                      <a:ext cx="2474182" cy="1676400"/>
                    </a:xfrm>
                    <a:prstGeom prst="rect">
                      <a:avLst/>
                    </a:prstGeom>
                  </pic:spPr>
                </pic:pic>
              </a:graphicData>
            </a:graphic>
          </wp:inline>
        </w:drawing>
      </w:r>
    </w:p>
    <w:p w:rsidR="00E90593" w:rsidRDefault="00E90593" w:rsidP="00E90593">
      <w:pPr>
        <w:pStyle w:val="Corpsdetexte"/>
        <w:ind w:left="258"/>
        <w:rPr>
          <w:rFonts w:cs="Times New Roman"/>
        </w:rPr>
      </w:pPr>
      <w:r>
        <w:rPr>
          <w:rFonts w:ascii="Times New Roman"/>
          <w:color w:val="231F20"/>
          <w:spacing w:val="-1"/>
        </w:rPr>
        <w:t>Appuyer</w:t>
      </w:r>
      <w:r>
        <w:rPr>
          <w:rFonts w:ascii="Times New Roman"/>
          <w:color w:val="231F20"/>
          <w:spacing w:val="-2"/>
        </w:rPr>
        <w:t xml:space="preserve"> </w:t>
      </w:r>
      <w:r>
        <w:rPr>
          <w:rFonts w:ascii="Times New Roman"/>
          <w:color w:val="231F20"/>
        </w:rPr>
        <w:t>alors</w:t>
      </w:r>
      <w:r>
        <w:rPr>
          <w:rFonts w:ascii="Times New Roman"/>
          <w:color w:val="231F20"/>
          <w:spacing w:val="-3"/>
        </w:rPr>
        <w:t xml:space="preserve"> </w:t>
      </w:r>
      <w:r>
        <w:rPr>
          <w:rFonts w:ascii="Times New Roman"/>
          <w:color w:val="231F20"/>
          <w:spacing w:val="-1"/>
        </w:rPr>
        <w:t>sur OK</w:t>
      </w:r>
    </w:p>
    <w:p w:rsidR="00E90593" w:rsidRDefault="00E90593" w:rsidP="00E90593">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999744" behindDoc="1" locked="0" layoutInCell="1" allowOverlap="1">
            <wp:simplePos x="0" y="0"/>
            <wp:positionH relativeFrom="page">
              <wp:posOffset>11257280</wp:posOffset>
            </wp:positionH>
            <wp:positionV relativeFrom="paragraph">
              <wp:posOffset>27305</wp:posOffset>
            </wp:positionV>
            <wp:extent cx="2479040" cy="2349500"/>
            <wp:effectExtent l="19050" t="0" r="0" b="0"/>
            <wp:wrapNone/>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64"/>
                    <a:srcRect/>
                    <a:stretch>
                      <a:fillRect/>
                    </a:stretch>
                  </pic:blipFill>
                  <pic:spPr bwMode="auto">
                    <a:xfrm>
                      <a:off x="0" y="0"/>
                      <a:ext cx="2479040" cy="23495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998720" behindDoc="1" locked="0" layoutInCell="1" allowOverlap="1">
            <wp:simplePos x="0" y="0"/>
            <wp:positionH relativeFrom="page">
              <wp:posOffset>8335645</wp:posOffset>
            </wp:positionH>
            <wp:positionV relativeFrom="paragraph">
              <wp:posOffset>16510</wp:posOffset>
            </wp:positionV>
            <wp:extent cx="2458085" cy="2360295"/>
            <wp:effectExtent l="19050" t="0" r="0" b="0"/>
            <wp:wrapNone/>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65"/>
                    <a:srcRect/>
                    <a:stretch>
                      <a:fillRect/>
                    </a:stretch>
                  </pic:blipFill>
                  <pic:spPr bwMode="auto">
                    <a:xfrm>
                      <a:off x="0" y="0"/>
                      <a:ext cx="2458085" cy="2360295"/>
                    </a:xfrm>
                    <a:prstGeom prst="rect">
                      <a:avLst/>
                    </a:prstGeom>
                    <a:noFill/>
                    <a:ln w="9525">
                      <a:noFill/>
                      <a:miter lim="800000"/>
                      <a:headEnd/>
                      <a:tailEnd/>
                    </a:ln>
                  </pic:spPr>
                </pic:pic>
              </a:graphicData>
            </a:graphic>
          </wp:anchor>
        </w:drawing>
      </w: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rPr>
          <w:rFonts w:ascii="Times New Roman" w:eastAsia="Times New Roman" w:hAnsi="Times New Roman" w:cs="Times New Roman"/>
          <w:sz w:val="24"/>
          <w:szCs w:val="24"/>
        </w:rPr>
      </w:pPr>
    </w:p>
    <w:p w:rsidR="00E90593" w:rsidRDefault="00E90593" w:rsidP="00E90593">
      <w:pPr>
        <w:spacing w:before="2"/>
        <w:rPr>
          <w:rFonts w:ascii="Times New Roman" w:eastAsia="Times New Roman" w:hAnsi="Times New Roman" w:cs="Times New Roman"/>
          <w:sz w:val="24"/>
          <w:szCs w:val="24"/>
        </w:rPr>
      </w:pPr>
    </w:p>
    <w:p w:rsidR="00E90593" w:rsidRDefault="00E90593" w:rsidP="00E90593">
      <w:pPr>
        <w:pStyle w:val="Corpsdetexte"/>
        <w:spacing w:line="790" w:lineRule="atLeast"/>
        <w:ind w:left="280" w:right="727" w:hanging="22"/>
        <w:rPr>
          <w:rFonts w:ascii="Times New Roman" w:eastAsia="Times New Roman" w:hAnsi="Times New Roman" w:cs="Times New Roman"/>
          <w:color w:val="231F20"/>
          <w:spacing w:val="-1"/>
        </w:rPr>
      </w:pPr>
      <w:r>
        <w:rPr>
          <w:rFonts w:ascii="Times New Roman" w:eastAsia="Times New Roman" w:hAnsi="Times New Roman" w:cs="Times New Roman"/>
          <w:color w:val="231F20"/>
        </w:rPr>
        <w:t>Le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logiciel</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compare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alors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valeur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obtenue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à</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valeur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théorique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débitée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par</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spacing w:val="-1"/>
        </w:rPr>
        <w:t>l’injecteur.</w:t>
      </w:r>
    </w:p>
    <w:p w:rsidR="00E90593" w:rsidRDefault="00E90593" w:rsidP="00E90593">
      <w:pPr>
        <w:pStyle w:val="Corpsdetexte"/>
        <w:spacing w:line="790" w:lineRule="atLeast"/>
        <w:ind w:left="280" w:right="727" w:hanging="22"/>
        <w:rPr>
          <w:rFonts w:cs="Times New Roman"/>
        </w:rPr>
      </w:pPr>
      <w:r>
        <w:rPr>
          <w:rFonts w:ascii="Times New Roman" w:eastAsia="Times New Roman" w:hAnsi="Times New Roman" w:cs="Times New Roman"/>
          <w:color w:val="231F20"/>
        </w:rPr>
        <w:t xml:space="preserve"> </w:t>
      </w:r>
      <w:r>
        <w:rPr>
          <w:rFonts w:cs="Times New Roman"/>
          <w:noProof/>
          <w:color w:val="231F20"/>
          <w:position w:val="-31"/>
        </w:rPr>
        <w:drawing>
          <wp:inline distT="0" distB="0" distL="0" distR="0">
            <wp:extent cx="371856" cy="342900"/>
            <wp:effectExtent l="0" t="0" r="0" b="0"/>
            <wp:docPr id="361" name="image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543.jpeg"/>
                    <pic:cNvPicPr/>
                  </pic:nvPicPr>
                  <pic:blipFill>
                    <a:blip r:embed="rId66" cstate="print"/>
                    <a:stretch>
                      <a:fillRect/>
                    </a:stretch>
                  </pic:blipFill>
                  <pic:spPr>
                    <a:xfrm>
                      <a:off x="0" y="0"/>
                      <a:ext cx="371856" cy="342900"/>
                    </a:xfrm>
                    <a:prstGeom prst="rect">
                      <a:avLst/>
                    </a:prstGeom>
                  </pic:spPr>
                </pic:pic>
              </a:graphicData>
            </a:graphic>
          </wp:inline>
        </w:drawing>
      </w:r>
      <w:r>
        <w:rPr>
          <w:rFonts w:ascii="Times New Roman" w:eastAsia="Times New Roman" w:hAnsi="Times New Roman" w:cs="Times New Roman"/>
          <w:color w:val="231F20"/>
          <w:spacing w:val="15"/>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est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concluant,</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l’injecteur</w:t>
      </w:r>
      <w:r>
        <w:rPr>
          <w:rFonts w:ascii="Times New Roman" w:eastAsia="Times New Roman" w:hAnsi="Times New Roman" w:cs="Times New Roman"/>
          <w:color w:val="231F20"/>
          <w:spacing w:val="-7"/>
        </w:rPr>
        <w:t xml:space="preserve"> </w:t>
      </w:r>
      <w:r w:rsidR="0012140A">
        <w:rPr>
          <w:rFonts w:ascii="Times New Roman" w:eastAsia="Times New Roman" w:hAnsi="Times New Roman" w:cs="Times New Roman"/>
          <w:color w:val="231F20"/>
        </w:rPr>
        <w:t>a</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un</w:t>
      </w:r>
      <w:r>
        <w:rPr>
          <w:rFonts w:ascii="Times New Roman" w:eastAsia="Times New Roman" w:hAnsi="Times New Roman" w:cs="Times New Roman"/>
          <w:color w:val="231F20"/>
          <w:spacing w:val="-7"/>
        </w:rPr>
        <w:t xml:space="preserve"> </w:t>
      </w:r>
      <w:r>
        <w:rPr>
          <w:rFonts w:ascii="Times New Roman" w:eastAsia="Times New Roman" w:hAnsi="Times New Roman" w:cs="Times New Roman"/>
          <w:color w:val="231F20"/>
        </w:rPr>
        <w:t>débit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spacing w:val="-1"/>
        </w:rPr>
        <w:t>convenable</w:t>
      </w:r>
      <w:r w:rsidR="0012140A">
        <w:rPr>
          <w:rFonts w:ascii="Times New Roman" w:eastAsia="Times New Roman" w:hAnsi="Times New Roman" w:cs="Times New Roman"/>
          <w:color w:val="231F20"/>
          <w:spacing w:val="-1"/>
        </w:rPr>
        <w:t>.</w:t>
      </w:r>
    </w:p>
    <w:p w:rsidR="00E90593" w:rsidRDefault="00E90593" w:rsidP="00E90593">
      <w:pPr>
        <w:pStyle w:val="Corpsdetexte"/>
        <w:spacing w:before="345" w:line="209" w:lineRule="auto"/>
        <w:ind w:left="1060" w:right="78" w:hanging="960"/>
        <w:rPr>
          <w:rFonts w:cs="Times New Roman"/>
        </w:rPr>
      </w:pPr>
      <w:r>
        <w:rPr>
          <w:noProof/>
          <w:position w:val="-16"/>
        </w:rPr>
        <w:drawing>
          <wp:inline distT="0" distB="0" distL="0" distR="0">
            <wp:extent cx="486156" cy="371856"/>
            <wp:effectExtent l="0" t="0" r="0" b="0"/>
            <wp:docPr id="363" name="image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544.jpeg"/>
                    <pic:cNvPicPr/>
                  </pic:nvPicPr>
                  <pic:blipFill>
                    <a:blip r:embed="rId67" cstate="print"/>
                    <a:stretch>
                      <a:fillRect/>
                    </a:stretch>
                  </pic:blipFill>
                  <pic:spPr>
                    <a:xfrm>
                      <a:off x="0" y="0"/>
                      <a:ext cx="486156" cy="371856"/>
                    </a:xfrm>
                    <a:prstGeom prst="rect">
                      <a:avLst/>
                    </a:prstGeom>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est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négatif,</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l’injecteur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ne</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débite</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pas</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assez,</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effectuer</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nouveau</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 xml:space="preserve">pour </w:t>
      </w:r>
      <w:r>
        <w:rPr>
          <w:rFonts w:ascii="Times New Roman" w:eastAsia="Times New Roman" w:hAnsi="Times New Roman" w:cs="Times New Roman"/>
          <w:color w:val="231F20"/>
          <w:spacing w:val="-1"/>
        </w:rPr>
        <w:t>confirmer</w:t>
      </w:r>
      <w:r>
        <w:rPr>
          <w:rFonts w:ascii="Times New Roman" w:eastAsia="Times New Roman" w:hAnsi="Times New Roman" w:cs="Times New Roman"/>
          <w:color w:val="231F20"/>
          <w:spacing w:val="-10"/>
        </w:rPr>
        <w:t xml:space="preserve"> </w:t>
      </w:r>
      <w:r>
        <w:rPr>
          <w:rFonts w:ascii="Times New Roman" w:eastAsia="Times New Roman" w:hAnsi="Times New Roman" w:cs="Times New Roman"/>
          <w:color w:val="231F20"/>
        </w:rPr>
        <w:t>une</w:t>
      </w:r>
      <w:r>
        <w:rPr>
          <w:rFonts w:ascii="Times New Roman" w:eastAsia="Times New Roman" w:hAnsi="Times New Roman" w:cs="Times New Roman"/>
          <w:color w:val="231F20"/>
          <w:spacing w:val="-9"/>
        </w:rPr>
        <w:t xml:space="preserve"> </w:t>
      </w:r>
      <w:r>
        <w:rPr>
          <w:rFonts w:ascii="Times New Roman" w:eastAsia="Times New Roman" w:hAnsi="Times New Roman" w:cs="Times New Roman"/>
          <w:color w:val="231F20"/>
        </w:rPr>
        <w:t>éventuelle</w:t>
      </w:r>
      <w:r>
        <w:rPr>
          <w:rFonts w:ascii="Times New Roman" w:eastAsia="Times New Roman" w:hAnsi="Times New Roman" w:cs="Times New Roman"/>
          <w:color w:val="231F20"/>
          <w:spacing w:val="-10"/>
        </w:rPr>
        <w:t xml:space="preserve"> </w:t>
      </w:r>
      <w:r>
        <w:rPr>
          <w:rFonts w:ascii="Times New Roman" w:eastAsia="Times New Roman" w:hAnsi="Times New Roman" w:cs="Times New Roman"/>
          <w:color w:val="231F20"/>
        </w:rPr>
        <w:t>défaillance</w:t>
      </w:r>
      <w:r>
        <w:rPr>
          <w:rFonts w:ascii="Times New Roman" w:eastAsia="Times New Roman" w:hAnsi="Times New Roman" w:cs="Times New Roman"/>
          <w:color w:val="231F20"/>
          <w:spacing w:val="-9"/>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10"/>
        </w:rPr>
        <w:t xml:space="preserve"> </w:t>
      </w:r>
      <w:r>
        <w:rPr>
          <w:rFonts w:ascii="Times New Roman" w:eastAsia="Times New Roman" w:hAnsi="Times New Roman" w:cs="Times New Roman"/>
          <w:color w:val="231F20"/>
        </w:rPr>
        <w:t>l’injecteur.</w:t>
      </w:r>
    </w:p>
    <w:p w:rsidR="00E90593" w:rsidRDefault="00E90593" w:rsidP="00E90593">
      <w:pPr>
        <w:spacing w:before="6"/>
        <w:rPr>
          <w:rFonts w:ascii="Times New Roman" w:eastAsia="Times New Roman" w:hAnsi="Times New Roman" w:cs="Times New Roman"/>
          <w:sz w:val="21"/>
          <w:szCs w:val="21"/>
        </w:rPr>
      </w:pPr>
    </w:p>
    <w:p w:rsidR="00E90593" w:rsidRDefault="00E90593" w:rsidP="00E90593">
      <w:pPr>
        <w:pStyle w:val="Corpsdetexte"/>
        <w:spacing w:line="275" w:lineRule="auto"/>
        <w:ind w:left="258" w:right="78"/>
        <w:rPr>
          <w:rFonts w:ascii="Times New Roman" w:eastAsia="Times New Roman" w:hAnsi="Times New Roman" w:cs="Times New Roman"/>
          <w:color w:val="231F20"/>
          <w:spacing w:val="-1"/>
        </w:rPr>
      </w:pPr>
      <w:r>
        <w:rPr>
          <w:rFonts w:ascii="Times New Roman" w:eastAsia="Times New Roman" w:hAnsi="Times New Roman" w:cs="Times New Roman"/>
          <w:color w:val="231F20"/>
        </w:rPr>
        <w:t>Dans</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cas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d’un</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spacing w:val="-1"/>
        </w:rPr>
        <w:t>résultat</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négatif,</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réaliser</w:t>
      </w:r>
      <w:r>
        <w:rPr>
          <w:rFonts w:ascii="Times New Roman" w:eastAsia="Times New Roman" w:hAnsi="Times New Roman" w:cs="Times New Roman"/>
          <w:color w:val="231F20"/>
          <w:spacing w:val="-3"/>
        </w:rPr>
        <w:t xml:space="preserve"> </w:t>
      </w:r>
      <w:r>
        <w:rPr>
          <w:rFonts w:ascii="Times New Roman" w:eastAsia="Times New Roman" w:hAnsi="Times New Roman" w:cs="Times New Roman"/>
          <w:color w:val="231F20"/>
        </w:rPr>
        <w:t>le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spacing w:val="-1"/>
        </w:rPr>
        <w:t>d’accumulation</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pression</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SCR</w:t>
      </w:r>
      <w:r>
        <w:rPr>
          <w:rFonts w:ascii="Times New Roman" w:eastAsia="Times New Roman" w:hAnsi="Times New Roman" w:cs="Times New Roman"/>
          <w:color w:val="231F20"/>
          <w:spacing w:val="-3"/>
        </w:rPr>
        <w:t xml:space="preserve"> </w:t>
      </w:r>
      <w:r>
        <w:rPr>
          <w:rFonts w:ascii="Times New Roman" w:eastAsia="Times New Roman" w:hAnsi="Times New Roman" w:cs="Times New Roman"/>
          <w:color w:val="231F20"/>
        </w:rPr>
        <w:t>afin</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29"/>
          <w:w w:val="99"/>
        </w:rPr>
        <w:t xml:space="preserve"> </w:t>
      </w:r>
      <w:r>
        <w:rPr>
          <w:rFonts w:ascii="Times New Roman" w:eastAsia="Times New Roman" w:hAnsi="Times New Roman" w:cs="Times New Roman"/>
          <w:color w:val="231F20"/>
        </w:rPr>
        <w:t>vérifier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que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la</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pression</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9</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bars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soit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bien</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atteinte.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Si</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ce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test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est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concluant,</w:t>
      </w:r>
      <w:r>
        <w:rPr>
          <w:rFonts w:ascii="Times New Roman" w:eastAsia="Times New Roman" w:hAnsi="Times New Roman" w:cs="Times New Roman"/>
          <w:color w:val="231F20"/>
          <w:spacing w:val="-6"/>
        </w:rPr>
        <w:t xml:space="preserve"> </w:t>
      </w:r>
      <w:r>
        <w:rPr>
          <w:rFonts w:ascii="Times New Roman" w:eastAsia="Times New Roman" w:hAnsi="Times New Roman" w:cs="Times New Roman"/>
          <w:color w:val="231F20"/>
        </w:rPr>
        <w:t>nettoyer</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l’injecteur</w:t>
      </w:r>
      <w:r>
        <w:rPr>
          <w:rFonts w:ascii="Times New Roman" w:eastAsia="Times New Roman" w:hAnsi="Times New Roman" w:cs="Times New Roman"/>
          <w:color w:val="231F20"/>
          <w:spacing w:val="29"/>
          <w:w w:val="99"/>
        </w:rPr>
        <w:t xml:space="preserve"> </w:t>
      </w:r>
      <w:r>
        <w:rPr>
          <w:rFonts w:ascii="Times New Roman" w:eastAsia="Times New Roman" w:hAnsi="Times New Roman" w:cs="Times New Roman"/>
          <w:color w:val="231F20"/>
        </w:rPr>
        <w:t>d’</w:t>
      </w:r>
      <w:proofErr w:type="spellStart"/>
      <w:r>
        <w:rPr>
          <w:rFonts w:ascii="Times New Roman" w:eastAsia="Times New Roman" w:hAnsi="Times New Roman" w:cs="Times New Roman"/>
          <w:color w:val="231F20"/>
        </w:rPr>
        <w:t>Adblue</w:t>
      </w:r>
      <w:proofErr w:type="spellEnd"/>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à</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l’eau</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chaude</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un</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spacing w:val="-1"/>
        </w:rPr>
        <w:t>premier</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temps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ou</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procéder</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rPr>
        <w:t>à</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son</w:t>
      </w:r>
      <w:r>
        <w:rPr>
          <w:rFonts w:ascii="Times New Roman" w:eastAsia="Times New Roman" w:hAnsi="Times New Roman" w:cs="Times New Roman"/>
          <w:color w:val="231F20"/>
          <w:spacing w:val="-4"/>
        </w:rPr>
        <w:t xml:space="preserve"> </w:t>
      </w:r>
      <w:r>
        <w:rPr>
          <w:rFonts w:ascii="Times New Roman" w:eastAsia="Times New Roman" w:hAnsi="Times New Roman" w:cs="Times New Roman"/>
          <w:color w:val="231F20"/>
          <w:spacing w:val="-1"/>
        </w:rPr>
        <w:t>remplacement</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dans</w:t>
      </w:r>
      <w:r>
        <w:rPr>
          <w:rFonts w:ascii="Times New Roman" w:eastAsia="Times New Roman" w:hAnsi="Times New Roman" w:cs="Times New Roman"/>
          <w:color w:val="231F20"/>
          <w:spacing w:val="-5"/>
        </w:rPr>
        <w:t xml:space="preserve"> </w:t>
      </w:r>
      <w:r>
        <w:rPr>
          <w:rFonts w:ascii="Times New Roman" w:eastAsia="Times New Roman" w:hAnsi="Times New Roman" w:cs="Times New Roman"/>
          <w:color w:val="231F20"/>
        </w:rPr>
        <w:t>un</w:t>
      </w:r>
      <w:r>
        <w:rPr>
          <w:rFonts w:ascii="Times New Roman" w:eastAsia="Times New Roman" w:hAnsi="Times New Roman" w:cs="Times New Roman"/>
          <w:color w:val="231F20"/>
          <w:spacing w:val="27"/>
        </w:rPr>
        <w:t xml:space="preserve"> </w:t>
      </w:r>
      <w:r>
        <w:rPr>
          <w:rFonts w:ascii="Times New Roman" w:eastAsia="Times New Roman" w:hAnsi="Times New Roman" w:cs="Times New Roman"/>
          <w:color w:val="231F20"/>
        </w:rPr>
        <w:t>second</w:t>
      </w:r>
      <w:r>
        <w:rPr>
          <w:rFonts w:ascii="Times New Roman" w:eastAsia="Times New Roman" w:hAnsi="Times New Roman" w:cs="Times New Roman"/>
          <w:color w:val="231F20"/>
          <w:spacing w:val="-11"/>
        </w:rPr>
        <w:t xml:space="preserve"> </w:t>
      </w:r>
      <w:r>
        <w:rPr>
          <w:rFonts w:ascii="Times New Roman" w:eastAsia="Times New Roman" w:hAnsi="Times New Roman" w:cs="Times New Roman"/>
          <w:color w:val="231F20"/>
          <w:spacing w:val="-1"/>
        </w:rPr>
        <w:t>temps.</w:t>
      </w:r>
    </w:p>
    <w:p w:rsidR="000B2C55" w:rsidRDefault="000B2C55" w:rsidP="00E90593">
      <w:pPr>
        <w:pStyle w:val="Corpsdetexte"/>
        <w:spacing w:line="275" w:lineRule="auto"/>
        <w:ind w:left="258" w:right="78"/>
        <w:rPr>
          <w:rFonts w:cs="Times New Roman"/>
        </w:rPr>
      </w:pPr>
    </w:p>
    <w:p w:rsidR="000B2C55" w:rsidRDefault="000B2C55" w:rsidP="000B2C55">
      <w:pPr>
        <w:spacing w:line="0" w:lineRule="atLeast"/>
        <w:jc w:val="center"/>
        <w:rPr>
          <w:rFonts w:ascii="Arial" w:eastAsia="Arial" w:hAnsi="Arial"/>
          <w:b/>
          <w:sz w:val="26"/>
        </w:rPr>
      </w:pPr>
      <w:r>
        <w:rPr>
          <w:rFonts w:ascii="Arial" w:eastAsia="Arial" w:hAnsi="Arial"/>
          <w:b/>
          <w:sz w:val="26"/>
        </w:rPr>
        <w:t>___________________________________________________________Session 2019</w:t>
      </w:r>
    </w:p>
    <w:p w:rsidR="000B2C55" w:rsidRDefault="000B2C55" w:rsidP="000B2C55">
      <w:pPr>
        <w:spacing w:line="267" w:lineRule="exact"/>
        <w:rPr>
          <w:rFonts w:ascii="Times New Roman" w:eastAsia="Times New Roman" w:hAnsi="Times New Roman"/>
        </w:rPr>
      </w:pPr>
    </w:p>
    <w:p w:rsidR="000B2C55" w:rsidRDefault="000B2C55" w:rsidP="000B2C55">
      <w:pPr>
        <w:tabs>
          <w:tab w:val="left" w:pos="700"/>
        </w:tabs>
        <w:spacing w:line="243" w:lineRule="auto"/>
        <w:ind w:right="90" w:firstLine="1"/>
        <w:jc w:val="right"/>
        <w:rPr>
          <w:rFonts w:ascii="Arial" w:eastAsia="Arial" w:hAnsi="Arial"/>
          <w:b/>
          <w:sz w:val="22"/>
        </w:rPr>
      </w:pPr>
      <w:r>
        <w:rPr>
          <w:rFonts w:ascii="Arial" w:eastAsia="Arial" w:hAnsi="Arial"/>
          <w:b/>
          <w:sz w:val="22"/>
        </w:rPr>
        <w:t>DR 10 / 10</w:t>
      </w:r>
    </w:p>
    <w:p w:rsidR="004A3982" w:rsidRDefault="004A3982" w:rsidP="000B2C55">
      <w:pPr>
        <w:tabs>
          <w:tab w:val="left" w:pos="700"/>
        </w:tabs>
        <w:spacing w:line="243" w:lineRule="auto"/>
        <w:ind w:right="90" w:firstLine="1"/>
        <w:jc w:val="right"/>
        <w:rPr>
          <w:rFonts w:ascii="Arial" w:eastAsia="Arial" w:hAnsi="Arial"/>
          <w:b/>
          <w:sz w:val="22"/>
        </w:rPr>
      </w:pPr>
    </w:p>
    <w:p w:rsidR="00675327" w:rsidRDefault="00675327" w:rsidP="00AF47F3">
      <w:pPr>
        <w:tabs>
          <w:tab w:val="left" w:pos="700"/>
        </w:tabs>
        <w:spacing w:line="243" w:lineRule="auto"/>
        <w:ind w:left="720" w:right="440" w:hanging="719"/>
        <w:rPr>
          <w:rFonts w:ascii="Arial" w:eastAsia="Arial" w:hAnsi="Arial"/>
          <w:sz w:val="24"/>
        </w:rPr>
      </w:pPr>
    </w:p>
    <w:p w:rsidR="004A3982" w:rsidRDefault="004A3982" w:rsidP="00AF47F3">
      <w:pPr>
        <w:tabs>
          <w:tab w:val="left" w:pos="700"/>
        </w:tabs>
        <w:spacing w:line="243" w:lineRule="auto"/>
        <w:ind w:left="720" w:right="440" w:hanging="719"/>
        <w:rPr>
          <w:rFonts w:ascii="Arial" w:eastAsia="Arial" w:hAnsi="Arial"/>
          <w:sz w:val="24"/>
        </w:rPr>
        <w:sectPr w:rsidR="004A3982">
          <w:pgSz w:w="23820" w:h="16850" w:orient="landscape"/>
          <w:pgMar w:top="1408" w:right="980" w:bottom="0" w:left="1420" w:header="0" w:footer="0" w:gutter="0"/>
          <w:cols w:num="2" w:space="0" w:equalWidth="0">
            <w:col w:w="10140" w:space="700"/>
            <w:col w:w="10580"/>
          </w:cols>
          <w:docGrid w:linePitch="360"/>
        </w:sectPr>
      </w:pPr>
    </w:p>
    <w:p w:rsidR="001334A5" w:rsidRPr="00696519" w:rsidRDefault="001334A5" w:rsidP="004A3982">
      <w:pPr>
        <w:tabs>
          <w:tab w:val="left" w:pos="700"/>
        </w:tabs>
        <w:spacing w:line="243" w:lineRule="auto"/>
        <w:ind w:left="720" w:right="440" w:hanging="719"/>
        <w:rPr>
          <w:rFonts w:ascii="Arial" w:eastAsia="Arial" w:hAnsi="Arial"/>
          <w:sz w:val="24"/>
        </w:rPr>
      </w:pPr>
    </w:p>
    <w:sectPr w:rsidR="001334A5" w:rsidRPr="00696519" w:rsidSect="004A3982">
      <w:type w:val="continuous"/>
      <w:pgSz w:w="23820" w:h="16850" w:orient="landscape"/>
      <w:pgMar w:top="0" w:right="980" w:bottom="0" w:left="1420" w:header="0" w:footer="0" w:gutter="0"/>
      <w:cols w:num="2" w:space="0" w:equalWidth="0">
        <w:col w:w="10140" w:space="700"/>
        <w:col w:w="10580"/>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4B57" w:rsidRDefault="002C4B57" w:rsidP="002D5AF9">
      <w:r>
        <w:separator/>
      </w:r>
    </w:p>
  </w:endnote>
  <w:endnote w:type="continuationSeparator" w:id="0">
    <w:p w:rsidR="002C4B57" w:rsidRDefault="002C4B57" w:rsidP="002D5A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4B57" w:rsidRDefault="002C4B57" w:rsidP="002D5AF9">
      <w:r>
        <w:separator/>
      </w:r>
    </w:p>
  </w:footnote>
  <w:footnote w:type="continuationSeparator" w:id="0">
    <w:p w:rsidR="002C4B57" w:rsidRDefault="002C4B57" w:rsidP="002D5A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19495CFE"/>
    <w:lvl w:ilvl="0" w:tplc="97E49644">
      <w:start w:val="1"/>
      <w:numFmt w:val="bullet"/>
      <w:lvlText w:val=" "/>
      <w:lvlJc w:val="left"/>
    </w:lvl>
    <w:lvl w:ilvl="1" w:tplc="45BEF986">
      <w:start w:val="1"/>
      <w:numFmt w:val="bullet"/>
      <w:lvlText w:val=""/>
      <w:lvlJc w:val="left"/>
    </w:lvl>
    <w:lvl w:ilvl="2" w:tplc="499E853C">
      <w:start w:val="1"/>
      <w:numFmt w:val="bullet"/>
      <w:lvlText w:val=""/>
      <w:lvlJc w:val="left"/>
    </w:lvl>
    <w:lvl w:ilvl="3" w:tplc="B3647B1C">
      <w:start w:val="1"/>
      <w:numFmt w:val="bullet"/>
      <w:lvlText w:val=""/>
      <w:lvlJc w:val="left"/>
    </w:lvl>
    <w:lvl w:ilvl="4" w:tplc="596AB520">
      <w:start w:val="1"/>
      <w:numFmt w:val="bullet"/>
      <w:lvlText w:val=""/>
      <w:lvlJc w:val="left"/>
    </w:lvl>
    <w:lvl w:ilvl="5" w:tplc="3DAC78E4">
      <w:start w:val="1"/>
      <w:numFmt w:val="bullet"/>
      <w:lvlText w:val=""/>
      <w:lvlJc w:val="left"/>
    </w:lvl>
    <w:lvl w:ilvl="6" w:tplc="62746804">
      <w:start w:val="1"/>
      <w:numFmt w:val="bullet"/>
      <w:lvlText w:val=""/>
      <w:lvlJc w:val="left"/>
    </w:lvl>
    <w:lvl w:ilvl="7" w:tplc="D1CE8A3C">
      <w:start w:val="1"/>
      <w:numFmt w:val="bullet"/>
      <w:lvlText w:val=""/>
      <w:lvlJc w:val="left"/>
    </w:lvl>
    <w:lvl w:ilvl="8" w:tplc="87D0BB58">
      <w:start w:val="1"/>
      <w:numFmt w:val="bullet"/>
      <w:lvlText w:val=""/>
      <w:lvlJc w:val="left"/>
    </w:lvl>
  </w:abstractNum>
  <w:abstractNum w:abstractNumId="1">
    <w:nsid w:val="00000002"/>
    <w:multiLevelType w:val="hybridMultilevel"/>
    <w:tmpl w:val="2AE8944A"/>
    <w:lvl w:ilvl="0" w:tplc="56988852">
      <w:start w:val="1"/>
      <w:numFmt w:val="bullet"/>
      <w:lvlText w:val=" "/>
      <w:lvlJc w:val="left"/>
    </w:lvl>
    <w:lvl w:ilvl="1" w:tplc="4C5A70C8">
      <w:start w:val="1"/>
      <w:numFmt w:val="bullet"/>
      <w:lvlText w:val=""/>
      <w:lvlJc w:val="left"/>
    </w:lvl>
    <w:lvl w:ilvl="2" w:tplc="4A20FFF2">
      <w:start w:val="1"/>
      <w:numFmt w:val="bullet"/>
      <w:lvlText w:val=""/>
      <w:lvlJc w:val="left"/>
    </w:lvl>
    <w:lvl w:ilvl="3" w:tplc="900A3DC0">
      <w:start w:val="1"/>
      <w:numFmt w:val="bullet"/>
      <w:lvlText w:val=""/>
      <w:lvlJc w:val="left"/>
    </w:lvl>
    <w:lvl w:ilvl="4" w:tplc="7CF8B876">
      <w:start w:val="1"/>
      <w:numFmt w:val="bullet"/>
      <w:lvlText w:val=""/>
      <w:lvlJc w:val="left"/>
    </w:lvl>
    <w:lvl w:ilvl="5" w:tplc="F81CFC40">
      <w:start w:val="1"/>
      <w:numFmt w:val="bullet"/>
      <w:lvlText w:val=""/>
      <w:lvlJc w:val="left"/>
    </w:lvl>
    <w:lvl w:ilvl="6" w:tplc="B2ACF5EA">
      <w:start w:val="1"/>
      <w:numFmt w:val="bullet"/>
      <w:lvlText w:val=""/>
      <w:lvlJc w:val="left"/>
    </w:lvl>
    <w:lvl w:ilvl="7" w:tplc="A9DA8BEC">
      <w:start w:val="1"/>
      <w:numFmt w:val="bullet"/>
      <w:lvlText w:val=""/>
      <w:lvlJc w:val="left"/>
    </w:lvl>
    <w:lvl w:ilvl="8" w:tplc="5F1ADDFA">
      <w:start w:val="1"/>
      <w:numFmt w:val="bullet"/>
      <w:lvlText w:val=""/>
      <w:lvlJc w:val="left"/>
    </w:lvl>
  </w:abstractNum>
  <w:abstractNum w:abstractNumId="2">
    <w:nsid w:val="00000003"/>
    <w:multiLevelType w:val="hybridMultilevel"/>
    <w:tmpl w:val="625558EC"/>
    <w:lvl w:ilvl="0" w:tplc="E1CA8BB2">
      <w:start w:val="1"/>
      <w:numFmt w:val="bullet"/>
      <w:lvlText w:val="·"/>
      <w:lvlJc w:val="left"/>
    </w:lvl>
    <w:lvl w:ilvl="1" w:tplc="D7C0941C">
      <w:start w:val="1"/>
      <w:numFmt w:val="bullet"/>
      <w:lvlText w:val=""/>
      <w:lvlJc w:val="left"/>
    </w:lvl>
    <w:lvl w:ilvl="2" w:tplc="A43C33C8">
      <w:start w:val="1"/>
      <w:numFmt w:val="bullet"/>
      <w:lvlText w:val=""/>
      <w:lvlJc w:val="left"/>
    </w:lvl>
    <w:lvl w:ilvl="3" w:tplc="049C4010">
      <w:start w:val="1"/>
      <w:numFmt w:val="bullet"/>
      <w:lvlText w:val=""/>
      <w:lvlJc w:val="left"/>
    </w:lvl>
    <w:lvl w:ilvl="4" w:tplc="3776FFC0">
      <w:start w:val="1"/>
      <w:numFmt w:val="bullet"/>
      <w:lvlText w:val=""/>
      <w:lvlJc w:val="left"/>
    </w:lvl>
    <w:lvl w:ilvl="5" w:tplc="26FE3700">
      <w:start w:val="1"/>
      <w:numFmt w:val="bullet"/>
      <w:lvlText w:val=""/>
      <w:lvlJc w:val="left"/>
    </w:lvl>
    <w:lvl w:ilvl="6" w:tplc="58926494">
      <w:start w:val="1"/>
      <w:numFmt w:val="bullet"/>
      <w:lvlText w:val=""/>
      <w:lvlJc w:val="left"/>
    </w:lvl>
    <w:lvl w:ilvl="7" w:tplc="E4EE4394">
      <w:start w:val="1"/>
      <w:numFmt w:val="bullet"/>
      <w:lvlText w:val=""/>
      <w:lvlJc w:val="left"/>
    </w:lvl>
    <w:lvl w:ilvl="8" w:tplc="19320FEA">
      <w:start w:val="1"/>
      <w:numFmt w:val="bullet"/>
      <w:lvlText w:val=""/>
      <w:lvlJc w:val="left"/>
    </w:lvl>
  </w:abstractNum>
  <w:abstractNum w:abstractNumId="3">
    <w:nsid w:val="00000004"/>
    <w:multiLevelType w:val="hybridMultilevel"/>
    <w:tmpl w:val="238E1F28"/>
    <w:lvl w:ilvl="0" w:tplc="FC5ACF58">
      <w:start w:val="1"/>
      <w:numFmt w:val="bullet"/>
      <w:lvlText w:val="·"/>
      <w:lvlJc w:val="left"/>
    </w:lvl>
    <w:lvl w:ilvl="1" w:tplc="EAF0A4B8">
      <w:start w:val="1"/>
      <w:numFmt w:val="bullet"/>
      <w:lvlText w:val=""/>
      <w:lvlJc w:val="left"/>
    </w:lvl>
    <w:lvl w:ilvl="2" w:tplc="D1427538">
      <w:start w:val="1"/>
      <w:numFmt w:val="bullet"/>
      <w:lvlText w:val=""/>
      <w:lvlJc w:val="left"/>
    </w:lvl>
    <w:lvl w:ilvl="3" w:tplc="431A86C8">
      <w:start w:val="1"/>
      <w:numFmt w:val="bullet"/>
      <w:lvlText w:val=""/>
      <w:lvlJc w:val="left"/>
    </w:lvl>
    <w:lvl w:ilvl="4" w:tplc="16B6958C">
      <w:start w:val="1"/>
      <w:numFmt w:val="bullet"/>
      <w:lvlText w:val=""/>
      <w:lvlJc w:val="left"/>
    </w:lvl>
    <w:lvl w:ilvl="5" w:tplc="A3A469AE">
      <w:start w:val="1"/>
      <w:numFmt w:val="bullet"/>
      <w:lvlText w:val=""/>
      <w:lvlJc w:val="left"/>
    </w:lvl>
    <w:lvl w:ilvl="6" w:tplc="CBE2205E">
      <w:start w:val="1"/>
      <w:numFmt w:val="bullet"/>
      <w:lvlText w:val=""/>
      <w:lvlJc w:val="left"/>
    </w:lvl>
    <w:lvl w:ilvl="7" w:tplc="1CAA01AE">
      <w:start w:val="1"/>
      <w:numFmt w:val="bullet"/>
      <w:lvlText w:val=""/>
      <w:lvlJc w:val="left"/>
    </w:lvl>
    <w:lvl w:ilvl="8" w:tplc="CE204E8C">
      <w:start w:val="1"/>
      <w:numFmt w:val="bullet"/>
      <w:lvlText w:val=""/>
      <w:lvlJc w:val="left"/>
    </w:lvl>
  </w:abstractNum>
  <w:abstractNum w:abstractNumId="4">
    <w:nsid w:val="00000005"/>
    <w:multiLevelType w:val="hybridMultilevel"/>
    <w:tmpl w:val="46E87CCC"/>
    <w:lvl w:ilvl="0" w:tplc="F1840542">
      <w:start w:val="1"/>
      <w:numFmt w:val="bullet"/>
      <w:lvlText w:val="·"/>
      <w:lvlJc w:val="left"/>
    </w:lvl>
    <w:lvl w:ilvl="1" w:tplc="0116E6B4">
      <w:start w:val="1"/>
      <w:numFmt w:val="bullet"/>
      <w:lvlText w:val=""/>
      <w:lvlJc w:val="left"/>
    </w:lvl>
    <w:lvl w:ilvl="2" w:tplc="48901EE4">
      <w:start w:val="1"/>
      <w:numFmt w:val="bullet"/>
      <w:lvlText w:val=""/>
      <w:lvlJc w:val="left"/>
    </w:lvl>
    <w:lvl w:ilvl="3" w:tplc="85D2544A">
      <w:start w:val="1"/>
      <w:numFmt w:val="bullet"/>
      <w:lvlText w:val=""/>
      <w:lvlJc w:val="left"/>
    </w:lvl>
    <w:lvl w:ilvl="4" w:tplc="22BC134C">
      <w:start w:val="1"/>
      <w:numFmt w:val="bullet"/>
      <w:lvlText w:val=""/>
      <w:lvlJc w:val="left"/>
    </w:lvl>
    <w:lvl w:ilvl="5" w:tplc="916ED16C">
      <w:start w:val="1"/>
      <w:numFmt w:val="bullet"/>
      <w:lvlText w:val=""/>
      <w:lvlJc w:val="left"/>
    </w:lvl>
    <w:lvl w:ilvl="6" w:tplc="C81C6432">
      <w:start w:val="1"/>
      <w:numFmt w:val="bullet"/>
      <w:lvlText w:val=""/>
      <w:lvlJc w:val="left"/>
    </w:lvl>
    <w:lvl w:ilvl="7" w:tplc="65E6A100">
      <w:start w:val="1"/>
      <w:numFmt w:val="bullet"/>
      <w:lvlText w:val=""/>
      <w:lvlJc w:val="left"/>
    </w:lvl>
    <w:lvl w:ilvl="8" w:tplc="E8267DF2">
      <w:start w:val="1"/>
      <w:numFmt w:val="bullet"/>
      <w:lvlText w:val=""/>
      <w:lvlJc w:val="left"/>
    </w:lvl>
  </w:abstractNum>
  <w:abstractNum w:abstractNumId="5">
    <w:nsid w:val="000000A5"/>
    <w:multiLevelType w:val="hybridMultilevel"/>
    <w:tmpl w:val="5451CF4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A7D14D1"/>
    <w:multiLevelType w:val="hybridMultilevel"/>
    <w:tmpl w:val="A91AF48E"/>
    <w:lvl w:ilvl="0" w:tplc="93E6608A">
      <w:start w:val="1"/>
      <w:numFmt w:val="bullet"/>
      <w:lvlText w:val="-"/>
      <w:lvlJc w:val="left"/>
      <w:pPr>
        <w:ind w:left="1184" w:hanging="360"/>
      </w:pPr>
      <w:rPr>
        <w:rFonts w:ascii="Times New Roman" w:eastAsia="Times New Roman" w:hAnsi="Times New Roman" w:hint="default"/>
        <w:sz w:val="24"/>
        <w:szCs w:val="24"/>
      </w:rPr>
    </w:lvl>
    <w:lvl w:ilvl="1" w:tplc="E7287E5A">
      <w:start w:val="1"/>
      <w:numFmt w:val="bullet"/>
      <w:lvlText w:val="•"/>
      <w:lvlJc w:val="left"/>
      <w:pPr>
        <w:ind w:left="1977" w:hanging="360"/>
      </w:pPr>
      <w:rPr>
        <w:rFonts w:hint="default"/>
      </w:rPr>
    </w:lvl>
    <w:lvl w:ilvl="2" w:tplc="BE74DDD4">
      <w:start w:val="1"/>
      <w:numFmt w:val="bullet"/>
      <w:lvlText w:val="•"/>
      <w:lvlJc w:val="left"/>
      <w:pPr>
        <w:ind w:left="2771" w:hanging="360"/>
      </w:pPr>
      <w:rPr>
        <w:rFonts w:hint="default"/>
      </w:rPr>
    </w:lvl>
    <w:lvl w:ilvl="3" w:tplc="B3FA07F8">
      <w:start w:val="1"/>
      <w:numFmt w:val="bullet"/>
      <w:lvlText w:val="•"/>
      <w:lvlJc w:val="left"/>
      <w:pPr>
        <w:ind w:left="3564" w:hanging="360"/>
      </w:pPr>
      <w:rPr>
        <w:rFonts w:hint="default"/>
      </w:rPr>
    </w:lvl>
    <w:lvl w:ilvl="4" w:tplc="31E44240">
      <w:start w:val="1"/>
      <w:numFmt w:val="bullet"/>
      <w:lvlText w:val="•"/>
      <w:lvlJc w:val="left"/>
      <w:pPr>
        <w:ind w:left="4358" w:hanging="360"/>
      </w:pPr>
      <w:rPr>
        <w:rFonts w:hint="default"/>
      </w:rPr>
    </w:lvl>
    <w:lvl w:ilvl="5" w:tplc="00D2C20A">
      <w:start w:val="1"/>
      <w:numFmt w:val="bullet"/>
      <w:lvlText w:val="•"/>
      <w:lvlJc w:val="left"/>
      <w:pPr>
        <w:ind w:left="5152" w:hanging="360"/>
      </w:pPr>
      <w:rPr>
        <w:rFonts w:hint="default"/>
      </w:rPr>
    </w:lvl>
    <w:lvl w:ilvl="6" w:tplc="AC56DCCE">
      <w:start w:val="1"/>
      <w:numFmt w:val="bullet"/>
      <w:lvlText w:val="•"/>
      <w:lvlJc w:val="left"/>
      <w:pPr>
        <w:ind w:left="5945" w:hanging="360"/>
      </w:pPr>
      <w:rPr>
        <w:rFonts w:hint="default"/>
      </w:rPr>
    </w:lvl>
    <w:lvl w:ilvl="7" w:tplc="8A0A05BA">
      <w:start w:val="1"/>
      <w:numFmt w:val="bullet"/>
      <w:lvlText w:val="•"/>
      <w:lvlJc w:val="left"/>
      <w:pPr>
        <w:ind w:left="6739" w:hanging="360"/>
      </w:pPr>
      <w:rPr>
        <w:rFonts w:hint="default"/>
      </w:rPr>
    </w:lvl>
    <w:lvl w:ilvl="8" w:tplc="0A12A7F2">
      <w:start w:val="1"/>
      <w:numFmt w:val="bullet"/>
      <w:lvlText w:val="•"/>
      <w:lvlJc w:val="left"/>
      <w:pPr>
        <w:ind w:left="7532" w:hanging="360"/>
      </w:pPr>
      <w:rPr>
        <w:rFonts w:hint="default"/>
      </w:rPr>
    </w:lvl>
  </w:abstractNum>
  <w:abstractNum w:abstractNumId="7">
    <w:nsid w:val="30FD2983"/>
    <w:multiLevelType w:val="hybridMultilevel"/>
    <w:tmpl w:val="F7341A96"/>
    <w:lvl w:ilvl="0" w:tplc="43905D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68E1539"/>
    <w:multiLevelType w:val="hybridMultilevel"/>
    <w:tmpl w:val="B136E2CA"/>
    <w:lvl w:ilvl="0" w:tplc="EF2860EA">
      <w:start w:val="1"/>
      <w:numFmt w:val="bullet"/>
      <w:lvlText w:val="•"/>
      <w:lvlJc w:val="left"/>
      <w:pPr>
        <w:ind w:left="403" w:hanging="284"/>
      </w:pPr>
      <w:rPr>
        <w:rFonts w:ascii="Tahoma" w:eastAsia="Tahoma" w:hAnsi="Tahoma" w:hint="default"/>
        <w:w w:val="109"/>
        <w:position w:val="1"/>
        <w:sz w:val="20"/>
        <w:szCs w:val="20"/>
      </w:rPr>
    </w:lvl>
    <w:lvl w:ilvl="1" w:tplc="577A3452">
      <w:start w:val="1"/>
      <w:numFmt w:val="bullet"/>
      <w:lvlText w:val="•"/>
      <w:lvlJc w:val="left"/>
      <w:pPr>
        <w:ind w:left="839" w:hanging="284"/>
      </w:pPr>
      <w:rPr>
        <w:rFonts w:hint="default"/>
      </w:rPr>
    </w:lvl>
    <w:lvl w:ilvl="2" w:tplc="8054990A">
      <w:start w:val="1"/>
      <w:numFmt w:val="bullet"/>
      <w:lvlText w:val="•"/>
      <w:lvlJc w:val="left"/>
      <w:pPr>
        <w:ind w:left="1275" w:hanging="284"/>
      </w:pPr>
      <w:rPr>
        <w:rFonts w:hint="default"/>
      </w:rPr>
    </w:lvl>
    <w:lvl w:ilvl="3" w:tplc="9908742C">
      <w:start w:val="1"/>
      <w:numFmt w:val="bullet"/>
      <w:lvlText w:val="•"/>
      <w:lvlJc w:val="left"/>
      <w:pPr>
        <w:ind w:left="1711" w:hanging="284"/>
      </w:pPr>
      <w:rPr>
        <w:rFonts w:hint="default"/>
      </w:rPr>
    </w:lvl>
    <w:lvl w:ilvl="4" w:tplc="1AB8460A">
      <w:start w:val="1"/>
      <w:numFmt w:val="bullet"/>
      <w:lvlText w:val="•"/>
      <w:lvlJc w:val="left"/>
      <w:pPr>
        <w:ind w:left="2147" w:hanging="284"/>
      </w:pPr>
      <w:rPr>
        <w:rFonts w:hint="default"/>
      </w:rPr>
    </w:lvl>
    <w:lvl w:ilvl="5" w:tplc="5A529930">
      <w:start w:val="1"/>
      <w:numFmt w:val="bullet"/>
      <w:lvlText w:val="•"/>
      <w:lvlJc w:val="left"/>
      <w:pPr>
        <w:ind w:left="2583" w:hanging="284"/>
      </w:pPr>
      <w:rPr>
        <w:rFonts w:hint="default"/>
      </w:rPr>
    </w:lvl>
    <w:lvl w:ilvl="6" w:tplc="36D4D7C0">
      <w:start w:val="1"/>
      <w:numFmt w:val="bullet"/>
      <w:lvlText w:val="•"/>
      <w:lvlJc w:val="left"/>
      <w:pPr>
        <w:ind w:left="3019" w:hanging="284"/>
      </w:pPr>
      <w:rPr>
        <w:rFonts w:hint="default"/>
      </w:rPr>
    </w:lvl>
    <w:lvl w:ilvl="7" w:tplc="7ACA3B96">
      <w:start w:val="1"/>
      <w:numFmt w:val="bullet"/>
      <w:lvlText w:val="•"/>
      <w:lvlJc w:val="left"/>
      <w:pPr>
        <w:ind w:left="3455" w:hanging="284"/>
      </w:pPr>
      <w:rPr>
        <w:rFonts w:hint="default"/>
      </w:rPr>
    </w:lvl>
    <w:lvl w:ilvl="8" w:tplc="559E0D0A">
      <w:start w:val="1"/>
      <w:numFmt w:val="bullet"/>
      <w:lvlText w:val="•"/>
      <w:lvlJc w:val="left"/>
      <w:pPr>
        <w:ind w:left="3891" w:hanging="284"/>
      </w:pPr>
      <w:rPr>
        <w:rFonts w:hint="default"/>
      </w:rPr>
    </w:lvl>
  </w:abstractNum>
  <w:abstractNum w:abstractNumId="9">
    <w:nsid w:val="381E1DFC"/>
    <w:multiLevelType w:val="hybridMultilevel"/>
    <w:tmpl w:val="518E0AE0"/>
    <w:lvl w:ilvl="0" w:tplc="81562720">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4BB7750"/>
    <w:multiLevelType w:val="hybridMultilevel"/>
    <w:tmpl w:val="31562E32"/>
    <w:lvl w:ilvl="0" w:tplc="BAC6B326">
      <w:start w:val="1"/>
      <w:numFmt w:val="bullet"/>
      <w:lvlText w:val="•"/>
      <w:lvlJc w:val="left"/>
      <w:pPr>
        <w:ind w:left="403" w:hanging="284"/>
      </w:pPr>
      <w:rPr>
        <w:rFonts w:ascii="Tahoma" w:eastAsia="Tahoma" w:hAnsi="Tahoma" w:hint="default"/>
        <w:w w:val="109"/>
        <w:sz w:val="20"/>
        <w:szCs w:val="20"/>
      </w:rPr>
    </w:lvl>
    <w:lvl w:ilvl="1" w:tplc="5D1676AC">
      <w:start w:val="1"/>
      <w:numFmt w:val="bullet"/>
      <w:lvlText w:val="•"/>
      <w:lvlJc w:val="left"/>
      <w:pPr>
        <w:ind w:left="839" w:hanging="284"/>
      </w:pPr>
      <w:rPr>
        <w:rFonts w:hint="default"/>
      </w:rPr>
    </w:lvl>
    <w:lvl w:ilvl="2" w:tplc="3DFAEB06">
      <w:start w:val="1"/>
      <w:numFmt w:val="bullet"/>
      <w:lvlText w:val="•"/>
      <w:lvlJc w:val="left"/>
      <w:pPr>
        <w:ind w:left="1275" w:hanging="284"/>
      </w:pPr>
      <w:rPr>
        <w:rFonts w:hint="default"/>
      </w:rPr>
    </w:lvl>
    <w:lvl w:ilvl="3" w:tplc="D38E6E9E">
      <w:start w:val="1"/>
      <w:numFmt w:val="bullet"/>
      <w:lvlText w:val="•"/>
      <w:lvlJc w:val="left"/>
      <w:pPr>
        <w:ind w:left="1711" w:hanging="284"/>
      </w:pPr>
      <w:rPr>
        <w:rFonts w:hint="default"/>
      </w:rPr>
    </w:lvl>
    <w:lvl w:ilvl="4" w:tplc="172899C4">
      <w:start w:val="1"/>
      <w:numFmt w:val="bullet"/>
      <w:lvlText w:val="•"/>
      <w:lvlJc w:val="left"/>
      <w:pPr>
        <w:ind w:left="2147" w:hanging="284"/>
      </w:pPr>
      <w:rPr>
        <w:rFonts w:hint="default"/>
      </w:rPr>
    </w:lvl>
    <w:lvl w:ilvl="5" w:tplc="99E8EE3A">
      <w:start w:val="1"/>
      <w:numFmt w:val="bullet"/>
      <w:lvlText w:val="•"/>
      <w:lvlJc w:val="left"/>
      <w:pPr>
        <w:ind w:left="2583" w:hanging="284"/>
      </w:pPr>
      <w:rPr>
        <w:rFonts w:hint="default"/>
      </w:rPr>
    </w:lvl>
    <w:lvl w:ilvl="6" w:tplc="AABEAD52">
      <w:start w:val="1"/>
      <w:numFmt w:val="bullet"/>
      <w:lvlText w:val="•"/>
      <w:lvlJc w:val="left"/>
      <w:pPr>
        <w:ind w:left="3019" w:hanging="284"/>
      </w:pPr>
      <w:rPr>
        <w:rFonts w:hint="default"/>
      </w:rPr>
    </w:lvl>
    <w:lvl w:ilvl="7" w:tplc="A3D23C56">
      <w:start w:val="1"/>
      <w:numFmt w:val="bullet"/>
      <w:lvlText w:val="•"/>
      <w:lvlJc w:val="left"/>
      <w:pPr>
        <w:ind w:left="3455" w:hanging="284"/>
      </w:pPr>
      <w:rPr>
        <w:rFonts w:hint="default"/>
      </w:rPr>
    </w:lvl>
    <w:lvl w:ilvl="8" w:tplc="F95A8C5A">
      <w:start w:val="1"/>
      <w:numFmt w:val="bullet"/>
      <w:lvlText w:val="•"/>
      <w:lvlJc w:val="left"/>
      <w:pPr>
        <w:ind w:left="3891" w:hanging="284"/>
      </w:pPr>
      <w:rPr>
        <w:rFonts w:hint="default"/>
      </w:rPr>
    </w:lvl>
  </w:abstractNum>
  <w:abstractNum w:abstractNumId="11">
    <w:nsid w:val="52304101"/>
    <w:multiLevelType w:val="hybridMultilevel"/>
    <w:tmpl w:val="E51E5508"/>
    <w:lvl w:ilvl="0" w:tplc="DC66EF96">
      <w:start w:val="1"/>
      <w:numFmt w:val="bullet"/>
      <w:lvlText w:val="-"/>
      <w:lvlJc w:val="left"/>
      <w:pPr>
        <w:ind w:left="810" w:hanging="360"/>
      </w:pPr>
      <w:rPr>
        <w:rFonts w:ascii="Arial" w:eastAsia="Times New Roman" w:hAnsi="Arial" w:cs="Aria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12">
    <w:nsid w:val="60880F0D"/>
    <w:multiLevelType w:val="hybridMultilevel"/>
    <w:tmpl w:val="2BCEE950"/>
    <w:lvl w:ilvl="0" w:tplc="5EAE92BE">
      <w:start w:val="1"/>
      <w:numFmt w:val="bullet"/>
      <w:lvlText w:val="-"/>
      <w:lvlJc w:val="left"/>
      <w:pPr>
        <w:ind w:left="605" w:hanging="450"/>
      </w:pPr>
      <w:rPr>
        <w:rFonts w:ascii="Times New Roman" w:eastAsia="Times New Roman" w:hAnsi="Times New Roman" w:hint="default"/>
        <w:w w:val="99"/>
        <w:sz w:val="28"/>
        <w:szCs w:val="28"/>
      </w:rPr>
    </w:lvl>
    <w:lvl w:ilvl="1" w:tplc="E95AD58A">
      <w:start w:val="1"/>
      <w:numFmt w:val="bullet"/>
      <w:lvlText w:val="-"/>
      <w:lvlJc w:val="left"/>
      <w:pPr>
        <w:ind w:left="520" w:hanging="164"/>
      </w:pPr>
      <w:rPr>
        <w:rFonts w:ascii="Times New Roman" w:eastAsia="Times New Roman" w:hAnsi="Times New Roman" w:hint="default"/>
        <w:w w:val="99"/>
        <w:sz w:val="28"/>
        <w:szCs w:val="28"/>
      </w:rPr>
    </w:lvl>
    <w:lvl w:ilvl="2" w:tplc="AC08640C">
      <w:start w:val="1"/>
      <w:numFmt w:val="bullet"/>
      <w:lvlText w:val=""/>
      <w:lvlJc w:val="left"/>
      <w:pPr>
        <w:ind w:left="1735" w:hanging="430"/>
      </w:pPr>
      <w:rPr>
        <w:rFonts w:ascii="Wingdings" w:eastAsia="Wingdings" w:hAnsi="Wingdings" w:hint="default"/>
        <w:color w:val="C01230"/>
        <w:w w:val="99"/>
        <w:sz w:val="28"/>
        <w:szCs w:val="28"/>
      </w:rPr>
    </w:lvl>
    <w:lvl w:ilvl="3" w:tplc="985A3544">
      <w:start w:val="1"/>
      <w:numFmt w:val="bullet"/>
      <w:lvlText w:val="•"/>
      <w:lvlJc w:val="left"/>
      <w:pPr>
        <w:ind w:left="1290" w:hanging="430"/>
      </w:pPr>
      <w:rPr>
        <w:rFonts w:hint="default"/>
      </w:rPr>
    </w:lvl>
    <w:lvl w:ilvl="4" w:tplc="E2BA840E">
      <w:start w:val="1"/>
      <w:numFmt w:val="bullet"/>
      <w:lvlText w:val="•"/>
      <w:lvlJc w:val="left"/>
      <w:pPr>
        <w:ind w:left="844" w:hanging="430"/>
      </w:pPr>
      <w:rPr>
        <w:rFonts w:hint="default"/>
      </w:rPr>
    </w:lvl>
    <w:lvl w:ilvl="5" w:tplc="86EA5DC2">
      <w:start w:val="1"/>
      <w:numFmt w:val="bullet"/>
      <w:lvlText w:val="•"/>
      <w:lvlJc w:val="left"/>
      <w:pPr>
        <w:ind w:left="399" w:hanging="430"/>
      </w:pPr>
      <w:rPr>
        <w:rFonts w:hint="default"/>
      </w:rPr>
    </w:lvl>
    <w:lvl w:ilvl="6" w:tplc="5330F29E">
      <w:start w:val="1"/>
      <w:numFmt w:val="bullet"/>
      <w:lvlText w:val="•"/>
      <w:lvlJc w:val="left"/>
      <w:pPr>
        <w:ind w:left="-47" w:hanging="430"/>
      </w:pPr>
      <w:rPr>
        <w:rFonts w:hint="default"/>
      </w:rPr>
    </w:lvl>
    <w:lvl w:ilvl="7" w:tplc="3CF4CACA">
      <w:start w:val="1"/>
      <w:numFmt w:val="bullet"/>
      <w:lvlText w:val="•"/>
      <w:lvlJc w:val="left"/>
      <w:pPr>
        <w:ind w:left="-492" w:hanging="430"/>
      </w:pPr>
      <w:rPr>
        <w:rFonts w:hint="default"/>
      </w:rPr>
    </w:lvl>
    <w:lvl w:ilvl="8" w:tplc="2E46A374">
      <w:start w:val="1"/>
      <w:numFmt w:val="bullet"/>
      <w:lvlText w:val="•"/>
      <w:lvlJc w:val="left"/>
      <w:pPr>
        <w:ind w:left="-937" w:hanging="430"/>
      </w:pPr>
      <w:rPr>
        <w:rFonts w:hint="default"/>
      </w:rPr>
    </w:lvl>
  </w:abstractNum>
  <w:abstractNum w:abstractNumId="13">
    <w:nsid w:val="6C427483"/>
    <w:multiLevelType w:val="hybridMultilevel"/>
    <w:tmpl w:val="D9D8C620"/>
    <w:lvl w:ilvl="0" w:tplc="E1B0C7A0">
      <w:start w:val="1"/>
      <w:numFmt w:val="bullet"/>
      <w:lvlText w:val="-"/>
      <w:lvlJc w:val="left"/>
      <w:pPr>
        <w:ind w:left="780" w:hanging="360"/>
      </w:pPr>
      <w:rPr>
        <w:rFonts w:ascii="Arial" w:eastAsia="Arial" w:hAnsi="Arial" w:cs="Aria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4">
    <w:nsid w:val="7F151665"/>
    <w:multiLevelType w:val="hybridMultilevel"/>
    <w:tmpl w:val="8C089F74"/>
    <w:lvl w:ilvl="0" w:tplc="91C0DBC6">
      <w:start w:val="1"/>
      <w:numFmt w:val="decimal"/>
      <w:lvlText w:val="%1"/>
      <w:lvlJc w:val="left"/>
      <w:pPr>
        <w:ind w:left="281" w:hanging="162"/>
      </w:pPr>
      <w:rPr>
        <w:rFonts w:ascii="Tahoma" w:eastAsia="Tahoma" w:hAnsi="Tahoma" w:hint="default"/>
        <w:w w:val="101"/>
        <w:sz w:val="20"/>
        <w:szCs w:val="20"/>
      </w:rPr>
    </w:lvl>
    <w:lvl w:ilvl="1" w:tplc="E01C1146">
      <w:start w:val="1"/>
      <w:numFmt w:val="bullet"/>
      <w:lvlText w:val="•"/>
      <w:lvlJc w:val="left"/>
      <w:pPr>
        <w:ind w:left="729" w:hanging="162"/>
      </w:pPr>
      <w:rPr>
        <w:rFonts w:hint="default"/>
      </w:rPr>
    </w:lvl>
    <w:lvl w:ilvl="2" w:tplc="1B90ECA4">
      <w:start w:val="1"/>
      <w:numFmt w:val="bullet"/>
      <w:lvlText w:val="•"/>
      <w:lvlJc w:val="left"/>
      <w:pPr>
        <w:ind w:left="1177" w:hanging="162"/>
      </w:pPr>
      <w:rPr>
        <w:rFonts w:hint="default"/>
      </w:rPr>
    </w:lvl>
    <w:lvl w:ilvl="3" w:tplc="DB98EE48">
      <w:start w:val="1"/>
      <w:numFmt w:val="bullet"/>
      <w:lvlText w:val="•"/>
      <w:lvlJc w:val="left"/>
      <w:pPr>
        <w:ind w:left="1625" w:hanging="162"/>
      </w:pPr>
      <w:rPr>
        <w:rFonts w:hint="default"/>
      </w:rPr>
    </w:lvl>
    <w:lvl w:ilvl="4" w:tplc="E0CED1D6">
      <w:start w:val="1"/>
      <w:numFmt w:val="bullet"/>
      <w:lvlText w:val="•"/>
      <w:lvlJc w:val="left"/>
      <w:pPr>
        <w:ind w:left="2074" w:hanging="162"/>
      </w:pPr>
      <w:rPr>
        <w:rFonts w:hint="default"/>
      </w:rPr>
    </w:lvl>
    <w:lvl w:ilvl="5" w:tplc="8D00C128">
      <w:start w:val="1"/>
      <w:numFmt w:val="bullet"/>
      <w:lvlText w:val="•"/>
      <w:lvlJc w:val="left"/>
      <w:pPr>
        <w:ind w:left="2522" w:hanging="162"/>
      </w:pPr>
      <w:rPr>
        <w:rFonts w:hint="default"/>
      </w:rPr>
    </w:lvl>
    <w:lvl w:ilvl="6" w:tplc="BBF08CE0">
      <w:start w:val="1"/>
      <w:numFmt w:val="bullet"/>
      <w:lvlText w:val="•"/>
      <w:lvlJc w:val="left"/>
      <w:pPr>
        <w:ind w:left="2970" w:hanging="162"/>
      </w:pPr>
      <w:rPr>
        <w:rFonts w:hint="default"/>
      </w:rPr>
    </w:lvl>
    <w:lvl w:ilvl="7" w:tplc="ED42BA0E">
      <w:start w:val="1"/>
      <w:numFmt w:val="bullet"/>
      <w:lvlText w:val="•"/>
      <w:lvlJc w:val="left"/>
      <w:pPr>
        <w:ind w:left="3418" w:hanging="162"/>
      </w:pPr>
      <w:rPr>
        <w:rFonts w:hint="default"/>
      </w:rPr>
    </w:lvl>
    <w:lvl w:ilvl="8" w:tplc="564E6446">
      <w:start w:val="1"/>
      <w:numFmt w:val="bullet"/>
      <w:lvlText w:val="•"/>
      <w:lvlJc w:val="left"/>
      <w:pPr>
        <w:ind w:left="3867" w:hanging="162"/>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11"/>
  </w:num>
  <w:num w:numId="7">
    <w:abstractNumId w:val="13"/>
  </w:num>
  <w:num w:numId="8">
    <w:abstractNumId w:val="7"/>
  </w:num>
  <w:num w:numId="9">
    <w:abstractNumId w:val="9"/>
  </w:num>
  <w:num w:numId="10">
    <w:abstractNumId w:val="8"/>
  </w:num>
  <w:num w:numId="11">
    <w:abstractNumId w:val="10"/>
  </w:num>
  <w:num w:numId="12">
    <w:abstractNumId w:val="14"/>
  </w:num>
  <w:num w:numId="13">
    <w:abstractNumId w:val="5"/>
  </w:num>
  <w:num w:numId="14">
    <w:abstractNumId w:val="12"/>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B3E"/>
    <w:rsid w:val="00002F94"/>
    <w:rsid w:val="00005E3A"/>
    <w:rsid w:val="00012CC9"/>
    <w:rsid w:val="00024AD4"/>
    <w:rsid w:val="00040C3D"/>
    <w:rsid w:val="00060335"/>
    <w:rsid w:val="00065270"/>
    <w:rsid w:val="0008077B"/>
    <w:rsid w:val="0008188B"/>
    <w:rsid w:val="00094D42"/>
    <w:rsid w:val="000A48FB"/>
    <w:rsid w:val="000B29A3"/>
    <w:rsid w:val="000B2C55"/>
    <w:rsid w:val="000B2CA5"/>
    <w:rsid w:val="000B5B00"/>
    <w:rsid w:val="000C467D"/>
    <w:rsid w:val="000E2E2D"/>
    <w:rsid w:val="000E5FA6"/>
    <w:rsid w:val="000F50A1"/>
    <w:rsid w:val="000F6F8A"/>
    <w:rsid w:val="00102B25"/>
    <w:rsid w:val="00102E41"/>
    <w:rsid w:val="001139AE"/>
    <w:rsid w:val="0012140A"/>
    <w:rsid w:val="001334A5"/>
    <w:rsid w:val="0014716D"/>
    <w:rsid w:val="0015032B"/>
    <w:rsid w:val="00153C50"/>
    <w:rsid w:val="001602F9"/>
    <w:rsid w:val="00170242"/>
    <w:rsid w:val="0017677E"/>
    <w:rsid w:val="001A5FC9"/>
    <w:rsid w:val="001B4460"/>
    <w:rsid w:val="001B703A"/>
    <w:rsid w:val="001C5230"/>
    <w:rsid w:val="00213EB9"/>
    <w:rsid w:val="002510C7"/>
    <w:rsid w:val="00266971"/>
    <w:rsid w:val="0027568D"/>
    <w:rsid w:val="00280F34"/>
    <w:rsid w:val="00283261"/>
    <w:rsid w:val="0028422E"/>
    <w:rsid w:val="002A1877"/>
    <w:rsid w:val="002A1E03"/>
    <w:rsid w:val="002A212B"/>
    <w:rsid w:val="002B4E1B"/>
    <w:rsid w:val="002C4B57"/>
    <w:rsid w:val="002D44CF"/>
    <w:rsid w:val="002D5AF9"/>
    <w:rsid w:val="002E71D1"/>
    <w:rsid w:val="002F209D"/>
    <w:rsid w:val="002F5025"/>
    <w:rsid w:val="00306F45"/>
    <w:rsid w:val="00336793"/>
    <w:rsid w:val="003659C9"/>
    <w:rsid w:val="0037609A"/>
    <w:rsid w:val="00391287"/>
    <w:rsid w:val="0039565F"/>
    <w:rsid w:val="003A40F8"/>
    <w:rsid w:val="003B14C6"/>
    <w:rsid w:val="003C571D"/>
    <w:rsid w:val="003D02A3"/>
    <w:rsid w:val="003D3321"/>
    <w:rsid w:val="0040360D"/>
    <w:rsid w:val="00411D3B"/>
    <w:rsid w:val="004157BA"/>
    <w:rsid w:val="0042713B"/>
    <w:rsid w:val="00436F74"/>
    <w:rsid w:val="00463469"/>
    <w:rsid w:val="00464FB1"/>
    <w:rsid w:val="004737B3"/>
    <w:rsid w:val="00481CA5"/>
    <w:rsid w:val="004825C7"/>
    <w:rsid w:val="00482648"/>
    <w:rsid w:val="00484096"/>
    <w:rsid w:val="004963DD"/>
    <w:rsid w:val="004A3982"/>
    <w:rsid w:val="004A3C1B"/>
    <w:rsid w:val="004B1DF8"/>
    <w:rsid w:val="004C7B34"/>
    <w:rsid w:val="004E231C"/>
    <w:rsid w:val="005058BB"/>
    <w:rsid w:val="005102AB"/>
    <w:rsid w:val="005116C1"/>
    <w:rsid w:val="00527D77"/>
    <w:rsid w:val="00540F4C"/>
    <w:rsid w:val="00555DF7"/>
    <w:rsid w:val="00566761"/>
    <w:rsid w:val="00567587"/>
    <w:rsid w:val="005818C4"/>
    <w:rsid w:val="00582927"/>
    <w:rsid w:val="00585A8B"/>
    <w:rsid w:val="005A295E"/>
    <w:rsid w:val="005A4C57"/>
    <w:rsid w:val="005B1868"/>
    <w:rsid w:val="005B43BD"/>
    <w:rsid w:val="00610206"/>
    <w:rsid w:val="0061630B"/>
    <w:rsid w:val="006379C3"/>
    <w:rsid w:val="00652271"/>
    <w:rsid w:val="00667A71"/>
    <w:rsid w:val="006715A6"/>
    <w:rsid w:val="00675327"/>
    <w:rsid w:val="0067687F"/>
    <w:rsid w:val="00685B3E"/>
    <w:rsid w:val="0069105E"/>
    <w:rsid w:val="00694C25"/>
    <w:rsid w:val="00695A86"/>
    <w:rsid w:val="00696519"/>
    <w:rsid w:val="00697D11"/>
    <w:rsid w:val="006A1A29"/>
    <w:rsid w:val="006A7B27"/>
    <w:rsid w:val="006D6369"/>
    <w:rsid w:val="007122F5"/>
    <w:rsid w:val="007139CC"/>
    <w:rsid w:val="007208C3"/>
    <w:rsid w:val="00722983"/>
    <w:rsid w:val="00737461"/>
    <w:rsid w:val="00770F20"/>
    <w:rsid w:val="0077326D"/>
    <w:rsid w:val="00790635"/>
    <w:rsid w:val="007A41E7"/>
    <w:rsid w:val="007B7025"/>
    <w:rsid w:val="007D60C3"/>
    <w:rsid w:val="007F17F4"/>
    <w:rsid w:val="00802194"/>
    <w:rsid w:val="008129CD"/>
    <w:rsid w:val="00815227"/>
    <w:rsid w:val="0085045E"/>
    <w:rsid w:val="00852376"/>
    <w:rsid w:val="00864C11"/>
    <w:rsid w:val="0087687B"/>
    <w:rsid w:val="00881E2E"/>
    <w:rsid w:val="008A3EAA"/>
    <w:rsid w:val="008B20AB"/>
    <w:rsid w:val="008B5A93"/>
    <w:rsid w:val="008F4B41"/>
    <w:rsid w:val="00900951"/>
    <w:rsid w:val="009013B3"/>
    <w:rsid w:val="00920788"/>
    <w:rsid w:val="00922F58"/>
    <w:rsid w:val="0094579E"/>
    <w:rsid w:val="009546E9"/>
    <w:rsid w:val="00967B0E"/>
    <w:rsid w:val="00984158"/>
    <w:rsid w:val="009B20CC"/>
    <w:rsid w:val="009B4846"/>
    <w:rsid w:val="009E5260"/>
    <w:rsid w:val="00A0298B"/>
    <w:rsid w:val="00A1200F"/>
    <w:rsid w:val="00A15625"/>
    <w:rsid w:val="00A36250"/>
    <w:rsid w:val="00A5014D"/>
    <w:rsid w:val="00A64302"/>
    <w:rsid w:val="00A938DB"/>
    <w:rsid w:val="00AA6C0C"/>
    <w:rsid w:val="00AC00E2"/>
    <w:rsid w:val="00AC16DD"/>
    <w:rsid w:val="00AC352B"/>
    <w:rsid w:val="00AD4A5B"/>
    <w:rsid w:val="00AE32CD"/>
    <w:rsid w:val="00AF01C6"/>
    <w:rsid w:val="00AF089B"/>
    <w:rsid w:val="00AF47F3"/>
    <w:rsid w:val="00B4330F"/>
    <w:rsid w:val="00B50003"/>
    <w:rsid w:val="00B50406"/>
    <w:rsid w:val="00B52DD7"/>
    <w:rsid w:val="00B549B8"/>
    <w:rsid w:val="00B56455"/>
    <w:rsid w:val="00B65800"/>
    <w:rsid w:val="00B8242B"/>
    <w:rsid w:val="00B849D0"/>
    <w:rsid w:val="00B939AD"/>
    <w:rsid w:val="00BB194F"/>
    <w:rsid w:val="00BF0418"/>
    <w:rsid w:val="00BF0586"/>
    <w:rsid w:val="00BF2889"/>
    <w:rsid w:val="00C007F6"/>
    <w:rsid w:val="00C05E49"/>
    <w:rsid w:val="00C0621A"/>
    <w:rsid w:val="00C06EAE"/>
    <w:rsid w:val="00C200F0"/>
    <w:rsid w:val="00C23CC8"/>
    <w:rsid w:val="00C43621"/>
    <w:rsid w:val="00C51456"/>
    <w:rsid w:val="00C5606E"/>
    <w:rsid w:val="00C744D9"/>
    <w:rsid w:val="00C75075"/>
    <w:rsid w:val="00C7793C"/>
    <w:rsid w:val="00C930D3"/>
    <w:rsid w:val="00CC370E"/>
    <w:rsid w:val="00CC77C3"/>
    <w:rsid w:val="00CD644A"/>
    <w:rsid w:val="00CE5AD2"/>
    <w:rsid w:val="00CE6F98"/>
    <w:rsid w:val="00D06A89"/>
    <w:rsid w:val="00D25F65"/>
    <w:rsid w:val="00D306AE"/>
    <w:rsid w:val="00D32FAA"/>
    <w:rsid w:val="00D57125"/>
    <w:rsid w:val="00D73CF9"/>
    <w:rsid w:val="00D83621"/>
    <w:rsid w:val="00D83774"/>
    <w:rsid w:val="00D86F63"/>
    <w:rsid w:val="00D914ED"/>
    <w:rsid w:val="00D9587B"/>
    <w:rsid w:val="00DA103C"/>
    <w:rsid w:val="00DA25E0"/>
    <w:rsid w:val="00DB5A02"/>
    <w:rsid w:val="00DD2A64"/>
    <w:rsid w:val="00DE369F"/>
    <w:rsid w:val="00DE3A44"/>
    <w:rsid w:val="00DF42B3"/>
    <w:rsid w:val="00E06E47"/>
    <w:rsid w:val="00E14A7A"/>
    <w:rsid w:val="00E14DF8"/>
    <w:rsid w:val="00E22C75"/>
    <w:rsid w:val="00E23A55"/>
    <w:rsid w:val="00E25C3D"/>
    <w:rsid w:val="00E27ED5"/>
    <w:rsid w:val="00E348E9"/>
    <w:rsid w:val="00E37CB5"/>
    <w:rsid w:val="00E74BF7"/>
    <w:rsid w:val="00E8069E"/>
    <w:rsid w:val="00E81453"/>
    <w:rsid w:val="00E814BF"/>
    <w:rsid w:val="00E8576C"/>
    <w:rsid w:val="00E8635D"/>
    <w:rsid w:val="00E90593"/>
    <w:rsid w:val="00E905B7"/>
    <w:rsid w:val="00EA3DD5"/>
    <w:rsid w:val="00EB4BBE"/>
    <w:rsid w:val="00EE0469"/>
    <w:rsid w:val="00EE2FBD"/>
    <w:rsid w:val="00EF1F98"/>
    <w:rsid w:val="00EF4C88"/>
    <w:rsid w:val="00EF6790"/>
    <w:rsid w:val="00F129BF"/>
    <w:rsid w:val="00F33D9C"/>
    <w:rsid w:val="00F42258"/>
    <w:rsid w:val="00F465B0"/>
    <w:rsid w:val="00F56337"/>
    <w:rsid w:val="00F81148"/>
    <w:rsid w:val="00F81670"/>
    <w:rsid w:val="00F81CC5"/>
    <w:rsid w:val="00F8399E"/>
    <w:rsid w:val="00F9383C"/>
    <w:rsid w:val="00FD2E9A"/>
    <w:rsid w:val="00FE2A63"/>
    <w:rsid w:val="00FE659F"/>
    <w:rsid w:val="00FE73AA"/>
    <w:rsid w:val="00FF65B1"/>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lim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00F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95A86"/>
    <w:rPr>
      <w:rFonts w:ascii="Tahoma" w:hAnsi="Tahoma" w:cs="Tahoma"/>
      <w:sz w:val="16"/>
      <w:szCs w:val="16"/>
    </w:rPr>
  </w:style>
  <w:style w:type="character" w:customStyle="1" w:styleId="TextedebullesCar">
    <w:name w:val="Texte de bulles Car"/>
    <w:basedOn w:val="Policepardfaut"/>
    <w:link w:val="Textedebulles"/>
    <w:uiPriority w:val="99"/>
    <w:semiHidden/>
    <w:rsid w:val="00695A86"/>
    <w:rPr>
      <w:rFonts w:ascii="Tahoma" w:hAnsi="Tahoma" w:cs="Tahoma"/>
      <w:sz w:val="16"/>
      <w:szCs w:val="16"/>
    </w:rPr>
  </w:style>
  <w:style w:type="paragraph" w:styleId="Paragraphedeliste">
    <w:name w:val="List Paragraph"/>
    <w:basedOn w:val="Normal"/>
    <w:uiPriority w:val="1"/>
    <w:qFormat/>
    <w:rsid w:val="00BF0586"/>
    <w:pPr>
      <w:ind w:left="720"/>
      <w:contextualSpacing/>
    </w:pPr>
  </w:style>
  <w:style w:type="table" w:customStyle="1" w:styleId="TableNormal">
    <w:name w:val="Table Normal"/>
    <w:uiPriority w:val="2"/>
    <w:semiHidden/>
    <w:unhideWhenUsed/>
    <w:qFormat/>
    <w:rsid w:val="0027568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7568D"/>
    <w:pPr>
      <w:widowControl w:val="0"/>
    </w:pPr>
    <w:rPr>
      <w:rFonts w:asciiTheme="minorHAnsi" w:eastAsiaTheme="minorHAnsi" w:hAnsiTheme="minorHAnsi" w:cstheme="minorBidi"/>
      <w:sz w:val="22"/>
      <w:szCs w:val="22"/>
      <w:lang w:val="en-US" w:eastAsia="en-US"/>
    </w:rPr>
  </w:style>
  <w:style w:type="table" w:styleId="Grilledutableau">
    <w:name w:val="Table Grid"/>
    <w:basedOn w:val="TableauNormal"/>
    <w:uiPriority w:val="59"/>
    <w:rsid w:val="005116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rpsdetexte">
    <w:name w:val="Body Text"/>
    <w:basedOn w:val="Normal"/>
    <w:link w:val="CorpsdetexteCar"/>
    <w:uiPriority w:val="99"/>
    <w:unhideWhenUsed/>
    <w:rsid w:val="000E5FA6"/>
    <w:pPr>
      <w:spacing w:after="120"/>
    </w:pPr>
  </w:style>
  <w:style w:type="character" w:customStyle="1" w:styleId="CorpsdetexteCar">
    <w:name w:val="Corps de texte Car"/>
    <w:basedOn w:val="Policepardfaut"/>
    <w:link w:val="Corpsdetexte"/>
    <w:uiPriority w:val="99"/>
    <w:rsid w:val="000E5FA6"/>
  </w:style>
  <w:style w:type="paragraph" w:styleId="En-tte">
    <w:name w:val="header"/>
    <w:basedOn w:val="Normal"/>
    <w:link w:val="En-tteCar"/>
    <w:uiPriority w:val="99"/>
    <w:semiHidden/>
    <w:unhideWhenUsed/>
    <w:rsid w:val="002D5AF9"/>
    <w:pPr>
      <w:tabs>
        <w:tab w:val="center" w:pos="4536"/>
        <w:tab w:val="right" w:pos="9072"/>
      </w:tabs>
    </w:pPr>
  </w:style>
  <w:style w:type="character" w:customStyle="1" w:styleId="En-tteCar">
    <w:name w:val="En-tête Car"/>
    <w:basedOn w:val="Policepardfaut"/>
    <w:link w:val="En-tte"/>
    <w:uiPriority w:val="99"/>
    <w:semiHidden/>
    <w:rsid w:val="002D5AF9"/>
  </w:style>
  <w:style w:type="paragraph" w:styleId="Pieddepage">
    <w:name w:val="footer"/>
    <w:basedOn w:val="Normal"/>
    <w:link w:val="PieddepageCar"/>
    <w:uiPriority w:val="99"/>
    <w:semiHidden/>
    <w:unhideWhenUsed/>
    <w:rsid w:val="002D5AF9"/>
    <w:pPr>
      <w:tabs>
        <w:tab w:val="center" w:pos="4536"/>
        <w:tab w:val="right" w:pos="9072"/>
      </w:tabs>
    </w:pPr>
  </w:style>
  <w:style w:type="character" w:customStyle="1" w:styleId="PieddepageCar">
    <w:name w:val="Pied de page Car"/>
    <w:basedOn w:val="Policepardfaut"/>
    <w:link w:val="Pieddepage"/>
    <w:uiPriority w:val="99"/>
    <w:semiHidden/>
    <w:rsid w:val="002D5AF9"/>
  </w:style>
  <w:style w:type="paragraph" w:customStyle="1" w:styleId="Titre61">
    <w:name w:val="Titre 61"/>
    <w:basedOn w:val="Normal"/>
    <w:uiPriority w:val="1"/>
    <w:qFormat/>
    <w:rsid w:val="00E74BF7"/>
    <w:pPr>
      <w:widowControl w:val="0"/>
      <w:outlineLvl w:val="6"/>
    </w:pPr>
    <w:rPr>
      <w:rFonts w:cstheme="minorBidi"/>
      <w:b/>
      <w:bCs/>
      <w:sz w:val="32"/>
      <w:szCs w:val="32"/>
      <w:lang w:val="en-US" w:eastAsia="en-US"/>
    </w:rPr>
  </w:style>
  <w:style w:type="paragraph" w:customStyle="1" w:styleId="Titre51">
    <w:name w:val="Titre 51"/>
    <w:basedOn w:val="Normal"/>
    <w:uiPriority w:val="1"/>
    <w:qFormat/>
    <w:rsid w:val="00E90593"/>
    <w:pPr>
      <w:widowControl w:val="0"/>
      <w:spacing w:before="26"/>
      <w:outlineLvl w:val="5"/>
    </w:pPr>
    <w:rPr>
      <w:rFonts w:ascii="Times New Roman" w:eastAsia="Times New Roman" w:hAnsi="Times New Roman" w:cstheme="minorBidi"/>
      <w:b/>
      <w:bCs/>
      <w:sz w:val="36"/>
      <w:szCs w:val="36"/>
      <w:u w:val="single"/>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00F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95A86"/>
    <w:rPr>
      <w:rFonts w:ascii="Tahoma" w:hAnsi="Tahoma" w:cs="Tahoma"/>
      <w:sz w:val="16"/>
      <w:szCs w:val="16"/>
    </w:rPr>
  </w:style>
  <w:style w:type="character" w:customStyle="1" w:styleId="TextedebullesCar">
    <w:name w:val="Texte de bulles Car"/>
    <w:basedOn w:val="Policepardfaut"/>
    <w:link w:val="Textedebulles"/>
    <w:uiPriority w:val="99"/>
    <w:semiHidden/>
    <w:rsid w:val="00695A86"/>
    <w:rPr>
      <w:rFonts w:ascii="Tahoma" w:hAnsi="Tahoma" w:cs="Tahoma"/>
      <w:sz w:val="16"/>
      <w:szCs w:val="16"/>
    </w:rPr>
  </w:style>
  <w:style w:type="paragraph" w:styleId="Paragraphedeliste">
    <w:name w:val="List Paragraph"/>
    <w:basedOn w:val="Normal"/>
    <w:uiPriority w:val="1"/>
    <w:qFormat/>
    <w:rsid w:val="00BF0586"/>
    <w:pPr>
      <w:ind w:left="720"/>
      <w:contextualSpacing/>
    </w:pPr>
  </w:style>
  <w:style w:type="table" w:customStyle="1" w:styleId="TableNormal">
    <w:name w:val="Table Normal"/>
    <w:uiPriority w:val="2"/>
    <w:semiHidden/>
    <w:unhideWhenUsed/>
    <w:qFormat/>
    <w:rsid w:val="0027568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7568D"/>
    <w:pPr>
      <w:widowControl w:val="0"/>
    </w:pPr>
    <w:rPr>
      <w:rFonts w:asciiTheme="minorHAnsi" w:eastAsiaTheme="minorHAnsi" w:hAnsiTheme="minorHAnsi" w:cstheme="minorBidi"/>
      <w:sz w:val="22"/>
      <w:szCs w:val="22"/>
      <w:lang w:val="en-US" w:eastAsia="en-US"/>
    </w:rPr>
  </w:style>
  <w:style w:type="table" w:styleId="Grilledutableau">
    <w:name w:val="Table Grid"/>
    <w:basedOn w:val="TableauNormal"/>
    <w:uiPriority w:val="59"/>
    <w:rsid w:val="005116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rpsdetexte">
    <w:name w:val="Body Text"/>
    <w:basedOn w:val="Normal"/>
    <w:link w:val="CorpsdetexteCar"/>
    <w:uiPriority w:val="99"/>
    <w:unhideWhenUsed/>
    <w:rsid w:val="000E5FA6"/>
    <w:pPr>
      <w:spacing w:after="120"/>
    </w:pPr>
  </w:style>
  <w:style w:type="character" w:customStyle="1" w:styleId="CorpsdetexteCar">
    <w:name w:val="Corps de texte Car"/>
    <w:basedOn w:val="Policepardfaut"/>
    <w:link w:val="Corpsdetexte"/>
    <w:uiPriority w:val="99"/>
    <w:rsid w:val="000E5FA6"/>
  </w:style>
  <w:style w:type="paragraph" w:styleId="En-tte">
    <w:name w:val="header"/>
    <w:basedOn w:val="Normal"/>
    <w:link w:val="En-tteCar"/>
    <w:uiPriority w:val="99"/>
    <w:semiHidden/>
    <w:unhideWhenUsed/>
    <w:rsid w:val="002D5AF9"/>
    <w:pPr>
      <w:tabs>
        <w:tab w:val="center" w:pos="4536"/>
        <w:tab w:val="right" w:pos="9072"/>
      </w:tabs>
    </w:pPr>
  </w:style>
  <w:style w:type="character" w:customStyle="1" w:styleId="En-tteCar">
    <w:name w:val="En-tête Car"/>
    <w:basedOn w:val="Policepardfaut"/>
    <w:link w:val="En-tte"/>
    <w:uiPriority w:val="99"/>
    <w:semiHidden/>
    <w:rsid w:val="002D5AF9"/>
  </w:style>
  <w:style w:type="paragraph" w:styleId="Pieddepage">
    <w:name w:val="footer"/>
    <w:basedOn w:val="Normal"/>
    <w:link w:val="PieddepageCar"/>
    <w:uiPriority w:val="99"/>
    <w:semiHidden/>
    <w:unhideWhenUsed/>
    <w:rsid w:val="002D5AF9"/>
    <w:pPr>
      <w:tabs>
        <w:tab w:val="center" w:pos="4536"/>
        <w:tab w:val="right" w:pos="9072"/>
      </w:tabs>
    </w:pPr>
  </w:style>
  <w:style w:type="character" w:customStyle="1" w:styleId="PieddepageCar">
    <w:name w:val="Pied de page Car"/>
    <w:basedOn w:val="Policepardfaut"/>
    <w:link w:val="Pieddepage"/>
    <w:uiPriority w:val="99"/>
    <w:semiHidden/>
    <w:rsid w:val="002D5AF9"/>
  </w:style>
  <w:style w:type="paragraph" w:customStyle="1" w:styleId="Titre61">
    <w:name w:val="Titre 61"/>
    <w:basedOn w:val="Normal"/>
    <w:uiPriority w:val="1"/>
    <w:qFormat/>
    <w:rsid w:val="00E74BF7"/>
    <w:pPr>
      <w:widowControl w:val="0"/>
      <w:outlineLvl w:val="6"/>
    </w:pPr>
    <w:rPr>
      <w:rFonts w:cstheme="minorBidi"/>
      <w:b/>
      <w:bCs/>
      <w:sz w:val="32"/>
      <w:szCs w:val="32"/>
      <w:lang w:val="en-US" w:eastAsia="en-US"/>
    </w:rPr>
  </w:style>
  <w:style w:type="paragraph" w:customStyle="1" w:styleId="Titre51">
    <w:name w:val="Titre 51"/>
    <w:basedOn w:val="Normal"/>
    <w:uiPriority w:val="1"/>
    <w:qFormat/>
    <w:rsid w:val="00E90593"/>
    <w:pPr>
      <w:widowControl w:val="0"/>
      <w:spacing w:before="26"/>
      <w:outlineLvl w:val="5"/>
    </w:pPr>
    <w:rPr>
      <w:rFonts w:ascii="Times New Roman" w:eastAsia="Times New Roman" w:hAnsi="Times New Roman" w:cstheme="minorBidi"/>
      <w:b/>
      <w:bCs/>
      <w:sz w:val="36"/>
      <w:szCs w:val="36"/>
      <w:u w:val="single"/>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2.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image" Target="media/image33.jpeg"/><Relationship Id="rId55" Type="http://schemas.openxmlformats.org/officeDocument/2006/relationships/image" Target="media/image36.emf"/><Relationship Id="rId63" Type="http://schemas.openxmlformats.org/officeDocument/2006/relationships/image" Target="media/image4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image" Target="media/image23.png"/><Relationship Id="rId37" Type="http://schemas.openxmlformats.org/officeDocument/2006/relationships/image" Target="media/image20.emf"/><Relationship Id="rId40" Type="http://schemas.openxmlformats.org/officeDocument/2006/relationships/image" Target="media/image23.jpeg"/><Relationship Id="rId45" Type="http://schemas.openxmlformats.org/officeDocument/2006/relationships/image" Target="media/image28.emf"/><Relationship Id="rId53" Type="http://schemas.openxmlformats.org/officeDocument/2006/relationships/image" Target="media/image44.jpeg"/><Relationship Id="rId58" Type="http://schemas.openxmlformats.org/officeDocument/2006/relationships/image" Target="media/image39.png"/><Relationship Id="rId66"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19.emf"/><Relationship Id="rId49" Type="http://schemas.openxmlformats.org/officeDocument/2006/relationships/image" Target="media/image32.jpeg"/><Relationship Id="rId57" Type="http://schemas.openxmlformats.org/officeDocument/2006/relationships/image" Target="media/image38.emf"/><Relationship Id="rId61"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27.emf"/><Relationship Id="rId52" Type="http://schemas.openxmlformats.org/officeDocument/2006/relationships/image" Target="media/image43.jpeg"/><Relationship Id="rId60" Type="http://schemas.openxmlformats.org/officeDocument/2006/relationships/image" Target="media/image41.jpeg"/><Relationship Id="rId65"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6.jpeg"/><Relationship Id="rId43" Type="http://schemas.openxmlformats.org/officeDocument/2006/relationships/image" Target="media/image26.emf"/><Relationship Id="rId48" Type="http://schemas.openxmlformats.org/officeDocument/2006/relationships/image" Target="media/image31.jpeg"/><Relationship Id="rId56" Type="http://schemas.openxmlformats.org/officeDocument/2006/relationships/image" Target="media/image37.emf"/><Relationship Id="rId64" Type="http://schemas.openxmlformats.org/officeDocument/2006/relationships/image" Target="media/image47.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3.emf"/><Relationship Id="rId33" Type="http://schemas.openxmlformats.org/officeDocument/2006/relationships/image" Target="media/image24.jpeg"/><Relationship Id="rId38" Type="http://schemas.openxmlformats.org/officeDocument/2006/relationships/image" Target="media/image21.emf"/><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50.jpeg"/><Relationship Id="rId20" Type="http://schemas.openxmlformats.org/officeDocument/2006/relationships/image" Target="media/image11.png"/><Relationship Id="rId41" Type="http://schemas.openxmlformats.org/officeDocument/2006/relationships/image" Target="media/image24.emf"/><Relationship Id="rId54" Type="http://schemas.openxmlformats.org/officeDocument/2006/relationships/image" Target="media/image35.jpeg"/><Relationship Id="rId62" Type="http://schemas.openxmlformats.org/officeDocument/2006/relationships/image" Target="media/image4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2FEE4D57.dotm</Template>
  <TotalTime>25</TotalTime>
  <Pages>10</Pages>
  <Words>1648</Words>
  <Characters>9065</Characters>
  <DocSecurity>0</DocSecurity>
  <Lines>75</Lines>
  <Paragraphs>21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10692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2018-11-04T17:59:00Z</dcterms:created>
  <dcterms:modified xsi:type="dcterms:W3CDTF">2019-01-28T10:43:00Z</dcterms:modified>
</cp:coreProperties>
</file>