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2409A" w14:textId="418FEA83" w:rsidR="00016198" w:rsidRDefault="00560578" w:rsidP="00016198">
      <w:pPr>
        <w:pStyle w:val="Titre"/>
      </w:pPr>
      <w:r>
        <w:rPr>
          <w:noProof/>
          <w:lang w:eastAsia="fr-FR"/>
        </w:rPr>
        <w:drawing>
          <wp:inline distT="0" distB="0" distL="0" distR="0" wp14:anchorId="4344309E" wp14:editId="6A4704CC">
            <wp:extent cx="5759450" cy="1650365"/>
            <wp:effectExtent l="0" t="0" r="0" b="6985"/>
            <wp:docPr id="3" name="Image 3" descr="C:\0-Amélie\1-PROD\Multi cycle\Mathématiques\Les maths par le jeu\Imports\tetiere 1 math par j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-Amélie\1-PROD\Multi cycle\Mathématiques\Les maths par le jeu\Imports\tetiere 1 math par je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198">
        <w:t>Les mathématiques par le jeu</w:t>
      </w:r>
    </w:p>
    <w:p w14:paraId="2A8569C5" w14:textId="77777777" w:rsidR="00D557E1" w:rsidRDefault="00016198" w:rsidP="00560578">
      <w:pPr>
        <w:pStyle w:val="Sous-titre"/>
        <w:ind w:left="-709" w:right="-710"/>
      </w:pPr>
      <w:r>
        <w:t>Activités mathématiques autour du jeu de bridge</w:t>
      </w:r>
    </w:p>
    <w:p w14:paraId="2C4A93A6" w14:textId="5B377172" w:rsidR="006B600C" w:rsidRDefault="00CB57D7" w:rsidP="00D557E1">
      <w:pPr>
        <w:pStyle w:val="Sous-titre"/>
      </w:pPr>
      <w:r>
        <w:t>Annexe</w:t>
      </w:r>
      <w:r w:rsidR="00016198">
        <w:t xml:space="preserve"> : </w:t>
      </w:r>
      <w:r w:rsidR="006B600C" w:rsidRPr="006B600C">
        <w:t>Fabrication du jeu fléché</w:t>
      </w:r>
    </w:p>
    <w:p w14:paraId="7A05C78A" w14:textId="77777777" w:rsidR="00560578" w:rsidRDefault="00560578" w:rsidP="00C42019"/>
    <w:p w14:paraId="1590F987" w14:textId="05A13AF4" w:rsidR="00E372BD" w:rsidRDefault="3C8C60AC" w:rsidP="00C42019">
      <w:r>
        <w:t xml:space="preserve">Les trois pages suivantes sont prévues pour des feuilles autocollantes de 21 étiquettes 70mm×42mm. </w:t>
      </w:r>
      <w:r w:rsidR="00E372BD">
        <w:t>Dans l’ordre elles correspondent aux dos des cartes suivantes :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650"/>
        <w:gridCol w:w="679"/>
        <w:gridCol w:w="687"/>
        <w:gridCol w:w="688"/>
        <w:gridCol w:w="652"/>
        <w:gridCol w:w="688"/>
        <w:gridCol w:w="679"/>
        <w:gridCol w:w="680"/>
        <w:gridCol w:w="652"/>
        <w:gridCol w:w="679"/>
        <w:gridCol w:w="688"/>
        <w:gridCol w:w="679"/>
        <w:gridCol w:w="652"/>
      </w:tblGrid>
      <w:tr w:rsidR="00E372BD" w14:paraId="2356939B" w14:textId="77777777" w:rsidTr="00E372BD">
        <w:trPr>
          <w:trHeight w:val="420"/>
        </w:trPr>
        <w:tc>
          <w:tcPr>
            <w:tcW w:w="697" w:type="dxa"/>
            <w:tcBorders>
              <w:top w:val="nil"/>
              <w:left w:val="nil"/>
              <w:bottom w:val="nil"/>
            </w:tcBorders>
            <w:vAlign w:val="center"/>
          </w:tcPr>
          <w:p w14:paraId="69895664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5858566C" w14:textId="77777777" w:rsidR="00E372BD" w:rsidRDefault="00E372BD" w:rsidP="00E372BD">
            <w:pPr>
              <w:spacing w:after="0"/>
              <w:jc w:val="center"/>
            </w:pPr>
            <w:r>
              <w:t>A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2B35A1F6" w14:textId="77777777" w:rsidR="00E372BD" w:rsidRDefault="00E372BD" w:rsidP="00E372BD">
            <w:pPr>
              <w:spacing w:after="0"/>
              <w:jc w:val="center"/>
            </w:pPr>
            <w:r>
              <w:t>R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5E4E86EA" w14:textId="77777777" w:rsidR="00E372BD" w:rsidRDefault="00E372BD" w:rsidP="00E372BD">
            <w:pPr>
              <w:spacing w:after="0"/>
              <w:jc w:val="center"/>
            </w:pPr>
            <w:r>
              <w:t>D</w:t>
            </w:r>
            <w:r>
              <w:sym w:font="Symbol" w:char="F0AA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40BEB82A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1A16991F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6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7" w:type="dxa"/>
            <w:vAlign w:val="center"/>
          </w:tcPr>
          <w:p w14:paraId="6D9FE5D6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5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vAlign w:val="center"/>
          </w:tcPr>
          <w:p w14:paraId="47AA1109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4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5FD18D97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07F3ACE2" w14:textId="77777777" w:rsidR="00E372BD" w:rsidRDefault="00E372BD" w:rsidP="00E372BD">
            <w:pPr>
              <w:spacing w:after="0"/>
              <w:jc w:val="center"/>
            </w:pPr>
            <w:r>
              <w:t>V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60B35FF8" w14:textId="77777777" w:rsidR="00E372BD" w:rsidRDefault="00E372BD" w:rsidP="00E372BD">
            <w:pPr>
              <w:spacing w:after="0"/>
              <w:jc w:val="center"/>
            </w:pPr>
            <w:r>
              <w:t>10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3C12F1D5" w14:textId="77777777" w:rsidR="00E372BD" w:rsidRDefault="00E372BD" w:rsidP="00E372BD">
            <w:pPr>
              <w:spacing w:after="0"/>
              <w:jc w:val="center"/>
            </w:pPr>
            <w:r>
              <w:t>9</w:t>
            </w:r>
            <w:r>
              <w:sym w:font="Symbol" w:char="F0A7"/>
            </w: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14:paraId="754CF42A" w14:textId="77777777" w:rsidR="00E372BD" w:rsidRDefault="00E372BD" w:rsidP="00E372BD">
            <w:pPr>
              <w:spacing w:after="0"/>
              <w:jc w:val="center"/>
            </w:pPr>
          </w:p>
        </w:tc>
      </w:tr>
      <w:tr w:rsidR="00E372BD" w14:paraId="131EBF83" w14:textId="77777777" w:rsidTr="00E372BD">
        <w:trPr>
          <w:trHeight w:val="420"/>
        </w:trPr>
        <w:tc>
          <w:tcPr>
            <w:tcW w:w="697" w:type="dxa"/>
            <w:tcBorders>
              <w:top w:val="nil"/>
              <w:left w:val="nil"/>
              <w:bottom w:val="nil"/>
            </w:tcBorders>
            <w:vAlign w:val="center"/>
          </w:tcPr>
          <w:p w14:paraId="29910437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4DDEC91E" w14:textId="77777777" w:rsidR="00E372BD" w:rsidRDefault="00E372BD" w:rsidP="00E372BD">
            <w:pPr>
              <w:spacing w:after="0"/>
              <w:jc w:val="center"/>
            </w:pPr>
            <w:r>
              <w:t>V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1F7D7560" w14:textId="77777777" w:rsidR="00E372BD" w:rsidRDefault="00E372BD" w:rsidP="00E372BD">
            <w:pPr>
              <w:spacing w:after="0"/>
              <w:jc w:val="center"/>
            </w:pPr>
            <w:r>
              <w:t>10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6FE4EE27" w14:textId="77777777" w:rsidR="00E372BD" w:rsidRDefault="00E372BD" w:rsidP="00E372BD">
            <w:pPr>
              <w:spacing w:after="0"/>
              <w:jc w:val="center"/>
            </w:pPr>
            <w:r>
              <w:t>9</w:t>
            </w:r>
            <w:r>
              <w:sym w:font="Symbol" w:char="F0AA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77BFCA2D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6A8E9DF2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3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7" w:type="dxa"/>
            <w:vAlign w:val="center"/>
          </w:tcPr>
          <w:p w14:paraId="232B074E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2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vAlign w:val="center"/>
          </w:tcPr>
          <w:p w14:paraId="6F60B190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A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41B2E2B4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7C6644E3" w14:textId="77777777" w:rsidR="00E372BD" w:rsidRDefault="00E372BD" w:rsidP="00E372BD">
            <w:pPr>
              <w:spacing w:after="0"/>
              <w:jc w:val="center"/>
            </w:pPr>
            <w:r>
              <w:t>8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727EDF88" w14:textId="77777777" w:rsidR="00E372BD" w:rsidRDefault="00E372BD" w:rsidP="00E372BD">
            <w:pPr>
              <w:spacing w:after="0"/>
              <w:jc w:val="center"/>
            </w:pPr>
            <w:r>
              <w:t>7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0CB03437" w14:textId="77777777" w:rsidR="00E372BD" w:rsidRDefault="00E372BD" w:rsidP="00E372BD">
            <w:pPr>
              <w:spacing w:after="0"/>
              <w:jc w:val="center"/>
            </w:pPr>
            <w:r>
              <w:t>6</w:t>
            </w:r>
            <w:r>
              <w:sym w:font="Symbol" w:char="F0A7"/>
            </w: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14:paraId="65C8F5CD" w14:textId="77777777" w:rsidR="00E372BD" w:rsidRDefault="00E372BD" w:rsidP="00E372BD">
            <w:pPr>
              <w:spacing w:after="0"/>
              <w:jc w:val="center"/>
            </w:pPr>
          </w:p>
        </w:tc>
      </w:tr>
      <w:tr w:rsidR="00E372BD" w14:paraId="37DDB8B9" w14:textId="77777777" w:rsidTr="00E372BD">
        <w:trPr>
          <w:trHeight w:val="420"/>
        </w:trPr>
        <w:tc>
          <w:tcPr>
            <w:tcW w:w="697" w:type="dxa"/>
            <w:tcBorders>
              <w:top w:val="nil"/>
              <w:left w:val="nil"/>
              <w:bottom w:val="nil"/>
            </w:tcBorders>
            <w:vAlign w:val="center"/>
          </w:tcPr>
          <w:p w14:paraId="53287A42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7376CF07" w14:textId="77777777" w:rsidR="00E372BD" w:rsidRDefault="00E372BD" w:rsidP="00E372BD">
            <w:pPr>
              <w:spacing w:after="0"/>
              <w:jc w:val="center"/>
            </w:pPr>
            <w:r>
              <w:t>8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41641F90" w14:textId="77777777" w:rsidR="00E372BD" w:rsidRDefault="00E372BD" w:rsidP="00E372BD">
            <w:pPr>
              <w:spacing w:after="0"/>
              <w:jc w:val="center"/>
            </w:pPr>
            <w:r>
              <w:t>7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6BE3E1FA" w14:textId="77777777" w:rsidR="00E372BD" w:rsidRDefault="00E372BD" w:rsidP="00E372BD">
            <w:pPr>
              <w:spacing w:after="0"/>
              <w:jc w:val="center"/>
            </w:pPr>
            <w:r>
              <w:t>6</w:t>
            </w:r>
            <w:r>
              <w:sym w:font="Symbol" w:char="F0AA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3674B68F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61FF3F50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R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7" w:type="dxa"/>
            <w:vAlign w:val="center"/>
          </w:tcPr>
          <w:p w14:paraId="5FDB09A2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D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vAlign w:val="center"/>
          </w:tcPr>
          <w:p w14:paraId="4FC1B5FA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V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5D1C9987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789A3360" w14:textId="77777777" w:rsidR="00E372BD" w:rsidRDefault="00E372BD" w:rsidP="00E372BD">
            <w:pPr>
              <w:spacing w:after="0"/>
              <w:jc w:val="center"/>
            </w:pPr>
            <w:r>
              <w:t>5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5D30FBA9" w14:textId="77777777" w:rsidR="00E372BD" w:rsidRDefault="00E372BD" w:rsidP="00E372BD">
            <w:pPr>
              <w:spacing w:after="0"/>
              <w:jc w:val="center"/>
            </w:pPr>
            <w:r>
              <w:t>4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380AA99D" w14:textId="77777777" w:rsidR="00E372BD" w:rsidRDefault="00E372BD" w:rsidP="00E372BD">
            <w:pPr>
              <w:spacing w:after="0"/>
              <w:jc w:val="center"/>
            </w:pPr>
            <w:r>
              <w:t>3</w:t>
            </w:r>
            <w:r>
              <w:sym w:font="Symbol" w:char="F0A7"/>
            </w: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14:paraId="23C01639" w14:textId="77777777" w:rsidR="00E372BD" w:rsidRDefault="00E372BD" w:rsidP="00E372BD">
            <w:pPr>
              <w:spacing w:after="0"/>
              <w:jc w:val="center"/>
            </w:pPr>
          </w:p>
        </w:tc>
      </w:tr>
      <w:tr w:rsidR="00E372BD" w14:paraId="09E9AE98" w14:textId="77777777" w:rsidTr="00E372BD">
        <w:trPr>
          <w:trHeight w:val="420"/>
        </w:trPr>
        <w:tc>
          <w:tcPr>
            <w:tcW w:w="697" w:type="dxa"/>
            <w:tcBorders>
              <w:top w:val="nil"/>
              <w:left w:val="nil"/>
              <w:bottom w:val="nil"/>
            </w:tcBorders>
            <w:vAlign w:val="center"/>
          </w:tcPr>
          <w:p w14:paraId="0C0420FE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18D5D20C" w14:textId="77777777" w:rsidR="00E372BD" w:rsidRDefault="00E372BD" w:rsidP="00E372BD">
            <w:pPr>
              <w:spacing w:after="0"/>
              <w:jc w:val="center"/>
            </w:pPr>
            <w:r>
              <w:t>5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23A97A8A" w14:textId="77777777" w:rsidR="00E372BD" w:rsidRDefault="00E372BD" w:rsidP="00E372BD">
            <w:pPr>
              <w:spacing w:after="0"/>
              <w:jc w:val="center"/>
            </w:pPr>
            <w:r>
              <w:t>4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41244518" w14:textId="77777777" w:rsidR="00E372BD" w:rsidRDefault="00E372BD" w:rsidP="00E372BD">
            <w:pPr>
              <w:spacing w:after="0"/>
              <w:jc w:val="center"/>
            </w:pPr>
            <w:r>
              <w:t>3</w:t>
            </w:r>
            <w:r>
              <w:sym w:font="Symbol" w:char="F0AA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2E9D6F67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189F2B43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10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7" w:type="dxa"/>
            <w:vAlign w:val="center"/>
          </w:tcPr>
          <w:p w14:paraId="5A7E11A8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9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vAlign w:val="center"/>
          </w:tcPr>
          <w:p w14:paraId="1105C47F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8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0EF6F3E3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3C65A57E" w14:textId="77777777" w:rsidR="00E372BD" w:rsidRDefault="00E372BD" w:rsidP="00E372BD">
            <w:pPr>
              <w:spacing w:after="0"/>
              <w:jc w:val="center"/>
            </w:pPr>
            <w:r>
              <w:t>2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7A406BC6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2B025B94" w14:textId="77777777" w:rsidR="00E372BD" w:rsidRDefault="00584073" w:rsidP="00E372BD">
            <w:pPr>
              <w:spacing w:after="0"/>
              <w:jc w:val="center"/>
            </w:pPr>
            <w:r>
              <w:t>2</w:t>
            </w:r>
            <w:r>
              <w:sym w:font="Symbol" w:char="F0A7"/>
            </w: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14:paraId="002B8C4D" w14:textId="77777777" w:rsidR="00E372BD" w:rsidRDefault="00E372BD" w:rsidP="00E372BD">
            <w:pPr>
              <w:spacing w:after="0"/>
              <w:jc w:val="center"/>
            </w:pPr>
          </w:p>
        </w:tc>
      </w:tr>
      <w:tr w:rsidR="00E372BD" w14:paraId="7A28A4D3" w14:textId="77777777" w:rsidTr="00E372BD">
        <w:trPr>
          <w:trHeight w:val="420"/>
        </w:trPr>
        <w:tc>
          <w:tcPr>
            <w:tcW w:w="697" w:type="dxa"/>
            <w:tcBorders>
              <w:top w:val="nil"/>
              <w:left w:val="nil"/>
              <w:bottom w:val="nil"/>
            </w:tcBorders>
            <w:vAlign w:val="center"/>
          </w:tcPr>
          <w:p w14:paraId="16A573B8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2ECF5D12" w14:textId="77777777" w:rsidR="00E372BD" w:rsidRDefault="00E372BD" w:rsidP="00E372BD">
            <w:pPr>
              <w:spacing w:after="0"/>
              <w:jc w:val="center"/>
            </w:pPr>
            <w:r>
              <w:t>2</w:t>
            </w:r>
            <w:r>
              <w:sym w:font="Symbol" w:char="F0AA"/>
            </w:r>
          </w:p>
        </w:tc>
        <w:tc>
          <w:tcPr>
            <w:tcW w:w="698" w:type="dxa"/>
            <w:vAlign w:val="center"/>
          </w:tcPr>
          <w:p w14:paraId="6BCFA761" w14:textId="77777777" w:rsidR="00E372BD" w:rsidRP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A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vAlign w:val="center"/>
          </w:tcPr>
          <w:p w14:paraId="340E83F3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R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344DA351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35C22D1D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7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7" w:type="dxa"/>
            <w:vAlign w:val="center"/>
          </w:tcPr>
          <w:p w14:paraId="748196C6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6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vAlign w:val="center"/>
          </w:tcPr>
          <w:p w14:paraId="6C5ABE8F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5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468F8D51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74CF7DFD" w14:textId="77777777" w:rsidR="00E372BD" w:rsidRDefault="00584073" w:rsidP="00E372BD">
            <w:pPr>
              <w:spacing w:after="0"/>
              <w:jc w:val="center"/>
            </w:pPr>
            <w:r>
              <w:t>3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059E3B46" w14:textId="77777777" w:rsidR="00E372BD" w:rsidRDefault="00584073" w:rsidP="00E372BD">
            <w:pPr>
              <w:spacing w:after="0"/>
              <w:jc w:val="center"/>
            </w:pPr>
            <w:r>
              <w:t>4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134DB4DA" w14:textId="77777777" w:rsidR="00E372BD" w:rsidRDefault="00584073" w:rsidP="00E372BD">
            <w:pPr>
              <w:spacing w:after="0"/>
              <w:jc w:val="center"/>
            </w:pPr>
            <w:r>
              <w:t>5</w:t>
            </w:r>
            <w:r>
              <w:sym w:font="Symbol" w:char="F0A7"/>
            </w: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14:paraId="3343B5E0" w14:textId="77777777" w:rsidR="00E372BD" w:rsidRDefault="00E372BD" w:rsidP="00E372BD">
            <w:pPr>
              <w:spacing w:after="0"/>
              <w:jc w:val="center"/>
            </w:pPr>
          </w:p>
        </w:tc>
      </w:tr>
      <w:tr w:rsidR="00E372BD" w14:paraId="59CF4E3C" w14:textId="77777777" w:rsidTr="00E372BD">
        <w:trPr>
          <w:trHeight w:val="420"/>
        </w:trPr>
        <w:tc>
          <w:tcPr>
            <w:tcW w:w="697" w:type="dxa"/>
            <w:tcBorders>
              <w:top w:val="nil"/>
              <w:left w:val="nil"/>
              <w:bottom w:val="nil"/>
            </w:tcBorders>
            <w:vAlign w:val="center"/>
          </w:tcPr>
          <w:p w14:paraId="70C22F96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26E341FF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D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vAlign w:val="center"/>
          </w:tcPr>
          <w:p w14:paraId="12B3F27E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V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vAlign w:val="center"/>
          </w:tcPr>
          <w:p w14:paraId="3FB52090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10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46CE87B9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194158B6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4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7" w:type="dxa"/>
            <w:vAlign w:val="center"/>
          </w:tcPr>
          <w:p w14:paraId="635C9092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3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vAlign w:val="center"/>
          </w:tcPr>
          <w:p w14:paraId="28DD10A8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2</w:t>
            </w:r>
            <w:r>
              <w:rPr>
                <w:color w:val="FF0000"/>
              </w:rPr>
              <w:sym w:font="Symbol" w:char="F0A8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58BCCA59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315A9A70" w14:textId="77777777" w:rsidR="00E372BD" w:rsidRDefault="00584073" w:rsidP="00E372BD">
            <w:pPr>
              <w:spacing w:after="0"/>
              <w:jc w:val="center"/>
            </w:pPr>
            <w:r>
              <w:t>6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5E12C4CF" w14:textId="77777777" w:rsidR="00E372BD" w:rsidRDefault="00584073" w:rsidP="00E372BD">
            <w:pPr>
              <w:spacing w:after="0"/>
              <w:jc w:val="center"/>
            </w:pPr>
            <w:r>
              <w:t>7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4D29CA8A" w14:textId="77777777" w:rsidR="00E372BD" w:rsidRDefault="00584073" w:rsidP="00E372BD">
            <w:pPr>
              <w:spacing w:after="0"/>
              <w:jc w:val="center"/>
            </w:pPr>
            <w:r>
              <w:t>8</w:t>
            </w:r>
            <w:r>
              <w:sym w:font="Symbol" w:char="F0A7"/>
            </w: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14:paraId="5D5FA710" w14:textId="77777777" w:rsidR="00E372BD" w:rsidRDefault="00E372BD" w:rsidP="00E372BD">
            <w:pPr>
              <w:spacing w:after="0"/>
              <w:jc w:val="center"/>
            </w:pPr>
          </w:p>
        </w:tc>
      </w:tr>
      <w:tr w:rsidR="00E372BD" w14:paraId="4222B5C3" w14:textId="77777777" w:rsidTr="00E372BD">
        <w:trPr>
          <w:trHeight w:val="420"/>
        </w:trPr>
        <w:tc>
          <w:tcPr>
            <w:tcW w:w="697" w:type="dxa"/>
            <w:tcBorders>
              <w:top w:val="nil"/>
              <w:left w:val="nil"/>
              <w:bottom w:val="nil"/>
            </w:tcBorders>
            <w:vAlign w:val="center"/>
          </w:tcPr>
          <w:p w14:paraId="647FDB24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04FE7A12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9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vAlign w:val="center"/>
          </w:tcPr>
          <w:p w14:paraId="71A37633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8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vAlign w:val="center"/>
          </w:tcPr>
          <w:p w14:paraId="0B725AFB" w14:textId="77777777" w:rsidR="00E372BD" w:rsidRDefault="00E372BD" w:rsidP="00E372BD">
            <w:pPr>
              <w:spacing w:after="0"/>
              <w:jc w:val="center"/>
            </w:pPr>
            <w:r>
              <w:rPr>
                <w:color w:val="FF0000"/>
              </w:rPr>
              <w:t>7</w:t>
            </w:r>
            <w:r w:rsidRPr="00E372BD">
              <w:rPr>
                <w:color w:val="FF0000"/>
              </w:rPr>
              <w:sym w:font="Symbol" w:char="F0A9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61D3B303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65B264CE" w14:textId="77777777" w:rsidR="00E372BD" w:rsidRDefault="00E372BD" w:rsidP="00E372BD">
            <w:pPr>
              <w:spacing w:after="0"/>
              <w:jc w:val="center"/>
            </w:pPr>
            <w:r>
              <w:t>A</w:t>
            </w:r>
            <w:r>
              <w:sym w:font="Symbol" w:char="F0A7"/>
            </w:r>
          </w:p>
        </w:tc>
        <w:tc>
          <w:tcPr>
            <w:tcW w:w="697" w:type="dxa"/>
            <w:vAlign w:val="center"/>
          </w:tcPr>
          <w:p w14:paraId="391C4242" w14:textId="77777777" w:rsidR="00E372BD" w:rsidRDefault="00E372BD" w:rsidP="00E372BD">
            <w:pPr>
              <w:spacing w:after="0"/>
              <w:jc w:val="center"/>
            </w:pPr>
            <w:r>
              <w:t>R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2E4D3C75" w14:textId="77777777" w:rsidR="00E372BD" w:rsidRDefault="00E372BD" w:rsidP="00E372BD">
            <w:pPr>
              <w:spacing w:after="0"/>
              <w:jc w:val="center"/>
            </w:pPr>
            <w:r>
              <w:t>D</w:t>
            </w:r>
            <w:r>
              <w:sym w:font="Symbol" w:char="F0A7"/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14:paraId="0CCA8BFF" w14:textId="77777777" w:rsidR="00E372BD" w:rsidRDefault="00E372BD" w:rsidP="00E372BD">
            <w:pPr>
              <w:spacing w:after="0"/>
              <w:jc w:val="center"/>
            </w:pPr>
          </w:p>
        </w:tc>
        <w:tc>
          <w:tcPr>
            <w:tcW w:w="698" w:type="dxa"/>
            <w:vAlign w:val="center"/>
          </w:tcPr>
          <w:p w14:paraId="292277B6" w14:textId="77777777" w:rsidR="00E372BD" w:rsidRDefault="00584073" w:rsidP="00E372BD">
            <w:pPr>
              <w:spacing w:after="0"/>
              <w:jc w:val="center"/>
            </w:pPr>
            <w:r>
              <w:t>9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03BD064C" w14:textId="77777777" w:rsidR="00E372BD" w:rsidRDefault="00584073" w:rsidP="00E372BD">
            <w:pPr>
              <w:spacing w:after="0"/>
              <w:jc w:val="center"/>
            </w:pPr>
            <w:r>
              <w:t>10</w:t>
            </w:r>
            <w:r>
              <w:sym w:font="Symbol" w:char="F0A7"/>
            </w:r>
          </w:p>
        </w:tc>
        <w:tc>
          <w:tcPr>
            <w:tcW w:w="698" w:type="dxa"/>
            <w:vAlign w:val="center"/>
          </w:tcPr>
          <w:p w14:paraId="6DFDE91B" w14:textId="77777777" w:rsidR="00E372BD" w:rsidRDefault="00584073" w:rsidP="00E372BD">
            <w:pPr>
              <w:spacing w:after="0"/>
              <w:jc w:val="center"/>
            </w:pPr>
            <w:r>
              <w:t>V</w:t>
            </w:r>
            <w:r>
              <w:sym w:font="Symbol" w:char="F0A7"/>
            </w: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14:paraId="156817D1" w14:textId="77777777" w:rsidR="00560578" w:rsidRDefault="00560578" w:rsidP="00560578">
            <w:pPr>
              <w:spacing w:after="0"/>
            </w:pPr>
          </w:p>
        </w:tc>
      </w:tr>
    </w:tbl>
    <w:p w14:paraId="0ADA76A1" w14:textId="77777777" w:rsidR="00560578" w:rsidRDefault="00560578" w:rsidP="00560578">
      <w:pPr>
        <w:jc w:val="center"/>
      </w:pPr>
    </w:p>
    <w:p w14:paraId="6538C49B" w14:textId="12ACA387" w:rsidR="00C42019" w:rsidRDefault="00FA4445" w:rsidP="00560578">
      <w:pPr>
        <w:jc w:val="center"/>
      </w:pPr>
      <w:r>
        <w:t xml:space="preserve">Attention à ne pas </w:t>
      </w:r>
      <w:r w:rsidR="00802906">
        <w:t>tour</w:t>
      </w:r>
      <w:r>
        <w:t>ner les deux premières pages ava</w:t>
      </w:r>
      <w:r w:rsidR="00802906">
        <w:t>nt le collage, voici deux repères :</w:t>
      </w:r>
    </w:p>
    <w:p w14:paraId="1ADF7D60" w14:textId="77777777" w:rsidR="00560578" w:rsidRDefault="00560578" w:rsidP="00560578">
      <w:pPr>
        <w:jc w:val="center"/>
      </w:pPr>
    </w:p>
    <w:tbl>
      <w:tblPr>
        <w:tblStyle w:val="Grilledutableau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37"/>
        <w:gridCol w:w="2693"/>
      </w:tblGrid>
      <w:tr w:rsidR="00E01E5B" w14:paraId="3EC241D6" w14:textId="77777777" w:rsidTr="00560578">
        <w:tc>
          <w:tcPr>
            <w:tcW w:w="2835" w:type="dxa"/>
            <w:vAlign w:val="center"/>
          </w:tcPr>
          <w:p w14:paraId="2B3523C3" w14:textId="77777777" w:rsidR="00E01E5B" w:rsidRDefault="00E01E5B" w:rsidP="00E01E5B">
            <w:pPr>
              <w:pStyle w:val="Listepuces"/>
              <w:tabs>
                <w:tab w:val="clear" w:pos="360"/>
              </w:tabs>
              <w:spacing w:before="0" w:after="0"/>
              <w:ind w:left="0" w:firstLine="0"/>
              <w:jc w:val="center"/>
            </w:pPr>
            <w:r w:rsidRPr="00EB2954">
              <w:rPr>
                <w:noProof/>
              </w:rPr>
              <w:drawing>
                <wp:inline distT="0" distB="0" distL="0" distR="0" wp14:anchorId="7C96EEF9" wp14:editId="455ABC65">
                  <wp:extent cx="1636559" cy="1080000"/>
                  <wp:effectExtent l="19050" t="0" r="1741" b="0"/>
                  <wp:docPr id="1" name="Image 4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5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" w:type="dxa"/>
            <w:vAlign w:val="center"/>
          </w:tcPr>
          <w:p w14:paraId="30A9A93C" w14:textId="173D046D" w:rsidR="00E01E5B" w:rsidRPr="00055C71" w:rsidRDefault="00560578" w:rsidP="00E01E5B">
            <w:pPr>
              <w:pStyle w:val="Listepuces"/>
              <w:tabs>
                <w:tab w:val="clear" w:pos="360"/>
              </w:tabs>
              <w:spacing w:before="0" w:after="0"/>
              <w:ind w:left="0" w:firstLine="0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=</w:t>
            </w:r>
          </w:p>
        </w:tc>
        <w:tc>
          <w:tcPr>
            <w:tcW w:w="2693" w:type="dxa"/>
            <w:vAlign w:val="center"/>
          </w:tcPr>
          <w:p w14:paraId="77CE41E1" w14:textId="77777777" w:rsidR="00E01E5B" w:rsidRDefault="00E01E5B" w:rsidP="00E01E5B">
            <w:pPr>
              <w:pStyle w:val="Listepuces"/>
              <w:tabs>
                <w:tab w:val="clear" w:pos="360"/>
              </w:tabs>
              <w:spacing w:before="0" w:after="0"/>
              <w:ind w:left="0" w:firstLine="0"/>
              <w:jc w:val="center"/>
            </w:pPr>
            <w:r>
              <w:rPr>
                <w:sz w:val="20"/>
              </w:rPr>
              <w:object w:dxaOrig="1155" w:dyaOrig="780" w14:anchorId="31B2F6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5.5pt;height:78pt" o:ole="">
                  <v:imagedata r:id="rId11" o:title=""/>
                </v:shape>
                <o:OLEObject Type="Embed" ProgID="PBrush" ShapeID="_x0000_i1026" DrawAspect="Content" ObjectID="_1537169783" r:id="rId12"/>
              </w:object>
            </w:r>
          </w:p>
        </w:tc>
      </w:tr>
      <w:tr w:rsidR="00E01E5B" w14:paraId="2192175C" w14:textId="77777777" w:rsidTr="00560578">
        <w:trPr>
          <w:trHeight w:val="3294"/>
        </w:trPr>
        <w:tc>
          <w:tcPr>
            <w:tcW w:w="2835" w:type="dxa"/>
            <w:vAlign w:val="center"/>
          </w:tcPr>
          <w:p w14:paraId="3D647434" w14:textId="77777777" w:rsidR="00E01E5B" w:rsidRPr="00EB2954" w:rsidRDefault="00E01E5B" w:rsidP="00E01E5B">
            <w:pPr>
              <w:pStyle w:val="Listepuces"/>
              <w:tabs>
                <w:tab w:val="clear" w:pos="360"/>
              </w:tabs>
              <w:spacing w:before="0" w:after="0"/>
              <w:ind w:left="0" w:firstLine="0"/>
              <w:jc w:val="center"/>
            </w:pPr>
            <w:r w:rsidRPr="00EB2954">
              <w:rPr>
                <w:noProof/>
              </w:rPr>
              <w:drawing>
                <wp:inline distT="0" distB="0" distL="0" distR="0" wp14:anchorId="44FA44C9" wp14:editId="502DA18B">
                  <wp:extent cx="1643463" cy="1080000"/>
                  <wp:effectExtent l="19050" t="0" r="0" b="0"/>
                  <wp:docPr id="2" name="Image 73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6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" w:type="dxa"/>
            <w:vAlign w:val="center"/>
          </w:tcPr>
          <w:p w14:paraId="51CAB0FA" w14:textId="77777777" w:rsidR="00E01E5B" w:rsidRPr="00055C71" w:rsidRDefault="00E01E5B" w:rsidP="00E01E5B">
            <w:pPr>
              <w:pStyle w:val="Listepuces"/>
              <w:tabs>
                <w:tab w:val="clear" w:pos="360"/>
              </w:tabs>
              <w:spacing w:before="0" w:after="0"/>
              <w:ind w:left="0" w:firstLine="0"/>
              <w:jc w:val="center"/>
              <w:rPr>
                <w:sz w:val="72"/>
                <w:szCs w:val="72"/>
              </w:rPr>
            </w:pPr>
            <w:r w:rsidRPr="00055C71">
              <w:rPr>
                <w:sz w:val="72"/>
                <w:szCs w:val="72"/>
              </w:rPr>
              <w:t>=</w:t>
            </w:r>
          </w:p>
        </w:tc>
        <w:tc>
          <w:tcPr>
            <w:tcW w:w="2693" w:type="dxa"/>
            <w:vAlign w:val="center"/>
          </w:tcPr>
          <w:p w14:paraId="67F4489A" w14:textId="77777777" w:rsidR="00E01E5B" w:rsidRDefault="00E01E5B" w:rsidP="00E01E5B">
            <w:pPr>
              <w:pStyle w:val="Listepuces"/>
              <w:tabs>
                <w:tab w:val="clear" w:pos="360"/>
              </w:tabs>
              <w:spacing w:before="0" w:after="0"/>
              <w:ind w:left="0" w:firstLine="0"/>
              <w:jc w:val="center"/>
            </w:pPr>
            <w:r>
              <w:rPr>
                <w:sz w:val="20"/>
              </w:rPr>
              <w:object w:dxaOrig="1170" w:dyaOrig="780" w14:anchorId="39B68C67">
                <v:shape id="_x0000_i1025" type="#_x0000_t75" style="width:115.5pt;height:76.5pt" o:ole="">
                  <v:imagedata r:id="rId14" o:title=""/>
                </v:shape>
                <o:OLEObject Type="Embed" ProgID="PBrush" ShapeID="_x0000_i1025" DrawAspect="Content" ObjectID="_1537169784" r:id="rId15"/>
              </w:object>
            </w:r>
          </w:p>
        </w:tc>
        <w:bookmarkStart w:id="0" w:name="_GoBack"/>
        <w:bookmarkEnd w:id="0"/>
      </w:tr>
    </w:tbl>
    <w:p w14:paraId="1BA38EAF" w14:textId="59150AE1" w:rsidR="00223600" w:rsidRDefault="00560578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174F41F7" wp14:editId="56A26D9B">
            <wp:extent cx="5753100" cy="685800"/>
            <wp:effectExtent l="0" t="0" r="0" b="0"/>
            <wp:docPr id="5" name="Image 5" descr="C:\0-Amélie\1-PROD\Multi cycle\Mathématiques\Les maths par le jeu\Imports\bas de page math par j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-Amélie\1-PROD\Multi cycle\Mathématiques\Les maths par le jeu\Imports\bas de page math par je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600">
        <w:br w:type="page"/>
      </w:r>
    </w:p>
    <w:tbl>
      <w:tblPr>
        <w:tblStyle w:val="Grilledutableau3"/>
        <w:tblW w:w="11908" w:type="dxa"/>
        <w:tblInd w:w="-1276" w:type="dxa"/>
        <w:tblLook w:val="04A0" w:firstRow="1" w:lastRow="0" w:firstColumn="1" w:lastColumn="0" w:noHBand="0" w:noVBand="1"/>
      </w:tblPr>
      <w:tblGrid>
        <w:gridCol w:w="3969"/>
        <w:gridCol w:w="3969"/>
        <w:gridCol w:w="3970"/>
      </w:tblGrid>
      <w:tr w:rsidR="00E01E5B" w:rsidRPr="00E01E5B" w14:paraId="17D0B32C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ED4C08" w14:textId="77777777" w:rsidR="00E01E5B" w:rsidRPr="00E01E5B" w:rsidRDefault="00E01E5B" w:rsidP="00223600">
            <w:pPr>
              <w:tabs>
                <w:tab w:val="left" w:pos="745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lastRenderedPageBreak/>
              <w:drawing>
                <wp:inline distT="0" distB="0" distL="0" distR="0" wp14:anchorId="6E901C8A" wp14:editId="29A3CDD3">
                  <wp:extent cx="2171700" cy="1428750"/>
                  <wp:effectExtent l="19050" t="0" r="0" b="0"/>
                  <wp:docPr id="193" name="Image 4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18A8C6C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C1BDC84" wp14:editId="23E764A9">
                  <wp:extent cx="2162175" cy="1428750"/>
                  <wp:effectExtent l="19050" t="0" r="9525" b="0"/>
                  <wp:docPr id="194" name="Image 49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39E9F2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7F0D5D6A" wp14:editId="3EC5AA49">
                  <wp:extent cx="2162175" cy="1428750"/>
                  <wp:effectExtent l="19050" t="0" r="9525" b="0"/>
                  <wp:docPr id="195" name="Image 52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7E0FF882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C7652AF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4022993F" wp14:editId="0A5DE0DA">
                  <wp:extent cx="2175772" cy="1430931"/>
                  <wp:effectExtent l="19050" t="0" r="0" b="0"/>
                  <wp:docPr id="196" name="Image 53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9" cstate="print"/>
                          <a:srcRect l="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772" cy="143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24EEA27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4E87D24D" wp14:editId="4B9BBC46">
                  <wp:extent cx="2162175" cy="1428750"/>
                  <wp:effectExtent l="19050" t="0" r="9525" b="0"/>
                  <wp:docPr id="197" name="Image 56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79A732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0929D47" wp14:editId="03A86A17">
                  <wp:extent cx="2171700" cy="1428750"/>
                  <wp:effectExtent l="19050" t="0" r="0" b="0"/>
                  <wp:docPr id="198" name="Image 57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554661DB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5BDA124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EFA97CB" wp14:editId="1E9E43BB">
                  <wp:extent cx="2171700" cy="1428750"/>
                  <wp:effectExtent l="19050" t="0" r="0" b="0"/>
                  <wp:docPr id="199" name="Image 58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6DBBCF8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8990F83" wp14:editId="62F4DF5E">
                  <wp:extent cx="2162175" cy="1428750"/>
                  <wp:effectExtent l="19050" t="0" r="9525" b="0"/>
                  <wp:docPr id="200" name="Image 59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ED363C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729FDA0" wp14:editId="50F3D338">
                  <wp:extent cx="2190750" cy="1419225"/>
                  <wp:effectExtent l="19050" t="0" r="0" b="0"/>
                  <wp:docPr id="201" name="Image 60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1030D45C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824E208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4FADAFE" wp14:editId="16B01F56">
                  <wp:extent cx="2162175" cy="1428750"/>
                  <wp:effectExtent l="19050" t="0" r="9525" b="0"/>
                  <wp:docPr id="202" name="Image 61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A000DB9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7DAEF0A4" wp14:editId="3B52D1F1">
                  <wp:extent cx="2171700" cy="1428750"/>
                  <wp:effectExtent l="19050" t="0" r="0" b="0"/>
                  <wp:docPr id="203" name="Image 62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1B2A41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734CE8E2" wp14:editId="688F1A3D">
                  <wp:extent cx="2171700" cy="1428750"/>
                  <wp:effectExtent l="19050" t="0" r="0" b="0"/>
                  <wp:docPr id="204" name="Image 63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057A4D50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C4F919B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4EE84D4" wp14:editId="5D6A9DB8">
                  <wp:extent cx="2181225" cy="1428750"/>
                  <wp:effectExtent l="19050" t="0" r="9525" b="0"/>
                  <wp:docPr id="205" name="Image 64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91CC63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E317A7A" wp14:editId="2B3483F9">
                  <wp:extent cx="2190750" cy="1419225"/>
                  <wp:effectExtent l="19050" t="0" r="0" b="0"/>
                  <wp:docPr id="206" name="Image 65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5ACD15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18B79F48" wp14:editId="57664CFE">
                  <wp:extent cx="2181225" cy="1428750"/>
                  <wp:effectExtent l="19050" t="0" r="9525" b="0"/>
                  <wp:docPr id="207" name="Image 66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00E45C21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F4AFC2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AA4A330" wp14:editId="69152607">
                  <wp:extent cx="2171700" cy="1428750"/>
                  <wp:effectExtent l="19050" t="0" r="0" b="0"/>
                  <wp:docPr id="208" name="Image 67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9077A13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B60C038" wp14:editId="79BB10D6">
                  <wp:extent cx="2162175" cy="1428750"/>
                  <wp:effectExtent l="19050" t="0" r="9525" b="0"/>
                  <wp:docPr id="209" name="Image 68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E2E127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1881E28C" wp14:editId="49DCD1A0">
                  <wp:extent cx="2171700" cy="1428750"/>
                  <wp:effectExtent l="19050" t="0" r="0" b="0"/>
                  <wp:docPr id="210" name="Image 69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502088A2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AF11FD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762CCE1" wp14:editId="645AA0D6">
                  <wp:extent cx="2190750" cy="1428750"/>
                  <wp:effectExtent l="19050" t="0" r="0" b="0"/>
                  <wp:docPr id="211" name="Image 70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51F2FF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3D92E6D" wp14:editId="3DD6C8AA">
                  <wp:extent cx="2181225" cy="1428750"/>
                  <wp:effectExtent l="19050" t="0" r="9525" b="0"/>
                  <wp:docPr id="212" name="Image 71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8E40F02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73DCFD05" wp14:editId="7FE38BCB">
                  <wp:extent cx="2162175" cy="1428750"/>
                  <wp:effectExtent l="19050" t="0" r="9525" b="0"/>
                  <wp:docPr id="213" name="Image 72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615CE3AF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267E94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lastRenderedPageBreak/>
              <w:drawing>
                <wp:inline distT="0" distB="0" distL="0" distR="0" wp14:anchorId="5776E900" wp14:editId="07D58164">
                  <wp:extent cx="2181225" cy="1428750"/>
                  <wp:effectExtent l="19050" t="0" r="9525" b="0"/>
                  <wp:docPr id="214" name="Image 73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ED2B16E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24D18B62" wp14:editId="15DCEEF8">
                  <wp:extent cx="2181225" cy="1428750"/>
                  <wp:effectExtent l="19050" t="0" r="9525" b="0"/>
                  <wp:docPr id="215" name="Image 74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EDB59B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7C854B1" wp14:editId="3B65F7C6">
                  <wp:extent cx="2162175" cy="1428750"/>
                  <wp:effectExtent l="19050" t="0" r="9525" b="0"/>
                  <wp:docPr id="216" name="Image 75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4483D24E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3978B63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1DF28DE" wp14:editId="792FA07D">
                  <wp:extent cx="2171700" cy="1428750"/>
                  <wp:effectExtent l="19050" t="0" r="0" b="0"/>
                  <wp:docPr id="217" name="Image 76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7CB3480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32CE56E" wp14:editId="5C6A76C4">
                  <wp:extent cx="2171700" cy="1428750"/>
                  <wp:effectExtent l="19050" t="0" r="0" b="0"/>
                  <wp:docPr id="218" name="Image 77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9A9DCAE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7B5B13D1" wp14:editId="7014383A">
                  <wp:extent cx="2152650" cy="1428750"/>
                  <wp:effectExtent l="19050" t="0" r="0" b="0"/>
                  <wp:docPr id="219" name="Image 78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27E1061A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27E509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2BDFA49" wp14:editId="5D37AE0A">
                  <wp:extent cx="2181225" cy="1428750"/>
                  <wp:effectExtent l="19050" t="0" r="9525" b="0"/>
                  <wp:docPr id="220" name="Image 79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58A56EB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C1CA893" wp14:editId="327BDB4E">
                  <wp:extent cx="2162175" cy="1428750"/>
                  <wp:effectExtent l="19050" t="0" r="9525" b="0"/>
                  <wp:docPr id="221" name="Image 80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356E9C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4991940" wp14:editId="106A84E5">
                  <wp:extent cx="2162175" cy="1428750"/>
                  <wp:effectExtent l="19050" t="0" r="9525" b="0"/>
                  <wp:docPr id="222" name="Image 81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3BF853AB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B3EC75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178F418" wp14:editId="783931AE">
                  <wp:extent cx="2162175" cy="1428750"/>
                  <wp:effectExtent l="19050" t="0" r="9525" b="0"/>
                  <wp:docPr id="223" name="Image 82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7833C9D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4533CECE" wp14:editId="6F919292">
                  <wp:extent cx="2152650" cy="1428750"/>
                  <wp:effectExtent l="19050" t="0" r="0" b="0"/>
                  <wp:docPr id="224" name="Image 83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0B93377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EB0CDCC" wp14:editId="1FD3CE06">
                  <wp:extent cx="2190750" cy="1409700"/>
                  <wp:effectExtent l="19050" t="0" r="0" b="0"/>
                  <wp:docPr id="225" name="Image 84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29260026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0AE8F21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1B937787" wp14:editId="035D2421">
                  <wp:extent cx="2171700" cy="1428750"/>
                  <wp:effectExtent l="19050" t="0" r="0" b="0"/>
                  <wp:docPr id="226" name="Image 85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3B5ADD3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273FAE4D" wp14:editId="510E8F2C">
                  <wp:extent cx="2162175" cy="1428750"/>
                  <wp:effectExtent l="19050" t="0" r="9525" b="0"/>
                  <wp:docPr id="227" name="Image 86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DA1A0B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6976499" wp14:editId="68FB24B6">
                  <wp:extent cx="2152650" cy="1428750"/>
                  <wp:effectExtent l="19050" t="0" r="0" b="0"/>
                  <wp:docPr id="228" name="Image 87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245C87E4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E077B7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5BC3FE0" wp14:editId="21EB1B1D">
                  <wp:extent cx="2171700" cy="1428750"/>
                  <wp:effectExtent l="19050" t="0" r="0" b="0"/>
                  <wp:docPr id="229" name="Image 88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5D6D04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37BFDDA" wp14:editId="56C677A0">
                  <wp:extent cx="2171700" cy="1428750"/>
                  <wp:effectExtent l="19050" t="0" r="0" b="0"/>
                  <wp:docPr id="230" name="Image 89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A2BFB83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16E81064" wp14:editId="5FC988F2">
                  <wp:extent cx="2171700" cy="1428750"/>
                  <wp:effectExtent l="19050" t="0" r="0" b="0"/>
                  <wp:docPr id="231" name="Image 90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7DA9DF64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CD5EB41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19783BB" wp14:editId="3CA57247">
                  <wp:extent cx="2162175" cy="1428750"/>
                  <wp:effectExtent l="19050" t="0" r="9525" b="0"/>
                  <wp:docPr id="232" name="Image 91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AEE3A6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21DE35D" wp14:editId="3FA82AE5">
                  <wp:extent cx="2143125" cy="1428750"/>
                  <wp:effectExtent l="19050" t="0" r="9525" b="0"/>
                  <wp:docPr id="233" name="Image 92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1601247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3182714D" wp14:editId="74417634">
                  <wp:extent cx="2171700" cy="1428750"/>
                  <wp:effectExtent l="19050" t="0" r="0" b="0"/>
                  <wp:docPr id="234" name="Image 93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1D5C3C92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EC08F8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lastRenderedPageBreak/>
              <w:drawing>
                <wp:inline distT="0" distB="0" distL="0" distR="0" wp14:anchorId="0E60A3ED" wp14:editId="2C7D7851">
                  <wp:extent cx="2162175" cy="1428750"/>
                  <wp:effectExtent l="19050" t="0" r="9525" b="0"/>
                  <wp:docPr id="235" name="Image 94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2105DC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47D7E43" wp14:editId="3D61AB14">
                  <wp:extent cx="2171700" cy="1428750"/>
                  <wp:effectExtent l="19050" t="0" r="0" b="0"/>
                  <wp:docPr id="236" name="Image 95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7EA94D4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6ECF6D4" wp14:editId="2BC617AE">
                  <wp:extent cx="2162175" cy="1428750"/>
                  <wp:effectExtent l="19050" t="0" r="9525" b="0"/>
                  <wp:docPr id="237" name="Image 96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5A593AEF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68C5F50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98740EE" wp14:editId="04D2D8AF">
                  <wp:extent cx="2171700" cy="1428750"/>
                  <wp:effectExtent l="19050" t="0" r="0" b="0"/>
                  <wp:docPr id="238" name="Image 97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317BB3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27CF6C78" wp14:editId="5B810897">
                  <wp:extent cx="2162175" cy="1428750"/>
                  <wp:effectExtent l="19050" t="0" r="9525" b="0"/>
                  <wp:docPr id="239" name="Image 98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632A44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0337043" wp14:editId="506660ED">
                  <wp:extent cx="2162175" cy="1428750"/>
                  <wp:effectExtent l="19050" t="0" r="9525" b="0"/>
                  <wp:docPr id="240" name="Image 99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0EC633B8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C36D790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2A152D9" wp14:editId="01F3FC2B">
                  <wp:extent cx="2171700" cy="1428750"/>
                  <wp:effectExtent l="19050" t="0" r="0" b="0"/>
                  <wp:docPr id="241" name="Image 100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EF88900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81DACFB" wp14:editId="7581DBDD">
                  <wp:extent cx="2171700" cy="1428750"/>
                  <wp:effectExtent l="19050" t="0" r="0" b="0"/>
                  <wp:docPr id="242" name="Image 101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FACAF1A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11DC98D4" wp14:editId="56DFC1B9">
                  <wp:extent cx="2162175" cy="1428750"/>
                  <wp:effectExtent l="19050" t="0" r="9525" b="0"/>
                  <wp:docPr id="243" name="Image 102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30A19CBF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4BAC0F4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117C5B3" wp14:editId="680848A7">
                  <wp:extent cx="2171700" cy="1428750"/>
                  <wp:effectExtent l="19050" t="0" r="0" b="0"/>
                  <wp:docPr id="244" name="Image 103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B8949CC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CE10C4D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20D82CB3" wp14:editId="20379670">
                  <wp:extent cx="2171700" cy="1428750"/>
                  <wp:effectExtent l="19050" t="0" r="0" b="0"/>
                  <wp:docPr id="245" name="Image 104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2C84DED3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3071CC2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F92FE23" wp14:editId="152C4814">
                  <wp:extent cx="2162175" cy="1428750"/>
                  <wp:effectExtent l="19050" t="0" r="9525" b="0"/>
                  <wp:docPr id="246" name="Image 105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E7225C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ED5E60E" wp14:editId="4EE7892B">
                  <wp:extent cx="2171700" cy="1428750"/>
                  <wp:effectExtent l="19050" t="0" r="0" b="0"/>
                  <wp:docPr id="247" name="Image 106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1DDBC4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2386078C" wp14:editId="67DC3FED">
                  <wp:extent cx="2171700" cy="1428750"/>
                  <wp:effectExtent l="19050" t="0" r="0" b="0"/>
                  <wp:docPr id="248" name="Image 107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479C097D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0650F5C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78D5E8A" wp14:editId="557075C6">
                  <wp:extent cx="2162175" cy="1428750"/>
                  <wp:effectExtent l="19050" t="0" r="9525" b="0"/>
                  <wp:docPr id="249" name="Image 108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00AF392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56631C1F" wp14:editId="333AC062">
                  <wp:extent cx="2162175" cy="1428750"/>
                  <wp:effectExtent l="19050" t="0" r="9525" b="0"/>
                  <wp:docPr id="250" name="Image 109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F2EF5E3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6FF33163" wp14:editId="5FBA8F3C">
                  <wp:extent cx="2171700" cy="1428750"/>
                  <wp:effectExtent l="19050" t="0" r="0" b="0"/>
                  <wp:docPr id="251" name="Image 110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5B" w:rsidRPr="00E01E5B" w14:paraId="41E7A41F" w14:textId="77777777" w:rsidTr="00223600">
        <w:trPr>
          <w:trHeight w:hRule="exact" w:val="232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4DC32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1315DCC6" wp14:editId="48C34197">
                  <wp:extent cx="2162175" cy="1428750"/>
                  <wp:effectExtent l="19050" t="0" r="9525" b="0"/>
                  <wp:docPr id="252" name="Image 111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920578F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05B81766" wp14:editId="026659DB">
                  <wp:extent cx="2171700" cy="1428750"/>
                  <wp:effectExtent l="19050" t="0" r="0" b="0"/>
                  <wp:docPr id="253" name="Image 112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CBEA47" w14:textId="77777777" w:rsidR="00E01E5B" w:rsidRPr="00E01E5B" w:rsidRDefault="00E01E5B" w:rsidP="0022360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0"/>
                <w:lang w:eastAsia="fr-FR"/>
              </w:rPr>
            </w:pPr>
            <w:r w:rsidRPr="00E01E5B">
              <w:rPr>
                <w:rFonts w:eastAsia="Times New Roman" w:cs="Times New Roman"/>
                <w:noProof/>
                <w:szCs w:val="20"/>
                <w:lang w:eastAsia="fr-FR"/>
              </w:rPr>
              <w:drawing>
                <wp:inline distT="0" distB="0" distL="0" distR="0" wp14:anchorId="2B91EA12" wp14:editId="17CD8145">
                  <wp:extent cx="2162175" cy="1428750"/>
                  <wp:effectExtent l="19050" t="0" r="9525" b="0"/>
                  <wp:docPr id="254" name="Image 113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553BB" w14:textId="77777777" w:rsidR="00C42019" w:rsidRDefault="00C42019" w:rsidP="00C42019"/>
    <w:sectPr w:rsidR="00C42019" w:rsidSect="00223600">
      <w:pgSz w:w="11907" w:h="16840" w:code="122"/>
      <w:pgMar w:top="142" w:right="1418" w:bottom="0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77C3F" w14:textId="77777777" w:rsidR="00407B16" w:rsidRDefault="00407B16">
      <w:r>
        <w:separator/>
      </w:r>
    </w:p>
  </w:endnote>
  <w:endnote w:type="continuationSeparator" w:id="0">
    <w:p w14:paraId="6006A38B" w14:textId="77777777" w:rsidR="00407B16" w:rsidRDefault="00407B16">
      <w:r>
        <w:continuationSeparator/>
      </w:r>
    </w:p>
  </w:endnote>
  <w:endnote w:type="continuationNotice" w:id="1">
    <w:p w14:paraId="639F0D66" w14:textId="77777777" w:rsidR="00407B16" w:rsidRDefault="00407B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Bold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685F4" w14:textId="77777777" w:rsidR="00407B16" w:rsidRDefault="00407B16">
      <w:r>
        <w:separator/>
      </w:r>
    </w:p>
  </w:footnote>
  <w:footnote w:type="continuationSeparator" w:id="0">
    <w:p w14:paraId="0C99115B" w14:textId="77777777" w:rsidR="00407B16" w:rsidRDefault="00407B16">
      <w:r>
        <w:continuationSeparator/>
      </w:r>
    </w:p>
  </w:footnote>
  <w:footnote w:type="continuationNotice" w:id="1">
    <w:p w14:paraId="7193AC0B" w14:textId="77777777" w:rsidR="00407B16" w:rsidRDefault="00407B1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D66BBB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858"/>
        </w:tabs>
        <w:ind w:left="858" w:hanging="432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0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14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29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43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57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72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6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010" w:hanging="1584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7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680" w:hanging="18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6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694"/>
        </w:tabs>
        <w:ind w:left="694" w:hanging="360"/>
      </w:pPr>
      <w:rPr>
        <w:rFonts w:ascii="Symbol" w:hAnsi="Symbol" w:cs="Times New Roman"/>
        <w:i w:val="0"/>
      </w:rPr>
    </w:lvl>
    <w:lvl w:ilvl="1">
      <w:start w:val="1"/>
      <w:numFmt w:val="bullet"/>
      <w:lvlText w:val="o"/>
      <w:lvlJc w:val="left"/>
      <w:pPr>
        <w:tabs>
          <w:tab w:val="num" w:pos="1414"/>
        </w:tabs>
        <w:ind w:left="141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34"/>
        </w:tabs>
        <w:ind w:left="213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360"/>
      </w:pPr>
      <w:rPr>
        <w:rFonts w:ascii="Symbol" w:hAnsi="Symbol" w:cs="Times New Roman"/>
        <w:i w:val="0"/>
      </w:rPr>
    </w:lvl>
    <w:lvl w:ilvl="4">
      <w:start w:val="1"/>
      <w:numFmt w:val="bullet"/>
      <w:lvlText w:val="o"/>
      <w:lvlJc w:val="left"/>
      <w:pPr>
        <w:tabs>
          <w:tab w:val="num" w:pos="3574"/>
        </w:tabs>
        <w:ind w:left="357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294"/>
        </w:tabs>
        <w:ind w:left="429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14"/>
        </w:tabs>
        <w:ind w:left="5014" w:hanging="360"/>
      </w:pPr>
      <w:rPr>
        <w:rFonts w:ascii="Symbol" w:hAnsi="Symbol" w:cs="Times New Roman"/>
        <w:i w:val="0"/>
      </w:rPr>
    </w:lvl>
    <w:lvl w:ilvl="7">
      <w:start w:val="1"/>
      <w:numFmt w:val="bullet"/>
      <w:lvlText w:val="o"/>
      <w:lvlJc w:val="left"/>
      <w:pPr>
        <w:tabs>
          <w:tab w:val="num" w:pos="5734"/>
        </w:tabs>
        <w:ind w:left="573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54"/>
        </w:tabs>
        <w:ind w:left="6454" w:hanging="360"/>
      </w:pPr>
      <w:rPr>
        <w:rFonts w:ascii="Wingdings" w:hAnsi="Wingdings"/>
      </w:rPr>
    </w:lvl>
  </w:abstractNum>
  <w:abstractNum w:abstractNumId="7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"/>
      </w:rPr>
    </w:lvl>
  </w:abstractNum>
  <w:abstractNum w:abstractNumId="10">
    <w:nsid w:val="0759130B"/>
    <w:multiLevelType w:val="hybridMultilevel"/>
    <w:tmpl w:val="FC8ADD80"/>
    <w:lvl w:ilvl="0" w:tplc="B66E49E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1A68FB"/>
    <w:multiLevelType w:val="hybridMultilevel"/>
    <w:tmpl w:val="60AC0D16"/>
    <w:lvl w:ilvl="0" w:tplc="DB388D1C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AA5D2F"/>
    <w:multiLevelType w:val="hybridMultilevel"/>
    <w:tmpl w:val="5582C77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CC022B"/>
    <w:multiLevelType w:val="hybridMultilevel"/>
    <w:tmpl w:val="5918653C"/>
    <w:lvl w:ilvl="0" w:tplc="59FA5C82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0FC3C04"/>
    <w:multiLevelType w:val="hybridMultilevel"/>
    <w:tmpl w:val="F89C3B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E016C3"/>
    <w:multiLevelType w:val="hybridMultilevel"/>
    <w:tmpl w:val="8402A2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CE172C"/>
    <w:multiLevelType w:val="hybridMultilevel"/>
    <w:tmpl w:val="6504E18E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8B57FEA"/>
    <w:multiLevelType w:val="hybridMultilevel"/>
    <w:tmpl w:val="C8E20654"/>
    <w:lvl w:ilvl="0" w:tplc="D3EEEE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EB3633"/>
    <w:multiLevelType w:val="hybridMultilevel"/>
    <w:tmpl w:val="511E7664"/>
    <w:lvl w:ilvl="0" w:tplc="43C4066A">
      <w:start w:val="1"/>
      <w:numFmt w:val="bullet"/>
      <w:pStyle w:val="TM2"/>
      <w:lvlText w:val=""/>
      <w:lvlJc w:val="left"/>
      <w:pPr>
        <w:ind w:left="720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B7028F"/>
    <w:multiLevelType w:val="hybridMultilevel"/>
    <w:tmpl w:val="2716FF06"/>
    <w:lvl w:ilvl="0" w:tplc="040C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CA35E3"/>
    <w:multiLevelType w:val="multilevel"/>
    <w:tmpl w:val="F342E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4091969"/>
    <w:multiLevelType w:val="hybridMultilevel"/>
    <w:tmpl w:val="63FC4C8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4315C1"/>
    <w:multiLevelType w:val="multilevel"/>
    <w:tmpl w:val="F7DE92A2"/>
    <w:lvl w:ilvl="0">
      <w:start w:val="1"/>
      <w:numFmt w:val="decimal"/>
      <w:suff w:val="space"/>
      <w:lvlText w:val="%1."/>
      <w:lvlJc w:val="left"/>
      <w:pPr>
        <w:ind w:left="800" w:hanging="233"/>
      </w:pPr>
      <w:rPr>
        <w:rFonts w:hint="default"/>
        <w:color w:val="auto"/>
      </w:rPr>
    </w:lvl>
    <w:lvl w:ilvl="1">
      <w:start w:val="1"/>
      <w:numFmt w:val="upperLetter"/>
      <w:suff w:val="space"/>
      <w:lvlText w:val="%1.%2."/>
      <w:lvlJc w:val="left"/>
      <w:pPr>
        <w:ind w:left="1180" w:hanging="443"/>
      </w:pPr>
      <w:rPr>
        <w:rFonts w:hint="default"/>
      </w:rPr>
    </w:lvl>
    <w:lvl w:ilvl="2">
      <w:start w:val="1"/>
      <w:numFmt w:val="lowerLetter"/>
      <w:suff w:val="space"/>
      <w:lvlText w:val="%1.%2.%3."/>
      <w:lvlJc w:val="left"/>
      <w:pPr>
        <w:ind w:left="1480" w:hanging="573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>
    <w:nsid w:val="3298312D"/>
    <w:multiLevelType w:val="hybridMultilevel"/>
    <w:tmpl w:val="6EDEC8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1B1F8A"/>
    <w:multiLevelType w:val="hybridMultilevel"/>
    <w:tmpl w:val="3948EA08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4D8F2A5B"/>
    <w:multiLevelType w:val="multilevel"/>
    <w:tmpl w:val="EEB06084"/>
    <w:lvl w:ilvl="0">
      <w:start w:val="1"/>
      <w:numFmt w:val="bullet"/>
      <w:suff w:val="space"/>
      <w:lvlText w:val=""/>
      <w:lvlJc w:val="left"/>
      <w:pPr>
        <w:ind w:left="720" w:hanging="153"/>
      </w:pPr>
      <w:rPr>
        <w:rFonts w:ascii="Symbol" w:hAnsi="Symbol" w:hint="default"/>
      </w:rPr>
    </w:lvl>
    <w:lvl w:ilvl="1">
      <w:start w:val="1"/>
      <w:numFmt w:val="bullet"/>
      <w:suff w:val="space"/>
      <w:lvlText w:val="◦"/>
      <w:lvlJc w:val="left"/>
      <w:pPr>
        <w:ind w:left="960" w:hanging="109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2">
      <w:numFmt w:val="bullet"/>
      <w:suff w:val="space"/>
      <w:lvlText w:val="-"/>
      <w:lvlJc w:val="left"/>
      <w:pPr>
        <w:ind w:left="1260" w:hanging="126"/>
      </w:pPr>
      <w:rPr>
        <w:rFonts w:ascii="Trebuchet MS" w:hAnsi="Trebuchet MS" w:hint="default"/>
      </w:rPr>
    </w:lvl>
    <w:lvl w:ilvl="3">
      <w:numFmt w:val="none"/>
      <w:lvlText w:val=""/>
      <w:lvlJc w:val="left"/>
      <w:pPr>
        <w:tabs>
          <w:tab w:val="num" w:pos="-207"/>
        </w:tabs>
        <w:ind w:left="-567" w:firstLine="567"/>
      </w:pPr>
      <w:rPr>
        <w:rFonts w:hint="default"/>
      </w:rPr>
    </w:lvl>
    <w:lvl w:ilvl="4">
      <w:numFmt w:val="none"/>
      <w:lvlText w:val=""/>
      <w:lvlJc w:val="left"/>
      <w:pPr>
        <w:tabs>
          <w:tab w:val="num" w:pos="-207"/>
        </w:tabs>
        <w:ind w:left="-567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-207"/>
        </w:tabs>
        <w:ind w:left="-567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-207"/>
        </w:tabs>
        <w:ind w:left="-567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-207"/>
        </w:tabs>
        <w:ind w:left="-567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-207"/>
        </w:tabs>
        <w:ind w:left="-567" w:firstLine="0"/>
      </w:pPr>
      <w:rPr>
        <w:rFonts w:hint="default"/>
      </w:rPr>
    </w:lvl>
  </w:abstractNum>
  <w:abstractNum w:abstractNumId="26">
    <w:nsid w:val="514348A9"/>
    <w:multiLevelType w:val="hybridMultilevel"/>
    <w:tmpl w:val="822C76AA"/>
    <w:lvl w:ilvl="0" w:tplc="CA1C2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F26E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DA3A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84C8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6EDA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B44E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9C2B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F4F1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56A2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9432B56"/>
    <w:multiLevelType w:val="hybridMultilevel"/>
    <w:tmpl w:val="D7DA69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B37543"/>
    <w:multiLevelType w:val="hybridMultilevel"/>
    <w:tmpl w:val="AD9A7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6B33E4"/>
    <w:multiLevelType w:val="hybridMultilevel"/>
    <w:tmpl w:val="097883D4"/>
    <w:lvl w:ilvl="0" w:tplc="499C5B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>
    <w:nsid w:val="6BD87C7D"/>
    <w:multiLevelType w:val="hybridMultilevel"/>
    <w:tmpl w:val="4C1A16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845E76"/>
    <w:multiLevelType w:val="hybridMultilevel"/>
    <w:tmpl w:val="5C22DC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D31914"/>
    <w:multiLevelType w:val="hybridMultilevel"/>
    <w:tmpl w:val="6D74999E"/>
    <w:lvl w:ilvl="0" w:tplc="040C0017">
      <w:start w:val="1"/>
      <w:numFmt w:val="lowerLetter"/>
      <w:lvlText w:val="%1)"/>
      <w:lvlJc w:val="left"/>
      <w:pPr>
        <w:ind w:left="7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29"/>
  </w:num>
  <w:num w:numId="4">
    <w:abstractNumId w:val="10"/>
  </w:num>
  <w:num w:numId="5">
    <w:abstractNumId w:val="13"/>
  </w:num>
  <w:num w:numId="6">
    <w:abstractNumId w:val="0"/>
  </w:num>
  <w:num w:numId="7">
    <w:abstractNumId w:val="11"/>
  </w:num>
  <w:num w:numId="8">
    <w:abstractNumId w:val="20"/>
  </w:num>
  <w:num w:numId="9">
    <w:abstractNumId w:val="28"/>
  </w:num>
  <w:num w:numId="10">
    <w:abstractNumId w:val="24"/>
  </w:num>
  <w:num w:numId="11">
    <w:abstractNumId w:val="31"/>
  </w:num>
  <w:num w:numId="12">
    <w:abstractNumId w:val="15"/>
  </w:num>
  <w:num w:numId="13">
    <w:abstractNumId w:val="16"/>
  </w:num>
  <w:num w:numId="14">
    <w:abstractNumId w:val="26"/>
  </w:num>
  <w:num w:numId="15">
    <w:abstractNumId w:val="19"/>
  </w:num>
  <w:num w:numId="16">
    <w:abstractNumId w:val="17"/>
  </w:num>
  <w:num w:numId="17">
    <w:abstractNumId w:val="23"/>
  </w:num>
  <w:num w:numId="18">
    <w:abstractNumId w:val="32"/>
  </w:num>
  <w:num w:numId="19">
    <w:abstractNumId w:val="30"/>
  </w:num>
  <w:num w:numId="20">
    <w:abstractNumId w:val="14"/>
  </w:num>
  <w:num w:numId="21">
    <w:abstractNumId w:val="27"/>
  </w:num>
  <w:num w:numId="22">
    <w:abstractNumId w:val="21"/>
  </w:num>
  <w:num w:numId="23">
    <w:abstractNumId w:val="12"/>
  </w:num>
  <w:num w:numId="24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8E"/>
    <w:rsid w:val="00000833"/>
    <w:rsid w:val="00001BDF"/>
    <w:rsid w:val="0000295C"/>
    <w:rsid w:val="00002D01"/>
    <w:rsid w:val="00003832"/>
    <w:rsid w:val="00004E01"/>
    <w:rsid w:val="00005AF7"/>
    <w:rsid w:val="00011235"/>
    <w:rsid w:val="00011829"/>
    <w:rsid w:val="000148CD"/>
    <w:rsid w:val="00014FCD"/>
    <w:rsid w:val="00016198"/>
    <w:rsid w:val="00022053"/>
    <w:rsid w:val="0002312F"/>
    <w:rsid w:val="00026B60"/>
    <w:rsid w:val="000348C9"/>
    <w:rsid w:val="00035442"/>
    <w:rsid w:val="000425F9"/>
    <w:rsid w:val="000426A9"/>
    <w:rsid w:val="00044F53"/>
    <w:rsid w:val="00051714"/>
    <w:rsid w:val="00052BA7"/>
    <w:rsid w:val="0005502E"/>
    <w:rsid w:val="000553AE"/>
    <w:rsid w:val="00055C6C"/>
    <w:rsid w:val="00055C71"/>
    <w:rsid w:val="00056943"/>
    <w:rsid w:val="0005756C"/>
    <w:rsid w:val="00057AD5"/>
    <w:rsid w:val="00060821"/>
    <w:rsid w:val="00064D03"/>
    <w:rsid w:val="00065176"/>
    <w:rsid w:val="0006564D"/>
    <w:rsid w:val="00066005"/>
    <w:rsid w:val="00066B75"/>
    <w:rsid w:val="00071884"/>
    <w:rsid w:val="00073BD5"/>
    <w:rsid w:val="00075799"/>
    <w:rsid w:val="0007646F"/>
    <w:rsid w:val="00080161"/>
    <w:rsid w:val="00080E69"/>
    <w:rsid w:val="00081488"/>
    <w:rsid w:val="00084E01"/>
    <w:rsid w:val="00086A85"/>
    <w:rsid w:val="000871ED"/>
    <w:rsid w:val="00090C9E"/>
    <w:rsid w:val="000918D9"/>
    <w:rsid w:val="00092721"/>
    <w:rsid w:val="000938F2"/>
    <w:rsid w:val="00093ECD"/>
    <w:rsid w:val="00097F1D"/>
    <w:rsid w:val="000A18D3"/>
    <w:rsid w:val="000A3076"/>
    <w:rsid w:val="000A36D3"/>
    <w:rsid w:val="000A3B7A"/>
    <w:rsid w:val="000B00E5"/>
    <w:rsid w:val="000B432F"/>
    <w:rsid w:val="000B46AC"/>
    <w:rsid w:val="000B7C48"/>
    <w:rsid w:val="000C5485"/>
    <w:rsid w:val="000C54B0"/>
    <w:rsid w:val="000C75BF"/>
    <w:rsid w:val="000C7E2C"/>
    <w:rsid w:val="000D44D4"/>
    <w:rsid w:val="000D4F90"/>
    <w:rsid w:val="000D54DD"/>
    <w:rsid w:val="000D7845"/>
    <w:rsid w:val="000E139A"/>
    <w:rsid w:val="000E13B7"/>
    <w:rsid w:val="000E1F2E"/>
    <w:rsid w:val="000E33A8"/>
    <w:rsid w:val="000E58B8"/>
    <w:rsid w:val="000E6B46"/>
    <w:rsid w:val="000F053E"/>
    <w:rsid w:val="000F211F"/>
    <w:rsid w:val="000F28C9"/>
    <w:rsid w:val="000F3A55"/>
    <w:rsid w:val="000F3FDB"/>
    <w:rsid w:val="000F4334"/>
    <w:rsid w:val="000F5DDD"/>
    <w:rsid w:val="000F6E56"/>
    <w:rsid w:val="000F750F"/>
    <w:rsid w:val="0010138B"/>
    <w:rsid w:val="00103BAA"/>
    <w:rsid w:val="00107E5C"/>
    <w:rsid w:val="001100AC"/>
    <w:rsid w:val="00110BB3"/>
    <w:rsid w:val="00113B62"/>
    <w:rsid w:val="00114A4D"/>
    <w:rsid w:val="00115E03"/>
    <w:rsid w:val="00116A0B"/>
    <w:rsid w:val="00116D73"/>
    <w:rsid w:val="00121201"/>
    <w:rsid w:val="0012310D"/>
    <w:rsid w:val="001235FD"/>
    <w:rsid w:val="00127B1E"/>
    <w:rsid w:val="00130B60"/>
    <w:rsid w:val="00130B6A"/>
    <w:rsid w:val="00130E17"/>
    <w:rsid w:val="0013136B"/>
    <w:rsid w:val="00131840"/>
    <w:rsid w:val="00132C74"/>
    <w:rsid w:val="00133076"/>
    <w:rsid w:val="00133DC7"/>
    <w:rsid w:val="00134907"/>
    <w:rsid w:val="00134FC5"/>
    <w:rsid w:val="001352FE"/>
    <w:rsid w:val="00136B6E"/>
    <w:rsid w:val="00137454"/>
    <w:rsid w:val="001375B1"/>
    <w:rsid w:val="00137777"/>
    <w:rsid w:val="0014118A"/>
    <w:rsid w:val="00141BB0"/>
    <w:rsid w:val="00141FD2"/>
    <w:rsid w:val="00142351"/>
    <w:rsid w:val="001441BC"/>
    <w:rsid w:val="00144580"/>
    <w:rsid w:val="001449BD"/>
    <w:rsid w:val="00144E98"/>
    <w:rsid w:val="001544CC"/>
    <w:rsid w:val="001555FE"/>
    <w:rsid w:val="00155B9D"/>
    <w:rsid w:val="00155C88"/>
    <w:rsid w:val="001562C5"/>
    <w:rsid w:val="0015701B"/>
    <w:rsid w:val="00160E95"/>
    <w:rsid w:val="001616BF"/>
    <w:rsid w:val="00162E8A"/>
    <w:rsid w:val="001641C1"/>
    <w:rsid w:val="00165B35"/>
    <w:rsid w:val="00171B67"/>
    <w:rsid w:val="001730DD"/>
    <w:rsid w:val="0017389F"/>
    <w:rsid w:val="00175EDC"/>
    <w:rsid w:val="00180768"/>
    <w:rsid w:val="00182504"/>
    <w:rsid w:val="00186773"/>
    <w:rsid w:val="001874BA"/>
    <w:rsid w:val="00190692"/>
    <w:rsid w:val="001913C7"/>
    <w:rsid w:val="00191B8C"/>
    <w:rsid w:val="00192CAC"/>
    <w:rsid w:val="00195316"/>
    <w:rsid w:val="00196DFA"/>
    <w:rsid w:val="001974A6"/>
    <w:rsid w:val="001A003B"/>
    <w:rsid w:val="001A078F"/>
    <w:rsid w:val="001A2BB2"/>
    <w:rsid w:val="001A355E"/>
    <w:rsid w:val="001A3B9B"/>
    <w:rsid w:val="001B15DD"/>
    <w:rsid w:val="001B26E6"/>
    <w:rsid w:val="001B29E6"/>
    <w:rsid w:val="001B29EE"/>
    <w:rsid w:val="001B510B"/>
    <w:rsid w:val="001B5435"/>
    <w:rsid w:val="001B6984"/>
    <w:rsid w:val="001C347D"/>
    <w:rsid w:val="001D32BA"/>
    <w:rsid w:val="001D3C5E"/>
    <w:rsid w:val="001D4E9E"/>
    <w:rsid w:val="001D61D7"/>
    <w:rsid w:val="001D6297"/>
    <w:rsid w:val="001E097F"/>
    <w:rsid w:val="001E1019"/>
    <w:rsid w:val="001E1349"/>
    <w:rsid w:val="001E14B2"/>
    <w:rsid w:val="001E1FA5"/>
    <w:rsid w:val="001E22A9"/>
    <w:rsid w:val="001E24F6"/>
    <w:rsid w:val="001E3560"/>
    <w:rsid w:val="001E4A24"/>
    <w:rsid w:val="001E5201"/>
    <w:rsid w:val="001E6E10"/>
    <w:rsid w:val="001F13C8"/>
    <w:rsid w:val="001F2876"/>
    <w:rsid w:val="001F3CC0"/>
    <w:rsid w:val="001F506B"/>
    <w:rsid w:val="001F58B1"/>
    <w:rsid w:val="001F5980"/>
    <w:rsid w:val="001F6851"/>
    <w:rsid w:val="001F6B45"/>
    <w:rsid w:val="001F77B2"/>
    <w:rsid w:val="0020747D"/>
    <w:rsid w:val="00210158"/>
    <w:rsid w:val="0021055F"/>
    <w:rsid w:val="002105FC"/>
    <w:rsid w:val="00215C9C"/>
    <w:rsid w:val="00215D34"/>
    <w:rsid w:val="00217556"/>
    <w:rsid w:val="002235BB"/>
    <w:rsid w:val="00223600"/>
    <w:rsid w:val="00224BD1"/>
    <w:rsid w:val="00225646"/>
    <w:rsid w:val="00227A61"/>
    <w:rsid w:val="00235CBA"/>
    <w:rsid w:val="00235E9D"/>
    <w:rsid w:val="00236772"/>
    <w:rsid w:val="002370E3"/>
    <w:rsid w:val="00240DFC"/>
    <w:rsid w:val="00243703"/>
    <w:rsid w:val="00244755"/>
    <w:rsid w:val="00246DBB"/>
    <w:rsid w:val="002470C2"/>
    <w:rsid w:val="00247768"/>
    <w:rsid w:val="00251D44"/>
    <w:rsid w:val="002520E5"/>
    <w:rsid w:val="00255C18"/>
    <w:rsid w:val="00261FA3"/>
    <w:rsid w:val="002639BF"/>
    <w:rsid w:val="00263A0E"/>
    <w:rsid w:val="00266FB4"/>
    <w:rsid w:val="00267F5B"/>
    <w:rsid w:val="00270EB4"/>
    <w:rsid w:val="002737FD"/>
    <w:rsid w:val="0028108B"/>
    <w:rsid w:val="00281CB0"/>
    <w:rsid w:val="00282C8B"/>
    <w:rsid w:val="002837FC"/>
    <w:rsid w:val="00285448"/>
    <w:rsid w:val="002860D6"/>
    <w:rsid w:val="00290D28"/>
    <w:rsid w:val="00292D0A"/>
    <w:rsid w:val="00293030"/>
    <w:rsid w:val="00294859"/>
    <w:rsid w:val="00295577"/>
    <w:rsid w:val="002965C7"/>
    <w:rsid w:val="00297D49"/>
    <w:rsid w:val="002A0989"/>
    <w:rsid w:val="002A1FDB"/>
    <w:rsid w:val="002A34AF"/>
    <w:rsid w:val="002A51F0"/>
    <w:rsid w:val="002A5C51"/>
    <w:rsid w:val="002A5D91"/>
    <w:rsid w:val="002A65D9"/>
    <w:rsid w:val="002B3800"/>
    <w:rsid w:val="002B6F9D"/>
    <w:rsid w:val="002C77FF"/>
    <w:rsid w:val="002D1A5B"/>
    <w:rsid w:val="002E1639"/>
    <w:rsid w:val="002E4FFD"/>
    <w:rsid w:val="002E7619"/>
    <w:rsid w:val="002E7FD1"/>
    <w:rsid w:val="002F130D"/>
    <w:rsid w:val="002F1564"/>
    <w:rsid w:val="002F4F9A"/>
    <w:rsid w:val="002F5F7C"/>
    <w:rsid w:val="002F63C8"/>
    <w:rsid w:val="002F7C7D"/>
    <w:rsid w:val="002F7E7F"/>
    <w:rsid w:val="00300CEF"/>
    <w:rsid w:val="00301174"/>
    <w:rsid w:val="0030695B"/>
    <w:rsid w:val="003103AC"/>
    <w:rsid w:val="00310F0E"/>
    <w:rsid w:val="00310F10"/>
    <w:rsid w:val="003110C7"/>
    <w:rsid w:val="00313E38"/>
    <w:rsid w:val="00316223"/>
    <w:rsid w:val="00316EF6"/>
    <w:rsid w:val="00320CF7"/>
    <w:rsid w:val="0032221F"/>
    <w:rsid w:val="003227B6"/>
    <w:rsid w:val="00324DDB"/>
    <w:rsid w:val="003256EC"/>
    <w:rsid w:val="0032583E"/>
    <w:rsid w:val="0032663A"/>
    <w:rsid w:val="003269CC"/>
    <w:rsid w:val="00326D98"/>
    <w:rsid w:val="00334D67"/>
    <w:rsid w:val="00341727"/>
    <w:rsid w:val="00344CB3"/>
    <w:rsid w:val="00346949"/>
    <w:rsid w:val="00350F76"/>
    <w:rsid w:val="00352750"/>
    <w:rsid w:val="00355501"/>
    <w:rsid w:val="00357378"/>
    <w:rsid w:val="00357663"/>
    <w:rsid w:val="00357965"/>
    <w:rsid w:val="00363B39"/>
    <w:rsid w:val="00371A36"/>
    <w:rsid w:val="00373439"/>
    <w:rsid w:val="003761AB"/>
    <w:rsid w:val="003766AC"/>
    <w:rsid w:val="00376E5D"/>
    <w:rsid w:val="00381774"/>
    <w:rsid w:val="00381FD0"/>
    <w:rsid w:val="00383D5D"/>
    <w:rsid w:val="00386CCF"/>
    <w:rsid w:val="00392973"/>
    <w:rsid w:val="00393CE3"/>
    <w:rsid w:val="00393F23"/>
    <w:rsid w:val="0039534F"/>
    <w:rsid w:val="00397905"/>
    <w:rsid w:val="003A23DD"/>
    <w:rsid w:val="003A4FA6"/>
    <w:rsid w:val="003B0CF3"/>
    <w:rsid w:val="003B52FE"/>
    <w:rsid w:val="003C10C8"/>
    <w:rsid w:val="003C4A93"/>
    <w:rsid w:val="003C5E8B"/>
    <w:rsid w:val="003C78C4"/>
    <w:rsid w:val="003D1277"/>
    <w:rsid w:val="003D1410"/>
    <w:rsid w:val="003D2A8D"/>
    <w:rsid w:val="003D52B9"/>
    <w:rsid w:val="003D5C70"/>
    <w:rsid w:val="003D617A"/>
    <w:rsid w:val="003D6AA5"/>
    <w:rsid w:val="003E24F3"/>
    <w:rsid w:val="003E28C7"/>
    <w:rsid w:val="003E3369"/>
    <w:rsid w:val="003E47BF"/>
    <w:rsid w:val="003E632F"/>
    <w:rsid w:val="003E65CE"/>
    <w:rsid w:val="003E6984"/>
    <w:rsid w:val="003E7218"/>
    <w:rsid w:val="003E7FA3"/>
    <w:rsid w:val="003F380A"/>
    <w:rsid w:val="003F4208"/>
    <w:rsid w:val="003F5F42"/>
    <w:rsid w:val="00400740"/>
    <w:rsid w:val="00400D31"/>
    <w:rsid w:val="00403BEE"/>
    <w:rsid w:val="004045BC"/>
    <w:rsid w:val="004069D9"/>
    <w:rsid w:val="00406DCF"/>
    <w:rsid w:val="00407B16"/>
    <w:rsid w:val="00411E49"/>
    <w:rsid w:val="00412F37"/>
    <w:rsid w:val="00413700"/>
    <w:rsid w:val="004138A4"/>
    <w:rsid w:val="00421B1B"/>
    <w:rsid w:val="0042786B"/>
    <w:rsid w:val="00427F6E"/>
    <w:rsid w:val="00430C43"/>
    <w:rsid w:val="00431D5D"/>
    <w:rsid w:val="00434076"/>
    <w:rsid w:val="0043788B"/>
    <w:rsid w:val="00441588"/>
    <w:rsid w:val="004445F0"/>
    <w:rsid w:val="0045155D"/>
    <w:rsid w:val="00453613"/>
    <w:rsid w:val="00455EB5"/>
    <w:rsid w:val="0046048F"/>
    <w:rsid w:val="00461F5E"/>
    <w:rsid w:val="00462D2F"/>
    <w:rsid w:val="00464F4F"/>
    <w:rsid w:val="004654E8"/>
    <w:rsid w:val="00467B37"/>
    <w:rsid w:val="004706C4"/>
    <w:rsid w:val="004706D4"/>
    <w:rsid w:val="0047156C"/>
    <w:rsid w:val="00472502"/>
    <w:rsid w:val="004727AE"/>
    <w:rsid w:val="00473A45"/>
    <w:rsid w:val="00474D6D"/>
    <w:rsid w:val="00476D2D"/>
    <w:rsid w:val="0047798C"/>
    <w:rsid w:val="00480012"/>
    <w:rsid w:val="00481B73"/>
    <w:rsid w:val="00482387"/>
    <w:rsid w:val="0048422C"/>
    <w:rsid w:val="004855A1"/>
    <w:rsid w:val="00486E9F"/>
    <w:rsid w:val="00487134"/>
    <w:rsid w:val="00490CBC"/>
    <w:rsid w:val="00492293"/>
    <w:rsid w:val="00495D4F"/>
    <w:rsid w:val="00496BD8"/>
    <w:rsid w:val="00497763"/>
    <w:rsid w:val="004A05ED"/>
    <w:rsid w:val="004A5084"/>
    <w:rsid w:val="004A58DD"/>
    <w:rsid w:val="004B0336"/>
    <w:rsid w:val="004B083A"/>
    <w:rsid w:val="004B118A"/>
    <w:rsid w:val="004B16F5"/>
    <w:rsid w:val="004B39E9"/>
    <w:rsid w:val="004B4733"/>
    <w:rsid w:val="004B4A6D"/>
    <w:rsid w:val="004B51AA"/>
    <w:rsid w:val="004B5332"/>
    <w:rsid w:val="004B5C00"/>
    <w:rsid w:val="004B7859"/>
    <w:rsid w:val="004C1D9D"/>
    <w:rsid w:val="004C2C22"/>
    <w:rsid w:val="004C3834"/>
    <w:rsid w:val="004C47B1"/>
    <w:rsid w:val="004C4DED"/>
    <w:rsid w:val="004C5110"/>
    <w:rsid w:val="004C55CB"/>
    <w:rsid w:val="004C6AA9"/>
    <w:rsid w:val="004C7DA3"/>
    <w:rsid w:val="004D0CD5"/>
    <w:rsid w:val="004D2ACA"/>
    <w:rsid w:val="004D3BC5"/>
    <w:rsid w:val="004D491D"/>
    <w:rsid w:val="004D54AA"/>
    <w:rsid w:val="004D56AE"/>
    <w:rsid w:val="004D6A9B"/>
    <w:rsid w:val="004D7044"/>
    <w:rsid w:val="004D72F2"/>
    <w:rsid w:val="004E0BA8"/>
    <w:rsid w:val="004E3E90"/>
    <w:rsid w:val="004E4464"/>
    <w:rsid w:val="004E5A74"/>
    <w:rsid w:val="004E64B1"/>
    <w:rsid w:val="004F23F7"/>
    <w:rsid w:val="004F246B"/>
    <w:rsid w:val="004F3C81"/>
    <w:rsid w:val="004F4F28"/>
    <w:rsid w:val="004F709D"/>
    <w:rsid w:val="004F7FF3"/>
    <w:rsid w:val="00501649"/>
    <w:rsid w:val="00502963"/>
    <w:rsid w:val="00505300"/>
    <w:rsid w:val="00506A2B"/>
    <w:rsid w:val="00507C15"/>
    <w:rsid w:val="00511492"/>
    <w:rsid w:val="00512815"/>
    <w:rsid w:val="00516C32"/>
    <w:rsid w:val="00522612"/>
    <w:rsid w:val="0052359D"/>
    <w:rsid w:val="00524342"/>
    <w:rsid w:val="005257B0"/>
    <w:rsid w:val="00526605"/>
    <w:rsid w:val="00527346"/>
    <w:rsid w:val="00527D3C"/>
    <w:rsid w:val="00530152"/>
    <w:rsid w:val="00532C4E"/>
    <w:rsid w:val="005338AE"/>
    <w:rsid w:val="00535D8F"/>
    <w:rsid w:val="0053734D"/>
    <w:rsid w:val="005375B9"/>
    <w:rsid w:val="00542E5A"/>
    <w:rsid w:val="00555A5A"/>
    <w:rsid w:val="00556952"/>
    <w:rsid w:val="005569FF"/>
    <w:rsid w:val="00556A38"/>
    <w:rsid w:val="00560578"/>
    <w:rsid w:val="005616E9"/>
    <w:rsid w:val="005621A2"/>
    <w:rsid w:val="0056687D"/>
    <w:rsid w:val="00567971"/>
    <w:rsid w:val="005710BF"/>
    <w:rsid w:val="0057199F"/>
    <w:rsid w:val="00572FBC"/>
    <w:rsid w:val="0057531A"/>
    <w:rsid w:val="00576026"/>
    <w:rsid w:val="0057628B"/>
    <w:rsid w:val="005764A3"/>
    <w:rsid w:val="005815B8"/>
    <w:rsid w:val="005818CD"/>
    <w:rsid w:val="00581BF1"/>
    <w:rsid w:val="00581C3A"/>
    <w:rsid w:val="00582F06"/>
    <w:rsid w:val="00584073"/>
    <w:rsid w:val="00585735"/>
    <w:rsid w:val="00585809"/>
    <w:rsid w:val="005916C0"/>
    <w:rsid w:val="00591E3E"/>
    <w:rsid w:val="00593E0F"/>
    <w:rsid w:val="00595DDD"/>
    <w:rsid w:val="00596644"/>
    <w:rsid w:val="005A16C7"/>
    <w:rsid w:val="005A1DF8"/>
    <w:rsid w:val="005A3027"/>
    <w:rsid w:val="005A33C5"/>
    <w:rsid w:val="005A381D"/>
    <w:rsid w:val="005A4D43"/>
    <w:rsid w:val="005A667A"/>
    <w:rsid w:val="005B08DD"/>
    <w:rsid w:val="005B110D"/>
    <w:rsid w:val="005B34C9"/>
    <w:rsid w:val="005B473C"/>
    <w:rsid w:val="005B7A84"/>
    <w:rsid w:val="005B7D1E"/>
    <w:rsid w:val="005C18AD"/>
    <w:rsid w:val="005C2527"/>
    <w:rsid w:val="005C2B91"/>
    <w:rsid w:val="005C3756"/>
    <w:rsid w:val="005C4919"/>
    <w:rsid w:val="005C4F86"/>
    <w:rsid w:val="005C5221"/>
    <w:rsid w:val="005C5866"/>
    <w:rsid w:val="005D0FF7"/>
    <w:rsid w:val="005D2D2E"/>
    <w:rsid w:val="005D5300"/>
    <w:rsid w:val="005D5F6B"/>
    <w:rsid w:val="005D6968"/>
    <w:rsid w:val="005D715E"/>
    <w:rsid w:val="005D7926"/>
    <w:rsid w:val="005E2A61"/>
    <w:rsid w:val="005E4018"/>
    <w:rsid w:val="005E4916"/>
    <w:rsid w:val="005E5D48"/>
    <w:rsid w:val="005E6FDD"/>
    <w:rsid w:val="005E7CA2"/>
    <w:rsid w:val="005F3E28"/>
    <w:rsid w:val="005F409D"/>
    <w:rsid w:val="005F4537"/>
    <w:rsid w:val="005F646D"/>
    <w:rsid w:val="00600190"/>
    <w:rsid w:val="00600302"/>
    <w:rsid w:val="00600928"/>
    <w:rsid w:val="00601536"/>
    <w:rsid w:val="0060376E"/>
    <w:rsid w:val="006048C8"/>
    <w:rsid w:val="00604F09"/>
    <w:rsid w:val="00606396"/>
    <w:rsid w:val="00607E6C"/>
    <w:rsid w:val="0061024C"/>
    <w:rsid w:val="006119FB"/>
    <w:rsid w:val="00614500"/>
    <w:rsid w:val="00617187"/>
    <w:rsid w:val="00617F09"/>
    <w:rsid w:val="00622F9A"/>
    <w:rsid w:val="0062329D"/>
    <w:rsid w:val="00627F81"/>
    <w:rsid w:val="00633C26"/>
    <w:rsid w:val="00634BFC"/>
    <w:rsid w:val="00635418"/>
    <w:rsid w:val="0063773D"/>
    <w:rsid w:val="0063785C"/>
    <w:rsid w:val="006402E3"/>
    <w:rsid w:val="00640D96"/>
    <w:rsid w:val="00645379"/>
    <w:rsid w:val="0064697D"/>
    <w:rsid w:val="00652B07"/>
    <w:rsid w:val="00656A34"/>
    <w:rsid w:val="006572C5"/>
    <w:rsid w:val="006574B6"/>
    <w:rsid w:val="0065772D"/>
    <w:rsid w:val="006642D2"/>
    <w:rsid w:val="0067206B"/>
    <w:rsid w:val="00673114"/>
    <w:rsid w:val="006735F0"/>
    <w:rsid w:val="00675B85"/>
    <w:rsid w:val="0067747A"/>
    <w:rsid w:val="00677FB2"/>
    <w:rsid w:val="00680B50"/>
    <w:rsid w:val="00681DA6"/>
    <w:rsid w:val="00682079"/>
    <w:rsid w:val="00683B36"/>
    <w:rsid w:val="006842A5"/>
    <w:rsid w:val="006875E2"/>
    <w:rsid w:val="006911A1"/>
    <w:rsid w:val="00693395"/>
    <w:rsid w:val="00694FF6"/>
    <w:rsid w:val="00697680"/>
    <w:rsid w:val="006B0268"/>
    <w:rsid w:val="006B17EB"/>
    <w:rsid w:val="006B1D9F"/>
    <w:rsid w:val="006B3CC8"/>
    <w:rsid w:val="006B513C"/>
    <w:rsid w:val="006B5DF0"/>
    <w:rsid w:val="006B600C"/>
    <w:rsid w:val="006B6346"/>
    <w:rsid w:val="006C16FA"/>
    <w:rsid w:val="006C31A9"/>
    <w:rsid w:val="006C51FF"/>
    <w:rsid w:val="006C53C5"/>
    <w:rsid w:val="006D4DAA"/>
    <w:rsid w:val="006D70E5"/>
    <w:rsid w:val="006D793A"/>
    <w:rsid w:val="006E0B0B"/>
    <w:rsid w:val="006E34C1"/>
    <w:rsid w:val="006E3972"/>
    <w:rsid w:val="006E75BD"/>
    <w:rsid w:val="006E7E66"/>
    <w:rsid w:val="006F18A2"/>
    <w:rsid w:val="006F1B4E"/>
    <w:rsid w:val="006F1C81"/>
    <w:rsid w:val="006F35DB"/>
    <w:rsid w:val="006F39E6"/>
    <w:rsid w:val="006F4560"/>
    <w:rsid w:val="006F5B9E"/>
    <w:rsid w:val="006F6FA3"/>
    <w:rsid w:val="0070454B"/>
    <w:rsid w:val="0070592F"/>
    <w:rsid w:val="0071254B"/>
    <w:rsid w:val="00712BC9"/>
    <w:rsid w:val="00716E9F"/>
    <w:rsid w:val="00721864"/>
    <w:rsid w:val="007220F3"/>
    <w:rsid w:val="00724FDE"/>
    <w:rsid w:val="00734B48"/>
    <w:rsid w:val="00737A54"/>
    <w:rsid w:val="00741102"/>
    <w:rsid w:val="0074345D"/>
    <w:rsid w:val="00744685"/>
    <w:rsid w:val="00745899"/>
    <w:rsid w:val="00755F7E"/>
    <w:rsid w:val="00762E3E"/>
    <w:rsid w:val="00764DB0"/>
    <w:rsid w:val="0076678C"/>
    <w:rsid w:val="007837DE"/>
    <w:rsid w:val="0078464D"/>
    <w:rsid w:val="00784CEB"/>
    <w:rsid w:val="00784EDE"/>
    <w:rsid w:val="00785F6F"/>
    <w:rsid w:val="007864F5"/>
    <w:rsid w:val="00787A99"/>
    <w:rsid w:val="00791FBE"/>
    <w:rsid w:val="0079419C"/>
    <w:rsid w:val="00794400"/>
    <w:rsid w:val="00796CE1"/>
    <w:rsid w:val="00797D71"/>
    <w:rsid w:val="007A0B8D"/>
    <w:rsid w:val="007A11EB"/>
    <w:rsid w:val="007A2381"/>
    <w:rsid w:val="007A6643"/>
    <w:rsid w:val="007B02AB"/>
    <w:rsid w:val="007B18DA"/>
    <w:rsid w:val="007B1DA2"/>
    <w:rsid w:val="007B3081"/>
    <w:rsid w:val="007B51E0"/>
    <w:rsid w:val="007B79C4"/>
    <w:rsid w:val="007B7D65"/>
    <w:rsid w:val="007C0A41"/>
    <w:rsid w:val="007C1EC1"/>
    <w:rsid w:val="007C22E4"/>
    <w:rsid w:val="007C44A7"/>
    <w:rsid w:val="007D04B7"/>
    <w:rsid w:val="007D1BA4"/>
    <w:rsid w:val="007E0BAE"/>
    <w:rsid w:val="007E4A56"/>
    <w:rsid w:val="007E7A5E"/>
    <w:rsid w:val="007F147C"/>
    <w:rsid w:val="007F147D"/>
    <w:rsid w:val="007F3240"/>
    <w:rsid w:val="007F4EC9"/>
    <w:rsid w:val="00802906"/>
    <w:rsid w:val="00802C5F"/>
    <w:rsid w:val="00802D5C"/>
    <w:rsid w:val="0080500E"/>
    <w:rsid w:val="00811855"/>
    <w:rsid w:val="00811EEB"/>
    <w:rsid w:val="00814989"/>
    <w:rsid w:val="00815A51"/>
    <w:rsid w:val="0082220B"/>
    <w:rsid w:val="008245DB"/>
    <w:rsid w:val="008249EF"/>
    <w:rsid w:val="00824A59"/>
    <w:rsid w:val="00824EA8"/>
    <w:rsid w:val="008263CB"/>
    <w:rsid w:val="008273DB"/>
    <w:rsid w:val="00833C84"/>
    <w:rsid w:val="00837398"/>
    <w:rsid w:val="00837BD3"/>
    <w:rsid w:val="008408F1"/>
    <w:rsid w:val="008414EC"/>
    <w:rsid w:val="00841B4D"/>
    <w:rsid w:val="00841D6A"/>
    <w:rsid w:val="00842DED"/>
    <w:rsid w:val="0084360C"/>
    <w:rsid w:val="0085283A"/>
    <w:rsid w:val="00853DF6"/>
    <w:rsid w:val="00854FBC"/>
    <w:rsid w:val="0085795E"/>
    <w:rsid w:val="00857BDD"/>
    <w:rsid w:val="00857E7D"/>
    <w:rsid w:val="00861508"/>
    <w:rsid w:val="00861770"/>
    <w:rsid w:val="0086318C"/>
    <w:rsid w:val="0086329B"/>
    <w:rsid w:val="0086602C"/>
    <w:rsid w:val="00866AB0"/>
    <w:rsid w:val="0086728E"/>
    <w:rsid w:val="00871A4D"/>
    <w:rsid w:val="0087344D"/>
    <w:rsid w:val="00874F26"/>
    <w:rsid w:val="00875C37"/>
    <w:rsid w:val="00875D25"/>
    <w:rsid w:val="00875DC1"/>
    <w:rsid w:val="0087734B"/>
    <w:rsid w:val="00880266"/>
    <w:rsid w:val="0088063F"/>
    <w:rsid w:val="00885C54"/>
    <w:rsid w:val="00885DAB"/>
    <w:rsid w:val="00885F25"/>
    <w:rsid w:val="00887894"/>
    <w:rsid w:val="00887949"/>
    <w:rsid w:val="008922B1"/>
    <w:rsid w:val="00892D82"/>
    <w:rsid w:val="008930DD"/>
    <w:rsid w:val="008A0597"/>
    <w:rsid w:val="008A0A66"/>
    <w:rsid w:val="008A48D8"/>
    <w:rsid w:val="008A6401"/>
    <w:rsid w:val="008B0D3F"/>
    <w:rsid w:val="008B10D8"/>
    <w:rsid w:val="008B1FE0"/>
    <w:rsid w:val="008B32CC"/>
    <w:rsid w:val="008B6654"/>
    <w:rsid w:val="008C055F"/>
    <w:rsid w:val="008C0F71"/>
    <w:rsid w:val="008C5DA1"/>
    <w:rsid w:val="008C67CE"/>
    <w:rsid w:val="008C7290"/>
    <w:rsid w:val="008D1B3F"/>
    <w:rsid w:val="008D2D84"/>
    <w:rsid w:val="008D420E"/>
    <w:rsid w:val="008D42FC"/>
    <w:rsid w:val="008D5A36"/>
    <w:rsid w:val="008D6737"/>
    <w:rsid w:val="008E1510"/>
    <w:rsid w:val="008E297C"/>
    <w:rsid w:val="008E3FEF"/>
    <w:rsid w:val="008E4983"/>
    <w:rsid w:val="008E5265"/>
    <w:rsid w:val="008E6125"/>
    <w:rsid w:val="008F1899"/>
    <w:rsid w:val="008F1E4E"/>
    <w:rsid w:val="008F3026"/>
    <w:rsid w:val="008F3EC2"/>
    <w:rsid w:val="008F4767"/>
    <w:rsid w:val="008F78D3"/>
    <w:rsid w:val="00900AAB"/>
    <w:rsid w:val="00901052"/>
    <w:rsid w:val="0090335B"/>
    <w:rsid w:val="00903CF7"/>
    <w:rsid w:val="00904845"/>
    <w:rsid w:val="009065A4"/>
    <w:rsid w:val="00910FE8"/>
    <w:rsid w:val="00914537"/>
    <w:rsid w:val="009201AD"/>
    <w:rsid w:val="0092072A"/>
    <w:rsid w:val="00923262"/>
    <w:rsid w:val="009238AD"/>
    <w:rsid w:val="009239F2"/>
    <w:rsid w:val="009248A8"/>
    <w:rsid w:val="0092682D"/>
    <w:rsid w:val="00927174"/>
    <w:rsid w:val="0092799A"/>
    <w:rsid w:val="0093088B"/>
    <w:rsid w:val="009351A8"/>
    <w:rsid w:val="00935F49"/>
    <w:rsid w:val="00943BC2"/>
    <w:rsid w:val="0094680F"/>
    <w:rsid w:val="00950DBB"/>
    <w:rsid w:val="00950FB3"/>
    <w:rsid w:val="009555A4"/>
    <w:rsid w:val="00961388"/>
    <w:rsid w:val="0096258E"/>
    <w:rsid w:val="009625DB"/>
    <w:rsid w:val="009626A5"/>
    <w:rsid w:val="00963484"/>
    <w:rsid w:val="00965B7E"/>
    <w:rsid w:val="009711E8"/>
    <w:rsid w:val="00971989"/>
    <w:rsid w:val="00974DCE"/>
    <w:rsid w:val="00975320"/>
    <w:rsid w:val="00976ABD"/>
    <w:rsid w:val="00977541"/>
    <w:rsid w:val="009844EC"/>
    <w:rsid w:val="00985280"/>
    <w:rsid w:val="00986C6E"/>
    <w:rsid w:val="00990035"/>
    <w:rsid w:val="0099113A"/>
    <w:rsid w:val="0099138E"/>
    <w:rsid w:val="00991D24"/>
    <w:rsid w:val="009953D4"/>
    <w:rsid w:val="00995C59"/>
    <w:rsid w:val="00996ADF"/>
    <w:rsid w:val="009A0289"/>
    <w:rsid w:val="009A5159"/>
    <w:rsid w:val="009A5EA9"/>
    <w:rsid w:val="009B3B85"/>
    <w:rsid w:val="009B60DD"/>
    <w:rsid w:val="009C22AD"/>
    <w:rsid w:val="009C3DBD"/>
    <w:rsid w:val="009C5DD5"/>
    <w:rsid w:val="009C7626"/>
    <w:rsid w:val="009C7FDE"/>
    <w:rsid w:val="009D00E6"/>
    <w:rsid w:val="009E0718"/>
    <w:rsid w:val="009E17FB"/>
    <w:rsid w:val="009E2416"/>
    <w:rsid w:val="009E2C8B"/>
    <w:rsid w:val="009E481B"/>
    <w:rsid w:val="009E76E3"/>
    <w:rsid w:val="009E7726"/>
    <w:rsid w:val="009F1346"/>
    <w:rsid w:val="009F64B7"/>
    <w:rsid w:val="00A01BBC"/>
    <w:rsid w:val="00A03C1A"/>
    <w:rsid w:val="00A041AD"/>
    <w:rsid w:val="00A04C4C"/>
    <w:rsid w:val="00A07BF4"/>
    <w:rsid w:val="00A11E4C"/>
    <w:rsid w:val="00A154B1"/>
    <w:rsid w:val="00A17932"/>
    <w:rsid w:val="00A2007F"/>
    <w:rsid w:val="00A20695"/>
    <w:rsid w:val="00A22F4C"/>
    <w:rsid w:val="00A26380"/>
    <w:rsid w:val="00A3024E"/>
    <w:rsid w:val="00A30A43"/>
    <w:rsid w:val="00A324CC"/>
    <w:rsid w:val="00A347A0"/>
    <w:rsid w:val="00A34932"/>
    <w:rsid w:val="00A3567F"/>
    <w:rsid w:val="00A35CC6"/>
    <w:rsid w:val="00A36721"/>
    <w:rsid w:val="00A37FD5"/>
    <w:rsid w:val="00A40D37"/>
    <w:rsid w:val="00A437A6"/>
    <w:rsid w:val="00A46CB3"/>
    <w:rsid w:val="00A47393"/>
    <w:rsid w:val="00A52CC7"/>
    <w:rsid w:val="00A53684"/>
    <w:rsid w:val="00A543F5"/>
    <w:rsid w:val="00A56E88"/>
    <w:rsid w:val="00A57825"/>
    <w:rsid w:val="00A57EF4"/>
    <w:rsid w:val="00A6101F"/>
    <w:rsid w:val="00A61127"/>
    <w:rsid w:val="00A6224C"/>
    <w:rsid w:val="00A62B45"/>
    <w:rsid w:val="00A638AB"/>
    <w:rsid w:val="00A63C0B"/>
    <w:rsid w:val="00A70209"/>
    <w:rsid w:val="00A738FB"/>
    <w:rsid w:val="00A77963"/>
    <w:rsid w:val="00A802DD"/>
    <w:rsid w:val="00A8171C"/>
    <w:rsid w:val="00A81C88"/>
    <w:rsid w:val="00A82C02"/>
    <w:rsid w:val="00A85C5E"/>
    <w:rsid w:val="00A864D4"/>
    <w:rsid w:val="00A8657F"/>
    <w:rsid w:val="00A87A36"/>
    <w:rsid w:val="00A900ED"/>
    <w:rsid w:val="00A9128B"/>
    <w:rsid w:val="00A91B70"/>
    <w:rsid w:val="00A9221C"/>
    <w:rsid w:val="00A94BF2"/>
    <w:rsid w:val="00A97CAE"/>
    <w:rsid w:val="00AA032A"/>
    <w:rsid w:val="00AA07F8"/>
    <w:rsid w:val="00AA281D"/>
    <w:rsid w:val="00AA2884"/>
    <w:rsid w:val="00AA56A9"/>
    <w:rsid w:val="00AA6006"/>
    <w:rsid w:val="00AA6C72"/>
    <w:rsid w:val="00AB01AB"/>
    <w:rsid w:val="00AB2D41"/>
    <w:rsid w:val="00AB4390"/>
    <w:rsid w:val="00AB5A9F"/>
    <w:rsid w:val="00AB73EB"/>
    <w:rsid w:val="00AC086F"/>
    <w:rsid w:val="00AC2F82"/>
    <w:rsid w:val="00AC338D"/>
    <w:rsid w:val="00AC359E"/>
    <w:rsid w:val="00AC601E"/>
    <w:rsid w:val="00AD0E09"/>
    <w:rsid w:val="00AD1AE7"/>
    <w:rsid w:val="00AD2E9E"/>
    <w:rsid w:val="00AD3FA5"/>
    <w:rsid w:val="00AD4DB4"/>
    <w:rsid w:val="00AD6F30"/>
    <w:rsid w:val="00AD77FB"/>
    <w:rsid w:val="00AE05CE"/>
    <w:rsid w:val="00AE16BA"/>
    <w:rsid w:val="00AE17B9"/>
    <w:rsid w:val="00AE1AF6"/>
    <w:rsid w:val="00AE27D8"/>
    <w:rsid w:val="00AE4645"/>
    <w:rsid w:val="00AE56AB"/>
    <w:rsid w:val="00AF06C9"/>
    <w:rsid w:val="00AF1E7C"/>
    <w:rsid w:val="00AF2982"/>
    <w:rsid w:val="00AF683C"/>
    <w:rsid w:val="00AF6E69"/>
    <w:rsid w:val="00AF7603"/>
    <w:rsid w:val="00B005D2"/>
    <w:rsid w:val="00B011AA"/>
    <w:rsid w:val="00B03085"/>
    <w:rsid w:val="00B030DB"/>
    <w:rsid w:val="00B06567"/>
    <w:rsid w:val="00B06C6F"/>
    <w:rsid w:val="00B10E91"/>
    <w:rsid w:val="00B130EF"/>
    <w:rsid w:val="00B14649"/>
    <w:rsid w:val="00B16272"/>
    <w:rsid w:val="00B20FFC"/>
    <w:rsid w:val="00B21A86"/>
    <w:rsid w:val="00B23A66"/>
    <w:rsid w:val="00B246C3"/>
    <w:rsid w:val="00B2579B"/>
    <w:rsid w:val="00B25AF3"/>
    <w:rsid w:val="00B2621B"/>
    <w:rsid w:val="00B2665C"/>
    <w:rsid w:val="00B301CB"/>
    <w:rsid w:val="00B34C10"/>
    <w:rsid w:val="00B35E1F"/>
    <w:rsid w:val="00B369EF"/>
    <w:rsid w:val="00B3797C"/>
    <w:rsid w:val="00B42204"/>
    <w:rsid w:val="00B43910"/>
    <w:rsid w:val="00B467C2"/>
    <w:rsid w:val="00B500AE"/>
    <w:rsid w:val="00B51561"/>
    <w:rsid w:val="00B5298C"/>
    <w:rsid w:val="00B53409"/>
    <w:rsid w:val="00B5375D"/>
    <w:rsid w:val="00B551A0"/>
    <w:rsid w:val="00B55B2E"/>
    <w:rsid w:val="00B602C0"/>
    <w:rsid w:val="00B6640D"/>
    <w:rsid w:val="00B673CA"/>
    <w:rsid w:val="00B72D36"/>
    <w:rsid w:val="00B73624"/>
    <w:rsid w:val="00B73E1E"/>
    <w:rsid w:val="00B756E2"/>
    <w:rsid w:val="00B76C5C"/>
    <w:rsid w:val="00B8197B"/>
    <w:rsid w:val="00B8324B"/>
    <w:rsid w:val="00B83D87"/>
    <w:rsid w:val="00B85B48"/>
    <w:rsid w:val="00B86A92"/>
    <w:rsid w:val="00B90F05"/>
    <w:rsid w:val="00B92A08"/>
    <w:rsid w:val="00B92B9F"/>
    <w:rsid w:val="00B96C3B"/>
    <w:rsid w:val="00BA33E1"/>
    <w:rsid w:val="00BA3A8E"/>
    <w:rsid w:val="00BA5C02"/>
    <w:rsid w:val="00BB2B32"/>
    <w:rsid w:val="00BB4778"/>
    <w:rsid w:val="00BB509A"/>
    <w:rsid w:val="00BB6D1D"/>
    <w:rsid w:val="00BC02E5"/>
    <w:rsid w:val="00BC17AD"/>
    <w:rsid w:val="00BC2E39"/>
    <w:rsid w:val="00BC40A1"/>
    <w:rsid w:val="00BC531E"/>
    <w:rsid w:val="00BC7248"/>
    <w:rsid w:val="00BD54A4"/>
    <w:rsid w:val="00BD55A3"/>
    <w:rsid w:val="00BD57FE"/>
    <w:rsid w:val="00BD5CAA"/>
    <w:rsid w:val="00BD7767"/>
    <w:rsid w:val="00BE46FE"/>
    <w:rsid w:val="00BE51A8"/>
    <w:rsid w:val="00BF415D"/>
    <w:rsid w:val="00BF60D3"/>
    <w:rsid w:val="00BF62A5"/>
    <w:rsid w:val="00BF7468"/>
    <w:rsid w:val="00C00C9C"/>
    <w:rsid w:val="00C0225A"/>
    <w:rsid w:val="00C04310"/>
    <w:rsid w:val="00C05BD1"/>
    <w:rsid w:val="00C07049"/>
    <w:rsid w:val="00C10287"/>
    <w:rsid w:val="00C1029E"/>
    <w:rsid w:val="00C1287C"/>
    <w:rsid w:val="00C132FD"/>
    <w:rsid w:val="00C170E0"/>
    <w:rsid w:val="00C1746A"/>
    <w:rsid w:val="00C17A57"/>
    <w:rsid w:val="00C17C0B"/>
    <w:rsid w:val="00C17CB4"/>
    <w:rsid w:val="00C203FD"/>
    <w:rsid w:val="00C20882"/>
    <w:rsid w:val="00C213C7"/>
    <w:rsid w:val="00C21852"/>
    <w:rsid w:val="00C21FE5"/>
    <w:rsid w:val="00C23736"/>
    <w:rsid w:val="00C23CF2"/>
    <w:rsid w:val="00C24F1B"/>
    <w:rsid w:val="00C2585C"/>
    <w:rsid w:val="00C26AF5"/>
    <w:rsid w:val="00C26BC3"/>
    <w:rsid w:val="00C274B2"/>
    <w:rsid w:val="00C27AF7"/>
    <w:rsid w:val="00C325C6"/>
    <w:rsid w:val="00C342F9"/>
    <w:rsid w:val="00C34835"/>
    <w:rsid w:val="00C35BF0"/>
    <w:rsid w:val="00C363E7"/>
    <w:rsid w:val="00C400B9"/>
    <w:rsid w:val="00C42019"/>
    <w:rsid w:val="00C44916"/>
    <w:rsid w:val="00C44F0D"/>
    <w:rsid w:val="00C45EDF"/>
    <w:rsid w:val="00C51828"/>
    <w:rsid w:val="00C5353E"/>
    <w:rsid w:val="00C53CAD"/>
    <w:rsid w:val="00C5461D"/>
    <w:rsid w:val="00C5514A"/>
    <w:rsid w:val="00C62833"/>
    <w:rsid w:val="00C64E0E"/>
    <w:rsid w:val="00C650F8"/>
    <w:rsid w:val="00C65D5C"/>
    <w:rsid w:val="00C65F37"/>
    <w:rsid w:val="00C668B7"/>
    <w:rsid w:val="00C66D71"/>
    <w:rsid w:val="00C6791D"/>
    <w:rsid w:val="00C70BE5"/>
    <w:rsid w:val="00C70D41"/>
    <w:rsid w:val="00C7242D"/>
    <w:rsid w:val="00C73B36"/>
    <w:rsid w:val="00C74216"/>
    <w:rsid w:val="00C74411"/>
    <w:rsid w:val="00C74F2B"/>
    <w:rsid w:val="00C7652A"/>
    <w:rsid w:val="00C76A60"/>
    <w:rsid w:val="00C81832"/>
    <w:rsid w:val="00C902DF"/>
    <w:rsid w:val="00C92600"/>
    <w:rsid w:val="00C939F0"/>
    <w:rsid w:val="00C9682D"/>
    <w:rsid w:val="00CA2DB7"/>
    <w:rsid w:val="00CA6066"/>
    <w:rsid w:val="00CA704C"/>
    <w:rsid w:val="00CB147D"/>
    <w:rsid w:val="00CB2CCB"/>
    <w:rsid w:val="00CB46AF"/>
    <w:rsid w:val="00CB4712"/>
    <w:rsid w:val="00CB51E5"/>
    <w:rsid w:val="00CB5233"/>
    <w:rsid w:val="00CB57D7"/>
    <w:rsid w:val="00CC63DA"/>
    <w:rsid w:val="00CC73BC"/>
    <w:rsid w:val="00CD22CB"/>
    <w:rsid w:val="00CD392E"/>
    <w:rsid w:val="00CD3B05"/>
    <w:rsid w:val="00CE0053"/>
    <w:rsid w:val="00CE0BA6"/>
    <w:rsid w:val="00CE1185"/>
    <w:rsid w:val="00CE15FD"/>
    <w:rsid w:val="00CE1FFB"/>
    <w:rsid w:val="00CE7AB0"/>
    <w:rsid w:val="00CF3A57"/>
    <w:rsid w:val="00CF3DA4"/>
    <w:rsid w:val="00CF7BD3"/>
    <w:rsid w:val="00D006E7"/>
    <w:rsid w:val="00D02D23"/>
    <w:rsid w:val="00D037FA"/>
    <w:rsid w:val="00D03EB1"/>
    <w:rsid w:val="00D05815"/>
    <w:rsid w:val="00D05BCB"/>
    <w:rsid w:val="00D067CB"/>
    <w:rsid w:val="00D06963"/>
    <w:rsid w:val="00D07C9C"/>
    <w:rsid w:val="00D110E9"/>
    <w:rsid w:val="00D11165"/>
    <w:rsid w:val="00D114A3"/>
    <w:rsid w:val="00D11E5E"/>
    <w:rsid w:val="00D162FB"/>
    <w:rsid w:val="00D167FC"/>
    <w:rsid w:val="00D16CB0"/>
    <w:rsid w:val="00D221F9"/>
    <w:rsid w:val="00D2440C"/>
    <w:rsid w:val="00D24ED0"/>
    <w:rsid w:val="00D26276"/>
    <w:rsid w:val="00D32286"/>
    <w:rsid w:val="00D324D8"/>
    <w:rsid w:val="00D34A9D"/>
    <w:rsid w:val="00D376F7"/>
    <w:rsid w:val="00D41A40"/>
    <w:rsid w:val="00D4219D"/>
    <w:rsid w:val="00D42B71"/>
    <w:rsid w:val="00D4312D"/>
    <w:rsid w:val="00D50BEE"/>
    <w:rsid w:val="00D51B6B"/>
    <w:rsid w:val="00D52839"/>
    <w:rsid w:val="00D5324B"/>
    <w:rsid w:val="00D54FBD"/>
    <w:rsid w:val="00D557E1"/>
    <w:rsid w:val="00D56685"/>
    <w:rsid w:val="00D572B4"/>
    <w:rsid w:val="00D57F17"/>
    <w:rsid w:val="00D6017E"/>
    <w:rsid w:val="00D60797"/>
    <w:rsid w:val="00D60E46"/>
    <w:rsid w:val="00D60FF9"/>
    <w:rsid w:val="00D61BDB"/>
    <w:rsid w:val="00D61F9D"/>
    <w:rsid w:val="00D61FF6"/>
    <w:rsid w:val="00D62311"/>
    <w:rsid w:val="00D62F84"/>
    <w:rsid w:val="00D63218"/>
    <w:rsid w:val="00D636D5"/>
    <w:rsid w:val="00D639CB"/>
    <w:rsid w:val="00D63DB4"/>
    <w:rsid w:val="00D66642"/>
    <w:rsid w:val="00D66D73"/>
    <w:rsid w:val="00D6795B"/>
    <w:rsid w:val="00D727FC"/>
    <w:rsid w:val="00D72D44"/>
    <w:rsid w:val="00D73B4E"/>
    <w:rsid w:val="00D754D2"/>
    <w:rsid w:val="00D77E55"/>
    <w:rsid w:val="00D84F8B"/>
    <w:rsid w:val="00D8584F"/>
    <w:rsid w:val="00D8604A"/>
    <w:rsid w:val="00D8661B"/>
    <w:rsid w:val="00D87461"/>
    <w:rsid w:val="00D902D4"/>
    <w:rsid w:val="00D91AF8"/>
    <w:rsid w:val="00D937F1"/>
    <w:rsid w:val="00D95998"/>
    <w:rsid w:val="00D96872"/>
    <w:rsid w:val="00D974C4"/>
    <w:rsid w:val="00D9752F"/>
    <w:rsid w:val="00DA22AF"/>
    <w:rsid w:val="00DA66C6"/>
    <w:rsid w:val="00DB35B3"/>
    <w:rsid w:val="00DB64AF"/>
    <w:rsid w:val="00DB670C"/>
    <w:rsid w:val="00DC0B6B"/>
    <w:rsid w:val="00DC1154"/>
    <w:rsid w:val="00DC136E"/>
    <w:rsid w:val="00DC2C1D"/>
    <w:rsid w:val="00DC2CCC"/>
    <w:rsid w:val="00DC3E3A"/>
    <w:rsid w:val="00DC4A4B"/>
    <w:rsid w:val="00DC6A2B"/>
    <w:rsid w:val="00DD7720"/>
    <w:rsid w:val="00DD7FC0"/>
    <w:rsid w:val="00DE535C"/>
    <w:rsid w:val="00DE54BE"/>
    <w:rsid w:val="00DE578A"/>
    <w:rsid w:val="00DE7C2A"/>
    <w:rsid w:val="00DF2089"/>
    <w:rsid w:val="00DF43B7"/>
    <w:rsid w:val="00DF4BEE"/>
    <w:rsid w:val="00DF6BC5"/>
    <w:rsid w:val="00DF7333"/>
    <w:rsid w:val="00E00FA6"/>
    <w:rsid w:val="00E017DF"/>
    <w:rsid w:val="00E01E5B"/>
    <w:rsid w:val="00E04B63"/>
    <w:rsid w:val="00E060B9"/>
    <w:rsid w:val="00E106F9"/>
    <w:rsid w:val="00E10968"/>
    <w:rsid w:val="00E119D8"/>
    <w:rsid w:val="00E1239C"/>
    <w:rsid w:val="00E13D33"/>
    <w:rsid w:val="00E14645"/>
    <w:rsid w:val="00E14A10"/>
    <w:rsid w:val="00E14C5D"/>
    <w:rsid w:val="00E15A86"/>
    <w:rsid w:val="00E178FC"/>
    <w:rsid w:val="00E17905"/>
    <w:rsid w:val="00E17B38"/>
    <w:rsid w:val="00E2000B"/>
    <w:rsid w:val="00E20B34"/>
    <w:rsid w:val="00E20FC1"/>
    <w:rsid w:val="00E215DE"/>
    <w:rsid w:val="00E2549F"/>
    <w:rsid w:val="00E27D96"/>
    <w:rsid w:val="00E30137"/>
    <w:rsid w:val="00E31D9A"/>
    <w:rsid w:val="00E32273"/>
    <w:rsid w:val="00E33583"/>
    <w:rsid w:val="00E34203"/>
    <w:rsid w:val="00E3577B"/>
    <w:rsid w:val="00E372BD"/>
    <w:rsid w:val="00E3788A"/>
    <w:rsid w:val="00E42F09"/>
    <w:rsid w:val="00E44C29"/>
    <w:rsid w:val="00E44E9B"/>
    <w:rsid w:val="00E45775"/>
    <w:rsid w:val="00E503F6"/>
    <w:rsid w:val="00E50907"/>
    <w:rsid w:val="00E50CC4"/>
    <w:rsid w:val="00E5219D"/>
    <w:rsid w:val="00E5497F"/>
    <w:rsid w:val="00E55023"/>
    <w:rsid w:val="00E553E6"/>
    <w:rsid w:val="00E5724D"/>
    <w:rsid w:val="00E61882"/>
    <w:rsid w:val="00E61AA2"/>
    <w:rsid w:val="00E62774"/>
    <w:rsid w:val="00E64F97"/>
    <w:rsid w:val="00E66622"/>
    <w:rsid w:val="00E66E8F"/>
    <w:rsid w:val="00E67652"/>
    <w:rsid w:val="00E708B7"/>
    <w:rsid w:val="00E76F53"/>
    <w:rsid w:val="00E772C1"/>
    <w:rsid w:val="00E774EE"/>
    <w:rsid w:val="00E802F6"/>
    <w:rsid w:val="00E842F4"/>
    <w:rsid w:val="00E85C02"/>
    <w:rsid w:val="00E8709D"/>
    <w:rsid w:val="00E93413"/>
    <w:rsid w:val="00E93B96"/>
    <w:rsid w:val="00E95911"/>
    <w:rsid w:val="00E96AD9"/>
    <w:rsid w:val="00EA08C5"/>
    <w:rsid w:val="00EA11DB"/>
    <w:rsid w:val="00EA3C52"/>
    <w:rsid w:val="00EA3F9C"/>
    <w:rsid w:val="00EA528D"/>
    <w:rsid w:val="00EB1938"/>
    <w:rsid w:val="00EB2530"/>
    <w:rsid w:val="00EB2954"/>
    <w:rsid w:val="00EB588E"/>
    <w:rsid w:val="00EB5AC6"/>
    <w:rsid w:val="00EB6E99"/>
    <w:rsid w:val="00EC096E"/>
    <w:rsid w:val="00EC1942"/>
    <w:rsid w:val="00EC28AF"/>
    <w:rsid w:val="00EC33E3"/>
    <w:rsid w:val="00EC5ABE"/>
    <w:rsid w:val="00EC660E"/>
    <w:rsid w:val="00EC6BEC"/>
    <w:rsid w:val="00EC7333"/>
    <w:rsid w:val="00ED00BA"/>
    <w:rsid w:val="00ED2049"/>
    <w:rsid w:val="00ED28A4"/>
    <w:rsid w:val="00ED41C8"/>
    <w:rsid w:val="00ED4EE4"/>
    <w:rsid w:val="00ED5EC5"/>
    <w:rsid w:val="00ED75E2"/>
    <w:rsid w:val="00EE2C52"/>
    <w:rsid w:val="00EE3A6C"/>
    <w:rsid w:val="00EE3D13"/>
    <w:rsid w:val="00EE46F9"/>
    <w:rsid w:val="00EE4753"/>
    <w:rsid w:val="00EE6EB7"/>
    <w:rsid w:val="00EE799A"/>
    <w:rsid w:val="00EF01AB"/>
    <w:rsid w:val="00EF4E52"/>
    <w:rsid w:val="00EF58C9"/>
    <w:rsid w:val="00F010C6"/>
    <w:rsid w:val="00F026D6"/>
    <w:rsid w:val="00F031BF"/>
    <w:rsid w:val="00F05E11"/>
    <w:rsid w:val="00F07B35"/>
    <w:rsid w:val="00F103E9"/>
    <w:rsid w:val="00F133B1"/>
    <w:rsid w:val="00F16FD4"/>
    <w:rsid w:val="00F228DC"/>
    <w:rsid w:val="00F319DC"/>
    <w:rsid w:val="00F353FE"/>
    <w:rsid w:val="00F37A6E"/>
    <w:rsid w:val="00F37CF9"/>
    <w:rsid w:val="00F40AC9"/>
    <w:rsid w:val="00F42698"/>
    <w:rsid w:val="00F462EB"/>
    <w:rsid w:val="00F5199B"/>
    <w:rsid w:val="00F55C7B"/>
    <w:rsid w:val="00F55CEF"/>
    <w:rsid w:val="00F57CCC"/>
    <w:rsid w:val="00F6128C"/>
    <w:rsid w:val="00F61CC9"/>
    <w:rsid w:val="00F634AA"/>
    <w:rsid w:val="00F66E9F"/>
    <w:rsid w:val="00F72383"/>
    <w:rsid w:val="00F73B07"/>
    <w:rsid w:val="00F76A79"/>
    <w:rsid w:val="00F76D57"/>
    <w:rsid w:val="00F76DA1"/>
    <w:rsid w:val="00F77239"/>
    <w:rsid w:val="00F82CDD"/>
    <w:rsid w:val="00F83638"/>
    <w:rsid w:val="00F8395C"/>
    <w:rsid w:val="00F85C1F"/>
    <w:rsid w:val="00F86E6D"/>
    <w:rsid w:val="00F87092"/>
    <w:rsid w:val="00F90D3B"/>
    <w:rsid w:val="00F91269"/>
    <w:rsid w:val="00F91554"/>
    <w:rsid w:val="00F926CD"/>
    <w:rsid w:val="00F93FFB"/>
    <w:rsid w:val="00F97634"/>
    <w:rsid w:val="00FA0513"/>
    <w:rsid w:val="00FA1841"/>
    <w:rsid w:val="00FA3D14"/>
    <w:rsid w:val="00FA4445"/>
    <w:rsid w:val="00FB0DBA"/>
    <w:rsid w:val="00FB3B21"/>
    <w:rsid w:val="00FB58AE"/>
    <w:rsid w:val="00FB623C"/>
    <w:rsid w:val="00FC3133"/>
    <w:rsid w:val="00FC3289"/>
    <w:rsid w:val="00FC696F"/>
    <w:rsid w:val="00FC7DA6"/>
    <w:rsid w:val="00FD0346"/>
    <w:rsid w:val="00FD049E"/>
    <w:rsid w:val="00FD427D"/>
    <w:rsid w:val="00FD6111"/>
    <w:rsid w:val="00FD7C90"/>
    <w:rsid w:val="00FE34DB"/>
    <w:rsid w:val="00FE4E85"/>
    <w:rsid w:val="00FE51E4"/>
    <w:rsid w:val="00FE727B"/>
    <w:rsid w:val="00FF0392"/>
    <w:rsid w:val="00FF0F01"/>
    <w:rsid w:val="00FF44BC"/>
    <w:rsid w:val="00FF6E81"/>
    <w:rsid w:val="3C8C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0E17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016198"/>
    <w:pPr>
      <w:spacing w:after="120" w:line="260" w:lineRule="exact"/>
    </w:pPr>
    <w:rPr>
      <w:rFonts w:ascii="Arial" w:eastAsiaTheme="minorHAnsi" w:hAnsi="Arial" w:cstheme="minorBidi"/>
      <w:szCs w:val="22"/>
      <w:lang w:eastAsia="en-US"/>
    </w:rPr>
  </w:style>
  <w:style w:type="paragraph" w:styleId="Titre1">
    <w:name w:val="heading 1"/>
    <w:aliases w:val="c4"/>
    <w:basedOn w:val="Normal"/>
    <w:next w:val="Normal"/>
    <w:link w:val="Titre1Car"/>
    <w:uiPriority w:val="9"/>
    <w:qFormat/>
    <w:rsid w:val="00016198"/>
    <w:pPr>
      <w:keepNext/>
      <w:keepLines/>
      <w:spacing w:before="480" w:after="0" w:line="240" w:lineRule="auto"/>
      <w:outlineLvl w:val="0"/>
    </w:pPr>
    <w:rPr>
      <w:rFonts w:eastAsiaTheme="majorEastAsia" w:cstheme="majorBidi"/>
      <w:b/>
      <w:bCs/>
      <w:color w:val="9E1F63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16198"/>
    <w:pPr>
      <w:keepNext/>
      <w:keepLines/>
      <w:spacing w:before="480" w:after="0" w:line="240" w:lineRule="auto"/>
      <w:outlineLvl w:val="1"/>
    </w:pPr>
    <w:rPr>
      <w:rFonts w:eastAsiaTheme="majorEastAsia" w:cstheme="majorBidi"/>
      <w:b/>
      <w:bCs/>
      <w:color w:val="1C748E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16198"/>
    <w:pPr>
      <w:keepNext/>
      <w:keepLines/>
      <w:spacing w:before="360" w:after="0" w:line="240" w:lineRule="auto"/>
      <w:outlineLvl w:val="2"/>
    </w:pPr>
    <w:rPr>
      <w:rFonts w:eastAsiaTheme="majorEastAsia" w:cstheme="majorBidi"/>
      <w:b/>
      <w:bCs/>
      <w:color w:val="1C748E"/>
    </w:rPr>
  </w:style>
  <w:style w:type="paragraph" w:styleId="Titre4">
    <w:name w:val="heading 4"/>
    <w:basedOn w:val="Normal"/>
    <w:next w:val="Normal"/>
    <w:qFormat/>
    <w:rsid w:val="00875D25"/>
    <w:pPr>
      <w:keepNext/>
      <w:ind w:left="567"/>
      <w:outlineLvl w:val="3"/>
    </w:pPr>
    <w:rPr>
      <w:bCs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01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016198"/>
    <w:rPr>
      <w:rFonts w:ascii="Tahoma" w:eastAsiaTheme="minorHAnsi" w:hAnsi="Tahoma" w:cs="Tahoma"/>
      <w:sz w:val="16"/>
      <w:szCs w:val="16"/>
      <w:lang w:eastAsia="en-US"/>
    </w:rPr>
  </w:style>
  <w:style w:type="character" w:styleId="Appeldenotedefin">
    <w:name w:val="endnote reference"/>
    <w:basedOn w:val="Policepardfaut"/>
    <w:uiPriority w:val="99"/>
    <w:unhideWhenUsed/>
    <w:rsid w:val="00016198"/>
    <w:rPr>
      <w:vertAlign w:val="superscript"/>
    </w:rPr>
  </w:style>
  <w:style w:type="character" w:styleId="Appelnotedebasdep">
    <w:name w:val="footnote reference"/>
    <w:basedOn w:val="Policepardfaut"/>
    <w:uiPriority w:val="99"/>
    <w:unhideWhenUsed/>
    <w:rsid w:val="00016198"/>
    <w:rPr>
      <w:b/>
      <w:color w:val="1C748E"/>
      <w:sz w:val="22"/>
      <w:vertAlign w:val="superscript"/>
    </w:rPr>
  </w:style>
  <w:style w:type="paragraph" w:customStyle="1" w:styleId="C0Encadrcontexte">
    <w:name w:val="C0 Encadré contexte"/>
    <w:basedOn w:val="Normal"/>
    <w:qFormat/>
    <w:rsid w:val="00016198"/>
    <w:pPr>
      <w:pBdr>
        <w:top w:val="single" w:sz="48" w:space="14" w:color="FFFFFF" w:themeColor="background1"/>
        <w:left w:val="single" w:sz="36" w:space="11" w:color="39368F"/>
        <w:bottom w:val="single" w:sz="48" w:space="14" w:color="FFFFFF" w:themeColor="background1"/>
        <w:right w:val="single" w:sz="48" w:space="0" w:color="FFFFFF" w:themeColor="background1"/>
      </w:pBdr>
      <w:shd w:val="solid" w:color="EBEBF4" w:fill="auto"/>
      <w:ind w:left="340"/>
      <w:contextualSpacing/>
    </w:pPr>
  </w:style>
  <w:style w:type="paragraph" w:customStyle="1" w:styleId="C0Encadrcontextetitre">
    <w:name w:val="C0 Encadré contexte titre"/>
    <w:basedOn w:val="Normal"/>
    <w:qFormat/>
    <w:rsid w:val="00016198"/>
    <w:pPr>
      <w:pBdr>
        <w:top w:val="single" w:sz="48" w:space="14" w:color="FFFFFF" w:themeColor="background1"/>
        <w:left w:val="single" w:sz="36" w:space="11" w:color="39368F"/>
        <w:bottom w:val="single" w:sz="48" w:space="14" w:color="FFFFFF" w:themeColor="background1"/>
        <w:right w:val="single" w:sz="48" w:space="0" w:color="FFFFFF" w:themeColor="background1"/>
      </w:pBdr>
      <w:shd w:val="solid" w:color="EBEBF4" w:fill="auto"/>
      <w:spacing w:before="240"/>
      <w:ind w:left="340"/>
      <w:contextualSpacing/>
    </w:pPr>
    <w:rPr>
      <w:b/>
      <w:caps/>
      <w:color w:val="39368F"/>
    </w:rPr>
  </w:style>
  <w:style w:type="paragraph" w:customStyle="1" w:styleId="Encadrdansdocument">
    <w:name w:val="Encadré dans document"/>
    <w:basedOn w:val="Normal"/>
    <w:qFormat/>
    <w:rsid w:val="00016198"/>
    <w:pPr>
      <w:pBdr>
        <w:top w:val="single" w:sz="48" w:space="14" w:color="FFFFFF" w:themeColor="background1"/>
        <w:left w:val="single" w:sz="36" w:space="11" w:color="1C748E"/>
        <w:bottom w:val="single" w:sz="48" w:space="14" w:color="FFFFFF" w:themeColor="background1"/>
        <w:right w:val="single" w:sz="48" w:space="0" w:color="FFFFFF" w:themeColor="background1"/>
      </w:pBdr>
      <w:shd w:val="solid" w:color="D2E3E8" w:fill="auto"/>
      <w:ind w:left="340"/>
      <w:contextualSpacing/>
    </w:pPr>
  </w:style>
  <w:style w:type="paragraph" w:customStyle="1" w:styleId="Encadrdocumenttitre">
    <w:name w:val="Encadré document titre"/>
    <w:basedOn w:val="Encadrdansdocument"/>
    <w:qFormat/>
    <w:rsid w:val="00016198"/>
    <w:pPr>
      <w:spacing w:before="240" w:after="0"/>
    </w:pPr>
    <w:rPr>
      <w:b/>
      <w:caps/>
      <w:color w:val="1C748E"/>
    </w:rPr>
  </w:style>
  <w:style w:type="paragraph" w:styleId="En-tte">
    <w:name w:val="header"/>
    <w:basedOn w:val="Normal"/>
    <w:link w:val="En-tteCar"/>
    <w:uiPriority w:val="99"/>
    <w:unhideWhenUsed/>
    <w:rsid w:val="00016198"/>
    <w:pPr>
      <w:tabs>
        <w:tab w:val="center" w:pos="4536"/>
        <w:tab w:val="right" w:pos="9072"/>
      </w:tabs>
      <w:spacing w:before="2020" w:after="0" w:line="240" w:lineRule="auto"/>
    </w:pPr>
    <w:rPr>
      <w:rFonts w:ascii="DINPro-Bold" w:hAnsi="DINPro-Bold"/>
      <w:b/>
      <w:color w:val="3229A7"/>
      <w:sz w:val="24"/>
    </w:rPr>
  </w:style>
  <w:style w:type="character" w:customStyle="1" w:styleId="Titre1Car">
    <w:name w:val="Titre 1 Car"/>
    <w:aliases w:val="c4 Car"/>
    <w:basedOn w:val="Policepardfaut"/>
    <w:link w:val="Titre1"/>
    <w:uiPriority w:val="9"/>
    <w:rsid w:val="00016198"/>
    <w:rPr>
      <w:rFonts w:ascii="Arial" w:eastAsiaTheme="majorEastAsia" w:hAnsi="Arial" w:cstheme="majorBidi"/>
      <w:b/>
      <w:bCs/>
      <w:color w:val="9E1F63"/>
      <w:sz w:val="32"/>
      <w:szCs w:val="28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16198"/>
    <w:rPr>
      <w:rFonts w:ascii="DINPro-Bold" w:eastAsiaTheme="minorHAnsi" w:hAnsi="DINPro-Bold" w:cstheme="minorBidi"/>
      <w:b/>
      <w:color w:val="3229A7"/>
      <w:sz w:val="24"/>
      <w:szCs w:val="22"/>
      <w:lang w:eastAsia="en-US"/>
    </w:rPr>
  </w:style>
  <w:style w:type="paragraph" w:customStyle="1" w:styleId="Entte2">
    <w:name w:val="Entête 2"/>
    <w:basedOn w:val="En-tte"/>
    <w:qFormat/>
    <w:rsid w:val="00016198"/>
    <w:pPr>
      <w:spacing w:before="50"/>
      <w:ind w:left="1843"/>
    </w:pPr>
    <w:rPr>
      <w:color w:val="FFFFFF" w:themeColor="background1"/>
      <w:sz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6198"/>
    <w:pPr>
      <w:pBdr>
        <w:top w:val="single" w:sz="4" w:space="4" w:color="1C748E"/>
        <w:left w:val="single" w:sz="4" w:space="4" w:color="1C748E"/>
        <w:bottom w:val="single" w:sz="4" w:space="0" w:color="1C748E"/>
        <w:right w:val="single" w:sz="4" w:space="4" w:color="1C748E"/>
      </w:pBdr>
      <w:shd w:val="clear" w:color="auto" w:fill="1C748E"/>
      <w:spacing w:before="600" w:line="276" w:lineRule="auto"/>
      <w:ind w:left="113" w:right="113"/>
      <w:outlineLvl w:val="9"/>
    </w:pPr>
    <w:rPr>
      <w:caps/>
      <w:color w:val="FFFFFF" w:themeColor="background1"/>
      <w:lang w:eastAsia="fr-FR"/>
    </w:rPr>
  </w:style>
  <w:style w:type="table" w:styleId="Grilledutableau">
    <w:name w:val="Table Grid"/>
    <w:basedOn w:val="TableauNormal"/>
    <w:uiPriority w:val="59"/>
    <w:rsid w:val="000161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016198"/>
    <w:rPr>
      <w:rFonts w:ascii="Arial" w:eastAsiaTheme="majorEastAsia" w:hAnsi="Arial" w:cstheme="majorBidi"/>
      <w:b/>
      <w:bCs/>
      <w:color w:val="1C748E"/>
      <w:sz w:val="24"/>
      <w:szCs w:val="26"/>
      <w:lang w:eastAsia="en-US"/>
    </w:rPr>
  </w:style>
  <w:style w:type="character" w:styleId="Lienhypertexte">
    <w:name w:val="Hyperlink"/>
    <w:basedOn w:val="Policepardfaut"/>
    <w:uiPriority w:val="99"/>
    <w:unhideWhenUsed/>
    <w:rsid w:val="00016198"/>
    <w:rPr>
      <w:color w:val="0000FF" w:themeColor="hyperlink"/>
      <w:u w:val="single"/>
    </w:rPr>
  </w:style>
  <w:style w:type="table" w:styleId="Listeclaire-Accent4">
    <w:name w:val="Light List Accent 4"/>
    <w:basedOn w:val="TableauNormal"/>
    <w:uiPriority w:val="61"/>
    <w:rsid w:val="0001619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NormalWeb">
    <w:name w:val="Normal (Web)"/>
    <w:basedOn w:val="Normal"/>
    <w:uiPriority w:val="99"/>
    <w:unhideWhenUsed/>
    <w:rsid w:val="00016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E5724D"/>
    <w:rPr>
      <w:rFonts w:ascii="Arial" w:hAnsi="Arial"/>
    </w:rPr>
  </w:style>
  <w:style w:type="character" w:customStyle="1" w:styleId="Titre3Car">
    <w:name w:val="Titre 3 Car"/>
    <w:basedOn w:val="Policepardfaut"/>
    <w:link w:val="Titre3"/>
    <w:uiPriority w:val="9"/>
    <w:rsid w:val="00016198"/>
    <w:rPr>
      <w:rFonts w:ascii="Arial" w:eastAsiaTheme="majorEastAsia" w:hAnsi="Arial" w:cstheme="majorBidi"/>
      <w:b/>
      <w:bCs/>
      <w:color w:val="1C748E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016198"/>
    <w:pPr>
      <w:spacing w:line="240" w:lineRule="auto"/>
      <w:ind w:left="113" w:hanging="113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6198"/>
    <w:rPr>
      <w:rFonts w:ascii="Arial" w:eastAsiaTheme="minorHAnsi" w:hAnsi="Arial" w:cstheme="minorBidi"/>
      <w:sz w:val="16"/>
      <w:lang w:eastAsia="en-US"/>
    </w:rPr>
  </w:style>
  <w:style w:type="paragraph" w:styleId="Notedefin">
    <w:name w:val="endnote text"/>
    <w:basedOn w:val="Normal"/>
    <w:link w:val="NotedefinCar"/>
    <w:uiPriority w:val="99"/>
    <w:unhideWhenUsed/>
    <w:rsid w:val="00016198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016198"/>
    <w:rPr>
      <w:rFonts w:ascii="Arial" w:eastAsiaTheme="minorHAnsi" w:hAnsi="Arial" w:cstheme="minorBidi"/>
      <w:lang w:eastAsia="en-US"/>
    </w:rPr>
  </w:style>
  <w:style w:type="paragraph" w:styleId="Paragraphedeliste">
    <w:name w:val="List Paragraph"/>
    <w:basedOn w:val="Normal"/>
    <w:uiPriority w:val="34"/>
    <w:rsid w:val="00016198"/>
    <w:pPr>
      <w:spacing w:after="240"/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016198"/>
    <w:pPr>
      <w:pBdr>
        <w:top w:val="single" w:sz="4" w:space="4" w:color="E5E3F1"/>
        <w:left w:val="single" w:sz="4" w:space="4" w:color="E5E3F1"/>
        <w:bottom w:val="single" w:sz="4" w:space="4" w:color="E5E3F1"/>
        <w:right w:val="single" w:sz="4" w:space="4" w:color="E5E3F1"/>
      </w:pBdr>
      <w:shd w:val="clear" w:color="auto" w:fill="E5E3F1"/>
      <w:tabs>
        <w:tab w:val="center" w:pos="4536"/>
        <w:tab w:val="right" w:pos="9072"/>
      </w:tabs>
      <w:spacing w:after="0" w:line="240" w:lineRule="auto"/>
    </w:pPr>
    <w:rPr>
      <w:rFonts w:ascii="DINPro-Medium" w:hAnsi="DINPro-Medium"/>
      <w:sz w:val="14"/>
    </w:rPr>
  </w:style>
  <w:style w:type="character" w:customStyle="1" w:styleId="PieddepageCar">
    <w:name w:val="Pied de page Car"/>
    <w:basedOn w:val="Policepardfaut"/>
    <w:link w:val="Pieddepage"/>
    <w:uiPriority w:val="99"/>
    <w:rsid w:val="00016198"/>
    <w:rPr>
      <w:rFonts w:ascii="DINPro-Medium" w:eastAsiaTheme="minorHAnsi" w:hAnsi="DINPro-Medium" w:cstheme="minorBidi"/>
      <w:sz w:val="14"/>
      <w:szCs w:val="22"/>
      <w:shd w:val="clear" w:color="auto" w:fill="E5E3F1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rsid w:val="00016198"/>
    <w:pPr>
      <w:numPr>
        <w:ilvl w:val="1"/>
      </w:numPr>
      <w:spacing w:line="240" w:lineRule="auto"/>
      <w:jc w:val="center"/>
    </w:pPr>
    <w:rPr>
      <w:rFonts w:eastAsiaTheme="majorEastAsia" w:cstheme="majorBidi"/>
      <w:iCs/>
      <w:color w:val="1C748E"/>
      <w:spacing w:val="15"/>
      <w:sz w:val="4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16198"/>
    <w:rPr>
      <w:rFonts w:ascii="Arial" w:eastAsiaTheme="majorEastAsia" w:hAnsi="Arial" w:cstheme="majorBidi"/>
      <w:iCs/>
      <w:color w:val="1C748E"/>
      <w:spacing w:val="15"/>
      <w:sz w:val="42"/>
      <w:szCs w:val="24"/>
      <w:lang w:eastAsia="en-US"/>
    </w:rPr>
  </w:style>
  <w:style w:type="table" w:customStyle="1" w:styleId="Tableauentte1L1C">
    <w:name w:val="Tableau entête 1L1C"/>
    <w:basedOn w:val="TableauNormal"/>
    <w:uiPriority w:val="99"/>
    <w:rsid w:val="00016198"/>
    <w:pPr>
      <w:spacing w:before="40" w:after="40"/>
      <w:ind w:left="113" w:right="113"/>
    </w:pPr>
    <w:rPr>
      <w:rFonts w:ascii="Arial" w:eastAsiaTheme="minorHAnsi" w:hAnsi="Arial" w:cstheme="minorBidi"/>
      <w:sz w:val="17"/>
      <w:szCs w:val="22"/>
      <w:lang w:eastAsia="en-US"/>
    </w:rPr>
    <w:tblPr>
      <w:tblStyleRowBandSize w:val="1"/>
      <w:tblBorders>
        <w:top w:val="single" w:sz="8" w:space="0" w:color="1C748E"/>
        <w:left w:val="single" w:sz="8" w:space="0" w:color="1C748E"/>
        <w:bottom w:val="single" w:sz="8" w:space="0" w:color="1C748E"/>
        <w:right w:val="single" w:sz="8" w:space="0" w:color="1C748E"/>
        <w:insideH w:val="single" w:sz="8" w:space="0" w:color="1C748E"/>
        <w:insideV w:val="single" w:sz="8" w:space="0" w:color="1C748E"/>
      </w:tblBorders>
    </w:tblPr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rPr>
        <w:tblHeader/>
      </w:trPr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2B7C6"/>
      </w:tcPr>
    </w:tblStylePr>
    <w:tblStylePr w:type="firstCol">
      <w:rPr>
        <w:b/>
        <w:i w:val="0"/>
        <w:color w:val="1C748E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table" w:customStyle="1" w:styleId="Tableauentte1L">
    <w:name w:val="Tableau entête 1L"/>
    <w:basedOn w:val="Tableauentte1L1C"/>
    <w:uiPriority w:val="99"/>
    <w:rsid w:val="00016198"/>
    <w:pPr>
      <w:spacing w:after="0"/>
    </w:pPr>
    <w:tblPr/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rPr>
        <w:tblHeader/>
      </w:trPr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2B7C6"/>
      </w:tcPr>
    </w:tblStylePr>
    <w:tblStylePr w:type="firstCol">
      <w:rPr>
        <w:b w:val="0"/>
        <w:i w:val="0"/>
        <w:color w:val="auto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rsid w:val="00016198"/>
    <w:pPr>
      <w:shd w:val="solid" w:color="FFFFFF" w:themeColor="background1" w:fill="auto"/>
      <w:spacing w:before="360" w:after="0" w:line="240" w:lineRule="auto"/>
      <w:jc w:val="center"/>
    </w:pPr>
    <w:rPr>
      <w:rFonts w:eastAsiaTheme="majorEastAsia" w:cstheme="majorBidi"/>
      <w:b/>
      <w:color w:val="1C748E"/>
      <w:spacing w:val="5"/>
      <w:kern w:val="28"/>
      <w:sz w:val="4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16198"/>
    <w:rPr>
      <w:rFonts w:ascii="Arial" w:eastAsiaTheme="majorEastAsia" w:hAnsi="Arial" w:cstheme="majorBidi"/>
      <w:b/>
      <w:color w:val="1C748E"/>
      <w:spacing w:val="5"/>
      <w:kern w:val="28"/>
      <w:sz w:val="42"/>
      <w:szCs w:val="52"/>
      <w:shd w:val="solid" w:color="FFFFFF" w:themeColor="background1" w:fill="auto"/>
      <w:lang w:eastAsia="en-US"/>
    </w:rPr>
  </w:style>
  <w:style w:type="paragraph" w:customStyle="1" w:styleId="Titre1c0">
    <w:name w:val="Titre 1 c0"/>
    <w:basedOn w:val="Titre1"/>
    <w:qFormat/>
    <w:rsid w:val="00016198"/>
    <w:rPr>
      <w:color w:val="39368F"/>
    </w:rPr>
  </w:style>
  <w:style w:type="paragraph" w:customStyle="1" w:styleId="Titre1c3">
    <w:name w:val="Titre 1 c3"/>
    <w:basedOn w:val="Titre1"/>
    <w:qFormat/>
    <w:rsid w:val="00016198"/>
    <w:rPr>
      <w:color w:val="33AE90"/>
    </w:rPr>
  </w:style>
  <w:style w:type="paragraph" w:customStyle="1" w:styleId="Titre1c2">
    <w:name w:val="Titre 1 c2"/>
    <w:basedOn w:val="Titre1c3"/>
    <w:qFormat/>
    <w:rsid w:val="00016198"/>
    <w:rPr>
      <w:color w:val="FD5248"/>
    </w:rPr>
  </w:style>
  <w:style w:type="paragraph" w:styleId="TM1">
    <w:name w:val="toc 1"/>
    <w:aliases w:val="TM 1 c4"/>
    <w:basedOn w:val="Titre1"/>
    <w:next w:val="Normal"/>
    <w:autoRedefine/>
    <w:uiPriority w:val="39"/>
    <w:unhideWhenUsed/>
    <w:rsid w:val="00016198"/>
    <w:pPr>
      <w:tabs>
        <w:tab w:val="right" w:leader="dot" w:pos="9062"/>
      </w:tabs>
      <w:spacing w:before="360" w:line="360" w:lineRule="auto"/>
    </w:pPr>
    <w:rPr>
      <w:noProof/>
      <w:sz w:val="24"/>
    </w:rPr>
  </w:style>
  <w:style w:type="paragraph" w:customStyle="1" w:styleId="TM1c0">
    <w:name w:val="TM 1 c0"/>
    <w:basedOn w:val="TM1"/>
    <w:qFormat/>
    <w:rsid w:val="00016198"/>
    <w:rPr>
      <w:color w:val="39368F"/>
    </w:rPr>
  </w:style>
  <w:style w:type="paragraph" w:customStyle="1" w:styleId="TM1c3">
    <w:name w:val="TM 1 c3"/>
    <w:basedOn w:val="TM1"/>
    <w:qFormat/>
    <w:rsid w:val="00016198"/>
    <w:rPr>
      <w:color w:val="33AE90"/>
    </w:rPr>
  </w:style>
  <w:style w:type="paragraph" w:customStyle="1" w:styleId="TM1c2">
    <w:name w:val="TM 1 c2"/>
    <w:basedOn w:val="TM1c3"/>
    <w:qFormat/>
    <w:rsid w:val="00016198"/>
    <w:rPr>
      <w:color w:val="FD5248"/>
    </w:rPr>
  </w:style>
  <w:style w:type="paragraph" w:styleId="TM2">
    <w:name w:val="toc 2"/>
    <w:basedOn w:val="Normal"/>
    <w:next w:val="Normal"/>
    <w:autoRedefine/>
    <w:uiPriority w:val="39"/>
    <w:unhideWhenUsed/>
    <w:rsid w:val="00016198"/>
    <w:pPr>
      <w:numPr>
        <w:numId w:val="24"/>
      </w:numPr>
      <w:tabs>
        <w:tab w:val="left" w:pos="425"/>
        <w:tab w:val="right" w:leader="dot" w:pos="9062"/>
      </w:tabs>
      <w:spacing w:after="100"/>
    </w:pPr>
  </w:style>
  <w:style w:type="table" w:styleId="Tramemoyenne1-Accent4">
    <w:name w:val="Medium Shading 1 Accent 4"/>
    <w:basedOn w:val="TableauNormal"/>
    <w:uiPriority w:val="63"/>
    <w:rsid w:val="0001619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puces">
    <w:name w:val="List Bullet"/>
    <w:basedOn w:val="Normal"/>
    <w:rsid w:val="00C42019"/>
    <w:pPr>
      <w:tabs>
        <w:tab w:val="num" w:pos="360"/>
      </w:tabs>
      <w:spacing w:before="240" w:after="240" w:line="240" w:lineRule="auto"/>
      <w:ind w:left="714" w:hanging="357"/>
      <w:contextualSpacing/>
      <w:jc w:val="both"/>
    </w:pPr>
    <w:rPr>
      <w:rFonts w:eastAsia="Times New Roman" w:cs="Times New Roman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C42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E0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E0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016198"/>
    <w:pPr>
      <w:spacing w:after="120" w:line="260" w:lineRule="exact"/>
    </w:pPr>
    <w:rPr>
      <w:rFonts w:ascii="Arial" w:eastAsiaTheme="minorHAnsi" w:hAnsi="Arial" w:cstheme="minorBidi"/>
      <w:szCs w:val="22"/>
      <w:lang w:eastAsia="en-US"/>
    </w:rPr>
  </w:style>
  <w:style w:type="paragraph" w:styleId="Titre1">
    <w:name w:val="heading 1"/>
    <w:aliases w:val="c4"/>
    <w:basedOn w:val="Normal"/>
    <w:next w:val="Normal"/>
    <w:link w:val="Titre1Car"/>
    <w:uiPriority w:val="9"/>
    <w:qFormat/>
    <w:rsid w:val="00016198"/>
    <w:pPr>
      <w:keepNext/>
      <w:keepLines/>
      <w:spacing w:before="480" w:after="0" w:line="240" w:lineRule="auto"/>
      <w:outlineLvl w:val="0"/>
    </w:pPr>
    <w:rPr>
      <w:rFonts w:eastAsiaTheme="majorEastAsia" w:cstheme="majorBidi"/>
      <w:b/>
      <w:bCs/>
      <w:color w:val="9E1F63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16198"/>
    <w:pPr>
      <w:keepNext/>
      <w:keepLines/>
      <w:spacing w:before="480" w:after="0" w:line="240" w:lineRule="auto"/>
      <w:outlineLvl w:val="1"/>
    </w:pPr>
    <w:rPr>
      <w:rFonts w:eastAsiaTheme="majorEastAsia" w:cstheme="majorBidi"/>
      <w:b/>
      <w:bCs/>
      <w:color w:val="1C748E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16198"/>
    <w:pPr>
      <w:keepNext/>
      <w:keepLines/>
      <w:spacing w:before="360" w:after="0" w:line="240" w:lineRule="auto"/>
      <w:outlineLvl w:val="2"/>
    </w:pPr>
    <w:rPr>
      <w:rFonts w:eastAsiaTheme="majorEastAsia" w:cstheme="majorBidi"/>
      <w:b/>
      <w:bCs/>
      <w:color w:val="1C748E"/>
    </w:rPr>
  </w:style>
  <w:style w:type="paragraph" w:styleId="Titre4">
    <w:name w:val="heading 4"/>
    <w:basedOn w:val="Normal"/>
    <w:next w:val="Normal"/>
    <w:qFormat/>
    <w:rsid w:val="00875D25"/>
    <w:pPr>
      <w:keepNext/>
      <w:ind w:left="567"/>
      <w:outlineLvl w:val="3"/>
    </w:pPr>
    <w:rPr>
      <w:bCs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01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016198"/>
    <w:rPr>
      <w:rFonts w:ascii="Tahoma" w:eastAsiaTheme="minorHAnsi" w:hAnsi="Tahoma" w:cs="Tahoma"/>
      <w:sz w:val="16"/>
      <w:szCs w:val="16"/>
      <w:lang w:eastAsia="en-US"/>
    </w:rPr>
  </w:style>
  <w:style w:type="character" w:styleId="Appeldenotedefin">
    <w:name w:val="endnote reference"/>
    <w:basedOn w:val="Policepardfaut"/>
    <w:uiPriority w:val="99"/>
    <w:unhideWhenUsed/>
    <w:rsid w:val="00016198"/>
    <w:rPr>
      <w:vertAlign w:val="superscript"/>
    </w:rPr>
  </w:style>
  <w:style w:type="character" w:styleId="Appelnotedebasdep">
    <w:name w:val="footnote reference"/>
    <w:basedOn w:val="Policepardfaut"/>
    <w:uiPriority w:val="99"/>
    <w:unhideWhenUsed/>
    <w:rsid w:val="00016198"/>
    <w:rPr>
      <w:b/>
      <w:color w:val="1C748E"/>
      <w:sz w:val="22"/>
      <w:vertAlign w:val="superscript"/>
    </w:rPr>
  </w:style>
  <w:style w:type="paragraph" w:customStyle="1" w:styleId="C0Encadrcontexte">
    <w:name w:val="C0 Encadré contexte"/>
    <w:basedOn w:val="Normal"/>
    <w:qFormat/>
    <w:rsid w:val="00016198"/>
    <w:pPr>
      <w:pBdr>
        <w:top w:val="single" w:sz="48" w:space="14" w:color="FFFFFF" w:themeColor="background1"/>
        <w:left w:val="single" w:sz="36" w:space="11" w:color="39368F"/>
        <w:bottom w:val="single" w:sz="48" w:space="14" w:color="FFFFFF" w:themeColor="background1"/>
        <w:right w:val="single" w:sz="48" w:space="0" w:color="FFFFFF" w:themeColor="background1"/>
      </w:pBdr>
      <w:shd w:val="solid" w:color="EBEBF4" w:fill="auto"/>
      <w:ind w:left="340"/>
      <w:contextualSpacing/>
    </w:pPr>
  </w:style>
  <w:style w:type="paragraph" w:customStyle="1" w:styleId="C0Encadrcontextetitre">
    <w:name w:val="C0 Encadré contexte titre"/>
    <w:basedOn w:val="Normal"/>
    <w:qFormat/>
    <w:rsid w:val="00016198"/>
    <w:pPr>
      <w:pBdr>
        <w:top w:val="single" w:sz="48" w:space="14" w:color="FFFFFF" w:themeColor="background1"/>
        <w:left w:val="single" w:sz="36" w:space="11" w:color="39368F"/>
        <w:bottom w:val="single" w:sz="48" w:space="14" w:color="FFFFFF" w:themeColor="background1"/>
        <w:right w:val="single" w:sz="48" w:space="0" w:color="FFFFFF" w:themeColor="background1"/>
      </w:pBdr>
      <w:shd w:val="solid" w:color="EBEBF4" w:fill="auto"/>
      <w:spacing w:before="240"/>
      <w:ind w:left="340"/>
      <w:contextualSpacing/>
    </w:pPr>
    <w:rPr>
      <w:b/>
      <w:caps/>
      <w:color w:val="39368F"/>
    </w:rPr>
  </w:style>
  <w:style w:type="paragraph" w:customStyle="1" w:styleId="Encadrdansdocument">
    <w:name w:val="Encadré dans document"/>
    <w:basedOn w:val="Normal"/>
    <w:qFormat/>
    <w:rsid w:val="00016198"/>
    <w:pPr>
      <w:pBdr>
        <w:top w:val="single" w:sz="48" w:space="14" w:color="FFFFFF" w:themeColor="background1"/>
        <w:left w:val="single" w:sz="36" w:space="11" w:color="1C748E"/>
        <w:bottom w:val="single" w:sz="48" w:space="14" w:color="FFFFFF" w:themeColor="background1"/>
        <w:right w:val="single" w:sz="48" w:space="0" w:color="FFFFFF" w:themeColor="background1"/>
      </w:pBdr>
      <w:shd w:val="solid" w:color="D2E3E8" w:fill="auto"/>
      <w:ind w:left="340"/>
      <w:contextualSpacing/>
    </w:pPr>
  </w:style>
  <w:style w:type="paragraph" w:customStyle="1" w:styleId="Encadrdocumenttitre">
    <w:name w:val="Encadré document titre"/>
    <w:basedOn w:val="Encadrdansdocument"/>
    <w:qFormat/>
    <w:rsid w:val="00016198"/>
    <w:pPr>
      <w:spacing w:before="240" w:after="0"/>
    </w:pPr>
    <w:rPr>
      <w:b/>
      <w:caps/>
      <w:color w:val="1C748E"/>
    </w:rPr>
  </w:style>
  <w:style w:type="paragraph" w:styleId="En-tte">
    <w:name w:val="header"/>
    <w:basedOn w:val="Normal"/>
    <w:link w:val="En-tteCar"/>
    <w:uiPriority w:val="99"/>
    <w:unhideWhenUsed/>
    <w:rsid w:val="00016198"/>
    <w:pPr>
      <w:tabs>
        <w:tab w:val="center" w:pos="4536"/>
        <w:tab w:val="right" w:pos="9072"/>
      </w:tabs>
      <w:spacing w:before="2020" w:after="0" w:line="240" w:lineRule="auto"/>
    </w:pPr>
    <w:rPr>
      <w:rFonts w:ascii="DINPro-Bold" w:hAnsi="DINPro-Bold"/>
      <w:b/>
      <w:color w:val="3229A7"/>
      <w:sz w:val="24"/>
    </w:rPr>
  </w:style>
  <w:style w:type="character" w:customStyle="1" w:styleId="Titre1Car">
    <w:name w:val="Titre 1 Car"/>
    <w:aliases w:val="c4 Car"/>
    <w:basedOn w:val="Policepardfaut"/>
    <w:link w:val="Titre1"/>
    <w:uiPriority w:val="9"/>
    <w:rsid w:val="00016198"/>
    <w:rPr>
      <w:rFonts w:ascii="Arial" w:eastAsiaTheme="majorEastAsia" w:hAnsi="Arial" w:cstheme="majorBidi"/>
      <w:b/>
      <w:bCs/>
      <w:color w:val="9E1F63"/>
      <w:sz w:val="32"/>
      <w:szCs w:val="28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16198"/>
    <w:rPr>
      <w:rFonts w:ascii="DINPro-Bold" w:eastAsiaTheme="minorHAnsi" w:hAnsi="DINPro-Bold" w:cstheme="minorBidi"/>
      <w:b/>
      <w:color w:val="3229A7"/>
      <w:sz w:val="24"/>
      <w:szCs w:val="22"/>
      <w:lang w:eastAsia="en-US"/>
    </w:rPr>
  </w:style>
  <w:style w:type="paragraph" w:customStyle="1" w:styleId="Entte2">
    <w:name w:val="Entête 2"/>
    <w:basedOn w:val="En-tte"/>
    <w:qFormat/>
    <w:rsid w:val="00016198"/>
    <w:pPr>
      <w:spacing w:before="50"/>
      <w:ind w:left="1843"/>
    </w:pPr>
    <w:rPr>
      <w:color w:val="FFFFFF" w:themeColor="background1"/>
      <w:sz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6198"/>
    <w:pPr>
      <w:pBdr>
        <w:top w:val="single" w:sz="4" w:space="4" w:color="1C748E"/>
        <w:left w:val="single" w:sz="4" w:space="4" w:color="1C748E"/>
        <w:bottom w:val="single" w:sz="4" w:space="0" w:color="1C748E"/>
        <w:right w:val="single" w:sz="4" w:space="4" w:color="1C748E"/>
      </w:pBdr>
      <w:shd w:val="clear" w:color="auto" w:fill="1C748E"/>
      <w:spacing w:before="600" w:line="276" w:lineRule="auto"/>
      <w:ind w:left="113" w:right="113"/>
      <w:outlineLvl w:val="9"/>
    </w:pPr>
    <w:rPr>
      <w:caps/>
      <w:color w:val="FFFFFF" w:themeColor="background1"/>
      <w:lang w:eastAsia="fr-FR"/>
    </w:rPr>
  </w:style>
  <w:style w:type="table" w:styleId="Grilledutableau">
    <w:name w:val="Table Grid"/>
    <w:basedOn w:val="TableauNormal"/>
    <w:uiPriority w:val="59"/>
    <w:rsid w:val="000161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016198"/>
    <w:rPr>
      <w:rFonts w:ascii="Arial" w:eastAsiaTheme="majorEastAsia" w:hAnsi="Arial" w:cstheme="majorBidi"/>
      <w:b/>
      <w:bCs/>
      <w:color w:val="1C748E"/>
      <w:sz w:val="24"/>
      <w:szCs w:val="26"/>
      <w:lang w:eastAsia="en-US"/>
    </w:rPr>
  </w:style>
  <w:style w:type="character" w:styleId="Lienhypertexte">
    <w:name w:val="Hyperlink"/>
    <w:basedOn w:val="Policepardfaut"/>
    <w:uiPriority w:val="99"/>
    <w:unhideWhenUsed/>
    <w:rsid w:val="00016198"/>
    <w:rPr>
      <w:color w:val="0000FF" w:themeColor="hyperlink"/>
      <w:u w:val="single"/>
    </w:rPr>
  </w:style>
  <w:style w:type="table" w:styleId="Listeclaire-Accent4">
    <w:name w:val="Light List Accent 4"/>
    <w:basedOn w:val="TableauNormal"/>
    <w:uiPriority w:val="61"/>
    <w:rsid w:val="0001619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NormalWeb">
    <w:name w:val="Normal (Web)"/>
    <w:basedOn w:val="Normal"/>
    <w:uiPriority w:val="99"/>
    <w:unhideWhenUsed/>
    <w:rsid w:val="00016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E5724D"/>
    <w:rPr>
      <w:rFonts w:ascii="Arial" w:hAnsi="Arial"/>
    </w:rPr>
  </w:style>
  <w:style w:type="character" w:customStyle="1" w:styleId="Titre3Car">
    <w:name w:val="Titre 3 Car"/>
    <w:basedOn w:val="Policepardfaut"/>
    <w:link w:val="Titre3"/>
    <w:uiPriority w:val="9"/>
    <w:rsid w:val="00016198"/>
    <w:rPr>
      <w:rFonts w:ascii="Arial" w:eastAsiaTheme="majorEastAsia" w:hAnsi="Arial" w:cstheme="majorBidi"/>
      <w:b/>
      <w:bCs/>
      <w:color w:val="1C748E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016198"/>
    <w:pPr>
      <w:spacing w:line="240" w:lineRule="auto"/>
      <w:ind w:left="113" w:hanging="113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6198"/>
    <w:rPr>
      <w:rFonts w:ascii="Arial" w:eastAsiaTheme="minorHAnsi" w:hAnsi="Arial" w:cstheme="minorBidi"/>
      <w:sz w:val="16"/>
      <w:lang w:eastAsia="en-US"/>
    </w:rPr>
  </w:style>
  <w:style w:type="paragraph" w:styleId="Notedefin">
    <w:name w:val="endnote text"/>
    <w:basedOn w:val="Normal"/>
    <w:link w:val="NotedefinCar"/>
    <w:uiPriority w:val="99"/>
    <w:unhideWhenUsed/>
    <w:rsid w:val="00016198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016198"/>
    <w:rPr>
      <w:rFonts w:ascii="Arial" w:eastAsiaTheme="minorHAnsi" w:hAnsi="Arial" w:cstheme="minorBidi"/>
      <w:lang w:eastAsia="en-US"/>
    </w:rPr>
  </w:style>
  <w:style w:type="paragraph" w:styleId="Paragraphedeliste">
    <w:name w:val="List Paragraph"/>
    <w:basedOn w:val="Normal"/>
    <w:uiPriority w:val="34"/>
    <w:rsid w:val="00016198"/>
    <w:pPr>
      <w:spacing w:after="240"/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016198"/>
    <w:pPr>
      <w:pBdr>
        <w:top w:val="single" w:sz="4" w:space="4" w:color="E5E3F1"/>
        <w:left w:val="single" w:sz="4" w:space="4" w:color="E5E3F1"/>
        <w:bottom w:val="single" w:sz="4" w:space="4" w:color="E5E3F1"/>
        <w:right w:val="single" w:sz="4" w:space="4" w:color="E5E3F1"/>
      </w:pBdr>
      <w:shd w:val="clear" w:color="auto" w:fill="E5E3F1"/>
      <w:tabs>
        <w:tab w:val="center" w:pos="4536"/>
        <w:tab w:val="right" w:pos="9072"/>
      </w:tabs>
      <w:spacing w:after="0" w:line="240" w:lineRule="auto"/>
    </w:pPr>
    <w:rPr>
      <w:rFonts w:ascii="DINPro-Medium" w:hAnsi="DINPro-Medium"/>
      <w:sz w:val="14"/>
    </w:rPr>
  </w:style>
  <w:style w:type="character" w:customStyle="1" w:styleId="PieddepageCar">
    <w:name w:val="Pied de page Car"/>
    <w:basedOn w:val="Policepardfaut"/>
    <w:link w:val="Pieddepage"/>
    <w:uiPriority w:val="99"/>
    <w:rsid w:val="00016198"/>
    <w:rPr>
      <w:rFonts w:ascii="DINPro-Medium" w:eastAsiaTheme="minorHAnsi" w:hAnsi="DINPro-Medium" w:cstheme="minorBidi"/>
      <w:sz w:val="14"/>
      <w:szCs w:val="22"/>
      <w:shd w:val="clear" w:color="auto" w:fill="E5E3F1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rsid w:val="00016198"/>
    <w:pPr>
      <w:numPr>
        <w:ilvl w:val="1"/>
      </w:numPr>
      <w:spacing w:line="240" w:lineRule="auto"/>
      <w:jc w:val="center"/>
    </w:pPr>
    <w:rPr>
      <w:rFonts w:eastAsiaTheme="majorEastAsia" w:cstheme="majorBidi"/>
      <w:iCs/>
      <w:color w:val="1C748E"/>
      <w:spacing w:val="15"/>
      <w:sz w:val="4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16198"/>
    <w:rPr>
      <w:rFonts w:ascii="Arial" w:eastAsiaTheme="majorEastAsia" w:hAnsi="Arial" w:cstheme="majorBidi"/>
      <w:iCs/>
      <w:color w:val="1C748E"/>
      <w:spacing w:val="15"/>
      <w:sz w:val="42"/>
      <w:szCs w:val="24"/>
      <w:lang w:eastAsia="en-US"/>
    </w:rPr>
  </w:style>
  <w:style w:type="table" w:customStyle="1" w:styleId="Tableauentte1L1C">
    <w:name w:val="Tableau entête 1L1C"/>
    <w:basedOn w:val="TableauNormal"/>
    <w:uiPriority w:val="99"/>
    <w:rsid w:val="00016198"/>
    <w:pPr>
      <w:spacing w:before="40" w:after="40"/>
      <w:ind w:left="113" w:right="113"/>
    </w:pPr>
    <w:rPr>
      <w:rFonts w:ascii="Arial" w:eastAsiaTheme="minorHAnsi" w:hAnsi="Arial" w:cstheme="minorBidi"/>
      <w:sz w:val="17"/>
      <w:szCs w:val="22"/>
      <w:lang w:eastAsia="en-US"/>
    </w:rPr>
    <w:tblPr>
      <w:tblStyleRowBandSize w:val="1"/>
      <w:tblBorders>
        <w:top w:val="single" w:sz="8" w:space="0" w:color="1C748E"/>
        <w:left w:val="single" w:sz="8" w:space="0" w:color="1C748E"/>
        <w:bottom w:val="single" w:sz="8" w:space="0" w:color="1C748E"/>
        <w:right w:val="single" w:sz="8" w:space="0" w:color="1C748E"/>
        <w:insideH w:val="single" w:sz="8" w:space="0" w:color="1C748E"/>
        <w:insideV w:val="single" w:sz="8" w:space="0" w:color="1C748E"/>
      </w:tblBorders>
    </w:tblPr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rPr>
        <w:tblHeader/>
      </w:trPr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2B7C6"/>
      </w:tcPr>
    </w:tblStylePr>
    <w:tblStylePr w:type="firstCol">
      <w:rPr>
        <w:b/>
        <w:i w:val="0"/>
        <w:color w:val="1C748E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table" w:customStyle="1" w:styleId="Tableauentte1L">
    <w:name w:val="Tableau entête 1L"/>
    <w:basedOn w:val="Tableauentte1L1C"/>
    <w:uiPriority w:val="99"/>
    <w:rsid w:val="00016198"/>
    <w:pPr>
      <w:spacing w:after="0"/>
    </w:pPr>
    <w:tblPr/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rPr>
        <w:tblHeader/>
      </w:trPr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2B7C6"/>
      </w:tcPr>
    </w:tblStylePr>
    <w:tblStylePr w:type="firstCol">
      <w:rPr>
        <w:b w:val="0"/>
        <w:i w:val="0"/>
        <w:color w:val="auto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rsid w:val="00016198"/>
    <w:pPr>
      <w:shd w:val="solid" w:color="FFFFFF" w:themeColor="background1" w:fill="auto"/>
      <w:spacing w:before="360" w:after="0" w:line="240" w:lineRule="auto"/>
      <w:jc w:val="center"/>
    </w:pPr>
    <w:rPr>
      <w:rFonts w:eastAsiaTheme="majorEastAsia" w:cstheme="majorBidi"/>
      <w:b/>
      <w:color w:val="1C748E"/>
      <w:spacing w:val="5"/>
      <w:kern w:val="28"/>
      <w:sz w:val="4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16198"/>
    <w:rPr>
      <w:rFonts w:ascii="Arial" w:eastAsiaTheme="majorEastAsia" w:hAnsi="Arial" w:cstheme="majorBidi"/>
      <w:b/>
      <w:color w:val="1C748E"/>
      <w:spacing w:val="5"/>
      <w:kern w:val="28"/>
      <w:sz w:val="42"/>
      <w:szCs w:val="52"/>
      <w:shd w:val="solid" w:color="FFFFFF" w:themeColor="background1" w:fill="auto"/>
      <w:lang w:eastAsia="en-US"/>
    </w:rPr>
  </w:style>
  <w:style w:type="paragraph" w:customStyle="1" w:styleId="Titre1c0">
    <w:name w:val="Titre 1 c0"/>
    <w:basedOn w:val="Titre1"/>
    <w:qFormat/>
    <w:rsid w:val="00016198"/>
    <w:rPr>
      <w:color w:val="39368F"/>
    </w:rPr>
  </w:style>
  <w:style w:type="paragraph" w:customStyle="1" w:styleId="Titre1c3">
    <w:name w:val="Titre 1 c3"/>
    <w:basedOn w:val="Titre1"/>
    <w:qFormat/>
    <w:rsid w:val="00016198"/>
    <w:rPr>
      <w:color w:val="33AE90"/>
    </w:rPr>
  </w:style>
  <w:style w:type="paragraph" w:customStyle="1" w:styleId="Titre1c2">
    <w:name w:val="Titre 1 c2"/>
    <w:basedOn w:val="Titre1c3"/>
    <w:qFormat/>
    <w:rsid w:val="00016198"/>
    <w:rPr>
      <w:color w:val="FD5248"/>
    </w:rPr>
  </w:style>
  <w:style w:type="paragraph" w:styleId="TM1">
    <w:name w:val="toc 1"/>
    <w:aliases w:val="TM 1 c4"/>
    <w:basedOn w:val="Titre1"/>
    <w:next w:val="Normal"/>
    <w:autoRedefine/>
    <w:uiPriority w:val="39"/>
    <w:unhideWhenUsed/>
    <w:rsid w:val="00016198"/>
    <w:pPr>
      <w:tabs>
        <w:tab w:val="right" w:leader="dot" w:pos="9062"/>
      </w:tabs>
      <w:spacing w:before="360" w:line="360" w:lineRule="auto"/>
    </w:pPr>
    <w:rPr>
      <w:noProof/>
      <w:sz w:val="24"/>
    </w:rPr>
  </w:style>
  <w:style w:type="paragraph" w:customStyle="1" w:styleId="TM1c0">
    <w:name w:val="TM 1 c0"/>
    <w:basedOn w:val="TM1"/>
    <w:qFormat/>
    <w:rsid w:val="00016198"/>
    <w:rPr>
      <w:color w:val="39368F"/>
    </w:rPr>
  </w:style>
  <w:style w:type="paragraph" w:customStyle="1" w:styleId="TM1c3">
    <w:name w:val="TM 1 c3"/>
    <w:basedOn w:val="TM1"/>
    <w:qFormat/>
    <w:rsid w:val="00016198"/>
    <w:rPr>
      <w:color w:val="33AE90"/>
    </w:rPr>
  </w:style>
  <w:style w:type="paragraph" w:customStyle="1" w:styleId="TM1c2">
    <w:name w:val="TM 1 c2"/>
    <w:basedOn w:val="TM1c3"/>
    <w:qFormat/>
    <w:rsid w:val="00016198"/>
    <w:rPr>
      <w:color w:val="FD5248"/>
    </w:rPr>
  </w:style>
  <w:style w:type="paragraph" w:styleId="TM2">
    <w:name w:val="toc 2"/>
    <w:basedOn w:val="Normal"/>
    <w:next w:val="Normal"/>
    <w:autoRedefine/>
    <w:uiPriority w:val="39"/>
    <w:unhideWhenUsed/>
    <w:rsid w:val="00016198"/>
    <w:pPr>
      <w:numPr>
        <w:numId w:val="24"/>
      </w:numPr>
      <w:tabs>
        <w:tab w:val="left" w:pos="425"/>
        <w:tab w:val="right" w:leader="dot" w:pos="9062"/>
      </w:tabs>
      <w:spacing w:after="100"/>
    </w:pPr>
  </w:style>
  <w:style w:type="table" w:styleId="Tramemoyenne1-Accent4">
    <w:name w:val="Medium Shading 1 Accent 4"/>
    <w:basedOn w:val="TableauNormal"/>
    <w:uiPriority w:val="63"/>
    <w:rsid w:val="0001619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epuces">
    <w:name w:val="List Bullet"/>
    <w:basedOn w:val="Normal"/>
    <w:rsid w:val="00C42019"/>
    <w:pPr>
      <w:tabs>
        <w:tab w:val="num" w:pos="360"/>
      </w:tabs>
      <w:spacing w:before="240" w:after="240" w:line="240" w:lineRule="auto"/>
      <w:ind w:left="714" w:hanging="357"/>
      <w:contextualSpacing/>
      <w:jc w:val="both"/>
    </w:pPr>
    <w:rPr>
      <w:rFonts w:eastAsia="Times New Roman" w:cs="Times New Roman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C42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E0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E0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1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621"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54AA2-4BFB-4001-8A1E-9194E58BA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Ressources mathématiques</vt:lpstr>
    </vt:vector>
  </TitlesOfParts>
  <Company>M.E.N.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Ressources mathématiques</dc:title>
  <dc:creator>DGESCO/IGEN</dc:creator>
  <cp:keywords>Ressources;mathématiques;accompagnement;maths;eduscol;collège</cp:keywords>
  <cp:lastModifiedBy>Utilisateur</cp:lastModifiedBy>
  <cp:revision>5</cp:revision>
  <cp:lastPrinted>2016-01-27T19:10:00Z</cp:lastPrinted>
  <dcterms:created xsi:type="dcterms:W3CDTF">2016-09-20T14:49:00Z</dcterms:created>
  <dcterms:modified xsi:type="dcterms:W3CDTF">2016-10-05T08:50:00Z</dcterms:modified>
</cp:coreProperties>
</file>