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BB0" w:rsidRPr="00F3644A" w:rsidRDefault="00A01BB0" w:rsidP="00BA59AC">
      <w:pPr>
        <w:rPr>
          <w:rFonts w:cs="Arial"/>
          <w:b/>
          <w:sz w:val="40"/>
          <w:szCs w:val="40"/>
        </w:rPr>
      </w:pPr>
      <w:r w:rsidRPr="00F3644A">
        <w:rPr>
          <w:rFonts w:cs="Arial"/>
          <w:b/>
          <w:sz w:val="40"/>
          <w:szCs w:val="40"/>
        </w:rPr>
        <w:t>SESSION 2015</w:t>
      </w:r>
    </w:p>
    <w:p w:rsidR="00A01BB0" w:rsidRPr="00F3644A" w:rsidRDefault="00A01BB0" w:rsidP="00A01BB0">
      <w:pPr>
        <w:rPr>
          <w:rFonts w:cs="Arial"/>
          <w:b/>
          <w:sz w:val="40"/>
          <w:szCs w:val="40"/>
        </w:rPr>
      </w:pPr>
    </w:p>
    <w:p w:rsidR="00837E08" w:rsidRPr="00F3644A" w:rsidRDefault="006D33E0" w:rsidP="00837E08">
      <w:pPr>
        <w:jc w:val="center"/>
        <w:rPr>
          <w:rFonts w:cs="Arial"/>
          <w:b/>
          <w:sz w:val="40"/>
          <w:szCs w:val="40"/>
        </w:rPr>
      </w:pPr>
      <w:r w:rsidRPr="00F3644A">
        <w:rPr>
          <w:rFonts w:cs="Arial"/>
          <w:b/>
          <w:sz w:val="40"/>
          <w:szCs w:val="40"/>
        </w:rPr>
        <w:t>B</w:t>
      </w:r>
      <w:r w:rsidR="00837E08" w:rsidRPr="00F3644A">
        <w:rPr>
          <w:rFonts w:cs="Arial"/>
          <w:b/>
          <w:sz w:val="40"/>
          <w:szCs w:val="40"/>
        </w:rPr>
        <w:t>ACCALAURÉAT TECHNOLOGIQUE</w:t>
      </w:r>
    </w:p>
    <w:p w:rsidR="006D33E0" w:rsidRPr="00F3644A" w:rsidRDefault="00837E08" w:rsidP="0067555A">
      <w:pPr>
        <w:jc w:val="center"/>
        <w:rPr>
          <w:rFonts w:cs="Arial"/>
          <w:b/>
          <w:sz w:val="40"/>
          <w:szCs w:val="40"/>
        </w:rPr>
      </w:pPr>
      <w:r w:rsidRPr="00F3644A">
        <w:rPr>
          <w:rFonts w:cs="Arial"/>
          <w:b/>
          <w:sz w:val="40"/>
          <w:szCs w:val="40"/>
        </w:rPr>
        <w:t>Sciences et Technologies de l’Industrie et du Développement Durable</w:t>
      </w:r>
    </w:p>
    <w:p w:rsidR="00A01BB0" w:rsidRPr="00F3644A" w:rsidRDefault="00A01BB0" w:rsidP="00A01BB0">
      <w:pPr>
        <w:spacing w:after="0"/>
        <w:jc w:val="center"/>
        <w:rPr>
          <w:rFonts w:cs="Arial"/>
          <w:b/>
          <w:sz w:val="24"/>
          <w:szCs w:val="32"/>
        </w:rPr>
      </w:pPr>
    </w:p>
    <w:p w:rsidR="006D33E0" w:rsidRPr="00F3644A" w:rsidRDefault="00837E08" w:rsidP="00A01BB0">
      <w:pPr>
        <w:spacing w:after="0"/>
        <w:jc w:val="center"/>
        <w:rPr>
          <w:rFonts w:cs="Arial"/>
          <w:b/>
          <w:sz w:val="32"/>
          <w:szCs w:val="32"/>
        </w:rPr>
      </w:pPr>
      <w:r w:rsidRPr="00F3644A">
        <w:rPr>
          <w:rFonts w:cs="Arial"/>
          <w:b/>
          <w:sz w:val="32"/>
          <w:szCs w:val="32"/>
        </w:rPr>
        <w:t>ENSEIGNEMENTS TECHNOLOGIQUES TRANSVERSAUX</w:t>
      </w:r>
    </w:p>
    <w:p w:rsidR="006D33E0" w:rsidRPr="00F3644A" w:rsidRDefault="006D33E0" w:rsidP="00BD1D76">
      <w:pPr>
        <w:spacing w:after="0"/>
        <w:jc w:val="center"/>
        <w:rPr>
          <w:rFonts w:cs="Arial"/>
          <w:sz w:val="32"/>
          <w:szCs w:val="32"/>
        </w:rPr>
      </w:pPr>
      <w:r w:rsidRPr="00F3644A">
        <w:rPr>
          <w:rFonts w:cs="Arial"/>
          <w:sz w:val="32"/>
          <w:szCs w:val="32"/>
        </w:rPr>
        <w:t xml:space="preserve">Coefficient </w:t>
      </w:r>
      <w:r w:rsidR="00837E08" w:rsidRPr="00F3644A">
        <w:rPr>
          <w:rFonts w:cs="Arial"/>
          <w:sz w:val="32"/>
          <w:szCs w:val="32"/>
        </w:rPr>
        <w:t>8</w:t>
      </w:r>
      <w:r w:rsidRPr="00F3644A">
        <w:rPr>
          <w:rFonts w:cs="Arial"/>
          <w:sz w:val="32"/>
          <w:szCs w:val="32"/>
        </w:rPr>
        <w:t xml:space="preserve"> </w:t>
      </w:r>
      <w:r w:rsidR="004249B0" w:rsidRPr="00F3644A">
        <w:rPr>
          <w:rFonts w:cs="Arial"/>
          <w:sz w:val="32"/>
          <w:szCs w:val="32"/>
        </w:rPr>
        <w:t xml:space="preserve">– </w:t>
      </w:r>
      <w:r w:rsidRPr="00F3644A">
        <w:rPr>
          <w:rFonts w:cs="Arial"/>
          <w:sz w:val="32"/>
          <w:szCs w:val="32"/>
        </w:rPr>
        <w:t xml:space="preserve">Durée </w:t>
      </w:r>
      <w:r w:rsidR="00837E08" w:rsidRPr="00F3644A">
        <w:rPr>
          <w:rFonts w:cs="Arial"/>
          <w:sz w:val="32"/>
          <w:szCs w:val="32"/>
        </w:rPr>
        <w:t>4</w:t>
      </w:r>
      <w:r w:rsidRPr="00F3644A">
        <w:rPr>
          <w:rFonts w:cs="Arial"/>
          <w:sz w:val="32"/>
          <w:szCs w:val="32"/>
        </w:rPr>
        <w:t xml:space="preserve"> heures</w:t>
      </w:r>
    </w:p>
    <w:p w:rsidR="00BD1D76" w:rsidRPr="00F3644A" w:rsidRDefault="006D33E0" w:rsidP="00BD1D76">
      <w:pPr>
        <w:spacing w:after="0"/>
        <w:jc w:val="center"/>
        <w:rPr>
          <w:rFonts w:cs="Arial"/>
          <w:sz w:val="20"/>
          <w:szCs w:val="20"/>
        </w:rPr>
      </w:pPr>
      <w:r w:rsidRPr="00F3644A">
        <w:rPr>
          <w:rFonts w:cs="Arial"/>
          <w:sz w:val="20"/>
          <w:szCs w:val="20"/>
        </w:rPr>
        <w:t>Aucun document autorisé</w:t>
      </w:r>
      <w:r w:rsidR="00BE467F" w:rsidRPr="00F3644A">
        <w:rPr>
          <w:rFonts w:cs="Arial"/>
          <w:sz w:val="20"/>
          <w:szCs w:val="20"/>
        </w:rPr>
        <w:t xml:space="preserve"> </w:t>
      </w:r>
    </w:p>
    <w:p w:rsidR="006D33E0" w:rsidRPr="00F3644A" w:rsidRDefault="00BE467F" w:rsidP="00837E08">
      <w:pPr>
        <w:jc w:val="center"/>
        <w:rPr>
          <w:rFonts w:cs="Arial"/>
          <w:sz w:val="20"/>
          <w:szCs w:val="20"/>
        </w:rPr>
      </w:pPr>
      <w:r w:rsidRPr="00F3644A">
        <w:rPr>
          <w:rFonts w:cs="Arial"/>
          <w:sz w:val="20"/>
          <w:szCs w:val="20"/>
        </w:rPr>
        <w:t>Calculatrice autorisée</w:t>
      </w:r>
    </w:p>
    <w:p w:rsidR="00F21D28" w:rsidRPr="00F3644A" w:rsidRDefault="00F21D28" w:rsidP="00BD1D76">
      <w:pPr>
        <w:spacing w:after="0"/>
        <w:jc w:val="center"/>
        <w:rPr>
          <w:rFonts w:cs="Arial"/>
          <w:sz w:val="44"/>
          <w:szCs w:val="44"/>
        </w:rPr>
      </w:pPr>
      <w:r w:rsidRPr="00F3644A">
        <w:rPr>
          <w:rFonts w:cs="Arial"/>
          <w:sz w:val="44"/>
          <w:szCs w:val="44"/>
        </w:rPr>
        <w:t xml:space="preserve">Robot de traite </w:t>
      </w:r>
      <w:r w:rsidR="00BD1D76" w:rsidRPr="00F3644A">
        <w:rPr>
          <w:rFonts w:cs="Arial"/>
          <w:sz w:val="44"/>
          <w:szCs w:val="44"/>
        </w:rPr>
        <w:t>autonome</w:t>
      </w:r>
      <w:r w:rsidR="0025500D" w:rsidRPr="00F3644A">
        <w:rPr>
          <w:rFonts w:cs="Arial"/>
          <w:sz w:val="44"/>
          <w:szCs w:val="44"/>
        </w:rPr>
        <w:t xml:space="preserve"> Lely Astronaut</w:t>
      </w:r>
    </w:p>
    <w:p w:rsidR="006544DE" w:rsidRDefault="006544DE" w:rsidP="006544DE">
      <w:pPr>
        <w:spacing w:after="0"/>
        <w:jc w:val="center"/>
        <w:rPr>
          <w:rFonts w:cs="Arial"/>
          <w:sz w:val="24"/>
        </w:rPr>
      </w:pPr>
      <w:r>
        <w:rPr>
          <w:noProof/>
          <w:lang w:eastAsia="fr-FR"/>
        </w:rPr>
        <w:drawing>
          <wp:anchor distT="0" distB="0" distL="114300" distR="114300" simplePos="0" relativeHeight="251667968" behindDoc="0" locked="0" layoutInCell="1" allowOverlap="1" wp14:anchorId="0B0CB962" wp14:editId="02309C81">
            <wp:simplePos x="0" y="0"/>
            <wp:positionH relativeFrom="column">
              <wp:posOffset>1665605</wp:posOffset>
            </wp:positionH>
            <wp:positionV relativeFrom="paragraph">
              <wp:posOffset>118745</wp:posOffset>
            </wp:positionV>
            <wp:extent cx="2151380" cy="1402080"/>
            <wp:effectExtent l="0" t="0" r="0" b="0"/>
            <wp:wrapNone/>
            <wp:docPr id="268" name="il_fi" descr="lely_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ely_a10"/>
                    <pic:cNvPicPr>
                      <a:picLocks noChangeAspect="1" noChangeArrowheads="1"/>
                    </pic:cNvPicPr>
                  </pic:nvPicPr>
                  <pic:blipFill>
                    <a:blip r:embed="rId8"/>
                    <a:srcRect/>
                    <a:stretch>
                      <a:fillRect/>
                    </a:stretch>
                  </pic:blipFill>
                  <pic:spPr bwMode="auto">
                    <a:xfrm>
                      <a:off x="0" y="0"/>
                      <a:ext cx="2151380" cy="1402080"/>
                    </a:xfrm>
                    <a:prstGeom prst="rect">
                      <a:avLst/>
                    </a:prstGeom>
                    <a:noFill/>
                    <a:ln w="9525">
                      <a:noFill/>
                      <a:miter lim="800000"/>
                      <a:headEnd/>
                      <a:tailEnd/>
                    </a:ln>
                  </pic:spPr>
                </pic:pic>
              </a:graphicData>
            </a:graphic>
          </wp:anchor>
        </w:drawing>
      </w:r>
    </w:p>
    <w:p w:rsidR="00F21D28" w:rsidRPr="00F3644A" w:rsidRDefault="00F21D28" w:rsidP="006544DE">
      <w:pPr>
        <w:spacing w:after="0"/>
        <w:jc w:val="center"/>
        <w:rPr>
          <w:rFonts w:cs="Arial"/>
          <w:sz w:val="24"/>
        </w:rPr>
      </w:pPr>
    </w:p>
    <w:p w:rsidR="00BD1D76" w:rsidRPr="00F3644A" w:rsidRDefault="00BD1D76" w:rsidP="005543CD">
      <w:pPr>
        <w:jc w:val="center"/>
        <w:rPr>
          <w:b/>
          <w:sz w:val="28"/>
          <w:szCs w:val="28"/>
        </w:rPr>
      </w:pPr>
    </w:p>
    <w:p w:rsidR="00BD1D76" w:rsidRPr="00F3644A" w:rsidRDefault="00BD1D76" w:rsidP="005543CD">
      <w:pPr>
        <w:jc w:val="center"/>
        <w:rPr>
          <w:b/>
          <w:sz w:val="28"/>
          <w:szCs w:val="28"/>
        </w:rPr>
      </w:pPr>
    </w:p>
    <w:p w:rsidR="00AE456E" w:rsidRPr="00F3644A" w:rsidRDefault="00AE456E" w:rsidP="005543CD">
      <w:pPr>
        <w:jc w:val="center"/>
        <w:rPr>
          <w:b/>
          <w:sz w:val="28"/>
          <w:szCs w:val="28"/>
        </w:rPr>
      </w:pPr>
    </w:p>
    <w:p w:rsidR="00BD1D76" w:rsidRPr="00F3644A" w:rsidRDefault="00BD1D76" w:rsidP="005543CD">
      <w:pPr>
        <w:jc w:val="center"/>
        <w:rPr>
          <w:b/>
          <w:sz w:val="28"/>
          <w:szCs w:val="28"/>
        </w:rPr>
      </w:pPr>
    </w:p>
    <w:p w:rsidR="000C6A1E" w:rsidRPr="00F3644A" w:rsidRDefault="0067555A" w:rsidP="00D84867">
      <w:pPr>
        <w:numPr>
          <w:ilvl w:val="0"/>
          <w:numId w:val="4"/>
        </w:numPr>
        <w:tabs>
          <w:tab w:val="left" w:pos="1560"/>
          <w:tab w:val="left" w:leader="dot" w:pos="7371"/>
        </w:tabs>
        <w:spacing w:before="120" w:after="0"/>
        <w:ind w:left="1418" w:hanging="357"/>
        <w:rPr>
          <w:rFonts w:cs="Arial"/>
          <w:sz w:val="24"/>
        </w:rPr>
      </w:pPr>
      <w:r w:rsidRPr="00F3644A">
        <w:rPr>
          <w:rFonts w:cs="Arial"/>
          <w:b/>
          <w:sz w:val="24"/>
        </w:rPr>
        <w:t xml:space="preserve">Dossier </w:t>
      </w:r>
      <w:r w:rsidR="006544DE">
        <w:rPr>
          <w:rFonts w:cs="Arial"/>
          <w:b/>
          <w:sz w:val="24"/>
        </w:rPr>
        <w:t>s</w:t>
      </w:r>
      <w:r w:rsidRPr="00F3644A">
        <w:rPr>
          <w:rFonts w:cs="Arial"/>
          <w:b/>
          <w:sz w:val="24"/>
        </w:rPr>
        <w:t>ujet</w:t>
      </w:r>
      <w:r w:rsidR="000C6A1E" w:rsidRPr="00F3644A">
        <w:rPr>
          <w:rFonts w:cs="Arial"/>
          <w:b/>
          <w:sz w:val="24"/>
        </w:rPr>
        <w:t> </w:t>
      </w:r>
      <w:r w:rsidR="000C6A1E" w:rsidRPr="00F3644A">
        <w:rPr>
          <w:rFonts w:cs="Arial"/>
          <w:i/>
          <w:sz w:val="24"/>
        </w:rPr>
        <w:t>(</w:t>
      </w:r>
      <w:r w:rsidR="00C22873" w:rsidRPr="00F3644A">
        <w:rPr>
          <w:rFonts w:cs="Arial"/>
          <w:i/>
          <w:sz w:val="24"/>
        </w:rPr>
        <w:t xml:space="preserve">mise en situation et </w:t>
      </w:r>
      <w:r w:rsidR="000C6A1E" w:rsidRPr="00F3644A">
        <w:rPr>
          <w:rFonts w:cs="Arial"/>
          <w:i/>
          <w:sz w:val="24"/>
        </w:rPr>
        <w:t>questions à traiter par le candidat)</w:t>
      </w:r>
    </w:p>
    <w:p w:rsidR="00BD1D76" w:rsidRPr="00F3644A" w:rsidRDefault="00BD1D76" w:rsidP="00D84867">
      <w:pPr>
        <w:numPr>
          <w:ilvl w:val="1"/>
          <w:numId w:val="4"/>
        </w:numPr>
        <w:tabs>
          <w:tab w:val="left" w:pos="2127"/>
          <w:tab w:val="left" w:leader="dot" w:pos="7371"/>
        </w:tabs>
        <w:spacing w:before="120" w:after="0"/>
        <w:ind w:left="1985"/>
        <w:rPr>
          <w:rFonts w:cs="Arial"/>
          <w:sz w:val="24"/>
        </w:rPr>
      </w:pPr>
      <w:r w:rsidRPr="00F3644A">
        <w:rPr>
          <w:rFonts w:cs="Arial"/>
          <w:b/>
          <w:sz w:val="24"/>
        </w:rPr>
        <w:t>Mise en situation</w:t>
      </w:r>
      <w:r w:rsidRPr="00F3644A">
        <w:rPr>
          <w:rFonts w:cs="Arial"/>
          <w:sz w:val="24"/>
        </w:rPr>
        <w:t xml:space="preserve"> ...............................................</w:t>
      </w:r>
      <w:r w:rsidR="00A33880" w:rsidRPr="00F3644A">
        <w:rPr>
          <w:rFonts w:cs="Arial"/>
          <w:sz w:val="24"/>
        </w:rPr>
        <w:t>.</w:t>
      </w:r>
      <w:r w:rsidR="00DF4B5F" w:rsidRPr="00F3644A">
        <w:rPr>
          <w:rFonts w:cs="Arial"/>
          <w:sz w:val="24"/>
        </w:rPr>
        <w:t xml:space="preserve"> </w:t>
      </w:r>
      <w:r w:rsidR="00853763" w:rsidRPr="00F3644A">
        <w:rPr>
          <w:rFonts w:cs="Arial"/>
          <w:sz w:val="24"/>
        </w:rPr>
        <w:t>P</w:t>
      </w:r>
      <w:r w:rsidRPr="00F3644A">
        <w:rPr>
          <w:rFonts w:cs="Arial"/>
          <w:sz w:val="24"/>
        </w:rPr>
        <w:t>age</w:t>
      </w:r>
      <w:r w:rsidR="00853763" w:rsidRPr="00F3644A">
        <w:rPr>
          <w:rFonts w:cs="Arial"/>
          <w:sz w:val="24"/>
        </w:rPr>
        <w:t>s</w:t>
      </w:r>
      <w:r w:rsidRPr="00F3644A">
        <w:rPr>
          <w:rFonts w:cs="Arial"/>
          <w:sz w:val="24"/>
        </w:rPr>
        <w:t xml:space="preserve"> </w:t>
      </w:r>
      <w:r w:rsidR="00853763" w:rsidRPr="00F3644A">
        <w:rPr>
          <w:rFonts w:cs="Arial"/>
          <w:sz w:val="24"/>
        </w:rPr>
        <w:t>2</w:t>
      </w:r>
      <w:r w:rsidR="0069619D" w:rsidRPr="00F3644A">
        <w:rPr>
          <w:rFonts w:cs="Arial"/>
          <w:sz w:val="24"/>
        </w:rPr>
        <w:t xml:space="preserve"> à </w:t>
      </w:r>
      <w:r w:rsidR="00853763" w:rsidRPr="00F3644A">
        <w:rPr>
          <w:rFonts w:cs="Arial"/>
          <w:sz w:val="24"/>
        </w:rPr>
        <w:t>3</w:t>
      </w:r>
    </w:p>
    <w:p w:rsidR="0067555A" w:rsidRPr="00F3644A" w:rsidRDefault="000C6A1E" w:rsidP="00D84867">
      <w:pPr>
        <w:numPr>
          <w:ilvl w:val="1"/>
          <w:numId w:val="4"/>
        </w:numPr>
        <w:tabs>
          <w:tab w:val="left" w:pos="2127"/>
          <w:tab w:val="left" w:leader="dot" w:pos="7371"/>
        </w:tabs>
        <w:spacing w:before="120" w:after="0"/>
        <w:ind w:left="1985"/>
        <w:rPr>
          <w:rFonts w:cs="Arial"/>
          <w:sz w:val="24"/>
        </w:rPr>
      </w:pPr>
      <w:r w:rsidRPr="00F3644A">
        <w:rPr>
          <w:rFonts w:cs="Arial"/>
          <w:b/>
          <w:sz w:val="24"/>
        </w:rPr>
        <w:t xml:space="preserve">PARTIE </w:t>
      </w:r>
      <w:r w:rsidR="0027484B" w:rsidRPr="00F3644A">
        <w:rPr>
          <w:rFonts w:cs="Arial"/>
          <w:b/>
          <w:sz w:val="24"/>
        </w:rPr>
        <w:t>1</w:t>
      </w:r>
      <w:r w:rsidR="00C22873" w:rsidRPr="00F3644A">
        <w:rPr>
          <w:rFonts w:cs="Arial"/>
          <w:b/>
          <w:sz w:val="24"/>
        </w:rPr>
        <w:t xml:space="preserve"> </w:t>
      </w:r>
      <w:r w:rsidR="007508BE" w:rsidRPr="00F3644A">
        <w:rPr>
          <w:rFonts w:cs="Arial"/>
          <w:b/>
          <w:sz w:val="24"/>
        </w:rPr>
        <w:t>(3 heures)</w:t>
      </w:r>
      <w:r w:rsidR="00C22873" w:rsidRPr="00F3644A">
        <w:rPr>
          <w:rFonts w:cs="Arial"/>
          <w:sz w:val="24"/>
        </w:rPr>
        <w:tab/>
      </w:r>
      <w:r w:rsidR="0067555A" w:rsidRPr="00F3644A">
        <w:rPr>
          <w:rFonts w:cs="Arial"/>
          <w:sz w:val="24"/>
        </w:rPr>
        <w:t>Pages</w:t>
      </w:r>
      <w:r w:rsidR="006D33E0" w:rsidRPr="00F3644A">
        <w:rPr>
          <w:rFonts w:cs="Arial"/>
          <w:sz w:val="24"/>
        </w:rPr>
        <w:t xml:space="preserve"> </w:t>
      </w:r>
      <w:r w:rsidR="00B246D3" w:rsidRPr="00F3644A">
        <w:rPr>
          <w:rFonts w:cs="Arial"/>
          <w:sz w:val="24"/>
        </w:rPr>
        <w:t>4</w:t>
      </w:r>
      <w:r w:rsidR="0067555A" w:rsidRPr="00F3644A">
        <w:rPr>
          <w:rFonts w:cs="Arial"/>
          <w:sz w:val="24"/>
        </w:rPr>
        <w:t xml:space="preserve"> </w:t>
      </w:r>
      <w:r w:rsidR="006D33E0" w:rsidRPr="00F3644A">
        <w:rPr>
          <w:rFonts w:cs="Arial"/>
          <w:sz w:val="24"/>
        </w:rPr>
        <w:t xml:space="preserve">à </w:t>
      </w:r>
      <w:r w:rsidR="00537040" w:rsidRPr="00F3644A">
        <w:rPr>
          <w:rFonts w:cs="Arial"/>
          <w:sz w:val="24"/>
        </w:rPr>
        <w:t>9</w:t>
      </w:r>
    </w:p>
    <w:p w:rsidR="000C6A1E" w:rsidRPr="00F3644A" w:rsidRDefault="000C6A1E" w:rsidP="00D84867">
      <w:pPr>
        <w:numPr>
          <w:ilvl w:val="1"/>
          <w:numId w:val="4"/>
        </w:numPr>
        <w:tabs>
          <w:tab w:val="left" w:pos="2127"/>
          <w:tab w:val="left" w:leader="dot" w:pos="7371"/>
        </w:tabs>
        <w:spacing w:before="120" w:after="0"/>
        <w:ind w:left="1985"/>
        <w:rPr>
          <w:rFonts w:cs="Arial"/>
          <w:b/>
          <w:sz w:val="24"/>
        </w:rPr>
      </w:pPr>
      <w:r w:rsidRPr="00F3644A">
        <w:rPr>
          <w:rFonts w:cs="Arial"/>
          <w:b/>
          <w:sz w:val="24"/>
        </w:rPr>
        <w:t xml:space="preserve">PARTIE </w:t>
      </w:r>
      <w:r w:rsidR="0027484B" w:rsidRPr="00F3644A">
        <w:rPr>
          <w:rFonts w:cs="Arial"/>
          <w:b/>
          <w:sz w:val="24"/>
        </w:rPr>
        <w:t>2</w:t>
      </w:r>
      <w:r w:rsidR="00C22873" w:rsidRPr="00F3644A">
        <w:rPr>
          <w:rFonts w:cs="Arial"/>
          <w:b/>
          <w:sz w:val="24"/>
        </w:rPr>
        <w:t xml:space="preserve"> </w:t>
      </w:r>
      <w:r w:rsidR="007508BE" w:rsidRPr="00F3644A">
        <w:rPr>
          <w:rFonts w:cs="Arial"/>
          <w:b/>
          <w:sz w:val="24"/>
        </w:rPr>
        <w:t>(1 heure)</w:t>
      </w:r>
      <w:r w:rsidR="00C22873" w:rsidRPr="00F3644A">
        <w:rPr>
          <w:rFonts w:cs="Arial"/>
          <w:sz w:val="24"/>
        </w:rPr>
        <w:tab/>
      </w:r>
      <w:r w:rsidRPr="00F3644A">
        <w:rPr>
          <w:rFonts w:cs="Arial"/>
          <w:sz w:val="24"/>
        </w:rPr>
        <w:t xml:space="preserve">Pages </w:t>
      </w:r>
      <w:r w:rsidR="00B246D3" w:rsidRPr="00F3644A">
        <w:rPr>
          <w:rFonts w:cs="Arial"/>
          <w:sz w:val="24"/>
        </w:rPr>
        <w:t>1</w:t>
      </w:r>
      <w:r w:rsidR="00537040" w:rsidRPr="00F3644A">
        <w:rPr>
          <w:rFonts w:cs="Arial"/>
          <w:sz w:val="24"/>
        </w:rPr>
        <w:t>0</w:t>
      </w:r>
      <w:r w:rsidR="00DE0B7C" w:rsidRPr="00F3644A">
        <w:rPr>
          <w:rFonts w:cs="Arial"/>
          <w:sz w:val="24"/>
        </w:rPr>
        <w:t xml:space="preserve"> </w:t>
      </w:r>
      <w:r w:rsidRPr="00F3644A">
        <w:rPr>
          <w:rFonts w:cs="Arial"/>
          <w:sz w:val="24"/>
        </w:rPr>
        <w:t xml:space="preserve">à </w:t>
      </w:r>
      <w:r w:rsidR="00B246D3" w:rsidRPr="00F3644A">
        <w:rPr>
          <w:rFonts w:cs="Arial"/>
          <w:sz w:val="24"/>
        </w:rPr>
        <w:t>1</w:t>
      </w:r>
      <w:r w:rsidR="00537040" w:rsidRPr="00F3644A">
        <w:rPr>
          <w:rFonts w:cs="Arial"/>
          <w:sz w:val="24"/>
        </w:rPr>
        <w:t>1</w:t>
      </w:r>
    </w:p>
    <w:p w:rsidR="00837E08" w:rsidRPr="00F3644A" w:rsidRDefault="006D33E0" w:rsidP="00D84867">
      <w:pPr>
        <w:numPr>
          <w:ilvl w:val="0"/>
          <w:numId w:val="4"/>
        </w:numPr>
        <w:tabs>
          <w:tab w:val="left" w:pos="1560"/>
          <w:tab w:val="left" w:leader="dot" w:pos="7371"/>
        </w:tabs>
        <w:spacing w:before="120" w:after="0"/>
        <w:ind w:left="1417" w:hanging="357"/>
        <w:rPr>
          <w:rFonts w:cs="Arial"/>
          <w:sz w:val="24"/>
        </w:rPr>
      </w:pPr>
      <w:r w:rsidRPr="00F3644A">
        <w:rPr>
          <w:rFonts w:cs="Arial"/>
          <w:b/>
          <w:sz w:val="24"/>
        </w:rPr>
        <w:t>Dossier</w:t>
      </w:r>
      <w:r w:rsidR="00BA59AC" w:rsidRPr="00F3644A">
        <w:rPr>
          <w:rFonts w:cs="Arial"/>
          <w:b/>
          <w:sz w:val="24"/>
        </w:rPr>
        <w:t>s</w:t>
      </w:r>
      <w:r w:rsidRPr="00F3644A">
        <w:rPr>
          <w:rFonts w:cs="Arial"/>
          <w:b/>
          <w:sz w:val="24"/>
        </w:rPr>
        <w:t xml:space="preserve"> </w:t>
      </w:r>
      <w:r w:rsidR="00BA59AC" w:rsidRPr="00F3644A">
        <w:rPr>
          <w:rFonts w:cs="Arial"/>
          <w:b/>
          <w:sz w:val="24"/>
        </w:rPr>
        <w:t>t</w:t>
      </w:r>
      <w:r w:rsidRPr="00F3644A">
        <w:rPr>
          <w:rFonts w:cs="Arial"/>
          <w:b/>
          <w:sz w:val="24"/>
        </w:rPr>
        <w:t>echnique</w:t>
      </w:r>
      <w:r w:rsidR="00BA59AC" w:rsidRPr="00F3644A">
        <w:rPr>
          <w:rFonts w:cs="Arial"/>
          <w:b/>
          <w:sz w:val="24"/>
        </w:rPr>
        <w:t>s</w:t>
      </w:r>
      <w:r w:rsidR="00C22873" w:rsidRPr="00F3644A">
        <w:rPr>
          <w:rFonts w:cs="Arial"/>
          <w:sz w:val="24"/>
        </w:rPr>
        <w:tab/>
      </w:r>
      <w:r w:rsidR="000C6A1E" w:rsidRPr="00F3644A">
        <w:rPr>
          <w:rFonts w:cs="Arial"/>
          <w:sz w:val="24"/>
        </w:rPr>
        <w:t xml:space="preserve">Pages </w:t>
      </w:r>
      <w:r w:rsidR="00B246D3" w:rsidRPr="00F3644A">
        <w:rPr>
          <w:rFonts w:cs="Arial"/>
          <w:sz w:val="24"/>
        </w:rPr>
        <w:t>1</w:t>
      </w:r>
      <w:r w:rsidR="00537040" w:rsidRPr="00F3644A">
        <w:rPr>
          <w:rFonts w:cs="Arial"/>
          <w:sz w:val="24"/>
        </w:rPr>
        <w:t>2</w:t>
      </w:r>
      <w:r w:rsidR="000C6A1E" w:rsidRPr="00F3644A">
        <w:rPr>
          <w:rFonts w:cs="Arial"/>
          <w:sz w:val="24"/>
        </w:rPr>
        <w:t xml:space="preserve"> à </w:t>
      </w:r>
      <w:r w:rsidR="00B246D3" w:rsidRPr="00F3644A">
        <w:rPr>
          <w:rFonts w:cs="Arial"/>
          <w:sz w:val="24"/>
        </w:rPr>
        <w:t>2</w:t>
      </w:r>
      <w:r w:rsidR="00735822" w:rsidRPr="00F3644A">
        <w:rPr>
          <w:rFonts w:cs="Arial"/>
          <w:sz w:val="24"/>
        </w:rPr>
        <w:t>2</w:t>
      </w:r>
    </w:p>
    <w:p w:rsidR="006D33E0" w:rsidRPr="00F3644A" w:rsidRDefault="006D33E0" w:rsidP="00D84867">
      <w:pPr>
        <w:numPr>
          <w:ilvl w:val="0"/>
          <w:numId w:val="4"/>
        </w:numPr>
        <w:tabs>
          <w:tab w:val="left" w:pos="1560"/>
          <w:tab w:val="left" w:leader="dot" w:pos="7371"/>
        </w:tabs>
        <w:spacing w:before="120" w:after="0"/>
        <w:ind w:left="1417" w:hanging="357"/>
        <w:rPr>
          <w:rFonts w:cs="Arial"/>
          <w:b/>
          <w:sz w:val="24"/>
        </w:rPr>
      </w:pPr>
      <w:r w:rsidRPr="00F3644A">
        <w:rPr>
          <w:rFonts w:cs="Arial"/>
          <w:b/>
          <w:sz w:val="24"/>
        </w:rPr>
        <w:t xml:space="preserve">Documents </w:t>
      </w:r>
      <w:r w:rsidR="00BA59AC" w:rsidRPr="00F3644A">
        <w:rPr>
          <w:rFonts w:cs="Arial"/>
          <w:b/>
          <w:sz w:val="24"/>
        </w:rPr>
        <w:t>r</w:t>
      </w:r>
      <w:r w:rsidRPr="00F3644A">
        <w:rPr>
          <w:rFonts w:cs="Arial"/>
          <w:b/>
          <w:sz w:val="24"/>
        </w:rPr>
        <w:t>éponse</w:t>
      </w:r>
      <w:r w:rsidR="00DA15D1" w:rsidRPr="00F3644A">
        <w:rPr>
          <w:rFonts w:cs="Arial"/>
          <w:b/>
          <w:sz w:val="24"/>
        </w:rPr>
        <w:t>s</w:t>
      </w:r>
      <w:r w:rsidR="00C22873" w:rsidRPr="00F3644A">
        <w:rPr>
          <w:rFonts w:cs="Arial"/>
          <w:sz w:val="24"/>
        </w:rPr>
        <w:tab/>
      </w:r>
      <w:r w:rsidR="000C6A1E" w:rsidRPr="00F3644A">
        <w:rPr>
          <w:rFonts w:cs="Arial"/>
          <w:sz w:val="24"/>
        </w:rPr>
        <w:t xml:space="preserve">Pages </w:t>
      </w:r>
      <w:r w:rsidR="00B246D3" w:rsidRPr="00F3644A">
        <w:rPr>
          <w:rFonts w:cs="Arial"/>
          <w:sz w:val="24"/>
        </w:rPr>
        <w:t>2</w:t>
      </w:r>
      <w:r w:rsidR="00735822" w:rsidRPr="00F3644A">
        <w:rPr>
          <w:rFonts w:cs="Arial"/>
          <w:sz w:val="24"/>
        </w:rPr>
        <w:t>3</w:t>
      </w:r>
      <w:r w:rsidR="000C6A1E" w:rsidRPr="00F3644A">
        <w:rPr>
          <w:rFonts w:cs="Arial"/>
          <w:sz w:val="24"/>
        </w:rPr>
        <w:t xml:space="preserve"> à </w:t>
      </w:r>
      <w:r w:rsidR="00B246D3" w:rsidRPr="00F3644A">
        <w:rPr>
          <w:rFonts w:cs="Arial"/>
          <w:sz w:val="24"/>
        </w:rPr>
        <w:t>2</w:t>
      </w:r>
      <w:r w:rsidR="00735822" w:rsidRPr="00F3644A">
        <w:rPr>
          <w:rFonts w:cs="Arial"/>
          <w:sz w:val="24"/>
        </w:rPr>
        <w:t>4</w:t>
      </w:r>
    </w:p>
    <w:p w:rsidR="00BE467F" w:rsidRPr="00F3644A" w:rsidRDefault="00BE467F" w:rsidP="008C2863">
      <w:pPr>
        <w:ind w:right="685"/>
        <w:rPr>
          <w:rFonts w:cs="Arial"/>
          <w:b/>
          <w:sz w:val="24"/>
        </w:rPr>
      </w:pPr>
    </w:p>
    <w:p w:rsidR="00BA59AC" w:rsidRPr="00F3644A" w:rsidRDefault="00BA59AC" w:rsidP="00BA59AC">
      <w:pPr>
        <w:ind w:right="685"/>
        <w:jc w:val="center"/>
        <w:rPr>
          <w:rFonts w:cs="Arial"/>
          <w:b/>
          <w:sz w:val="24"/>
        </w:rPr>
      </w:pPr>
      <w:r w:rsidRPr="00F3644A">
        <w:rPr>
          <w:rFonts w:cs="Arial"/>
          <w:b/>
          <w:sz w:val="24"/>
        </w:rPr>
        <w:t>Le sujet comporte 24 pages numéroté</w:t>
      </w:r>
      <w:r w:rsidR="004C5D14">
        <w:rPr>
          <w:rFonts w:cs="Arial"/>
          <w:b/>
          <w:sz w:val="24"/>
        </w:rPr>
        <w:t>es</w:t>
      </w:r>
      <w:r w:rsidRPr="00F3644A">
        <w:rPr>
          <w:rFonts w:cs="Arial"/>
          <w:b/>
          <w:sz w:val="24"/>
        </w:rPr>
        <w:t xml:space="preserve"> de 1/24 à 24/24.</w:t>
      </w:r>
    </w:p>
    <w:p w:rsidR="006D33E0" w:rsidRPr="00F3644A" w:rsidRDefault="0067555A" w:rsidP="002F775C">
      <w:pPr>
        <w:pStyle w:val="consignes"/>
        <w:spacing w:line="240" w:lineRule="auto"/>
      </w:pPr>
      <w:r w:rsidRPr="00F3644A">
        <w:t xml:space="preserve">Le dossier sujet comporte </w:t>
      </w:r>
      <w:r w:rsidRPr="00F3644A">
        <w:rPr>
          <w:u w:val="single"/>
        </w:rPr>
        <w:t>deux parties indépendantes</w:t>
      </w:r>
      <w:r w:rsidR="00D84867" w:rsidRPr="00F3644A">
        <w:t xml:space="preserve"> qui peuvent </w:t>
      </w:r>
      <w:r w:rsidRPr="00F3644A">
        <w:t>être traitées dans un ordre indifférent</w:t>
      </w:r>
      <w:r w:rsidR="004249B0" w:rsidRPr="00F3644A">
        <w:t>.</w:t>
      </w:r>
    </w:p>
    <w:p w:rsidR="002F775C" w:rsidRPr="00F3644A" w:rsidRDefault="002F775C" w:rsidP="002F775C">
      <w:pPr>
        <w:pStyle w:val="consignes"/>
        <w:numPr>
          <w:ilvl w:val="0"/>
          <w:numId w:val="0"/>
        </w:numPr>
        <w:spacing w:line="240" w:lineRule="auto"/>
        <w:ind w:left="1145"/>
      </w:pPr>
    </w:p>
    <w:p w:rsidR="006D33E0" w:rsidRPr="00F3644A" w:rsidRDefault="006D33E0" w:rsidP="002F775C">
      <w:pPr>
        <w:pStyle w:val="consignes"/>
        <w:spacing w:line="240" w:lineRule="auto"/>
      </w:pPr>
      <w:r w:rsidRPr="00F3644A">
        <w:t>Les documents réponse</w:t>
      </w:r>
      <w:r w:rsidR="00BA59AC" w:rsidRPr="00F3644A">
        <w:t>s</w:t>
      </w:r>
      <w:r w:rsidRPr="00F3644A">
        <w:t xml:space="preserve"> D</w:t>
      </w:r>
      <w:r w:rsidR="0067555A" w:rsidRPr="00F3644A">
        <w:t>R1 à DR</w:t>
      </w:r>
      <w:r w:rsidR="00EF4DFC" w:rsidRPr="00F3644A">
        <w:t>4</w:t>
      </w:r>
      <w:r w:rsidR="0067555A" w:rsidRPr="00F3644A">
        <w:t xml:space="preserve"> (pages </w:t>
      </w:r>
      <w:r w:rsidR="00EE13FA" w:rsidRPr="00F3644A">
        <w:t>2</w:t>
      </w:r>
      <w:r w:rsidR="001F500B" w:rsidRPr="00F3644A">
        <w:t>3</w:t>
      </w:r>
      <w:r w:rsidR="0067555A" w:rsidRPr="00F3644A">
        <w:t xml:space="preserve"> à </w:t>
      </w:r>
      <w:r w:rsidR="00EE13FA" w:rsidRPr="00F3644A">
        <w:t>2</w:t>
      </w:r>
      <w:r w:rsidR="001F500B" w:rsidRPr="00F3644A">
        <w:t>4</w:t>
      </w:r>
      <w:r w:rsidR="0067555A" w:rsidRPr="00F3644A">
        <w:t xml:space="preserve">) seront </w:t>
      </w:r>
      <w:r w:rsidR="004249B0" w:rsidRPr="00F3644A">
        <w:br/>
      </w:r>
      <w:r w:rsidRPr="00F3644A">
        <w:t>à re</w:t>
      </w:r>
      <w:r w:rsidR="0067555A" w:rsidRPr="00F3644A">
        <w:t xml:space="preserve">ndre agrafés </w:t>
      </w:r>
      <w:r w:rsidRPr="00F3644A">
        <w:t>avec vos copies.</w:t>
      </w:r>
    </w:p>
    <w:p w:rsidR="002F775C" w:rsidRPr="00F3644A" w:rsidRDefault="002F775C" w:rsidP="002F775C">
      <w:pPr>
        <w:pStyle w:val="consignes"/>
        <w:numPr>
          <w:ilvl w:val="0"/>
          <w:numId w:val="0"/>
        </w:numPr>
        <w:spacing w:line="240" w:lineRule="auto"/>
        <w:ind w:left="1145"/>
      </w:pPr>
    </w:p>
    <w:p w:rsidR="00DA15D1" w:rsidRPr="00F3644A" w:rsidRDefault="00DA15D1" w:rsidP="002F775C">
      <w:pPr>
        <w:pStyle w:val="consignes"/>
        <w:spacing w:line="240" w:lineRule="auto"/>
      </w:pPr>
      <w:r w:rsidRPr="00F3644A">
        <w:t>Rédiger sur feuilles de copie quand il n’est pas précisé de compléter un document réponse.</w:t>
      </w:r>
    </w:p>
    <w:p w:rsidR="006544DE" w:rsidRDefault="006544DE" w:rsidP="00BE467F">
      <w:pPr>
        <w:rPr>
          <w:rFonts w:cs="Arial"/>
          <w:b/>
          <w:i/>
          <w:sz w:val="28"/>
          <w:szCs w:val="28"/>
        </w:rPr>
      </w:pPr>
    </w:p>
    <w:p w:rsidR="006D33E0" w:rsidRPr="00F3644A" w:rsidRDefault="0027484B" w:rsidP="00BE467F">
      <w:pPr>
        <w:rPr>
          <w:rFonts w:cs="Arial"/>
          <w:b/>
          <w:i/>
          <w:sz w:val="28"/>
          <w:szCs w:val="28"/>
        </w:rPr>
      </w:pPr>
      <w:r w:rsidRPr="00F3644A">
        <w:rPr>
          <w:rFonts w:cs="Arial"/>
          <w:b/>
          <w:i/>
          <w:sz w:val="28"/>
          <w:szCs w:val="28"/>
        </w:rPr>
        <w:lastRenderedPageBreak/>
        <w:t>Mise en situation</w:t>
      </w:r>
    </w:p>
    <w:p w:rsidR="00BE467F" w:rsidRPr="00F3644A" w:rsidRDefault="006637C2" w:rsidP="00FA592D">
      <w:pPr>
        <w:spacing w:after="60"/>
        <w:jc w:val="both"/>
        <w:rPr>
          <w:sz w:val="24"/>
        </w:rPr>
      </w:pPr>
      <w:r w:rsidRPr="00F3644A">
        <w:rPr>
          <w:sz w:val="24"/>
        </w:rPr>
        <w:t xml:space="preserve">L’industrie laitière en France est une industrie du domaine </w:t>
      </w:r>
      <w:r w:rsidR="004877D4">
        <w:rPr>
          <w:sz w:val="24"/>
        </w:rPr>
        <w:t>agroalimentaire</w:t>
      </w:r>
      <w:r w:rsidRPr="00F3644A">
        <w:rPr>
          <w:sz w:val="24"/>
        </w:rPr>
        <w:t>, elle est le premier secteur de cette industrie, 23 milliards de litres de lait ont été extraits en 20</w:t>
      </w:r>
      <w:r w:rsidR="00FC40EB" w:rsidRPr="00F3644A">
        <w:rPr>
          <w:sz w:val="24"/>
        </w:rPr>
        <w:t>12</w:t>
      </w:r>
      <w:r w:rsidRPr="00F3644A">
        <w:rPr>
          <w:sz w:val="24"/>
        </w:rPr>
        <w:t xml:space="preserve"> avec un cheptel de plus de 3 millions de vaches laitières réparties dans 90 000 exploitations. Les produits laitiers sont transformés sur plus de 700 sites qui emploient environ 57 000 personnes.</w:t>
      </w:r>
    </w:p>
    <w:p w:rsidR="00EE04C4" w:rsidRPr="00F3644A" w:rsidRDefault="00EE04C4" w:rsidP="00FA592D">
      <w:pPr>
        <w:spacing w:after="60"/>
        <w:jc w:val="both"/>
        <w:rPr>
          <w:sz w:val="24"/>
        </w:rPr>
      </w:pPr>
    </w:p>
    <w:p w:rsidR="00096AAC" w:rsidRPr="00F3644A" w:rsidRDefault="006637C2" w:rsidP="00FA592D">
      <w:pPr>
        <w:spacing w:after="60"/>
        <w:jc w:val="both"/>
        <w:rPr>
          <w:sz w:val="24"/>
        </w:rPr>
      </w:pPr>
      <w:r w:rsidRPr="00F3644A">
        <w:rPr>
          <w:sz w:val="24"/>
        </w:rPr>
        <w:t>Les contraintes associées à la production laitière sont nombreuses et diverses. Il y a tout d’abord les contraintes de qualité sanitaire qui impose</w:t>
      </w:r>
      <w:r w:rsidR="00BA59AC" w:rsidRPr="00F3644A">
        <w:rPr>
          <w:sz w:val="24"/>
        </w:rPr>
        <w:t>nt</w:t>
      </w:r>
      <w:r w:rsidRPr="00F3644A">
        <w:rPr>
          <w:sz w:val="24"/>
        </w:rPr>
        <w:t xml:space="preserve"> le respect de règles strictes</w:t>
      </w:r>
      <w:r w:rsidR="00EF4DFC" w:rsidRPr="00F3644A">
        <w:rPr>
          <w:sz w:val="24"/>
        </w:rPr>
        <w:t xml:space="preserve"> et donc le maintien</w:t>
      </w:r>
      <w:r w:rsidR="00096AAC" w:rsidRPr="00F3644A">
        <w:rPr>
          <w:sz w:val="24"/>
        </w:rPr>
        <w:t xml:space="preserve"> ou l’évolution du matériel de traite respectant ces normes.</w:t>
      </w:r>
    </w:p>
    <w:p w:rsidR="00096AAC" w:rsidRPr="00F3644A" w:rsidRDefault="00096AAC" w:rsidP="00FA592D">
      <w:pPr>
        <w:spacing w:after="60"/>
        <w:jc w:val="both"/>
        <w:rPr>
          <w:sz w:val="24"/>
        </w:rPr>
      </w:pPr>
      <w:r w:rsidRPr="00F3644A">
        <w:rPr>
          <w:sz w:val="24"/>
        </w:rPr>
        <w:t xml:space="preserve">Les contraintes principales </w:t>
      </w:r>
      <w:r w:rsidR="00BA59AC" w:rsidRPr="00F3644A">
        <w:rPr>
          <w:sz w:val="24"/>
        </w:rPr>
        <w:t>sont au niveau de l’agriculteur. E</w:t>
      </w:r>
      <w:r w:rsidRPr="00F3644A">
        <w:rPr>
          <w:sz w:val="24"/>
        </w:rPr>
        <w:t>n effet</w:t>
      </w:r>
      <w:r w:rsidR="00BA59AC" w:rsidRPr="00F3644A">
        <w:rPr>
          <w:sz w:val="24"/>
        </w:rPr>
        <w:t>,</w:t>
      </w:r>
      <w:r w:rsidRPr="00F3644A">
        <w:rPr>
          <w:sz w:val="24"/>
        </w:rPr>
        <w:t xml:space="preserve"> l’agriculteur qui exploite un troupeau de vaches laitières doit être particulièrement présent dans son exploitation, il faut assurer le suivi des animaux et la gestion du troupeau au </w:t>
      </w:r>
      <w:r w:rsidR="004877D4">
        <w:rPr>
          <w:sz w:val="24"/>
        </w:rPr>
        <w:t>quotidien,</w:t>
      </w:r>
      <w:r w:rsidRPr="00F3644A">
        <w:rPr>
          <w:sz w:val="24"/>
        </w:rPr>
        <w:t xml:space="preserve"> mais surtout effectuer la traite deux fois par jour, 365 jours par an. La traite est une opération difficilement sous-traitable</w:t>
      </w:r>
      <w:r w:rsidR="00BA59AC" w:rsidRPr="00F3644A">
        <w:rPr>
          <w:sz w:val="24"/>
        </w:rPr>
        <w:t>,</w:t>
      </w:r>
      <w:r w:rsidRPr="00F3644A">
        <w:rPr>
          <w:sz w:val="24"/>
        </w:rPr>
        <w:t xml:space="preserve"> elle est la principale source de revenu de l’agriculteur et elle permet en même temps le suivi visuel des vaches.</w:t>
      </w:r>
    </w:p>
    <w:p w:rsidR="00EE04C4" w:rsidRPr="00F3644A" w:rsidRDefault="00187AEB" w:rsidP="00FA592D">
      <w:pPr>
        <w:spacing w:after="60"/>
        <w:jc w:val="both"/>
        <w:rPr>
          <w:sz w:val="24"/>
        </w:rPr>
      </w:pPr>
      <w:r>
        <w:rPr>
          <w:noProof/>
          <w:lang w:eastAsia="fr-FR"/>
        </w:rPr>
        <w:drawing>
          <wp:anchor distT="0" distB="0" distL="114300" distR="114300" simplePos="0" relativeHeight="251632128" behindDoc="0" locked="0" layoutInCell="1" allowOverlap="0">
            <wp:simplePos x="0" y="0"/>
            <wp:positionH relativeFrom="column">
              <wp:posOffset>3500755</wp:posOffset>
            </wp:positionH>
            <wp:positionV relativeFrom="paragraph">
              <wp:posOffset>143510</wp:posOffset>
            </wp:positionV>
            <wp:extent cx="2668905" cy="1779270"/>
            <wp:effectExtent l="19050" t="0" r="0" b="0"/>
            <wp:wrapSquare wrapText="bothSides"/>
            <wp:docPr id="267" name="Image 1" descr="http://www.agriavis.com/medias/images/produit/originales/114/produit_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agriavis.com/medias/images/produit/originales/114/produit_5708.jpg"/>
                    <pic:cNvPicPr>
                      <a:picLocks noChangeAspect="1" noChangeArrowheads="1"/>
                    </pic:cNvPicPr>
                  </pic:nvPicPr>
                  <pic:blipFill>
                    <a:blip r:embed="rId9"/>
                    <a:srcRect/>
                    <a:stretch>
                      <a:fillRect/>
                    </a:stretch>
                  </pic:blipFill>
                  <pic:spPr bwMode="auto">
                    <a:xfrm>
                      <a:off x="0" y="0"/>
                      <a:ext cx="2668905" cy="1779270"/>
                    </a:xfrm>
                    <a:prstGeom prst="rect">
                      <a:avLst/>
                    </a:prstGeom>
                    <a:noFill/>
                    <a:ln w="9525">
                      <a:noFill/>
                      <a:miter lim="800000"/>
                      <a:headEnd/>
                      <a:tailEnd/>
                    </a:ln>
                  </pic:spPr>
                </pic:pic>
              </a:graphicData>
            </a:graphic>
          </wp:anchor>
        </w:drawing>
      </w:r>
    </w:p>
    <w:p w:rsidR="00294F8D" w:rsidRPr="00F3644A" w:rsidRDefault="00096AAC" w:rsidP="00FA592D">
      <w:pPr>
        <w:spacing w:after="60"/>
        <w:jc w:val="both"/>
        <w:rPr>
          <w:sz w:val="24"/>
        </w:rPr>
      </w:pPr>
      <w:r w:rsidRPr="00F3644A">
        <w:rPr>
          <w:sz w:val="24"/>
        </w:rPr>
        <w:t xml:space="preserve">Pour libérer l’agriculteur d’une partie de ces </w:t>
      </w:r>
      <w:r w:rsidR="004877D4">
        <w:rPr>
          <w:sz w:val="24"/>
        </w:rPr>
        <w:t>contraintes,</w:t>
      </w:r>
      <w:r w:rsidRPr="00F3644A">
        <w:rPr>
          <w:sz w:val="24"/>
        </w:rPr>
        <w:t xml:space="preserve"> il existe des robots de traite. Ceux-ci permettent l’automatisation complète de la traite</w:t>
      </w:r>
      <w:r w:rsidR="00EE04C4" w:rsidRPr="00F3644A">
        <w:rPr>
          <w:sz w:val="24"/>
        </w:rPr>
        <w:t>, c’est la vach</w:t>
      </w:r>
      <w:r w:rsidR="00BA59AC" w:rsidRPr="00F3644A">
        <w:rPr>
          <w:sz w:val="24"/>
        </w:rPr>
        <w:t>e laitière qui se présente elle-</w:t>
      </w:r>
      <w:r w:rsidR="00EE04C4" w:rsidRPr="00F3644A">
        <w:rPr>
          <w:sz w:val="24"/>
        </w:rPr>
        <w:t>même pour se faire traire par la machine.</w:t>
      </w:r>
      <w:r w:rsidR="007A4B94" w:rsidRPr="00F3644A">
        <w:rPr>
          <w:sz w:val="24"/>
        </w:rPr>
        <w:t xml:space="preserve"> </w:t>
      </w:r>
    </w:p>
    <w:p w:rsidR="006637C2" w:rsidRPr="00F3644A" w:rsidRDefault="00EE04C4" w:rsidP="00FA592D">
      <w:pPr>
        <w:spacing w:after="60"/>
        <w:jc w:val="both"/>
        <w:rPr>
          <w:sz w:val="24"/>
        </w:rPr>
      </w:pPr>
      <w:r w:rsidRPr="00F3644A">
        <w:rPr>
          <w:sz w:val="24"/>
        </w:rPr>
        <w:t>Une identification individuelle de l’animal permet à la machine le suivi</w:t>
      </w:r>
      <w:r w:rsidR="00096AAC" w:rsidRPr="00F3644A">
        <w:rPr>
          <w:sz w:val="24"/>
        </w:rPr>
        <w:t xml:space="preserve"> </w:t>
      </w:r>
      <w:r w:rsidRPr="00F3644A">
        <w:rPr>
          <w:sz w:val="24"/>
        </w:rPr>
        <w:t xml:space="preserve">de la quantité de lait produit, </w:t>
      </w:r>
      <w:r w:rsidR="00294F8D" w:rsidRPr="00F3644A">
        <w:rPr>
          <w:sz w:val="24"/>
        </w:rPr>
        <w:t>l’apport d’u</w:t>
      </w:r>
      <w:r w:rsidR="00680D43" w:rsidRPr="00F3644A">
        <w:rPr>
          <w:sz w:val="24"/>
        </w:rPr>
        <w:t>n complément alimentaire adapté.</w:t>
      </w:r>
      <w:r w:rsidR="00294F8D" w:rsidRPr="00F3644A">
        <w:rPr>
          <w:sz w:val="24"/>
        </w:rPr>
        <w:t xml:space="preserve"> </w:t>
      </w:r>
      <w:r w:rsidR="00680D43" w:rsidRPr="00F3644A">
        <w:rPr>
          <w:sz w:val="24"/>
        </w:rPr>
        <w:t>L</w:t>
      </w:r>
      <w:r w:rsidRPr="00F3644A">
        <w:rPr>
          <w:sz w:val="24"/>
        </w:rPr>
        <w:t>a pesée permet une bien meilleure connaissance de son état de santé.</w:t>
      </w:r>
      <w:r w:rsidRPr="00F3644A">
        <w:rPr>
          <w:noProof/>
          <w:lang w:eastAsia="fr-FR"/>
        </w:rPr>
        <w:t xml:space="preserve"> </w:t>
      </w:r>
    </w:p>
    <w:p w:rsidR="00EE04C4" w:rsidRPr="00F3644A" w:rsidRDefault="00EE04C4" w:rsidP="00FA592D">
      <w:pPr>
        <w:spacing w:after="60"/>
        <w:jc w:val="both"/>
        <w:rPr>
          <w:noProof/>
          <w:lang w:eastAsia="fr-FR"/>
        </w:rPr>
      </w:pPr>
    </w:p>
    <w:p w:rsidR="00564440" w:rsidRPr="00F3644A" w:rsidRDefault="00564440" w:rsidP="007A4B94">
      <w:pPr>
        <w:spacing w:before="80" w:after="120"/>
        <w:jc w:val="both"/>
        <w:rPr>
          <w:rFonts w:cs="Arial"/>
          <w:sz w:val="24"/>
        </w:rPr>
      </w:pPr>
      <w:r w:rsidRPr="00F3644A">
        <w:rPr>
          <w:rFonts w:cs="Arial"/>
          <w:sz w:val="24"/>
        </w:rPr>
        <w:t>Dans un contexte de raréfaction des ressources en énergie fossile et d’accentuation du phénomène de réchauffement climatique, une loi de programme fixant les orientations de la politique énergétique a été votée le 13 juillet 2005.</w:t>
      </w:r>
      <w:r w:rsidR="007A4B94" w:rsidRPr="00F3644A">
        <w:rPr>
          <w:rFonts w:cs="Arial"/>
          <w:sz w:val="24"/>
        </w:rPr>
        <w:t xml:space="preserve"> </w:t>
      </w:r>
      <w:r w:rsidRPr="00F3644A">
        <w:rPr>
          <w:rFonts w:cs="Arial"/>
          <w:sz w:val="24"/>
        </w:rPr>
        <w:t xml:space="preserve">Elle vise notamment à réduire les émissions de gaz à effet de serre de 3 % par an, à baisser </w:t>
      </w:r>
      <w:r w:rsidR="00B42956" w:rsidRPr="00F3644A">
        <w:rPr>
          <w:rFonts w:cs="Arial"/>
          <w:sz w:val="24"/>
        </w:rPr>
        <w:t>la consommation</w:t>
      </w:r>
      <w:r w:rsidRPr="00F3644A">
        <w:rPr>
          <w:rFonts w:cs="Arial"/>
          <w:sz w:val="24"/>
        </w:rPr>
        <w:t xml:space="preserve"> énerg</w:t>
      </w:r>
      <w:r w:rsidR="007A4B94" w:rsidRPr="00F3644A">
        <w:rPr>
          <w:rFonts w:cs="Arial"/>
          <w:sz w:val="24"/>
        </w:rPr>
        <w:t>étique de 2 % par an d’ici 2015</w:t>
      </w:r>
      <w:r w:rsidRPr="00F3644A">
        <w:rPr>
          <w:rFonts w:cs="Arial"/>
          <w:sz w:val="24"/>
        </w:rPr>
        <w:t>.</w:t>
      </w:r>
      <w:r w:rsidRPr="00F3644A">
        <w:rPr>
          <w:rFonts w:eastAsia="+mn-ea" w:cs="Lucida Sans Unicode"/>
          <w:kern w:val="24"/>
          <w:sz w:val="24"/>
        </w:rPr>
        <w:t xml:space="preserve"> </w:t>
      </w:r>
      <w:r w:rsidRPr="00F3644A">
        <w:rPr>
          <w:rFonts w:cs="Arial"/>
          <w:sz w:val="24"/>
        </w:rPr>
        <w:t>L’</w:t>
      </w:r>
      <w:r w:rsidR="004877D4">
        <w:rPr>
          <w:rFonts w:cs="Arial"/>
          <w:sz w:val="24"/>
        </w:rPr>
        <w:t xml:space="preserve">activité agricole représente une faible part de la consommation nationale </w:t>
      </w:r>
      <w:r w:rsidRPr="00F3644A">
        <w:rPr>
          <w:rFonts w:cs="Arial"/>
          <w:sz w:val="24"/>
        </w:rPr>
        <w:t>d’</w:t>
      </w:r>
      <w:r w:rsidR="004877D4">
        <w:rPr>
          <w:rFonts w:cs="Arial"/>
          <w:sz w:val="24"/>
        </w:rPr>
        <w:t xml:space="preserve">énergie directe </w:t>
      </w:r>
      <w:r w:rsidRPr="00F3644A">
        <w:rPr>
          <w:rFonts w:cs="Arial"/>
          <w:sz w:val="24"/>
        </w:rPr>
        <w:t>(2 à 3 %).  Néanmoins, les éleveurs, consommateurs d’énergie sous différentes formes, sont concernés par les objectifs de réduction des consommations.</w:t>
      </w:r>
    </w:p>
    <w:p w:rsidR="00564440" w:rsidRPr="00F3644A" w:rsidRDefault="00564440" w:rsidP="00564440">
      <w:pPr>
        <w:spacing w:before="80" w:after="120"/>
        <w:jc w:val="both"/>
        <w:rPr>
          <w:rFonts w:cs="Arial"/>
          <w:sz w:val="24"/>
        </w:rPr>
      </w:pPr>
    </w:p>
    <w:p w:rsidR="00564440" w:rsidRPr="00F3644A" w:rsidRDefault="00564440" w:rsidP="00564440">
      <w:pPr>
        <w:spacing w:before="80" w:after="120"/>
        <w:jc w:val="both"/>
        <w:rPr>
          <w:rFonts w:cs="Arial"/>
          <w:b/>
          <w:i/>
          <w:sz w:val="24"/>
          <w:u w:val="single"/>
        </w:rPr>
      </w:pPr>
      <w:r w:rsidRPr="00F3644A">
        <w:rPr>
          <w:rFonts w:cs="Arial"/>
          <w:b/>
          <w:i/>
          <w:sz w:val="24"/>
          <w:u w:val="single"/>
        </w:rPr>
        <w:t>Les consommations d’énergie en bâtiment d’élevage laitier</w:t>
      </w:r>
    </w:p>
    <w:p w:rsidR="00EB234F" w:rsidRPr="00F3644A" w:rsidRDefault="004877D4" w:rsidP="00564440">
      <w:pPr>
        <w:tabs>
          <w:tab w:val="left" w:pos="708"/>
        </w:tabs>
        <w:spacing w:before="80" w:after="120"/>
        <w:jc w:val="both"/>
        <w:rPr>
          <w:rFonts w:cs="Arial"/>
          <w:sz w:val="24"/>
        </w:rPr>
      </w:pPr>
      <w:r>
        <w:rPr>
          <w:rFonts w:cs="Arial"/>
          <w:sz w:val="24"/>
        </w:rPr>
        <w:t xml:space="preserve">Les équipements électriques en élevage </w:t>
      </w:r>
      <w:r w:rsidR="005C5361" w:rsidRPr="00F3644A">
        <w:rPr>
          <w:rFonts w:cs="Arial"/>
          <w:sz w:val="24"/>
        </w:rPr>
        <w:t>laitier sont multiples. L’essentiel de ces équipements est lié au bloc traite :</w:t>
      </w:r>
    </w:p>
    <w:p w:rsidR="00EB234F" w:rsidRPr="00F3644A" w:rsidRDefault="005C5361" w:rsidP="00994818">
      <w:pPr>
        <w:numPr>
          <w:ilvl w:val="0"/>
          <w:numId w:val="28"/>
        </w:numPr>
        <w:spacing w:after="0"/>
        <w:jc w:val="both"/>
        <w:rPr>
          <w:rFonts w:cs="Arial"/>
          <w:sz w:val="24"/>
        </w:rPr>
      </w:pPr>
      <w:r w:rsidRPr="00F3644A">
        <w:rPr>
          <w:rFonts w:cs="Arial"/>
          <w:sz w:val="24"/>
        </w:rPr>
        <w:t xml:space="preserve">le tank à lait  </w:t>
      </w:r>
      <w:r w:rsidR="00B42956" w:rsidRPr="00F3644A">
        <w:rPr>
          <w:rFonts w:cs="Arial"/>
          <w:sz w:val="24"/>
        </w:rPr>
        <w:t>pour</w:t>
      </w:r>
      <w:r w:rsidRPr="00F3644A">
        <w:rPr>
          <w:rFonts w:cs="Arial"/>
          <w:sz w:val="24"/>
        </w:rPr>
        <w:t xml:space="preserve"> permet</w:t>
      </w:r>
      <w:r w:rsidR="00B42956" w:rsidRPr="00F3644A">
        <w:rPr>
          <w:rFonts w:cs="Arial"/>
          <w:sz w:val="24"/>
        </w:rPr>
        <w:t>tre</w:t>
      </w:r>
      <w:r w:rsidRPr="00F3644A">
        <w:rPr>
          <w:rFonts w:cs="Arial"/>
          <w:sz w:val="24"/>
        </w:rPr>
        <w:t xml:space="preserve"> le refroidissement du lait de 35</w:t>
      </w:r>
      <w:r w:rsidR="006544DE">
        <w:rPr>
          <w:rFonts w:cs="Arial"/>
          <w:sz w:val="24"/>
        </w:rPr>
        <w:t xml:space="preserve"> </w:t>
      </w:r>
      <w:r w:rsidRPr="00F3644A">
        <w:rPr>
          <w:rFonts w:cs="Arial"/>
          <w:sz w:val="24"/>
        </w:rPr>
        <w:t>°C à 4</w:t>
      </w:r>
      <w:r w:rsidR="006544DE">
        <w:rPr>
          <w:rFonts w:cs="Arial"/>
          <w:sz w:val="24"/>
        </w:rPr>
        <w:t xml:space="preserve"> </w:t>
      </w:r>
      <w:r w:rsidRPr="00F3644A">
        <w:rPr>
          <w:rFonts w:cs="Arial"/>
          <w:sz w:val="24"/>
        </w:rPr>
        <w:t xml:space="preserve">°C et son stockage pendant </w:t>
      </w:r>
      <w:r w:rsidR="006544DE">
        <w:rPr>
          <w:rFonts w:cs="Arial"/>
          <w:sz w:val="24"/>
        </w:rPr>
        <w:t>un à trois</w:t>
      </w:r>
      <w:r w:rsidRPr="00F3644A">
        <w:rPr>
          <w:rFonts w:cs="Arial"/>
          <w:sz w:val="24"/>
        </w:rPr>
        <w:t xml:space="preserve"> jours ;</w:t>
      </w:r>
    </w:p>
    <w:p w:rsidR="00EB234F" w:rsidRPr="00F3644A" w:rsidRDefault="005C5361" w:rsidP="00994818">
      <w:pPr>
        <w:numPr>
          <w:ilvl w:val="0"/>
          <w:numId w:val="28"/>
        </w:numPr>
        <w:spacing w:after="0"/>
        <w:jc w:val="both"/>
        <w:rPr>
          <w:rFonts w:cs="Arial"/>
          <w:sz w:val="24"/>
        </w:rPr>
      </w:pPr>
      <w:r w:rsidRPr="00F3644A">
        <w:rPr>
          <w:rFonts w:cs="Arial"/>
          <w:sz w:val="24"/>
        </w:rPr>
        <w:t xml:space="preserve">le </w:t>
      </w:r>
      <w:r w:rsidR="004877D4">
        <w:rPr>
          <w:rFonts w:cs="Arial"/>
          <w:sz w:val="24"/>
        </w:rPr>
        <w:t xml:space="preserve">chauffe-eau </w:t>
      </w:r>
      <w:r w:rsidRPr="00F3644A">
        <w:rPr>
          <w:rFonts w:cs="Arial"/>
          <w:sz w:val="24"/>
        </w:rPr>
        <w:t>pour l’approvisionnement en eau chaude sanitaire nécessaire au lavage de l’installation</w:t>
      </w:r>
      <w:r w:rsidR="00B01535" w:rsidRPr="00F3644A">
        <w:rPr>
          <w:rFonts w:cs="Arial"/>
          <w:sz w:val="24"/>
        </w:rPr>
        <w:t xml:space="preserve"> </w:t>
      </w:r>
      <w:r w:rsidRPr="00F3644A">
        <w:rPr>
          <w:rFonts w:cs="Arial"/>
          <w:sz w:val="24"/>
        </w:rPr>
        <w:t>;</w:t>
      </w:r>
    </w:p>
    <w:p w:rsidR="00EB234F" w:rsidRPr="00F3644A" w:rsidRDefault="005C5361" w:rsidP="00994818">
      <w:pPr>
        <w:numPr>
          <w:ilvl w:val="0"/>
          <w:numId w:val="28"/>
        </w:numPr>
        <w:spacing w:after="0"/>
        <w:jc w:val="both"/>
        <w:rPr>
          <w:rFonts w:cs="Arial"/>
          <w:sz w:val="24"/>
        </w:rPr>
      </w:pPr>
      <w:r w:rsidRPr="00F3644A">
        <w:rPr>
          <w:rFonts w:cs="Arial"/>
          <w:sz w:val="24"/>
        </w:rPr>
        <w:t>l’</w:t>
      </w:r>
      <w:r w:rsidR="004877D4">
        <w:rPr>
          <w:rFonts w:cs="Arial"/>
          <w:sz w:val="24"/>
        </w:rPr>
        <w:t xml:space="preserve">éclairage </w:t>
      </w:r>
      <w:r w:rsidR="00B01535" w:rsidRPr="00F3644A">
        <w:rPr>
          <w:rFonts w:cs="Arial"/>
          <w:sz w:val="24"/>
        </w:rPr>
        <w:t xml:space="preserve">du  </w:t>
      </w:r>
      <w:r w:rsidR="004877D4">
        <w:rPr>
          <w:rFonts w:cs="Arial"/>
          <w:sz w:val="24"/>
        </w:rPr>
        <w:t>bloc traite,</w:t>
      </w:r>
      <w:r w:rsidR="00B01535" w:rsidRPr="00F3644A">
        <w:rPr>
          <w:rFonts w:cs="Arial"/>
          <w:sz w:val="24"/>
        </w:rPr>
        <w:t xml:space="preserve"> mais </w:t>
      </w:r>
      <w:r w:rsidRPr="00F3644A">
        <w:rPr>
          <w:rFonts w:cs="Arial"/>
          <w:sz w:val="24"/>
        </w:rPr>
        <w:t>également de la stabulation des vaches laitières, des génisses et de la nurserie</w:t>
      </w:r>
      <w:r w:rsidR="00B01535" w:rsidRPr="00F3644A">
        <w:rPr>
          <w:rFonts w:cs="Arial"/>
          <w:sz w:val="24"/>
        </w:rPr>
        <w:t xml:space="preserve"> </w:t>
      </w:r>
      <w:r w:rsidRPr="00F3644A">
        <w:rPr>
          <w:rFonts w:cs="Arial"/>
          <w:sz w:val="24"/>
        </w:rPr>
        <w:t>;</w:t>
      </w:r>
    </w:p>
    <w:p w:rsidR="00EB234F" w:rsidRPr="00F3644A" w:rsidRDefault="004877D4" w:rsidP="00994818">
      <w:pPr>
        <w:numPr>
          <w:ilvl w:val="0"/>
          <w:numId w:val="28"/>
        </w:numPr>
        <w:spacing w:after="0"/>
        <w:jc w:val="both"/>
        <w:rPr>
          <w:rFonts w:cs="Arial"/>
          <w:sz w:val="24"/>
        </w:rPr>
      </w:pPr>
      <w:r>
        <w:rPr>
          <w:rFonts w:cs="Arial"/>
          <w:sz w:val="24"/>
        </w:rPr>
        <w:lastRenderedPageBreak/>
        <w:t xml:space="preserve">les équipements de nettoyage tels que </w:t>
      </w:r>
      <w:r w:rsidR="005C5361" w:rsidRPr="00F3644A">
        <w:rPr>
          <w:rFonts w:cs="Arial"/>
          <w:sz w:val="24"/>
        </w:rPr>
        <w:t>le nettoyeur haute pression ou le surpresseur</w:t>
      </w:r>
      <w:r w:rsidR="00994818">
        <w:rPr>
          <w:rFonts w:cs="Arial"/>
          <w:sz w:val="24"/>
        </w:rPr>
        <w:t> </w:t>
      </w:r>
      <w:r w:rsidR="005C5361" w:rsidRPr="00F3644A">
        <w:rPr>
          <w:rFonts w:cs="Arial"/>
          <w:sz w:val="24"/>
        </w:rPr>
        <w:t>;</w:t>
      </w:r>
      <w:r w:rsidR="00FC40EB" w:rsidRPr="00F3644A">
        <w:rPr>
          <w:rFonts w:cs="Arial"/>
          <w:sz w:val="24"/>
        </w:rPr>
        <w:t xml:space="preserve"> </w:t>
      </w:r>
    </w:p>
    <w:p w:rsidR="00EB234F" w:rsidRPr="00F3644A" w:rsidRDefault="00B01535" w:rsidP="00994818">
      <w:pPr>
        <w:numPr>
          <w:ilvl w:val="0"/>
          <w:numId w:val="28"/>
        </w:numPr>
        <w:spacing w:after="0"/>
        <w:jc w:val="both"/>
        <w:rPr>
          <w:rFonts w:cs="Arial"/>
          <w:sz w:val="24"/>
        </w:rPr>
      </w:pPr>
      <w:r w:rsidRPr="00F3644A">
        <w:rPr>
          <w:rFonts w:cs="Arial"/>
          <w:sz w:val="24"/>
        </w:rPr>
        <w:t>et les autres postes</w:t>
      </w:r>
      <w:r w:rsidR="005C5361" w:rsidRPr="00F3644A">
        <w:rPr>
          <w:rFonts w:cs="Arial"/>
          <w:sz w:val="24"/>
        </w:rPr>
        <w:t xml:space="preserve"> tels que la pompe à lait, l’allaitement des veaux, les portillons de la salle de traite et les équipements de l’atelier (compresseur, poste à souder). </w:t>
      </w:r>
    </w:p>
    <w:p w:rsidR="007A4B94" w:rsidRPr="00F3644A" w:rsidRDefault="007A4B94" w:rsidP="00FA592D">
      <w:pPr>
        <w:spacing w:before="80" w:after="120"/>
        <w:rPr>
          <w:rFonts w:cs="Arial"/>
          <w:b/>
          <w:i/>
          <w:sz w:val="24"/>
          <w:u w:val="single"/>
        </w:rPr>
      </w:pPr>
    </w:p>
    <w:p w:rsidR="00564440" w:rsidRPr="00F3644A" w:rsidRDefault="00564440" w:rsidP="00FA592D">
      <w:pPr>
        <w:spacing w:before="80" w:after="120"/>
        <w:rPr>
          <w:rFonts w:cs="Arial"/>
          <w:b/>
          <w:i/>
          <w:sz w:val="24"/>
          <w:u w:val="single"/>
        </w:rPr>
      </w:pPr>
      <w:r w:rsidRPr="00F3644A">
        <w:rPr>
          <w:rFonts w:cs="Arial"/>
          <w:b/>
          <w:i/>
          <w:sz w:val="24"/>
          <w:u w:val="single"/>
        </w:rPr>
        <w:t>Réduction de l’empreinte carbone de la ferme</w:t>
      </w:r>
    </w:p>
    <w:p w:rsidR="003727FE" w:rsidRPr="00F3644A" w:rsidRDefault="00BB3A64" w:rsidP="00BB3A64">
      <w:pPr>
        <w:spacing w:before="80" w:after="120"/>
        <w:jc w:val="both"/>
        <w:rPr>
          <w:rFonts w:cs="Arial"/>
          <w:sz w:val="24"/>
        </w:rPr>
      </w:pPr>
      <w:r w:rsidRPr="00F3644A">
        <w:rPr>
          <w:rFonts w:cs="Arial"/>
          <w:sz w:val="24"/>
        </w:rPr>
        <w:t>Pour réduire l’empreinte carbone de la ferme</w:t>
      </w:r>
      <w:r w:rsidR="00B01535" w:rsidRPr="00F3644A">
        <w:rPr>
          <w:rFonts w:cs="Arial"/>
          <w:sz w:val="24"/>
        </w:rPr>
        <w:t>,</w:t>
      </w:r>
      <w:r w:rsidRPr="00F3644A">
        <w:rPr>
          <w:rFonts w:cs="Arial"/>
          <w:sz w:val="24"/>
        </w:rPr>
        <w:t xml:space="preserve"> l’installation d’un champ de production d’</w:t>
      </w:r>
      <w:r w:rsidR="00531F51" w:rsidRPr="00F3644A">
        <w:rPr>
          <w:rFonts w:cs="Arial"/>
          <w:sz w:val="24"/>
        </w:rPr>
        <w:t>électricité</w:t>
      </w:r>
      <w:r w:rsidRPr="00F3644A">
        <w:rPr>
          <w:rFonts w:cs="Arial"/>
          <w:sz w:val="24"/>
        </w:rPr>
        <w:t xml:space="preserve"> solaire photovoltaïque est </w:t>
      </w:r>
      <w:r w:rsidR="004877D4">
        <w:rPr>
          <w:rFonts w:cs="Arial"/>
          <w:sz w:val="24"/>
        </w:rPr>
        <w:t>envisagée</w:t>
      </w:r>
      <w:r w:rsidRPr="00F3644A">
        <w:rPr>
          <w:rFonts w:cs="Arial"/>
          <w:sz w:val="24"/>
        </w:rPr>
        <w:t xml:space="preserve">. </w:t>
      </w:r>
    </w:p>
    <w:p w:rsidR="003727FE" w:rsidRPr="00F3644A" w:rsidRDefault="00CD596A" w:rsidP="00BB3A64">
      <w:pPr>
        <w:spacing w:before="80" w:after="120"/>
        <w:jc w:val="both"/>
        <w:rPr>
          <w:rFonts w:cs="Arial"/>
          <w:sz w:val="24"/>
        </w:rPr>
      </w:pPr>
      <w:r>
        <w:rPr>
          <w:noProof/>
          <w:lang w:eastAsia="fr-FR"/>
        </w:rPr>
        <mc:AlternateContent>
          <mc:Choice Requires="wps">
            <w:drawing>
              <wp:anchor distT="45720" distB="45720" distL="114300" distR="114300" simplePos="0" relativeHeight="251681280" behindDoc="0" locked="0" layoutInCell="1" allowOverlap="1">
                <wp:simplePos x="0" y="0"/>
                <wp:positionH relativeFrom="column">
                  <wp:posOffset>4151630</wp:posOffset>
                </wp:positionH>
                <wp:positionV relativeFrom="paragraph">
                  <wp:posOffset>494665</wp:posOffset>
                </wp:positionV>
                <wp:extent cx="807085" cy="245745"/>
                <wp:effectExtent l="4445" t="0" r="0" b="1905"/>
                <wp:wrapSquare wrapText="bothSides"/>
                <wp:docPr id="2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4DE" w:rsidRPr="006544DE" w:rsidRDefault="006544DE">
                            <w:pPr>
                              <w:rPr>
                                <w:sz w:val="20"/>
                                <w:szCs w:val="20"/>
                              </w:rPr>
                            </w:pPr>
                            <w:r w:rsidRPr="006544DE">
                              <w:rPr>
                                <w:sz w:val="20"/>
                                <w:szCs w:val="20"/>
                              </w:rPr>
                              <w:t>onduleur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26.9pt;margin-top:38.95pt;width:63.55pt;height:19.3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" stroked="f">
                <v:textbox>
                  <w:txbxContent>
                    <w:p w:rsidR="006544DE" w:rsidRPr="006544DE" w:rsidRDefault="006544DE">
                      <w:pPr>
                        <w:rPr>
                          <w:sz w:val="20"/>
                          <w:szCs w:val="20"/>
                        </w:rPr>
                      </w:pPr>
                      <w:proofErr w:type="gramStart"/>
                      <w:r w:rsidRPr="006544DE">
                        <w:rPr>
                          <w:sz w:val="20"/>
                          <w:szCs w:val="20"/>
                        </w:rPr>
                        <w:t>onduleur</w:t>
                      </w:r>
                      <w:proofErr w:type="gramEnd"/>
                    </w:p>
                  </w:txbxContent>
                </v:textbox>
                <w10:wrap type="square"/>
              </v:shape>
            </w:pict>
          </mc:Fallback>
        </mc:AlternateContent>
      </w:r>
      <w:r w:rsidR="00187AEB">
        <w:rPr>
          <w:noProof/>
          <w:lang w:eastAsia="fr-FR"/>
        </w:rPr>
        <w:drawing>
          <wp:anchor distT="0" distB="0" distL="114300" distR="114300" simplePos="0" relativeHeight="251634176" behindDoc="0" locked="0" layoutInCell="1" allowOverlap="1">
            <wp:simplePos x="0" y="0"/>
            <wp:positionH relativeFrom="column">
              <wp:posOffset>3264535</wp:posOffset>
            </wp:positionH>
            <wp:positionV relativeFrom="paragraph">
              <wp:posOffset>27305</wp:posOffset>
            </wp:positionV>
            <wp:extent cx="2892425" cy="1818005"/>
            <wp:effectExtent l="19050" t="0" r="3175" b="0"/>
            <wp:wrapSquare wrapText="bothSides"/>
            <wp:docPr id="2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srcRect/>
                    <a:stretch>
                      <a:fillRect/>
                    </a:stretch>
                  </pic:blipFill>
                  <pic:spPr bwMode="auto">
                    <a:xfrm>
                      <a:off x="0" y="0"/>
                      <a:ext cx="2892425" cy="1818005"/>
                    </a:xfrm>
                    <a:prstGeom prst="rect">
                      <a:avLst/>
                    </a:prstGeom>
                    <a:noFill/>
                    <a:ln w="9525">
                      <a:noFill/>
                      <a:miter lim="800000"/>
                      <a:headEnd/>
                      <a:tailEnd/>
                    </a:ln>
                  </pic:spPr>
                </pic:pic>
              </a:graphicData>
            </a:graphic>
          </wp:anchor>
        </w:drawing>
      </w:r>
      <w:r w:rsidR="00BB3A64" w:rsidRPr="00F3644A">
        <w:rPr>
          <w:rFonts w:cs="Arial"/>
          <w:sz w:val="24"/>
        </w:rPr>
        <w:t>Le champ de modules solaires photovoltaïque</w:t>
      </w:r>
      <w:r w:rsidR="00B01535" w:rsidRPr="00F3644A">
        <w:rPr>
          <w:rFonts w:cs="Arial"/>
          <w:sz w:val="24"/>
        </w:rPr>
        <w:t>s</w:t>
      </w:r>
      <w:r w:rsidR="00BB3A64" w:rsidRPr="00F3644A">
        <w:rPr>
          <w:rFonts w:cs="Arial"/>
          <w:sz w:val="24"/>
        </w:rPr>
        <w:t xml:space="preserve"> renvoie toute sa production d’énergie au réseau électrique</w:t>
      </w:r>
      <w:r w:rsidR="003727FE" w:rsidRPr="00F3644A">
        <w:rPr>
          <w:rFonts w:cs="Arial"/>
          <w:sz w:val="24"/>
        </w:rPr>
        <w:t>.</w:t>
      </w:r>
      <w:r w:rsidR="0025500D" w:rsidRPr="00F3644A">
        <w:rPr>
          <w:rFonts w:cs="Arial"/>
          <w:sz w:val="24"/>
        </w:rPr>
        <w:t xml:space="preserve"> </w:t>
      </w:r>
      <w:r w:rsidR="003727FE" w:rsidRPr="00F3644A">
        <w:rPr>
          <w:rFonts w:cs="Arial"/>
          <w:sz w:val="24"/>
        </w:rPr>
        <w:t>L’énergie électrique continue produite par les modules solaires est renvoyée sur le réseau électrique EDF alternatif en passant par un onduleur.</w:t>
      </w:r>
    </w:p>
    <w:p w:rsidR="00BB3A64" w:rsidRPr="00F3644A" w:rsidRDefault="00187AEB" w:rsidP="00BB3A64">
      <w:pPr>
        <w:spacing w:before="80" w:after="120"/>
        <w:jc w:val="both"/>
        <w:rPr>
          <w:rFonts w:cs="Arial"/>
          <w:sz w:val="24"/>
        </w:rPr>
      </w:pPr>
      <w:r>
        <w:rPr>
          <w:noProof/>
          <w:sz w:val="24"/>
          <w:lang w:eastAsia="fr-FR"/>
        </w:rPr>
        <w:drawing>
          <wp:anchor distT="0" distB="0" distL="114300" distR="114300" simplePos="0" relativeHeight="251635200" behindDoc="0" locked="0" layoutInCell="1" allowOverlap="1">
            <wp:simplePos x="0" y="0"/>
            <wp:positionH relativeFrom="column">
              <wp:posOffset>4543425</wp:posOffset>
            </wp:positionH>
            <wp:positionV relativeFrom="paragraph">
              <wp:posOffset>416560</wp:posOffset>
            </wp:positionV>
            <wp:extent cx="1613535" cy="1068705"/>
            <wp:effectExtent l="19050" t="0" r="5715" b="0"/>
            <wp:wrapSquare wrapText="bothSides"/>
            <wp:docPr id="265" name="Image 10" descr="http://www.corex.re/wp-content/uploads/2012/07/COREX-2010-Agriculture-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corex.re/wp-content/uploads/2012/07/COREX-2010-Agriculture-Etable.jpg"/>
                    <pic:cNvPicPr>
                      <a:picLocks noChangeAspect="1" noChangeArrowheads="1"/>
                    </pic:cNvPicPr>
                  </pic:nvPicPr>
                  <pic:blipFill>
                    <a:blip r:embed="rId11"/>
                    <a:srcRect/>
                    <a:stretch>
                      <a:fillRect/>
                    </a:stretch>
                  </pic:blipFill>
                  <pic:spPr bwMode="auto">
                    <a:xfrm>
                      <a:off x="0" y="0"/>
                      <a:ext cx="1613535" cy="1068705"/>
                    </a:xfrm>
                    <a:prstGeom prst="rect">
                      <a:avLst/>
                    </a:prstGeom>
                    <a:noFill/>
                    <a:ln w="9525">
                      <a:noFill/>
                      <a:miter lim="800000"/>
                      <a:headEnd/>
                      <a:tailEnd/>
                    </a:ln>
                  </pic:spPr>
                </pic:pic>
              </a:graphicData>
            </a:graphic>
          </wp:anchor>
        </w:drawing>
      </w:r>
      <w:r w:rsidR="003727FE" w:rsidRPr="00F3644A">
        <w:rPr>
          <w:rFonts w:cs="Arial"/>
          <w:sz w:val="24"/>
        </w:rPr>
        <w:t xml:space="preserve">L’onduleur retenu pour l’étude est un modèle qualifié </w:t>
      </w:r>
      <w:r w:rsidR="003727FE" w:rsidRPr="00104AA7">
        <w:rPr>
          <w:rFonts w:cs="Arial"/>
          <w:sz w:val="24"/>
        </w:rPr>
        <w:t>d’</w:t>
      </w:r>
      <w:r w:rsidR="004877D4" w:rsidRPr="00104AA7">
        <w:rPr>
          <w:rFonts w:cs="Arial"/>
          <w:sz w:val="24"/>
        </w:rPr>
        <w:t xml:space="preserve">onduleur </w:t>
      </w:r>
      <w:r w:rsidR="003727FE" w:rsidRPr="00104AA7">
        <w:rPr>
          <w:rFonts w:cs="Arial"/>
          <w:sz w:val="24"/>
        </w:rPr>
        <w:t>universel.</w:t>
      </w:r>
      <w:r w:rsidR="003727FE" w:rsidRPr="00F3644A">
        <w:rPr>
          <w:rFonts w:cs="Arial"/>
          <w:sz w:val="24"/>
        </w:rPr>
        <w:t xml:space="preserve"> Il permet une grande diversité de raccordements de</w:t>
      </w:r>
      <w:r w:rsidR="00F3513B" w:rsidRPr="00F3644A">
        <w:rPr>
          <w:rFonts w:cs="Arial"/>
          <w:sz w:val="24"/>
        </w:rPr>
        <w:t>s</w:t>
      </w:r>
      <w:r w:rsidR="003727FE" w:rsidRPr="00F3644A">
        <w:rPr>
          <w:rFonts w:cs="Arial"/>
          <w:sz w:val="24"/>
        </w:rPr>
        <w:t xml:space="preserve"> champs solaires ainsi que des algorithmes</w:t>
      </w:r>
      <w:r w:rsidR="00104AA7">
        <w:rPr>
          <w:rFonts w:cs="Arial"/>
          <w:sz w:val="24"/>
        </w:rPr>
        <w:t xml:space="preserve"> performants</w:t>
      </w:r>
      <w:r w:rsidR="003727FE" w:rsidRPr="00F3644A">
        <w:rPr>
          <w:rFonts w:cs="Arial"/>
          <w:sz w:val="24"/>
        </w:rPr>
        <w:t xml:space="preserve"> de gestion </w:t>
      </w:r>
      <w:r w:rsidR="00104AA7">
        <w:rPr>
          <w:rFonts w:cs="Arial"/>
          <w:sz w:val="24"/>
        </w:rPr>
        <w:t>de l’énergie.</w:t>
      </w:r>
    </w:p>
    <w:p w:rsidR="00F3513B" w:rsidRPr="000E06E5" w:rsidRDefault="00F3513B" w:rsidP="00BB3A64">
      <w:pPr>
        <w:spacing w:before="80" w:after="120"/>
        <w:jc w:val="both"/>
        <w:rPr>
          <w:rFonts w:cs="Arial"/>
          <w:sz w:val="24"/>
          <w:lang w:val="en-US"/>
        </w:rPr>
      </w:pPr>
      <w:r w:rsidRPr="00F3644A">
        <w:rPr>
          <w:rFonts w:cs="Arial"/>
          <w:sz w:val="24"/>
          <w:lang w:val="en-US"/>
        </w:rPr>
        <w:t>MPPT</w:t>
      </w:r>
      <w:r w:rsidR="006544DE">
        <w:rPr>
          <w:rFonts w:cs="Arial"/>
          <w:sz w:val="24"/>
          <w:lang w:val="en-US"/>
        </w:rPr>
        <w:t xml:space="preserve"> </w:t>
      </w:r>
      <w:r w:rsidRPr="00F3644A">
        <w:rPr>
          <w:rFonts w:cs="Arial"/>
          <w:sz w:val="24"/>
          <w:lang w:val="en-US"/>
        </w:rPr>
        <w:t xml:space="preserve">: </w:t>
      </w:r>
      <w:r w:rsidRPr="000E06E5">
        <w:rPr>
          <w:rFonts w:cs="Arial"/>
          <w:sz w:val="24"/>
          <w:lang w:val="en-US"/>
        </w:rPr>
        <w:t>Maximal Point Power Tracking.</w:t>
      </w:r>
    </w:p>
    <w:p w:rsidR="0025500D" w:rsidRPr="00F3644A" w:rsidRDefault="0025500D" w:rsidP="0025500D">
      <w:pPr>
        <w:spacing w:before="80" w:after="120"/>
        <w:jc w:val="both"/>
        <w:rPr>
          <w:rFonts w:cs="Arial"/>
          <w:sz w:val="24"/>
        </w:rPr>
      </w:pPr>
      <w:r w:rsidRPr="00F3644A">
        <w:rPr>
          <w:rFonts w:cs="Arial"/>
          <w:sz w:val="24"/>
        </w:rPr>
        <w:t xml:space="preserve">Un algorithme de type MPPT est un algorithme qui permet d’exploiter le champ solaire en déterminant en permanence le point de fonctionnement à la puissance maximale produite. Ceci </w:t>
      </w:r>
      <w:r w:rsidR="004877D4">
        <w:rPr>
          <w:rFonts w:cs="Arial"/>
          <w:sz w:val="24"/>
        </w:rPr>
        <w:t>quelles que</w:t>
      </w:r>
      <w:r w:rsidR="00912BBE" w:rsidRPr="00F3644A">
        <w:rPr>
          <w:rFonts w:cs="Arial"/>
          <w:sz w:val="24"/>
        </w:rPr>
        <w:t xml:space="preserve"> soien</w:t>
      </w:r>
      <w:r w:rsidR="00531F51" w:rsidRPr="00F3644A">
        <w:rPr>
          <w:rFonts w:cs="Arial"/>
          <w:sz w:val="24"/>
        </w:rPr>
        <w:t>t</w:t>
      </w:r>
      <w:r w:rsidRPr="00F3644A">
        <w:rPr>
          <w:rFonts w:cs="Arial"/>
          <w:sz w:val="24"/>
        </w:rPr>
        <w:t xml:space="preserve"> les conditions de luminosité et d’ombrage sur les modules solaires.</w:t>
      </w:r>
    </w:p>
    <w:p w:rsidR="0025500D" w:rsidRPr="00F3644A" w:rsidRDefault="0025500D" w:rsidP="0025500D">
      <w:pPr>
        <w:spacing w:before="80" w:after="120"/>
        <w:jc w:val="both"/>
        <w:rPr>
          <w:rFonts w:cs="Arial"/>
          <w:sz w:val="24"/>
        </w:rPr>
      </w:pPr>
      <w:r w:rsidRPr="00F3644A">
        <w:rPr>
          <w:rFonts w:cs="Arial"/>
          <w:sz w:val="24"/>
        </w:rPr>
        <w:t>Pour améliorer encore plus les performances</w:t>
      </w:r>
      <w:r w:rsidR="00B01535" w:rsidRPr="00F3644A">
        <w:rPr>
          <w:rFonts w:cs="Arial"/>
          <w:sz w:val="24"/>
        </w:rPr>
        <w:t>,</w:t>
      </w:r>
      <w:r w:rsidRPr="00F3644A">
        <w:rPr>
          <w:rFonts w:cs="Arial"/>
          <w:sz w:val="24"/>
        </w:rPr>
        <w:t xml:space="preserve"> une installation de type OPALE de la s</w:t>
      </w:r>
      <w:r w:rsidR="00FC40EB" w:rsidRPr="00F3644A">
        <w:rPr>
          <w:rFonts w:cs="Arial"/>
          <w:sz w:val="24"/>
        </w:rPr>
        <w:t>ociété Sycomoreen est envisagée</w:t>
      </w:r>
      <w:r w:rsidR="00B01535" w:rsidRPr="00F3644A">
        <w:rPr>
          <w:rFonts w:cs="Arial"/>
          <w:sz w:val="24"/>
        </w:rPr>
        <w:t xml:space="preserve"> </w:t>
      </w:r>
      <w:r w:rsidR="00FC40EB" w:rsidRPr="00F3644A">
        <w:rPr>
          <w:rFonts w:cs="Arial"/>
          <w:sz w:val="24"/>
        </w:rPr>
        <w:t>:</w:t>
      </w:r>
      <w:r w:rsidRPr="00F3644A">
        <w:rPr>
          <w:rFonts w:cs="Arial"/>
          <w:sz w:val="24"/>
        </w:rPr>
        <w:t xml:space="preserve"> </w:t>
      </w:r>
    </w:p>
    <w:p w:rsidR="00FB777B" w:rsidRPr="00F3644A" w:rsidRDefault="0025500D" w:rsidP="0025500D">
      <w:pPr>
        <w:spacing w:before="80" w:after="120"/>
        <w:jc w:val="both"/>
        <w:rPr>
          <w:bCs/>
          <w:iCs/>
          <w:sz w:val="24"/>
        </w:rPr>
      </w:pPr>
      <w:r w:rsidRPr="00F3644A">
        <w:rPr>
          <w:bCs/>
          <w:iCs/>
          <w:sz w:val="24"/>
        </w:rPr>
        <w:t>OPALE</w:t>
      </w:r>
      <w:r w:rsidR="00FC40EB" w:rsidRPr="00F3644A">
        <w:rPr>
          <w:bCs/>
          <w:iCs/>
          <w:sz w:val="24"/>
        </w:rPr>
        <w:t xml:space="preserve">: </w:t>
      </w:r>
      <w:r w:rsidRPr="000E06E5">
        <w:rPr>
          <w:bCs/>
          <w:iCs/>
          <w:sz w:val="24"/>
        </w:rPr>
        <w:t xml:space="preserve">Optimisations Photovoltaïques Autonomes avec Liquides en </w:t>
      </w:r>
      <w:r w:rsidR="00531F51" w:rsidRPr="000E06E5">
        <w:rPr>
          <w:bCs/>
          <w:iCs/>
          <w:sz w:val="24"/>
        </w:rPr>
        <w:t>Écoulement</w:t>
      </w:r>
      <w:r w:rsidRPr="000E06E5">
        <w:rPr>
          <w:bCs/>
          <w:iCs/>
          <w:sz w:val="24"/>
        </w:rPr>
        <w:t>.</w:t>
      </w:r>
    </w:p>
    <w:p w:rsidR="00FB777B" w:rsidRPr="00F3644A" w:rsidRDefault="00FB777B" w:rsidP="0025500D">
      <w:pPr>
        <w:spacing w:before="80" w:after="120"/>
        <w:jc w:val="both"/>
        <w:rPr>
          <w:bCs/>
          <w:iCs/>
          <w:sz w:val="24"/>
        </w:rPr>
      </w:pPr>
      <w:r w:rsidRPr="00F3644A">
        <w:rPr>
          <w:bCs/>
          <w:iCs/>
          <w:sz w:val="24"/>
        </w:rPr>
        <w:t xml:space="preserve">C’est un système complet comprenant des moyens automatisés de ruissellement de divers fluides sur un champ photovoltaïque. Les </w:t>
      </w:r>
      <w:r w:rsidR="007A4B94" w:rsidRPr="00F3644A">
        <w:rPr>
          <w:bCs/>
          <w:iCs/>
          <w:sz w:val="24"/>
        </w:rPr>
        <w:t xml:space="preserve">principales </w:t>
      </w:r>
      <w:r w:rsidRPr="00F3644A">
        <w:rPr>
          <w:bCs/>
          <w:iCs/>
          <w:sz w:val="24"/>
        </w:rPr>
        <w:t>optimisations réalisées sont les suivantes, par ordre d’importance :</w:t>
      </w:r>
    </w:p>
    <w:p w:rsidR="00FB777B" w:rsidRPr="00F3644A" w:rsidRDefault="006544DE" w:rsidP="007A4B94">
      <w:pPr>
        <w:spacing w:before="80" w:after="0"/>
        <w:ind w:firstLine="709"/>
        <w:jc w:val="both"/>
        <w:rPr>
          <w:bCs/>
          <w:iCs/>
          <w:sz w:val="24"/>
        </w:rPr>
      </w:pPr>
      <w:r>
        <w:rPr>
          <w:bCs/>
          <w:iCs/>
          <w:sz w:val="24"/>
        </w:rPr>
        <w:t>1. l</w:t>
      </w:r>
      <w:r w:rsidR="00FB777B" w:rsidRPr="00F3644A">
        <w:rPr>
          <w:bCs/>
          <w:iCs/>
          <w:sz w:val="24"/>
        </w:rPr>
        <w:t>e refroidissem</w:t>
      </w:r>
      <w:r>
        <w:rPr>
          <w:bCs/>
          <w:iCs/>
          <w:sz w:val="24"/>
        </w:rPr>
        <w:t>ent des panneaux (sauf l’hiver) ;</w:t>
      </w:r>
    </w:p>
    <w:p w:rsidR="00FB777B" w:rsidRPr="00F3644A" w:rsidRDefault="006544DE" w:rsidP="007A4B94">
      <w:pPr>
        <w:spacing w:before="80" w:after="0"/>
        <w:ind w:firstLine="709"/>
        <w:jc w:val="both"/>
        <w:rPr>
          <w:bCs/>
          <w:iCs/>
          <w:sz w:val="24"/>
        </w:rPr>
      </w:pPr>
      <w:r>
        <w:rPr>
          <w:bCs/>
          <w:iCs/>
          <w:sz w:val="24"/>
        </w:rPr>
        <w:t>2. l</w:t>
      </w:r>
      <w:r w:rsidR="00FB777B" w:rsidRPr="00F3644A">
        <w:rPr>
          <w:bCs/>
          <w:iCs/>
          <w:sz w:val="24"/>
        </w:rPr>
        <w:t>e déneigement / d</w:t>
      </w:r>
      <w:r>
        <w:rPr>
          <w:bCs/>
          <w:iCs/>
          <w:sz w:val="24"/>
        </w:rPr>
        <w:t>égivrage des panneaux (l’hiver) ;</w:t>
      </w:r>
    </w:p>
    <w:p w:rsidR="0025500D" w:rsidRPr="00F3644A" w:rsidRDefault="00FB777B" w:rsidP="007A4B94">
      <w:pPr>
        <w:spacing w:before="80" w:after="0"/>
        <w:ind w:firstLine="709"/>
        <w:jc w:val="both"/>
        <w:rPr>
          <w:bCs/>
          <w:iCs/>
          <w:sz w:val="28"/>
          <w:szCs w:val="28"/>
        </w:rPr>
      </w:pPr>
      <w:r w:rsidRPr="00F3644A">
        <w:rPr>
          <w:bCs/>
          <w:iCs/>
          <w:sz w:val="24"/>
        </w:rPr>
        <w:t>3. Le nettoyage des panneaux (toute saison).</w:t>
      </w:r>
      <w:r w:rsidR="0025500D" w:rsidRPr="00F3644A">
        <w:rPr>
          <w:bCs/>
          <w:iCs/>
          <w:sz w:val="28"/>
          <w:szCs w:val="28"/>
        </w:rPr>
        <w:t xml:space="preserve"> </w:t>
      </w:r>
    </w:p>
    <w:p w:rsidR="007A4B94" w:rsidRPr="00F3644A" w:rsidRDefault="007A4B94" w:rsidP="007A4B94">
      <w:pPr>
        <w:spacing w:before="80" w:after="120"/>
        <w:jc w:val="both"/>
        <w:rPr>
          <w:rFonts w:cs="Arial"/>
          <w:sz w:val="24"/>
        </w:rPr>
      </w:pPr>
      <w:r w:rsidRPr="00F3644A">
        <w:rPr>
          <w:rFonts w:cs="Arial"/>
          <w:sz w:val="24"/>
        </w:rPr>
        <w:t>En été, OPALE utilise de l'eau de pluie préalab</w:t>
      </w:r>
      <w:r w:rsidR="00B01535" w:rsidRPr="00F3644A">
        <w:rPr>
          <w:rFonts w:cs="Arial"/>
          <w:sz w:val="24"/>
        </w:rPr>
        <w:t xml:space="preserve">lement stockée dans un </w:t>
      </w:r>
      <w:r w:rsidR="004877D4">
        <w:rPr>
          <w:rFonts w:cs="Arial"/>
          <w:sz w:val="24"/>
        </w:rPr>
        <w:t>réservoir</w:t>
      </w:r>
      <w:r w:rsidR="00B01535" w:rsidRPr="00F3644A">
        <w:rPr>
          <w:rFonts w:cs="Arial"/>
          <w:sz w:val="24"/>
        </w:rPr>
        <w:t>. C</w:t>
      </w:r>
      <w:r w:rsidRPr="00F3644A">
        <w:rPr>
          <w:rFonts w:cs="Arial"/>
          <w:sz w:val="24"/>
        </w:rPr>
        <w:t>ette eau ruisselle sur le champ photovoltaïque et le refroidit intensément. Le gain instantané net de production peut aller jusqu'à 40%. L'eau circule en circuit bouclé entre les rampes d'arrosage et les réservoirs grâce à une pompe contrôlée par divers relais thermostatiques, photosensibles et temporisés.</w:t>
      </w:r>
    </w:p>
    <w:p w:rsidR="002A3264" w:rsidRPr="00F3644A" w:rsidRDefault="00EE04C4" w:rsidP="002A3264">
      <w:pPr>
        <w:spacing w:before="80" w:after="120"/>
        <w:jc w:val="both"/>
        <w:rPr>
          <w:rFonts w:cs="Arial"/>
          <w:b/>
          <w:sz w:val="28"/>
          <w:szCs w:val="28"/>
        </w:rPr>
      </w:pPr>
      <w:r w:rsidRPr="00F3644A">
        <w:rPr>
          <w:rFonts w:cs="Arial"/>
          <w:b/>
          <w:i/>
          <w:sz w:val="28"/>
          <w:szCs w:val="28"/>
        </w:rPr>
        <w:br w:type="page"/>
      </w:r>
      <w:r w:rsidR="0027484B" w:rsidRPr="00F3644A">
        <w:rPr>
          <w:rFonts w:cs="Arial"/>
          <w:b/>
          <w:sz w:val="28"/>
          <w:szCs w:val="28"/>
          <w:u w:val="single"/>
        </w:rPr>
        <w:lastRenderedPageBreak/>
        <w:t>PARTIE 1</w:t>
      </w:r>
      <w:r w:rsidR="000D023D" w:rsidRPr="00F3644A">
        <w:rPr>
          <w:rFonts w:cs="Arial"/>
          <w:b/>
          <w:sz w:val="28"/>
          <w:szCs w:val="28"/>
          <w:u w:val="single"/>
        </w:rPr>
        <w:t xml:space="preserve"> : </w:t>
      </w:r>
      <w:r w:rsidR="005304CC" w:rsidRPr="00F3644A">
        <w:rPr>
          <w:rFonts w:cs="Arial"/>
          <w:b/>
          <w:sz w:val="28"/>
          <w:szCs w:val="28"/>
          <w:u w:val="single"/>
        </w:rPr>
        <w:t xml:space="preserve">Augmenter la productivité de la ferme </w:t>
      </w:r>
      <w:r w:rsidR="00516CED" w:rsidRPr="00F3644A">
        <w:rPr>
          <w:rFonts w:cs="Arial"/>
          <w:b/>
          <w:sz w:val="28"/>
          <w:szCs w:val="28"/>
          <w:u w:val="single"/>
        </w:rPr>
        <w:t xml:space="preserve">tout en </w:t>
      </w:r>
      <w:r w:rsidR="005304CC" w:rsidRPr="00F3644A">
        <w:rPr>
          <w:rFonts w:cs="Arial"/>
          <w:b/>
          <w:sz w:val="28"/>
          <w:szCs w:val="28"/>
          <w:u w:val="single"/>
        </w:rPr>
        <w:t>limitant les im</w:t>
      </w:r>
      <w:r w:rsidR="00516CED" w:rsidRPr="00F3644A">
        <w:rPr>
          <w:rFonts w:cs="Arial"/>
          <w:b/>
          <w:sz w:val="28"/>
          <w:szCs w:val="28"/>
          <w:u w:val="single"/>
        </w:rPr>
        <w:t>pacts environnementaux</w:t>
      </w:r>
    </w:p>
    <w:p w:rsidR="002A3264" w:rsidRPr="00F3644A" w:rsidRDefault="00994818" w:rsidP="00810D9C">
      <w:pPr>
        <w:pStyle w:val="Ixx"/>
        <w:rPr>
          <w:sz w:val="28"/>
          <w:szCs w:val="28"/>
        </w:rPr>
      </w:pPr>
      <w:r>
        <w:t>1</w:t>
      </w:r>
      <w:r w:rsidR="002A3264" w:rsidRPr="00F3644A">
        <w:t xml:space="preserve">.1  </w:t>
      </w:r>
      <w:r w:rsidR="00912BBE" w:rsidRPr="00F3644A">
        <w:t>Utilisation d’un</w:t>
      </w:r>
      <w:r w:rsidR="002A3264" w:rsidRPr="00F3644A">
        <w:t xml:space="preserve"> robot de traite</w:t>
      </w:r>
      <w:r w:rsidR="00912BBE" w:rsidRPr="00F3644A">
        <w:t>, comment préserver la qualité du lait ?</w:t>
      </w:r>
    </w:p>
    <w:p w:rsidR="000D023D" w:rsidRPr="00F3644A" w:rsidRDefault="000D023D" w:rsidP="00F75A27">
      <w:pPr>
        <w:spacing w:before="80" w:after="120"/>
        <w:jc w:val="both"/>
        <w:rPr>
          <w:rFonts w:cs="Arial"/>
          <w:sz w:val="24"/>
        </w:rPr>
      </w:pPr>
      <w:r w:rsidRPr="00F3644A">
        <w:rPr>
          <w:rFonts w:cs="Arial"/>
          <w:sz w:val="24"/>
        </w:rPr>
        <w:t xml:space="preserve">Le robot de traite permet de rendre autonome la traite d’une vache, </w:t>
      </w:r>
      <w:r w:rsidR="00BF6CA8" w:rsidRPr="00F3644A">
        <w:rPr>
          <w:rFonts w:cs="Arial"/>
          <w:sz w:val="24"/>
        </w:rPr>
        <w:t xml:space="preserve">il faut assurer la meilleure qualité possible </w:t>
      </w:r>
      <w:r w:rsidR="001A0F40" w:rsidRPr="00F3644A">
        <w:rPr>
          <w:rFonts w:cs="Arial"/>
          <w:sz w:val="24"/>
        </w:rPr>
        <w:t>du</w:t>
      </w:r>
      <w:r w:rsidR="00BF6CA8" w:rsidRPr="00F3644A">
        <w:rPr>
          <w:rFonts w:cs="Arial"/>
          <w:sz w:val="24"/>
        </w:rPr>
        <w:t xml:space="preserve"> lait</w:t>
      </w:r>
      <w:r w:rsidR="00B01535" w:rsidRPr="00F3644A">
        <w:rPr>
          <w:rFonts w:cs="Arial"/>
          <w:sz w:val="24"/>
        </w:rPr>
        <w:t xml:space="preserve"> </w:t>
      </w:r>
      <w:r w:rsidR="007476A4" w:rsidRPr="00F3644A">
        <w:rPr>
          <w:rFonts w:cs="Arial"/>
          <w:sz w:val="24"/>
        </w:rPr>
        <w:t>;</w:t>
      </w:r>
      <w:r w:rsidR="00BF6CA8" w:rsidRPr="00F3644A">
        <w:rPr>
          <w:rFonts w:cs="Arial"/>
          <w:sz w:val="24"/>
        </w:rPr>
        <w:t xml:space="preserve"> qualité qui ne doit pas se dégrader depuis le prélèvement jusqu’à la conservation dans le tank à lait. </w:t>
      </w:r>
      <w:r w:rsidR="009A429B" w:rsidRPr="00F3644A">
        <w:rPr>
          <w:rFonts w:cs="Arial"/>
          <w:sz w:val="24"/>
        </w:rPr>
        <w:t>Il est également nécessaire de préserver la santé des animaux.</w:t>
      </w:r>
    </w:p>
    <w:tbl>
      <w:tblPr>
        <w:tblW w:w="0" w:type="auto"/>
        <w:tblLook w:val="04A0" w:firstRow="1" w:lastRow="0" w:firstColumn="1" w:lastColumn="0" w:noHBand="0" w:noVBand="1"/>
      </w:tblPr>
      <w:tblGrid>
        <w:gridCol w:w="1809"/>
        <w:gridCol w:w="7820"/>
      </w:tblGrid>
      <w:tr w:rsidR="00F3513B" w:rsidRPr="00F3644A" w:rsidTr="006544DE">
        <w:tc>
          <w:tcPr>
            <w:tcW w:w="1809" w:type="dxa"/>
            <w:tcBorders>
              <w:right w:val="single" w:sz="4" w:space="0" w:color="auto"/>
            </w:tcBorders>
            <w:shd w:val="clear" w:color="auto" w:fill="auto"/>
          </w:tcPr>
          <w:p w:rsidR="00F3513B" w:rsidRPr="00F3644A" w:rsidRDefault="006544DE" w:rsidP="006544DE">
            <w:pPr>
              <w:rPr>
                <w:rFonts w:eastAsia="Calibri"/>
                <w:sz w:val="24"/>
              </w:rPr>
            </w:pPr>
            <w:r>
              <w:rPr>
                <w:rFonts w:eastAsia="Calibri"/>
                <w:sz w:val="24"/>
              </w:rPr>
              <w:t>Question 1</w:t>
            </w:r>
            <w:r w:rsidR="00F3513B" w:rsidRPr="00F3644A">
              <w:rPr>
                <w:rFonts w:eastAsia="Calibri"/>
                <w:sz w:val="24"/>
              </w:rPr>
              <w:t>.1.</w:t>
            </w:r>
            <w:r w:rsidR="004D4F9A" w:rsidRPr="00F3644A">
              <w:rPr>
                <w:rFonts w:eastAsia="Calibri"/>
                <w:sz w:val="24"/>
              </w:rPr>
              <w:t>1</w:t>
            </w:r>
          </w:p>
        </w:tc>
        <w:tc>
          <w:tcPr>
            <w:tcW w:w="7820" w:type="dxa"/>
            <w:vMerge w:val="restart"/>
            <w:tcBorders>
              <w:left w:val="single" w:sz="4" w:space="0" w:color="auto"/>
            </w:tcBorders>
            <w:shd w:val="clear" w:color="auto" w:fill="auto"/>
          </w:tcPr>
          <w:p w:rsidR="00AC1029" w:rsidRPr="00F3644A" w:rsidRDefault="00B01535" w:rsidP="00F22BD8">
            <w:pPr>
              <w:spacing w:after="0"/>
              <w:jc w:val="both"/>
            </w:pPr>
            <w:r w:rsidRPr="00F3644A">
              <w:rPr>
                <w:rFonts w:eastAsia="Calibri"/>
                <w:sz w:val="24"/>
              </w:rPr>
              <w:t xml:space="preserve">À </w:t>
            </w:r>
            <w:r w:rsidR="00AC1029" w:rsidRPr="00F3644A">
              <w:rPr>
                <w:rFonts w:eastAsia="Calibri"/>
                <w:sz w:val="24"/>
              </w:rPr>
              <w:t xml:space="preserve"> </w:t>
            </w:r>
            <w:r w:rsidR="006544DE">
              <w:rPr>
                <w:rFonts w:eastAsia="Calibri"/>
                <w:sz w:val="24"/>
              </w:rPr>
              <w:t>partir du diagramme d’exigences</w:t>
            </w:r>
            <w:r w:rsidR="00F22BD8">
              <w:rPr>
                <w:rFonts w:eastAsia="Calibri"/>
                <w:sz w:val="24"/>
              </w:rPr>
              <w:t> :</w:t>
            </w:r>
          </w:p>
          <w:p w:rsidR="00F3513B" w:rsidRPr="00F22BD8" w:rsidRDefault="00F22BD8" w:rsidP="00F22BD8">
            <w:pPr>
              <w:pStyle w:val="Paragraphedeliste"/>
              <w:numPr>
                <w:ilvl w:val="0"/>
                <w:numId w:val="24"/>
              </w:numPr>
              <w:jc w:val="both"/>
              <w:rPr>
                <w:rFonts w:eastAsia="Calibri"/>
                <w:sz w:val="24"/>
              </w:rPr>
            </w:pPr>
            <w:r>
              <w:rPr>
                <w:rFonts w:eastAsia="Calibri"/>
                <w:b/>
                <w:sz w:val="24"/>
              </w:rPr>
              <w:t>r</w:t>
            </w:r>
            <w:r w:rsidR="00BF6CA8" w:rsidRPr="00F22BD8">
              <w:rPr>
                <w:rFonts w:eastAsia="Calibri"/>
                <w:b/>
                <w:sz w:val="24"/>
              </w:rPr>
              <w:t>elever</w:t>
            </w:r>
            <w:r w:rsidR="00BF6CA8" w:rsidRPr="00F22BD8">
              <w:rPr>
                <w:rFonts w:eastAsia="Calibri"/>
                <w:sz w:val="24"/>
              </w:rPr>
              <w:t xml:space="preserve"> </w:t>
            </w:r>
            <w:r w:rsidR="00AC1029" w:rsidRPr="00F22BD8">
              <w:rPr>
                <w:rFonts w:eastAsia="Calibri"/>
                <w:sz w:val="24"/>
              </w:rPr>
              <w:t xml:space="preserve">les </w:t>
            </w:r>
            <w:r w:rsidR="00BF6CA8" w:rsidRPr="00F22BD8">
              <w:rPr>
                <w:rFonts w:eastAsia="Calibri"/>
                <w:sz w:val="24"/>
              </w:rPr>
              <w:t>conditions qui ass</w:t>
            </w:r>
            <w:r>
              <w:rPr>
                <w:rFonts w:eastAsia="Calibri"/>
                <w:sz w:val="24"/>
              </w:rPr>
              <w:t>urent une bonne qualité du lait ;</w:t>
            </w:r>
          </w:p>
          <w:p w:rsidR="00AC1029" w:rsidRPr="00F22BD8" w:rsidRDefault="00F22BD8" w:rsidP="00F22BD8">
            <w:pPr>
              <w:pStyle w:val="Paragraphedeliste"/>
              <w:numPr>
                <w:ilvl w:val="0"/>
                <w:numId w:val="24"/>
              </w:numPr>
              <w:spacing w:after="0"/>
              <w:jc w:val="both"/>
              <w:rPr>
                <w:rFonts w:eastAsia="Calibri"/>
                <w:sz w:val="24"/>
              </w:rPr>
            </w:pPr>
            <w:r>
              <w:rPr>
                <w:rFonts w:eastAsia="Calibri"/>
                <w:b/>
                <w:sz w:val="24"/>
              </w:rPr>
              <w:t>r</w:t>
            </w:r>
            <w:r w:rsidR="00AC1029" w:rsidRPr="00F22BD8">
              <w:rPr>
                <w:rFonts w:eastAsia="Calibri"/>
                <w:b/>
                <w:sz w:val="24"/>
              </w:rPr>
              <w:t xml:space="preserve">elever </w:t>
            </w:r>
            <w:r w:rsidR="00AC1029" w:rsidRPr="00F22BD8">
              <w:rPr>
                <w:rFonts w:eastAsia="Calibri"/>
                <w:sz w:val="24"/>
              </w:rPr>
              <w:t>les deux exigences principales qui préservent la bonne santé des animaux.</w:t>
            </w:r>
          </w:p>
        </w:tc>
      </w:tr>
      <w:tr w:rsidR="00F3513B" w:rsidRPr="00F3644A" w:rsidTr="006544DE">
        <w:trPr>
          <w:trHeight w:val="846"/>
        </w:trPr>
        <w:tc>
          <w:tcPr>
            <w:tcW w:w="1809" w:type="dxa"/>
            <w:tcBorders>
              <w:right w:val="single" w:sz="4" w:space="0" w:color="auto"/>
            </w:tcBorders>
            <w:shd w:val="clear" w:color="auto" w:fill="auto"/>
          </w:tcPr>
          <w:p w:rsidR="00F3513B" w:rsidRPr="00B529A0" w:rsidRDefault="00EE13FA" w:rsidP="002845BB">
            <w:pPr>
              <w:spacing w:after="120"/>
              <w:rPr>
                <w:rFonts w:eastAsia="Calibri"/>
                <w:sz w:val="16"/>
                <w:szCs w:val="16"/>
              </w:rPr>
            </w:pPr>
            <w:r w:rsidRPr="00B529A0">
              <w:rPr>
                <w:rFonts w:eastAsia="Calibri"/>
                <w:sz w:val="16"/>
                <w:szCs w:val="16"/>
              </w:rPr>
              <w:t>DT1</w:t>
            </w:r>
          </w:p>
          <w:p w:rsidR="00F3513B" w:rsidRPr="00F3644A" w:rsidRDefault="00F3513B" w:rsidP="002845BB">
            <w:pPr>
              <w:spacing w:after="120"/>
              <w:rPr>
                <w:rFonts w:eastAsia="Calibri"/>
                <w:szCs w:val="22"/>
              </w:rPr>
            </w:pPr>
          </w:p>
        </w:tc>
        <w:tc>
          <w:tcPr>
            <w:tcW w:w="7820" w:type="dxa"/>
            <w:vMerge/>
            <w:tcBorders>
              <w:left w:val="single" w:sz="4" w:space="0" w:color="auto"/>
            </w:tcBorders>
            <w:shd w:val="clear" w:color="auto" w:fill="auto"/>
          </w:tcPr>
          <w:p w:rsidR="00F3513B" w:rsidRPr="00F3644A" w:rsidRDefault="00F3513B" w:rsidP="002845BB">
            <w:pPr>
              <w:rPr>
                <w:rFonts w:eastAsia="Calibri"/>
                <w:szCs w:val="22"/>
              </w:rPr>
            </w:pPr>
          </w:p>
        </w:tc>
      </w:tr>
    </w:tbl>
    <w:p w:rsidR="006544DE" w:rsidRDefault="006544DE" w:rsidP="00994818">
      <w:pPr>
        <w:pStyle w:val="Ixx"/>
        <w:spacing w:after="0"/>
      </w:pPr>
    </w:p>
    <w:tbl>
      <w:tblPr>
        <w:tblW w:w="0" w:type="auto"/>
        <w:tblLook w:val="04A0" w:firstRow="1" w:lastRow="0" w:firstColumn="1" w:lastColumn="0" w:noHBand="0" w:noVBand="1"/>
      </w:tblPr>
      <w:tblGrid>
        <w:gridCol w:w="1795"/>
        <w:gridCol w:w="7838"/>
      </w:tblGrid>
      <w:tr w:rsidR="006544DE" w:rsidRPr="00F3644A" w:rsidTr="006544DE">
        <w:tc>
          <w:tcPr>
            <w:tcW w:w="1809" w:type="dxa"/>
            <w:tcBorders>
              <w:right w:val="single" w:sz="4" w:space="0" w:color="auto"/>
            </w:tcBorders>
            <w:shd w:val="clear" w:color="auto" w:fill="auto"/>
          </w:tcPr>
          <w:p w:rsidR="006544DE" w:rsidRPr="00F3644A" w:rsidRDefault="006544DE" w:rsidP="006544DE">
            <w:pPr>
              <w:rPr>
                <w:rFonts w:eastAsia="Calibri"/>
                <w:sz w:val="24"/>
              </w:rPr>
            </w:pPr>
            <w:r w:rsidRPr="00F3644A">
              <w:rPr>
                <w:rFonts w:eastAsia="Calibri"/>
                <w:sz w:val="24"/>
              </w:rPr>
              <w:t xml:space="preserve">Question </w:t>
            </w:r>
            <w:r>
              <w:rPr>
                <w:rFonts w:eastAsia="Calibri"/>
                <w:sz w:val="24"/>
              </w:rPr>
              <w:t>1</w:t>
            </w:r>
            <w:r w:rsidRPr="00F3644A">
              <w:rPr>
                <w:rFonts w:eastAsia="Calibri"/>
                <w:sz w:val="24"/>
              </w:rPr>
              <w:t>.</w:t>
            </w:r>
            <w:r>
              <w:rPr>
                <w:rFonts w:eastAsia="Calibri"/>
                <w:sz w:val="24"/>
              </w:rPr>
              <w:t>1.2</w:t>
            </w:r>
          </w:p>
        </w:tc>
        <w:tc>
          <w:tcPr>
            <w:tcW w:w="7964" w:type="dxa"/>
            <w:vMerge w:val="restart"/>
            <w:tcBorders>
              <w:left w:val="single" w:sz="4" w:space="0" w:color="auto"/>
            </w:tcBorders>
            <w:shd w:val="clear" w:color="auto" w:fill="auto"/>
          </w:tcPr>
          <w:p w:rsidR="006544DE" w:rsidRPr="00F3644A" w:rsidRDefault="006544DE" w:rsidP="00F22BD8">
            <w:pPr>
              <w:spacing w:after="0"/>
              <w:rPr>
                <w:rFonts w:eastAsia="Calibri"/>
                <w:b/>
                <w:sz w:val="24"/>
              </w:rPr>
            </w:pPr>
            <w:r w:rsidRPr="00F3644A">
              <w:rPr>
                <w:rFonts w:eastAsia="Calibri"/>
                <w:sz w:val="24"/>
              </w:rPr>
              <w:t xml:space="preserve">En utilisant les informations des </w:t>
            </w:r>
            <w:r w:rsidR="00F22BD8">
              <w:rPr>
                <w:rFonts w:eastAsia="Calibri"/>
                <w:sz w:val="24"/>
              </w:rPr>
              <w:t xml:space="preserve">documents techniques </w:t>
            </w:r>
            <w:r w:rsidRPr="00F3644A">
              <w:rPr>
                <w:rFonts w:eastAsia="Calibri"/>
                <w:sz w:val="24"/>
              </w:rPr>
              <w:t>:</w:t>
            </w:r>
            <w:r w:rsidRPr="00F3644A">
              <w:rPr>
                <w:rFonts w:eastAsia="Calibri"/>
                <w:b/>
                <w:sz w:val="24"/>
              </w:rPr>
              <w:t xml:space="preserve"> </w:t>
            </w:r>
          </w:p>
          <w:p w:rsidR="006544DE" w:rsidRPr="00F22BD8" w:rsidRDefault="00F22BD8" w:rsidP="00F22BD8">
            <w:pPr>
              <w:pStyle w:val="Paragraphedeliste"/>
              <w:numPr>
                <w:ilvl w:val="0"/>
                <w:numId w:val="24"/>
              </w:numPr>
              <w:rPr>
                <w:rFonts w:eastAsia="Calibri"/>
                <w:sz w:val="24"/>
              </w:rPr>
            </w:pPr>
            <w:r>
              <w:rPr>
                <w:rFonts w:eastAsia="Calibri"/>
                <w:b/>
                <w:sz w:val="24"/>
              </w:rPr>
              <w:t>d</w:t>
            </w:r>
            <w:r w:rsidR="006544DE" w:rsidRPr="00F22BD8">
              <w:rPr>
                <w:rFonts w:eastAsia="Calibri"/>
                <w:b/>
                <w:sz w:val="24"/>
              </w:rPr>
              <w:t xml:space="preserve">onner le nom </w:t>
            </w:r>
            <w:r w:rsidR="006544DE" w:rsidRPr="00F22BD8">
              <w:rPr>
                <w:rFonts w:eastAsia="Calibri"/>
                <w:sz w:val="24"/>
              </w:rPr>
              <w:t>des six ensembles</w:t>
            </w:r>
            <w:r>
              <w:rPr>
                <w:rFonts w:eastAsia="Calibri"/>
                <w:sz w:val="24"/>
              </w:rPr>
              <w:t xml:space="preserve"> principaux du robot ASTRONAUT ;</w:t>
            </w:r>
          </w:p>
          <w:p w:rsidR="006544DE" w:rsidRPr="00F22BD8" w:rsidRDefault="00F22BD8" w:rsidP="00F22BD8">
            <w:pPr>
              <w:pStyle w:val="Paragraphedeliste"/>
              <w:numPr>
                <w:ilvl w:val="0"/>
                <w:numId w:val="24"/>
              </w:numPr>
              <w:spacing w:after="120"/>
              <w:jc w:val="both"/>
              <w:rPr>
                <w:rFonts w:eastAsia="Calibri"/>
                <w:sz w:val="24"/>
              </w:rPr>
            </w:pPr>
            <w:r>
              <w:rPr>
                <w:rFonts w:eastAsia="Calibri"/>
                <w:b/>
                <w:sz w:val="24"/>
              </w:rPr>
              <w:t>r</w:t>
            </w:r>
            <w:r w:rsidR="006544DE" w:rsidRPr="00F22BD8">
              <w:rPr>
                <w:rFonts w:eastAsia="Calibri"/>
                <w:b/>
                <w:sz w:val="24"/>
              </w:rPr>
              <w:t xml:space="preserve">elever </w:t>
            </w:r>
            <w:r w:rsidR="006544DE" w:rsidRPr="00F22BD8">
              <w:rPr>
                <w:rFonts w:eastAsia="Calibri"/>
                <w:sz w:val="24"/>
              </w:rPr>
              <w:t xml:space="preserve"> le nom des différentes parties qui composent l'unité de traite.</w:t>
            </w:r>
          </w:p>
        </w:tc>
      </w:tr>
      <w:tr w:rsidR="006544DE" w:rsidRPr="00F3644A" w:rsidTr="006544DE">
        <w:trPr>
          <w:trHeight w:val="501"/>
        </w:trPr>
        <w:tc>
          <w:tcPr>
            <w:tcW w:w="1809" w:type="dxa"/>
            <w:tcBorders>
              <w:right w:val="single" w:sz="4" w:space="0" w:color="auto"/>
            </w:tcBorders>
            <w:shd w:val="clear" w:color="auto" w:fill="auto"/>
          </w:tcPr>
          <w:p w:rsidR="006544DE" w:rsidRPr="00B529A0" w:rsidRDefault="006544DE" w:rsidP="006544DE">
            <w:pPr>
              <w:spacing w:after="120"/>
              <w:rPr>
                <w:rFonts w:eastAsia="Calibri"/>
                <w:sz w:val="16"/>
                <w:szCs w:val="16"/>
              </w:rPr>
            </w:pPr>
            <w:r>
              <w:rPr>
                <w:rFonts w:eastAsia="Calibri"/>
                <w:sz w:val="16"/>
                <w:szCs w:val="16"/>
              </w:rPr>
              <w:t>DT2, DT3</w:t>
            </w:r>
          </w:p>
          <w:p w:rsidR="006544DE" w:rsidRPr="00F3644A" w:rsidRDefault="006544DE" w:rsidP="006544DE">
            <w:pPr>
              <w:spacing w:after="120"/>
              <w:rPr>
                <w:rFonts w:eastAsia="Calibri"/>
                <w:sz w:val="16"/>
                <w:szCs w:val="22"/>
              </w:rPr>
            </w:pPr>
          </w:p>
        </w:tc>
        <w:tc>
          <w:tcPr>
            <w:tcW w:w="7964" w:type="dxa"/>
            <w:vMerge/>
            <w:tcBorders>
              <w:left w:val="single" w:sz="4" w:space="0" w:color="auto"/>
            </w:tcBorders>
            <w:shd w:val="clear" w:color="auto" w:fill="auto"/>
          </w:tcPr>
          <w:p w:rsidR="006544DE" w:rsidRPr="00F3644A" w:rsidRDefault="006544DE" w:rsidP="006544DE">
            <w:pPr>
              <w:rPr>
                <w:rFonts w:eastAsia="Calibri"/>
                <w:szCs w:val="22"/>
              </w:rPr>
            </w:pPr>
          </w:p>
        </w:tc>
      </w:tr>
    </w:tbl>
    <w:p w:rsidR="0027484B" w:rsidRPr="00F3644A" w:rsidRDefault="00F22BD8" w:rsidP="0006010A">
      <w:pPr>
        <w:pStyle w:val="Ixx"/>
        <w:spacing w:before="120"/>
      </w:pPr>
      <w:r>
        <w:t>1</w:t>
      </w:r>
      <w:r w:rsidR="0067059B" w:rsidRPr="00F3644A">
        <w:t>.</w:t>
      </w:r>
      <w:r w:rsidR="007E7EAF" w:rsidRPr="00F3644A">
        <w:t>2</w:t>
      </w:r>
      <w:r w:rsidR="0067059B" w:rsidRPr="00F3644A">
        <w:t xml:space="preserve"> </w:t>
      </w:r>
      <w:r w:rsidR="007124D6" w:rsidRPr="00F3644A">
        <w:t>Comment rendre autonome la traite d’une vache</w:t>
      </w:r>
      <w:r w:rsidR="00803B5B" w:rsidRPr="00F3644A">
        <w:t> ?</w:t>
      </w:r>
    </w:p>
    <w:p w:rsidR="004D4F9A" w:rsidRPr="00F3644A" w:rsidRDefault="00803B5B" w:rsidP="00803B5B">
      <w:pPr>
        <w:jc w:val="both"/>
        <w:rPr>
          <w:sz w:val="24"/>
        </w:rPr>
      </w:pPr>
      <w:r w:rsidRPr="00F3644A">
        <w:rPr>
          <w:sz w:val="24"/>
        </w:rPr>
        <w:t>Pour assurer la traite</w:t>
      </w:r>
      <w:r w:rsidR="00B01535" w:rsidRPr="00F3644A">
        <w:rPr>
          <w:sz w:val="24"/>
        </w:rPr>
        <w:t>,</w:t>
      </w:r>
      <w:r w:rsidRPr="00F3644A">
        <w:rPr>
          <w:sz w:val="24"/>
        </w:rPr>
        <w:t xml:space="preserve"> il est nécessaire de positionner automatiquement en temps réel l’</w:t>
      </w:r>
      <w:r w:rsidR="005D6BF2" w:rsidRPr="00F3644A">
        <w:rPr>
          <w:sz w:val="24"/>
        </w:rPr>
        <w:t>unité</w:t>
      </w:r>
      <w:r w:rsidRPr="00F3644A">
        <w:rPr>
          <w:sz w:val="24"/>
        </w:rPr>
        <w:t xml:space="preserve"> de traite s</w:t>
      </w:r>
      <w:r w:rsidR="005D6BF2" w:rsidRPr="00F3644A">
        <w:rPr>
          <w:sz w:val="24"/>
        </w:rPr>
        <w:t>ous</w:t>
      </w:r>
      <w:r w:rsidRPr="00F3644A">
        <w:rPr>
          <w:sz w:val="24"/>
        </w:rPr>
        <w:t xml:space="preserve"> les pis de la vache. La position de la vache dans la cabine de traite est détectée par la mesure </w:t>
      </w:r>
      <w:r w:rsidR="0006010A" w:rsidRPr="00F3644A">
        <w:rPr>
          <w:sz w:val="24"/>
        </w:rPr>
        <w:t>de la position de son</w:t>
      </w:r>
      <w:r w:rsidRPr="00F3644A">
        <w:rPr>
          <w:sz w:val="24"/>
        </w:rPr>
        <w:t xml:space="preserve"> centre de gravité. </w:t>
      </w:r>
      <w:r w:rsidR="004D4F9A" w:rsidRPr="00F3644A">
        <w:rPr>
          <w:sz w:val="24"/>
        </w:rPr>
        <w:t xml:space="preserve">Pour pouvoir se positionner de façon précise, les mouvements </w:t>
      </w:r>
      <w:r w:rsidR="00261B4E" w:rsidRPr="00F3644A">
        <w:rPr>
          <w:sz w:val="24"/>
        </w:rPr>
        <w:t xml:space="preserve">de l’unité de traite </w:t>
      </w:r>
      <w:r w:rsidR="004D4F9A" w:rsidRPr="00F3644A">
        <w:rPr>
          <w:sz w:val="24"/>
        </w:rPr>
        <w:t>sont assurés par des actionneur</w:t>
      </w:r>
      <w:r w:rsidR="00CD363F" w:rsidRPr="00F3644A">
        <w:rPr>
          <w:sz w:val="24"/>
        </w:rPr>
        <w:t>s pneumatiques, vérin V1, vérins</w:t>
      </w:r>
      <w:r w:rsidR="004D4F9A" w:rsidRPr="00F3644A">
        <w:rPr>
          <w:sz w:val="24"/>
        </w:rPr>
        <w:t xml:space="preserve"> V2 et vérin V3. </w:t>
      </w:r>
    </w:p>
    <w:tbl>
      <w:tblPr>
        <w:tblW w:w="0" w:type="auto"/>
        <w:tblLook w:val="04A0" w:firstRow="1" w:lastRow="0" w:firstColumn="1" w:lastColumn="0" w:noHBand="0" w:noVBand="1"/>
      </w:tblPr>
      <w:tblGrid>
        <w:gridCol w:w="1796"/>
        <w:gridCol w:w="7837"/>
      </w:tblGrid>
      <w:tr w:rsidR="004D4F9A" w:rsidRPr="00F3644A" w:rsidTr="00F22BD8">
        <w:tc>
          <w:tcPr>
            <w:tcW w:w="1809" w:type="dxa"/>
            <w:tcBorders>
              <w:right w:val="single" w:sz="4" w:space="0" w:color="auto"/>
            </w:tcBorders>
            <w:shd w:val="clear" w:color="auto" w:fill="auto"/>
          </w:tcPr>
          <w:p w:rsidR="004D4F9A" w:rsidRPr="00F3644A" w:rsidRDefault="004D4F9A" w:rsidP="00822A71">
            <w:pPr>
              <w:rPr>
                <w:rFonts w:eastAsia="Calibri"/>
                <w:sz w:val="24"/>
              </w:rPr>
            </w:pPr>
            <w:r w:rsidRPr="00F3644A">
              <w:rPr>
                <w:rFonts w:eastAsia="Calibri"/>
                <w:sz w:val="24"/>
              </w:rPr>
              <w:t xml:space="preserve">Question </w:t>
            </w:r>
            <w:r w:rsidR="00F22BD8">
              <w:rPr>
                <w:rFonts w:eastAsia="Calibri"/>
                <w:sz w:val="24"/>
              </w:rPr>
              <w:t>1</w:t>
            </w:r>
            <w:r w:rsidRPr="00F3644A">
              <w:rPr>
                <w:rFonts w:eastAsia="Calibri"/>
                <w:sz w:val="24"/>
              </w:rPr>
              <w:t>.2.1</w:t>
            </w:r>
          </w:p>
        </w:tc>
        <w:tc>
          <w:tcPr>
            <w:tcW w:w="7964" w:type="dxa"/>
            <w:vMerge w:val="restart"/>
            <w:tcBorders>
              <w:left w:val="single" w:sz="4" w:space="0" w:color="auto"/>
            </w:tcBorders>
            <w:shd w:val="clear" w:color="auto" w:fill="auto"/>
          </w:tcPr>
          <w:p w:rsidR="004D4F9A" w:rsidRPr="00F3644A" w:rsidRDefault="004D4F9A" w:rsidP="004D4F9A">
            <w:pPr>
              <w:spacing w:after="120"/>
              <w:jc w:val="both"/>
              <w:rPr>
                <w:rFonts w:eastAsia="Calibri"/>
                <w:sz w:val="24"/>
              </w:rPr>
            </w:pPr>
            <w:r w:rsidRPr="00F3644A">
              <w:rPr>
                <w:rFonts w:eastAsia="Calibri"/>
                <w:b/>
                <w:sz w:val="24"/>
              </w:rPr>
              <w:t xml:space="preserve">Donner </w:t>
            </w:r>
            <w:r w:rsidRPr="00F3644A">
              <w:rPr>
                <w:rFonts w:eastAsia="Calibri"/>
                <w:sz w:val="24"/>
              </w:rPr>
              <w:t>la nature des mouvements du chariot par rapport au bâti M</w:t>
            </w:r>
            <w:r w:rsidRPr="00F3644A">
              <w:rPr>
                <w:rFonts w:eastAsia="Calibri"/>
                <w:sz w:val="24"/>
                <w:vertAlign w:val="superscript"/>
              </w:rPr>
              <w:t>vt</w:t>
            </w:r>
            <w:r w:rsidRPr="00F3644A">
              <w:rPr>
                <w:rFonts w:eastAsia="Calibri"/>
                <w:sz w:val="24"/>
              </w:rPr>
              <w:t>(1/0), du bras supérieur par rapport au chariot M</w:t>
            </w:r>
            <w:r w:rsidRPr="00F3644A">
              <w:rPr>
                <w:rFonts w:eastAsia="Calibri"/>
                <w:sz w:val="24"/>
                <w:vertAlign w:val="superscript"/>
              </w:rPr>
              <w:t>vt</w:t>
            </w:r>
            <w:r w:rsidRPr="00F3644A">
              <w:rPr>
                <w:rFonts w:eastAsia="Calibri"/>
                <w:sz w:val="24"/>
              </w:rPr>
              <w:t>(2/1)  et du bras par rapport au bras supérieur M</w:t>
            </w:r>
            <w:r w:rsidRPr="00F3644A">
              <w:rPr>
                <w:rFonts w:eastAsia="Calibri"/>
                <w:sz w:val="24"/>
                <w:vertAlign w:val="superscript"/>
              </w:rPr>
              <w:t>vt</w:t>
            </w:r>
            <w:r w:rsidRPr="00F3644A">
              <w:rPr>
                <w:rFonts w:eastAsia="Calibri"/>
                <w:sz w:val="24"/>
              </w:rPr>
              <w:t xml:space="preserve">(3/2). </w:t>
            </w:r>
          </w:p>
          <w:p w:rsidR="004D4F9A" w:rsidRPr="00F3644A" w:rsidRDefault="004D4F9A" w:rsidP="005D6BF2">
            <w:pPr>
              <w:spacing w:after="120"/>
              <w:jc w:val="both"/>
              <w:rPr>
                <w:rFonts w:eastAsia="Calibri"/>
                <w:sz w:val="24"/>
              </w:rPr>
            </w:pPr>
            <w:r w:rsidRPr="00F3644A">
              <w:rPr>
                <w:rFonts w:eastAsia="Calibri"/>
                <w:b/>
                <w:sz w:val="24"/>
              </w:rPr>
              <w:t>Préciser</w:t>
            </w:r>
            <w:r w:rsidRPr="00F3644A">
              <w:rPr>
                <w:rFonts w:eastAsia="Calibri"/>
                <w:sz w:val="24"/>
              </w:rPr>
              <w:t xml:space="preserve"> le nom de l'actionneur</w:t>
            </w:r>
            <w:r w:rsidR="005D6BF2" w:rsidRPr="00F3644A">
              <w:rPr>
                <w:rFonts w:eastAsia="Calibri"/>
                <w:sz w:val="24"/>
              </w:rPr>
              <w:t xml:space="preserve"> (V1, V2 ou V3)</w:t>
            </w:r>
            <w:r w:rsidRPr="00F3644A">
              <w:rPr>
                <w:rFonts w:eastAsia="Calibri"/>
                <w:sz w:val="24"/>
              </w:rPr>
              <w:t xml:space="preserve"> qui assure chacun de ces mouvements.</w:t>
            </w:r>
          </w:p>
        </w:tc>
      </w:tr>
      <w:tr w:rsidR="004D4F9A" w:rsidRPr="00F3644A" w:rsidTr="00F22BD8">
        <w:trPr>
          <w:trHeight w:val="501"/>
        </w:trPr>
        <w:tc>
          <w:tcPr>
            <w:tcW w:w="1809" w:type="dxa"/>
            <w:tcBorders>
              <w:right w:val="single" w:sz="4" w:space="0" w:color="auto"/>
            </w:tcBorders>
            <w:shd w:val="clear" w:color="auto" w:fill="auto"/>
          </w:tcPr>
          <w:p w:rsidR="004D4F9A" w:rsidRPr="00B529A0" w:rsidRDefault="0028354C" w:rsidP="002845BB">
            <w:pPr>
              <w:spacing w:after="120"/>
              <w:rPr>
                <w:rFonts w:eastAsia="Calibri"/>
                <w:sz w:val="16"/>
                <w:szCs w:val="16"/>
              </w:rPr>
            </w:pPr>
            <w:r w:rsidRPr="00B529A0">
              <w:rPr>
                <w:rFonts w:eastAsia="Calibri"/>
                <w:sz w:val="16"/>
                <w:szCs w:val="16"/>
              </w:rPr>
              <w:t xml:space="preserve">DT3, </w:t>
            </w:r>
            <w:r w:rsidR="004D4F9A" w:rsidRPr="00B529A0">
              <w:rPr>
                <w:rFonts w:eastAsia="Calibri"/>
                <w:sz w:val="16"/>
                <w:szCs w:val="16"/>
              </w:rPr>
              <w:t>DT</w:t>
            </w:r>
            <w:r w:rsidR="00822A71" w:rsidRPr="00B529A0">
              <w:rPr>
                <w:rFonts w:eastAsia="Calibri"/>
                <w:sz w:val="16"/>
                <w:szCs w:val="16"/>
              </w:rPr>
              <w:t>4</w:t>
            </w:r>
            <w:r w:rsidR="004D4F9A" w:rsidRPr="00B529A0">
              <w:rPr>
                <w:rFonts w:eastAsia="Calibri"/>
                <w:sz w:val="16"/>
                <w:szCs w:val="16"/>
              </w:rPr>
              <w:t xml:space="preserve">  </w:t>
            </w:r>
          </w:p>
          <w:p w:rsidR="004D4F9A" w:rsidRPr="00F3644A" w:rsidRDefault="004D4F9A" w:rsidP="002845BB">
            <w:pPr>
              <w:spacing w:after="120"/>
              <w:rPr>
                <w:rFonts w:eastAsia="Calibri"/>
                <w:sz w:val="16"/>
                <w:szCs w:val="22"/>
              </w:rPr>
            </w:pPr>
          </w:p>
        </w:tc>
        <w:tc>
          <w:tcPr>
            <w:tcW w:w="7964" w:type="dxa"/>
            <w:vMerge/>
            <w:tcBorders>
              <w:left w:val="single" w:sz="4" w:space="0" w:color="auto"/>
            </w:tcBorders>
            <w:shd w:val="clear" w:color="auto" w:fill="auto"/>
          </w:tcPr>
          <w:p w:rsidR="004D4F9A" w:rsidRPr="00F3644A" w:rsidRDefault="004D4F9A" w:rsidP="002845BB">
            <w:pPr>
              <w:rPr>
                <w:rFonts w:eastAsia="Calibri"/>
                <w:szCs w:val="22"/>
              </w:rPr>
            </w:pPr>
          </w:p>
        </w:tc>
      </w:tr>
    </w:tbl>
    <w:p w:rsidR="004D4F9A" w:rsidRPr="00F3644A" w:rsidRDefault="004D4F9A" w:rsidP="004D4F9A">
      <w:pPr>
        <w:jc w:val="both"/>
        <w:rPr>
          <w:sz w:val="24"/>
        </w:rPr>
      </w:pPr>
      <w:r w:rsidRPr="00F3644A">
        <w:rPr>
          <w:sz w:val="24"/>
        </w:rPr>
        <w:t>Une fois la vache identifiée, le système va déterminer sa position. Le sol du box est constitué d'une plateforme de pesage équipée de capteurs d'effort situés au</w:t>
      </w:r>
      <w:r w:rsidR="007C39D5" w:rsidRPr="00F3644A">
        <w:rPr>
          <w:sz w:val="24"/>
        </w:rPr>
        <w:t>x</w:t>
      </w:r>
      <w:r w:rsidR="00F22BD8">
        <w:rPr>
          <w:sz w:val="24"/>
        </w:rPr>
        <w:t xml:space="preserve"> quatre</w:t>
      </w:r>
      <w:r w:rsidRPr="00F3644A">
        <w:rPr>
          <w:sz w:val="24"/>
        </w:rPr>
        <w:t xml:space="preserve"> coins C</w:t>
      </w:r>
      <w:r w:rsidRPr="00F3644A">
        <w:rPr>
          <w:sz w:val="24"/>
          <w:vertAlign w:val="subscript"/>
        </w:rPr>
        <w:t>1</w:t>
      </w:r>
      <w:r w:rsidRPr="00F3644A">
        <w:rPr>
          <w:sz w:val="24"/>
        </w:rPr>
        <w:t>, C</w:t>
      </w:r>
      <w:r w:rsidRPr="00F3644A">
        <w:rPr>
          <w:sz w:val="24"/>
          <w:vertAlign w:val="subscript"/>
        </w:rPr>
        <w:t>2</w:t>
      </w:r>
      <w:r w:rsidRPr="00F3644A">
        <w:rPr>
          <w:sz w:val="24"/>
        </w:rPr>
        <w:t>, C</w:t>
      </w:r>
      <w:r w:rsidRPr="00F3644A">
        <w:rPr>
          <w:sz w:val="24"/>
          <w:vertAlign w:val="subscript"/>
        </w:rPr>
        <w:t>3</w:t>
      </w:r>
      <w:r w:rsidRPr="00F3644A">
        <w:rPr>
          <w:sz w:val="24"/>
        </w:rPr>
        <w:t>, et C</w:t>
      </w:r>
      <w:r w:rsidR="00261B4E" w:rsidRPr="00F3644A">
        <w:rPr>
          <w:sz w:val="24"/>
          <w:vertAlign w:val="subscript"/>
        </w:rPr>
        <w:t>4</w:t>
      </w:r>
      <w:r w:rsidR="00F22BD8">
        <w:rPr>
          <w:sz w:val="24"/>
        </w:rPr>
        <w:t xml:space="preserve"> définis sur le schéma ci-dessous.</w:t>
      </w:r>
    </w:p>
    <w:p w:rsidR="00B42956" w:rsidRPr="00F3644A" w:rsidRDefault="004D4F9A" w:rsidP="004D4F9A">
      <w:pPr>
        <w:spacing w:after="0"/>
        <w:jc w:val="both"/>
        <w:rPr>
          <w:sz w:val="24"/>
        </w:rPr>
      </w:pPr>
      <w:r w:rsidRPr="00F3644A">
        <w:rPr>
          <w:sz w:val="24"/>
        </w:rPr>
        <w:t>Les capteurs mesurent les efforts verticaux P</w:t>
      </w:r>
      <w:r w:rsidRPr="00F3644A">
        <w:rPr>
          <w:sz w:val="24"/>
          <w:vertAlign w:val="subscript"/>
        </w:rPr>
        <w:t>1</w:t>
      </w:r>
      <w:r w:rsidRPr="00F3644A">
        <w:rPr>
          <w:sz w:val="24"/>
        </w:rPr>
        <w:t>, P</w:t>
      </w:r>
      <w:r w:rsidRPr="00F3644A">
        <w:rPr>
          <w:sz w:val="24"/>
          <w:vertAlign w:val="subscript"/>
        </w:rPr>
        <w:t>2</w:t>
      </w:r>
      <w:r w:rsidRPr="00F3644A">
        <w:rPr>
          <w:sz w:val="24"/>
        </w:rPr>
        <w:t>, P</w:t>
      </w:r>
      <w:r w:rsidRPr="00F3644A">
        <w:rPr>
          <w:sz w:val="24"/>
          <w:vertAlign w:val="subscript"/>
        </w:rPr>
        <w:t>3</w:t>
      </w:r>
      <w:r w:rsidRPr="00F3644A">
        <w:rPr>
          <w:sz w:val="24"/>
        </w:rPr>
        <w:t>, et P</w:t>
      </w:r>
      <w:r w:rsidRPr="00F3644A">
        <w:rPr>
          <w:sz w:val="24"/>
          <w:vertAlign w:val="subscript"/>
        </w:rPr>
        <w:t>4</w:t>
      </w:r>
      <w:r w:rsidRPr="00F3644A">
        <w:rPr>
          <w:sz w:val="24"/>
        </w:rPr>
        <w:t xml:space="preserve"> du sol sur la plateforme respectivement en C</w:t>
      </w:r>
      <w:r w:rsidRPr="00F3644A">
        <w:rPr>
          <w:sz w:val="24"/>
          <w:vertAlign w:val="subscript"/>
        </w:rPr>
        <w:t>1</w:t>
      </w:r>
      <w:r w:rsidRPr="00F3644A">
        <w:rPr>
          <w:sz w:val="24"/>
        </w:rPr>
        <w:t>, C</w:t>
      </w:r>
      <w:r w:rsidRPr="00F3644A">
        <w:rPr>
          <w:sz w:val="24"/>
          <w:vertAlign w:val="subscript"/>
        </w:rPr>
        <w:t>2</w:t>
      </w:r>
      <w:r w:rsidRPr="00F3644A">
        <w:rPr>
          <w:sz w:val="24"/>
        </w:rPr>
        <w:t>, C</w:t>
      </w:r>
      <w:r w:rsidRPr="00F3644A">
        <w:rPr>
          <w:sz w:val="24"/>
          <w:vertAlign w:val="subscript"/>
        </w:rPr>
        <w:t>3</w:t>
      </w:r>
      <w:r w:rsidRPr="00F3644A">
        <w:rPr>
          <w:sz w:val="24"/>
        </w:rPr>
        <w:t>, et C</w:t>
      </w:r>
      <w:r w:rsidRPr="00F3644A">
        <w:rPr>
          <w:sz w:val="24"/>
          <w:vertAlign w:val="subscript"/>
        </w:rPr>
        <w:t>4</w:t>
      </w:r>
      <w:r w:rsidRPr="00F3644A">
        <w:rPr>
          <w:sz w:val="24"/>
        </w:rPr>
        <w:t>. Ils  sont réglés lors de l'installation de telle sorte que P</w:t>
      </w:r>
      <w:r w:rsidRPr="00F3644A">
        <w:rPr>
          <w:sz w:val="24"/>
          <w:vertAlign w:val="subscript"/>
        </w:rPr>
        <w:t>1</w:t>
      </w:r>
      <w:r w:rsidR="00994818">
        <w:rPr>
          <w:sz w:val="24"/>
          <w:vertAlign w:val="subscript"/>
        </w:rPr>
        <w:t> </w:t>
      </w:r>
      <w:r w:rsidRPr="00F3644A">
        <w:rPr>
          <w:sz w:val="24"/>
        </w:rPr>
        <w:t>= P</w:t>
      </w:r>
      <w:r w:rsidRPr="00F3644A">
        <w:rPr>
          <w:sz w:val="24"/>
          <w:vertAlign w:val="subscript"/>
        </w:rPr>
        <w:t>2</w:t>
      </w:r>
      <w:r w:rsidRPr="00F3644A">
        <w:rPr>
          <w:sz w:val="24"/>
        </w:rPr>
        <w:t xml:space="preserve"> = P</w:t>
      </w:r>
      <w:r w:rsidRPr="00F3644A">
        <w:rPr>
          <w:sz w:val="24"/>
          <w:vertAlign w:val="subscript"/>
        </w:rPr>
        <w:t>3</w:t>
      </w:r>
      <w:r w:rsidRPr="00F3644A">
        <w:rPr>
          <w:sz w:val="24"/>
        </w:rPr>
        <w:t xml:space="preserve"> = P</w:t>
      </w:r>
      <w:r w:rsidRPr="00F3644A">
        <w:rPr>
          <w:sz w:val="24"/>
          <w:vertAlign w:val="subscript"/>
        </w:rPr>
        <w:t>4</w:t>
      </w:r>
      <w:r w:rsidRPr="00F3644A">
        <w:rPr>
          <w:sz w:val="24"/>
        </w:rPr>
        <w:t xml:space="preserve"> = 0 N lorsque la plateforme est inoccupée.</w:t>
      </w:r>
    </w:p>
    <w:p w:rsidR="004D4F9A" w:rsidRPr="00F3644A" w:rsidRDefault="00187AEB" w:rsidP="00B42956">
      <w:pPr>
        <w:spacing w:after="0"/>
        <w:jc w:val="center"/>
        <w:rPr>
          <w:sz w:val="24"/>
        </w:rPr>
      </w:pPr>
      <w:r>
        <w:rPr>
          <w:noProof/>
          <w:sz w:val="24"/>
          <w:lang w:eastAsia="fr-FR"/>
        </w:rPr>
        <w:drawing>
          <wp:inline distT="0" distB="0" distL="0" distR="0" wp14:anchorId="3B3A63C9" wp14:editId="4A12E512">
            <wp:extent cx="5829300" cy="1696720"/>
            <wp:effectExtent l="19050" t="0" r="0" b="0"/>
            <wp:docPr id="1" name="Image 1" descr="image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age 4"/>
                    <pic:cNvPicPr>
                      <a:picLocks noChangeAspect="1" noChangeArrowheads="1"/>
                    </pic:cNvPicPr>
                  </pic:nvPicPr>
                  <pic:blipFill>
                    <a:blip r:embed="rId12"/>
                    <a:srcRect b="12578"/>
                    <a:stretch>
                      <a:fillRect/>
                    </a:stretch>
                  </pic:blipFill>
                  <pic:spPr bwMode="auto">
                    <a:xfrm>
                      <a:off x="0" y="0"/>
                      <a:ext cx="5829300" cy="1696720"/>
                    </a:xfrm>
                    <a:prstGeom prst="rect">
                      <a:avLst/>
                    </a:prstGeom>
                    <a:noFill/>
                    <a:ln w="9525">
                      <a:noFill/>
                      <a:miter lim="800000"/>
                      <a:headEnd/>
                      <a:tailEnd/>
                    </a:ln>
                  </pic:spPr>
                </pic:pic>
              </a:graphicData>
            </a:graphic>
          </wp:inline>
        </w:drawing>
      </w:r>
    </w:p>
    <w:p w:rsidR="004D4F9A" w:rsidRPr="00F3644A" w:rsidRDefault="00B42956" w:rsidP="004D4F9A">
      <w:pPr>
        <w:jc w:val="both"/>
        <w:rPr>
          <w:sz w:val="24"/>
        </w:rPr>
      </w:pPr>
      <w:r w:rsidRPr="00F3644A">
        <w:rPr>
          <w:sz w:val="24"/>
        </w:rPr>
        <w:br w:type="page"/>
      </w:r>
      <w:r w:rsidR="004D4F9A" w:rsidRPr="00F3644A">
        <w:rPr>
          <w:sz w:val="24"/>
        </w:rPr>
        <w:lastRenderedPageBreak/>
        <w:t>Lorsqu'une vache est présente, la plateforme est soumise aux efforts P</w:t>
      </w:r>
      <w:r w:rsidR="004D4F9A" w:rsidRPr="00F3644A">
        <w:rPr>
          <w:sz w:val="24"/>
          <w:vertAlign w:val="subscript"/>
        </w:rPr>
        <w:t>1</w:t>
      </w:r>
      <w:r w:rsidR="004D4F9A" w:rsidRPr="00F3644A">
        <w:rPr>
          <w:sz w:val="24"/>
        </w:rPr>
        <w:t>, P</w:t>
      </w:r>
      <w:r w:rsidR="004D4F9A" w:rsidRPr="00F3644A">
        <w:rPr>
          <w:sz w:val="24"/>
          <w:vertAlign w:val="subscript"/>
        </w:rPr>
        <w:t>2</w:t>
      </w:r>
      <w:r w:rsidR="004D4F9A" w:rsidRPr="00F3644A">
        <w:rPr>
          <w:sz w:val="24"/>
        </w:rPr>
        <w:t>, P</w:t>
      </w:r>
      <w:r w:rsidR="004D4F9A" w:rsidRPr="00F3644A">
        <w:rPr>
          <w:sz w:val="24"/>
          <w:vertAlign w:val="subscript"/>
        </w:rPr>
        <w:t>3</w:t>
      </w:r>
      <w:r w:rsidR="004D4F9A" w:rsidRPr="00F3644A">
        <w:rPr>
          <w:sz w:val="24"/>
        </w:rPr>
        <w:t>, et P</w:t>
      </w:r>
      <w:r w:rsidR="004D4F9A" w:rsidRPr="00F3644A">
        <w:rPr>
          <w:sz w:val="24"/>
          <w:vertAlign w:val="subscript"/>
        </w:rPr>
        <w:t>4</w:t>
      </w:r>
      <w:r w:rsidR="004D4F9A" w:rsidRPr="00F3644A">
        <w:rPr>
          <w:sz w:val="24"/>
        </w:rPr>
        <w:t xml:space="preserve"> ainsi qu'au poids de la vache modélisé par une résultante de norme P appliquée au point G</w:t>
      </w:r>
      <w:r w:rsidR="004D4F9A" w:rsidRPr="00F3644A">
        <w:rPr>
          <w:sz w:val="24"/>
          <w:vertAlign w:val="subscript"/>
        </w:rPr>
        <w:t>v</w:t>
      </w:r>
      <w:r w:rsidR="004D4F9A" w:rsidRPr="00F3644A">
        <w:rPr>
          <w:sz w:val="24"/>
        </w:rPr>
        <w:t>, centre de gravité de la vache.</w:t>
      </w:r>
    </w:p>
    <w:tbl>
      <w:tblPr>
        <w:tblW w:w="10315" w:type="dxa"/>
        <w:tblLook w:val="04A0" w:firstRow="1" w:lastRow="0" w:firstColumn="1" w:lastColumn="0" w:noHBand="0" w:noVBand="1"/>
      </w:tblPr>
      <w:tblGrid>
        <w:gridCol w:w="1809"/>
        <w:gridCol w:w="8506"/>
      </w:tblGrid>
      <w:tr w:rsidR="007124D6" w:rsidRPr="00F3644A" w:rsidTr="00F22BD8">
        <w:trPr>
          <w:trHeight w:val="512"/>
        </w:trPr>
        <w:tc>
          <w:tcPr>
            <w:tcW w:w="1809" w:type="dxa"/>
            <w:tcBorders>
              <w:right w:val="single" w:sz="4" w:space="0" w:color="auto"/>
            </w:tcBorders>
            <w:shd w:val="clear" w:color="auto" w:fill="auto"/>
          </w:tcPr>
          <w:p w:rsidR="007124D6" w:rsidRPr="00F3644A" w:rsidRDefault="007124D6" w:rsidP="004D4F9A">
            <w:pPr>
              <w:rPr>
                <w:rFonts w:eastAsia="Calibri"/>
                <w:sz w:val="24"/>
              </w:rPr>
            </w:pPr>
            <w:r w:rsidRPr="00F3644A">
              <w:rPr>
                <w:rFonts w:eastAsia="Calibri"/>
                <w:sz w:val="24"/>
              </w:rPr>
              <w:t xml:space="preserve">Question </w:t>
            </w:r>
            <w:r w:rsidR="00994818">
              <w:rPr>
                <w:rFonts w:eastAsia="Calibri"/>
                <w:sz w:val="24"/>
              </w:rPr>
              <w:t>1</w:t>
            </w:r>
            <w:r w:rsidR="00F3513B" w:rsidRPr="00F3644A">
              <w:rPr>
                <w:rFonts w:eastAsia="Calibri"/>
                <w:sz w:val="24"/>
              </w:rPr>
              <w:t>.2</w:t>
            </w:r>
            <w:r w:rsidRPr="00F3644A">
              <w:rPr>
                <w:rFonts w:eastAsia="Calibri"/>
                <w:sz w:val="24"/>
              </w:rPr>
              <w:t>.</w:t>
            </w:r>
            <w:r w:rsidR="004D4F9A" w:rsidRPr="00F3644A">
              <w:rPr>
                <w:rFonts w:eastAsia="Calibri"/>
                <w:sz w:val="24"/>
              </w:rPr>
              <w:t>2</w:t>
            </w:r>
          </w:p>
        </w:tc>
        <w:tc>
          <w:tcPr>
            <w:tcW w:w="8506" w:type="dxa"/>
            <w:tcBorders>
              <w:left w:val="single" w:sz="4" w:space="0" w:color="auto"/>
            </w:tcBorders>
            <w:shd w:val="clear" w:color="auto" w:fill="auto"/>
          </w:tcPr>
          <w:p w:rsidR="007124D6" w:rsidRPr="00F22BD8" w:rsidRDefault="004D4F9A" w:rsidP="00491645">
            <w:pPr>
              <w:spacing w:after="120"/>
              <w:jc w:val="both"/>
              <w:rPr>
                <w:sz w:val="24"/>
              </w:rPr>
            </w:pPr>
            <w:r w:rsidRPr="00F3644A">
              <w:rPr>
                <w:rFonts w:eastAsia="Calibri"/>
                <w:b/>
                <w:sz w:val="24"/>
              </w:rPr>
              <w:t xml:space="preserve">Etablir </w:t>
            </w:r>
            <w:r w:rsidRPr="00F3644A">
              <w:rPr>
                <w:rFonts w:eastAsia="Calibri"/>
                <w:sz w:val="24"/>
              </w:rPr>
              <w:t xml:space="preserve">la  relation entre le poids P de la vache et les efforts </w:t>
            </w:r>
            <w:r w:rsidRPr="00F3644A">
              <w:rPr>
                <w:sz w:val="24"/>
              </w:rPr>
              <w:t>P</w:t>
            </w:r>
            <w:r w:rsidRPr="00F3644A">
              <w:rPr>
                <w:sz w:val="24"/>
                <w:vertAlign w:val="subscript"/>
              </w:rPr>
              <w:t>1</w:t>
            </w:r>
            <w:r w:rsidRPr="00F3644A">
              <w:rPr>
                <w:sz w:val="24"/>
              </w:rPr>
              <w:t>, P</w:t>
            </w:r>
            <w:r w:rsidRPr="00F3644A">
              <w:rPr>
                <w:sz w:val="24"/>
                <w:vertAlign w:val="subscript"/>
              </w:rPr>
              <w:t>2</w:t>
            </w:r>
            <w:r w:rsidRPr="00F3644A">
              <w:rPr>
                <w:sz w:val="24"/>
              </w:rPr>
              <w:t>, P</w:t>
            </w:r>
            <w:r w:rsidRPr="00F3644A">
              <w:rPr>
                <w:sz w:val="24"/>
                <w:vertAlign w:val="subscript"/>
              </w:rPr>
              <w:t>3</w:t>
            </w:r>
            <w:r w:rsidRPr="00F3644A">
              <w:rPr>
                <w:sz w:val="24"/>
              </w:rPr>
              <w:t>, et P</w:t>
            </w:r>
            <w:r w:rsidRPr="00F3644A">
              <w:rPr>
                <w:sz w:val="24"/>
                <w:vertAlign w:val="subscript"/>
              </w:rPr>
              <w:t>4</w:t>
            </w:r>
            <w:r w:rsidR="00F22BD8">
              <w:rPr>
                <w:sz w:val="24"/>
              </w:rPr>
              <w:t>.</w:t>
            </w:r>
          </w:p>
        </w:tc>
      </w:tr>
    </w:tbl>
    <w:p w:rsidR="00CF4399" w:rsidRPr="00F3644A" w:rsidRDefault="00491645" w:rsidP="00994818">
      <w:pPr>
        <w:spacing w:before="80" w:after="120"/>
        <w:jc w:val="both"/>
        <w:rPr>
          <w:sz w:val="24"/>
        </w:rPr>
      </w:pPr>
      <w:r w:rsidRPr="00F3644A">
        <w:rPr>
          <w:sz w:val="24"/>
        </w:rPr>
        <w:t>Un</w:t>
      </w:r>
      <w:r w:rsidR="004D4F9A" w:rsidRPr="00F3644A">
        <w:rPr>
          <w:sz w:val="24"/>
        </w:rPr>
        <w:t xml:space="preserve">e étude plane de la plateforme permet </w:t>
      </w:r>
      <w:r w:rsidR="00735EBB" w:rsidRPr="00F3644A">
        <w:rPr>
          <w:sz w:val="24"/>
        </w:rPr>
        <w:t xml:space="preserve">de calculer </w:t>
      </w:r>
      <w:r w:rsidR="004D4F9A" w:rsidRPr="00F3644A">
        <w:rPr>
          <w:sz w:val="24"/>
        </w:rPr>
        <w:t xml:space="preserve"> </w:t>
      </w:r>
      <w:r w:rsidR="00735EBB" w:rsidRPr="00F3644A">
        <w:rPr>
          <w:rFonts w:eastAsia="Calibri"/>
          <w:sz w:val="24"/>
        </w:rPr>
        <w:t>l</w:t>
      </w:r>
      <w:r w:rsidR="00CF4399" w:rsidRPr="00F3644A">
        <w:rPr>
          <w:rFonts w:eastAsia="Calibri"/>
          <w:sz w:val="24"/>
        </w:rPr>
        <w:t>a p</w:t>
      </w:r>
      <w:r w:rsidR="00506D37" w:rsidRPr="00F3644A">
        <w:rPr>
          <w:rFonts w:eastAsia="Calibri"/>
          <w:sz w:val="24"/>
        </w:rPr>
        <w:t>rojection de la po</w:t>
      </w:r>
      <w:r w:rsidR="00CF4399" w:rsidRPr="00F3644A">
        <w:rPr>
          <w:rFonts w:eastAsia="Calibri"/>
          <w:sz w:val="24"/>
        </w:rPr>
        <w:t>sition du centre de gravité de la vache</w:t>
      </w:r>
      <w:r w:rsidR="00F22BD8">
        <w:rPr>
          <w:rFonts w:eastAsia="Calibri"/>
          <w:sz w:val="24"/>
        </w:rPr>
        <w:t xml:space="preserve"> dans le plan (x,y)</w:t>
      </w:r>
      <w:r w:rsidR="00735EBB" w:rsidRPr="00F3644A">
        <w:rPr>
          <w:rFonts w:eastAsia="Calibri"/>
          <w:sz w:val="24"/>
        </w:rPr>
        <w:t>. Celle-ci</w:t>
      </w:r>
      <w:r w:rsidR="00CF4399" w:rsidRPr="00F3644A">
        <w:rPr>
          <w:rFonts w:eastAsia="Calibri"/>
          <w:sz w:val="24"/>
        </w:rPr>
        <w:t xml:space="preserve"> est donnée par les relations suivantes o</w:t>
      </w:r>
      <w:r w:rsidR="00735EBB" w:rsidRPr="00F3644A">
        <w:rPr>
          <w:rFonts w:eastAsia="Calibri"/>
          <w:sz w:val="24"/>
        </w:rPr>
        <w:t>ù</w:t>
      </w:r>
      <w:r w:rsidR="00CF4399" w:rsidRPr="00F3644A">
        <w:rPr>
          <w:rFonts w:eastAsia="Calibri"/>
          <w:sz w:val="24"/>
        </w:rPr>
        <w:t xml:space="preserve"> X</w:t>
      </w:r>
      <w:r w:rsidR="00CF4399" w:rsidRPr="00F3644A">
        <w:rPr>
          <w:rFonts w:eastAsia="Calibri"/>
          <w:sz w:val="24"/>
          <w:vertAlign w:val="subscript"/>
        </w:rPr>
        <w:t>v</w:t>
      </w:r>
      <w:r w:rsidR="00CF4399" w:rsidRPr="00F3644A">
        <w:rPr>
          <w:rFonts w:eastAsia="Calibri"/>
          <w:sz w:val="24"/>
        </w:rPr>
        <w:t xml:space="preserve"> et Y</w:t>
      </w:r>
      <w:r w:rsidR="00CF4399" w:rsidRPr="00F3644A">
        <w:rPr>
          <w:rFonts w:eastAsia="Calibri"/>
          <w:sz w:val="24"/>
          <w:vertAlign w:val="subscript"/>
        </w:rPr>
        <w:t>v</w:t>
      </w:r>
      <w:r w:rsidR="00CF4399" w:rsidRPr="00F3644A">
        <w:rPr>
          <w:rFonts w:eastAsia="Calibri"/>
          <w:sz w:val="24"/>
        </w:rPr>
        <w:t xml:space="preserve"> s'expriment en mm.</w:t>
      </w:r>
    </w:p>
    <w:p w:rsidR="00EF4DFC" w:rsidRPr="00F3644A" w:rsidRDefault="00187AEB" w:rsidP="00F22BD8">
      <w:pPr>
        <w:tabs>
          <w:tab w:val="left" w:pos="3495"/>
        </w:tabs>
        <w:spacing w:after="120"/>
        <w:jc w:val="both"/>
        <w:rPr>
          <w:rFonts w:eastAsia="Calibri"/>
          <w:sz w:val="24"/>
        </w:rPr>
      </w:pPr>
      <w:r>
        <w:rPr>
          <w:noProof/>
          <w:lang w:eastAsia="fr-FR"/>
        </w:rPr>
        <w:drawing>
          <wp:anchor distT="0" distB="0" distL="114300" distR="114300" simplePos="0" relativeHeight="251664896" behindDoc="1" locked="0" layoutInCell="1" allowOverlap="1">
            <wp:simplePos x="0" y="0"/>
            <wp:positionH relativeFrom="column">
              <wp:posOffset>1677670</wp:posOffset>
            </wp:positionH>
            <wp:positionV relativeFrom="paragraph">
              <wp:posOffset>33655</wp:posOffset>
            </wp:positionV>
            <wp:extent cx="3075940" cy="486410"/>
            <wp:effectExtent l="19050" t="0" r="0" b="0"/>
            <wp:wrapNone/>
            <wp:docPr id="3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a:stretch>
                      <a:fillRect/>
                    </a:stretch>
                  </pic:blipFill>
                  <pic:spPr bwMode="auto">
                    <a:xfrm>
                      <a:off x="0" y="0"/>
                      <a:ext cx="3075940" cy="486410"/>
                    </a:xfrm>
                    <a:prstGeom prst="rect">
                      <a:avLst/>
                    </a:prstGeom>
                    <a:noFill/>
                    <a:ln w="9525">
                      <a:noFill/>
                      <a:miter lim="800000"/>
                      <a:headEnd/>
                      <a:tailEnd/>
                    </a:ln>
                  </pic:spPr>
                </pic:pic>
              </a:graphicData>
            </a:graphic>
          </wp:anchor>
        </w:drawing>
      </w:r>
      <w:r w:rsidR="00F22BD8">
        <w:rPr>
          <w:rFonts w:eastAsia="Calibri"/>
          <w:sz w:val="24"/>
        </w:rPr>
        <w:tab/>
      </w:r>
    </w:p>
    <w:p w:rsidR="00CF4399" w:rsidRPr="00F3644A" w:rsidRDefault="00CF4399" w:rsidP="00CF4399">
      <w:pPr>
        <w:jc w:val="center"/>
        <w:rPr>
          <w:sz w:val="24"/>
        </w:rPr>
      </w:pPr>
    </w:p>
    <w:tbl>
      <w:tblPr>
        <w:tblW w:w="0" w:type="auto"/>
        <w:tblLook w:val="04A0" w:firstRow="1" w:lastRow="0" w:firstColumn="1" w:lastColumn="0" w:noHBand="0" w:noVBand="1"/>
      </w:tblPr>
      <w:tblGrid>
        <w:gridCol w:w="1797"/>
        <w:gridCol w:w="7836"/>
      </w:tblGrid>
      <w:tr w:rsidR="004D4F9A" w:rsidRPr="00F3644A" w:rsidTr="00F22BD8">
        <w:tc>
          <w:tcPr>
            <w:tcW w:w="1809" w:type="dxa"/>
            <w:tcBorders>
              <w:right w:val="single" w:sz="4" w:space="0" w:color="auto"/>
            </w:tcBorders>
            <w:shd w:val="clear" w:color="auto" w:fill="auto"/>
          </w:tcPr>
          <w:p w:rsidR="004D4F9A" w:rsidRPr="00F3644A" w:rsidRDefault="004D4F9A" w:rsidP="00523259">
            <w:pPr>
              <w:rPr>
                <w:rFonts w:eastAsia="Calibri"/>
                <w:sz w:val="24"/>
              </w:rPr>
            </w:pPr>
            <w:r w:rsidRPr="00F3644A">
              <w:rPr>
                <w:rFonts w:eastAsia="Calibri"/>
                <w:sz w:val="24"/>
              </w:rPr>
              <w:t xml:space="preserve">Question </w:t>
            </w:r>
            <w:r w:rsidR="00523259">
              <w:rPr>
                <w:rFonts w:eastAsia="Calibri"/>
                <w:sz w:val="24"/>
              </w:rPr>
              <w:t>1</w:t>
            </w:r>
            <w:r w:rsidRPr="00F3644A">
              <w:rPr>
                <w:rFonts w:eastAsia="Calibri"/>
                <w:sz w:val="24"/>
              </w:rPr>
              <w:t>.2.3</w:t>
            </w:r>
          </w:p>
        </w:tc>
        <w:tc>
          <w:tcPr>
            <w:tcW w:w="7964" w:type="dxa"/>
            <w:tcBorders>
              <w:left w:val="single" w:sz="4" w:space="0" w:color="auto"/>
            </w:tcBorders>
            <w:shd w:val="clear" w:color="auto" w:fill="auto"/>
          </w:tcPr>
          <w:p w:rsidR="004D4F9A" w:rsidRPr="00F3644A" w:rsidRDefault="004D4F9A" w:rsidP="002845BB">
            <w:pPr>
              <w:spacing w:after="120"/>
              <w:jc w:val="both"/>
              <w:rPr>
                <w:b/>
              </w:rPr>
            </w:pPr>
            <w:r w:rsidRPr="00F3644A">
              <w:t xml:space="preserve">Pour les mesures suivantes, </w:t>
            </w:r>
            <w:r w:rsidRPr="00F22BD8">
              <w:t>P</w:t>
            </w:r>
            <w:r w:rsidRPr="00F22BD8">
              <w:rPr>
                <w:vertAlign w:val="subscript"/>
              </w:rPr>
              <w:t>1</w:t>
            </w:r>
            <w:r w:rsidR="00F22BD8">
              <w:rPr>
                <w:vertAlign w:val="subscript"/>
              </w:rPr>
              <w:t xml:space="preserve"> </w:t>
            </w:r>
            <w:r w:rsidRPr="00F22BD8">
              <w:t>=</w:t>
            </w:r>
            <w:r w:rsidR="00F22BD8">
              <w:t xml:space="preserve"> </w:t>
            </w:r>
            <w:r w:rsidRPr="00F22BD8">
              <w:t>1670 N,  P</w:t>
            </w:r>
            <w:r w:rsidRPr="00F22BD8">
              <w:rPr>
                <w:vertAlign w:val="subscript"/>
              </w:rPr>
              <w:t>2</w:t>
            </w:r>
            <w:r w:rsidR="00F22BD8">
              <w:rPr>
                <w:vertAlign w:val="subscript"/>
              </w:rPr>
              <w:t xml:space="preserve"> </w:t>
            </w:r>
            <w:r w:rsidRPr="00F22BD8">
              <w:t>=</w:t>
            </w:r>
            <w:r w:rsidR="00F22BD8">
              <w:t xml:space="preserve"> </w:t>
            </w:r>
            <w:r w:rsidRPr="00F22BD8">
              <w:t>1770 N, P</w:t>
            </w:r>
            <w:r w:rsidRPr="00F22BD8">
              <w:rPr>
                <w:vertAlign w:val="subscript"/>
              </w:rPr>
              <w:t>3</w:t>
            </w:r>
            <w:r w:rsidR="00F22BD8">
              <w:rPr>
                <w:vertAlign w:val="subscript"/>
              </w:rPr>
              <w:t xml:space="preserve"> </w:t>
            </w:r>
            <w:r w:rsidRPr="00F22BD8">
              <w:t>= 1425 N et P</w:t>
            </w:r>
            <w:r w:rsidRPr="00F22BD8">
              <w:rPr>
                <w:vertAlign w:val="subscript"/>
              </w:rPr>
              <w:t>4</w:t>
            </w:r>
            <w:r w:rsidR="00F22BD8">
              <w:t> </w:t>
            </w:r>
            <w:r w:rsidRPr="00F22BD8">
              <w:t>=</w:t>
            </w:r>
            <w:r w:rsidR="00F22BD8">
              <w:t> </w:t>
            </w:r>
            <w:r w:rsidRPr="00F22BD8">
              <w:t>1520</w:t>
            </w:r>
            <w:r w:rsidR="00F22BD8">
              <w:t> </w:t>
            </w:r>
            <w:r w:rsidRPr="00F22BD8">
              <w:t>N</w:t>
            </w:r>
            <w:r w:rsidR="00F22BD8">
              <w:t>.</w:t>
            </w:r>
          </w:p>
          <w:p w:rsidR="004D4F9A" w:rsidRPr="00F3644A" w:rsidRDefault="004D4F9A" w:rsidP="00822A71">
            <w:pPr>
              <w:spacing w:after="120"/>
              <w:jc w:val="both"/>
              <w:rPr>
                <w:rFonts w:eastAsia="Calibri"/>
                <w:sz w:val="24"/>
              </w:rPr>
            </w:pPr>
            <w:r w:rsidRPr="00F3644A">
              <w:rPr>
                <w:b/>
                <w:sz w:val="24"/>
              </w:rPr>
              <w:t>Calculer</w:t>
            </w:r>
            <w:r w:rsidRPr="00F3644A">
              <w:rPr>
                <w:b/>
              </w:rPr>
              <w:t xml:space="preserve"> </w:t>
            </w:r>
            <w:r w:rsidRPr="00F3644A">
              <w:t>la position du centre de gravité</w:t>
            </w:r>
            <w:r w:rsidR="00491645" w:rsidRPr="00F3644A">
              <w:t xml:space="preserve"> </w:t>
            </w:r>
            <w:r w:rsidR="00491645" w:rsidRPr="00F3644A">
              <w:rPr>
                <w:rFonts w:eastAsia="Calibri"/>
                <w:sz w:val="24"/>
              </w:rPr>
              <w:t>X</w:t>
            </w:r>
            <w:r w:rsidR="00491645" w:rsidRPr="00F3644A">
              <w:rPr>
                <w:rFonts w:eastAsia="Calibri"/>
                <w:sz w:val="24"/>
                <w:vertAlign w:val="subscript"/>
              </w:rPr>
              <w:t>v</w:t>
            </w:r>
            <w:r w:rsidR="00491645" w:rsidRPr="00F3644A">
              <w:rPr>
                <w:rFonts w:eastAsia="Calibri"/>
                <w:sz w:val="24"/>
              </w:rPr>
              <w:t xml:space="preserve"> et Y</w:t>
            </w:r>
            <w:r w:rsidR="00491645" w:rsidRPr="00F3644A">
              <w:rPr>
                <w:rFonts w:eastAsia="Calibri"/>
                <w:sz w:val="24"/>
                <w:vertAlign w:val="subscript"/>
              </w:rPr>
              <w:t>v</w:t>
            </w:r>
            <w:r w:rsidR="00822A71" w:rsidRPr="00F3644A">
              <w:t>.</w:t>
            </w:r>
          </w:p>
        </w:tc>
      </w:tr>
    </w:tbl>
    <w:p w:rsidR="00042A80" w:rsidRPr="00F3644A" w:rsidRDefault="00042A80" w:rsidP="00042A80">
      <w:pPr>
        <w:spacing w:before="80"/>
        <w:jc w:val="both"/>
        <w:rPr>
          <w:sz w:val="24"/>
        </w:rPr>
      </w:pPr>
      <w:r w:rsidRPr="00F3644A">
        <w:rPr>
          <w:sz w:val="24"/>
        </w:rPr>
        <w:t>Lorsque la vache avance sur la plateforme de pesage, les valeurs de P</w:t>
      </w:r>
      <w:r w:rsidRPr="00F3644A">
        <w:rPr>
          <w:sz w:val="24"/>
          <w:vertAlign w:val="subscript"/>
        </w:rPr>
        <w:t>1</w:t>
      </w:r>
      <w:r w:rsidRPr="00F3644A">
        <w:rPr>
          <w:sz w:val="24"/>
        </w:rPr>
        <w:t xml:space="preserve"> et P</w:t>
      </w:r>
      <w:r w:rsidRPr="00F3644A">
        <w:rPr>
          <w:sz w:val="24"/>
          <w:vertAlign w:val="subscript"/>
        </w:rPr>
        <w:t>3</w:t>
      </w:r>
      <w:r w:rsidRPr="00F3644A">
        <w:rPr>
          <w:sz w:val="24"/>
        </w:rPr>
        <w:t xml:space="preserve"> vont augmenter, celles de  P</w:t>
      </w:r>
      <w:r w:rsidRPr="00F3644A">
        <w:rPr>
          <w:sz w:val="24"/>
          <w:vertAlign w:val="subscript"/>
        </w:rPr>
        <w:t>2</w:t>
      </w:r>
      <w:r w:rsidRPr="00F3644A">
        <w:rPr>
          <w:sz w:val="24"/>
        </w:rPr>
        <w:t xml:space="preserve"> et P</w:t>
      </w:r>
      <w:r w:rsidRPr="00F3644A">
        <w:rPr>
          <w:sz w:val="24"/>
          <w:vertAlign w:val="subscript"/>
        </w:rPr>
        <w:t>4</w:t>
      </w:r>
      <w:r w:rsidRPr="00F3644A">
        <w:rPr>
          <w:sz w:val="24"/>
        </w:rPr>
        <w:t xml:space="preserve"> vont donc diminuer. La somme P</w:t>
      </w:r>
      <w:r w:rsidRPr="00F3644A">
        <w:rPr>
          <w:sz w:val="24"/>
          <w:vertAlign w:val="subscript"/>
        </w:rPr>
        <w:t>1</w:t>
      </w:r>
      <w:r w:rsidR="00F22BD8">
        <w:rPr>
          <w:sz w:val="24"/>
          <w:vertAlign w:val="subscript"/>
        </w:rPr>
        <w:t xml:space="preserve"> </w:t>
      </w:r>
      <w:r w:rsidRPr="00F3644A">
        <w:rPr>
          <w:sz w:val="24"/>
        </w:rPr>
        <w:t>+</w:t>
      </w:r>
      <w:r w:rsidR="00F22BD8">
        <w:rPr>
          <w:sz w:val="24"/>
        </w:rPr>
        <w:t xml:space="preserve"> </w:t>
      </w:r>
      <w:r w:rsidRPr="00F3644A">
        <w:rPr>
          <w:sz w:val="24"/>
        </w:rPr>
        <w:t>P</w:t>
      </w:r>
      <w:r w:rsidRPr="00F3644A">
        <w:rPr>
          <w:sz w:val="24"/>
          <w:vertAlign w:val="subscript"/>
        </w:rPr>
        <w:t>2</w:t>
      </w:r>
      <w:r w:rsidR="00F22BD8">
        <w:rPr>
          <w:sz w:val="24"/>
          <w:vertAlign w:val="subscript"/>
        </w:rPr>
        <w:t xml:space="preserve"> </w:t>
      </w:r>
      <w:r w:rsidRPr="00F3644A">
        <w:rPr>
          <w:sz w:val="24"/>
        </w:rPr>
        <w:t>+</w:t>
      </w:r>
      <w:r w:rsidR="00F22BD8">
        <w:rPr>
          <w:sz w:val="24"/>
        </w:rPr>
        <w:t xml:space="preserve"> </w:t>
      </w:r>
      <w:r w:rsidRPr="00F3644A">
        <w:rPr>
          <w:sz w:val="24"/>
        </w:rPr>
        <w:t>P</w:t>
      </w:r>
      <w:r w:rsidRPr="00F3644A">
        <w:rPr>
          <w:sz w:val="24"/>
          <w:vertAlign w:val="subscript"/>
        </w:rPr>
        <w:t>3</w:t>
      </w:r>
      <w:r w:rsidR="00F22BD8">
        <w:rPr>
          <w:sz w:val="24"/>
          <w:vertAlign w:val="subscript"/>
        </w:rPr>
        <w:t xml:space="preserve"> </w:t>
      </w:r>
      <w:r w:rsidRPr="00F3644A">
        <w:rPr>
          <w:sz w:val="24"/>
        </w:rPr>
        <w:t>+</w:t>
      </w:r>
      <w:r w:rsidR="00F22BD8">
        <w:rPr>
          <w:sz w:val="24"/>
        </w:rPr>
        <w:t xml:space="preserve"> </w:t>
      </w:r>
      <w:r w:rsidRPr="00F3644A">
        <w:rPr>
          <w:sz w:val="24"/>
        </w:rPr>
        <w:t>P</w:t>
      </w:r>
      <w:r w:rsidRPr="00F3644A">
        <w:rPr>
          <w:sz w:val="24"/>
          <w:vertAlign w:val="subscript"/>
        </w:rPr>
        <w:t>4</w:t>
      </w:r>
      <w:r w:rsidRPr="00F3644A">
        <w:rPr>
          <w:sz w:val="24"/>
        </w:rPr>
        <w:t xml:space="preserve"> reste constante.</w:t>
      </w:r>
    </w:p>
    <w:tbl>
      <w:tblPr>
        <w:tblW w:w="0" w:type="auto"/>
        <w:tblLook w:val="04A0" w:firstRow="1" w:lastRow="0" w:firstColumn="1" w:lastColumn="0" w:noHBand="0" w:noVBand="1"/>
      </w:tblPr>
      <w:tblGrid>
        <w:gridCol w:w="1809"/>
        <w:gridCol w:w="7479"/>
      </w:tblGrid>
      <w:tr w:rsidR="00042A80" w:rsidRPr="00F3644A" w:rsidTr="00F22BD8">
        <w:tc>
          <w:tcPr>
            <w:tcW w:w="1809" w:type="dxa"/>
            <w:tcBorders>
              <w:right w:val="single" w:sz="4" w:space="0" w:color="auto"/>
            </w:tcBorders>
            <w:shd w:val="clear" w:color="auto" w:fill="auto"/>
          </w:tcPr>
          <w:p w:rsidR="00042A80" w:rsidRPr="00F3644A" w:rsidRDefault="00042A80" w:rsidP="00523A30">
            <w:pPr>
              <w:rPr>
                <w:rFonts w:eastAsia="Calibri"/>
                <w:sz w:val="24"/>
              </w:rPr>
            </w:pPr>
            <w:r w:rsidRPr="00F3644A">
              <w:rPr>
                <w:rFonts w:eastAsia="Calibri"/>
                <w:sz w:val="24"/>
              </w:rPr>
              <w:t xml:space="preserve">Question </w:t>
            </w:r>
            <w:r w:rsidR="00523259">
              <w:rPr>
                <w:rFonts w:eastAsia="Calibri"/>
                <w:sz w:val="24"/>
              </w:rPr>
              <w:t>1</w:t>
            </w:r>
            <w:r w:rsidRPr="00F3644A">
              <w:rPr>
                <w:rFonts w:eastAsia="Calibri"/>
                <w:sz w:val="24"/>
              </w:rPr>
              <w:t>.2.4</w:t>
            </w:r>
          </w:p>
          <w:p w:rsidR="00042A80" w:rsidRPr="00B529A0" w:rsidRDefault="00042A80" w:rsidP="00523A30">
            <w:pPr>
              <w:rPr>
                <w:rFonts w:eastAsia="Calibri"/>
                <w:sz w:val="16"/>
                <w:szCs w:val="16"/>
              </w:rPr>
            </w:pPr>
            <w:r w:rsidRPr="00B529A0">
              <w:rPr>
                <w:rFonts w:eastAsia="Calibri"/>
                <w:sz w:val="16"/>
                <w:szCs w:val="16"/>
              </w:rPr>
              <w:t>DT3, DT4</w:t>
            </w:r>
          </w:p>
        </w:tc>
        <w:tc>
          <w:tcPr>
            <w:tcW w:w="7479" w:type="dxa"/>
            <w:tcBorders>
              <w:left w:val="single" w:sz="4" w:space="0" w:color="auto"/>
            </w:tcBorders>
            <w:shd w:val="clear" w:color="auto" w:fill="auto"/>
          </w:tcPr>
          <w:p w:rsidR="00042A80" w:rsidRPr="00F3644A" w:rsidRDefault="00042A80" w:rsidP="00523A30">
            <w:pPr>
              <w:spacing w:after="120"/>
              <w:jc w:val="both"/>
              <w:rPr>
                <w:sz w:val="24"/>
              </w:rPr>
            </w:pPr>
            <w:r w:rsidRPr="00F3644A">
              <w:rPr>
                <w:b/>
                <w:sz w:val="24"/>
              </w:rPr>
              <w:t xml:space="preserve">Expliquer </w:t>
            </w:r>
            <w:r w:rsidRPr="00F3644A">
              <w:rPr>
                <w:sz w:val="24"/>
              </w:rPr>
              <w:t>comment va évoluer la valeur de X</w:t>
            </w:r>
            <w:r w:rsidRPr="00F3644A">
              <w:rPr>
                <w:sz w:val="24"/>
                <w:vertAlign w:val="subscript"/>
              </w:rPr>
              <w:t>v</w:t>
            </w:r>
            <w:r w:rsidRPr="00F3644A">
              <w:rPr>
                <w:sz w:val="24"/>
              </w:rPr>
              <w:t xml:space="preserve">. </w:t>
            </w:r>
          </w:p>
          <w:p w:rsidR="00042A80" w:rsidRPr="00F3644A" w:rsidRDefault="00042A80" w:rsidP="00523A30">
            <w:pPr>
              <w:spacing w:after="120"/>
              <w:jc w:val="both"/>
              <w:rPr>
                <w:sz w:val="24"/>
              </w:rPr>
            </w:pPr>
            <w:r w:rsidRPr="00F3644A">
              <w:rPr>
                <w:b/>
                <w:sz w:val="24"/>
              </w:rPr>
              <w:t xml:space="preserve">Préciser </w:t>
            </w:r>
            <w:r w:rsidRPr="00F3644A">
              <w:rPr>
                <w:sz w:val="24"/>
              </w:rPr>
              <w:t xml:space="preserve"> quel est l'actionneur qui va permettre au bras de traite de suivre le mouvement d'avance de la vache pour assurer la continuité de la traite.</w:t>
            </w:r>
          </w:p>
        </w:tc>
      </w:tr>
    </w:tbl>
    <w:p w:rsidR="00B53F5E" w:rsidRPr="00F3644A" w:rsidRDefault="00B53F5E" w:rsidP="00042A80">
      <w:pPr>
        <w:pStyle w:val="Ixx"/>
        <w:spacing w:before="120" w:after="60"/>
      </w:pPr>
    </w:p>
    <w:tbl>
      <w:tblPr>
        <w:tblW w:w="0" w:type="auto"/>
        <w:tblLook w:val="04A0" w:firstRow="1" w:lastRow="0" w:firstColumn="1" w:lastColumn="0" w:noHBand="0" w:noVBand="1"/>
      </w:tblPr>
      <w:tblGrid>
        <w:gridCol w:w="1796"/>
        <w:gridCol w:w="7837"/>
      </w:tblGrid>
      <w:tr w:rsidR="00042A80" w:rsidRPr="00F3644A" w:rsidTr="00F22BD8">
        <w:tc>
          <w:tcPr>
            <w:tcW w:w="1809" w:type="dxa"/>
            <w:tcBorders>
              <w:right w:val="single" w:sz="4" w:space="0" w:color="auto"/>
            </w:tcBorders>
            <w:shd w:val="clear" w:color="auto" w:fill="auto"/>
          </w:tcPr>
          <w:p w:rsidR="00042A80" w:rsidRPr="00F3644A" w:rsidRDefault="00042A80" w:rsidP="00523259">
            <w:pPr>
              <w:rPr>
                <w:rFonts w:eastAsia="Calibri"/>
                <w:sz w:val="24"/>
              </w:rPr>
            </w:pPr>
            <w:r w:rsidRPr="00F3644A">
              <w:rPr>
                <w:rFonts w:eastAsia="Calibri"/>
                <w:sz w:val="24"/>
              </w:rPr>
              <w:t xml:space="preserve">Question </w:t>
            </w:r>
            <w:r w:rsidR="00523259">
              <w:rPr>
                <w:rFonts w:eastAsia="Calibri"/>
                <w:sz w:val="24"/>
              </w:rPr>
              <w:t>1</w:t>
            </w:r>
            <w:r w:rsidRPr="00F3644A">
              <w:rPr>
                <w:rFonts w:eastAsia="Calibri"/>
                <w:sz w:val="24"/>
              </w:rPr>
              <w:t>.2.5</w:t>
            </w:r>
          </w:p>
        </w:tc>
        <w:tc>
          <w:tcPr>
            <w:tcW w:w="7964" w:type="dxa"/>
            <w:tcBorders>
              <w:left w:val="single" w:sz="4" w:space="0" w:color="auto"/>
            </w:tcBorders>
            <w:shd w:val="clear" w:color="auto" w:fill="auto"/>
          </w:tcPr>
          <w:p w:rsidR="00042A80" w:rsidRPr="00F3644A" w:rsidRDefault="00042A80" w:rsidP="00523A30">
            <w:pPr>
              <w:spacing w:after="120"/>
              <w:jc w:val="both"/>
              <w:rPr>
                <w:sz w:val="24"/>
              </w:rPr>
            </w:pPr>
            <w:r w:rsidRPr="00F3644A">
              <w:rPr>
                <w:b/>
                <w:sz w:val="24"/>
              </w:rPr>
              <w:t>Conclure</w:t>
            </w:r>
            <w:r w:rsidRPr="00F3644A">
              <w:rPr>
                <w:sz w:val="24"/>
              </w:rPr>
              <w:t xml:space="preserve"> sur la capacité du robot Astronaut </w:t>
            </w:r>
            <w:r w:rsidR="00B53F5E" w:rsidRPr="00F3644A">
              <w:rPr>
                <w:sz w:val="24"/>
              </w:rPr>
              <w:t xml:space="preserve">à détecter puis à s’adapter aux mouvements de l’animal afin </w:t>
            </w:r>
            <w:r w:rsidRPr="00F3644A">
              <w:rPr>
                <w:sz w:val="24"/>
              </w:rPr>
              <w:t>d’assurer une traite de façon automatique.</w:t>
            </w:r>
          </w:p>
        </w:tc>
      </w:tr>
    </w:tbl>
    <w:p w:rsidR="00042A80" w:rsidRPr="00F3644A" w:rsidRDefault="00042A80" w:rsidP="00131985">
      <w:pPr>
        <w:pStyle w:val="Ixx"/>
        <w:spacing w:before="120" w:after="60"/>
      </w:pPr>
    </w:p>
    <w:p w:rsidR="007124D6" w:rsidRPr="00F3644A" w:rsidRDefault="00187AEB" w:rsidP="00131985">
      <w:pPr>
        <w:pStyle w:val="Ixx"/>
        <w:spacing w:before="120" w:after="60"/>
      </w:pPr>
      <w:r>
        <w:rPr>
          <w:noProof/>
          <w:lang w:eastAsia="fr-FR"/>
        </w:rPr>
        <w:drawing>
          <wp:anchor distT="0" distB="0" distL="0" distR="0" simplePos="0" relativeHeight="251638272" behindDoc="0" locked="0" layoutInCell="1" allowOverlap="0">
            <wp:simplePos x="0" y="0"/>
            <wp:positionH relativeFrom="column">
              <wp:posOffset>2618740</wp:posOffset>
            </wp:positionH>
            <wp:positionV relativeFrom="paragraph">
              <wp:posOffset>233045</wp:posOffset>
            </wp:positionV>
            <wp:extent cx="3973830" cy="1900555"/>
            <wp:effectExtent l="19050" t="0" r="7620" b="0"/>
            <wp:wrapSquare wrapText="largest"/>
            <wp:docPr id="263"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spect="1" noChangeArrowheads="1"/>
                    </pic:cNvPicPr>
                  </pic:nvPicPr>
                  <pic:blipFill>
                    <a:blip r:embed="rId14"/>
                    <a:srcRect/>
                    <a:stretch>
                      <a:fillRect/>
                    </a:stretch>
                  </pic:blipFill>
                  <pic:spPr bwMode="auto">
                    <a:xfrm>
                      <a:off x="0" y="0"/>
                      <a:ext cx="3973830" cy="1900555"/>
                    </a:xfrm>
                    <a:prstGeom prst="rect">
                      <a:avLst/>
                    </a:prstGeom>
                    <a:solidFill>
                      <a:srgbClr val="FFFFFF"/>
                    </a:solidFill>
                    <a:ln w="9525">
                      <a:noFill/>
                      <a:miter lim="800000"/>
                      <a:headEnd/>
                      <a:tailEnd/>
                    </a:ln>
                  </pic:spPr>
                </pic:pic>
              </a:graphicData>
            </a:graphic>
          </wp:anchor>
        </w:drawing>
      </w:r>
      <w:r w:rsidR="007E7EAF" w:rsidRPr="00F3644A">
        <w:t>I</w:t>
      </w:r>
      <w:r w:rsidR="0067059B" w:rsidRPr="00F3644A">
        <w:t>.</w:t>
      </w:r>
      <w:r w:rsidR="00F3513B" w:rsidRPr="00F3644A">
        <w:t>3</w:t>
      </w:r>
      <w:r w:rsidR="0067059B" w:rsidRPr="00F3644A">
        <w:t xml:space="preserve"> </w:t>
      </w:r>
      <w:r w:rsidR="00A16433">
        <w:t>Comment gérer les différents outils de la ferme ?</w:t>
      </w:r>
    </w:p>
    <w:p w:rsidR="00B53F5E" w:rsidRPr="00F3644A" w:rsidRDefault="00814449" w:rsidP="00814449">
      <w:pPr>
        <w:jc w:val="both"/>
        <w:rPr>
          <w:sz w:val="24"/>
        </w:rPr>
      </w:pPr>
      <w:r w:rsidRPr="00F3644A">
        <w:rPr>
          <w:sz w:val="24"/>
        </w:rPr>
        <w:t>La mise en réseau des différents outils de la ferme donne la possibilité à l'éleveur de consulter et d'intervenir sur le process</w:t>
      </w:r>
      <w:r w:rsidR="00BF24A6" w:rsidRPr="00F3644A">
        <w:rPr>
          <w:sz w:val="24"/>
        </w:rPr>
        <w:t>us</w:t>
      </w:r>
      <w:r w:rsidRPr="00F3644A">
        <w:rPr>
          <w:sz w:val="24"/>
        </w:rPr>
        <w:t xml:space="preserve"> qui gère s</w:t>
      </w:r>
      <w:r w:rsidR="00BF24A6" w:rsidRPr="00F3644A">
        <w:rPr>
          <w:sz w:val="24"/>
        </w:rPr>
        <w:t>es</w:t>
      </w:r>
      <w:r w:rsidRPr="00F3644A">
        <w:rPr>
          <w:sz w:val="24"/>
        </w:rPr>
        <w:t xml:space="preserve"> robot</w:t>
      </w:r>
      <w:r w:rsidR="00BF24A6" w:rsidRPr="00F3644A">
        <w:rPr>
          <w:sz w:val="24"/>
        </w:rPr>
        <w:t>s</w:t>
      </w:r>
      <w:r w:rsidRPr="00F3644A">
        <w:rPr>
          <w:sz w:val="24"/>
        </w:rPr>
        <w:t xml:space="preserve"> de traite, de faire un suivi de son troupeau depuis un téléphone portable.</w:t>
      </w:r>
      <w:r w:rsidR="00250C2A" w:rsidRPr="00F3644A">
        <w:rPr>
          <w:sz w:val="24"/>
        </w:rPr>
        <w:t xml:space="preserve"> </w:t>
      </w:r>
    </w:p>
    <w:p w:rsidR="00814449" w:rsidRPr="00F3644A" w:rsidRDefault="00B53F5E" w:rsidP="00814449">
      <w:pPr>
        <w:jc w:val="both"/>
        <w:rPr>
          <w:sz w:val="24"/>
        </w:rPr>
      </w:pPr>
      <w:r w:rsidRPr="00F3644A">
        <w:rPr>
          <w:sz w:val="24"/>
        </w:rPr>
        <w:t xml:space="preserve">L’éleveur </w:t>
      </w:r>
      <w:r w:rsidR="00250C2A" w:rsidRPr="00F3644A">
        <w:rPr>
          <w:sz w:val="24"/>
        </w:rPr>
        <w:t>souhaite procéder à l’implantation de quatre caméras IP pour surveiller son troupeau</w:t>
      </w:r>
      <w:r w:rsidR="00131985" w:rsidRPr="00F3644A">
        <w:rPr>
          <w:sz w:val="24"/>
        </w:rPr>
        <w:t xml:space="preserve"> et améliorer la gestion de l’éclairage</w:t>
      </w:r>
      <w:r w:rsidR="00250C2A" w:rsidRPr="00F3644A">
        <w:rPr>
          <w:sz w:val="24"/>
        </w:rPr>
        <w:t>.</w:t>
      </w:r>
    </w:p>
    <w:p w:rsidR="00814449" w:rsidRPr="00F3644A" w:rsidRDefault="00814449" w:rsidP="00814449">
      <w:pPr>
        <w:jc w:val="both"/>
        <w:rPr>
          <w:sz w:val="24"/>
        </w:rPr>
      </w:pPr>
      <w:r w:rsidRPr="00F3644A">
        <w:rPr>
          <w:sz w:val="24"/>
        </w:rPr>
        <w:t>L'éleveur peut également autoriser différents partenaires (vétérinaire, nutritionniste...) à accéder à certains domaines du logiciel de gestion. Ce logiciel enregistre et sauvegarde l'ensemble des données (production individuelle, historique, traitements effectués, reproduction...).</w:t>
      </w:r>
    </w:p>
    <w:p w:rsidR="00475A9E" w:rsidRPr="00F3644A" w:rsidRDefault="00814449" w:rsidP="00BF24A6">
      <w:pPr>
        <w:spacing w:before="80" w:after="120"/>
        <w:jc w:val="both"/>
        <w:rPr>
          <w:sz w:val="24"/>
        </w:rPr>
      </w:pPr>
      <w:r w:rsidRPr="00F3644A">
        <w:rPr>
          <w:sz w:val="24"/>
        </w:rPr>
        <w:lastRenderedPageBreak/>
        <w:t>Les connexions aux différents appareils sont réalisées en filaire. Seules les connexio</w:t>
      </w:r>
      <w:r w:rsidR="00516CED" w:rsidRPr="00F3644A">
        <w:rPr>
          <w:sz w:val="24"/>
        </w:rPr>
        <w:t>ns du robot d'alimentation et des</w:t>
      </w:r>
      <w:r w:rsidRPr="00F3644A">
        <w:rPr>
          <w:sz w:val="24"/>
        </w:rPr>
        <w:t xml:space="preserve"> </w:t>
      </w:r>
      <w:r w:rsidR="009779EC" w:rsidRPr="00F3644A">
        <w:rPr>
          <w:sz w:val="24"/>
        </w:rPr>
        <w:t>s</w:t>
      </w:r>
      <w:r w:rsidR="00D23705" w:rsidRPr="00F3644A">
        <w:rPr>
          <w:sz w:val="24"/>
        </w:rPr>
        <w:t>martphone</w:t>
      </w:r>
      <w:r w:rsidR="00516CED" w:rsidRPr="00F3644A">
        <w:rPr>
          <w:sz w:val="24"/>
        </w:rPr>
        <w:t>s</w:t>
      </w:r>
      <w:r w:rsidR="005D7915">
        <w:rPr>
          <w:sz w:val="24"/>
        </w:rPr>
        <w:t>,</w:t>
      </w:r>
      <w:r w:rsidRPr="00F3644A">
        <w:rPr>
          <w:sz w:val="24"/>
        </w:rPr>
        <w:t xml:space="preserve"> s'il</w:t>
      </w:r>
      <w:r w:rsidR="00516CED" w:rsidRPr="00F3644A">
        <w:rPr>
          <w:sz w:val="24"/>
        </w:rPr>
        <w:t>s</w:t>
      </w:r>
      <w:r w:rsidRPr="00F3644A">
        <w:rPr>
          <w:sz w:val="24"/>
        </w:rPr>
        <w:t xml:space="preserve"> </w:t>
      </w:r>
      <w:r w:rsidR="00516CED" w:rsidRPr="00F3644A">
        <w:rPr>
          <w:sz w:val="24"/>
        </w:rPr>
        <w:t>sont</w:t>
      </w:r>
      <w:r w:rsidRPr="00F3644A">
        <w:rPr>
          <w:sz w:val="24"/>
        </w:rPr>
        <w:t xml:space="preserve"> à portée du routeur (non représenté) s'effectuent en WIFI à l'intérieur de la ferme.</w:t>
      </w:r>
    </w:p>
    <w:tbl>
      <w:tblPr>
        <w:tblW w:w="0" w:type="auto"/>
        <w:tblLook w:val="04A0" w:firstRow="1" w:lastRow="0" w:firstColumn="1" w:lastColumn="0" w:noHBand="0" w:noVBand="1"/>
      </w:tblPr>
      <w:tblGrid>
        <w:gridCol w:w="1795"/>
        <w:gridCol w:w="7838"/>
      </w:tblGrid>
      <w:tr w:rsidR="007124D6" w:rsidRPr="00F3644A" w:rsidTr="00CA2667">
        <w:tc>
          <w:tcPr>
            <w:tcW w:w="1809" w:type="dxa"/>
            <w:tcBorders>
              <w:right w:val="single" w:sz="4" w:space="0" w:color="auto"/>
            </w:tcBorders>
            <w:shd w:val="clear" w:color="auto" w:fill="auto"/>
          </w:tcPr>
          <w:p w:rsidR="007124D6" w:rsidRPr="00F3644A" w:rsidRDefault="0071645D" w:rsidP="00523259">
            <w:pPr>
              <w:rPr>
                <w:rFonts w:eastAsia="Calibri"/>
                <w:sz w:val="24"/>
              </w:rPr>
            </w:pPr>
            <w:r w:rsidRPr="00F3644A">
              <w:br w:type="page"/>
            </w:r>
            <w:r w:rsidR="00516CED" w:rsidRPr="00F3644A">
              <w:br w:type="page"/>
            </w:r>
            <w:r w:rsidR="007124D6" w:rsidRPr="00F3644A">
              <w:rPr>
                <w:rFonts w:eastAsia="Calibri"/>
                <w:sz w:val="24"/>
              </w:rPr>
              <w:t xml:space="preserve">Question </w:t>
            </w:r>
            <w:r w:rsidR="00523259">
              <w:rPr>
                <w:rFonts w:eastAsia="Calibri"/>
                <w:sz w:val="24"/>
              </w:rPr>
              <w:t>1</w:t>
            </w:r>
            <w:r w:rsidR="00F3513B" w:rsidRPr="00F3644A">
              <w:rPr>
                <w:rFonts w:eastAsia="Calibri"/>
                <w:sz w:val="24"/>
              </w:rPr>
              <w:t>.3</w:t>
            </w:r>
            <w:r w:rsidR="007124D6" w:rsidRPr="00F3644A">
              <w:rPr>
                <w:rFonts w:eastAsia="Calibri"/>
                <w:sz w:val="24"/>
              </w:rPr>
              <w:t>.</w:t>
            </w:r>
            <w:r w:rsidR="00814449" w:rsidRPr="00F3644A">
              <w:rPr>
                <w:rFonts w:eastAsia="Calibri"/>
                <w:sz w:val="24"/>
              </w:rPr>
              <w:t>1</w:t>
            </w:r>
          </w:p>
        </w:tc>
        <w:tc>
          <w:tcPr>
            <w:tcW w:w="7964" w:type="dxa"/>
            <w:vMerge w:val="restart"/>
            <w:tcBorders>
              <w:left w:val="single" w:sz="4" w:space="0" w:color="auto"/>
            </w:tcBorders>
            <w:shd w:val="clear" w:color="auto" w:fill="auto"/>
          </w:tcPr>
          <w:p w:rsidR="00814449" w:rsidRPr="00F22BD8" w:rsidRDefault="00F22BD8" w:rsidP="00814449">
            <w:pPr>
              <w:spacing w:after="0"/>
              <w:rPr>
                <w:rFonts w:cs="Arial"/>
                <w:sz w:val="24"/>
              </w:rPr>
            </w:pPr>
            <w:r w:rsidRPr="00F22BD8">
              <w:rPr>
                <w:rFonts w:cs="Arial"/>
                <w:sz w:val="24"/>
              </w:rPr>
              <w:t>Sachant que :</w:t>
            </w:r>
          </w:p>
          <w:p w:rsidR="00814449" w:rsidRPr="00F3644A" w:rsidRDefault="00F22BD8" w:rsidP="00F22BD8">
            <w:pPr>
              <w:numPr>
                <w:ilvl w:val="0"/>
                <w:numId w:val="27"/>
              </w:numPr>
              <w:suppressAutoHyphens/>
              <w:spacing w:after="0"/>
              <w:rPr>
                <w:rFonts w:cs="Arial"/>
                <w:sz w:val="24"/>
              </w:rPr>
            </w:pPr>
            <w:r>
              <w:rPr>
                <w:rFonts w:cs="Arial"/>
                <w:sz w:val="24"/>
              </w:rPr>
              <w:t>l</w:t>
            </w:r>
            <w:r w:rsidR="00814449" w:rsidRPr="00F3644A">
              <w:rPr>
                <w:rFonts w:cs="Arial"/>
                <w:sz w:val="24"/>
              </w:rPr>
              <w:t>'exploitation  compte 250 vaches</w:t>
            </w:r>
            <w:r>
              <w:rPr>
                <w:rFonts w:cs="Arial"/>
                <w:sz w:val="24"/>
              </w:rPr>
              <w:t> ;</w:t>
            </w:r>
          </w:p>
          <w:p w:rsidR="00814449" w:rsidRPr="00F3644A" w:rsidRDefault="00F22BD8" w:rsidP="00F22BD8">
            <w:pPr>
              <w:numPr>
                <w:ilvl w:val="0"/>
                <w:numId w:val="27"/>
              </w:numPr>
              <w:suppressAutoHyphens/>
              <w:spacing w:after="0"/>
              <w:rPr>
                <w:rFonts w:cs="Arial"/>
                <w:sz w:val="24"/>
              </w:rPr>
            </w:pPr>
            <w:r>
              <w:rPr>
                <w:rFonts w:cs="Arial"/>
                <w:sz w:val="24"/>
              </w:rPr>
              <w:t>u</w:t>
            </w:r>
            <w:r w:rsidR="00814449" w:rsidRPr="00F3644A">
              <w:rPr>
                <w:rFonts w:cs="Arial"/>
                <w:sz w:val="24"/>
              </w:rPr>
              <w:t>n robot de traite peut traire jusqu'à 150 vaches</w:t>
            </w:r>
            <w:r>
              <w:rPr>
                <w:rFonts w:cs="Arial"/>
                <w:sz w:val="24"/>
              </w:rPr>
              <w:t> ;</w:t>
            </w:r>
          </w:p>
          <w:p w:rsidR="00814449" w:rsidRPr="00F3644A" w:rsidRDefault="00F22BD8" w:rsidP="00F22BD8">
            <w:pPr>
              <w:numPr>
                <w:ilvl w:val="0"/>
                <w:numId w:val="27"/>
              </w:numPr>
              <w:suppressAutoHyphens/>
              <w:spacing w:after="0"/>
              <w:rPr>
                <w:rFonts w:cs="Arial"/>
                <w:sz w:val="24"/>
              </w:rPr>
            </w:pPr>
            <w:r>
              <w:rPr>
                <w:rFonts w:cs="Arial"/>
                <w:sz w:val="24"/>
              </w:rPr>
              <w:t>l</w:t>
            </w:r>
            <w:r w:rsidR="00B6037D" w:rsidRPr="00F3644A">
              <w:rPr>
                <w:rFonts w:cs="Arial"/>
                <w:sz w:val="24"/>
              </w:rPr>
              <w:t>e masque est</w:t>
            </w:r>
            <w:r w:rsidR="00814449" w:rsidRPr="00F3644A">
              <w:rPr>
                <w:rFonts w:cs="Arial"/>
                <w:sz w:val="24"/>
              </w:rPr>
              <w:t xml:space="preserve"> du type : X.X.X.X /24 (X entier inférieur à 256)</w:t>
            </w:r>
            <w:r>
              <w:rPr>
                <w:rFonts w:cs="Arial"/>
                <w:sz w:val="24"/>
              </w:rPr>
              <w:t> ;</w:t>
            </w:r>
          </w:p>
          <w:p w:rsidR="00814449" w:rsidRPr="00F3644A" w:rsidRDefault="00F22BD8" w:rsidP="00F22BD8">
            <w:pPr>
              <w:numPr>
                <w:ilvl w:val="0"/>
                <w:numId w:val="27"/>
              </w:numPr>
              <w:suppressAutoHyphens/>
              <w:spacing w:after="120"/>
              <w:rPr>
                <w:rFonts w:cs="Arial"/>
                <w:sz w:val="24"/>
              </w:rPr>
            </w:pPr>
            <w:r>
              <w:rPr>
                <w:rFonts w:cs="Arial"/>
                <w:sz w:val="24"/>
              </w:rPr>
              <w:t>l</w:t>
            </w:r>
            <w:r w:rsidR="00814449" w:rsidRPr="00F3644A">
              <w:rPr>
                <w:rFonts w:cs="Arial"/>
                <w:sz w:val="24"/>
              </w:rPr>
              <w:t xml:space="preserve">'agriculteur veut ajouter à son </w:t>
            </w:r>
            <w:r w:rsidR="004877D4">
              <w:rPr>
                <w:rFonts w:cs="Arial"/>
                <w:sz w:val="24"/>
              </w:rPr>
              <w:t xml:space="preserve">réseau </w:t>
            </w:r>
            <w:r w:rsidR="00814449" w:rsidRPr="00F3644A">
              <w:rPr>
                <w:rFonts w:cs="Arial"/>
                <w:sz w:val="24"/>
              </w:rPr>
              <w:t>quatre caméras de surveillance</w:t>
            </w:r>
            <w:r>
              <w:rPr>
                <w:rFonts w:cs="Arial"/>
                <w:sz w:val="24"/>
              </w:rPr>
              <w:t>.</w:t>
            </w:r>
          </w:p>
          <w:p w:rsidR="007124D6" w:rsidRPr="00F3644A" w:rsidRDefault="00814449" w:rsidP="00B67BDE">
            <w:pPr>
              <w:spacing w:after="0"/>
              <w:jc w:val="both"/>
            </w:pPr>
            <w:r w:rsidRPr="00F3644A">
              <w:rPr>
                <w:rFonts w:cs="Arial"/>
                <w:b/>
                <w:sz w:val="24"/>
              </w:rPr>
              <w:t>Indique</w:t>
            </w:r>
            <w:r w:rsidR="004877D4">
              <w:rPr>
                <w:rFonts w:cs="Arial"/>
                <w:b/>
                <w:sz w:val="24"/>
              </w:rPr>
              <w:t>r</w:t>
            </w:r>
            <w:r w:rsidRPr="00F3644A">
              <w:rPr>
                <w:rFonts w:cs="Arial"/>
                <w:sz w:val="24"/>
              </w:rPr>
              <w:t xml:space="preserve"> </w:t>
            </w:r>
            <w:r w:rsidR="00B67BDE" w:rsidRPr="00F3644A">
              <w:rPr>
                <w:rFonts w:cs="Arial"/>
                <w:sz w:val="24"/>
              </w:rPr>
              <w:t xml:space="preserve">deux </w:t>
            </w:r>
            <w:r w:rsidRPr="00F3644A">
              <w:rPr>
                <w:rFonts w:cs="Arial"/>
                <w:sz w:val="24"/>
              </w:rPr>
              <w:t xml:space="preserve">adresses </w:t>
            </w:r>
            <w:r w:rsidR="00B67BDE" w:rsidRPr="00F3644A">
              <w:rPr>
                <w:rFonts w:cs="Arial"/>
                <w:sz w:val="24"/>
              </w:rPr>
              <w:t>possibles pour l</w:t>
            </w:r>
            <w:r w:rsidRPr="00F3644A">
              <w:rPr>
                <w:rFonts w:cs="Arial"/>
                <w:sz w:val="24"/>
              </w:rPr>
              <w:t xml:space="preserve">es </w:t>
            </w:r>
            <w:r w:rsidR="00F22BD8">
              <w:rPr>
                <w:rFonts w:cs="Arial"/>
                <w:sz w:val="24"/>
              </w:rPr>
              <w:t xml:space="preserve">deux </w:t>
            </w:r>
            <w:r w:rsidRPr="00F3644A">
              <w:rPr>
                <w:rFonts w:cs="Arial"/>
                <w:sz w:val="24"/>
              </w:rPr>
              <w:t>robots de traite</w:t>
            </w:r>
            <w:r w:rsidR="00F22BD8">
              <w:rPr>
                <w:rFonts w:cs="Arial"/>
                <w:sz w:val="24"/>
              </w:rPr>
              <w:t xml:space="preserve"> nécessaires</w:t>
            </w:r>
            <w:r w:rsidRPr="00F3644A">
              <w:rPr>
                <w:rFonts w:cs="Arial"/>
                <w:sz w:val="24"/>
              </w:rPr>
              <w:t>, le masque du réseau, l'adresse du réseau, le type du réseau (privé ou public), la plage d'adresses disponibles</w:t>
            </w:r>
            <w:r w:rsidR="00405BE5" w:rsidRPr="00F3644A">
              <w:rPr>
                <w:rFonts w:cs="Arial"/>
                <w:sz w:val="24"/>
              </w:rPr>
              <w:t xml:space="preserve"> pour les quatre caméras</w:t>
            </w:r>
            <w:r w:rsidR="00250C2A" w:rsidRPr="00F3644A">
              <w:rPr>
                <w:rFonts w:cs="Arial"/>
                <w:sz w:val="24"/>
              </w:rPr>
              <w:t xml:space="preserve"> IP</w:t>
            </w:r>
            <w:r w:rsidRPr="00F3644A">
              <w:rPr>
                <w:rFonts w:cs="Arial"/>
                <w:sz w:val="24"/>
              </w:rPr>
              <w:t>.</w:t>
            </w:r>
          </w:p>
        </w:tc>
      </w:tr>
      <w:tr w:rsidR="007124D6" w:rsidRPr="00F3644A" w:rsidTr="00CA2667">
        <w:trPr>
          <w:trHeight w:val="846"/>
        </w:trPr>
        <w:tc>
          <w:tcPr>
            <w:tcW w:w="1809" w:type="dxa"/>
            <w:tcBorders>
              <w:right w:val="single" w:sz="4" w:space="0" w:color="auto"/>
            </w:tcBorders>
            <w:shd w:val="clear" w:color="auto" w:fill="auto"/>
          </w:tcPr>
          <w:p w:rsidR="007124D6" w:rsidRPr="00594DC4" w:rsidRDefault="007124D6" w:rsidP="002845BB">
            <w:pPr>
              <w:spacing w:after="120"/>
              <w:rPr>
                <w:rFonts w:eastAsia="Calibri"/>
                <w:sz w:val="16"/>
                <w:szCs w:val="16"/>
              </w:rPr>
            </w:pPr>
            <w:r w:rsidRPr="00594DC4">
              <w:rPr>
                <w:rFonts w:eastAsia="Calibri"/>
                <w:sz w:val="16"/>
                <w:szCs w:val="16"/>
              </w:rPr>
              <w:t>DT</w:t>
            </w:r>
            <w:r w:rsidR="003301F1" w:rsidRPr="00594DC4">
              <w:rPr>
                <w:rFonts w:eastAsia="Calibri"/>
                <w:sz w:val="16"/>
                <w:szCs w:val="16"/>
              </w:rPr>
              <w:t>5</w:t>
            </w:r>
          </w:p>
          <w:p w:rsidR="007124D6" w:rsidRPr="00F3644A" w:rsidRDefault="007124D6" w:rsidP="002845BB">
            <w:pPr>
              <w:spacing w:after="120"/>
              <w:rPr>
                <w:rFonts w:eastAsia="Calibri"/>
                <w:szCs w:val="22"/>
              </w:rPr>
            </w:pPr>
          </w:p>
        </w:tc>
        <w:tc>
          <w:tcPr>
            <w:tcW w:w="7964" w:type="dxa"/>
            <w:vMerge/>
            <w:tcBorders>
              <w:left w:val="single" w:sz="4" w:space="0" w:color="auto"/>
            </w:tcBorders>
            <w:shd w:val="clear" w:color="auto" w:fill="auto"/>
          </w:tcPr>
          <w:p w:rsidR="007124D6" w:rsidRPr="00F3644A" w:rsidRDefault="007124D6" w:rsidP="002845BB">
            <w:pPr>
              <w:rPr>
                <w:rFonts w:eastAsia="Calibri"/>
                <w:szCs w:val="22"/>
              </w:rPr>
            </w:pPr>
          </w:p>
        </w:tc>
      </w:tr>
    </w:tbl>
    <w:p w:rsidR="00576EFF" w:rsidRPr="00F3644A" w:rsidRDefault="00576EFF" w:rsidP="007124D6">
      <w:pPr>
        <w:rPr>
          <w:sz w:val="24"/>
        </w:rPr>
      </w:pPr>
    </w:p>
    <w:p w:rsidR="007124D6" w:rsidRPr="00F3644A" w:rsidRDefault="00814449" w:rsidP="007124D6">
      <w:pPr>
        <w:rPr>
          <w:sz w:val="24"/>
        </w:rPr>
      </w:pPr>
      <w:r w:rsidRPr="00F3644A">
        <w:rPr>
          <w:sz w:val="24"/>
        </w:rPr>
        <w:t>Lors d'une communication à distance, on a relevé la trame suivante :</w:t>
      </w:r>
    </w:p>
    <w:p w:rsidR="00BA3676" w:rsidRPr="00F3644A" w:rsidRDefault="00994818" w:rsidP="00BA3676">
      <w:pPr>
        <w:jc w:val="center"/>
        <w:rPr>
          <w:sz w:val="24"/>
        </w:rPr>
      </w:pPr>
      <w:r>
        <w:rPr>
          <w:noProof/>
          <w:sz w:val="24"/>
          <w:lang w:eastAsia="fr-FR"/>
        </w:rPr>
        <mc:AlternateContent>
          <mc:Choice Requires="wps">
            <w:drawing>
              <wp:anchor distT="0" distB="0" distL="114300" distR="114300" simplePos="0" relativeHeight="251662848" behindDoc="0" locked="0" layoutInCell="1" allowOverlap="1" wp14:anchorId="0110141D" wp14:editId="60E05A0D">
                <wp:simplePos x="0" y="0"/>
                <wp:positionH relativeFrom="margin">
                  <wp:posOffset>1813560</wp:posOffset>
                </wp:positionH>
                <wp:positionV relativeFrom="paragraph">
                  <wp:posOffset>2646680</wp:posOffset>
                </wp:positionV>
                <wp:extent cx="2057400" cy="617855"/>
                <wp:effectExtent l="19050" t="19050" r="19050" b="10795"/>
                <wp:wrapNone/>
                <wp:docPr id="28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17855"/>
                        </a:xfrm>
                        <a:prstGeom prst="rect">
                          <a:avLst/>
                        </a:prstGeom>
                        <a:solidFill>
                          <a:srgbClr val="FFFFFF"/>
                        </a:solidFill>
                        <a:ln w="31750">
                          <a:solidFill>
                            <a:srgbClr val="FF0000"/>
                          </a:solidFill>
                          <a:miter lim="800000"/>
                          <a:headEnd/>
                          <a:tailEnd/>
                        </a:ln>
                      </wps:spPr>
                      <wps:txbx>
                        <w:txbxContent>
                          <w:p w:rsidR="006544DE" w:rsidRPr="005D7915" w:rsidRDefault="006544DE" w:rsidP="005D7915">
                            <w:pPr>
                              <w:spacing w:line="180" w:lineRule="exact"/>
                              <w:rPr>
                                <w:rFonts w:ascii="Comic Sans MS" w:hAnsi="Comic Sans MS"/>
                                <w:b/>
                                <w:sz w:val="20"/>
                                <w:szCs w:val="20"/>
                              </w:rPr>
                            </w:pPr>
                            <w:r w:rsidRPr="005D7915">
                              <w:rPr>
                                <w:rFonts w:ascii="Comic Sans MS" w:hAnsi="Comic Sans MS"/>
                                <w:b/>
                                <w:sz w:val="20"/>
                                <w:szCs w:val="20"/>
                              </w:rPr>
                              <w:t>Nombre de vaches à déterminer</w:t>
                            </w:r>
                            <w:r w:rsidR="005D7915" w:rsidRPr="005D7915">
                              <w:rPr>
                                <w:rFonts w:ascii="Comic Sans MS" w:hAnsi="Comic Sans MS"/>
                                <w:b/>
                                <w:sz w:val="20"/>
                                <w:szCs w:val="20"/>
                              </w:rPr>
                              <w:t>. Les trois octets correspondant aux centaines dizaines et unités.</w:t>
                            </w:r>
                          </w:p>
                          <w:p w:rsidR="005D7915" w:rsidRPr="00B41194" w:rsidRDefault="005D7915">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0141D" id="Rectangle 311" o:spid="_x0000_s1027" style="position:absolute;left:0;text-align:left;margin-left:142.8pt;margin-top:208.4pt;width:162pt;height:48.6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" strokecolor="red" strokeweight="2.5pt">
                <v:textbox>
                  <w:txbxContent>
                    <w:p w:rsidR="006544DE" w:rsidRPr="005D7915" w:rsidRDefault="006544DE" w:rsidP="005D7915">
                      <w:pPr>
                        <w:spacing w:line="180" w:lineRule="exact"/>
                        <w:rPr>
                          <w:rFonts w:ascii="Comic Sans MS" w:hAnsi="Comic Sans MS"/>
                          <w:b/>
                          <w:sz w:val="20"/>
                          <w:szCs w:val="20"/>
                        </w:rPr>
                      </w:pPr>
                      <w:r w:rsidRPr="005D7915">
                        <w:rPr>
                          <w:rFonts w:ascii="Comic Sans MS" w:hAnsi="Comic Sans MS"/>
                          <w:b/>
                          <w:sz w:val="20"/>
                          <w:szCs w:val="20"/>
                        </w:rPr>
                        <w:t>Nombre de vaches à déterminer</w:t>
                      </w:r>
                      <w:r w:rsidR="005D7915" w:rsidRPr="005D7915">
                        <w:rPr>
                          <w:rFonts w:ascii="Comic Sans MS" w:hAnsi="Comic Sans MS"/>
                          <w:b/>
                          <w:sz w:val="20"/>
                          <w:szCs w:val="20"/>
                        </w:rPr>
                        <w:t>. Les trois octets correspondant aux centaines dizaines et unités.</w:t>
                      </w:r>
                    </w:p>
                    <w:p w:rsidR="005D7915" w:rsidRPr="00B41194" w:rsidRDefault="005D7915">
                      <w:pPr>
                        <w:rPr>
                          <w:b/>
                          <w:sz w:val="20"/>
                          <w:szCs w:val="20"/>
                        </w:rPr>
                      </w:pPr>
                    </w:p>
                  </w:txbxContent>
                </v:textbox>
                <w10:wrap anchorx="margin"/>
              </v:rect>
            </w:pict>
          </mc:Fallback>
        </mc:AlternateContent>
      </w:r>
      <w:r>
        <w:rPr>
          <w:noProof/>
          <w:lang w:eastAsia="fr-FR"/>
        </w:rPr>
        <mc:AlternateContent>
          <mc:Choice Requires="wps">
            <w:drawing>
              <wp:anchor distT="45720" distB="45720" distL="114300" distR="114300" simplePos="0" relativeHeight="251682304" behindDoc="0" locked="0" layoutInCell="1" allowOverlap="1" wp14:anchorId="55DCC31F" wp14:editId="11366756">
                <wp:simplePos x="0" y="0"/>
                <wp:positionH relativeFrom="column">
                  <wp:posOffset>4080511</wp:posOffset>
                </wp:positionH>
                <wp:positionV relativeFrom="paragraph">
                  <wp:posOffset>1798955</wp:posOffset>
                </wp:positionV>
                <wp:extent cx="2057400" cy="923925"/>
                <wp:effectExtent l="19050" t="19050" r="19050" b="28575"/>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23925"/>
                        </a:xfrm>
                        <a:prstGeom prst="rect">
                          <a:avLst/>
                        </a:prstGeom>
                        <a:solidFill>
                          <a:srgbClr val="FFFFFF"/>
                        </a:solidFill>
                        <a:ln w="28575" cmpd="sng">
                          <a:solidFill>
                            <a:srgbClr val="FF0000"/>
                          </a:solidFill>
                          <a:miter lim="800000"/>
                          <a:headEnd/>
                          <a:tailEnd/>
                        </a:ln>
                      </wps:spPr>
                      <wps:txbx>
                        <w:txbxContent>
                          <w:p w:rsidR="005D7915" w:rsidRPr="005D7915" w:rsidRDefault="005D7915" w:rsidP="005D7915">
                            <w:pPr>
                              <w:spacing w:after="240" w:line="180" w:lineRule="exact"/>
                              <w:rPr>
                                <w:rFonts w:ascii="Comic Sans MS" w:hAnsi="Comic Sans MS"/>
                                <w:b/>
                                <w:sz w:val="18"/>
                                <w:szCs w:val="18"/>
                              </w:rPr>
                            </w:pPr>
                            <w:r w:rsidRPr="005D7915">
                              <w:rPr>
                                <w:rFonts w:ascii="Comic Sans MS" w:hAnsi="Comic Sans MS"/>
                                <w:b/>
                                <w:sz w:val="18"/>
                                <w:szCs w:val="18"/>
                              </w:rPr>
                              <w:t>Fenêtre qui affiche les données. La colonne de gauche fournie le code hexadécimal. La colonne de droite donne la traduction du code en ASCII en utilisant le tableau fourni en DT5 (sauf pour les points d’interrogation).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CC31F" id="_x0000_s1028" type="#_x0000_t202" style="position:absolute;left:0;text-align:left;margin-left:321.3pt;margin-top:141.65pt;width:162pt;height:72.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" strokecolor="red" strokeweight="2.25pt">
                <v:textbox>
                  <w:txbxContent>
                    <w:p w:rsidR="005D7915" w:rsidRPr="005D7915" w:rsidRDefault="005D7915" w:rsidP="005D7915">
                      <w:pPr>
                        <w:spacing w:after="240" w:line="180" w:lineRule="exact"/>
                        <w:rPr>
                          <w:rFonts w:ascii="Comic Sans MS" w:hAnsi="Comic Sans MS"/>
                          <w:b/>
                          <w:sz w:val="18"/>
                          <w:szCs w:val="18"/>
                        </w:rPr>
                      </w:pPr>
                      <w:r w:rsidRPr="005D7915">
                        <w:rPr>
                          <w:rFonts w:ascii="Comic Sans MS" w:hAnsi="Comic Sans MS"/>
                          <w:b/>
                          <w:sz w:val="18"/>
                          <w:szCs w:val="18"/>
                        </w:rPr>
                        <w:t>Fenêtre qui affiche les données. La colonne de gauche fournie le code hexadécimal. La colonne de droite donne la traduction du code en ASCII en utilisant le tableau fourni en DT5 (sauf pour les points d’interrogation).</w:t>
                      </w:r>
                    </w:p>
                  </w:txbxContent>
                </v:textbox>
              </v:shape>
            </w:pict>
          </mc:Fallback>
        </mc:AlternateContent>
      </w:r>
      <w:r>
        <w:rPr>
          <w:noProof/>
          <w:lang w:eastAsia="fr-FR"/>
        </w:rPr>
        <mc:AlternateContent>
          <mc:Choice Requires="wps">
            <w:drawing>
              <wp:anchor distT="0" distB="0" distL="114300" distR="114300" simplePos="0" relativeHeight="251663872" behindDoc="0" locked="0" layoutInCell="1" allowOverlap="1" wp14:anchorId="6F27175F" wp14:editId="49B87C24">
                <wp:simplePos x="0" y="0"/>
                <wp:positionH relativeFrom="column">
                  <wp:posOffset>2480310</wp:posOffset>
                </wp:positionH>
                <wp:positionV relativeFrom="paragraph">
                  <wp:posOffset>2341879</wp:posOffset>
                </wp:positionV>
                <wp:extent cx="504825" cy="314325"/>
                <wp:effectExtent l="19050" t="19050" r="28575" b="28575"/>
                <wp:wrapNone/>
                <wp:docPr id="281"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3143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35FED0" id="_x0000_t32" coordsize="21600,21600" o:spt="32" o:oned="t" path="m,l21600,21600e" filled="f">
                <v:path arrowok="t" fillok="f" o:connecttype="none"/>
                <o:lock v:ext="edit" shapetype="t"/>
              </v:shapetype>
              <v:shape id="AutoShape 312" o:spid="_x0000_s1026" type="#_x0000_t32" style="position:absolute;margin-left:195.3pt;margin-top:184.4pt;width:39.75pt;height:24.7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" strokecolor="red" strokeweight="2.5pt"/>
            </w:pict>
          </mc:Fallback>
        </mc:AlternateContent>
      </w:r>
      <w:r>
        <w:rPr>
          <w:noProof/>
          <w:lang w:eastAsia="fr-FR"/>
        </w:rPr>
        <mc:AlternateContent>
          <mc:Choice Requires="wps">
            <w:drawing>
              <wp:anchor distT="0" distB="0" distL="114300" distR="114300" simplePos="0" relativeHeight="251672064" behindDoc="0" locked="0" layoutInCell="1" allowOverlap="1" wp14:anchorId="457F48D2" wp14:editId="3F196EAA">
                <wp:simplePos x="0" y="0"/>
                <wp:positionH relativeFrom="column">
                  <wp:posOffset>2975610</wp:posOffset>
                </wp:positionH>
                <wp:positionV relativeFrom="paragraph">
                  <wp:posOffset>2294255</wp:posOffset>
                </wp:positionV>
                <wp:extent cx="828675" cy="361950"/>
                <wp:effectExtent l="19050" t="19050" r="28575" b="19050"/>
                <wp:wrapNone/>
                <wp:docPr id="280"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3619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99E7F" id="AutoShape 333" o:spid="_x0000_s1026" type="#_x0000_t32" style="position:absolute;margin-left:234.3pt;margin-top:180.65pt;width:65.25pt;height:28.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" strokecolor="red" strokeweight="2.5pt"/>
            </w:pict>
          </mc:Fallback>
        </mc:AlternateContent>
      </w:r>
      <w:r w:rsidR="00187AEB">
        <w:rPr>
          <w:noProof/>
          <w:lang w:eastAsia="fr-FR"/>
        </w:rPr>
        <w:drawing>
          <wp:inline distT="0" distB="0" distL="0" distR="0">
            <wp:extent cx="6224905" cy="2637790"/>
            <wp:effectExtent l="19050" t="0" r="444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srcRect/>
                    <a:stretch>
                      <a:fillRect/>
                    </a:stretch>
                  </pic:blipFill>
                  <pic:spPr bwMode="auto">
                    <a:xfrm>
                      <a:off x="0" y="0"/>
                      <a:ext cx="6224905" cy="2637790"/>
                    </a:xfrm>
                    <a:prstGeom prst="rect">
                      <a:avLst/>
                    </a:prstGeom>
                    <a:noFill/>
                    <a:ln w="9525">
                      <a:noFill/>
                      <a:miter lim="800000"/>
                      <a:headEnd/>
                      <a:tailEnd/>
                    </a:ln>
                  </pic:spPr>
                </pic:pic>
              </a:graphicData>
            </a:graphic>
          </wp:inline>
        </w:drawing>
      </w:r>
    </w:p>
    <w:p w:rsidR="00CB4A63" w:rsidRPr="00F3644A" w:rsidRDefault="00CB4A63" w:rsidP="00814449">
      <w:pPr>
        <w:jc w:val="both"/>
        <w:rPr>
          <w:sz w:val="24"/>
        </w:rPr>
      </w:pPr>
    </w:p>
    <w:p w:rsidR="00814449" w:rsidRPr="00F3644A" w:rsidRDefault="00814449" w:rsidP="00814449">
      <w:pPr>
        <w:jc w:val="both"/>
        <w:rPr>
          <w:sz w:val="24"/>
        </w:rPr>
      </w:pPr>
    </w:p>
    <w:tbl>
      <w:tblPr>
        <w:tblW w:w="0" w:type="auto"/>
        <w:tblLook w:val="04A0" w:firstRow="1" w:lastRow="0" w:firstColumn="1" w:lastColumn="0" w:noHBand="0" w:noVBand="1"/>
      </w:tblPr>
      <w:tblGrid>
        <w:gridCol w:w="1796"/>
        <w:gridCol w:w="7837"/>
      </w:tblGrid>
      <w:tr w:rsidR="007124D6" w:rsidRPr="00F3644A" w:rsidTr="00CA2667">
        <w:tc>
          <w:tcPr>
            <w:tcW w:w="1809" w:type="dxa"/>
            <w:tcBorders>
              <w:right w:val="single" w:sz="4" w:space="0" w:color="auto"/>
            </w:tcBorders>
            <w:shd w:val="clear" w:color="auto" w:fill="auto"/>
          </w:tcPr>
          <w:p w:rsidR="007124D6" w:rsidRPr="00F3644A" w:rsidRDefault="007124D6" w:rsidP="00523259">
            <w:pPr>
              <w:rPr>
                <w:rFonts w:eastAsia="Calibri"/>
                <w:sz w:val="24"/>
              </w:rPr>
            </w:pPr>
            <w:r w:rsidRPr="00F3644A">
              <w:rPr>
                <w:rFonts w:eastAsia="Calibri"/>
                <w:sz w:val="24"/>
              </w:rPr>
              <w:t xml:space="preserve">Question </w:t>
            </w:r>
            <w:r w:rsidR="00523259">
              <w:rPr>
                <w:rFonts w:eastAsia="Calibri"/>
                <w:sz w:val="24"/>
              </w:rPr>
              <w:t>1</w:t>
            </w:r>
            <w:r w:rsidR="00F3513B" w:rsidRPr="00F3644A">
              <w:rPr>
                <w:rFonts w:eastAsia="Calibri"/>
                <w:sz w:val="24"/>
              </w:rPr>
              <w:t>.3</w:t>
            </w:r>
            <w:r w:rsidRPr="00F3644A">
              <w:rPr>
                <w:rFonts w:eastAsia="Calibri"/>
                <w:sz w:val="24"/>
              </w:rPr>
              <w:t>.</w:t>
            </w:r>
            <w:r w:rsidR="00814449" w:rsidRPr="00F3644A">
              <w:rPr>
                <w:rFonts w:eastAsia="Calibri"/>
                <w:sz w:val="24"/>
              </w:rPr>
              <w:t>2</w:t>
            </w:r>
          </w:p>
        </w:tc>
        <w:tc>
          <w:tcPr>
            <w:tcW w:w="7964" w:type="dxa"/>
            <w:vMerge w:val="restart"/>
            <w:tcBorders>
              <w:left w:val="single" w:sz="4" w:space="0" w:color="auto"/>
            </w:tcBorders>
            <w:shd w:val="clear" w:color="auto" w:fill="auto"/>
          </w:tcPr>
          <w:p w:rsidR="007516EE" w:rsidRPr="00F3644A" w:rsidRDefault="00814449" w:rsidP="00814449">
            <w:pPr>
              <w:spacing w:after="0"/>
              <w:rPr>
                <w:sz w:val="24"/>
              </w:rPr>
            </w:pPr>
            <w:r w:rsidRPr="00F3644A">
              <w:rPr>
                <w:sz w:val="24"/>
              </w:rPr>
              <w:t xml:space="preserve">Le protocole </w:t>
            </w:r>
            <w:r w:rsidR="00CA2667">
              <w:rPr>
                <w:sz w:val="24"/>
              </w:rPr>
              <w:t xml:space="preserve">http est </w:t>
            </w:r>
            <w:r w:rsidRPr="00F3644A">
              <w:rPr>
                <w:sz w:val="24"/>
              </w:rPr>
              <w:t>utilisé au n</w:t>
            </w:r>
            <w:r w:rsidR="00CA2667">
              <w:rPr>
                <w:sz w:val="24"/>
              </w:rPr>
              <w:t>iveau de l'application</w:t>
            </w:r>
            <w:r w:rsidR="007516EE" w:rsidRPr="00F3644A">
              <w:rPr>
                <w:sz w:val="24"/>
              </w:rPr>
              <w:t>.</w:t>
            </w:r>
          </w:p>
          <w:p w:rsidR="00814449" w:rsidRPr="00F3644A" w:rsidRDefault="00CA2667" w:rsidP="00814449">
            <w:pPr>
              <w:spacing w:after="0"/>
              <w:rPr>
                <w:sz w:val="24"/>
              </w:rPr>
            </w:pPr>
            <w:r>
              <w:rPr>
                <w:b/>
                <w:sz w:val="24"/>
              </w:rPr>
              <w:t xml:space="preserve">Indiquer </w:t>
            </w:r>
            <w:r w:rsidR="00814449" w:rsidRPr="00F3644A">
              <w:rPr>
                <w:sz w:val="24"/>
              </w:rPr>
              <w:t xml:space="preserve">le </w:t>
            </w:r>
            <w:r>
              <w:rPr>
                <w:sz w:val="24"/>
              </w:rPr>
              <w:t>nom du protocole de transport.</w:t>
            </w:r>
          </w:p>
          <w:p w:rsidR="00814449" w:rsidRPr="00F3644A" w:rsidRDefault="00CA2667" w:rsidP="00814449">
            <w:pPr>
              <w:spacing w:after="0"/>
              <w:rPr>
                <w:sz w:val="24"/>
              </w:rPr>
            </w:pPr>
            <w:r>
              <w:rPr>
                <w:b/>
                <w:sz w:val="24"/>
              </w:rPr>
              <w:t>Donner</w:t>
            </w:r>
            <w:r w:rsidR="00814449" w:rsidRPr="00F3644A">
              <w:rPr>
                <w:sz w:val="24"/>
              </w:rPr>
              <w:t xml:space="preserve"> l'adresse </w:t>
            </w:r>
            <w:r w:rsidR="007516EE" w:rsidRPr="00F3644A">
              <w:rPr>
                <w:sz w:val="24"/>
              </w:rPr>
              <w:t>IP</w:t>
            </w:r>
            <w:r w:rsidR="00814449" w:rsidRPr="00F3644A">
              <w:rPr>
                <w:sz w:val="24"/>
              </w:rPr>
              <w:t xml:space="preserve"> du PC source. </w:t>
            </w:r>
          </w:p>
          <w:p w:rsidR="007124D6" w:rsidRPr="00CA2667" w:rsidRDefault="00CA2667" w:rsidP="00CA2667">
            <w:pPr>
              <w:spacing w:after="0"/>
              <w:rPr>
                <w:sz w:val="24"/>
              </w:rPr>
            </w:pPr>
            <w:r>
              <w:rPr>
                <w:b/>
                <w:sz w:val="24"/>
              </w:rPr>
              <w:t>Déterminer</w:t>
            </w:r>
            <w:r w:rsidR="00C04A94" w:rsidRPr="00F3644A">
              <w:rPr>
                <w:sz w:val="24"/>
              </w:rPr>
              <w:t xml:space="preserve"> la valeur</w:t>
            </w:r>
            <w:r>
              <w:rPr>
                <w:sz w:val="24"/>
              </w:rPr>
              <w:t xml:space="preserve"> décimale</w:t>
            </w:r>
            <w:r w:rsidR="00C04A94" w:rsidRPr="00F3644A">
              <w:rPr>
                <w:sz w:val="24"/>
              </w:rPr>
              <w:t xml:space="preserve"> du nombre de vaches.</w:t>
            </w:r>
          </w:p>
        </w:tc>
      </w:tr>
      <w:tr w:rsidR="007124D6" w:rsidRPr="00F3644A" w:rsidTr="00CA2667">
        <w:trPr>
          <w:trHeight w:val="495"/>
        </w:trPr>
        <w:tc>
          <w:tcPr>
            <w:tcW w:w="1809" w:type="dxa"/>
            <w:tcBorders>
              <w:right w:val="single" w:sz="4" w:space="0" w:color="auto"/>
            </w:tcBorders>
            <w:shd w:val="clear" w:color="auto" w:fill="auto"/>
          </w:tcPr>
          <w:p w:rsidR="007124D6" w:rsidRPr="00CA2667" w:rsidRDefault="007124D6" w:rsidP="00733DB6">
            <w:pPr>
              <w:spacing w:after="120"/>
              <w:rPr>
                <w:rFonts w:eastAsia="Calibri"/>
                <w:sz w:val="16"/>
                <w:szCs w:val="16"/>
              </w:rPr>
            </w:pPr>
            <w:r w:rsidRPr="00594DC4">
              <w:rPr>
                <w:rFonts w:eastAsia="Calibri"/>
                <w:sz w:val="16"/>
                <w:szCs w:val="16"/>
              </w:rPr>
              <w:t>DT</w:t>
            </w:r>
            <w:r w:rsidR="00A41D6E" w:rsidRPr="00594DC4">
              <w:rPr>
                <w:rFonts w:eastAsia="Calibri"/>
                <w:sz w:val="16"/>
                <w:szCs w:val="16"/>
              </w:rPr>
              <w:t>5, DT6</w:t>
            </w:r>
          </w:p>
        </w:tc>
        <w:tc>
          <w:tcPr>
            <w:tcW w:w="7964" w:type="dxa"/>
            <w:vMerge/>
            <w:tcBorders>
              <w:left w:val="single" w:sz="4" w:space="0" w:color="auto"/>
            </w:tcBorders>
            <w:shd w:val="clear" w:color="auto" w:fill="auto"/>
          </w:tcPr>
          <w:p w:rsidR="007124D6" w:rsidRPr="00F3644A" w:rsidRDefault="007124D6" w:rsidP="002845BB">
            <w:pPr>
              <w:rPr>
                <w:rFonts w:eastAsia="Calibri"/>
                <w:szCs w:val="22"/>
              </w:rPr>
            </w:pPr>
          </w:p>
        </w:tc>
      </w:tr>
    </w:tbl>
    <w:p w:rsidR="00CA2667" w:rsidRDefault="00CA2667" w:rsidP="00BA3676">
      <w:pPr>
        <w:spacing w:before="80" w:after="120"/>
        <w:jc w:val="both"/>
        <w:rPr>
          <w:sz w:val="24"/>
        </w:rPr>
      </w:pPr>
    </w:p>
    <w:p w:rsidR="00BA3676" w:rsidRPr="00F3644A" w:rsidRDefault="00BA3676" w:rsidP="00BA3676">
      <w:pPr>
        <w:spacing w:before="80" w:after="120"/>
        <w:jc w:val="both"/>
        <w:rPr>
          <w:sz w:val="24"/>
        </w:rPr>
      </w:pPr>
      <w:r w:rsidRPr="00F3644A">
        <w:rPr>
          <w:sz w:val="24"/>
        </w:rPr>
        <w:t xml:space="preserve">La qualité de l’éclairage a un impact déterminant sur la production laitière des vaches. Plusieurs études ont ainsi démontré qu’une bonne </w:t>
      </w:r>
      <w:r w:rsidR="004877D4">
        <w:rPr>
          <w:sz w:val="24"/>
        </w:rPr>
        <w:t xml:space="preserve">luminosité </w:t>
      </w:r>
      <w:r w:rsidRPr="00F3644A">
        <w:rPr>
          <w:sz w:val="24"/>
        </w:rPr>
        <w:t>permet d’accroître leurs performances moyennes de 6</w:t>
      </w:r>
      <w:r w:rsidR="00CA2667">
        <w:rPr>
          <w:sz w:val="24"/>
        </w:rPr>
        <w:t xml:space="preserve"> </w:t>
      </w:r>
      <w:r w:rsidRPr="00F3644A">
        <w:rPr>
          <w:sz w:val="24"/>
        </w:rPr>
        <w:t>% à 10</w:t>
      </w:r>
      <w:r w:rsidR="00CA2667">
        <w:rPr>
          <w:sz w:val="24"/>
        </w:rPr>
        <w:t xml:space="preserve"> </w:t>
      </w:r>
      <w:r w:rsidRPr="00F3644A">
        <w:rPr>
          <w:sz w:val="24"/>
        </w:rPr>
        <w:t>%. L'objectif est de choisir les lampes les plus performantes et de gérer l'éclairage</w:t>
      </w:r>
      <w:r w:rsidR="00CA2667">
        <w:rPr>
          <w:sz w:val="24"/>
        </w:rPr>
        <w:t> ; la facture électrique restant</w:t>
      </w:r>
      <w:r w:rsidRPr="00F3644A">
        <w:rPr>
          <w:sz w:val="24"/>
        </w:rPr>
        <w:t xml:space="preserve"> </w:t>
      </w:r>
      <w:r w:rsidR="00CA2667">
        <w:rPr>
          <w:sz w:val="24"/>
        </w:rPr>
        <w:t>constante</w:t>
      </w:r>
      <w:r w:rsidRPr="00F3644A">
        <w:rPr>
          <w:sz w:val="24"/>
        </w:rPr>
        <w:t>.</w:t>
      </w:r>
    </w:p>
    <w:p w:rsidR="0071645D" w:rsidRDefault="0071645D" w:rsidP="00BA3676">
      <w:pPr>
        <w:spacing w:before="80" w:after="120"/>
        <w:jc w:val="both"/>
        <w:rPr>
          <w:sz w:val="24"/>
        </w:rPr>
      </w:pPr>
    </w:p>
    <w:p w:rsidR="00CA2667" w:rsidRPr="00F3644A" w:rsidRDefault="00CA2667" w:rsidP="00BA3676">
      <w:pPr>
        <w:spacing w:before="80" w:after="120"/>
        <w:jc w:val="both"/>
        <w:rPr>
          <w:sz w:val="24"/>
        </w:rPr>
      </w:pPr>
    </w:p>
    <w:p w:rsidR="00A41D6E" w:rsidRPr="00F3644A" w:rsidRDefault="00A41D6E" w:rsidP="00BA3676">
      <w:pPr>
        <w:spacing w:before="80" w:after="120"/>
        <w:jc w:val="both"/>
        <w:rPr>
          <w:sz w:val="24"/>
        </w:rPr>
      </w:pPr>
    </w:p>
    <w:tbl>
      <w:tblPr>
        <w:tblW w:w="0" w:type="auto"/>
        <w:tblLook w:val="04A0" w:firstRow="1" w:lastRow="0" w:firstColumn="1" w:lastColumn="0" w:noHBand="0" w:noVBand="1"/>
      </w:tblPr>
      <w:tblGrid>
        <w:gridCol w:w="1796"/>
        <w:gridCol w:w="7837"/>
      </w:tblGrid>
      <w:tr w:rsidR="00E762C7" w:rsidRPr="00F3644A" w:rsidTr="00CA2667">
        <w:tc>
          <w:tcPr>
            <w:tcW w:w="1809" w:type="dxa"/>
            <w:tcBorders>
              <w:right w:val="single" w:sz="4" w:space="0" w:color="auto"/>
            </w:tcBorders>
            <w:shd w:val="clear" w:color="auto" w:fill="auto"/>
          </w:tcPr>
          <w:p w:rsidR="00E762C7" w:rsidRPr="00F3644A" w:rsidRDefault="00E762C7" w:rsidP="00523259">
            <w:pPr>
              <w:rPr>
                <w:rFonts w:eastAsia="Calibri"/>
                <w:sz w:val="24"/>
              </w:rPr>
            </w:pPr>
            <w:r w:rsidRPr="00F3644A">
              <w:rPr>
                <w:rFonts w:eastAsia="Calibri"/>
                <w:sz w:val="24"/>
              </w:rPr>
              <w:t xml:space="preserve">Question </w:t>
            </w:r>
            <w:r w:rsidR="00523259">
              <w:rPr>
                <w:rFonts w:eastAsia="Calibri"/>
                <w:sz w:val="24"/>
              </w:rPr>
              <w:t>1</w:t>
            </w:r>
            <w:r w:rsidRPr="00F3644A">
              <w:rPr>
                <w:rFonts w:eastAsia="Calibri"/>
                <w:sz w:val="24"/>
              </w:rPr>
              <w:t>.3.3</w:t>
            </w:r>
          </w:p>
        </w:tc>
        <w:tc>
          <w:tcPr>
            <w:tcW w:w="7964" w:type="dxa"/>
            <w:vMerge w:val="restart"/>
            <w:tcBorders>
              <w:left w:val="single" w:sz="4" w:space="0" w:color="auto"/>
            </w:tcBorders>
            <w:shd w:val="clear" w:color="auto" w:fill="auto"/>
          </w:tcPr>
          <w:p w:rsidR="00BA3676" w:rsidRPr="00F3644A" w:rsidRDefault="00BA3676" w:rsidP="00CB4A63">
            <w:pPr>
              <w:numPr>
                <w:ilvl w:val="0"/>
                <w:numId w:val="19"/>
              </w:numPr>
              <w:tabs>
                <w:tab w:val="left" w:pos="457"/>
              </w:tabs>
              <w:suppressAutoHyphens/>
              <w:spacing w:after="0"/>
              <w:ind w:left="0"/>
              <w:jc w:val="both"/>
              <w:rPr>
                <w:rFonts w:cs="Arial"/>
                <w:sz w:val="24"/>
              </w:rPr>
            </w:pPr>
            <w:r w:rsidRPr="00F3644A">
              <w:rPr>
                <w:rFonts w:cs="Arial"/>
                <w:sz w:val="24"/>
              </w:rPr>
              <w:t>Les vaches ne sont pas sensibles au rendu des couleurs. Plus le projecteur est puissant et performant</w:t>
            </w:r>
            <w:r w:rsidR="00CA2667">
              <w:rPr>
                <w:rFonts w:cs="Arial"/>
                <w:sz w:val="24"/>
              </w:rPr>
              <w:t>,</w:t>
            </w:r>
            <w:r w:rsidRPr="00F3644A">
              <w:rPr>
                <w:rFonts w:cs="Arial"/>
                <w:sz w:val="24"/>
              </w:rPr>
              <w:t xml:space="preserve"> plus la surface couverte par l'éclairage est importante.</w:t>
            </w:r>
            <w:r w:rsidR="00C90CEF" w:rsidRPr="00F3644A">
              <w:rPr>
                <w:rFonts w:cs="Arial"/>
                <w:sz w:val="24"/>
              </w:rPr>
              <w:t xml:space="preserve"> En conséquence</w:t>
            </w:r>
            <w:r w:rsidR="00414013" w:rsidRPr="00F3644A">
              <w:rPr>
                <w:rFonts w:cs="Arial"/>
                <w:sz w:val="24"/>
              </w:rPr>
              <w:t>,</w:t>
            </w:r>
            <w:r w:rsidR="00C90CEF" w:rsidRPr="00F3644A">
              <w:rPr>
                <w:rFonts w:cs="Arial"/>
                <w:sz w:val="24"/>
              </w:rPr>
              <w:t xml:space="preserve"> le choix </w:t>
            </w:r>
            <w:r w:rsidR="00485EE7" w:rsidRPr="00F3644A">
              <w:rPr>
                <w:rFonts w:cs="Arial"/>
                <w:sz w:val="24"/>
              </w:rPr>
              <w:t>porte sur</w:t>
            </w:r>
            <w:r w:rsidR="00C90CEF" w:rsidRPr="00F3644A">
              <w:rPr>
                <w:rFonts w:cs="Arial"/>
                <w:sz w:val="24"/>
              </w:rPr>
              <w:t xml:space="preserve"> </w:t>
            </w:r>
            <w:r w:rsidR="00485EE7" w:rsidRPr="00F3644A">
              <w:rPr>
                <w:rFonts w:cs="Arial"/>
                <w:sz w:val="24"/>
              </w:rPr>
              <w:t>l’</w:t>
            </w:r>
            <w:r w:rsidR="00C90CEF" w:rsidRPr="00F3644A">
              <w:rPr>
                <w:rFonts w:cs="Arial"/>
                <w:sz w:val="24"/>
              </w:rPr>
              <w:t xml:space="preserve">efficacité lumineuse </w:t>
            </w:r>
            <w:r w:rsidR="00485EE7" w:rsidRPr="00F3644A">
              <w:rPr>
                <w:rFonts w:cs="Arial"/>
                <w:sz w:val="24"/>
              </w:rPr>
              <w:t>du projecteur</w:t>
            </w:r>
            <w:r w:rsidR="00C90CEF" w:rsidRPr="00F3644A">
              <w:rPr>
                <w:rFonts w:cs="Arial"/>
                <w:sz w:val="24"/>
              </w:rPr>
              <w:t>.</w:t>
            </w:r>
          </w:p>
          <w:p w:rsidR="009C6273" w:rsidRDefault="00CA2667" w:rsidP="009C6273">
            <w:pPr>
              <w:spacing w:before="80" w:after="0"/>
              <w:jc w:val="both"/>
              <w:rPr>
                <w:rFonts w:cs="Arial"/>
                <w:sz w:val="24"/>
              </w:rPr>
            </w:pPr>
            <w:r>
              <w:rPr>
                <w:rFonts w:cs="Arial"/>
                <w:b/>
                <w:sz w:val="24"/>
              </w:rPr>
              <w:t>Choisir</w:t>
            </w:r>
            <w:r w:rsidR="00BA3676" w:rsidRPr="00F3644A">
              <w:rPr>
                <w:rFonts w:cs="Arial"/>
                <w:sz w:val="24"/>
              </w:rPr>
              <w:t xml:space="preserve"> </w:t>
            </w:r>
            <w:r>
              <w:rPr>
                <w:rFonts w:cs="Arial"/>
                <w:sz w:val="24"/>
              </w:rPr>
              <w:t>un</w:t>
            </w:r>
            <w:r w:rsidR="00BA3676" w:rsidRPr="00F3644A">
              <w:rPr>
                <w:rFonts w:cs="Arial"/>
                <w:sz w:val="24"/>
              </w:rPr>
              <w:t xml:space="preserve"> proje</w:t>
            </w:r>
            <w:r>
              <w:rPr>
                <w:rFonts w:cs="Arial"/>
                <w:sz w:val="24"/>
              </w:rPr>
              <w:t>cteur en argumentant</w:t>
            </w:r>
            <w:r w:rsidR="00807979" w:rsidRPr="00F3644A">
              <w:rPr>
                <w:rFonts w:cs="Arial"/>
                <w:sz w:val="24"/>
              </w:rPr>
              <w:t xml:space="preserve"> votre réponse</w:t>
            </w:r>
            <w:r w:rsidR="009C6273">
              <w:rPr>
                <w:rFonts w:cs="Arial"/>
                <w:sz w:val="24"/>
              </w:rPr>
              <w:t>.</w:t>
            </w:r>
          </w:p>
          <w:p w:rsidR="00E762C7" w:rsidRPr="00F3644A" w:rsidRDefault="00645ADC" w:rsidP="00645ADC">
            <w:pPr>
              <w:spacing w:before="80" w:after="0"/>
              <w:jc w:val="both"/>
              <w:rPr>
                <w:rFonts w:cs="Arial"/>
                <w:sz w:val="24"/>
              </w:rPr>
            </w:pPr>
            <w:r>
              <w:rPr>
                <w:rFonts w:cs="Arial"/>
                <w:b/>
                <w:sz w:val="24"/>
              </w:rPr>
              <w:t>Compléter</w:t>
            </w:r>
            <w:r w:rsidR="00414013" w:rsidRPr="00F3644A">
              <w:rPr>
                <w:rFonts w:cs="Arial"/>
                <w:sz w:val="24"/>
              </w:rPr>
              <w:t xml:space="preserve"> </w:t>
            </w:r>
            <w:r w:rsidR="00CA2667">
              <w:rPr>
                <w:rFonts w:cs="Arial"/>
                <w:sz w:val="24"/>
              </w:rPr>
              <w:t>sur le document DR1 les cases START</w:t>
            </w:r>
            <w:r w:rsidR="009C6273">
              <w:rPr>
                <w:rFonts w:cs="Arial"/>
                <w:sz w:val="24"/>
              </w:rPr>
              <w:t xml:space="preserve"> et « Adresse » en hexadécimal de </w:t>
            </w:r>
            <w:r w:rsidR="00414013" w:rsidRPr="00F3644A">
              <w:rPr>
                <w:rFonts w:cs="Arial"/>
                <w:sz w:val="24"/>
              </w:rPr>
              <w:t xml:space="preserve">la trame de commande </w:t>
            </w:r>
            <w:r w:rsidR="00807979" w:rsidRPr="00F3644A">
              <w:rPr>
                <w:rFonts w:cs="Arial"/>
                <w:sz w:val="24"/>
              </w:rPr>
              <w:t>d'allumage de</w:t>
            </w:r>
            <w:r w:rsidR="00BA3676" w:rsidRPr="00F3644A">
              <w:rPr>
                <w:rFonts w:cs="Arial"/>
                <w:sz w:val="24"/>
              </w:rPr>
              <w:t xml:space="preserve"> la lampe n°18</w:t>
            </w:r>
            <w:r w:rsidR="00807979" w:rsidRPr="00F3644A">
              <w:rPr>
                <w:rFonts w:cs="Arial"/>
                <w:sz w:val="24"/>
              </w:rPr>
              <w:t>.</w:t>
            </w:r>
          </w:p>
        </w:tc>
      </w:tr>
      <w:tr w:rsidR="00E762C7" w:rsidRPr="00F3644A" w:rsidTr="00CA2667">
        <w:trPr>
          <w:trHeight w:val="846"/>
        </w:trPr>
        <w:tc>
          <w:tcPr>
            <w:tcW w:w="1809" w:type="dxa"/>
            <w:tcBorders>
              <w:right w:val="single" w:sz="4" w:space="0" w:color="auto"/>
            </w:tcBorders>
            <w:shd w:val="clear" w:color="auto" w:fill="auto"/>
          </w:tcPr>
          <w:p w:rsidR="00E762C7" w:rsidRPr="00594DC4" w:rsidRDefault="009C6273" w:rsidP="00D23705">
            <w:pPr>
              <w:spacing w:after="120"/>
              <w:rPr>
                <w:rFonts w:eastAsia="Calibri"/>
                <w:sz w:val="16"/>
                <w:szCs w:val="16"/>
              </w:rPr>
            </w:pPr>
            <w:r>
              <w:rPr>
                <w:rFonts w:eastAsia="Calibri"/>
                <w:sz w:val="16"/>
                <w:szCs w:val="16"/>
              </w:rPr>
              <w:t xml:space="preserve">DT5, </w:t>
            </w:r>
            <w:r w:rsidR="00733DB6" w:rsidRPr="00594DC4">
              <w:rPr>
                <w:rFonts w:eastAsia="Calibri"/>
                <w:sz w:val="16"/>
                <w:szCs w:val="16"/>
              </w:rPr>
              <w:t>DT7</w:t>
            </w:r>
          </w:p>
          <w:p w:rsidR="00E762C7" w:rsidRPr="00F3644A" w:rsidRDefault="00822A71" w:rsidP="00EF4DFC">
            <w:pPr>
              <w:spacing w:after="120"/>
              <w:rPr>
                <w:rFonts w:eastAsia="Calibri"/>
                <w:szCs w:val="22"/>
              </w:rPr>
            </w:pPr>
            <w:r w:rsidRPr="00594DC4">
              <w:rPr>
                <w:rFonts w:eastAsia="Calibri"/>
                <w:sz w:val="16"/>
                <w:szCs w:val="16"/>
              </w:rPr>
              <w:t>DR</w:t>
            </w:r>
            <w:r w:rsidR="00EF4DFC" w:rsidRPr="00594DC4">
              <w:rPr>
                <w:rFonts w:eastAsia="Calibri"/>
                <w:sz w:val="16"/>
                <w:szCs w:val="16"/>
              </w:rPr>
              <w:t>1</w:t>
            </w:r>
          </w:p>
        </w:tc>
        <w:tc>
          <w:tcPr>
            <w:tcW w:w="7964" w:type="dxa"/>
            <w:vMerge/>
            <w:tcBorders>
              <w:left w:val="single" w:sz="4" w:space="0" w:color="auto"/>
            </w:tcBorders>
            <w:shd w:val="clear" w:color="auto" w:fill="auto"/>
          </w:tcPr>
          <w:p w:rsidR="00E762C7" w:rsidRPr="00F3644A" w:rsidRDefault="00E762C7" w:rsidP="00D23705">
            <w:pPr>
              <w:rPr>
                <w:rFonts w:eastAsia="Calibri"/>
                <w:szCs w:val="22"/>
              </w:rPr>
            </w:pPr>
          </w:p>
        </w:tc>
      </w:tr>
    </w:tbl>
    <w:p w:rsidR="00E2681A" w:rsidRPr="00F3644A" w:rsidRDefault="00E2681A" w:rsidP="00856730">
      <w:pPr>
        <w:jc w:val="both"/>
        <w:rPr>
          <w:sz w:val="24"/>
        </w:rPr>
      </w:pPr>
    </w:p>
    <w:tbl>
      <w:tblPr>
        <w:tblW w:w="9781" w:type="dxa"/>
        <w:tblLook w:val="04A0" w:firstRow="1" w:lastRow="0" w:firstColumn="1" w:lastColumn="0" w:noHBand="0" w:noVBand="1"/>
      </w:tblPr>
      <w:tblGrid>
        <w:gridCol w:w="1809"/>
        <w:gridCol w:w="7972"/>
      </w:tblGrid>
      <w:tr w:rsidR="00E2681A" w:rsidRPr="00F3644A" w:rsidTr="00523259">
        <w:tc>
          <w:tcPr>
            <w:tcW w:w="1809" w:type="dxa"/>
            <w:tcBorders>
              <w:right w:val="single" w:sz="4" w:space="0" w:color="auto"/>
            </w:tcBorders>
            <w:shd w:val="clear" w:color="auto" w:fill="auto"/>
          </w:tcPr>
          <w:p w:rsidR="00E2681A" w:rsidRPr="00F3644A" w:rsidRDefault="00E2681A" w:rsidP="00523259">
            <w:pPr>
              <w:pStyle w:val="Textequestion"/>
            </w:pPr>
            <w:r w:rsidRPr="00F3644A">
              <w:t xml:space="preserve">Question </w:t>
            </w:r>
            <w:r w:rsidR="00523259">
              <w:t>1</w:t>
            </w:r>
            <w:r w:rsidRPr="00F3644A">
              <w:t>.3.4</w:t>
            </w:r>
          </w:p>
        </w:tc>
        <w:tc>
          <w:tcPr>
            <w:tcW w:w="7972" w:type="dxa"/>
            <w:tcBorders>
              <w:left w:val="single" w:sz="4" w:space="0" w:color="auto"/>
            </w:tcBorders>
            <w:shd w:val="clear" w:color="auto" w:fill="auto"/>
          </w:tcPr>
          <w:p w:rsidR="00E2681A" w:rsidRPr="00F3644A" w:rsidRDefault="007171C4" w:rsidP="003752FE">
            <w:pPr>
              <w:pStyle w:val="Textequestion"/>
            </w:pPr>
            <w:r w:rsidRPr="00F3644A">
              <w:rPr>
                <w:b/>
              </w:rPr>
              <w:t>Conclure</w:t>
            </w:r>
            <w:r w:rsidRPr="00F3644A">
              <w:t xml:space="preserve"> sur la capacité du système de</w:t>
            </w:r>
            <w:r w:rsidR="00716AAE" w:rsidRPr="00F3644A">
              <w:t xml:space="preserve"> gestion informatique</w:t>
            </w:r>
            <w:r w:rsidRPr="00F3644A">
              <w:t xml:space="preserve"> à </w:t>
            </w:r>
            <w:r w:rsidR="00460A9B" w:rsidRPr="00F3644A">
              <w:t>permettre</w:t>
            </w:r>
            <w:r w:rsidR="00716AAE" w:rsidRPr="00F3644A">
              <w:t xml:space="preserve"> l’évolution de l’exploitation</w:t>
            </w:r>
            <w:r w:rsidR="003752FE" w:rsidRPr="00F3644A">
              <w:t xml:space="preserve"> </w:t>
            </w:r>
            <w:r w:rsidR="00A41D6E" w:rsidRPr="00F3644A">
              <w:t xml:space="preserve">ainsi que </w:t>
            </w:r>
            <w:r w:rsidR="003752FE" w:rsidRPr="00F3644A">
              <w:t>l’</w:t>
            </w:r>
            <w:r w:rsidR="00CA2667">
              <w:t>amélioration de la productivité.</w:t>
            </w:r>
          </w:p>
        </w:tc>
      </w:tr>
    </w:tbl>
    <w:p w:rsidR="00716AAE" w:rsidRPr="00F3644A" w:rsidRDefault="00716AAE" w:rsidP="00856730">
      <w:pPr>
        <w:jc w:val="both"/>
        <w:rPr>
          <w:sz w:val="24"/>
        </w:rPr>
      </w:pPr>
    </w:p>
    <w:p w:rsidR="00716AAE" w:rsidRPr="00F3644A" w:rsidRDefault="00A16433" w:rsidP="00856730">
      <w:pPr>
        <w:jc w:val="both"/>
        <w:rPr>
          <w:b/>
          <w:sz w:val="24"/>
        </w:rPr>
      </w:pPr>
      <w:r>
        <w:rPr>
          <w:b/>
          <w:sz w:val="24"/>
        </w:rPr>
        <w:t>1.4 Comment diminuer</w:t>
      </w:r>
      <w:r w:rsidR="00716AAE" w:rsidRPr="00F3644A">
        <w:rPr>
          <w:b/>
          <w:sz w:val="24"/>
        </w:rPr>
        <w:t xml:space="preserve"> l’empreinte carbone du fonctionnement de la ferme</w:t>
      </w:r>
      <w:r>
        <w:rPr>
          <w:b/>
          <w:sz w:val="24"/>
        </w:rPr>
        <w:t> ?</w:t>
      </w:r>
    </w:p>
    <w:p w:rsidR="00856730" w:rsidRDefault="00856730" w:rsidP="00856730">
      <w:pPr>
        <w:jc w:val="both"/>
        <w:rPr>
          <w:sz w:val="24"/>
        </w:rPr>
      </w:pPr>
      <w:r w:rsidRPr="00F3644A">
        <w:rPr>
          <w:sz w:val="24"/>
        </w:rPr>
        <w:t>Pour diminuer l’empreinte carbone de la ferme on envisage l’installation d’un champ solaire et la récupération d’énergie lors du refroidissement du lait dans le tank. Quelques aspects sont étudiés ci-dessous.</w:t>
      </w:r>
    </w:p>
    <w:p w:rsidR="00CA2667" w:rsidRPr="00F3644A" w:rsidRDefault="00CA2667" w:rsidP="00856730">
      <w:pPr>
        <w:jc w:val="both"/>
        <w:rPr>
          <w:sz w:val="24"/>
        </w:rPr>
      </w:pPr>
    </w:p>
    <w:p w:rsidR="007124D6" w:rsidRPr="00F3644A" w:rsidRDefault="00716AAE" w:rsidP="003830AA">
      <w:pPr>
        <w:pStyle w:val="Ixx"/>
      </w:pPr>
      <w:r w:rsidRPr="00F3644A">
        <w:t>M</w:t>
      </w:r>
      <w:r w:rsidR="00A859EA" w:rsidRPr="00F3644A">
        <w:t>ise en place d’un champ solaire</w:t>
      </w:r>
    </w:p>
    <w:p w:rsidR="00A859EA" w:rsidRPr="00F3644A" w:rsidRDefault="003830AA" w:rsidP="006668B6">
      <w:pPr>
        <w:jc w:val="both"/>
      </w:pPr>
      <w:bookmarkStart w:id="0" w:name="OLE_LINK1"/>
      <w:bookmarkStart w:id="1" w:name="OLE_LINK2"/>
      <w:bookmarkStart w:id="2" w:name="OLE_LINK3"/>
      <w:bookmarkStart w:id="3" w:name="OLE_LINK4"/>
      <w:bookmarkStart w:id="4" w:name="OLE_LINK5"/>
      <w:r w:rsidRPr="00F3644A">
        <w:rPr>
          <w:sz w:val="24"/>
        </w:rPr>
        <w:t>On souhaite v</w:t>
      </w:r>
      <w:r w:rsidR="00A859EA" w:rsidRPr="00F3644A">
        <w:rPr>
          <w:sz w:val="24"/>
        </w:rPr>
        <w:t>alider le modèle de simulation des modules solaires photovoltaïques</w:t>
      </w:r>
      <w:r w:rsidR="00A16433">
        <w:rPr>
          <w:sz w:val="24"/>
        </w:rPr>
        <w:t>.</w:t>
      </w:r>
    </w:p>
    <w:bookmarkEnd w:id="0"/>
    <w:bookmarkEnd w:id="1"/>
    <w:bookmarkEnd w:id="2"/>
    <w:bookmarkEnd w:id="3"/>
    <w:bookmarkEnd w:id="4"/>
    <w:p w:rsidR="006668B6" w:rsidRPr="00F3644A" w:rsidRDefault="006668B6" w:rsidP="006668B6">
      <w:pPr>
        <w:jc w:val="both"/>
        <w:rPr>
          <w:b/>
          <w:sz w:val="24"/>
        </w:rPr>
      </w:pPr>
      <w:r w:rsidRPr="00F3644A">
        <w:rPr>
          <w:sz w:val="24"/>
        </w:rPr>
        <w:t xml:space="preserve">Le bureau d’étude </w:t>
      </w:r>
      <w:r w:rsidR="0060695A" w:rsidRPr="00F3644A">
        <w:rPr>
          <w:sz w:val="24"/>
        </w:rPr>
        <w:t>veut établir</w:t>
      </w:r>
      <w:r w:rsidRPr="00F3644A">
        <w:rPr>
          <w:sz w:val="24"/>
        </w:rPr>
        <w:t xml:space="preserve"> par simulation les caractéristiques de l’installation </w:t>
      </w:r>
      <w:r w:rsidR="00A859EA" w:rsidRPr="00F3644A">
        <w:rPr>
          <w:sz w:val="24"/>
        </w:rPr>
        <w:t>solaire photovoltaïque</w:t>
      </w:r>
      <w:r w:rsidR="006D11E4" w:rsidRPr="00F3644A">
        <w:rPr>
          <w:sz w:val="24"/>
        </w:rPr>
        <w:t xml:space="preserve">. </w:t>
      </w:r>
      <w:r w:rsidRPr="00F3644A">
        <w:rPr>
          <w:sz w:val="24"/>
        </w:rPr>
        <w:t>Le logiciel de simulation nécessite le renseignement des caractéristiques électriques du module retenu</w:t>
      </w:r>
      <w:r w:rsidR="00AB6FA4" w:rsidRPr="00F3644A">
        <w:rPr>
          <w:sz w:val="24"/>
        </w:rPr>
        <w:t xml:space="preserve"> </w:t>
      </w:r>
      <w:r w:rsidR="003830AA" w:rsidRPr="00F3644A">
        <w:rPr>
          <w:sz w:val="24"/>
        </w:rPr>
        <w:t>:</w:t>
      </w:r>
      <w:r w:rsidRPr="00F3644A">
        <w:rPr>
          <w:sz w:val="24"/>
        </w:rPr>
        <w:t xml:space="preserve"> Kyocera FD135-GH. </w:t>
      </w:r>
      <w:r w:rsidR="00A0525C" w:rsidRPr="00F3644A">
        <w:rPr>
          <w:sz w:val="24"/>
        </w:rPr>
        <w:t xml:space="preserve">Les conditions d’irradiation solaire prises en compte pour ce modèle sont de </w:t>
      </w:r>
      <w:r w:rsidR="00A0525C" w:rsidRPr="00A16433">
        <w:rPr>
          <w:sz w:val="24"/>
        </w:rPr>
        <w:t>1000 W</w:t>
      </w:r>
      <w:r w:rsidR="0044199C" w:rsidRPr="00A16433">
        <w:rPr>
          <w:sz w:val="24"/>
        </w:rPr>
        <w:sym w:font="Wingdings 2" w:char="F096"/>
      </w:r>
      <w:r w:rsidR="00A0525C" w:rsidRPr="00A16433">
        <w:rPr>
          <w:sz w:val="24"/>
        </w:rPr>
        <w:t>m</w:t>
      </w:r>
      <w:r w:rsidR="0044199C" w:rsidRPr="00A16433">
        <w:rPr>
          <w:sz w:val="24"/>
          <w:vertAlign w:val="superscript"/>
        </w:rPr>
        <w:t>-2</w:t>
      </w:r>
    </w:p>
    <w:tbl>
      <w:tblPr>
        <w:tblW w:w="0" w:type="auto"/>
        <w:tblLook w:val="04A0" w:firstRow="1" w:lastRow="0" w:firstColumn="1" w:lastColumn="0" w:noHBand="0" w:noVBand="1"/>
      </w:tblPr>
      <w:tblGrid>
        <w:gridCol w:w="1843"/>
        <w:gridCol w:w="7790"/>
      </w:tblGrid>
      <w:tr w:rsidR="007124D6" w:rsidRPr="00F3644A" w:rsidTr="00CD41A5">
        <w:tc>
          <w:tcPr>
            <w:tcW w:w="1843" w:type="dxa"/>
            <w:tcBorders>
              <w:right w:val="single" w:sz="4" w:space="0" w:color="auto"/>
            </w:tcBorders>
            <w:shd w:val="clear" w:color="auto" w:fill="auto"/>
          </w:tcPr>
          <w:p w:rsidR="007124D6" w:rsidRPr="00F3644A" w:rsidRDefault="007124D6" w:rsidP="00523259">
            <w:pPr>
              <w:rPr>
                <w:rFonts w:eastAsia="Calibri"/>
                <w:sz w:val="24"/>
              </w:rPr>
            </w:pPr>
            <w:r w:rsidRPr="00F3644A">
              <w:rPr>
                <w:rFonts w:eastAsia="Calibri"/>
                <w:sz w:val="24"/>
              </w:rPr>
              <w:t xml:space="preserve">Question </w:t>
            </w:r>
            <w:r w:rsidR="00523259">
              <w:rPr>
                <w:rFonts w:eastAsia="Calibri"/>
                <w:sz w:val="24"/>
              </w:rPr>
              <w:t>1</w:t>
            </w:r>
            <w:r w:rsidR="0067059B" w:rsidRPr="00F3644A">
              <w:rPr>
                <w:rFonts w:eastAsia="Calibri"/>
                <w:sz w:val="24"/>
              </w:rPr>
              <w:t>.</w:t>
            </w:r>
            <w:r w:rsidR="007E7EAF" w:rsidRPr="00F3644A">
              <w:rPr>
                <w:rFonts w:eastAsia="Calibri"/>
                <w:sz w:val="24"/>
              </w:rPr>
              <w:t>4</w:t>
            </w:r>
            <w:r w:rsidRPr="00F3644A">
              <w:rPr>
                <w:rFonts w:eastAsia="Calibri"/>
                <w:sz w:val="24"/>
              </w:rPr>
              <w:t>.</w:t>
            </w:r>
            <w:r w:rsidR="00A859EA" w:rsidRPr="00F3644A">
              <w:rPr>
                <w:rFonts w:eastAsia="Calibri"/>
                <w:sz w:val="24"/>
              </w:rPr>
              <w:t>1</w:t>
            </w:r>
          </w:p>
        </w:tc>
        <w:tc>
          <w:tcPr>
            <w:tcW w:w="7790" w:type="dxa"/>
            <w:vMerge w:val="restart"/>
            <w:tcBorders>
              <w:left w:val="single" w:sz="4" w:space="0" w:color="auto"/>
            </w:tcBorders>
            <w:shd w:val="clear" w:color="auto" w:fill="auto"/>
          </w:tcPr>
          <w:p w:rsidR="002B56C9" w:rsidRPr="00F3644A" w:rsidRDefault="00A0525C" w:rsidP="00A16433">
            <w:pPr>
              <w:spacing w:after="80"/>
              <w:jc w:val="both"/>
              <w:rPr>
                <w:sz w:val="24"/>
              </w:rPr>
            </w:pPr>
            <w:r w:rsidRPr="00F3644A">
              <w:rPr>
                <w:sz w:val="24"/>
              </w:rPr>
              <w:t>En analysant les caractéristiques des modules solaires données dans le DT</w:t>
            </w:r>
            <w:r w:rsidR="00733DB6" w:rsidRPr="00F3644A">
              <w:rPr>
                <w:sz w:val="24"/>
              </w:rPr>
              <w:t>8</w:t>
            </w:r>
            <w:r w:rsidR="00A16433">
              <w:rPr>
                <w:sz w:val="24"/>
              </w:rPr>
              <w:t xml:space="preserve">, </w:t>
            </w:r>
            <w:r w:rsidR="00A16433" w:rsidRPr="00A16433">
              <w:rPr>
                <w:b/>
                <w:sz w:val="24"/>
              </w:rPr>
              <w:t>r</w:t>
            </w:r>
            <w:r w:rsidRPr="00F3644A">
              <w:rPr>
                <w:b/>
                <w:sz w:val="24"/>
              </w:rPr>
              <w:t xml:space="preserve">elever </w:t>
            </w:r>
            <w:r w:rsidRPr="00F3644A">
              <w:rPr>
                <w:sz w:val="24"/>
              </w:rPr>
              <w:t xml:space="preserve">les </w:t>
            </w:r>
            <w:r w:rsidR="00531F51" w:rsidRPr="00F3644A">
              <w:rPr>
                <w:sz w:val="24"/>
              </w:rPr>
              <w:t xml:space="preserve">intitulés des </w:t>
            </w:r>
            <w:r w:rsidRPr="00F3644A">
              <w:rPr>
                <w:sz w:val="24"/>
              </w:rPr>
              <w:t>valeurs nécessaires au fonctionnement du modèle</w:t>
            </w:r>
            <w:r w:rsidR="009D2164" w:rsidRPr="00F3644A">
              <w:rPr>
                <w:sz w:val="24"/>
              </w:rPr>
              <w:t xml:space="preserve"> </w:t>
            </w:r>
            <w:r w:rsidR="003830AA" w:rsidRPr="00F3644A">
              <w:rPr>
                <w:sz w:val="24"/>
              </w:rPr>
              <w:t>qui</w:t>
            </w:r>
            <w:r w:rsidR="009D2164" w:rsidRPr="00F3644A">
              <w:rPr>
                <w:sz w:val="24"/>
              </w:rPr>
              <w:t xml:space="preserve"> sont listées</w:t>
            </w:r>
            <w:r w:rsidR="00EC5E19" w:rsidRPr="00F3644A">
              <w:rPr>
                <w:sz w:val="24"/>
              </w:rPr>
              <w:t xml:space="preserve"> en</w:t>
            </w:r>
            <w:r w:rsidR="009D2164" w:rsidRPr="00F3644A">
              <w:rPr>
                <w:sz w:val="24"/>
              </w:rPr>
              <w:t xml:space="preserve"> </w:t>
            </w:r>
            <w:r w:rsidR="00EC5E19" w:rsidRPr="00F3644A">
              <w:rPr>
                <w:sz w:val="24"/>
              </w:rPr>
              <w:t>DT</w:t>
            </w:r>
            <w:r w:rsidR="00733DB6" w:rsidRPr="00F3644A">
              <w:rPr>
                <w:sz w:val="24"/>
              </w:rPr>
              <w:t>11</w:t>
            </w:r>
            <w:r w:rsidR="009D2164" w:rsidRPr="00F3644A">
              <w:rPr>
                <w:sz w:val="24"/>
              </w:rPr>
              <w:t xml:space="preserve"> </w:t>
            </w:r>
            <w:r w:rsidR="00531F51" w:rsidRPr="00F3644A">
              <w:rPr>
                <w:sz w:val="24"/>
              </w:rPr>
              <w:t xml:space="preserve">et </w:t>
            </w:r>
            <w:r w:rsidR="00531F51" w:rsidRPr="00F3644A">
              <w:rPr>
                <w:b/>
                <w:sz w:val="24"/>
              </w:rPr>
              <w:t>donner</w:t>
            </w:r>
            <w:r w:rsidR="00531F51" w:rsidRPr="00F3644A">
              <w:rPr>
                <w:sz w:val="24"/>
              </w:rPr>
              <w:t xml:space="preserve"> les valeurs numériques pour le module solaire Kyocera FD135-GH</w:t>
            </w:r>
            <w:r w:rsidRPr="00F3644A">
              <w:rPr>
                <w:sz w:val="24"/>
              </w:rPr>
              <w:t>.</w:t>
            </w:r>
          </w:p>
          <w:p w:rsidR="003830AA" w:rsidRPr="00F3644A" w:rsidRDefault="009D2164" w:rsidP="00A16433">
            <w:pPr>
              <w:spacing w:after="0"/>
              <w:jc w:val="both"/>
              <w:rPr>
                <w:sz w:val="24"/>
              </w:rPr>
            </w:pPr>
            <w:r w:rsidRPr="00F3644A">
              <w:rPr>
                <w:sz w:val="24"/>
              </w:rPr>
              <w:t>Les résultats de la simulation sont donnés dans la documentation DT</w:t>
            </w:r>
            <w:r w:rsidR="00733DB6" w:rsidRPr="00F3644A">
              <w:rPr>
                <w:sz w:val="24"/>
              </w:rPr>
              <w:t>11</w:t>
            </w:r>
            <w:r w:rsidR="00D87B9D" w:rsidRPr="00F3644A">
              <w:rPr>
                <w:sz w:val="24"/>
              </w:rPr>
              <w:t>.</w:t>
            </w:r>
          </w:p>
          <w:p w:rsidR="002B56C9" w:rsidRPr="00F3644A" w:rsidRDefault="00CD596A" w:rsidP="00A16433">
            <w:pPr>
              <w:spacing w:after="80"/>
              <w:jc w:val="both"/>
              <w:rPr>
                <w:rFonts w:eastAsia="Calibri"/>
                <w:sz w:val="24"/>
              </w:rPr>
            </w:pPr>
            <w:r>
              <w:rPr>
                <w:noProof/>
                <w:lang w:eastAsia="fr-FR"/>
              </w:rPr>
              <mc:AlternateContent>
                <mc:Choice Requires="wpg">
                  <w:drawing>
                    <wp:anchor distT="0" distB="0" distL="114300" distR="114300" simplePos="0" relativeHeight="251645440" behindDoc="0" locked="0" layoutInCell="1" allowOverlap="1">
                      <wp:simplePos x="0" y="0"/>
                      <wp:positionH relativeFrom="column">
                        <wp:posOffset>3641838</wp:posOffset>
                      </wp:positionH>
                      <wp:positionV relativeFrom="paragraph">
                        <wp:posOffset>520065</wp:posOffset>
                      </wp:positionV>
                      <wp:extent cx="1593183" cy="1618217"/>
                      <wp:effectExtent l="0" t="0" r="26670" b="20320"/>
                      <wp:wrapNone/>
                      <wp:docPr id="27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183" cy="1618217"/>
                                <a:chOff x="8997" y="4335"/>
                                <a:chExt cx="2370" cy="2696"/>
                              </a:xfrm>
                            </wpg:grpSpPr>
                            <pic:pic xmlns:pic="http://schemas.openxmlformats.org/drawingml/2006/picture">
                              <pic:nvPicPr>
                                <pic:cNvPr id="278"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997" y="4335"/>
                                  <a:ext cx="1244" cy="2028"/>
                                </a:xfrm>
                                <a:prstGeom prst="rect">
                                  <a:avLst/>
                                </a:prstGeom>
                                <a:noFill/>
                                <a:extLst>
                                  <a:ext uri="{909E8E84-426E-40DD-AFC4-6F175D3DCCD1}">
                                    <a14:hiddenFill xmlns:a14="http://schemas.microsoft.com/office/drawing/2010/main">
                                      <a:solidFill>
                                        <a:srgbClr val="FFFFFF"/>
                                      </a:solidFill>
                                    </a14:hiddenFill>
                                  </a:ext>
                                </a:extLst>
                              </pic:spPr>
                            </pic:pic>
                            <wps:wsp>
                              <wps:cNvPr id="279" name="AutoShape 31"/>
                              <wps:cNvSpPr>
                                <a:spLocks noChangeArrowheads="1"/>
                              </wps:cNvSpPr>
                              <wps:spPr bwMode="auto">
                                <a:xfrm>
                                  <a:off x="9996" y="5937"/>
                                  <a:ext cx="1371" cy="1094"/>
                                </a:xfrm>
                                <a:prstGeom prst="flowChartAlternateProcess">
                                  <a:avLst/>
                                </a:prstGeom>
                                <a:solidFill>
                                  <a:srgbClr val="FFFFFF"/>
                                </a:solidFill>
                                <a:ln w="31750">
                                  <a:solidFill>
                                    <a:srgbClr val="7F7F7F"/>
                                  </a:solidFill>
                                  <a:miter lim="800000"/>
                                  <a:headEnd/>
                                  <a:tailEnd/>
                                </a:ln>
                              </wps:spPr>
                              <wps:txbx>
                                <w:txbxContent>
                                  <w:p w:rsidR="006544DE" w:rsidRDefault="006544DE">
                                    <w:r>
                                      <w:t>Ombrage partiel du module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9" style="position:absolute;left:0;text-align:left;margin-left:286.75pt;margin-top:40.95pt;width:125.45pt;height:127.4pt;z-index:251651584" coordorigin="8997,4335" coordsize="2370,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style="position:absolute;left:8997;top:4335;width:1244;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j4DEAAAA3AAAAA8AAABkcnMvZG93bnJldi54bWxET8tqAjEU3Qv+Q7hCN6IZXUzrOFFEbOmm&#10;Yq3g9jK582gnN2MSdfr3ZlHo8nDe+bo3rbiR841lBbNpAoK4sLrhSsHp63XyAsIHZI2tZVLwSx7W&#10;q+Egx0zbO3/S7RgqEUPYZ6igDqHLpPRFTQb91HbEkSutMxgidJXUDu8x3LRyniSpNNhwbKixo21N&#10;xc/xahSkH2e3KWZvl/1hl5aH8WJ3/r4mSj2N+s0SRKA+/Iv/3O9awfw5ro1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Uj4DEAAAA3AAAAA8AAAAAAAAAAAAAAAAA&#10;nwIAAGRycy9kb3ducmV2LnhtbFBLBQYAAAAABAAEAPcAAACQAwAAAAA=&#10;">
                        <v:imagedata r:id="rId17" o:titl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1" o:spid="_x0000_s1031" type="#_x0000_t176" style="position:absolute;left:9996;top:5937;width:137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jUcIA&#10;AADcAAAADwAAAGRycy9kb3ducmV2LnhtbESPzWrDMBCE74W+g9hCbrUcE9LUjWxCmkKvTXxwbou1&#10;sU2slZHU2Hn7qlDocZifj9mWsxnEjZzvLStYJikI4sbqnlsF1enjeQPCB2SNg2VScCcPZfH4sMVc&#10;24m/6HYMrYgj7HNU0IUw5lL6piODPrEjcfQu1hkMUbpWaodTHDeDzNJ0LQ32HAkdjrTvqLkev03k&#10;+sy56ry+8nSYKl+Tzd7rlVKLp3n3BiLQHP7Df+1PrSB7eYX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CNRwgAAANwAAAAPAAAAAAAAAAAAAAAAAJgCAABkcnMvZG93&#10;bnJldi54bWxQSwUGAAAAAAQABAD1AAAAhwMAAAAA&#10;" strokecolor="#7f7f7f" strokeweight="2.5pt">
                        <v:textbox>
                          <w:txbxContent>
                            <w:p w:rsidR="006544DE" w:rsidRDefault="006544DE">
                              <w:r>
                                <w:t>Ombrage partiel du module</w:t>
                              </w:r>
                            </w:p>
                          </w:txbxContent>
                        </v:textbox>
                      </v:shape>
                    </v:group>
                  </w:pict>
                </mc:Fallback>
              </mc:AlternateContent>
            </w:r>
            <w:r w:rsidR="003830AA" w:rsidRPr="00F3644A">
              <w:rPr>
                <w:b/>
                <w:sz w:val="24"/>
              </w:rPr>
              <w:t>C</w:t>
            </w:r>
            <w:r w:rsidR="009D2164" w:rsidRPr="00F3644A">
              <w:rPr>
                <w:b/>
                <w:sz w:val="24"/>
              </w:rPr>
              <w:t xml:space="preserve">omparer </w:t>
            </w:r>
            <w:r w:rsidR="00A16433" w:rsidRPr="00A16433">
              <w:rPr>
                <w:sz w:val="24"/>
              </w:rPr>
              <w:t>les résultats de simulation</w:t>
            </w:r>
            <w:r w:rsidR="00A16433">
              <w:rPr>
                <w:b/>
                <w:sz w:val="24"/>
              </w:rPr>
              <w:t xml:space="preserve"> </w:t>
            </w:r>
            <w:r w:rsidR="009D2164" w:rsidRPr="00F3644A">
              <w:rPr>
                <w:sz w:val="24"/>
              </w:rPr>
              <w:t>avec les relevés réels du constructeur DT</w:t>
            </w:r>
            <w:r w:rsidR="00733DB6" w:rsidRPr="00F3644A">
              <w:rPr>
                <w:sz w:val="24"/>
              </w:rPr>
              <w:t>8</w:t>
            </w:r>
            <w:r w:rsidR="009D2164" w:rsidRPr="00F3644A">
              <w:rPr>
                <w:sz w:val="24"/>
              </w:rPr>
              <w:t xml:space="preserve"> </w:t>
            </w:r>
            <w:r w:rsidR="00D56CB6" w:rsidRPr="00F3644A">
              <w:rPr>
                <w:sz w:val="24"/>
              </w:rPr>
              <w:t>e</w:t>
            </w:r>
            <w:r w:rsidR="00A16433">
              <w:rPr>
                <w:sz w:val="24"/>
              </w:rPr>
              <w:t>t remplir le tableau sur le document</w:t>
            </w:r>
            <w:r w:rsidR="00D56CB6" w:rsidRPr="00F3644A">
              <w:rPr>
                <w:sz w:val="24"/>
              </w:rPr>
              <w:t xml:space="preserve"> réponse DR</w:t>
            </w:r>
            <w:r w:rsidR="00EF4DFC" w:rsidRPr="00F3644A">
              <w:rPr>
                <w:sz w:val="24"/>
              </w:rPr>
              <w:t>2</w:t>
            </w:r>
            <w:r w:rsidR="00D56CB6" w:rsidRPr="00F3644A">
              <w:rPr>
                <w:sz w:val="24"/>
              </w:rPr>
              <w:t xml:space="preserve">. </w:t>
            </w:r>
            <w:r w:rsidR="00A16433">
              <w:rPr>
                <w:sz w:val="24"/>
              </w:rPr>
              <w:t xml:space="preserve">Le modèle utilisé pour la simulation est-il satisfaisant ? </w:t>
            </w:r>
            <w:r w:rsidR="00AB6FA4" w:rsidRPr="00F3644A">
              <w:rPr>
                <w:b/>
                <w:sz w:val="24"/>
              </w:rPr>
              <w:t>J</w:t>
            </w:r>
            <w:r w:rsidR="009D2164" w:rsidRPr="00F3644A">
              <w:rPr>
                <w:b/>
                <w:sz w:val="24"/>
              </w:rPr>
              <w:t>ustifier</w:t>
            </w:r>
            <w:r w:rsidR="00A16433">
              <w:rPr>
                <w:b/>
                <w:sz w:val="24"/>
              </w:rPr>
              <w:t xml:space="preserve"> </w:t>
            </w:r>
            <w:r w:rsidR="00A16433" w:rsidRPr="00A16433">
              <w:rPr>
                <w:sz w:val="24"/>
              </w:rPr>
              <w:t>votre réponse</w:t>
            </w:r>
            <w:r w:rsidR="009D2164" w:rsidRPr="00A16433">
              <w:rPr>
                <w:sz w:val="24"/>
              </w:rPr>
              <w:t xml:space="preserve">. </w:t>
            </w:r>
            <w:r w:rsidR="009D2164" w:rsidRPr="00A16433">
              <w:rPr>
                <w:noProof/>
                <w:sz w:val="24"/>
                <w:lang w:eastAsia="fr-FR"/>
              </w:rPr>
              <w:t xml:space="preserve">    </w:t>
            </w:r>
            <w:r w:rsidR="002B56C9" w:rsidRPr="00A16433">
              <w:rPr>
                <w:noProof/>
                <w:sz w:val="24"/>
                <w:lang w:eastAsia="fr-FR"/>
              </w:rPr>
              <w:t xml:space="preserve">                                                                    </w:t>
            </w:r>
          </w:p>
        </w:tc>
      </w:tr>
      <w:tr w:rsidR="007124D6" w:rsidRPr="00F3644A" w:rsidTr="00CD41A5">
        <w:trPr>
          <w:trHeight w:val="846"/>
        </w:trPr>
        <w:tc>
          <w:tcPr>
            <w:tcW w:w="1843" w:type="dxa"/>
            <w:tcBorders>
              <w:right w:val="single" w:sz="4" w:space="0" w:color="auto"/>
            </w:tcBorders>
            <w:shd w:val="clear" w:color="auto" w:fill="auto"/>
          </w:tcPr>
          <w:p w:rsidR="007124D6" w:rsidRPr="009C6273" w:rsidRDefault="00C44E51" w:rsidP="002845BB">
            <w:pPr>
              <w:spacing w:after="120"/>
              <w:rPr>
                <w:rFonts w:eastAsia="Calibri"/>
                <w:sz w:val="16"/>
                <w:szCs w:val="16"/>
              </w:rPr>
            </w:pPr>
            <w:r w:rsidRPr="009C6273">
              <w:rPr>
                <w:rFonts w:eastAsia="Calibri"/>
                <w:sz w:val="16"/>
                <w:szCs w:val="16"/>
              </w:rPr>
              <w:t>DT</w:t>
            </w:r>
            <w:r w:rsidR="00733DB6" w:rsidRPr="009C6273">
              <w:rPr>
                <w:rFonts w:eastAsia="Calibri"/>
                <w:sz w:val="16"/>
                <w:szCs w:val="16"/>
              </w:rPr>
              <w:t>8</w:t>
            </w:r>
            <w:r w:rsidRPr="009C6273">
              <w:rPr>
                <w:rFonts w:eastAsia="Calibri"/>
                <w:sz w:val="16"/>
                <w:szCs w:val="16"/>
              </w:rPr>
              <w:t>, DT</w:t>
            </w:r>
            <w:r w:rsidR="00733DB6" w:rsidRPr="009C6273">
              <w:rPr>
                <w:rFonts w:eastAsia="Calibri"/>
                <w:sz w:val="16"/>
                <w:szCs w:val="16"/>
              </w:rPr>
              <w:t>11</w:t>
            </w:r>
          </w:p>
          <w:p w:rsidR="00C44E51" w:rsidRPr="009C6273" w:rsidRDefault="00C44E51" w:rsidP="002845BB">
            <w:pPr>
              <w:spacing w:after="120"/>
              <w:rPr>
                <w:rFonts w:eastAsia="Calibri"/>
                <w:sz w:val="16"/>
                <w:szCs w:val="16"/>
              </w:rPr>
            </w:pPr>
            <w:r w:rsidRPr="009C6273">
              <w:rPr>
                <w:rFonts w:eastAsia="Calibri"/>
                <w:sz w:val="16"/>
                <w:szCs w:val="16"/>
              </w:rPr>
              <w:t>DR</w:t>
            </w:r>
            <w:r w:rsidR="00EF4DFC" w:rsidRPr="009C6273">
              <w:rPr>
                <w:rFonts w:eastAsia="Calibri"/>
                <w:sz w:val="16"/>
                <w:szCs w:val="16"/>
              </w:rPr>
              <w:t>2</w:t>
            </w:r>
          </w:p>
          <w:p w:rsidR="007124D6" w:rsidRPr="00F3644A" w:rsidRDefault="007124D6" w:rsidP="002845BB">
            <w:pPr>
              <w:spacing w:after="120"/>
              <w:rPr>
                <w:rFonts w:eastAsia="Calibri"/>
                <w:szCs w:val="22"/>
              </w:rPr>
            </w:pPr>
          </w:p>
        </w:tc>
        <w:tc>
          <w:tcPr>
            <w:tcW w:w="7790" w:type="dxa"/>
            <w:vMerge/>
            <w:tcBorders>
              <w:left w:val="single" w:sz="4" w:space="0" w:color="auto"/>
            </w:tcBorders>
            <w:shd w:val="clear" w:color="auto" w:fill="auto"/>
          </w:tcPr>
          <w:p w:rsidR="007124D6" w:rsidRPr="00F3644A" w:rsidRDefault="007124D6" w:rsidP="002845BB">
            <w:pPr>
              <w:rPr>
                <w:rFonts w:eastAsia="Calibri"/>
                <w:szCs w:val="22"/>
              </w:rPr>
            </w:pPr>
          </w:p>
        </w:tc>
      </w:tr>
    </w:tbl>
    <w:p w:rsidR="00A2019E" w:rsidRPr="00F3644A" w:rsidRDefault="00CD596A" w:rsidP="00DC6423">
      <w:pPr>
        <w:spacing w:before="120"/>
        <w:jc w:val="both"/>
      </w:pPr>
      <w:r>
        <w:rPr>
          <w:noProof/>
          <w:lang w:eastAsia="fr-FR"/>
        </w:rPr>
        <mc:AlternateContent>
          <mc:Choice Requires="wps">
            <w:drawing>
              <wp:anchor distT="0" distB="0" distL="114300" distR="114300" simplePos="0" relativeHeight="251646464" behindDoc="0" locked="0" layoutInCell="1" allowOverlap="1">
                <wp:simplePos x="0" y="0"/>
                <wp:positionH relativeFrom="column">
                  <wp:posOffset>5213985</wp:posOffset>
                </wp:positionH>
                <wp:positionV relativeFrom="paragraph">
                  <wp:posOffset>548005</wp:posOffset>
                </wp:positionV>
                <wp:extent cx="314325" cy="544195"/>
                <wp:effectExtent l="19050" t="19050" r="28575" b="27305"/>
                <wp:wrapNone/>
                <wp:docPr id="27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544195"/>
                        </a:xfrm>
                        <a:prstGeom prst="straightConnector1">
                          <a:avLst/>
                        </a:prstGeom>
                        <a:noFill/>
                        <a:ln w="317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DCF36" id="AutoShape 32" o:spid="_x0000_s1026" type="#_x0000_t32" style="position:absolute;margin-left:410.55pt;margin-top:43.15pt;width:24.75pt;height:42.8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" strokecolor="#7f7f7f" strokeweight="2.5pt"/>
            </w:pict>
          </mc:Fallback>
        </mc:AlternateContent>
      </w:r>
    </w:p>
    <w:tbl>
      <w:tblPr>
        <w:tblW w:w="0" w:type="auto"/>
        <w:tblLook w:val="04A0" w:firstRow="1" w:lastRow="0" w:firstColumn="1" w:lastColumn="0" w:noHBand="0" w:noVBand="1"/>
      </w:tblPr>
      <w:tblGrid>
        <w:gridCol w:w="1843"/>
        <w:gridCol w:w="7790"/>
      </w:tblGrid>
      <w:tr w:rsidR="00382142" w:rsidRPr="00F3644A" w:rsidTr="00CD41A5">
        <w:trPr>
          <w:trHeight w:val="591"/>
        </w:trPr>
        <w:tc>
          <w:tcPr>
            <w:tcW w:w="1843" w:type="dxa"/>
            <w:tcBorders>
              <w:right w:val="single" w:sz="4" w:space="0" w:color="auto"/>
            </w:tcBorders>
            <w:shd w:val="clear" w:color="auto" w:fill="auto"/>
          </w:tcPr>
          <w:p w:rsidR="00382142" w:rsidRPr="00F3644A" w:rsidRDefault="00382142" w:rsidP="00523259">
            <w:pPr>
              <w:rPr>
                <w:rFonts w:eastAsia="Calibri"/>
                <w:sz w:val="24"/>
              </w:rPr>
            </w:pPr>
            <w:r w:rsidRPr="00F3644A">
              <w:rPr>
                <w:rFonts w:eastAsia="Calibri"/>
                <w:sz w:val="24"/>
              </w:rPr>
              <w:t xml:space="preserve">Question </w:t>
            </w:r>
            <w:r w:rsidR="00523259">
              <w:rPr>
                <w:rFonts w:eastAsia="Calibri"/>
                <w:sz w:val="24"/>
              </w:rPr>
              <w:t>1</w:t>
            </w:r>
            <w:r w:rsidR="0067059B" w:rsidRPr="00F3644A">
              <w:rPr>
                <w:rFonts w:eastAsia="Calibri"/>
                <w:sz w:val="24"/>
              </w:rPr>
              <w:t>.</w:t>
            </w:r>
            <w:r w:rsidR="007E7EAF" w:rsidRPr="00F3644A">
              <w:rPr>
                <w:rFonts w:eastAsia="Calibri"/>
                <w:sz w:val="24"/>
              </w:rPr>
              <w:t>4</w:t>
            </w:r>
            <w:r w:rsidRPr="00F3644A">
              <w:rPr>
                <w:rFonts w:eastAsia="Calibri"/>
                <w:sz w:val="24"/>
              </w:rPr>
              <w:t>.</w:t>
            </w:r>
            <w:r w:rsidR="007E7EAF" w:rsidRPr="00F3644A">
              <w:rPr>
                <w:rFonts w:eastAsia="Calibri"/>
                <w:sz w:val="24"/>
              </w:rPr>
              <w:t>2</w:t>
            </w:r>
          </w:p>
        </w:tc>
        <w:tc>
          <w:tcPr>
            <w:tcW w:w="7790" w:type="dxa"/>
            <w:vMerge w:val="restart"/>
            <w:tcBorders>
              <w:left w:val="single" w:sz="4" w:space="0" w:color="auto"/>
            </w:tcBorders>
            <w:shd w:val="clear" w:color="auto" w:fill="auto"/>
          </w:tcPr>
          <w:p w:rsidR="000F415D" w:rsidRPr="00F3644A" w:rsidRDefault="000F415D" w:rsidP="000F415D">
            <w:pPr>
              <w:spacing w:after="0"/>
              <w:rPr>
                <w:rFonts w:eastAsia="Calibri"/>
                <w:sz w:val="24"/>
              </w:rPr>
            </w:pPr>
            <w:r w:rsidRPr="00F3644A">
              <w:t xml:space="preserve"> </w:t>
            </w:r>
            <w:r w:rsidRPr="00F3644A">
              <w:rPr>
                <w:rFonts w:eastAsia="Calibri"/>
                <w:sz w:val="24"/>
              </w:rPr>
              <w:t xml:space="preserve">L’effet de l’ombrage partiel d’un module est donné </w:t>
            </w:r>
          </w:p>
          <w:p w:rsidR="00DC6423" w:rsidRPr="00F3644A" w:rsidRDefault="000F415D" w:rsidP="00DC6423">
            <w:pPr>
              <w:spacing w:after="80"/>
              <w:rPr>
                <w:rFonts w:eastAsia="Calibri"/>
                <w:sz w:val="24"/>
              </w:rPr>
            </w:pPr>
            <w:r w:rsidRPr="00F3644A">
              <w:rPr>
                <w:rFonts w:eastAsia="Calibri"/>
                <w:sz w:val="24"/>
              </w:rPr>
              <w:t>sur le graphique DT</w:t>
            </w:r>
            <w:r w:rsidR="00733DB6" w:rsidRPr="00F3644A">
              <w:rPr>
                <w:rFonts w:eastAsia="Calibri"/>
                <w:sz w:val="24"/>
              </w:rPr>
              <w:t>9</w:t>
            </w:r>
            <w:r w:rsidRPr="00F3644A">
              <w:rPr>
                <w:rFonts w:eastAsia="Calibri"/>
                <w:sz w:val="24"/>
              </w:rPr>
              <w:t xml:space="preserve">. </w:t>
            </w:r>
          </w:p>
          <w:p w:rsidR="003752FE" w:rsidRPr="00F3644A" w:rsidRDefault="003752FE" w:rsidP="003752FE">
            <w:pPr>
              <w:spacing w:after="0"/>
              <w:rPr>
                <w:sz w:val="24"/>
              </w:rPr>
            </w:pPr>
            <w:r w:rsidRPr="00F3644A">
              <w:rPr>
                <w:b/>
                <w:sz w:val="24"/>
              </w:rPr>
              <w:t>Relever</w:t>
            </w:r>
            <w:r w:rsidRPr="00F3644A">
              <w:rPr>
                <w:sz w:val="24"/>
              </w:rPr>
              <w:t xml:space="preserve"> la valeur du point de puissance maximum</w:t>
            </w:r>
          </w:p>
          <w:p w:rsidR="00382142" w:rsidRPr="00F3644A" w:rsidRDefault="003752FE" w:rsidP="003752FE">
            <w:pPr>
              <w:spacing w:after="0"/>
              <w:rPr>
                <w:rFonts w:eastAsia="Calibri"/>
                <w:sz w:val="24"/>
              </w:rPr>
            </w:pPr>
            <w:r w:rsidRPr="00F3644A">
              <w:rPr>
                <w:sz w:val="24"/>
              </w:rPr>
              <w:t xml:space="preserve">puis </w:t>
            </w:r>
            <w:r w:rsidRPr="00F3644A">
              <w:rPr>
                <w:b/>
                <w:sz w:val="24"/>
              </w:rPr>
              <w:t>i</w:t>
            </w:r>
            <w:r w:rsidR="000F415D" w:rsidRPr="00F3644A">
              <w:rPr>
                <w:rFonts w:eastAsia="Calibri"/>
                <w:b/>
                <w:sz w:val="24"/>
              </w:rPr>
              <w:t>ndiquer</w:t>
            </w:r>
            <w:r w:rsidR="000F415D" w:rsidRPr="00F3644A">
              <w:rPr>
                <w:rFonts w:eastAsia="Calibri"/>
                <w:sz w:val="24"/>
              </w:rPr>
              <w:t xml:space="preserve"> le rôle de l’algorithme</w:t>
            </w:r>
            <w:r w:rsidR="00DC6423" w:rsidRPr="00F3644A">
              <w:rPr>
                <w:rFonts w:eastAsia="Calibri"/>
                <w:sz w:val="24"/>
              </w:rPr>
              <w:t xml:space="preserve"> </w:t>
            </w:r>
            <w:r w:rsidR="000F415D" w:rsidRPr="00F3644A">
              <w:rPr>
                <w:rFonts w:eastAsia="Calibri"/>
                <w:sz w:val="24"/>
              </w:rPr>
              <w:t>MP</w:t>
            </w:r>
            <w:r w:rsidR="00CD41A5">
              <w:rPr>
                <w:rFonts w:eastAsia="Calibri"/>
                <w:sz w:val="24"/>
              </w:rPr>
              <w:t>PT</w:t>
            </w:r>
            <w:r w:rsidR="000F415D" w:rsidRPr="00F3644A">
              <w:rPr>
                <w:rFonts w:eastAsia="Calibri"/>
                <w:sz w:val="24"/>
              </w:rPr>
              <w:t xml:space="preserve">. </w:t>
            </w:r>
          </w:p>
        </w:tc>
      </w:tr>
      <w:tr w:rsidR="00382142" w:rsidRPr="00F3644A" w:rsidTr="00CD41A5">
        <w:trPr>
          <w:trHeight w:val="407"/>
        </w:trPr>
        <w:tc>
          <w:tcPr>
            <w:tcW w:w="1843" w:type="dxa"/>
            <w:tcBorders>
              <w:right w:val="single" w:sz="4" w:space="0" w:color="auto"/>
            </w:tcBorders>
            <w:shd w:val="clear" w:color="auto" w:fill="auto"/>
          </w:tcPr>
          <w:p w:rsidR="00382142" w:rsidRPr="00B21AF6" w:rsidRDefault="00C44E51" w:rsidP="00733DB6">
            <w:pPr>
              <w:spacing w:after="120"/>
              <w:rPr>
                <w:rFonts w:eastAsia="Calibri"/>
                <w:sz w:val="16"/>
                <w:szCs w:val="16"/>
              </w:rPr>
            </w:pPr>
            <w:r w:rsidRPr="00B21AF6">
              <w:rPr>
                <w:rFonts w:eastAsia="Calibri"/>
                <w:sz w:val="16"/>
                <w:szCs w:val="16"/>
              </w:rPr>
              <w:t>DT</w:t>
            </w:r>
            <w:r w:rsidR="00733DB6" w:rsidRPr="00B21AF6">
              <w:rPr>
                <w:rFonts w:eastAsia="Calibri"/>
                <w:sz w:val="16"/>
                <w:szCs w:val="16"/>
              </w:rPr>
              <w:t>9</w:t>
            </w:r>
          </w:p>
        </w:tc>
        <w:tc>
          <w:tcPr>
            <w:tcW w:w="7790" w:type="dxa"/>
            <w:vMerge/>
            <w:tcBorders>
              <w:left w:val="single" w:sz="4" w:space="0" w:color="auto"/>
            </w:tcBorders>
            <w:shd w:val="clear" w:color="auto" w:fill="auto"/>
          </w:tcPr>
          <w:p w:rsidR="00382142" w:rsidRPr="00F3644A" w:rsidRDefault="00382142" w:rsidP="002845BB">
            <w:pPr>
              <w:rPr>
                <w:rFonts w:eastAsia="Calibri"/>
                <w:szCs w:val="22"/>
              </w:rPr>
            </w:pPr>
          </w:p>
        </w:tc>
      </w:tr>
    </w:tbl>
    <w:p w:rsidR="00B21AF6" w:rsidRDefault="00B21AF6" w:rsidP="00C30929">
      <w:pPr>
        <w:spacing w:before="120"/>
        <w:jc w:val="both"/>
        <w:rPr>
          <w:rFonts w:eastAsia="Calibri"/>
          <w:sz w:val="24"/>
        </w:rPr>
      </w:pPr>
    </w:p>
    <w:p w:rsidR="00875C22" w:rsidRPr="00F3644A" w:rsidRDefault="00C30929" w:rsidP="00C30929">
      <w:pPr>
        <w:spacing w:before="120"/>
        <w:jc w:val="both"/>
      </w:pPr>
      <w:r w:rsidRPr="00F3644A">
        <w:rPr>
          <w:rFonts w:eastAsia="Calibri"/>
          <w:sz w:val="24"/>
        </w:rPr>
        <w:lastRenderedPageBreak/>
        <w:t>L’</w:t>
      </w:r>
      <w:r w:rsidR="000F415D" w:rsidRPr="00F3644A">
        <w:rPr>
          <w:rFonts w:eastAsia="Calibri"/>
          <w:sz w:val="24"/>
        </w:rPr>
        <w:t>a</w:t>
      </w:r>
      <w:r w:rsidRPr="00F3644A">
        <w:rPr>
          <w:rFonts w:eastAsia="Calibri"/>
          <w:sz w:val="24"/>
        </w:rPr>
        <w:t>ugmentation de la</w:t>
      </w:r>
      <w:r w:rsidR="000F415D" w:rsidRPr="00F3644A">
        <w:rPr>
          <w:rFonts w:eastAsia="Calibri"/>
          <w:sz w:val="24"/>
        </w:rPr>
        <w:t xml:space="preserve"> température </w:t>
      </w:r>
      <w:r w:rsidRPr="00F3644A">
        <w:rPr>
          <w:rFonts w:eastAsia="Calibri"/>
          <w:sz w:val="24"/>
        </w:rPr>
        <w:t>diminue la performance des modules solaires</w:t>
      </w:r>
      <w:r w:rsidR="00DC6423" w:rsidRPr="00F3644A">
        <w:rPr>
          <w:rFonts w:eastAsia="Calibri"/>
          <w:sz w:val="24"/>
        </w:rPr>
        <w:t>.</w:t>
      </w:r>
      <w:r w:rsidRPr="00F3644A">
        <w:rPr>
          <w:rFonts w:eastAsia="Calibri"/>
          <w:sz w:val="24"/>
        </w:rPr>
        <w:t xml:space="preserve"> Ce qui entraîne</w:t>
      </w:r>
      <w:r w:rsidRPr="00F3644A">
        <w:rPr>
          <w:sz w:val="24"/>
        </w:rPr>
        <w:t xml:space="preserve"> la m</w:t>
      </w:r>
      <w:r w:rsidR="00875C22" w:rsidRPr="00F3644A">
        <w:rPr>
          <w:rFonts w:eastAsia="Calibri"/>
          <w:sz w:val="24"/>
        </w:rPr>
        <w:t>i</w:t>
      </w:r>
      <w:r w:rsidRPr="00F3644A">
        <w:rPr>
          <w:rFonts w:eastAsia="Calibri"/>
          <w:sz w:val="24"/>
        </w:rPr>
        <w:t xml:space="preserve">se en œuvre d’un système OPALE : </w:t>
      </w:r>
      <w:r w:rsidR="00875C22" w:rsidRPr="00F3644A">
        <w:rPr>
          <w:rFonts w:eastAsia="Calibri"/>
          <w:sz w:val="24"/>
        </w:rPr>
        <w:t xml:space="preserve">automate de gestion du refroidissement des modules solaires en mode été. </w:t>
      </w:r>
    </w:p>
    <w:p w:rsidR="006D11E4" w:rsidRPr="00F3644A" w:rsidRDefault="00875C22" w:rsidP="00875C22">
      <w:pPr>
        <w:jc w:val="both"/>
        <w:rPr>
          <w:rFonts w:eastAsia="Calibri"/>
          <w:sz w:val="24"/>
        </w:rPr>
      </w:pPr>
      <w:r w:rsidRPr="00F3644A">
        <w:rPr>
          <w:rFonts w:eastAsia="Calibri"/>
          <w:sz w:val="24"/>
        </w:rPr>
        <w:t>Le système OPALE est décrit dans la documentation technique DT</w:t>
      </w:r>
      <w:r w:rsidR="00733DB6" w:rsidRPr="00F3644A">
        <w:rPr>
          <w:rFonts w:eastAsia="Calibri"/>
          <w:sz w:val="24"/>
        </w:rPr>
        <w:t>10</w:t>
      </w:r>
      <w:r w:rsidRPr="00F3644A">
        <w:rPr>
          <w:rFonts w:eastAsia="Calibri"/>
          <w:sz w:val="24"/>
        </w:rPr>
        <w:t xml:space="preserve">. </w:t>
      </w:r>
    </w:p>
    <w:p w:rsidR="00875C22" w:rsidRPr="00CD41A5" w:rsidRDefault="00875C22" w:rsidP="00875C22">
      <w:pPr>
        <w:jc w:val="both"/>
        <w:rPr>
          <w:rFonts w:eastAsia="Calibri"/>
          <w:sz w:val="24"/>
        </w:rPr>
      </w:pPr>
      <w:r w:rsidRPr="00CD41A5">
        <w:rPr>
          <w:rFonts w:eastAsia="Calibri"/>
          <w:sz w:val="24"/>
        </w:rPr>
        <w:t xml:space="preserve">Le déclenchement de la pompe du circuit de refroidissement doit obéir à la condition suivante : la pompe est en fonctionnement si la température de surface du champ solaire </w:t>
      </w:r>
      <w:r w:rsidR="00DC6423" w:rsidRPr="00CD41A5">
        <w:rPr>
          <w:rFonts w:eastAsia="Calibri"/>
          <w:sz w:val="24"/>
        </w:rPr>
        <w:t>(</w:t>
      </w:r>
      <w:r w:rsidRPr="00CD41A5">
        <w:rPr>
          <w:rFonts w:eastAsia="Calibri"/>
          <w:sz w:val="24"/>
        </w:rPr>
        <w:t>tst</w:t>
      </w:r>
      <w:r w:rsidR="00DC6423" w:rsidRPr="00CD41A5">
        <w:rPr>
          <w:rFonts w:eastAsia="Calibri"/>
          <w:sz w:val="24"/>
        </w:rPr>
        <w:t>)</w:t>
      </w:r>
      <w:r w:rsidRPr="00CD41A5">
        <w:rPr>
          <w:rFonts w:eastAsia="Calibri"/>
          <w:sz w:val="24"/>
        </w:rPr>
        <w:t xml:space="preserve"> est supérieure à une valeur de seuil </w:t>
      </w:r>
      <w:r w:rsidR="00DC6423" w:rsidRPr="00CD41A5">
        <w:rPr>
          <w:rFonts w:eastAsia="Calibri"/>
          <w:sz w:val="24"/>
        </w:rPr>
        <w:t>(</w:t>
      </w:r>
      <w:r w:rsidRPr="00CD41A5">
        <w:rPr>
          <w:rFonts w:eastAsia="Calibri"/>
          <w:sz w:val="24"/>
        </w:rPr>
        <w:t>VseuilTemp</w:t>
      </w:r>
      <w:r w:rsidR="00DC6423" w:rsidRPr="00CD41A5">
        <w:rPr>
          <w:rFonts w:eastAsia="Calibri"/>
          <w:sz w:val="24"/>
        </w:rPr>
        <w:t>)</w:t>
      </w:r>
      <w:r w:rsidRPr="00CD41A5">
        <w:rPr>
          <w:rFonts w:eastAsia="Calibri"/>
          <w:sz w:val="24"/>
        </w:rPr>
        <w:t xml:space="preserve"> et si la luminosité mesurée par le capteur de photométrie </w:t>
      </w:r>
      <w:r w:rsidR="00B66CE3" w:rsidRPr="00CD41A5">
        <w:rPr>
          <w:rFonts w:eastAsia="Calibri"/>
          <w:sz w:val="24"/>
        </w:rPr>
        <w:t xml:space="preserve">(pho) </w:t>
      </w:r>
      <w:r w:rsidRPr="00CD41A5">
        <w:rPr>
          <w:rFonts w:eastAsia="Calibri"/>
          <w:sz w:val="24"/>
        </w:rPr>
        <w:t xml:space="preserve">est supérieure au seuil </w:t>
      </w:r>
      <w:r w:rsidR="00DC6423" w:rsidRPr="00CD41A5">
        <w:rPr>
          <w:rFonts w:eastAsia="Calibri"/>
          <w:sz w:val="24"/>
        </w:rPr>
        <w:t>(</w:t>
      </w:r>
      <w:r w:rsidRPr="00CD41A5">
        <w:rPr>
          <w:rFonts w:eastAsia="Calibri"/>
          <w:sz w:val="24"/>
        </w:rPr>
        <w:t>VseuilLux</w:t>
      </w:r>
      <w:r w:rsidR="00DC6423" w:rsidRPr="00CD41A5">
        <w:rPr>
          <w:rFonts w:eastAsia="Calibri"/>
          <w:sz w:val="24"/>
        </w:rPr>
        <w:t>)</w:t>
      </w:r>
      <w:r w:rsidRPr="00CD41A5">
        <w:rPr>
          <w:rFonts w:eastAsia="Calibri"/>
          <w:sz w:val="24"/>
        </w:rPr>
        <w:t xml:space="preserve"> et si le réservoir d’eau de pluie n’est pas vide.</w:t>
      </w:r>
    </w:p>
    <w:tbl>
      <w:tblPr>
        <w:tblW w:w="0" w:type="auto"/>
        <w:tblLook w:val="04A0" w:firstRow="1" w:lastRow="0" w:firstColumn="1" w:lastColumn="0" w:noHBand="0" w:noVBand="1"/>
      </w:tblPr>
      <w:tblGrid>
        <w:gridCol w:w="1843"/>
        <w:gridCol w:w="7790"/>
      </w:tblGrid>
      <w:tr w:rsidR="00382142" w:rsidRPr="00F3644A" w:rsidTr="0064575C">
        <w:tc>
          <w:tcPr>
            <w:tcW w:w="1843" w:type="dxa"/>
            <w:tcBorders>
              <w:right w:val="single" w:sz="4" w:space="0" w:color="auto"/>
            </w:tcBorders>
            <w:shd w:val="clear" w:color="auto" w:fill="auto"/>
          </w:tcPr>
          <w:p w:rsidR="00382142" w:rsidRPr="00F3644A" w:rsidRDefault="00382142" w:rsidP="00523259">
            <w:pPr>
              <w:rPr>
                <w:rFonts w:eastAsia="Calibri"/>
                <w:sz w:val="24"/>
              </w:rPr>
            </w:pPr>
            <w:r w:rsidRPr="00F3644A">
              <w:rPr>
                <w:rFonts w:eastAsia="Calibri"/>
                <w:sz w:val="24"/>
              </w:rPr>
              <w:t xml:space="preserve">Question </w:t>
            </w:r>
            <w:r w:rsidR="00523259">
              <w:rPr>
                <w:rFonts w:eastAsia="Calibri"/>
                <w:sz w:val="24"/>
              </w:rPr>
              <w:t>1</w:t>
            </w:r>
            <w:r w:rsidR="0067059B" w:rsidRPr="00F3644A">
              <w:rPr>
                <w:rFonts w:eastAsia="Calibri"/>
                <w:sz w:val="24"/>
              </w:rPr>
              <w:t>.</w:t>
            </w:r>
            <w:r w:rsidR="007E7EAF" w:rsidRPr="00F3644A">
              <w:rPr>
                <w:rFonts w:eastAsia="Calibri"/>
                <w:sz w:val="24"/>
              </w:rPr>
              <w:t>4</w:t>
            </w:r>
            <w:r w:rsidRPr="00F3644A">
              <w:rPr>
                <w:rFonts w:eastAsia="Calibri"/>
                <w:sz w:val="24"/>
              </w:rPr>
              <w:t>.</w:t>
            </w:r>
            <w:r w:rsidR="00C30929" w:rsidRPr="00F3644A">
              <w:rPr>
                <w:rFonts w:eastAsia="Calibri"/>
                <w:sz w:val="24"/>
              </w:rPr>
              <w:t>3</w:t>
            </w:r>
          </w:p>
        </w:tc>
        <w:tc>
          <w:tcPr>
            <w:tcW w:w="7790" w:type="dxa"/>
            <w:vMerge w:val="restart"/>
            <w:tcBorders>
              <w:left w:val="single" w:sz="4" w:space="0" w:color="auto"/>
            </w:tcBorders>
            <w:shd w:val="clear" w:color="auto" w:fill="auto"/>
          </w:tcPr>
          <w:p w:rsidR="00875C22" w:rsidRPr="00F3644A" w:rsidRDefault="00875C22" w:rsidP="00CD41A5">
            <w:pPr>
              <w:spacing w:after="0"/>
              <w:jc w:val="both"/>
              <w:rPr>
                <w:sz w:val="24"/>
              </w:rPr>
            </w:pPr>
            <w:r w:rsidRPr="00F3644A">
              <w:rPr>
                <w:sz w:val="24"/>
              </w:rPr>
              <w:t xml:space="preserve">L’automate séquentiel de commande est </w:t>
            </w:r>
            <w:r w:rsidR="009779EC" w:rsidRPr="00F3644A">
              <w:rPr>
                <w:sz w:val="24"/>
              </w:rPr>
              <w:t xml:space="preserve">décrit </w:t>
            </w:r>
            <w:r w:rsidRPr="00F3644A">
              <w:rPr>
                <w:sz w:val="24"/>
              </w:rPr>
              <w:t>sur le document DR</w:t>
            </w:r>
            <w:r w:rsidR="00EF4DFC" w:rsidRPr="00F3644A">
              <w:rPr>
                <w:sz w:val="24"/>
              </w:rPr>
              <w:t>3</w:t>
            </w:r>
            <w:r w:rsidR="00E23346" w:rsidRPr="00F3644A">
              <w:rPr>
                <w:sz w:val="24"/>
              </w:rPr>
              <w:t>.</w:t>
            </w:r>
          </w:p>
          <w:p w:rsidR="00875C22" w:rsidRPr="00F3644A" w:rsidRDefault="00645ADC" w:rsidP="00875C22">
            <w:pPr>
              <w:jc w:val="both"/>
              <w:rPr>
                <w:rFonts w:eastAsia="Calibri"/>
                <w:sz w:val="24"/>
              </w:rPr>
            </w:pPr>
            <w:r>
              <w:rPr>
                <w:rFonts w:eastAsia="Calibri"/>
                <w:sz w:val="24"/>
              </w:rPr>
              <w:t>À partir</w:t>
            </w:r>
            <w:r w:rsidR="00875C22" w:rsidRPr="00F3644A">
              <w:rPr>
                <w:rFonts w:eastAsia="Calibri"/>
                <w:sz w:val="24"/>
              </w:rPr>
              <w:t xml:space="preserve"> du cahier des charges ci-dessus</w:t>
            </w:r>
            <w:r w:rsidR="009779EC" w:rsidRPr="00F3644A">
              <w:rPr>
                <w:rFonts w:eastAsia="Calibri"/>
                <w:sz w:val="24"/>
              </w:rPr>
              <w:t>,</w:t>
            </w:r>
            <w:r w:rsidR="00875C22" w:rsidRPr="00F3644A">
              <w:rPr>
                <w:rFonts w:eastAsia="Calibri"/>
                <w:sz w:val="24"/>
              </w:rPr>
              <w:t xml:space="preserve"> </w:t>
            </w:r>
            <w:r w:rsidR="00875C22" w:rsidRPr="00F3644A">
              <w:rPr>
                <w:rFonts w:eastAsia="Calibri"/>
                <w:b/>
                <w:sz w:val="24"/>
              </w:rPr>
              <w:t>donner</w:t>
            </w:r>
            <w:r w:rsidR="00875C22" w:rsidRPr="00F3644A">
              <w:rPr>
                <w:rFonts w:eastAsia="Calibri"/>
                <w:sz w:val="24"/>
              </w:rPr>
              <w:t xml:space="preserve"> l’équation </w:t>
            </w:r>
            <w:r w:rsidR="005C600A" w:rsidRPr="00F3644A">
              <w:rPr>
                <w:rFonts w:eastAsia="Calibri"/>
                <w:sz w:val="24"/>
              </w:rPr>
              <w:t xml:space="preserve">logique </w:t>
            </w:r>
            <w:r w:rsidR="00875C22" w:rsidRPr="00F3644A">
              <w:rPr>
                <w:rFonts w:eastAsia="Calibri"/>
                <w:sz w:val="24"/>
              </w:rPr>
              <w:t>de la condition d’activation de la pompe.</w:t>
            </w:r>
          </w:p>
          <w:p w:rsidR="00F23988" w:rsidRPr="00F3644A" w:rsidRDefault="00F23988" w:rsidP="00CD41A5">
            <w:pPr>
              <w:spacing w:after="0"/>
              <w:jc w:val="both"/>
              <w:rPr>
                <w:rFonts w:eastAsia="Calibri"/>
                <w:b/>
                <w:sz w:val="24"/>
              </w:rPr>
            </w:pPr>
            <w:r w:rsidRPr="00F3644A">
              <w:rPr>
                <w:rFonts w:eastAsia="Calibri"/>
                <w:sz w:val="24"/>
              </w:rPr>
              <w:t xml:space="preserve">Pour éviter une </w:t>
            </w:r>
            <w:r w:rsidRPr="00CD41A5">
              <w:rPr>
                <w:rFonts w:eastAsia="Calibri"/>
                <w:sz w:val="24"/>
              </w:rPr>
              <w:t>usure prématurée</w:t>
            </w:r>
            <w:r w:rsidR="00AB6FA4" w:rsidRPr="00CD41A5">
              <w:rPr>
                <w:rFonts w:eastAsia="Calibri"/>
                <w:sz w:val="24"/>
              </w:rPr>
              <w:t>,</w:t>
            </w:r>
            <w:r w:rsidRPr="00CD41A5">
              <w:rPr>
                <w:rFonts w:eastAsia="Calibri"/>
                <w:sz w:val="24"/>
              </w:rPr>
              <w:t xml:space="preserve"> la pompe une fois actionnée fonctionne pendant une durée de 90</w:t>
            </w:r>
            <w:r w:rsidR="00DC6423" w:rsidRPr="00CD41A5">
              <w:rPr>
                <w:rFonts w:eastAsia="Calibri"/>
                <w:sz w:val="24"/>
              </w:rPr>
              <w:t xml:space="preserve"> </w:t>
            </w:r>
            <w:r w:rsidRPr="00CD41A5">
              <w:rPr>
                <w:rFonts w:eastAsia="Calibri"/>
                <w:sz w:val="24"/>
              </w:rPr>
              <w:t>s dans un cycle de durée totale de 5</w:t>
            </w:r>
            <w:r w:rsidR="00DC6423" w:rsidRPr="00CD41A5">
              <w:rPr>
                <w:rFonts w:eastAsia="Calibri"/>
                <w:sz w:val="24"/>
              </w:rPr>
              <w:t xml:space="preserve"> </w:t>
            </w:r>
            <w:r w:rsidRPr="00CD41A5">
              <w:rPr>
                <w:rFonts w:eastAsia="Calibri"/>
                <w:sz w:val="24"/>
              </w:rPr>
              <w:t>m</w:t>
            </w:r>
            <w:r w:rsidR="00DC6423" w:rsidRPr="00CD41A5">
              <w:rPr>
                <w:rFonts w:eastAsia="Calibri"/>
                <w:sz w:val="24"/>
              </w:rPr>
              <w:t>i</w:t>
            </w:r>
            <w:r w:rsidRPr="00CD41A5">
              <w:rPr>
                <w:rFonts w:eastAsia="Calibri"/>
                <w:sz w:val="24"/>
              </w:rPr>
              <w:t>n.</w:t>
            </w:r>
          </w:p>
          <w:p w:rsidR="00C145AF" w:rsidRDefault="00F23988" w:rsidP="00CD41A5">
            <w:pPr>
              <w:spacing w:after="0"/>
              <w:jc w:val="both"/>
              <w:rPr>
                <w:rFonts w:eastAsia="Calibri"/>
                <w:sz w:val="24"/>
              </w:rPr>
            </w:pPr>
            <w:r w:rsidRPr="00F3644A">
              <w:rPr>
                <w:rFonts w:eastAsia="Calibri"/>
                <w:b/>
                <w:sz w:val="24"/>
              </w:rPr>
              <w:t>Renseigner</w:t>
            </w:r>
            <w:r w:rsidR="00E23346" w:rsidRPr="00F3644A">
              <w:rPr>
                <w:rFonts w:eastAsia="Calibri"/>
                <w:sz w:val="24"/>
              </w:rPr>
              <w:t xml:space="preserve"> sur le document DR</w:t>
            </w:r>
            <w:r w:rsidR="00EF4DFC" w:rsidRPr="00F3644A">
              <w:rPr>
                <w:rFonts w:eastAsia="Calibri"/>
                <w:sz w:val="24"/>
              </w:rPr>
              <w:t>3</w:t>
            </w:r>
            <w:r w:rsidRPr="00F3644A">
              <w:rPr>
                <w:rFonts w:eastAsia="Calibri"/>
                <w:sz w:val="24"/>
              </w:rPr>
              <w:t xml:space="preserve"> les valeurs initiales des</w:t>
            </w:r>
            <w:r w:rsidRPr="00CD41A5">
              <w:rPr>
                <w:rFonts w:eastAsia="Calibri"/>
                <w:sz w:val="24"/>
              </w:rPr>
              <w:t xml:space="preserve"> timer1 et timer2</w:t>
            </w:r>
            <w:r w:rsidR="00A94283" w:rsidRPr="00CD41A5">
              <w:rPr>
                <w:rFonts w:eastAsia="Calibri"/>
                <w:sz w:val="24"/>
              </w:rPr>
              <w:t>.</w:t>
            </w:r>
            <w:r w:rsidR="00A94283" w:rsidRPr="00F3644A">
              <w:rPr>
                <w:rFonts w:eastAsia="Calibri"/>
                <w:sz w:val="24"/>
              </w:rPr>
              <w:t xml:space="preserve"> </w:t>
            </w:r>
          </w:p>
          <w:p w:rsidR="00382142" w:rsidRPr="00F3644A" w:rsidRDefault="00F23988" w:rsidP="00CD41A5">
            <w:pPr>
              <w:spacing w:after="0"/>
              <w:jc w:val="both"/>
              <w:rPr>
                <w:rFonts w:eastAsia="Calibri"/>
                <w:sz w:val="24"/>
              </w:rPr>
            </w:pPr>
            <w:r w:rsidRPr="00F3644A">
              <w:rPr>
                <w:rFonts w:eastAsia="Calibri"/>
                <w:b/>
                <w:sz w:val="24"/>
              </w:rPr>
              <w:t>Compléter</w:t>
            </w:r>
            <w:r w:rsidRPr="00F3644A">
              <w:rPr>
                <w:rFonts w:eastAsia="Calibri"/>
                <w:sz w:val="24"/>
              </w:rPr>
              <w:t xml:space="preserve"> la valeur de la commande de la pompe sur le document DR</w:t>
            </w:r>
            <w:r w:rsidR="00C30929" w:rsidRPr="00F3644A">
              <w:rPr>
                <w:rFonts w:eastAsia="Calibri"/>
                <w:sz w:val="24"/>
              </w:rPr>
              <w:t>3</w:t>
            </w:r>
            <w:r w:rsidRPr="00F3644A">
              <w:rPr>
                <w:rFonts w:eastAsia="Calibri"/>
                <w:sz w:val="24"/>
              </w:rPr>
              <w:t xml:space="preserve"> dans les états Marche cycle et Arrêt cycle.</w:t>
            </w:r>
          </w:p>
        </w:tc>
      </w:tr>
      <w:tr w:rsidR="00382142" w:rsidRPr="00F3644A" w:rsidTr="0064575C">
        <w:trPr>
          <w:trHeight w:val="846"/>
        </w:trPr>
        <w:tc>
          <w:tcPr>
            <w:tcW w:w="1843" w:type="dxa"/>
            <w:tcBorders>
              <w:right w:val="single" w:sz="4" w:space="0" w:color="auto"/>
            </w:tcBorders>
            <w:shd w:val="clear" w:color="auto" w:fill="auto"/>
          </w:tcPr>
          <w:p w:rsidR="00382142" w:rsidRPr="00B21AF6" w:rsidRDefault="00B3604C" w:rsidP="002845BB">
            <w:pPr>
              <w:spacing w:after="120"/>
              <w:rPr>
                <w:rFonts w:eastAsia="Calibri"/>
                <w:sz w:val="16"/>
                <w:szCs w:val="16"/>
              </w:rPr>
            </w:pPr>
            <w:r w:rsidRPr="00B21AF6">
              <w:rPr>
                <w:rFonts w:eastAsia="Calibri"/>
                <w:sz w:val="16"/>
                <w:szCs w:val="16"/>
              </w:rPr>
              <w:t>DT</w:t>
            </w:r>
            <w:r w:rsidR="00733DB6" w:rsidRPr="00B21AF6">
              <w:rPr>
                <w:rFonts w:eastAsia="Calibri"/>
                <w:sz w:val="16"/>
                <w:szCs w:val="16"/>
              </w:rPr>
              <w:t>10</w:t>
            </w:r>
          </w:p>
          <w:p w:rsidR="00382142" w:rsidRPr="00F3644A" w:rsidRDefault="00382142" w:rsidP="00EF4DFC">
            <w:pPr>
              <w:spacing w:after="120"/>
              <w:rPr>
                <w:rFonts w:eastAsia="Calibri"/>
                <w:szCs w:val="22"/>
              </w:rPr>
            </w:pPr>
            <w:r w:rsidRPr="00B21AF6">
              <w:rPr>
                <w:rFonts w:eastAsia="Calibri"/>
                <w:sz w:val="16"/>
                <w:szCs w:val="16"/>
              </w:rPr>
              <w:t>DR</w:t>
            </w:r>
            <w:r w:rsidR="00EF4DFC" w:rsidRPr="00B21AF6">
              <w:rPr>
                <w:rFonts w:eastAsia="Calibri"/>
                <w:sz w:val="16"/>
                <w:szCs w:val="16"/>
              </w:rPr>
              <w:t>3</w:t>
            </w:r>
          </w:p>
        </w:tc>
        <w:tc>
          <w:tcPr>
            <w:tcW w:w="7790" w:type="dxa"/>
            <w:vMerge/>
            <w:tcBorders>
              <w:left w:val="single" w:sz="4" w:space="0" w:color="auto"/>
            </w:tcBorders>
            <w:shd w:val="clear" w:color="auto" w:fill="auto"/>
          </w:tcPr>
          <w:p w:rsidR="00382142" w:rsidRPr="00F3644A" w:rsidRDefault="00382142" w:rsidP="002845BB">
            <w:pPr>
              <w:rPr>
                <w:rFonts w:eastAsia="Calibri"/>
                <w:szCs w:val="22"/>
              </w:rPr>
            </w:pPr>
          </w:p>
        </w:tc>
      </w:tr>
    </w:tbl>
    <w:p w:rsidR="00576EFF" w:rsidRPr="00F3644A" w:rsidRDefault="00576EFF" w:rsidP="00810D9C">
      <w:pPr>
        <w:pStyle w:val="Ixx"/>
      </w:pPr>
    </w:p>
    <w:tbl>
      <w:tblPr>
        <w:tblW w:w="0" w:type="auto"/>
        <w:tblLook w:val="04A0" w:firstRow="1" w:lastRow="0" w:firstColumn="1" w:lastColumn="0" w:noHBand="0" w:noVBand="1"/>
      </w:tblPr>
      <w:tblGrid>
        <w:gridCol w:w="1843"/>
        <w:gridCol w:w="7790"/>
      </w:tblGrid>
      <w:tr w:rsidR="00743884" w:rsidRPr="00F3644A" w:rsidTr="0064575C">
        <w:tc>
          <w:tcPr>
            <w:tcW w:w="1843" w:type="dxa"/>
            <w:tcBorders>
              <w:right w:val="single" w:sz="4" w:space="0" w:color="auto"/>
            </w:tcBorders>
            <w:shd w:val="clear" w:color="auto" w:fill="auto"/>
          </w:tcPr>
          <w:p w:rsidR="00743884" w:rsidRPr="00F3644A" w:rsidRDefault="00743884" w:rsidP="00491500">
            <w:pPr>
              <w:rPr>
                <w:rFonts w:eastAsia="Calibri"/>
                <w:sz w:val="24"/>
              </w:rPr>
            </w:pPr>
            <w:r w:rsidRPr="00F3644A">
              <w:rPr>
                <w:rFonts w:eastAsia="Calibri"/>
                <w:sz w:val="24"/>
              </w:rPr>
              <w:t xml:space="preserve">Question </w:t>
            </w:r>
            <w:r w:rsidR="00523259">
              <w:rPr>
                <w:rFonts w:eastAsia="Calibri"/>
                <w:sz w:val="24"/>
              </w:rPr>
              <w:t>1</w:t>
            </w:r>
            <w:r w:rsidR="00CD41A5">
              <w:rPr>
                <w:rFonts w:eastAsia="Calibri"/>
                <w:sz w:val="24"/>
              </w:rPr>
              <w:t>.4.4</w:t>
            </w:r>
          </w:p>
        </w:tc>
        <w:tc>
          <w:tcPr>
            <w:tcW w:w="7790" w:type="dxa"/>
            <w:vMerge w:val="restart"/>
            <w:tcBorders>
              <w:left w:val="single" w:sz="4" w:space="0" w:color="auto"/>
            </w:tcBorders>
            <w:shd w:val="clear" w:color="auto" w:fill="auto"/>
          </w:tcPr>
          <w:p w:rsidR="00107BD9" w:rsidRPr="00F3644A" w:rsidRDefault="002845BB" w:rsidP="002845BB">
            <w:pPr>
              <w:jc w:val="both"/>
              <w:rPr>
                <w:sz w:val="24"/>
              </w:rPr>
            </w:pPr>
            <w:r w:rsidRPr="00F3644A">
              <w:rPr>
                <w:sz w:val="24"/>
              </w:rPr>
              <w:t>En considérant une surface photovoltaïque utile de 74 m² et un rendement effectif global des modules de 11,25</w:t>
            </w:r>
            <w:r w:rsidR="00CD41A5">
              <w:rPr>
                <w:sz w:val="24"/>
              </w:rPr>
              <w:t xml:space="preserve"> </w:t>
            </w:r>
            <w:r w:rsidR="0064575C">
              <w:rPr>
                <w:sz w:val="24"/>
              </w:rPr>
              <w:t>%</w:t>
            </w:r>
            <w:r w:rsidRPr="00F3644A">
              <w:rPr>
                <w:sz w:val="24"/>
              </w:rPr>
              <w:t xml:space="preserve"> </w:t>
            </w:r>
            <w:r w:rsidRPr="00CD41A5">
              <w:rPr>
                <w:sz w:val="24"/>
              </w:rPr>
              <w:t>(</w:t>
            </w:r>
            <w:r w:rsidR="0064575C">
              <w:rPr>
                <w:sz w:val="24"/>
              </w:rPr>
              <w:t>r</w:t>
            </w:r>
            <w:r w:rsidR="00C64B86">
              <w:rPr>
                <w:sz w:val="24"/>
              </w:rPr>
              <w:t>endement des modules</w:t>
            </w:r>
            <w:r w:rsidRPr="00CD41A5">
              <w:rPr>
                <w:sz w:val="24"/>
              </w:rPr>
              <w:t xml:space="preserve"> tenant compte des réflexions du rayonnement solaire, </w:t>
            </w:r>
            <w:r w:rsidR="00C64B86">
              <w:rPr>
                <w:sz w:val="24"/>
              </w:rPr>
              <w:t>de l’</w:t>
            </w:r>
            <w:r w:rsidRPr="00CD41A5">
              <w:rPr>
                <w:sz w:val="24"/>
              </w:rPr>
              <w:t xml:space="preserve">échauffement des cellules, </w:t>
            </w:r>
            <w:r w:rsidR="00C64B86">
              <w:rPr>
                <w:sz w:val="24"/>
              </w:rPr>
              <w:t xml:space="preserve">des </w:t>
            </w:r>
            <w:r w:rsidRPr="00CD41A5">
              <w:rPr>
                <w:sz w:val="24"/>
              </w:rPr>
              <w:t>pertes électriques dans les équipements et câbles)</w:t>
            </w:r>
            <w:r w:rsidR="00107BD9" w:rsidRPr="00CD41A5">
              <w:rPr>
                <w:sz w:val="24"/>
              </w:rPr>
              <w:t>.</w:t>
            </w:r>
            <w:r w:rsidRPr="00F3644A">
              <w:rPr>
                <w:sz w:val="24"/>
              </w:rPr>
              <w:t xml:space="preserve"> </w:t>
            </w:r>
          </w:p>
          <w:p w:rsidR="00743884" w:rsidRPr="00F3644A" w:rsidRDefault="00107BD9" w:rsidP="009779EC">
            <w:pPr>
              <w:jc w:val="both"/>
              <w:rPr>
                <w:rFonts w:eastAsia="Calibri"/>
                <w:sz w:val="24"/>
              </w:rPr>
            </w:pPr>
            <w:r w:rsidRPr="00F3644A">
              <w:rPr>
                <w:b/>
                <w:sz w:val="24"/>
              </w:rPr>
              <w:t>C</w:t>
            </w:r>
            <w:r w:rsidR="002845BB" w:rsidRPr="00F3644A">
              <w:rPr>
                <w:b/>
                <w:sz w:val="24"/>
              </w:rPr>
              <w:t>alculer</w:t>
            </w:r>
            <w:r w:rsidR="002845BB" w:rsidRPr="00F3644A">
              <w:rPr>
                <w:sz w:val="24"/>
              </w:rPr>
              <w:t xml:space="preserve"> la production électrique annuelle </w:t>
            </w:r>
            <w:r w:rsidR="00B66CE3" w:rsidRPr="00F3644A">
              <w:rPr>
                <w:sz w:val="24"/>
              </w:rPr>
              <w:t xml:space="preserve">en </w:t>
            </w:r>
            <w:r w:rsidR="00B66CE3" w:rsidRPr="00F3644A">
              <w:rPr>
                <w:rFonts w:eastAsia="Calibri"/>
                <w:sz w:val="24"/>
              </w:rPr>
              <w:t>kWh</w:t>
            </w:r>
            <w:r w:rsidR="00B66CE3" w:rsidRPr="00F3644A">
              <w:rPr>
                <w:sz w:val="24"/>
              </w:rPr>
              <w:t xml:space="preserve"> </w:t>
            </w:r>
            <w:r w:rsidR="002845BB" w:rsidRPr="00F3644A">
              <w:rPr>
                <w:sz w:val="24"/>
              </w:rPr>
              <w:t xml:space="preserve">du champ solaire, la ferme est située </w:t>
            </w:r>
            <w:r w:rsidR="009779EC" w:rsidRPr="00F3644A">
              <w:rPr>
                <w:sz w:val="24"/>
              </w:rPr>
              <w:t>dans une zone où la</w:t>
            </w:r>
            <w:r w:rsidR="00D20A60" w:rsidRPr="00F3644A">
              <w:rPr>
                <w:sz w:val="24"/>
              </w:rPr>
              <w:t xml:space="preserve"> production annuelle moyenne </w:t>
            </w:r>
            <w:r w:rsidR="009779EC" w:rsidRPr="00F3644A">
              <w:rPr>
                <w:sz w:val="24"/>
              </w:rPr>
              <w:t xml:space="preserve">d’électricité solaire est </w:t>
            </w:r>
            <w:r w:rsidR="00D20A60" w:rsidRPr="00F3644A">
              <w:rPr>
                <w:sz w:val="24"/>
              </w:rPr>
              <w:t xml:space="preserve">de </w:t>
            </w:r>
            <w:r w:rsidR="009779EC" w:rsidRPr="00F3644A">
              <w:rPr>
                <w:sz w:val="24"/>
              </w:rPr>
              <w:t>3,85 KWh</w:t>
            </w:r>
            <w:r w:rsidR="009779EC" w:rsidRPr="00F3644A">
              <w:rPr>
                <w:b/>
                <w:sz w:val="24"/>
              </w:rPr>
              <w:sym w:font="Wingdings 2" w:char="F096"/>
            </w:r>
            <w:r w:rsidR="00D20A60" w:rsidRPr="00F3644A">
              <w:rPr>
                <w:sz w:val="24"/>
              </w:rPr>
              <w:t>m</w:t>
            </w:r>
            <w:r w:rsidR="00D20A60" w:rsidRPr="00F3644A">
              <w:rPr>
                <w:sz w:val="24"/>
                <w:vertAlign w:val="superscript"/>
              </w:rPr>
              <w:t>-2</w:t>
            </w:r>
            <w:r w:rsidR="009779EC" w:rsidRPr="00F3644A">
              <w:rPr>
                <w:sz w:val="24"/>
                <w:vertAlign w:val="superscript"/>
              </w:rPr>
              <w:t xml:space="preserve"> </w:t>
            </w:r>
            <w:r w:rsidR="009779EC" w:rsidRPr="00F3644A">
              <w:rPr>
                <w:sz w:val="24"/>
              </w:rPr>
              <w:t>par jour</w:t>
            </w:r>
            <w:r w:rsidR="002845BB" w:rsidRPr="00F3644A">
              <w:rPr>
                <w:sz w:val="24"/>
              </w:rPr>
              <w:t>.</w:t>
            </w:r>
          </w:p>
        </w:tc>
      </w:tr>
      <w:tr w:rsidR="00743884" w:rsidRPr="00F3644A" w:rsidTr="0064575C">
        <w:trPr>
          <w:trHeight w:val="846"/>
        </w:trPr>
        <w:tc>
          <w:tcPr>
            <w:tcW w:w="1843" w:type="dxa"/>
            <w:tcBorders>
              <w:right w:val="single" w:sz="4" w:space="0" w:color="auto"/>
            </w:tcBorders>
            <w:shd w:val="clear" w:color="auto" w:fill="auto"/>
          </w:tcPr>
          <w:p w:rsidR="00743884" w:rsidRPr="00F3644A" w:rsidRDefault="00743884" w:rsidP="009779EC">
            <w:pPr>
              <w:spacing w:after="120"/>
              <w:rPr>
                <w:rFonts w:eastAsia="Calibri"/>
                <w:szCs w:val="22"/>
              </w:rPr>
            </w:pPr>
          </w:p>
        </w:tc>
        <w:tc>
          <w:tcPr>
            <w:tcW w:w="7790" w:type="dxa"/>
            <w:vMerge/>
            <w:tcBorders>
              <w:left w:val="single" w:sz="4" w:space="0" w:color="auto"/>
            </w:tcBorders>
            <w:shd w:val="clear" w:color="auto" w:fill="auto"/>
          </w:tcPr>
          <w:p w:rsidR="00743884" w:rsidRPr="00F3644A" w:rsidRDefault="00743884" w:rsidP="002845BB">
            <w:pPr>
              <w:rPr>
                <w:rFonts w:eastAsia="Calibri"/>
                <w:szCs w:val="22"/>
              </w:rPr>
            </w:pPr>
          </w:p>
        </w:tc>
      </w:tr>
    </w:tbl>
    <w:p w:rsidR="00576EFF" w:rsidRPr="00F3644A" w:rsidRDefault="00576EFF" w:rsidP="00C45A9A">
      <w:pPr>
        <w:spacing w:before="80" w:after="120"/>
        <w:rPr>
          <w:b/>
          <w:sz w:val="24"/>
        </w:rPr>
      </w:pPr>
    </w:p>
    <w:p w:rsidR="00743884" w:rsidRPr="00F3644A" w:rsidRDefault="00CD41A5" w:rsidP="00C45A9A">
      <w:pPr>
        <w:spacing w:before="80" w:after="120"/>
        <w:rPr>
          <w:b/>
          <w:sz w:val="24"/>
        </w:rPr>
      </w:pPr>
      <w:r>
        <w:rPr>
          <w:b/>
          <w:sz w:val="24"/>
        </w:rPr>
        <w:t xml:space="preserve">Mise en place d’un </w:t>
      </w:r>
      <w:r w:rsidR="002845BB" w:rsidRPr="00F3644A">
        <w:rPr>
          <w:b/>
          <w:sz w:val="24"/>
        </w:rPr>
        <w:t>é</w:t>
      </w:r>
      <w:r w:rsidR="00743884" w:rsidRPr="00F3644A">
        <w:rPr>
          <w:b/>
          <w:sz w:val="24"/>
        </w:rPr>
        <w:t>changeur thermique</w:t>
      </w:r>
    </w:p>
    <w:p w:rsidR="00F32111" w:rsidRPr="00F3644A" w:rsidRDefault="00F32111" w:rsidP="00F32111">
      <w:pPr>
        <w:spacing w:after="120"/>
        <w:jc w:val="both"/>
        <w:rPr>
          <w:sz w:val="24"/>
        </w:rPr>
      </w:pPr>
      <w:r w:rsidRPr="00F3644A">
        <w:rPr>
          <w:sz w:val="24"/>
        </w:rPr>
        <w:t>Un tank à lait refroidi</w:t>
      </w:r>
      <w:r w:rsidR="00C45A9A" w:rsidRPr="00F3644A">
        <w:rPr>
          <w:sz w:val="24"/>
        </w:rPr>
        <w:t>t</w:t>
      </w:r>
      <w:r w:rsidRPr="00F3644A">
        <w:rPr>
          <w:sz w:val="24"/>
        </w:rPr>
        <w:t xml:space="preserve"> et stocke le lait entre les collect</w:t>
      </w:r>
      <w:r w:rsidR="0064575C">
        <w:rPr>
          <w:sz w:val="24"/>
        </w:rPr>
        <w:t>es qui sont réalisées tous les deux</w:t>
      </w:r>
      <w:r w:rsidRPr="00F3644A">
        <w:rPr>
          <w:sz w:val="24"/>
        </w:rPr>
        <w:t xml:space="preserve"> jours par un camion citerne. </w:t>
      </w:r>
    </w:p>
    <w:p w:rsidR="00F32111" w:rsidRPr="0064575C" w:rsidRDefault="00F32111" w:rsidP="00F32111">
      <w:pPr>
        <w:spacing w:after="120"/>
        <w:jc w:val="both"/>
        <w:rPr>
          <w:sz w:val="24"/>
        </w:rPr>
      </w:pPr>
      <w:r w:rsidRPr="0064575C">
        <w:rPr>
          <w:sz w:val="24"/>
        </w:rPr>
        <w:t>Pour améliorer l'efficacité énergétique de l'installation</w:t>
      </w:r>
      <w:r w:rsidR="009216F0" w:rsidRPr="0064575C">
        <w:rPr>
          <w:sz w:val="24"/>
        </w:rPr>
        <w:t>,</w:t>
      </w:r>
      <w:r w:rsidRPr="0064575C">
        <w:rPr>
          <w:sz w:val="24"/>
        </w:rPr>
        <w:t xml:space="preserve"> </w:t>
      </w:r>
      <w:r w:rsidR="009216F0" w:rsidRPr="0064575C">
        <w:rPr>
          <w:sz w:val="24"/>
        </w:rPr>
        <w:t>un refroidisseur à plaques est installé sur le circuit de</w:t>
      </w:r>
      <w:r w:rsidRPr="0064575C">
        <w:rPr>
          <w:sz w:val="24"/>
        </w:rPr>
        <w:t xml:space="preserve"> transport du lait entre </w:t>
      </w:r>
      <w:r w:rsidR="009216F0" w:rsidRPr="0064575C">
        <w:rPr>
          <w:sz w:val="24"/>
        </w:rPr>
        <w:t>les robots de traite et le tank</w:t>
      </w:r>
      <w:r w:rsidRPr="0064575C">
        <w:rPr>
          <w:sz w:val="24"/>
        </w:rPr>
        <w:t>.</w:t>
      </w:r>
      <w:r w:rsidRPr="0064575C">
        <w:t xml:space="preserve"> </w:t>
      </w:r>
      <w:r w:rsidR="00C45A9A" w:rsidRPr="0064575C">
        <w:rPr>
          <w:sz w:val="24"/>
        </w:rPr>
        <w:t>Il</w:t>
      </w:r>
      <w:r w:rsidRPr="0064575C">
        <w:rPr>
          <w:sz w:val="24"/>
        </w:rPr>
        <w:t xml:space="preserve"> abaisse la température du lait de </w:t>
      </w:r>
      <w:r w:rsidR="00645ADC" w:rsidRPr="0064575C">
        <w:rPr>
          <w:sz w:val="24"/>
        </w:rPr>
        <w:t>35</w:t>
      </w:r>
      <w:r w:rsidR="0064575C">
        <w:rPr>
          <w:sz w:val="24"/>
        </w:rPr>
        <w:t xml:space="preserve"> </w:t>
      </w:r>
      <w:r w:rsidR="00C45A9A" w:rsidRPr="0064575C">
        <w:rPr>
          <w:sz w:val="24"/>
        </w:rPr>
        <w:t>°</w:t>
      </w:r>
      <w:r w:rsidRPr="0064575C">
        <w:rPr>
          <w:sz w:val="24"/>
        </w:rPr>
        <w:t>C à 2</w:t>
      </w:r>
      <w:r w:rsidR="0064575C">
        <w:rPr>
          <w:sz w:val="24"/>
        </w:rPr>
        <w:t xml:space="preserve"> </w:t>
      </w:r>
      <w:r w:rsidRPr="0064575C">
        <w:rPr>
          <w:sz w:val="24"/>
        </w:rPr>
        <w:t xml:space="preserve">0°C environ. </w:t>
      </w:r>
      <w:r w:rsidR="00C45A9A" w:rsidRPr="0064575C">
        <w:rPr>
          <w:sz w:val="24"/>
        </w:rPr>
        <w:t>Pour atteindre la température finale de 4</w:t>
      </w:r>
      <w:r w:rsidR="0064575C">
        <w:rPr>
          <w:sz w:val="24"/>
        </w:rPr>
        <w:t xml:space="preserve"> </w:t>
      </w:r>
      <w:r w:rsidR="00C45A9A" w:rsidRPr="0064575C">
        <w:rPr>
          <w:sz w:val="24"/>
        </w:rPr>
        <w:t xml:space="preserve">°C </w:t>
      </w:r>
      <w:r w:rsidRPr="0064575C">
        <w:rPr>
          <w:sz w:val="24"/>
        </w:rPr>
        <w:t xml:space="preserve">dans le tank, il </w:t>
      </w:r>
      <w:r w:rsidR="00C45A9A" w:rsidRPr="0064575C">
        <w:rPr>
          <w:sz w:val="24"/>
        </w:rPr>
        <w:t xml:space="preserve">ne </w:t>
      </w:r>
      <w:r w:rsidRPr="0064575C">
        <w:rPr>
          <w:sz w:val="24"/>
        </w:rPr>
        <w:t>suffit</w:t>
      </w:r>
      <w:r w:rsidR="00C45A9A" w:rsidRPr="0064575C">
        <w:rPr>
          <w:sz w:val="24"/>
        </w:rPr>
        <w:t xml:space="preserve"> plus que</w:t>
      </w:r>
      <w:r w:rsidRPr="0064575C">
        <w:rPr>
          <w:sz w:val="24"/>
        </w:rPr>
        <w:t xml:space="preserve"> de l’abaisser de 16</w:t>
      </w:r>
      <w:r w:rsidR="0064575C">
        <w:rPr>
          <w:sz w:val="24"/>
        </w:rPr>
        <w:t xml:space="preserve"> </w:t>
      </w:r>
      <w:r w:rsidRPr="0064575C">
        <w:rPr>
          <w:sz w:val="24"/>
        </w:rPr>
        <w:t>°C au lieu de 31</w:t>
      </w:r>
      <w:r w:rsidR="0064575C">
        <w:rPr>
          <w:sz w:val="24"/>
        </w:rPr>
        <w:t xml:space="preserve"> </w:t>
      </w:r>
      <w:r w:rsidRPr="0064575C">
        <w:rPr>
          <w:sz w:val="24"/>
        </w:rPr>
        <w:t xml:space="preserve">°C. Par conséquent, le temps de marche du groupe frigorifique </w:t>
      </w:r>
      <w:r w:rsidR="00C45A9A" w:rsidRPr="0064575C">
        <w:rPr>
          <w:sz w:val="24"/>
        </w:rPr>
        <w:t xml:space="preserve">du tank à lait </w:t>
      </w:r>
      <w:r w:rsidRPr="0064575C">
        <w:rPr>
          <w:sz w:val="24"/>
        </w:rPr>
        <w:t>est réduit.</w:t>
      </w:r>
    </w:p>
    <w:p w:rsidR="00F32111" w:rsidRPr="00F3644A" w:rsidRDefault="00F32111" w:rsidP="00F32111">
      <w:pPr>
        <w:spacing w:after="120"/>
        <w:jc w:val="both"/>
        <w:rPr>
          <w:sz w:val="24"/>
        </w:rPr>
      </w:pPr>
      <w:r w:rsidRPr="00F3644A">
        <w:rPr>
          <w:sz w:val="24"/>
        </w:rPr>
        <w:t xml:space="preserve">L'énergie calorifique prélevée au lait sert à préchauffer l'eau du réseau avant que </w:t>
      </w:r>
      <w:r w:rsidR="00645ADC">
        <w:rPr>
          <w:sz w:val="24"/>
        </w:rPr>
        <w:t>celle-ci</w:t>
      </w:r>
      <w:r w:rsidRPr="00F3644A">
        <w:rPr>
          <w:sz w:val="24"/>
        </w:rPr>
        <w:t xml:space="preserve"> soit utilisée par le système de lavage ou pour alimenter</w:t>
      </w:r>
      <w:r w:rsidR="0064575C">
        <w:rPr>
          <w:sz w:val="24"/>
        </w:rPr>
        <w:t>, en hiver</w:t>
      </w:r>
      <w:r w:rsidRPr="00F3644A">
        <w:rPr>
          <w:sz w:val="24"/>
        </w:rPr>
        <w:t xml:space="preserve"> les abreuvoirs des animaux.</w:t>
      </w:r>
    </w:p>
    <w:p w:rsidR="00F32111" w:rsidRPr="00F3644A" w:rsidRDefault="00CD596A" w:rsidP="00306DDA">
      <w:pPr>
        <w:jc w:val="right"/>
        <w:rPr>
          <w:noProof/>
          <w:sz w:val="28"/>
          <w:szCs w:val="28"/>
          <w:lang w:eastAsia="fr-FR"/>
        </w:rPr>
      </w:pPr>
      <w:r>
        <w:rPr>
          <w:noProof/>
          <w:sz w:val="28"/>
          <w:szCs w:val="28"/>
          <w:lang w:eastAsia="fr-FR"/>
        </w:rPr>
        <w:lastRenderedPageBreak/>
        <mc:AlternateContent>
          <mc:Choice Requires="wps">
            <w:drawing>
              <wp:anchor distT="0" distB="0" distL="114300" distR="114300" simplePos="0" relativeHeight="251665920" behindDoc="0" locked="0" layoutInCell="1" allowOverlap="1">
                <wp:simplePos x="0" y="0"/>
                <wp:positionH relativeFrom="column">
                  <wp:posOffset>40640</wp:posOffset>
                </wp:positionH>
                <wp:positionV relativeFrom="paragraph">
                  <wp:posOffset>2190115</wp:posOffset>
                </wp:positionV>
                <wp:extent cx="3079750" cy="332740"/>
                <wp:effectExtent l="17780" t="13335" r="17145" b="15875"/>
                <wp:wrapNone/>
                <wp:docPr id="27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32740"/>
                        </a:xfrm>
                        <a:prstGeom prst="rect">
                          <a:avLst/>
                        </a:prstGeom>
                        <a:solidFill>
                          <a:srgbClr val="FFFFFF"/>
                        </a:solidFill>
                        <a:ln w="19050">
                          <a:solidFill>
                            <a:srgbClr val="000000"/>
                          </a:solidFill>
                          <a:miter lim="800000"/>
                          <a:headEnd/>
                          <a:tailEnd/>
                        </a:ln>
                      </wps:spPr>
                      <wps:txbx>
                        <w:txbxContent>
                          <w:p w:rsidR="006544DE" w:rsidRPr="00306DDA" w:rsidRDefault="006544DE" w:rsidP="009779EC">
                            <w:pPr>
                              <w:jc w:val="center"/>
                              <w:rPr>
                                <w:sz w:val="20"/>
                                <w:szCs w:val="20"/>
                              </w:rPr>
                            </w:pPr>
                            <w:r w:rsidRPr="00306DDA">
                              <w:rPr>
                                <w:sz w:val="20"/>
                                <w:szCs w:val="20"/>
                              </w:rPr>
                              <w:t xml:space="preserve">Capacité calorifique </w:t>
                            </w:r>
                            <w:r>
                              <w:rPr>
                                <w:sz w:val="20"/>
                                <w:szCs w:val="20"/>
                              </w:rPr>
                              <w:t xml:space="preserve">du lait : </w:t>
                            </w:r>
                            <w:r w:rsidRPr="0064575C">
                              <w:rPr>
                                <w:sz w:val="20"/>
                                <w:szCs w:val="20"/>
                              </w:rPr>
                              <w:t>C = 3750 J</w:t>
                            </w:r>
                            <w:r w:rsidRPr="0064575C">
                              <w:rPr>
                                <w:sz w:val="20"/>
                                <w:szCs w:val="20"/>
                              </w:rPr>
                              <w:sym w:font="Wingdings 2" w:char="F096"/>
                            </w:r>
                            <w:r w:rsidRPr="0064575C">
                              <w:rPr>
                                <w:sz w:val="20"/>
                                <w:szCs w:val="20"/>
                              </w:rPr>
                              <w:t>kg</w:t>
                            </w:r>
                            <w:r w:rsidRPr="0064575C">
                              <w:rPr>
                                <w:sz w:val="20"/>
                                <w:szCs w:val="20"/>
                                <w:vertAlign w:val="superscript"/>
                              </w:rPr>
                              <w:t>-1</w:t>
                            </w:r>
                            <w:r w:rsidRPr="0064575C">
                              <w:rPr>
                                <w:sz w:val="20"/>
                                <w:szCs w:val="20"/>
                              </w:rPr>
                              <w:sym w:font="Wingdings 2" w:char="F096"/>
                            </w:r>
                            <w:r w:rsidRPr="0064575C">
                              <w:rPr>
                                <w:sz w:val="20"/>
                                <w:szCs w:val="20"/>
                              </w:rPr>
                              <w:t>°C</w:t>
                            </w:r>
                            <w:r w:rsidRPr="0064575C">
                              <w:rPr>
                                <w:sz w:val="20"/>
                                <w:szCs w:val="20"/>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32" type="#_x0000_t202" style="position:absolute;left:0;text-align:left;margin-left:3.2pt;margin-top:172.45pt;width:242.5pt;height:2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" strokeweight="1.5pt">
                <v:textbox>
                  <w:txbxContent>
                    <w:p w:rsidR="006544DE" w:rsidRPr="00306DDA" w:rsidRDefault="006544DE" w:rsidP="009779EC">
                      <w:pPr>
                        <w:jc w:val="center"/>
                        <w:rPr>
                          <w:sz w:val="20"/>
                          <w:szCs w:val="20"/>
                        </w:rPr>
                      </w:pPr>
                      <w:r w:rsidRPr="00306DDA">
                        <w:rPr>
                          <w:sz w:val="20"/>
                          <w:szCs w:val="20"/>
                        </w:rPr>
                        <w:t xml:space="preserve">Capacité calorifique </w:t>
                      </w:r>
                      <w:r>
                        <w:rPr>
                          <w:sz w:val="20"/>
                          <w:szCs w:val="20"/>
                        </w:rPr>
                        <w:t xml:space="preserve">du lait : </w:t>
                      </w:r>
                      <w:r w:rsidRPr="0064575C">
                        <w:rPr>
                          <w:sz w:val="20"/>
                          <w:szCs w:val="20"/>
                        </w:rPr>
                        <w:t>C = 3750 J</w:t>
                      </w:r>
                      <w:r w:rsidRPr="0064575C">
                        <w:rPr>
                          <w:sz w:val="20"/>
                          <w:szCs w:val="20"/>
                        </w:rPr>
                        <w:sym w:font="Wingdings 2" w:char="F096"/>
                      </w:r>
                      <w:r w:rsidRPr="0064575C">
                        <w:rPr>
                          <w:sz w:val="20"/>
                          <w:szCs w:val="20"/>
                        </w:rPr>
                        <w:t>kg</w:t>
                      </w:r>
                      <w:r w:rsidRPr="0064575C">
                        <w:rPr>
                          <w:sz w:val="20"/>
                          <w:szCs w:val="20"/>
                          <w:vertAlign w:val="superscript"/>
                        </w:rPr>
                        <w:t>-1</w:t>
                      </w:r>
                      <w:r w:rsidRPr="0064575C">
                        <w:rPr>
                          <w:sz w:val="20"/>
                          <w:szCs w:val="20"/>
                        </w:rPr>
                        <w:sym w:font="Wingdings 2" w:char="F096"/>
                      </w:r>
                      <w:r w:rsidRPr="0064575C">
                        <w:rPr>
                          <w:sz w:val="20"/>
                          <w:szCs w:val="20"/>
                        </w:rPr>
                        <w:t>°C</w:t>
                      </w:r>
                      <w:r w:rsidRPr="0064575C">
                        <w:rPr>
                          <w:sz w:val="20"/>
                          <w:szCs w:val="20"/>
                          <w:vertAlign w:val="superscript"/>
                        </w:rPr>
                        <w:t>-1</w:t>
                      </w:r>
                    </w:p>
                  </w:txbxContent>
                </v:textbox>
              </v:shape>
            </w:pict>
          </mc:Fallback>
        </mc:AlternateContent>
      </w:r>
      <w:r w:rsidR="00187AEB">
        <w:rPr>
          <w:noProof/>
          <w:sz w:val="28"/>
          <w:szCs w:val="28"/>
          <w:lang w:eastAsia="fr-FR"/>
        </w:rPr>
        <w:drawing>
          <wp:inline distT="0" distB="0" distL="0" distR="0">
            <wp:extent cx="5873115" cy="2505710"/>
            <wp:effectExtent l="19050" t="0" r="0" b="0"/>
            <wp:docPr id="3" name="Image 3" descr="doc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 Q1"/>
                    <pic:cNvPicPr>
                      <a:picLocks noChangeAspect="1" noChangeArrowheads="1"/>
                    </pic:cNvPicPr>
                  </pic:nvPicPr>
                  <pic:blipFill>
                    <a:blip r:embed="rId18"/>
                    <a:srcRect/>
                    <a:stretch>
                      <a:fillRect/>
                    </a:stretch>
                  </pic:blipFill>
                  <pic:spPr bwMode="auto">
                    <a:xfrm>
                      <a:off x="0" y="0"/>
                      <a:ext cx="5873115" cy="2505710"/>
                    </a:xfrm>
                    <a:prstGeom prst="rect">
                      <a:avLst/>
                    </a:prstGeom>
                    <a:noFill/>
                    <a:ln w="9525">
                      <a:noFill/>
                      <a:miter lim="800000"/>
                      <a:headEnd/>
                      <a:tailEnd/>
                    </a:ln>
                  </pic:spPr>
                </pic:pic>
              </a:graphicData>
            </a:graphic>
          </wp:inline>
        </w:drawing>
      </w:r>
    </w:p>
    <w:p w:rsidR="00F32111" w:rsidRPr="00F3644A" w:rsidRDefault="00F32111" w:rsidP="00306DDA">
      <w:pPr>
        <w:spacing w:after="0"/>
        <w:rPr>
          <w:sz w:val="24"/>
        </w:rPr>
      </w:pPr>
      <w:r w:rsidRPr="00F3644A">
        <w:rPr>
          <w:sz w:val="24"/>
        </w:rPr>
        <w:t xml:space="preserve">L'exploitation qui compte 250 vaches </w:t>
      </w:r>
      <w:r w:rsidR="00C45A9A" w:rsidRPr="00F3644A">
        <w:rPr>
          <w:sz w:val="24"/>
        </w:rPr>
        <w:t>produit</w:t>
      </w:r>
      <w:r w:rsidRPr="00F3644A">
        <w:rPr>
          <w:sz w:val="24"/>
        </w:rPr>
        <w:t xml:space="preserve"> </w:t>
      </w:r>
      <w:r w:rsidRPr="0064575C">
        <w:rPr>
          <w:sz w:val="24"/>
        </w:rPr>
        <w:t>1,7</w:t>
      </w:r>
      <w:r w:rsidR="00D25D0A" w:rsidRPr="0064575C">
        <w:rPr>
          <w:sz w:val="24"/>
        </w:rPr>
        <w:t>51</w:t>
      </w:r>
      <w:r w:rsidRPr="0064575C">
        <w:rPr>
          <w:sz w:val="24"/>
        </w:rPr>
        <w:t xml:space="preserve"> million de </w:t>
      </w:r>
      <w:r w:rsidR="00D25D0A" w:rsidRPr="0064575C">
        <w:rPr>
          <w:sz w:val="24"/>
        </w:rPr>
        <w:t>kg</w:t>
      </w:r>
      <w:r w:rsidRPr="00F3644A">
        <w:rPr>
          <w:sz w:val="24"/>
        </w:rPr>
        <w:t xml:space="preserve"> de lait par an.</w:t>
      </w:r>
    </w:p>
    <w:p w:rsidR="009779EC" w:rsidRPr="00F3644A" w:rsidRDefault="009779EC" w:rsidP="00306DDA">
      <w:pPr>
        <w:spacing w:after="0"/>
        <w:rPr>
          <w:sz w:val="24"/>
        </w:rPr>
      </w:pPr>
    </w:p>
    <w:tbl>
      <w:tblPr>
        <w:tblW w:w="0" w:type="auto"/>
        <w:tblLook w:val="04A0" w:firstRow="1" w:lastRow="0" w:firstColumn="1" w:lastColumn="0" w:noHBand="0" w:noVBand="1"/>
      </w:tblPr>
      <w:tblGrid>
        <w:gridCol w:w="1843"/>
        <w:gridCol w:w="7790"/>
      </w:tblGrid>
      <w:tr w:rsidR="00B5456E" w:rsidRPr="00F3644A" w:rsidTr="0064575C">
        <w:tc>
          <w:tcPr>
            <w:tcW w:w="1843" w:type="dxa"/>
            <w:tcBorders>
              <w:right w:val="single" w:sz="4" w:space="0" w:color="auto"/>
            </w:tcBorders>
            <w:shd w:val="clear" w:color="auto" w:fill="auto"/>
          </w:tcPr>
          <w:p w:rsidR="00B5456E" w:rsidRPr="00F3644A" w:rsidRDefault="00B5456E" w:rsidP="0064575C">
            <w:pPr>
              <w:rPr>
                <w:rFonts w:eastAsia="Calibri"/>
                <w:sz w:val="24"/>
              </w:rPr>
            </w:pPr>
            <w:r w:rsidRPr="00F3644A">
              <w:rPr>
                <w:rFonts w:eastAsia="Calibri"/>
                <w:sz w:val="24"/>
              </w:rPr>
              <w:t>Question</w:t>
            </w:r>
            <w:r w:rsidR="0064575C">
              <w:rPr>
                <w:rFonts w:eastAsia="Calibri"/>
                <w:sz w:val="24"/>
              </w:rPr>
              <w:t xml:space="preserve"> </w:t>
            </w:r>
            <w:r w:rsidR="00523259">
              <w:rPr>
                <w:rFonts w:eastAsia="Calibri"/>
                <w:sz w:val="24"/>
              </w:rPr>
              <w:t>1</w:t>
            </w:r>
            <w:r w:rsidR="00E95BC7">
              <w:rPr>
                <w:rFonts w:eastAsia="Calibri"/>
                <w:sz w:val="24"/>
              </w:rPr>
              <w:t>.4.5</w:t>
            </w:r>
          </w:p>
        </w:tc>
        <w:tc>
          <w:tcPr>
            <w:tcW w:w="7790" w:type="dxa"/>
            <w:vMerge w:val="restart"/>
            <w:tcBorders>
              <w:left w:val="single" w:sz="4" w:space="0" w:color="auto"/>
            </w:tcBorders>
            <w:shd w:val="clear" w:color="auto" w:fill="auto"/>
          </w:tcPr>
          <w:p w:rsidR="00B5456E" w:rsidRPr="00F3644A" w:rsidRDefault="00B5456E" w:rsidP="00CB4A63">
            <w:pPr>
              <w:jc w:val="both"/>
              <w:rPr>
                <w:rFonts w:eastAsia="Calibri"/>
                <w:sz w:val="24"/>
              </w:rPr>
            </w:pPr>
            <w:r w:rsidRPr="00F3644A">
              <w:rPr>
                <w:rFonts w:eastAsia="Calibri"/>
                <w:b/>
                <w:sz w:val="24"/>
              </w:rPr>
              <w:t xml:space="preserve">Calculer </w:t>
            </w:r>
            <w:r w:rsidRPr="00F3644A">
              <w:rPr>
                <w:rFonts w:eastAsia="Calibri"/>
                <w:sz w:val="24"/>
              </w:rPr>
              <w:t xml:space="preserve">la quantité annuelle d'énergie </w:t>
            </w:r>
            <w:r w:rsidR="001F2ED6" w:rsidRPr="00F3644A">
              <w:rPr>
                <w:rFonts w:eastAsia="Calibri"/>
                <w:sz w:val="24"/>
              </w:rPr>
              <w:t xml:space="preserve">Ej </w:t>
            </w:r>
            <w:r w:rsidRPr="00F3644A">
              <w:rPr>
                <w:rFonts w:eastAsia="Calibri"/>
                <w:sz w:val="24"/>
              </w:rPr>
              <w:t>transférée à l'eau par le refroidisseur</w:t>
            </w:r>
            <w:r w:rsidR="0008660B" w:rsidRPr="00F3644A">
              <w:rPr>
                <w:rFonts w:eastAsia="Calibri"/>
                <w:sz w:val="24"/>
              </w:rPr>
              <w:t xml:space="preserve">, </w:t>
            </w:r>
            <w:r w:rsidR="0008660B" w:rsidRPr="00F3644A">
              <w:rPr>
                <w:rFonts w:eastAsia="Calibri"/>
                <w:b/>
                <w:sz w:val="24"/>
              </w:rPr>
              <w:t>d</w:t>
            </w:r>
            <w:r w:rsidRPr="00F3644A">
              <w:rPr>
                <w:rFonts w:eastAsia="Calibri"/>
                <w:b/>
                <w:sz w:val="24"/>
              </w:rPr>
              <w:t>onner</w:t>
            </w:r>
            <w:r w:rsidR="0064575C">
              <w:rPr>
                <w:rFonts w:eastAsia="Calibri"/>
                <w:sz w:val="24"/>
              </w:rPr>
              <w:t xml:space="preserve"> le résultat en J</w:t>
            </w:r>
            <w:r w:rsidRPr="00F3644A">
              <w:rPr>
                <w:rFonts w:eastAsia="Calibri"/>
                <w:sz w:val="24"/>
              </w:rPr>
              <w:t xml:space="preserve">oule (J) puis en </w:t>
            </w:r>
            <w:r w:rsidR="00B66CE3" w:rsidRPr="00F3644A">
              <w:rPr>
                <w:rFonts w:eastAsia="Calibri"/>
                <w:sz w:val="24"/>
              </w:rPr>
              <w:t>kWh</w:t>
            </w:r>
            <w:r w:rsidR="00043A66" w:rsidRPr="00F3644A">
              <w:rPr>
                <w:rFonts w:eastAsia="Calibri"/>
                <w:sz w:val="24"/>
              </w:rPr>
              <w:t>.</w:t>
            </w:r>
          </w:p>
          <w:p w:rsidR="0064575C" w:rsidRDefault="0064575C" w:rsidP="0064575C">
            <w:pPr>
              <w:spacing w:after="0"/>
              <w:jc w:val="both"/>
              <w:rPr>
                <w:rFonts w:eastAsia="Calibri"/>
                <w:b/>
                <w:i/>
                <w:szCs w:val="22"/>
              </w:rPr>
            </w:pPr>
            <w:r>
              <w:rPr>
                <w:rFonts w:eastAsia="Calibri"/>
                <w:b/>
                <w:i/>
                <w:szCs w:val="22"/>
                <w:u w:val="single"/>
              </w:rPr>
              <w:t>Rappels</w:t>
            </w:r>
            <w:r w:rsidR="00AB6FA4" w:rsidRPr="00F3644A">
              <w:rPr>
                <w:rFonts w:eastAsia="Calibri"/>
                <w:b/>
                <w:i/>
                <w:szCs w:val="22"/>
                <w:u w:val="single"/>
              </w:rPr>
              <w:t xml:space="preserve"> </w:t>
            </w:r>
            <w:r w:rsidR="007B0DF4" w:rsidRPr="00F3644A">
              <w:rPr>
                <w:rFonts w:eastAsia="Calibri"/>
                <w:b/>
                <w:i/>
                <w:szCs w:val="22"/>
                <w:u w:val="single"/>
              </w:rPr>
              <w:t>:</w:t>
            </w:r>
            <w:r>
              <w:rPr>
                <w:rFonts w:eastAsia="Calibri"/>
                <w:b/>
                <w:i/>
                <w:szCs w:val="22"/>
              </w:rPr>
              <w:t xml:space="preserve"> </w:t>
            </w:r>
            <w:r w:rsidR="00B5456E" w:rsidRPr="00F3644A">
              <w:rPr>
                <w:rFonts w:eastAsia="Calibri"/>
                <w:i/>
                <w:sz w:val="24"/>
              </w:rPr>
              <w:t>La capacité calorifique correspond à la quantité d'énergie en Joules nécessaire pour augmenter de 1°C la température de 1 kg de matière.</w:t>
            </w:r>
            <w:r w:rsidR="007B0DF4" w:rsidRPr="00F3644A">
              <w:rPr>
                <w:rFonts w:eastAsia="Calibri"/>
                <w:b/>
                <w:i/>
                <w:szCs w:val="22"/>
              </w:rPr>
              <w:t xml:space="preserve"> </w:t>
            </w:r>
          </w:p>
          <w:p w:rsidR="00B5456E" w:rsidRDefault="005C600A" w:rsidP="0064575C">
            <w:r w:rsidRPr="00F3644A">
              <w:rPr>
                <w:rFonts w:eastAsia="Calibri"/>
                <w:i/>
                <w:sz w:val="24"/>
              </w:rPr>
              <w:t xml:space="preserve"> </w:t>
            </w:r>
            <w:r w:rsidR="004557C5">
              <w:rPr>
                <w:rFonts w:eastAsia="Calibri"/>
                <w:i/>
                <w:sz w:val="24"/>
              </w:rPr>
              <w:t xml:space="preserve">                         </w:t>
            </w:r>
            <w:r w:rsidR="004557C5">
              <w:rPr>
                <w:b/>
                <w:i/>
                <w:sz w:val="24"/>
              </w:rPr>
              <w:t>Ej = m</w:t>
            </w:r>
            <w:r w:rsidRPr="004557C5">
              <w:rPr>
                <w:b/>
                <w:i/>
                <w:sz w:val="24"/>
              </w:rPr>
              <w:t xml:space="preserve">. C. </w:t>
            </w:r>
            <w:r w:rsidRPr="004557C5">
              <w:rPr>
                <w:rFonts w:cs="Arial"/>
                <w:b/>
                <w:i/>
                <w:sz w:val="24"/>
              </w:rPr>
              <w:t>Δθ</w:t>
            </w:r>
            <w:r w:rsidRPr="004557C5">
              <w:rPr>
                <w:i/>
              </w:rPr>
              <w:t xml:space="preserve"> </w:t>
            </w:r>
            <w:r w:rsidR="00A851BD" w:rsidRPr="004557C5">
              <w:rPr>
                <w:i/>
              </w:rPr>
              <w:t xml:space="preserve">   </w:t>
            </w:r>
            <w:r w:rsidR="004557C5">
              <w:rPr>
                <w:i/>
              </w:rPr>
              <w:t xml:space="preserve">    </w:t>
            </w:r>
            <w:r w:rsidR="004557C5" w:rsidRPr="004557C5">
              <w:t>avec</w:t>
            </w:r>
            <w:r w:rsidR="00A851BD" w:rsidRPr="004557C5">
              <w:t xml:space="preserve">   Ej </w:t>
            </w:r>
            <w:r w:rsidRPr="004557C5">
              <w:t xml:space="preserve">en </w:t>
            </w:r>
            <w:r w:rsidR="0064575C">
              <w:t>J</w:t>
            </w:r>
            <w:r w:rsidRPr="004557C5">
              <w:t>oule.</w:t>
            </w:r>
          </w:p>
          <w:p w:rsidR="0064575C" w:rsidRPr="0064575C" w:rsidRDefault="0064575C" w:rsidP="0064575C">
            <w:pPr>
              <w:spacing w:after="0"/>
              <w:jc w:val="both"/>
              <w:rPr>
                <w:rFonts w:eastAsia="Calibri"/>
                <w:i/>
                <w:sz w:val="24"/>
              </w:rPr>
            </w:pPr>
            <w:r w:rsidRPr="00F3644A">
              <w:rPr>
                <w:rFonts w:eastAsia="Calibri"/>
                <w:i/>
                <w:sz w:val="24"/>
              </w:rPr>
              <w:t xml:space="preserve">1 kWh = 3600 kJ </w:t>
            </w:r>
          </w:p>
        </w:tc>
      </w:tr>
      <w:tr w:rsidR="00B5456E" w:rsidRPr="00F3644A" w:rsidTr="0064575C">
        <w:trPr>
          <w:trHeight w:val="846"/>
        </w:trPr>
        <w:tc>
          <w:tcPr>
            <w:tcW w:w="1843" w:type="dxa"/>
            <w:tcBorders>
              <w:right w:val="single" w:sz="4" w:space="0" w:color="auto"/>
            </w:tcBorders>
            <w:shd w:val="clear" w:color="auto" w:fill="auto"/>
          </w:tcPr>
          <w:p w:rsidR="00B5456E" w:rsidRPr="00F3644A" w:rsidRDefault="00B5456E" w:rsidP="002845BB">
            <w:pPr>
              <w:spacing w:after="120"/>
              <w:rPr>
                <w:rFonts w:eastAsia="Calibri"/>
                <w:szCs w:val="22"/>
              </w:rPr>
            </w:pPr>
          </w:p>
        </w:tc>
        <w:tc>
          <w:tcPr>
            <w:tcW w:w="7790" w:type="dxa"/>
            <w:vMerge/>
            <w:tcBorders>
              <w:left w:val="single" w:sz="4" w:space="0" w:color="auto"/>
            </w:tcBorders>
            <w:shd w:val="clear" w:color="auto" w:fill="auto"/>
          </w:tcPr>
          <w:p w:rsidR="00B5456E" w:rsidRPr="00F3644A" w:rsidRDefault="00B5456E" w:rsidP="002845BB">
            <w:pPr>
              <w:rPr>
                <w:rFonts w:eastAsia="Calibri"/>
                <w:szCs w:val="22"/>
              </w:rPr>
            </w:pPr>
          </w:p>
        </w:tc>
      </w:tr>
    </w:tbl>
    <w:p w:rsidR="00BA1773" w:rsidRPr="00F3644A" w:rsidRDefault="00187AEB" w:rsidP="00BA1773">
      <w:pPr>
        <w:spacing w:before="120" w:after="0"/>
        <w:jc w:val="both"/>
        <w:rPr>
          <w:sz w:val="24"/>
        </w:rPr>
      </w:pPr>
      <w:r>
        <w:rPr>
          <w:noProof/>
          <w:lang w:eastAsia="fr-FR"/>
        </w:rPr>
        <w:drawing>
          <wp:anchor distT="0" distB="0" distL="114300" distR="114300" simplePos="0" relativeHeight="251673088" behindDoc="0" locked="0" layoutInCell="1" allowOverlap="1">
            <wp:simplePos x="0" y="0"/>
            <wp:positionH relativeFrom="column">
              <wp:posOffset>5558790</wp:posOffset>
            </wp:positionH>
            <wp:positionV relativeFrom="paragraph">
              <wp:posOffset>583565</wp:posOffset>
            </wp:positionV>
            <wp:extent cx="1130935" cy="788035"/>
            <wp:effectExtent l="19050" t="0" r="0" b="0"/>
            <wp:wrapSquare wrapText="bothSides"/>
            <wp:docPr id="261" name="il_fi" descr="http://www.apple-cider-vinegar-benefits.com/images/comment-le-vinaigre-de-cidre-de-pomme-a-guri-la-mastite-de-notre-vache-laitire-2165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pple-cider-vinegar-benefits.com/images/comment-le-vinaigre-de-cidre-de-pomme-a-guri-la-mastite-de-notre-vache-laitire-21650004.gif"/>
                    <pic:cNvPicPr>
                      <a:picLocks noChangeAspect="1" noChangeArrowheads="1"/>
                    </pic:cNvPicPr>
                  </pic:nvPicPr>
                  <pic:blipFill>
                    <a:blip r:embed="rId19"/>
                    <a:srcRect/>
                    <a:stretch>
                      <a:fillRect/>
                    </a:stretch>
                  </pic:blipFill>
                  <pic:spPr bwMode="auto">
                    <a:xfrm>
                      <a:off x="0" y="0"/>
                      <a:ext cx="1130935" cy="788035"/>
                    </a:xfrm>
                    <a:prstGeom prst="rect">
                      <a:avLst/>
                    </a:prstGeom>
                    <a:noFill/>
                    <a:ln w="9525">
                      <a:noFill/>
                      <a:miter lim="800000"/>
                      <a:headEnd/>
                      <a:tailEnd/>
                    </a:ln>
                  </pic:spPr>
                </pic:pic>
              </a:graphicData>
            </a:graphic>
          </wp:anchor>
        </w:drawing>
      </w:r>
      <w:r w:rsidR="00BA1773" w:rsidRPr="00F3644A">
        <w:rPr>
          <w:sz w:val="24"/>
        </w:rPr>
        <w:t xml:space="preserve">La consommation moyenne d'un tank est de </w:t>
      </w:r>
      <w:r w:rsidR="00BA1773" w:rsidRPr="0064575C">
        <w:rPr>
          <w:sz w:val="24"/>
        </w:rPr>
        <w:t>0,9 Wh</w:t>
      </w:r>
      <w:r w:rsidR="0064575C" w:rsidRPr="0064575C">
        <w:rPr>
          <w:sz w:val="24"/>
        </w:rPr>
        <w:sym w:font="Wingdings 2" w:char="F096"/>
      </w:r>
      <w:r w:rsidR="0064575C" w:rsidRPr="0064575C">
        <w:rPr>
          <w:sz w:val="24"/>
        </w:rPr>
        <w:t>kg</w:t>
      </w:r>
      <w:r w:rsidR="0064575C" w:rsidRPr="0064575C">
        <w:rPr>
          <w:sz w:val="24"/>
          <w:vertAlign w:val="superscript"/>
        </w:rPr>
        <w:t>-1</w:t>
      </w:r>
      <w:r w:rsidR="0064575C" w:rsidRPr="0064575C">
        <w:rPr>
          <w:sz w:val="24"/>
        </w:rPr>
        <w:sym w:font="Wingdings 2" w:char="F096"/>
      </w:r>
      <w:r w:rsidR="0064575C" w:rsidRPr="0064575C">
        <w:rPr>
          <w:sz w:val="24"/>
        </w:rPr>
        <w:t>°C</w:t>
      </w:r>
      <w:r w:rsidR="0064575C" w:rsidRPr="0064575C">
        <w:rPr>
          <w:sz w:val="24"/>
          <w:vertAlign w:val="superscript"/>
        </w:rPr>
        <w:t>-1</w:t>
      </w:r>
      <w:r w:rsidR="00BA1773" w:rsidRPr="00F3644A">
        <w:rPr>
          <w:sz w:val="24"/>
        </w:rPr>
        <w:t xml:space="preserve">, </w:t>
      </w:r>
      <w:r w:rsidR="00645ADC">
        <w:rPr>
          <w:sz w:val="24"/>
        </w:rPr>
        <w:t>c'est à dire</w:t>
      </w:r>
      <w:r w:rsidR="00BA1773" w:rsidRPr="00F3644A">
        <w:rPr>
          <w:sz w:val="24"/>
        </w:rPr>
        <w:t xml:space="preserve"> qu'il faut 0,9 Wh pour baisser de 1°C la température d'un </w:t>
      </w:r>
      <w:r w:rsidR="005C600A" w:rsidRPr="00F3644A">
        <w:rPr>
          <w:sz w:val="24"/>
        </w:rPr>
        <w:t>kilo</w:t>
      </w:r>
      <w:r w:rsidR="00BA1773" w:rsidRPr="00F3644A">
        <w:rPr>
          <w:sz w:val="24"/>
        </w:rPr>
        <w:t xml:space="preserve"> de lait.</w:t>
      </w:r>
    </w:p>
    <w:tbl>
      <w:tblPr>
        <w:tblpPr w:leftFromText="141" w:rightFromText="141" w:vertAnchor="text" w:horzAnchor="margin" w:tblpY="330"/>
        <w:tblW w:w="0" w:type="auto"/>
        <w:tblLayout w:type="fixed"/>
        <w:tblLook w:val="04A0" w:firstRow="1" w:lastRow="0" w:firstColumn="1" w:lastColumn="0" w:noHBand="0" w:noVBand="1"/>
      </w:tblPr>
      <w:tblGrid>
        <w:gridCol w:w="1843"/>
        <w:gridCol w:w="7790"/>
      </w:tblGrid>
      <w:tr w:rsidR="00BA1773" w:rsidRPr="00F3644A" w:rsidTr="00E95BC7">
        <w:trPr>
          <w:trHeight w:val="852"/>
        </w:trPr>
        <w:tc>
          <w:tcPr>
            <w:tcW w:w="1843" w:type="dxa"/>
            <w:tcBorders>
              <w:right w:val="single" w:sz="4" w:space="0" w:color="auto"/>
            </w:tcBorders>
            <w:shd w:val="clear" w:color="auto" w:fill="auto"/>
          </w:tcPr>
          <w:p w:rsidR="00BA1773" w:rsidRPr="00F3644A" w:rsidRDefault="00BA1773" w:rsidP="00523259">
            <w:pPr>
              <w:rPr>
                <w:rFonts w:eastAsia="Calibri"/>
                <w:sz w:val="24"/>
              </w:rPr>
            </w:pPr>
            <w:r w:rsidRPr="00F3644A">
              <w:rPr>
                <w:rFonts w:eastAsia="Calibri"/>
                <w:sz w:val="24"/>
              </w:rPr>
              <w:t xml:space="preserve">Question </w:t>
            </w:r>
            <w:r w:rsidR="00523259">
              <w:rPr>
                <w:rFonts w:eastAsia="Calibri"/>
                <w:sz w:val="24"/>
              </w:rPr>
              <w:t>1</w:t>
            </w:r>
            <w:r w:rsidR="00E95BC7">
              <w:rPr>
                <w:rFonts w:eastAsia="Calibri"/>
                <w:sz w:val="24"/>
              </w:rPr>
              <w:t>.4.6</w:t>
            </w:r>
          </w:p>
        </w:tc>
        <w:tc>
          <w:tcPr>
            <w:tcW w:w="7790" w:type="dxa"/>
            <w:tcBorders>
              <w:left w:val="single" w:sz="4" w:space="0" w:color="auto"/>
            </w:tcBorders>
            <w:shd w:val="clear" w:color="auto" w:fill="auto"/>
          </w:tcPr>
          <w:p w:rsidR="00BA1773" w:rsidRPr="00F3644A" w:rsidRDefault="00BA1773" w:rsidP="00EE13FA">
            <w:pPr>
              <w:rPr>
                <w:rFonts w:eastAsia="Calibri"/>
                <w:sz w:val="24"/>
              </w:rPr>
            </w:pPr>
            <w:r w:rsidRPr="00F3644A">
              <w:rPr>
                <w:rFonts w:eastAsia="Calibri"/>
                <w:b/>
                <w:sz w:val="24"/>
              </w:rPr>
              <w:t xml:space="preserve">Déterminer </w:t>
            </w:r>
            <w:r w:rsidRPr="00F3644A">
              <w:rPr>
                <w:rFonts w:eastAsia="Calibri"/>
                <w:sz w:val="24"/>
              </w:rPr>
              <w:t xml:space="preserve"> le gain énergétique  annuel (en </w:t>
            </w:r>
            <w:r w:rsidR="00B66CE3" w:rsidRPr="00F3644A">
              <w:rPr>
                <w:rFonts w:eastAsia="Calibri"/>
                <w:sz w:val="24"/>
              </w:rPr>
              <w:t>k</w:t>
            </w:r>
            <w:r w:rsidRPr="00F3644A">
              <w:rPr>
                <w:rFonts w:eastAsia="Calibri"/>
                <w:sz w:val="24"/>
              </w:rPr>
              <w:t>Wh) réalisé sur le fonctionnement du tank à lait grâce à l'utilisation du refroidisseur.</w:t>
            </w:r>
          </w:p>
        </w:tc>
      </w:tr>
    </w:tbl>
    <w:p w:rsidR="00E95BC7" w:rsidRDefault="00E95BC7" w:rsidP="00E95BC7">
      <w:pPr>
        <w:spacing w:before="120" w:after="0"/>
        <w:jc w:val="both"/>
        <w:rPr>
          <w:b/>
          <w:sz w:val="24"/>
        </w:rPr>
      </w:pPr>
    </w:p>
    <w:p w:rsidR="00E95BC7" w:rsidRPr="0064575C" w:rsidRDefault="00E95BC7" w:rsidP="00E95BC7">
      <w:pPr>
        <w:spacing w:before="120" w:after="0"/>
        <w:jc w:val="both"/>
        <w:rPr>
          <w:b/>
          <w:sz w:val="24"/>
        </w:rPr>
      </w:pPr>
      <w:r w:rsidRPr="0064575C">
        <w:rPr>
          <w:b/>
          <w:sz w:val="24"/>
        </w:rPr>
        <w:t>Synthèse</w:t>
      </w:r>
    </w:p>
    <w:p w:rsidR="00043A66" w:rsidRPr="00F3644A" w:rsidRDefault="00E95BC7" w:rsidP="00797B2F">
      <w:pPr>
        <w:spacing w:before="80" w:after="120"/>
        <w:jc w:val="both"/>
        <w:rPr>
          <w:sz w:val="24"/>
        </w:rPr>
      </w:pPr>
      <w:r>
        <w:rPr>
          <w:sz w:val="24"/>
        </w:rPr>
        <w:t>L</w:t>
      </w:r>
      <w:r w:rsidR="00043A66" w:rsidRPr="00F3644A">
        <w:rPr>
          <w:sz w:val="24"/>
        </w:rPr>
        <w:t xml:space="preserve">’augmentation du coût énergétique </w:t>
      </w:r>
      <w:r w:rsidR="007058A1" w:rsidRPr="00F3644A">
        <w:rPr>
          <w:sz w:val="24"/>
        </w:rPr>
        <w:t xml:space="preserve">annuel </w:t>
      </w:r>
      <w:r w:rsidR="009779EC" w:rsidRPr="00F3644A">
        <w:rPr>
          <w:sz w:val="24"/>
        </w:rPr>
        <w:t>due à l’utilisation</w:t>
      </w:r>
      <w:r w:rsidR="00043A66" w:rsidRPr="00F3644A">
        <w:rPr>
          <w:sz w:val="24"/>
        </w:rPr>
        <w:t xml:space="preserve"> de robots de traite </w:t>
      </w:r>
      <w:r w:rsidR="009779EC" w:rsidRPr="00F3644A">
        <w:rPr>
          <w:sz w:val="24"/>
        </w:rPr>
        <w:t xml:space="preserve">est </w:t>
      </w:r>
      <w:r>
        <w:rPr>
          <w:sz w:val="24"/>
        </w:rPr>
        <w:t>estimée</w:t>
      </w:r>
      <w:r w:rsidR="00043A66" w:rsidRPr="00F3644A">
        <w:rPr>
          <w:sz w:val="24"/>
        </w:rPr>
        <w:t xml:space="preserve"> à </w:t>
      </w:r>
      <w:r w:rsidR="00043A66" w:rsidRPr="0064575C">
        <w:rPr>
          <w:sz w:val="24"/>
        </w:rPr>
        <w:t>3</w:t>
      </w:r>
      <w:r w:rsidR="00BA1773" w:rsidRPr="0064575C">
        <w:rPr>
          <w:sz w:val="24"/>
        </w:rPr>
        <w:t>65</w:t>
      </w:r>
      <w:r w:rsidR="00043A66" w:rsidRPr="0064575C">
        <w:rPr>
          <w:sz w:val="24"/>
        </w:rPr>
        <w:t xml:space="preserve"> kWh </w:t>
      </w:r>
      <w:r w:rsidR="00810D9C" w:rsidRPr="0064575C">
        <w:rPr>
          <w:sz w:val="24"/>
        </w:rPr>
        <w:t>par vache</w:t>
      </w:r>
      <w:r w:rsidR="00043A66" w:rsidRPr="0064575C">
        <w:rPr>
          <w:sz w:val="24"/>
        </w:rPr>
        <w:t>.</w:t>
      </w:r>
    </w:p>
    <w:tbl>
      <w:tblPr>
        <w:tblW w:w="0" w:type="auto"/>
        <w:tblLook w:val="04A0" w:firstRow="1" w:lastRow="0" w:firstColumn="1" w:lastColumn="0" w:noHBand="0" w:noVBand="1"/>
      </w:tblPr>
      <w:tblGrid>
        <w:gridCol w:w="1843"/>
        <w:gridCol w:w="7790"/>
      </w:tblGrid>
      <w:tr w:rsidR="00797B2F" w:rsidRPr="00F3644A" w:rsidTr="0064575C">
        <w:trPr>
          <w:trHeight w:val="754"/>
        </w:trPr>
        <w:tc>
          <w:tcPr>
            <w:tcW w:w="1843" w:type="dxa"/>
            <w:tcBorders>
              <w:right w:val="single" w:sz="4" w:space="0" w:color="auto"/>
            </w:tcBorders>
            <w:shd w:val="clear" w:color="auto" w:fill="auto"/>
          </w:tcPr>
          <w:p w:rsidR="00797B2F" w:rsidRPr="00F3644A" w:rsidRDefault="00797B2F" w:rsidP="00E95BC7">
            <w:pPr>
              <w:rPr>
                <w:rFonts w:eastAsia="Calibri"/>
                <w:sz w:val="24"/>
              </w:rPr>
            </w:pPr>
            <w:r w:rsidRPr="00F3644A">
              <w:rPr>
                <w:rFonts w:eastAsia="Calibri"/>
                <w:sz w:val="24"/>
              </w:rPr>
              <w:t xml:space="preserve">Question </w:t>
            </w:r>
            <w:r w:rsidR="00523259">
              <w:rPr>
                <w:rFonts w:eastAsia="Calibri"/>
                <w:sz w:val="24"/>
              </w:rPr>
              <w:t>1</w:t>
            </w:r>
            <w:r w:rsidR="00E95BC7">
              <w:rPr>
                <w:rFonts w:eastAsia="Calibri"/>
                <w:sz w:val="24"/>
              </w:rPr>
              <w:t>.4.7</w:t>
            </w:r>
          </w:p>
        </w:tc>
        <w:tc>
          <w:tcPr>
            <w:tcW w:w="7790" w:type="dxa"/>
            <w:tcBorders>
              <w:left w:val="single" w:sz="4" w:space="0" w:color="auto"/>
            </w:tcBorders>
            <w:shd w:val="clear" w:color="auto" w:fill="auto"/>
          </w:tcPr>
          <w:p w:rsidR="00797B2F" w:rsidRPr="00F3644A" w:rsidRDefault="0064575C" w:rsidP="0064575C">
            <w:pPr>
              <w:spacing w:after="0"/>
              <w:jc w:val="both"/>
              <w:rPr>
                <w:rFonts w:eastAsia="Calibri"/>
                <w:sz w:val="24"/>
              </w:rPr>
            </w:pPr>
            <w:r w:rsidRPr="00F3644A">
              <w:rPr>
                <w:sz w:val="24"/>
              </w:rPr>
              <w:t>En considé</w:t>
            </w:r>
            <w:r>
              <w:rPr>
                <w:sz w:val="24"/>
              </w:rPr>
              <w:t xml:space="preserve">rant le troupeau de 250 vaches, </w:t>
            </w:r>
            <w:r w:rsidRPr="0064575C">
              <w:rPr>
                <w:b/>
                <w:sz w:val="24"/>
              </w:rPr>
              <w:t>c</w:t>
            </w:r>
            <w:r w:rsidR="00797B2F" w:rsidRPr="00F3644A">
              <w:rPr>
                <w:rFonts w:eastAsia="Calibri"/>
                <w:b/>
                <w:sz w:val="24"/>
              </w:rPr>
              <w:t xml:space="preserve">alculer </w:t>
            </w:r>
            <w:r w:rsidR="004346DB" w:rsidRPr="00F3644A">
              <w:rPr>
                <w:rFonts w:eastAsia="Calibri"/>
                <w:sz w:val="24"/>
              </w:rPr>
              <w:t xml:space="preserve">en kWh </w:t>
            </w:r>
            <w:r w:rsidR="00767A9C" w:rsidRPr="00F3644A">
              <w:rPr>
                <w:rFonts w:eastAsia="Calibri"/>
                <w:sz w:val="24"/>
              </w:rPr>
              <w:t>le</w:t>
            </w:r>
            <w:r w:rsidR="00797B2F" w:rsidRPr="00F3644A">
              <w:rPr>
                <w:rFonts w:eastAsia="Calibri"/>
                <w:sz w:val="24"/>
              </w:rPr>
              <w:t xml:space="preserve"> surcoût énergétique </w:t>
            </w:r>
            <w:r w:rsidR="004346DB" w:rsidRPr="00F3644A">
              <w:rPr>
                <w:rFonts w:eastAsia="Calibri"/>
                <w:sz w:val="24"/>
              </w:rPr>
              <w:t xml:space="preserve">annuel </w:t>
            </w:r>
            <w:r w:rsidR="00797B2F" w:rsidRPr="00F3644A">
              <w:rPr>
                <w:rFonts w:eastAsia="Calibri"/>
                <w:sz w:val="24"/>
              </w:rPr>
              <w:t>provoqué par la présence de robots de traite</w:t>
            </w:r>
            <w:r w:rsidR="00D25D0A" w:rsidRPr="00F3644A">
              <w:rPr>
                <w:rFonts w:eastAsia="Calibri"/>
                <w:sz w:val="24"/>
              </w:rPr>
              <w:t>.</w:t>
            </w:r>
          </w:p>
        </w:tc>
      </w:tr>
    </w:tbl>
    <w:p w:rsidR="0064575C" w:rsidRPr="00E95BC7" w:rsidRDefault="0064575C" w:rsidP="00E95BC7">
      <w:pPr>
        <w:spacing w:after="0"/>
        <w:jc w:val="both"/>
        <w:rPr>
          <w:b/>
          <w:sz w:val="16"/>
          <w:szCs w:val="16"/>
        </w:rPr>
      </w:pPr>
    </w:p>
    <w:p w:rsidR="00797B2F" w:rsidRPr="00F3644A" w:rsidRDefault="0064575C" w:rsidP="0008660B">
      <w:pPr>
        <w:spacing w:before="120" w:after="0"/>
        <w:jc w:val="both"/>
        <w:rPr>
          <w:sz w:val="24"/>
        </w:rPr>
      </w:pPr>
      <w:r>
        <w:rPr>
          <w:sz w:val="24"/>
        </w:rPr>
        <w:t>U</w:t>
      </w:r>
      <w:r w:rsidR="00767A9C" w:rsidRPr="00F3644A">
        <w:rPr>
          <w:sz w:val="24"/>
        </w:rPr>
        <w:t xml:space="preserve">ne estimation de la quantité d’énergie récupérée par l’ensemble panneaux + refroidisseur est </w:t>
      </w:r>
      <w:r w:rsidR="00645ADC">
        <w:rPr>
          <w:sz w:val="24"/>
        </w:rPr>
        <w:t xml:space="preserve">de </w:t>
      </w:r>
      <w:r w:rsidR="00767A9C" w:rsidRPr="0064575C">
        <w:rPr>
          <w:sz w:val="24"/>
        </w:rPr>
        <w:t>35 000 kWh</w:t>
      </w:r>
      <w:r>
        <w:rPr>
          <w:sz w:val="24"/>
        </w:rPr>
        <w:t>.</w:t>
      </w:r>
    </w:p>
    <w:tbl>
      <w:tblPr>
        <w:tblW w:w="0" w:type="auto"/>
        <w:tblLook w:val="04A0" w:firstRow="1" w:lastRow="0" w:firstColumn="1" w:lastColumn="0" w:noHBand="0" w:noVBand="1"/>
      </w:tblPr>
      <w:tblGrid>
        <w:gridCol w:w="1843"/>
        <w:gridCol w:w="7790"/>
      </w:tblGrid>
      <w:tr w:rsidR="00797B2F" w:rsidRPr="00F3644A" w:rsidTr="00E95BC7">
        <w:trPr>
          <w:trHeight w:val="754"/>
        </w:trPr>
        <w:tc>
          <w:tcPr>
            <w:tcW w:w="1843" w:type="dxa"/>
            <w:tcBorders>
              <w:right w:val="single" w:sz="4" w:space="0" w:color="auto"/>
            </w:tcBorders>
            <w:shd w:val="clear" w:color="auto" w:fill="auto"/>
          </w:tcPr>
          <w:p w:rsidR="00797B2F" w:rsidRPr="00F3644A" w:rsidRDefault="00797B2F" w:rsidP="00523259">
            <w:pPr>
              <w:rPr>
                <w:rFonts w:eastAsia="Calibri"/>
                <w:sz w:val="24"/>
              </w:rPr>
            </w:pPr>
            <w:r w:rsidRPr="00F3644A">
              <w:rPr>
                <w:rFonts w:eastAsia="Calibri"/>
                <w:sz w:val="24"/>
              </w:rPr>
              <w:t xml:space="preserve">Question </w:t>
            </w:r>
            <w:r w:rsidR="00523259">
              <w:rPr>
                <w:rFonts w:eastAsia="Calibri"/>
                <w:sz w:val="24"/>
              </w:rPr>
              <w:t>1</w:t>
            </w:r>
            <w:r w:rsidR="00E95BC7">
              <w:rPr>
                <w:rFonts w:eastAsia="Calibri"/>
                <w:sz w:val="24"/>
              </w:rPr>
              <w:t>.4.8</w:t>
            </w:r>
          </w:p>
        </w:tc>
        <w:tc>
          <w:tcPr>
            <w:tcW w:w="7790" w:type="dxa"/>
            <w:vMerge w:val="restart"/>
            <w:tcBorders>
              <w:left w:val="single" w:sz="4" w:space="0" w:color="auto"/>
            </w:tcBorders>
            <w:shd w:val="clear" w:color="auto" w:fill="auto"/>
          </w:tcPr>
          <w:p w:rsidR="00797B2F" w:rsidRPr="00F3644A" w:rsidRDefault="00797B2F" w:rsidP="00E95BC7">
            <w:pPr>
              <w:spacing w:after="0"/>
              <w:jc w:val="both"/>
              <w:rPr>
                <w:rFonts w:eastAsia="Calibri"/>
                <w:sz w:val="24"/>
              </w:rPr>
            </w:pPr>
            <w:r w:rsidRPr="00F3644A">
              <w:rPr>
                <w:rFonts w:eastAsia="Calibri"/>
                <w:b/>
                <w:sz w:val="24"/>
              </w:rPr>
              <w:t xml:space="preserve">Calculer </w:t>
            </w:r>
            <w:r w:rsidRPr="00F3644A">
              <w:rPr>
                <w:rFonts w:eastAsia="Calibri"/>
                <w:sz w:val="24"/>
              </w:rPr>
              <w:t>le pourcentage du surcoût énergétique compensé par les apports d’énergies renouvelables.</w:t>
            </w:r>
          </w:p>
          <w:p w:rsidR="00797B2F" w:rsidRPr="00F3644A" w:rsidRDefault="00797B2F" w:rsidP="00EE13FA">
            <w:pPr>
              <w:jc w:val="both"/>
              <w:rPr>
                <w:rFonts w:eastAsia="Calibri"/>
                <w:sz w:val="24"/>
              </w:rPr>
            </w:pPr>
            <w:r w:rsidRPr="00F3644A">
              <w:rPr>
                <w:rFonts w:eastAsia="Calibri"/>
                <w:b/>
                <w:sz w:val="24"/>
              </w:rPr>
              <w:t xml:space="preserve">Conclure </w:t>
            </w:r>
            <w:r w:rsidRPr="00F3644A">
              <w:rPr>
                <w:rFonts w:eastAsia="Calibri"/>
                <w:sz w:val="24"/>
              </w:rPr>
              <w:t xml:space="preserve">sur l’intérêt de la mise en œuvre des équipements d’énergie </w:t>
            </w:r>
            <w:r w:rsidR="00645ADC">
              <w:rPr>
                <w:rFonts w:eastAsia="Calibri"/>
                <w:sz w:val="24"/>
              </w:rPr>
              <w:t>renouvelable</w:t>
            </w:r>
            <w:r w:rsidR="00810D9C" w:rsidRPr="00F3644A">
              <w:rPr>
                <w:rFonts w:eastAsia="Calibri"/>
                <w:sz w:val="24"/>
              </w:rPr>
              <w:t xml:space="preserve"> d</w:t>
            </w:r>
            <w:r w:rsidR="00B3615E" w:rsidRPr="00F3644A">
              <w:rPr>
                <w:rFonts w:eastAsia="Calibri"/>
                <w:sz w:val="24"/>
              </w:rPr>
              <w:t>e</w:t>
            </w:r>
            <w:r w:rsidR="00810D9C" w:rsidRPr="00F3644A">
              <w:rPr>
                <w:rFonts w:eastAsia="Calibri"/>
                <w:sz w:val="24"/>
              </w:rPr>
              <w:t xml:space="preserve"> la ferme</w:t>
            </w:r>
            <w:r w:rsidR="0044199C" w:rsidRPr="00F3644A">
              <w:rPr>
                <w:rFonts w:eastAsia="Calibri"/>
                <w:sz w:val="24"/>
              </w:rPr>
              <w:t>.</w:t>
            </w:r>
          </w:p>
        </w:tc>
      </w:tr>
      <w:tr w:rsidR="00797B2F" w:rsidRPr="00F3644A" w:rsidTr="00E95BC7">
        <w:trPr>
          <w:trHeight w:val="487"/>
        </w:trPr>
        <w:tc>
          <w:tcPr>
            <w:tcW w:w="1843" w:type="dxa"/>
            <w:tcBorders>
              <w:right w:val="single" w:sz="4" w:space="0" w:color="auto"/>
            </w:tcBorders>
            <w:shd w:val="clear" w:color="auto" w:fill="auto"/>
          </w:tcPr>
          <w:p w:rsidR="00797B2F" w:rsidRPr="00F3644A" w:rsidRDefault="00797B2F" w:rsidP="00EE13FA">
            <w:pPr>
              <w:spacing w:after="120"/>
              <w:rPr>
                <w:rFonts w:eastAsia="Calibri"/>
                <w:szCs w:val="22"/>
              </w:rPr>
            </w:pPr>
          </w:p>
        </w:tc>
        <w:tc>
          <w:tcPr>
            <w:tcW w:w="7790" w:type="dxa"/>
            <w:vMerge/>
            <w:tcBorders>
              <w:left w:val="single" w:sz="4" w:space="0" w:color="auto"/>
            </w:tcBorders>
            <w:shd w:val="clear" w:color="auto" w:fill="auto"/>
          </w:tcPr>
          <w:p w:rsidR="00797B2F" w:rsidRPr="00F3644A" w:rsidRDefault="00797B2F" w:rsidP="00EE13FA">
            <w:pPr>
              <w:rPr>
                <w:rFonts w:eastAsia="Calibri"/>
                <w:szCs w:val="22"/>
              </w:rPr>
            </w:pPr>
          </w:p>
        </w:tc>
      </w:tr>
    </w:tbl>
    <w:p w:rsidR="004557C5" w:rsidRDefault="004557C5" w:rsidP="000D023D">
      <w:pPr>
        <w:rPr>
          <w:rFonts w:cs="Arial"/>
          <w:b/>
          <w:sz w:val="28"/>
          <w:szCs w:val="28"/>
          <w:u w:val="single"/>
        </w:rPr>
      </w:pPr>
    </w:p>
    <w:p w:rsidR="000D023D" w:rsidRPr="00F3644A" w:rsidRDefault="00105E77" w:rsidP="000D023D">
      <w:pPr>
        <w:rPr>
          <w:sz w:val="28"/>
          <w:szCs w:val="28"/>
          <w:u w:val="single"/>
        </w:rPr>
      </w:pPr>
      <w:r w:rsidRPr="00F3644A">
        <w:rPr>
          <w:rFonts w:cs="Arial"/>
          <w:b/>
          <w:sz w:val="28"/>
          <w:szCs w:val="28"/>
          <w:u w:val="single"/>
        </w:rPr>
        <w:lastRenderedPageBreak/>
        <w:t>PARTIE 2</w:t>
      </w:r>
      <w:r w:rsidR="000D023D" w:rsidRPr="00F3644A">
        <w:rPr>
          <w:rFonts w:cs="Arial"/>
          <w:b/>
          <w:sz w:val="28"/>
          <w:szCs w:val="28"/>
          <w:u w:val="single"/>
        </w:rPr>
        <w:t xml:space="preserve"> : </w:t>
      </w:r>
      <w:r w:rsidR="00B32185" w:rsidRPr="00F3644A">
        <w:rPr>
          <w:b/>
          <w:sz w:val="28"/>
          <w:szCs w:val="28"/>
          <w:u w:val="single"/>
        </w:rPr>
        <w:t xml:space="preserve">La structure du bâtiment peut-elle supporter l’ajout des panneaux </w:t>
      </w:r>
      <w:r w:rsidR="00523259">
        <w:rPr>
          <w:b/>
          <w:sz w:val="28"/>
          <w:szCs w:val="28"/>
          <w:u w:val="single"/>
        </w:rPr>
        <w:t>photovoltaïques</w:t>
      </w:r>
      <w:r w:rsidR="00B32185" w:rsidRPr="00F3644A">
        <w:rPr>
          <w:b/>
          <w:sz w:val="28"/>
          <w:szCs w:val="28"/>
          <w:u w:val="single"/>
        </w:rPr>
        <w:t> ?</w:t>
      </w:r>
    </w:p>
    <w:p w:rsidR="0008660B" w:rsidRPr="00F3644A" w:rsidRDefault="001D2ABD" w:rsidP="0008660B">
      <w:pPr>
        <w:spacing w:after="120"/>
        <w:jc w:val="both"/>
        <w:rPr>
          <w:sz w:val="24"/>
        </w:rPr>
      </w:pPr>
      <w:r w:rsidRPr="00F3644A">
        <w:rPr>
          <w:sz w:val="24"/>
        </w:rPr>
        <w:t xml:space="preserve">L'objectif de cette partie est de vérifier la résistance de la structure du bâtiment de stockage du fourrage sur lequel vont être installés les panneaux photovoltaïques. </w:t>
      </w:r>
    </w:p>
    <w:p w:rsidR="001D2ABD" w:rsidRPr="00F3644A" w:rsidRDefault="001D2ABD" w:rsidP="0008660B">
      <w:pPr>
        <w:spacing w:after="120"/>
        <w:jc w:val="both"/>
        <w:rPr>
          <w:sz w:val="24"/>
        </w:rPr>
      </w:pPr>
      <w:r w:rsidRPr="00F3644A">
        <w:rPr>
          <w:sz w:val="24"/>
        </w:rPr>
        <w:t xml:space="preserve">La structure du bâtiment est décrite </w:t>
      </w:r>
      <w:r w:rsidR="00F16339" w:rsidRPr="00F3644A">
        <w:rPr>
          <w:sz w:val="24"/>
        </w:rPr>
        <w:t>ci-dessous :</w:t>
      </w:r>
    </w:p>
    <w:p w:rsidR="00AA34C5" w:rsidRPr="00F3644A" w:rsidRDefault="00187AEB" w:rsidP="0008660B">
      <w:pPr>
        <w:pStyle w:val="Ixx"/>
      </w:pPr>
      <w:r>
        <w:rPr>
          <w:noProof/>
          <w:lang w:eastAsia="fr-FR"/>
        </w:rPr>
        <w:drawing>
          <wp:inline distT="0" distB="0" distL="0" distR="0">
            <wp:extent cx="6049010" cy="3051175"/>
            <wp:effectExtent l="19050" t="0" r="8890" b="0"/>
            <wp:docPr id="4"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20"/>
                    <a:srcRect/>
                    <a:stretch>
                      <a:fillRect/>
                    </a:stretch>
                  </pic:blipFill>
                  <pic:spPr bwMode="auto">
                    <a:xfrm>
                      <a:off x="0" y="0"/>
                      <a:ext cx="6049010" cy="3051175"/>
                    </a:xfrm>
                    <a:prstGeom prst="rect">
                      <a:avLst/>
                    </a:prstGeom>
                    <a:noFill/>
                    <a:ln w="9525">
                      <a:noFill/>
                      <a:miter lim="800000"/>
                      <a:headEnd/>
                      <a:tailEnd/>
                    </a:ln>
                  </pic:spPr>
                </pic:pic>
              </a:graphicData>
            </a:graphic>
          </wp:inline>
        </w:drawing>
      </w:r>
    </w:p>
    <w:p w:rsidR="00E95BC7" w:rsidRPr="00F3644A" w:rsidRDefault="00E95BC7" w:rsidP="00E95BC7">
      <w:pPr>
        <w:jc w:val="both"/>
        <w:rPr>
          <w:sz w:val="24"/>
        </w:rPr>
      </w:pPr>
      <w:r w:rsidRPr="00F3644A">
        <w:rPr>
          <w:sz w:val="24"/>
        </w:rPr>
        <w:t xml:space="preserve">La structure du bâtiment est composée </w:t>
      </w:r>
      <w:r w:rsidRPr="00523259">
        <w:rPr>
          <w:sz w:val="24"/>
        </w:rPr>
        <w:t>de 12 sections identiques espacées de 2 m.</w:t>
      </w:r>
      <w:r w:rsidRPr="00F3644A">
        <w:rPr>
          <w:sz w:val="24"/>
        </w:rPr>
        <w:t xml:space="preserve"> </w:t>
      </w:r>
    </w:p>
    <w:p w:rsidR="00E95BC7" w:rsidRDefault="00E95BC7" w:rsidP="00AA34C5">
      <w:pPr>
        <w:jc w:val="both"/>
        <w:rPr>
          <w:sz w:val="24"/>
        </w:rPr>
      </w:pPr>
      <w:r w:rsidRPr="00F3644A">
        <w:rPr>
          <w:sz w:val="24"/>
        </w:rPr>
        <w:t>Le bâtiment est recouvert par des tôles type bac acier, la structure de la toiture est composée de traverses sur lesquelles sont posées des poutres</w:t>
      </w:r>
      <w:r>
        <w:rPr>
          <w:sz w:val="24"/>
        </w:rPr>
        <w:t>.</w:t>
      </w:r>
    </w:p>
    <w:p w:rsidR="00700238" w:rsidRDefault="00700238" w:rsidP="00700238">
      <w:pPr>
        <w:pStyle w:val="Ixx"/>
        <w:spacing w:after="0"/>
      </w:pPr>
    </w:p>
    <w:p w:rsidR="00E95BC7" w:rsidRPr="00F3644A" w:rsidRDefault="00523259" w:rsidP="00E95BC7">
      <w:pPr>
        <w:pStyle w:val="Ixx"/>
      </w:pPr>
      <w:r>
        <w:t>2</w:t>
      </w:r>
      <w:r w:rsidR="00E95BC7" w:rsidRPr="00F3644A">
        <w:t>.1 Modélisation du bâtiment</w:t>
      </w:r>
      <w:r w:rsidR="00E95BC7">
        <w:t xml:space="preserve"> sans les panneaux </w:t>
      </w:r>
      <w:r w:rsidR="00700238">
        <w:t>photovoltaïques</w:t>
      </w:r>
    </w:p>
    <w:p w:rsidR="001D2ABD" w:rsidRDefault="00E95BC7" w:rsidP="00AA34C5">
      <w:pPr>
        <w:jc w:val="both"/>
        <w:rPr>
          <w:sz w:val="24"/>
        </w:rPr>
      </w:pPr>
      <w:r>
        <w:rPr>
          <w:sz w:val="24"/>
        </w:rPr>
        <w:t>L</w:t>
      </w:r>
      <w:r w:rsidR="00AA34C5" w:rsidRPr="00F3644A">
        <w:rPr>
          <w:sz w:val="24"/>
        </w:rPr>
        <w:t>es résultats de la simulati</w:t>
      </w:r>
      <w:r>
        <w:rPr>
          <w:sz w:val="24"/>
        </w:rPr>
        <w:t xml:space="preserve">on sous charge de la structure sans panneaux </w:t>
      </w:r>
      <w:r w:rsidR="00700238">
        <w:rPr>
          <w:sz w:val="24"/>
        </w:rPr>
        <w:t>photovoltaïques</w:t>
      </w:r>
      <w:r>
        <w:rPr>
          <w:sz w:val="24"/>
        </w:rPr>
        <w:t xml:space="preserve"> sont donnés sur le DT12.</w:t>
      </w:r>
    </w:p>
    <w:p w:rsidR="00E95BC7" w:rsidRPr="00F3644A" w:rsidRDefault="00E95BC7" w:rsidP="00E95BC7">
      <w:pPr>
        <w:jc w:val="both"/>
        <w:rPr>
          <w:sz w:val="24"/>
        </w:rPr>
      </w:pPr>
      <w:r>
        <w:rPr>
          <w:sz w:val="24"/>
        </w:rPr>
        <w:t>La</w:t>
      </w:r>
      <w:r w:rsidRPr="00F3644A">
        <w:rPr>
          <w:sz w:val="24"/>
        </w:rPr>
        <w:t xml:space="preserve"> limite d'élasticité</w:t>
      </w:r>
      <w:r>
        <w:rPr>
          <w:sz w:val="24"/>
        </w:rPr>
        <w:t xml:space="preserve"> de l’acier est </w:t>
      </w:r>
      <w:r w:rsidRPr="00F3644A">
        <w:rPr>
          <w:sz w:val="24"/>
        </w:rPr>
        <w:t xml:space="preserve">de </w:t>
      </w:r>
      <w:r w:rsidRPr="00E95BC7">
        <w:rPr>
          <w:sz w:val="24"/>
        </w:rPr>
        <w:t>275.10</w:t>
      </w:r>
      <w:r w:rsidRPr="00E95BC7">
        <w:rPr>
          <w:sz w:val="24"/>
          <w:vertAlign w:val="superscript"/>
        </w:rPr>
        <w:t>6</w:t>
      </w:r>
      <w:r w:rsidRPr="00E95BC7">
        <w:rPr>
          <w:sz w:val="24"/>
        </w:rPr>
        <w:t xml:space="preserve"> N</w:t>
      </w:r>
      <w:r w:rsidRPr="00E95BC7">
        <w:rPr>
          <w:sz w:val="24"/>
        </w:rPr>
        <w:sym w:font="Wingdings 2" w:char="F096"/>
      </w:r>
      <w:r w:rsidRPr="00E95BC7">
        <w:rPr>
          <w:sz w:val="24"/>
        </w:rPr>
        <w:t>m</w:t>
      </w:r>
      <w:r w:rsidRPr="00E95BC7">
        <w:rPr>
          <w:sz w:val="24"/>
          <w:vertAlign w:val="superscript"/>
        </w:rPr>
        <w:t>-2</w:t>
      </w:r>
      <w:r w:rsidRPr="00E95BC7">
        <w:rPr>
          <w:sz w:val="24"/>
        </w:rPr>
        <w:t xml:space="preserve">. </w:t>
      </w:r>
    </w:p>
    <w:tbl>
      <w:tblPr>
        <w:tblW w:w="0" w:type="auto"/>
        <w:tblLook w:val="04A0" w:firstRow="1" w:lastRow="0" w:firstColumn="1" w:lastColumn="0" w:noHBand="0" w:noVBand="1"/>
      </w:tblPr>
      <w:tblGrid>
        <w:gridCol w:w="1843"/>
        <w:gridCol w:w="7790"/>
      </w:tblGrid>
      <w:tr w:rsidR="001D2ABD" w:rsidRPr="00F3644A" w:rsidTr="00E95BC7">
        <w:tc>
          <w:tcPr>
            <w:tcW w:w="1843" w:type="dxa"/>
            <w:tcBorders>
              <w:right w:val="single" w:sz="4" w:space="0" w:color="auto"/>
            </w:tcBorders>
            <w:shd w:val="clear" w:color="auto" w:fill="auto"/>
          </w:tcPr>
          <w:p w:rsidR="001D2ABD" w:rsidRPr="00F3644A" w:rsidRDefault="001D2ABD" w:rsidP="00AA34C5">
            <w:pPr>
              <w:rPr>
                <w:rFonts w:eastAsia="Calibri"/>
                <w:sz w:val="24"/>
              </w:rPr>
            </w:pPr>
            <w:r w:rsidRPr="00F3644A">
              <w:rPr>
                <w:rFonts w:eastAsia="Calibri"/>
                <w:sz w:val="24"/>
              </w:rPr>
              <w:t xml:space="preserve">Question </w:t>
            </w:r>
            <w:r w:rsidR="00523259">
              <w:rPr>
                <w:rFonts w:eastAsia="Calibri"/>
                <w:sz w:val="24"/>
              </w:rPr>
              <w:t>2</w:t>
            </w:r>
            <w:r w:rsidRPr="00F3644A">
              <w:rPr>
                <w:rFonts w:eastAsia="Calibri"/>
                <w:sz w:val="24"/>
              </w:rPr>
              <w:t>.1.</w:t>
            </w:r>
            <w:r w:rsidR="00AA34C5" w:rsidRPr="00F3644A">
              <w:rPr>
                <w:rFonts w:eastAsia="Calibri"/>
                <w:sz w:val="24"/>
              </w:rPr>
              <w:t>1</w:t>
            </w:r>
          </w:p>
        </w:tc>
        <w:tc>
          <w:tcPr>
            <w:tcW w:w="7790" w:type="dxa"/>
            <w:vMerge w:val="restart"/>
            <w:tcBorders>
              <w:left w:val="single" w:sz="4" w:space="0" w:color="auto"/>
            </w:tcBorders>
            <w:shd w:val="clear" w:color="auto" w:fill="auto"/>
          </w:tcPr>
          <w:p w:rsidR="001D2ABD" w:rsidRPr="00F3644A" w:rsidRDefault="00700238" w:rsidP="00700238">
            <w:pPr>
              <w:spacing w:after="0"/>
              <w:jc w:val="both"/>
              <w:rPr>
                <w:rFonts w:eastAsia="Calibri"/>
                <w:sz w:val="24"/>
              </w:rPr>
            </w:pPr>
            <w:r>
              <w:rPr>
                <w:rFonts w:eastAsia="Calibri"/>
                <w:sz w:val="24"/>
              </w:rPr>
              <w:t>L</w:t>
            </w:r>
            <w:r w:rsidR="001D2ABD" w:rsidRPr="00F3644A">
              <w:rPr>
                <w:rFonts w:eastAsia="Calibri"/>
                <w:sz w:val="24"/>
              </w:rPr>
              <w:t>a zone la plus sollicitée de la structure</w:t>
            </w:r>
            <w:r w:rsidR="00E95BC7">
              <w:rPr>
                <w:rFonts w:eastAsia="Calibri"/>
                <w:sz w:val="24"/>
              </w:rPr>
              <w:t xml:space="preserve"> est mise en évidence sur le DT12</w:t>
            </w:r>
            <w:r>
              <w:rPr>
                <w:rFonts w:eastAsia="Calibri"/>
                <w:sz w:val="24"/>
              </w:rPr>
              <w:t xml:space="preserve"> </w:t>
            </w:r>
            <w:r w:rsidR="00E95BC7">
              <w:rPr>
                <w:rFonts w:eastAsia="Calibri"/>
                <w:sz w:val="24"/>
              </w:rPr>
              <w:t>.</w:t>
            </w:r>
            <w:r>
              <w:rPr>
                <w:rFonts w:eastAsia="Calibri"/>
                <w:sz w:val="24"/>
              </w:rPr>
              <w:t>L</w:t>
            </w:r>
            <w:r w:rsidR="001D2ABD" w:rsidRPr="00F3644A">
              <w:rPr>
                <w:rFonts w:eastAsia="Calibri"/>
                <w:sz w:val="24"/>
              </w:rPr>
              <w:t xml:space="preserve">a contrainte équivalente de Von Mises maximum est de </w:t>
            </w:r>
            <w:r w:rsidR="00706913" w:rsidRPr="00700238">
              <w:rPr>
                <w:rFonts w:eastAsia="Calibri"/>
                <w:sz w:val="24"/>
              </w:rPr>
              <w:t>26</w:t>
            </w:r>
            <w:r w:rsidRPr="00700238">
              <w:rPr>
                <w:rFonts w:eastAsia="Calibri"/>
                <w:sz w:val="24"/>
              </w:rPr>
              <w:t> </w:t>
            </w:r>
            <w:r w:rsidR="00706913" w:rsidRPr="00700238">
              <w:rPr>
                <w:rFonts w:eastAsia="Calibri"/>
                <w:sz w:val="24"/>
              </w:rPr>
              <w:t>955</w:t>
            </w:r>
            <w:r w:rsidRPr="00700238">
              <w:rPr>
                <w:rFonts w:eastAsia="Calibri"/>
                <w:sz w:val="24"/>
              </w:rPr>
              <w:t> </w:t>
            </w:r>
            <w:r w:rsidR="00706913" w:rsidRPr="00700238">
              <w:rPr>
                <w:rFonts w:eastAsia="Calibri"/>
                <w:sz w:val="24"/>
              </w:rPr>
              <w:t>320 N</w:t>
            </w:r>
            <w:r w:rsidR="00706913" w:rsidRPr="00700238">
              <w:rPr>
                <w:rFonts w:eastAsia="Calibri"/>
                <w:sz w:val="24"/>
              </w:rPr>
              <w:sym w:font="Wingdings 2" w:char="F096"/>
            </w:r>
            <w:r w:rsidR="001D2ABD" w:rsidRPr="00700238">
              <w:rPr>
                <w:rFonts w:eastAsia="Calibri"/>
                <w:sz w:val="24"/>
              </w:rPr>
              <w:t>m</w:t>
            </w:r>
            <w:r w:rsidR="001D2ABD" w:rsidRPr="00700238">
              <w:rPr>
                <w:rFonts w:eastAsia="Calibri"/>
                <w:sz w:val="24"/>
                <w:vertAlign w:val="superscript"/>
              </w:rPr>
              <w:t>-2</w:t>
            </w:r>
            <w:r w:rsidR="001D2ABD" w:rsidRPr="00700238">
              <w:rPr>
                <w:rFonts w:eastAsia="Calibri"/>
                <w:sz w:val="24"/>
              </w:rPr>
              <w:t>.</w:t>
            </w:r>
          </w:p>
          <w:p w:rsidR="001D2ABD" w:rsidRPr="00F3644A" w:rsidRDefault="00C64B86" w:rsidP="002845BB">
            <w:pPr>
              <w:rPr>
                <w:rFonts w:eastAsia="Calibri"/>
                <w:sz w:val="24"/>
              </w:rPr>
            </w:pPr>
            <w:r>
              <w:rPr>
                <w:rFonts w:eastAsia="Calibri"/>
                <w:b/>
                <w:sz w:val="24"/>
              </w:rPr>
              <w:t>Déterminer</w:t>
            </w:r>
            <w:r w:rsidR="001D2ABD" w:rsidRPr="00F3644A">
              <w:rPr>
                <w:rFonts w:eastAsia="Calibri"/>
                <w:b/>
                <w:sz w:val="24"/>
              </w:rPr>
              <w:t xml:space="preserve"> </w:t>
            </w:r>
            <w:r w:rsidR="001D2ABD" w:rsidRPr="00F3644A">
              <w:rPr>
                <w:rFonts w:eastAsia="Calibri"/>
                <w:sz w:val="24"/>
              </w:rPr>
              <w:t>la valeur du coefficient de sécurité.</w:t>
            </w:r>
          </w:p>
        </w:tc>
      </w:tr>
      <w:tr w:rsidR="001D2ABD" w:rsidRPr="00F3644A" w:rsidTr="00E95BC7">
        <w:trPr>
          <w:trHeight w:val="86"/>
        </w:trPr>
        <w:tc>
          <w:tcPr>
            <w:tcW w:w="1843" w:type="dxa"/>
            <w:tcBorders>
              <w:right w:val="single" w:sz="4" w:space="0" w:color="auto"/>
            </w:tcBorders>
            <w:shd w:val="clear" w:color="auto" w:fill="auto"/>
          </w:tcPr>
          <w:p w:rsidR="001D2ABD" w:rsidRPr="004557C5" w:rsidRDefault="00B3604C" w:rsidP="00D05C09">
            <w:pPr>
              <w:spacing w:after="120"/>
              <w:rPr>
                <w:rFonts w:eastAsia="Calibri"/>
                <w:sz w:val="16"/>
                <w:szCs w:val="16"/>
              </w:rPr>
            </w:pPr>
            <w:r w:rsidRPr="004557C5">
              <w:rPr>
                <w:rFonts w:eastAsia="Calibri"/>
                <w:sz w:val="16"/>
                <w:szCs w:val="16"/>
              </w:rPr>
              <w:t>DT1</w:t>
            </w:r>
            <w:r w:rsidR="00D05C09" w:rsidRPr="004557C5">
              <w:rPr>
                <w:rFonts w:eastAsia="Calibri"/>
                <w:sz w:val="16"/>
                <w:szCs w:val="16"/>
              </w:rPr>
              <w:t>2</w:t>
            </w:r>
          </w:p>
        </w:tc>
        <w:tc>
          <w:tcPr>
            <w:tcW w:w="7790" w:type="dxa"/>
            <w:vMerge/>
            <w:tcBorders>
              <w:left w:val="single" w:sz="4" w:space="0" w:color="auto"/>
            </w:tcBorders>
            <w:shd w:val="clear" w:color="auto" w:fill="auto"/>
          </w:tcPr>
          <w:p w:rsidR="001D2ABD" w:rsidRPr="00F3644A" w:rsidRDefault="001D2ABD" w:rsidP="002845BB">
            <w:pPr>
              <w:rPr>
                <w:rFonts w:eastAsia="Calibri"/>
                <w:szCs w:val="22"/>
              </w:rPr>
            </w:pPr>
          </w:p>
        </w:tc>
      </w:tr>
    </w:tbl>
    <w:p w:rsidR="001D2ABD" w:rsidRPr="00F3644A" w:rsidRDefault="00700238" w:rsidP="001F4E73">
      <w:pPr>
        <w:spacing w:before="120"/>
        <w:jc w:val="both"/>
        <w:rPr>
          <w:sz w:val="24"/>
        </w:rPr>
      </w:pPr>
      <w:r>
        <w:rPr>
          <w:sz w:val="24"/>
        </w:rPr>
        <w:t xml:space="preserve">Les résultats d’une simulation donnée dans le DR4 permettent d’estimer </w:t>
      </w:r>
      <w:r w:rsidR="001D2ABD" w:rsidRPr="00F3644A">
        <w:rPr>
          <w:sz w:val="24"/>
        </w:rPr>
        <w:t>la valeur du déplacement vertical maximum dans la structure.</w:t>
      </w:r>
    </w:p>
    <w:tbl>
      <w:tblPr>
        <w:tblW w:w="0" w:type="auto"/>
        <w:tblLook w:val="04A0" w:firstRow="1" w:lastRow="0" w:firstColumn="1" w:lastColumn="0" w:noHBand="0" w:noVBand="1"/>
      </w:tblPr>
      <w:tblGrid>
        <w:gridCol w:w="1843"/>
        <w:gridCol w:w="7790"/>
      </w:tblGrid>
      <w:tr w:rsidR="001D2ABD" w:rsidRPr="00F3644A" w:rsidTr="00700238">
        <w:trPr>
          <w:trHeight w:val="271"/>
        </w:trPr>
        <w:tc>
          <w:tcPr>
            <w:tcW w:w="1843" w:type="dxa"/>
            <w:tcBorders>
              <w:right w:val="single" w:sz="4" w:space="0" w:color="auto"/>
            </w:tcBorders>
            <w:shd w:val="clear" w:color="auto" w:fill="auto"/>
          </w:tcPr>
          <w:p w:rsidR="001D2ABD" w:rsidRPr="00F3644A" w:rsidRDefault="001D2ABD" w:rsidP="00AA34C5">
            <w:pPr>
              <w:rPr>
                <w:rFonts w:eastAsia="Calibri"/>
                <w:sz w:val="24"/>
              </w:rPr>
            </w:pPr>
            <w:r w:rsidRPr="00F3644A">
              <w:rPr>
                <w:rFonts w:eastAsia="Calibri"/>
                <w:sz w:val="24"/>
              </w:rPr>
              <w:t xml:space="preserve">Question </w:t>
            </w:r>
            <w:r w:rsidR="00523259">
              <w:rPr>
                <w:rFonts w:eastAsia="Calibri"/>
                <w:sz w:val="24"/>
              </w:rPr>
              <w:t>2</w:t>
            </w:r>
            <w:r w:rsidRPr="00F3644A">
              <w:rPr>
                <w:rFonts w:eastAsia="Calibri"/>
                <w:sz w:val="24"/>
              </w:rPr>
              <w:t>.1.</w:t>
            </w:r>
            <w:r w:rsidR="00AA34C5" w:rsidRPr="00F3644A">
              <w:rPr>
                <w:rFonts w:eastAsia="Calibri"/>
                <w:sz w:val="24"/>
              </w:rPr>
              <w:t>2</w:t>
            </w:r>
          </w:p>
        </w:tc>
        <w:tc>
          <w:tcPr>
            <w:tcW w:w="7790" w:type="dxa"/>
            <w:vMerge w:val="restart"/>
            <w:tcBorders>
              <w:left w:val="single" w:sz="4" w:space="0" w:color="auto"/>
            </w:tcBorders>
            <w:shd w:val="clear" w:color="auto" w:fill="auto"/>
          </w:tcPr>
          <w:p w:rsidR="001D2ABD" w:rsidRPr="00F3644A" w:rsidRDefault="001D2ABD" w:rsidP="00700238">
            <w:pPr>
              <w:spacing w:after="0"/>
              <w:jc w:val="both"/>
              <w:rPr>
                <w:rFonts w:eastAsia="Calibri"/>
                <w:sz w:val="24"/>
              </w:rPr>
            </w:pPr>
            <w:r w:rsidRPr="00F3644A">
              <w:rPr>
                <w:rFonts w:eastAsia="Calibri"/>
                <w:b/>
                <w:sz w:val="24"/>
              </w:rPr>
              <w:t xml:space="preserve">Repérer </w:t>
            </w:r>
            <w:r w:rsidRPr="00F3644A">
              <w:rPr>
                <w:rFonts w:eastAsia="Calibri"/>
                <w:sz w:val="24"/>
              </w:rPr>
              <w:t>sur la figure du document DR</w:t>
            </w:r>
            <w:r w:rsidR="00EF4DFC" w:rsidRPr="00F3644A">
              <w:rPr>
                <w:rFonts w:eastAsia="Calibri"/>
                <w:sz w:val="24"/>
              </w:rPr>
              <w:t>4</w:t>
            </w:r>
            <w:r w:rsidR="00700238">
              <w:rPr>
                <w:rFonts w:eastAsia="Calibri"/>
                <w:sz w:val="24"/>
              </w:rPr>
              <w:t>, en l’entourant,</w:t>
            </w:r>
            <w:r w:rsidRPr="00F3644A">
              <w:rPr>
                <w:rFonts w:eastAsia="Calibri"/>
                <w:sz w:val="24"/>
              </w:rPr>
              <w:t xml:space="preserve"> la zone où se situent les plus forts déplacements.</w:t>
            </w:r>
          </w:p>
          <w:p w:rsidR="001D2ABD" w:rsidRPr="00F3644A" w:rsidRDefault="001D2ABD" w:rsidP="00700238">
            <w:pPr>
              <w:spacing w:after="0"/>
              <w:rPr>
                <w:rFonts w:eastAsia="Calibri"/>
                <w:szCs w:val="22"/>
              </w:rPr>
            </w:pPr>
            <w:r w:rsidRPr="00F3644A">
              <w:rPr>
                <w:rFonts w:eastAsia="Calibri"/>
                <w:b/>
                <w:sz w:val="24"/>
              </w:rPr>
              <w:t>Noter</w:t>
            </w:r>
            <w:r w:rsidR="00700238">
              <w:rPr>
                <w:rFonts w:eastAsia="Calibri"/>
                <w:sz w:val="24"/>
              </w:rPr>
              <w:t xml:space="preserve"> la valeur maximale</w:t>
            </w:r>
            <w:r w:rsidRPr="00F3644A">
              <w:rPr>
                <w:rFonts w:eastAsia="Calibri"/>
                <w:sz w:val="24"/>
              </w:rPr>
              <w:t xml:space="preserve"> du déplacement vertical.</w:t>
            </w:r>
          </w:p>
        </w:tc>
      </w:tr>
      <w:tr w:rsidR="001D2ABD" w:rsidRPr="00F3644A" w:rsidTr="00700238">
        <w:trPr>
          <w:trHeight w:val="846"/>
        </w:trPr>
        <w:tc>
          <w:tcPr>
            <w:tcW w:w="1843" w:type="dxa"/>
            <w:tcBorders>
              <w:right w:val="single" w:sz="4" w:space="0" w:color="auto"/>
            </w:tcBorders>
            <w:shd w:val="clear" w:color="auto" w:fill="auto"/>
          </w:tcPr>
          <w:p w:rsidR="001D2ABD" w:rsidRPr="00187AEB" w:rsidRDefault="00B3604C" w:rsidP="00EF4DFC">
            <w:pPr>
              <w:spacing w:after="120"/>
              <w:rPr>
                <w:rFonts w:eastAsia="Calibri"/>
                <w:sz w:val="16"/>
                <w:szCs w:val="16"/>
              </w:rPr>
            </w:pPr>
            <w:r w:rsidRPr="00187AEB">
              <w:rPr>
                <w:rFonts w:eastAsia="Calibri"/>
                <w:sz w:val="16"/>
                <w:szCs w:val="16"/>
              </w:rPr>
              <w:t>DR</w:t>
            </w:r>
            <w:r w:rsidR="00EF4DFC" w:rsidRPr="00187AEB">
              <w:rPr>
                <w:rFonts w:eastAsia="Calibri"/>
                <w:sz w:val="16"/>
                <w:szCs w:val="16"/>
              </w:rPr>
              <w:t>4</w:t>
            </w:r>
          </w:p>
        </w:tc>
        <w:tc>
          <w:tcPr>
            <w:tcW w:w="7790" w:type="dxa"/>
            <w:vMerge/>
            <w:tcBorders>
              <w:left w:val="single" w:sz="4" w:space="0" w:color="auto"/>
            </w:tcBorders>
            <w:shd w:val="clear" w:color="auto" w:fill="auto"/>
          </w:tcPr>
          <w:p w:rsidR="001D2ABD" w:rsidRPr="00F3644A" w:rsidRDefault="001D2ABD" w:rsidP="002845BB">
            <w:pPr>
              <w:rPr>
                <w:rFonts w:eastAsia="Calibri"/>
                <w:szCs w:val="22"/>
              </w:rPr>
            </w:pPr>
          </w:p>
        </w:tc>
      </w:tr>
    </w:tbl>
    <w:p w:rsidR="001D2ABD" w:rsidRPr="00F3644A" w:rsidRDefault="00010B93" w:rsidP="000D4587">
      <w:pPr>
        <w:pStyle w:val="Ixx"/>
      </w:pPr>
      <w:r w:rsidRPr="00F3644A">
        <w:br w:type="page"/>
      </w:r>
      <w:r w:rsidR="00187AEB">
        <w:rPr>
          <w:b w:val="0"/>
          <w:noProof/>
          <w:lang w:eastAsia="fr-FR"/>
        </w:rPr>
        <w:lastRenderedPageBreak/>
        <w:drawing>
          <wp:anchor distT="0" distB="0" distL="114300" distR="114300" simplePos="0" relativeHeight="251640320" behindDoc="1" locked="0" layoutInCell="1" allowOverlap="0">
            <wp:simplePos x="0" y="0"/>
            <wp:positionH relativeFrom="column">
              <wp:posOffset>3892550</wp:posOffset>
            </wp:positionH>
            <wp:positionV relativeFrom="paragraph">
              <wp:posOffset>-51435</wp:posOffset>
            </wp:positionV>
            <wp:extent cx="2160905" cy="1950720"/>
            <wp:effectExtent l="19050" t="0" r="0" b="0"/>
            <wp:wrapSquare wrapText="bothSides"/>
            <wp:docPr id="260"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a:picLocks noChangeAspect="1" noChangeArrowheads="1"/>
                    </pic:cNvPicPr>
                  </pic:nvPicPr>
                  <pic:blipFill>
                    <a:blip r:embed="rId21">
                      <a:grayscl/>
                    </a:blip>
                    <a:srcRect/>
                    <a:stretch>
                      <a:fillRect/>
                    </a:stretch>
                  </pic:blipFill>
                  <pic:spPr bwMode="auto">
                    <a:xfrm>
                      <a:off x="0" y="0"/>
                      <a:ext cx="2160905" cy="1950720"/>
                    </a:xfrm>
                    <a:prstGeom prst="rect">
                      <a:avLst/>
                    </a:prstGeom>
                    <a:noFill/>
                    <a:ln w="9525">
                      <a:noFill/>
                      <a:miter lim="800000"/>
                      <a:headEnd/>
                      <a:tailEnd/>
                    </a:ln>
                  </pic:spPr>
                </pic:pic>
              </a:graphicData>
            </a:graphic>
          </wp:anchor>
        </w:drawing>
      </w:r>
      <w:r w:rsidR="00523259">
        <w:t>2</w:t>
      </w:r>
      <w:r w:rsidR="001D2ABD" w:rsidRPr="00F3644A">
        <w:t>.</w:t>
      </w:r>
      <w:r w:rsidR="000D4587" w:rsidRPr="00F3644A">
        <w:t>2</w:t>
      </w:r>
      <w:r w:rsidR="001D2ABD" w:rsidRPr="00F3644A">
        <w:t xml:space="preserve"> Ajout de panneaux photo</w:t>
      </w:r>
      <w:r w:rsidR="00700238">
        <w:t>voltaïques</w:t>
      </w:r>
    </w:p>
    <w:p w:rsidR="001D2ABD" w:rsidRPr="00F3644A" w:rsidRDefault="001D2ABD" w:rsidP="001F4E73">
      <w:pPr>
        <w:jc w:val="both"/>
        <w:rPr>
          <w:sz w:val="24"/>
        </w:rPr>
      </w:pPr>
      <w:r w:rsidRPr="00F3644A">
        <w:rPr>
          <w:sz w:val="24"/>
        </w:rPr>
        <w:t>On souhaite vérifier la résistance de la structure lorsque l'on ajoute des panneaux photovoltaïques sur le toit.</w:t>
      </w:r>
    </w:p>
    <w:p w:rsidR="001D2ABD" w:rsidRPr="00F3644A" w:rsidRDefault="001F4E73" w:rsidP="001F4E73">
      <w:pPr>
        <w:jc w:val="both"/>
        <w:rPr>
          <w:sz w:val="24"/>
        </w:rPr>
      </w:pPr>
      <w:r w:rsidRPr="00F3644A">
        <w:rPr>
          <w:sz w:val="24"/>
        </w:rPr>
        <w:t>L</w:t>
      </w:r>
      <w:r w:rsidR="00F16339" w:rsidRPr="00F3644A">
        <w:rPr>
          <w:sz w:val="24"/>
        </w:rPr>
        <w:t>a figure ci-</w:t>
      </w:r>
      <w:r w:rsidR="001D2ABD" w:rsidRPr="00F3644A">
        <w:rPr>
          <w:sz w:val="24"/>
        </w:rPr>
        <w:t>contre indique la disposition des 70 panneaux.</w:t>
      </w:r>
      <w:r w:rsidRPr="00F3644A">
        <w:rPr>
          <w:sz w:val="24"/>
        </w:rPr>
        <w:t xml:space="preserve"> </w:t>
      </w:r>
      <w:r w:rsidR="001D2ABD" w:rsidRPr="00F3644A">
        <w:rPr>
          <w:sz w:val="24"/>
        </w:rPr>
        <w:t>Les caractéristiques des panneaux sont donné</w:t>
      </w:r>
      <w:r w:rsidR="008F45A6" w:rsidRPr="00F3644A">
        <w:rPr>
          <w:sz w:val="24"/>
        </w:rPr>
        <w:t>e</w:t>
      </w:r>
      <w:r w:rsidR="001D2ABD" w:rsidRPr="00F3644A">
        <w:rPr>
          <w:sz w:val="24"/>
        </w:rPr>
        <w:t>s dans le document DT</w:t>
      </w:r>
      <w:r w:rsidR="00733DB6" w:rsidRPr="00F3644A">
        <w:rPr>
          <w:sz w:val="24"/>
        </w:rPr>
        <w:t>8</w:t>
      </w:r>
      <w:r w:rsidR="00B3604C" w:rsidRPr="00F3644A">
        <w:rPr>
          <w:sz w:val="24"/>
        </w:rPr>
        <w:t>.</w:t>
      </w:r>
      <w:r w:rsidR="001D2ABD" w:rsidRPr="00F3644A">
        <w:rPr>
          <w:sz w:val="24"/>
        </w:rPr>
        <w:t xml:space="preserve"> </w:t>
      </w:r>
    </w:p>
    <w:p w:rsidR="00A42851" w:rsidRPr="00F3644A" w:rsidRDefault="00A42851" w:rsidP="001F4E73">
      <w:pPr>
        <w:jc w:val="both"/>
        <w:rPr>
          <w:sz w:val="24"/>
        </w:rPr>
      </w:pPr>
    </w:p>
    <w:tbl>
      <w:tblPr>
        <w:tblW w:w="0" w:type="auto"/>
        <w:tblLook w:val="04A0" w:firstRow="1" w:lastRow="0" w:firstColumn="1" w:lastColumn="0" w:noHBand="0" w:noVBand="1"/>
      </w:tblPr>
      <w:tblGrid>
        <w:gridCol w:w="1843"/>
        <w:gridCol w:w="7790"/>
      </w:tblGrid>
      <w:tr w:rsidR="001D2ABD" w:rsidRPr="00F3644A" w:rsidTr="00700238">
        <w:tc>
          <w:tcPr>
            <w:tcW w:w="1843" w:type="dxa"/>
            <w:tcBorders>
              <w:right w:val="single" w:sz="4" w:space="0" w:color="auto"/>
            </w:tcBorders>
            <w:shd w:val="clear" w:color="auto" w:fill="auto"/>
          </w:tcPr>
          <w:p w:rsidR="001D2ABD" w:rsidRPr="00F3644A" w:rsidRDefault="001D2ABD" w:rsidP="00700238">
            <w:pPr>
              <w:rPr>
                <w:rFonts w:eastAsia="Calibri"/>
                <w:sz w:val="24"/>
              </w:rPr>
            </w:pPr>
            <w:r w:rsidRPr="00F3644A">
              <w:rPr>
                <w:rFonts w:eastAsia="Calibri"/>
                <w:sz w:val="24"/>
              </w:rPr>
              <w:t xml:space="preserve">Question </w:t>
            </w:r>
            <w:r w:rsidR="00523259">
              <w:rPr>
                <w:rFonts w:eastAsia="Calibri"/>
                <w:sz w:val="24"/>
              </w:rPr>
              <w:t>2</w:t>
            </w:r>
            <w:r w:rsidRPr="00F3644A">
              <w:rPr>
                <w:rFonts w:eastAsia="Calibri"/>
                <w:sz w:val="24"/>
              </w:rPr>
              <w:t>.2.1</w:t>
            </w:r>
          </w:p>
        </w:tc>
        <w:tc>
          <w:tcPr>
            <w:tcW w:w="7790" w:type="dxa"/>
            <w:vMerge w:val="restart"/>
            <w:tcBorders>
              <w:left w:val="single" w:sz="4" w:space="0" w:color="auto"/>
            </w:tcBorders>
            <w:shd w:val="clear" w:color="auto" w:fill="auto"/>
          </w:tcPr>
          <w:p w:rsidR="001D2ABD" w:rsidRPr="00F3644A" w:rsidRDefault="001D2ABD" w:rsidP="00700238">
            <w:pPr>
              <w:spacing w:after="0"/>
              <w:rPr>
                <w:rFonts w:eastAsia="Calibri"/>
                <w:sz w:val="24"/>
              </w:rPr>
            </w:pPr>
            <w:r w:rsidRPr="00F3644A">
              <w:rPr>
                <w:rFonts w:eastAsia="Calibri"/>
                <w:b/>
                <w:sz w:val="24"/>
              </w:rPr>
              <w:t xml:space="preserve">Calculer </w:t>
            </w:r>
            <w:r w:rsidRPr="00F3644A">
              <w:rPr>
                <w:rFonts w:eastAsia="Calibri"/>
                <w:sz w:val="24"/>
              </w:rPr>
              <w:t xml:space="preserve">la masse totale des 70 </w:t>
            </w:r>
            <w:r w:rsidR="00645ADC">
              <w:rPr>
                <w:rFonts w:eastAsia="Calibri"/>
                <w:sz w:val="24"/>
              </w:rPr>
              <w:t xml:space="preserve">panneaux </w:t>
            </w:r>
            <w:r w:rsidRPr="00F3644A">
              <w:rPr>
                <w:rFonts w:eastAsia="Calibri"/>
                <w:sz w:val="24"/>
              </w:rPr>
              <w:t>photovoltaïques.</w:t>
            </w:r>
          </w:p>
          <w:p w:rsidR="001D2ABD" w:rsidRPr="00F3644A" w:rsidRDefault="001D2ABD" w:rsidP="00700238">
            <w:pPr>
              <w:spacing w:after="0"/>
              <w:rPr>
                <w:rFonts w:eastAsia="Calibri"/>
                <w:sz w:val="24"/>
              </w:rPr>
            </w:pPr>
            <w:r w:rsidRPr="00F3644A">
              <w:rPr>
                <w:rFonts w:eastAsia="Calibri"/>
                <w:b/>
                <w:sz w:val="24"/>
              </w:rPr>
              <w:t xml:space="preserve">Indiquer </w:t>
            </w:r>
            <w:r w:rsidRPr="00F3644A">
              <w:rPr>
                <w:rFonts w:eastAsia="Calibri"/>
                <w:sz w:val="24"/>
              </w:rPr>
              <w:t>en expliquant votre démarche le nombre de traverses sur lesquelles la masse des panneaux va se répartir.</w:t>
            </w:r>
          </w:p>
          <w:p w:rsidR="001D2ABD" w:rsidRPr="00F3644A" w:rsidRDefault="001D2ABD" w:rsidP="00700238">
            <w:pPr>
              <w:spacing w:after="0"/>
              <w:rPr>
                <w:rFonts w:eastAsia="Calibri"/>
                <w:szCs w:val="22"/>
              </w:rPr>
            </w:pPr>
            <w:r w:rsidRPr="00F3644A">
              <w:rPr>
                <w:rFonts w:eastAsia="Calibri"/>
                <w:b/>
                <w:sz w:val="24"/>
              </w:rPr>
              <w:t xml:space="preserve">En déduire </w:t>
            </w:r>
            <w:r w:rsidRPr="00F3644A">
              <w:rPr>
                <w:rFonts w:eastAsia="Calibri"/>
                <w:sz w:val="24"/>
              </w:rPr>
              <w:t xml:space="preserve">la surcharge </w:t>
            </w:r>
            <w:r w:rsidR="005B56D0" w:rsidRPr="00F3644A">
              <w:rPr>
                <w:rFonts w:eastAsia="Calibri"/>
                <w:sz w:val="24"/>
              </w:rPr>
              <w:t>linéique</w:t>
            </w:r>
            <w:r w:rsidR="005B78DE" w:rsidRPr="00F3644A">
              <w:rPr>
                <w:rFonts w:eastAsia="Calibri"/>
                <w:sz w:val="24"/>
              </w:rPr>
              <w:t xml:space="preserve"> </w:t>
            </w:r>
            <w:r w:rsidRPr="00F3644A">
              <w:rPr>
                <w:rFonts w:eastAsia="Calibri"/>
                <w:sz w:val="24"/>
              </w:rPr>
              <w:t xml:space="preserve">en </w:t>
            </w:r>
            <w:r w:rsidRPr="00700238">
              <w:rPr>
                <w:rFonts w:eastAsia="Calibri"/>
                <w:sz w:val="24"/>
              </w:rPr>
              <w:t>N</w:t>
            </w:r>
            <w:r w:rsidR="005B78DE" w:rsidRPr="00700238">
              <w:rPr>
                <w:sz w:val="24"/>
              </w:rPr>
              <w:sym w:font="Wingdings 2" w:char="F096"/>
            </w:r>
            <w:r w:rsidR="005B78DE" w:rsidRPr="00700238">
              <w:rPr>
                <w:sz w:val="24"/>
              </w:rPr>
              <w:t>m</w:t>
            </w:r>
            <w:r w:rsidR="005B78DE" w:rsidRPr="00700238">
              <w:rPr>
                <w:sz w:val="24"/>
                <w:vertAlign w:val="superscript"/>
              </w:rPr>
              <w:t>-1</w:t>
            </w:r>
            <w:r w:rsidRPr="00F3644A">
              <w:rPr>
                <w:rFonts w:eastAsia="Calibri"/>
                <w:sz w:val="24"/>
              </w:rPr>
              <w:t xml:space="preserve"> supportée par chaque traverse </w:t>
            </w:r>
            <w:r w:rsidR="00700238">
              <w:rPr>
                <w:rFonts w:eastAsia="Calibri"/>
                <w:sz w:val="24"/>
              </w:rPr>
              <w:t xml:space="preserve">supportant les panneaux en </w:t>
            </w:r>
            <w:r w:rsidR="00700238" w:rsidRPr="00700238">
              <w:rPr>
                <w:rFonts w:eastAsia="Calibri"/>
                <w:sz w:val="24"/>
              </w:rPr>
              <w:t xml:space="preserve">prenant </w:t>
            </w:r>
            <w:r w:rsidRPr="00700238">
              <w:rPr>
                <w:sz w:val="24"/>
              </w:rPr>
              <w:t>g =</w:t>
            </w:r>
            <w:r w:rsidR="00706913" w:rsidRPr="00700238">
              <w:rPr>
                <w:sz w:val="24"/>
              </w:rPr>
              <w:t xml:space="preserve"> 9,81 m</w:t>
            </w:r>
            <w:r w:rsidR="00706913" w:rsidRPr="00700238">
              <w:rPr>
                <w:sz w:val="24"/>
              </w:rPr>
              <w:sym w:font="Wingdings 2" w:char="F096"/>
            </w:r>
            <w:r w:rsidRPr="00700238">
              <w:rPr>
                <w:sz w:val="24"/>
              </w:rPr>
              <w:t>s</w:t>
            </w:r>
            <w:r w:rsidRPr="00700238">
              <w:rPr>
                <w:sz w:val="24"/>
                <w:vertAlign w:val="superscript"/>
              </w:rPr>
              <w:t>-</w:t>
            </w:r>
            <w:r w:rsidR="00700238" w:rsidRPr="00700238">
              <w:rPr>
                <w:sz w:val="24"/>
              </w:rPr>
              <w:t>².</w:t>
            </w:r>
          </w:p>
        </w:tc>
      </w:tr>
      <w:tr w:rsidR="001D2ABD" w:rsidRPr="00F3644A" w:rsidTr="00700238">
        <w:trPr>
          <w:trHeight w:val="497"/>
        </w:trPr>
        <w:tc>
          <w:tcPr>
            <w:tcW w:w="1843" w:type="dxa"/>
            <w:tcBorders>
              <w:right w:val="single" w:sz="4" w:space="0" w:color="auto"/>
            </w:tcBorders>
            <w:shd w:val="clear" w:color="auto" w:fill="auto"/>
          </w:tcPr>
          <w:p w:rsidR="001D2ABD" w:rsidRPr="00187AEB" w:rsidRDefault="001D2ABD" w:rsidP="00733DB6">
            <w:pPr>
              <w:spacing w:after="120"/>
              <w:rPr>
                <w:rFonts w:eastAsia="Calibri"/>
                <w:sz w:val="16"/>
                <w:szCs w:val="16"/>
              </w:rPr>
            </w:pPr>
            <w:r w:rsidRPr="00187AEB">
              <w:rPr>
                <w:sz w:val="16"/>
                <w:szCs w:val="16"/>
              </w:rPr>
              <w:t>DT</w:t>
            </w:r>
            <w:r w:rsidR="00733DB6" w:rsidRPr="00187AEB">
              <w:rPr>
                <w:sz w:val="16"/>
                <w:szCs w:val="16"/>
              </w:rPr>
              <w:t>8</w:t>
            </w:r>
            <w:r w:rsidRPr="00187AEB">
              <w:rPr>
                <w:sz w:val="16"/>
                <w:szCs w:val="16"/>
              </w:rPr>
              <w:t xml:space="preserve"> </w:t>
            </w:r>
          </w:p>
        </w:tc>
        <w:tc>
          <w:tcPr>
            <w:tcW w:w="7790" w:type="dxa"/>
            <w:vMerge/>
            <w:tcBorders>
              <w:left w:val="single" w:sz="4" w:space="0" w:color="auto"/>
            </w:tcBorders>
            <w:shd w:val="clear" w:color="auto" w:fill="auto"/>
          </w:tcPr>
          <w:p w:rsidR="001D2ABD" w:rsidRPr="00F3644A" w:rsidRDefault="001D2ABD" w:rsidP="002845BB">
            <w:pPr>
              <w:rPr>
                <w:rFonts w:eastAsia="Calibri"/>
                <w:szCs w:val="22"/>
              </w:rPr>
            </w:pPr>
          </w:p>
        </w:tc>
      </w:tr>
    </w:tbl>
    <w:p w:rsidR="00700238" w:rsidRDefault="00700238" w:rsidP="000D4587">
      <w:pPr>
        <w:spacing w:before="80" w:after="120"/>
        <w:jc w:val="both"/>
        <w:rPr>
          <w:sz w:val="24"/>
        </w:rPr>
      </w:pPr>
    </w:p>
    <w:p w:rsidR="001F4E73" w:rsidRPr="00700238" w:rsidRDefault="001D2ABD" w:rsidP="000D4587">
      <w:pPr>
        <w:spacing w:before="80" w:after="120"/>
        <w:jc w:val="both"/>
        <w:rPr>
          <w:rFonts w:eastAsia="Calibri"/>
          <w:sz w:val="24"/>
        </w:rPr>
      </w:pPr>
      <w:r w:rsidRPr="00700238">
        <w:rPr>
          <w:sz w:val="24"/>
        </w:rPr>
        <w:t>On souhaite vérifier que la surcharge induite par les panneaux n'entraine pas de contraintes trop importantes ou des déplacements excessifs dans la structure. L'augmentation ne doit pas excéder 25</w:t>
      </w:r>
      <w:r w:rsidR="001C6403">
        <w:rPr>
          <w:sz w:val="24"/>
        </w:rPr>
        <w:t xml:space="preserve"> </w:t>
      </w:r>
      <w:r w:rsidRPr="00700238">
        <w:rPr>
          <w:sz w:val="24"/>
        </w:rPr>
        <w:t>%</w:t>
      </w:r>
      <w:r w:rsidR="00511126" w:rsidRPr="00700238">
        <w:rPr>
          <w:sz w:val="24"/>
        </w:rPr>
        <w:t xml:space="preserve"> sur chaque critère</w:t>
      </w:r>
      <w:r w:rsidR="001F4E73" w:rsidRPr="00700238">
        <w:rPr>
          <w:sz w:val="24"/>
        </w:rPr>
        <w:t>.</w:t>
      </w:r>
      <w:r w:rsidRPr="00700238">
        <w:rPr>
          <w:sz w:val="24"/>
        </w:rPr>
        <w:t xml:space="preserve"> </w:t>
      </w:r>
      <w:r w:rsidR="00700238">
        <w:rPr>
          <w:sz w:val="24"/>
        </w:rPr>
        <w:t>L</w:t>
      </w:r>
      <w:r w:rsidR="001F4E73" w:rsidRPr="00700238">
        <w:rPr>
          <w:rFonts w:eastAsia="Calibri"/>
          <w:sz w:val="24"/>
        </w:rPr>
        <w:t xml:space="preserve">e résultat de la simulation </w:t>
      </w:r>
      <w:r w:rsidR="001F4E73" w:rsidRPr="00700238">
        <w:rPr>
          <w:rStyle w:val="persoCar"/>
        </w:rPr>
        <w:t>en terme</w:t>
      </w:r>
      <w:r w:rsidR="00B32185" w:rsidRPr="00700238">
        <w:rPr>
          <w:rStyle w:val="persoCar"/>
        </w:rPr>
        <w:t>s</w:t>
      </w:r>
      <w:r w:rsidR="001F4E73" w:rsidRPr="00700238">
        <w:rPr>
          <w:rFonts w:eastAsia="Calibri"/>
          <w:sz w:val="24"/>
        </w:rPr>
        <w:t xml:space="preserve"> de </w:t>
      </w:r>
      <w:r w:rsidR="00645ADC" w:rsidRPr="00700238">
        <w:rPr>
          <w:rFonts w:eastAsia="Calibri"/>
          <w:sz w:val="24"/>
        </w:rPr>
        <w:t xml:space="preserve">déplacement </w:t>
      </w:r>
      <w:r w:rsidR="00700238">
        <w:rPr>
          <w:rFonts w:eastAsia="Calibri"/>
          <w:sz w:val="24"/>
        </w:rPr>
        <w:t>vertical est donné sur le document DR4.</w:t>
      </w:r>
    </w:p>
    <w:p w:rsidR="00FA5F6C" w:rsidRPr="00F3644A" w:rsidRDefault="00FA5F6C" w:rsidP="000D4587">
      <w:pPr>
        <w:spacing w:before="80" w:after="120"/>
        <w:jc w:val="both"/>
        <w:rPr>
          <w:rFonts w:eastAsia="Calibri"/>
          <w:sz w:val="24"/>
        </w:rPr>
      </w:pPr>
    </w:p>
    <w:tbl>
      <w:tblPr>
        <w:tblW w:w="0" w:type="auto"/>
        <w:tblLook w:val="04A0" w:firstRow="1" w:lastRow="0" w:firstColumn="1" w:lastColumn="0" w:noHBand="0" w:noVBand="1"/>
      </w:tblPr>
      <w:tblGrid>
        <w:gridCol w:w="1843"/>
        <w:gridCol w:w="7790"/>
      </w:tblGrid>
      <w:tr w:rsidR="001D2ABD" w:rsidRPr="00F3644A" w:rsidTr="00700238">
        <w:tc>
          <w:tcPr>
            <w:tcW w:w="1843" w:type="dxa"/>
            <w:tcBorders>
              <w:right w:val="single" w:sz="4" w:space="0" w:color="auto"/>
            </w:tcBorders>
            <w:shd w:val="clear" w:color="auto" w:fill="auto"/>
          </w:tcPr>
          <w:p w:rsidR="001D2ABD" w:rsidRPr="00F3644A" w:rsidRDefault="001D2ABD" w:rsidP="00700238">
            <w:pPr>
              <w:rPr>
                <w:rFonts w:eastAsia="Calibri"/>
                <w:sz w:val="24"/>
              </w:rPr>
            </w:pPr>
            <w:r w:rsidRPr="00F3644A">
              <w:rPr>
                <w:rFonts w:eastAsia="Calibri"/>
                <w:sz w:val="24"/>
              </w:rPr>
              <w:t xml:space="preserve">Question </w:t>
            </w:r>
            <w:r w:rsidR="00523259">
              <w:rPr>
                <w:rFonts w:eastAsia="Calibri"/>
                <w:sz w:val="24"/>
              </w:rPr>
              <w:t>2</w:t>
            </w:r>
            <w:r w:rsidRPr="00F3644A">
              <w:rPr>
                <w:rFonts w:eastAsia="Calibri"/>
                <w:sz w:val="24"/>
              </w:rPr>
              <w:t>.2.2</w:t>
            </w:r>
          </w:p>
        </w:tc>
        <w:tc>
          <w:tcPr>
            <w:tcW w:w="7790" w:type="dxa"/>
            <w:vMerge w:val="restart"/>
            <w:tcBorders>
              <w:left w:val="single" w:sz="4" w:space="0" w:color="auto"/>
            </w:tcBorders>
            <w:shd w:val="clear" w:color="auto" w:fill="auto"/>
          </w:tcPr>
          <w:p w:rsidR="001D2ABD" w:rsidRPr="00F3644A" w:rsidRDefault="001D2ABD" w:rsidP="00700238">
            <w:pPr>
              <w:spacing w:after="0"/>
              <w:rPr>
                <w:rFonts w:eastAsia="Calibri"/>
                <w:sz w:val="24"/>
              </w:rPr>
            </w:pPr>
            <w:r w:rsidRPr="00F3644A">
              <w:rPr>
                <w:rFonts w:eastAsia="Calibri"/>
                <w:b/>
                <w:sz w:val="24"/>
              </w:rPr>
              <w:t>Relever</w:t>
            </w:r>
            <w:r w:rsidRPr="00F3644A">
              <w:rPr>
                <w:rFonts w:eastAsia="Calibri"/>
                <w:sz w:val="24"/>
              </w:rPr>
              <w:t xml:space="preserve"> la valeur de la contrainte équivalente de Von Mises maximum dans la structure du bâtiment équipé de panneaux solaires.</w:t>
            </w:r>
          </w:p>
          <w:p w:rsidR="001D2ABD" w:rsidRPr="00F3644A" w:rsidRDefault="001D2ABD" w:rsidP="00700238">
            <w:pPr>
              <w:spacing w:after="0"/>
              <w:rPr>
                <w:rFonts w:eastAsia="Calibri"/>
                <w:sz w:val="24"/>
              </w:rPr>
            </w:pPr>
            <w:r w:rsidRPr="00F3644A">
              <w:rPr>
                <w:rFonts w:eastAsia="Calibri"/>
                <w:b/>
                <w:sz w:val="24"/>
              </w:rPr>
              <w:t xml:space="preserve">Repérer </w:t>
            </w:r>
            <w:r w:rsidRPr="00F3644A">
              <w:rPr>
                <w:rFonts w:eastAsia="Calibri"/>
                <w:sz w:val="24"/>
              </w:rPr>
              <w:t>sur la figure du document DR</w:t>
            </w:r>
            <w:r w:rsidR="00EF4DFC" w:rsidRPr="00F3644A">
              <w:rPr>
                <w:rFonts w:eastAsia="Calibri"/>
                <w:sz w:val="24"/>
              </w:rPr>
              <w:t>4</w:t>
            </w:r>
            <w:r w:rsidR="00700238">
              <w:rPr>
                <w:rFonts w:eastAsia="Calibri"/>
                <w:sz w:val="24"/>
              </w:rPr>
              <w:t>, en l’entourant,</w:t>
            </w:r>
            <w:r w:rsidRPr="00F3644A">
              <w:rPr>
                <w:rFonts w:eastAsia="Calibri"/>
                <w:sz w:val="24"/>
              </w:rPr>
              <w:t xml:space="preserve"> la zone où se situent les plus forts déplacements.</w:t>
            </w:r>
          </w:p>
          <w:p w:rsidR="001D2ABD" w:rsidRPr="00F3644A" w:rsidRDefault="001D2ABD" w:rsidP="00700238">
            <w:pPr>
              <w:spacing w:after="0"/>
              <w:rPr>
                <w:rFonts w:eastAsia="Calibri"/>
                <w:szCs w:val="22"/>
              </w:rPr>
            </w:pPr>
            <w:r w:rsidRPr="00F3644A">
              <w:rPr>
                <w:rFonts w:eastAsia="Calibri"/>
                <w:b/>
                <w:sz w:val="24"/>
              </w:rPr>
              <w:t>Noter</w:t>
            </w:r>
            <w:r w:rsidR="00700238">
              <w:rPr>
                <w:rFonts w:eastAsia="Calibri"/>
                <w:sz w:val="24"/>
              </w:rPr>
              <w:t xml:space="preserve"> la valeur maximale</w:t>
            </w:r>
            <w:r w:rsidRPr="00F3644A">
              <w:rPr>
                <w:rFonts w:eastAsia="Calibri"/>
                <w:sz w:val="24"/>
              </w:rPr>
              <w:t xml:space="preserve"> du déplacement vertical.</w:t>
            </w:r>
          </w:p>
        </w:tc>
      </w:tr>
      <w:tr w:rsidR="001D2ABD" w:rsidRPr="00F3644A" w:rsidTr="00700238">
        <w:trPr>
          <w:trHeight w:val="288"/>
        </w:trPr>
        <w:tc>
          <w:tcPr>
            <w:tcW w:w="1843" w:type="dxa"/>
            <w:tcBorders>
              <w:right w:val="single" w:sz="4" w:space="0" w:color="auto"/>
            </w:tcBorders>
            <w:shd w:val="clear" w:color="auto" w:fill="auto"/>
          </w:tcPr>
          <w:p w:rsidR="00B32185" w:rsidRPr="00187AEB" w:rsidRDefault="00B3604C" w:rsidP="00733DB6">
            <w:pPr>
              <w:spacing w:after="120"/>
              <w:rPr>
                <w:rFonts w:eastAsia="Calibri"/>
                <w:sz w:val="16"/>
                <w:szCs w:val="16"/>
              </w:rPr>
            </w:pPr>
            <w:r w:rsidRPr="00187AEB">
              <w:rPr>
                <w:rFonts w:eastAsia="Calibri"/>
                <w:sz w:val="16"/>
                <w:szCs w:val="16"/>
              </w:rPr>
              <w:t>DR</w:t>
            </w:r>
            <w:r w:rsidR="00EF4DFC" w:rsidRPr="00187AEB">
              <w:rPr>
                <w:rFonts w:eastAsia="Calibri"/>
                <w:sz w:val="16"/>
                <w:szCs w:val="16"/>
              </w:rPr>
              <w:t>4</w:t>
            </w:r>
            <w:r w:rsidR="00B32185" w:rsidRPr="00187AEB">
              <w:rPr>
                <w:rFonts w:eastAsia="Calibri"/>
                <w:sz w:val="16"/>
                <w:szCs w:val="16"/>
              </w:rPr>
              <w:t xml:space="preserve"> </w:t>
            </w:r>
          </w:p>
          <w:p w:rsidR="001D2ABD" w:rsidRPr="00F3644A" w:rsidRDefault="00B32185" w:rsidP="00D05C09">
            <w:pPr>
              <w:spacing w:after="120"/>
              <w:rPr>
                <w:rFonts w:eastAsia="Calibri"/>
                <w:sz w:val="24"/>
              </w:rPr>
            </w:pPr>
            <w:r w:rsidRPr="00187AEB">
              <w:rPr>
                <w:rFonts w:eastAsia="Calibri"/>
                <w:sz w:val="16"/>
                <w:szCs w:val="16"/>
              </w:rPr>
              <w:t>DT1</w:t>
            </w:r>
            <w:r w:rsidR="00D05C09" w:rsidRPr="00187AEB">
              <w:rPr>
                <w:rFonts w:eastAsia="Calibri"/>
                <w:sz w:val="16"/>
                <w:szCs w:val="16"/>
              </w:rPr>
              <w:t>2</w:t>
            </w:r>
          </w:p>
        </w:tc>
        <w:tc>
          <w:tcPr>
            <w:tcW w:w="7790" w:type="dxa"/>
            <w:vMerge/>
            <w:tcBorders>
              <w:left w:val="single" w:sz="4" w:space="0" w:color="auto"/>
            </w:tcBorders>
            <w:shd w:val="clear" w:color="auto" w:fill="auto"/>
          </w:tcPr>
          <w:p w:rsidR="001D2ABD" w:rsidRPr="00F3644A" w:rsidRDefault="001D2ABD" w:rsidP="002845BB">
            <w:pPr>
              <w:rPr>
                <w:rFonts w:eastAsia="Calibri"/>
                <w:szCs w:val="22"/>
              </w:rPr>
            </w:pPr>
          </w:p>
        </w:tc>
      </w:tr>
    </w:tbl>
    <w:p w:rsidR="001D2ABD" w:rsidRPr="00F3644A" w:rsidRDefault="001D2ABD" w:rsidP="001D2ABD"/>
    <w:tbl>
      <w:tblPr>
        <w:tblW w:w="0" w:type="auto"/>
        <w:tblLook w:val="04A0" w:firstRow="1" w:lastRow="0" w:firstColumn="1" w:lastColumn="0" w:noHBand="0" w:noVBand="1"/>
      </w:tblPr>
      <w:tblGrid>
        <w:gridCol w:w="1843"/>
        <w:gridCol w:w="7790"/>
      </w:tblGrid>
      <w:tr w:rsidR="001D2ABD" w:rsidRPr="00F3644A" w:rsidTr="00700238">
        <w:tc>
          <w:tcPr>
            <w:tcW w:w="1843" w:type="dxa"/>
            <w:tcBorders>
              <w:right w:val="single" w:sz="4" w:space="0" w:color="auto"/>
            </w:tcBorders>
            <w:shd w:val="clear" w:color="auto" w:fill="auto"/>
          </w:tcPr>
          <w:p w:rsidR="001D2ABD" w:rsidRPr="00F3644A" w:rsidRDefault="001D2ABD" w:rsidP="001C6403">
            <w:pPr>
              <w:rPr>
                <w:rFonts w:eastAsia="Calibri"/>
                <w:sz w:val="24"/>
              </w:rPr>
            </w:pPr>
            <w:r w:rsidRPr="00F3644A">
              <w:rPr>
                <w:rFonts w:eastAsia="Calibri"/>
                <w:sz w:val="24"/>
              </w:rPr>
              <w:t xml:space="preserve">Question </w:t>
            </w:r>
            <w:r w:rsidR="00523259">
              <w:rPr>
                <w:rFonts w:eastAsia="Calibri"/>
                <w:sz w:val="24"/>
              </w:rPr>
              <w:t>2</w:t>
            </w:r>
            <w:r w:rsidRPr="00F3644A">
              <w:rPr>
                <w:rFonts w:eastAsia="Calibri"/>
                <w:sz w:val="24"/>
              </w:rPr>
              <w:t>.2.3</w:t>
            </w:r>
          </w:p>
        </w:tc>
        <w:tc>
          <w:tcPr>
            <w:tcW w:w="7790" w:type="dxa"/>
            <w:vMerge w:val="restart"/>
            <w:tcBorders>
              <w:left w:val="single" w:sz="4" w:space="0" w:color="auto"/>
            </w:tcBorders>
            <w:shd w:val="clear" w:color="auto" w:fill="auto"/>
          </w:tcPr>
          <w:p w:rsidR="001D2ABD" w:rsidRPr="00F3644A" w:rsidRDefault="00645ADC" w:rsidP="001C6403">
            <w:pPr>
              <w:spacing w:after="0"/>
              <w:rPr>
                <w:rFonts w:eastAsia="Calibri"/>
                <w:szCs w:val="22"/>
              </w:rPr>
            </w:pPr>
            <w:r>
              <w:rPr>
                <w:rFonts w:eastAsia="Calibri"/>
                <w:b/>
                <w:sz w:val="24"/>
              </w:rPr>
              <w:t xml:space="preserve">Conclure </w:t>
            </w:r>
            <w:r w:rsidR="001D2ABD" w:rsidRPr="00F3644A">
              <w:rPr>
                <w:rFonts w:eastAsia="Calibri"/>
                <w:sz w:val="24"/>
              </w:rPr>
              <w:t>sur la possibilité d'installer des panneaux photovoltaïques sur le toit du bâtiment.</w:t>
            </w:r>
          </w:p>
        </w:tc>
      </w:tr>
      <w:tr w:rsidR="001D2ABD" w:rsidRPr="00F3644A" w:rsidTr="001C6403">
        <w:trPr>
          <w:trHeight w:val="80"/>
        </w:trPr>
        <w:tc>
          <w:tcPr>
            <w:tcW w:w="1843" w:type="dxa"/>
            <w:tcBorders>
              <w:right w:val="single" w:sz="4" w:space="0" w:color="auto"/>
            </w:tcBorders>
            <w:shd w:val="clear" w:color="auto" w:fill="auto"/>
          </w:tcPr>
          <w:p w:rsidR="001D2ABD" w:rsidRPr="00F3644A" w:rsidRDefault="001D2ABD" w:rsidP="002845BB">
            <w:pPr>
              <w:spacing w:after="120"/>
              <w:rPr>
                <w:rFonts w:eastAsia="Calibri"/>
                <w:szCs w:val="22"/>
              </w:rPr>
            </w:pPr>
          </w:p>
        </w:tc>
        <w:tc>
          <w:tcPr>
            <w:tcW w:w="7790" w:type="dxa"/>
            <w:vMerge/>
            <w:tcBorders>
              <w:left w:val="single" w:sz="4" w:space="0" w:color="auto"/>
            </w:tcBorders>
            <w:shd w:val="clear" w:color="auto" w:fill="auto"/>
          </w:tcPr>
          <w:p w:rsidR="001D2ABD" w:rsidRPr="00F3644A" w:rsidRDefault="001D2ABD" w:rsidP="002845BB">
            <w:pPr>
              <w:rPr>
                <w:rFonts w:eastAsia="Calibri"/>
                <w:szCs w:val="22"/>
              </w:rPr>
            </w:pPr>
          </w:p>
        </w:tc>
      </w:tr>
    </w:tbl>
    <w:p w:rsidR="001D2ABD" w:rsidRPr="00F3644A" w:rsidRDefault="001D2ABD" w:rsidP="001D2ABD"/>
    <w:p w:rsidR="00D031A1" w:rsidRPr="00F3644A" w:rsidRDefault="000D4587" w:rsidP="0093470A">
      <w:pPr>
        <w:pStyle w:val="DTxxsoulign"/>
      </w:pPr>
      <w:r w:rsidRPr="00F3644A">
        <w:br w:type="page"/>
      </w:r>
      <w:r w:rsidR="00D031A1" w:rsidRPr="00F3644A">
        <w:lastRenderedPageBreak/>
        <w:t>DT1 : Diagramme d’exigences</w:t>
      </w:r>
    </w:p>
    <w:p w:rsidR="0093470A" w:rsidRPr="00F3644A" w:rsidRDefault="00175DEA" w:rsidP="0093470A">
      <w:pPr>
        <w:jc w:val="center"/>
      </w:pPr>
      <w:r w:rsidRPr="00F3644A">
        <w:object w:dxaOrig="10378" w:dyaOrig="14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49.25pt" o:ole="">
            <v:imagedata r:id="rId22" o:title=""/>
          </v:shape>
          <o:OLEObject Type="Embed" ProgID="Designer.Drawing.7" ShapeID="_x0000_i1025" DrawAspect="Content" ObjectID="_1516077976" r:id="rId23"/>
        </w:object>
      </w:r>
    </w:p>
    <w:p w:rsidR="00472FA8" w:rsidRPr="00F3644A" w:rsidRDefault="00472FA8" w:rsidP="00472FA8">
      <w:pPr>
        <w:sectPr w:rsidR="00472FA8" w:rsidRPr="00F3644A" w:rsidSect="00BE467F">
          <w:headerReference w:type="default" r:id="rId24"/>
          <w:footerReference w:type="even" r:id="rId25"/>
          <w:footerReference w:type="default" r:id="rId26"/>
          <w:footerReference w:type="first" r:id="rId27"/>
          <w:pgSz w:w="11901" w:h="16817"/>
          <w:pgMar w:top="1134" w:right="1134" w:bottom="1418" w:left="1134" w:header="340" w:footer="1021" w:gutter="0"/>
          <w:cols w:space="720"/>
          <w:noEndnote/>
        </w:sectPr>
      </w:pPr>
    </w:p>
    <w:p w:rsidR="00472FA8" w:rsidRPr="00F3644A" w:rsidRDefault="00D031A1" w:rsidP="00472FA8">
      <w:pPr>
        <w:pBdr>
          <w:bottom w:val="single" w:sz="4" w:space="0" w:color="auto"/>
        </w:pBdr>
        <w:rPr>
          <w:b/>
          <w:sz w:val="28"/>
          <w:szCs w:val="28"/>
        </w:rPr>
      </w:pPr>
      <w:r w:rsidRPr="00F3644A">
        <w:lastRenderedPageBreak/>
        <w:br w:type="page"/>
      </w:r>
      <w:r w:rsidR="00187AEB">
        <w:rPr>
          <w:noProof/>
          <w:lang w:eastAsia="fr-FR"/>
        </w:rPr>
        <w:lastRenderedPageBreak/>
        <w:drawing>
          <wp:anchor distT="0" distB="0" distL="114300" distR="114300" simplePos="0" relativeHeight="251639296" behindDoc="1" locked="0" layoutInCell="1" allowOverlap="1">
            <wp:simplePos x="0" y="0"/>
            <wp:positionH relativeFrom="column">
              <wp:posOffset>41275</wp:posOffset>
            </wp:positionH>
            <wp:positionV relativeFrom="paragraph">
              <wp:posOffset>334645</wp:posOffset>
            </wp:positionV>
            <wp:extent cx="3335020" cy="2054860"/>
            <wp:effectExtent l="19050" t="0" r="0" b="0"/>
            <wp:wrapTight wrapText="bothSides">
              <wp:wrapPolygon edited="0">
                <wp:start x="-123" y="0"/>
                <wp:lineTo x="-123" y="21426"/>
                <wp:lineTo x="21592" y="21426"/>
                <wp:lineTo x="21592" y="0"/>
                <wp:lineTo x="-123" y="0"/>
              </wp:wrapPolygon>
            </wp:wrapTight>
            <wp:docPr id="259" name="Image 86" descr="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dimensions"/>
                    <pic:cNvPicPr>
                      <a:picLocks noChangeAspect="1" noChangeArrowheads="1"/>
                    </pic:cNvPicPr>
                  </pic:nvPicPr>
                  <pic:blipFill>
                    <a:blip r:embed="rId28">
                      <a:lum contrast="40000"/>
                      <a:grayscl/>
                    </a:blip>
                    <a:srcRect/>
                    <a:stretch>
                      <a:fillRect/>
                    </a:stretch>
                  </pic:blipFill>
                  <pic:spPr bwMode="auto">
                    <a:xfrm>
                      <a:off x="0" y="0"/>
                      <a:ext cx="3335020" cy="2054860"/>
                    </a:xfrm>
                    <a:prstGeom prst="rect">
                      <a:avLst/>
                    </a:prstGeom>
                    <a:noFill/>
                    <a:ln w="9525">
                      <a:noFill/>
                      <a:miter lim="800000"/>
                      <a:headEnd/>
                      <a:tailEnd/>
                    </a:ln>
                  </pic:spPr>
                </pic:pic>
              </a:graphicData>
            </a:graphic>
          </wp:anchor>
        </w:drawing>
      </w:r>
      <w:r w:rsidR="00B246D3" w:rsidRPr="00F3644A">
        <w:rPr>
          <w:b/>
          <w:sz w:val="28"/>
          <w:szCs w:val="28"/>
        </w:rPr>
        <w:t>DT2</w:t>
      </w:r>
      <w:r w:rsidR="00472FA8" w:rsidRPr="00F3644A">
        <w:rPr>
          <w:b/>
          <w:sz w:val="28"/>
          <w:szCs w:val="28"/>
        </w:rPr>
        <w:t xml:space="preserve"> : Description technique ASTRONAUT A3</w:t>
      </w:r>
      <w:r w:rsidR="00472FA8" w:rsidRPr="00F3644A">
        <w:rPr>
          <w:i/>
          <w:sz w:val="28"/>
          <w:szCs w:val="28"/>
        </w:rPr>
        <w:t xml:space="preserve"> </w:t>
      </w:r>
    </w:p>
    <w:p w:rsidR="00472FA8" w:rsidRPr="00F3644A" w:rsidRDefault="00472FA8" w:rsidP="00472FA8">
      <w:pPr>
        <w:spacing w:after="60"/>
        <w:jc w:val="both"/>
      </w:pPr>
    </w:p>
    <w:p w:rsidR="00472FA8" w:rsidRPr="00F3644A" w:rsidRDefault="00472FA8" w:rsidP="00472FA8">
      <w:pPr>
        <w:spacing w:after="60"/>
        <w:jc w:val="both"/>
        <w:rPr>
          <w:sz w:val="24"/>
        </w:rPr>
      </w:pPr>
      <w:r w:rsidRPr="00F3644A">
        <w:rPr>
          <w:sz w:val="24"/>
        </w:rPr>
        <w:t xml:space="preserve">Les robots de traite Astronaut font partie d'un système de traite automatique qui trait, nourrit et contrôle la santé des vaches qui entrent librement dans le box du robot. Un transmetteur présent sur chaque vache permet au système de l'identifier par l'intermédiaire d'un numéro unique. </w:t>
      </w:r>
    </w:p>
    <w:p w:rsidR="00472FA8" w:rsidRPr="00F3644A" w:rsidRDefault="00472FA8" w:rsidP="00472FA8">
      <w:pPr>
        <w:spacing w:after="60"/>
        <w:jc w:val="both"/>
      </w:pPr>
    </w:p>
    <w:p w:rsidR="00472FA8" w:rsidRPr="00F3644A" w:rsidRDefault="00472FA8" w:rsidP="00472FA8">
      <w:pPr>
        <w:spacing w:after="60"/>
        <w:jc w:val="both"/>
      </w:pPr>
    </w:p>
    <w:p w:rsidR="00472FA8" w:rsidRPr="00F3644A" w:rsidRDefault="00472FA8" w:rsidP="004525D3">
      <w:pPr>
        <w:spacing w:after="60"/>
        <w:jc w:val="both"/>
        <w:rPr>
          <w:sz w:val="24"/>
        </w:rPr>
      </w:pPr>
      <w:r w:rsidRPr="00F3644A">
        <w:rPr>
          <w:sz w:val="24"/>
        </w:rPr>
        <w:t>Le système examine aussi la quantité et la qualité du lait produit et, si c'est nécessaire, il élimine le lait qui est contaminé ou qui ne correspond pas au standard exigé. La circulation libre respecte le rythme biologique des vaches, elle favorise une lactation sain</w:t>
      </w:r>
      <w:r w:rsidR="004525D3" w:rsidRPr="00F3644A">
        <w:rPr>
          <w:sz w:val="24"/>
        </w:rPr>
        <w:t xml:space="preserve">e, et améliore la productivité. </w:t>
      </w:r>
      <w:r w:rsidRPr="00F3644A">
        <w:rPr>
          <w:sz w:val="24"/>
        </w:rPr>
        <w:t>Les données de chaque animal sont stockées et permettent à l'éleveur une meilleur</w:t>
      </w:r>
      <w:r w:rsidR="00706913" w:rsidRPr="00F3644A">
        <w:rPr>
          <w:sz w:val="24"/>
        </w:rPr>
        <w:t>e</w:t>
      </w:r>
      <w:r w:rsidRPr="00F3644A">
        <w:rPr>
          <w:sz w:val="24"/>
        </w:rPr>
        <w:t xml:space="preserve"> gestion du troupeau. </w:t>
      </w:r>
    </w:p>
    <w:p w:rsidR="00472FA8" w:rsidRPr="00F3644A" w:rsidRDefault="00472FA8" w:rsidP="00472FA8">
      <w:pPr>
        <w:spacing w:after="60"/>
        <w:rPr>
          <w:sz w:val="24"/>
        </w:rPr>
      </w:pPr>
      <w:r w:rsidRPr="00F3644A">
        <w:rPr>
          <w:sz w:val="24"/>
        </w:rPr>
        <w:t>Le robot Astronaut offre une flexibilité d’installation qui lui permet de s’intégrer facilement dans la plupart des bâtiments existants. Un seul robot peut traire plus de 1,2 million de kg de lait par an, soit la production moyenne de 150 vaches.</w:t>
      </w:r>
    </w:p>
    <w:p w:rsidR="00472FA8" w:rsidRPr="00F3644A" w:rsidRDefault="00472FA8" w:rsidP="00472FA8">
      <w:pPr>
        <w:spacing w:after="60"/>
      </w:pPr>
    </w:p>
    <w:p w:rsidR="00472FA8" w:rsidRPr="00F3644A" w:rsidRDefault="00187AEB" w:rsidP="00472FA8">
      <w:pPr>
        <w:spacing w:after="80"/>
      </w:pPr>
      <w:r>
        <w:rPr>
          <w:noProof/>
          <w:lang w:eastAsia="fr-FR"/>
        </w:rPr>
        <w:drawing>
          <wp:inline distT="0" distB="0" distL="0" distR="0">
            <wp:extent cx="6277610" cy="4114800"/>
            <wp:effectExtent l="19050" t="0" r="889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9"/>
                    <a:srcRect/>
                    <a:stretch>
                      <a:fillRect/>
                    </a:stretch>
                  </pic:blipFill>
                  <pic:spPr bwMode="auto">
                    <a:xfrm>
                      <a:off x="0" y="0"/>
                      <a:ext cx="6277610" cy="4114800"/>
                    </a:xfrm>
                    <a:prstGeom prst="rect">
                      <a:avLst/>
                    </a:prstGeom>
                    <a:noFill/>
                    <a:ln w="9525">
                      <a:noFill/>
                      <a:miter lim="800000"/>
                      <a:headEnd/>
                      <a:tailEnd/>
                    </a:ln>
                  </pic:spPr>
                </pic:pic>
              </a:graphicData>
            </a:graphic>
          </wp:inline>
        </w:drawing>
      </w:r>
    </w:p>
    <w:p w:rsidR="00472FA8" w:rsidRPr="00F3644A" w:rsidRDefault="00472FA8" w:rsidP="00472FA8">
      <w:pPr>
        <w:spacing w:after="80"/>
      </w:pPr>
    </w:p>
    <w:p w:rsidR="00472FA8" w:rsidRPr="00F3644A" w:rsidRDefault="00472FA8" w:rsidP="00472FA8">
      <w:pPr>
        <w:pBdr>
          <w:bottom w:val="single" w:sz="4" w:space="0" w:color="auto"/>
        </w:pBdr>
        <w:rPr>
          <w:b/>
          <w:sz w:val="28"/>
          <w:szCs w:val="28"/>
        </w:rPr>
      </w:pPr>
      <w:r w:rsidRPr="00F3644A">
        <w:rPr>
          <w:b/>
          <w:sz w:val="28"/>
          <w:szCs w:val="28"/>
        </w:rPr>
        <w:br w:type="page"/>
      </w:r>
      <w:r w:rsidRPr="00F3644A">
        <w:rPr>
          <w:b/>
          <w:sz w:val="28"/>
          <w:szCs w:val="28"/>
        </w:rPr>
        <w:lastRenderedPageBreak/>
        <w:t>DT</w:t>
      </w:r>
      <w:r w:rsidR="00B246D3" w:rsidRPr="00F3644A">
        <w:rPr>
          <w:b/>
          <w:sz w:val="28"/>
          <w:szCs w:val="28"/>
        </w:rPr>
        <w:t>3</w:t>
      </w:r>
      <w:r w:rsidRPr="00F3644A">
        <w:rPr>
          <w:b/>
          <w:sz w:val="28"/>
          <w:szCs w:val="28"/>
        </w:rPr>
        <w:t xml:space="preserve"> : Description technique ASTRONAUT A3</w:t>
      </w:r>
      <w:r w:rsidRPr="00F3644A">
        <w:rPr>
          <w:i/>
          <w:sz w:val="28"/>
          <w:szCs w:val="28"/>
        </w:rPr>
        <w:t xml:space="preserve"> </w:t>
      </w:r>
    </w:p>
    <w:p w:rsidR="00A851BD" w:rsidRPr="00F3644A" w:rsidRDefault="00A851BD" w:rsidP="00472FA8">
      <w:pPr>
        <w:rPr>
          <w:noProof/>
          <w:sz w:val="24"/>
          <w:u w:val="single"/>
        </w:rPr>
      </w:pPr>
    </w:p>
    <w:p w:rsidR="00472FA8" w:rsidRPr="00F3644A" w:rsidRDefault="00CD596A" w:rsidP="00472FA8">
      <w:pPr>
        <w:rPr>
          <w:b/>
          <w:sz w:val="24"/>
          <w:u w:val="single"/>
        </w:rPr>
      </w:pPr>
      <w:r>
        <w:rPr>
          <w:noProof/>
          <w:sz w:val="24"/>
          <w:lang w:eastAsia="fr-FR"/>
        </w:rPr>
        <mc:AlternateContent>
          <mc:Choice Requires="wpg">
            <w:drawing>
              <wp:anchor distT="0" distB="0" distL="114300" distR="114300" simplePos="0" relativeHeight="251651584" behindDoc="1" locked="0" layoutInCell="1" allowOverlap="1">
                <wp:simplePos x="0" y="0"/>
                <wp:positionH relativeFrom="column">
                  <wp:posOffset>-137795</wp:posOffset>
                </wp:positionH>
                <wp:positionV relativeFrom="paragraph">
                  <wp:posOffset>-122555</wp:posOffset>
                </wp:positionV>
                <wp:extent cx="6578600" cy="3002280"/>
                <wp:effectExtent l="0" t="0" r="0" b="7620"/>
                <wp:wrapNone/>
                <wp:docPr id="25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3002280"/>
                          <a:chOff x="917" y="1804"/>
                          <a:chExt cx="10360" cy="4728"/>
                        </a:xfrm>
                      </wpg:grpSpPr>
                      <pic:pic xmlns:pic="http://schemas.openxmlformats.org/drawingml/2006/picture">
                        <pic:nvPicPr>
                          <pic:cNvPr id="264" name="Picture 89" descr="A3 vue générale  fac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17" y="2073"/>
                            <a:ext cx="5430" cy="3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90" descr="A3 vue générale  fac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48" y="1804"/>
                            <a:ext cx="5329" cy="3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91" descr="A3 vue générale  légen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51" y="5393"/>
                            <a:ext cx="7070" cy="11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FCE08C" id="Group 88" o:spid="_x0000_s1026" style="position:absolute;margin-left:-10.85pt;margin-top:-9.65pt;width:518pt;height:236.4pt;z-index:-251664896" coordorigin="917,1804" coordsize="10360,4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le5DAXKGAAByhgAAFQAAAGRycy9tZWRp&#10;YS9pbWFnZTMuanBlZ//Y/+AAEEpGSUYAAQEBAGAAYAAA/+EQ0EV4aWYAAE1NACoAAAAIAAQBOwAC&#10;AAAAA2pwAACHaQAEAAAAAQAACEqcnQABAAAABgAAEML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ZADAAIAAAAUAAAQmJAEAAIAAAAUAAAQrJKRAAIAAAADNTMAAJKSAAIAAAADNTMAAOocAAcAAAgM&#10;AAAIj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Q6MDY6MDkgMjI6Mzg6NDEAMjAxNDowNjowOSAyMjozODo0MQAA&#10;AGoAcAAAAP/hCxV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0LTA2LTA5VDIyOjM4&#10;OjQxLjUyNz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qcD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cFBQYFBAcGBQYIBwcIChELCgkJChUPEAwRGBUaGRgVGBcbHichGx0lHRcYIi4iJSgpKywrGiAv&#10;My8qMicqKyr/2wBDAQcICAoJChQLCxQqHBgcKioqKioqKioqKioqKioqKioqKioqKioqKioqKioq&#10;KioqKioqKioqKioqKioqKioqKir/wAARCACQA3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">
                <v:shape id="Picture 89" o:spid="_x0000_s1027" type="#_x0000_t75" alt="A3 vue générale  face 1" style="position:absolute;left:917;top:2073;width:5430;height:3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xDDAAAA3AAAAA8AAABkcnMvZG93bnJldi54bWxEj0FrAjEUhO+F/ofwCt5qtiqLbI1ShBWh&#10;p6rY62Pz3CxuXuIm6tpf3wiCx2FmvmFmi9624kJdaBwr+BhmIIgrpxuuFey25fsURIjIGlvHpOBG&#10;ARbz15cZFtpd+Ycum1iLBOFQoAIToy+kDJUhi2HoPHHyDq6zGJPsaqk7vCa4beUoy3JpseG0YNDT&#10;0lB13JxtopDx9b6cVKvb+Lf033TSf+dcqcFb//UJIlIfn+FHe60VjPIJ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bEMMAAADcAAAADwAAAAAAAAAAAAAAAACf&#10;AgAAZHJzL2Rvd25yZXYueG1sUEsFBgAAAAAEAAQA9wAAAI8DAAAAAA==&#10;">
                  <v:imagedata r:id="rId33" o:title="A3 vue générale  face 1"/>
                </v:shape>
                <v:shape id="Picture 90" o:spid="_x0000_s1028" type="#_x0000_t75" alt="A3 vue générale  face 2" style="position:absolute;left:5948;top:1804;width:5329;height: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ZKvDAAAA3AAAAA8AAABkcnMvZG93bnJldi54bWxEj82qwjAUhPcXfIdwBHfX1CL+VKOIIoi4&#10;udWF7g7NsS02J6WJWt/eCMJdDjPzDTNftqYSD2pcaVnBoB+BIM6sLjlXcDpufycgnEfWWFkmBS9y&#10;sFx0fuaYaPvkP3qkPhcBwi5BBYX3dSKlywoy6Pq2Jg7e1TYGfZBNLnWDzwA3lYyjaCQNlhwWCqxp&#10;XVB2S+9GgRzQdXSn8ZT2p+pCG3lYDc8TpXrddjUD4an1/+Fve6cVxOMYPmfCEZ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lkq8MAAADcAAAADwAAAAAAAAAAAAAAAACf&#10;AgAAZHJzL2Rvd25yZXYueG1sUEsFBgAAAAAEAAQA9wAAAI8DAAAAAA==&#10;">
                  <v:imagedata r:id="rId34" o:title="A3 vue générale  face 2"/>
                </v:shape>
                <v:shape id="Picture 91" o:spid="_x0000_s1029" type="#_x0000_t75" alt="A3 vue générale  légende" style="position:absolute;left:3451;top:5393;width:7070;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M/TjFAAAA3AAAAA8AAABkcnMvZG93bnJldi54bWxEj0GLwjAUhO8L/ofwhL2tqUVcqUapguBe&#10;lFURvD2aZ1ttXkoTtfrrzcKCx2FmvmEms9ZU4kaNKy0r6PciEMSZ1SXnCva75dcIhPPIGivLpOBB&#10;DmbTzscEE23v/Eu3rc9FgLBLUEHhfZ1I6bKCDLqerYmDd7KNQR9kk0vd4D3ATSXjKBpKgyWHhQJr&#10;WhSUXbZXo2DY3xyu8yi+PFM+prvHYn2uf0ipz26bjkF4av07/N9eaQXx9wD+zoQjIK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TP04xQAAANwAAAAPAAAAAAAAAAAAAAAA&#10;AJ8CAABkcnMvZG93bnJldi54bWxQSwUGAAAAAAQABAD3AAAAkQMAAAAA&#10;">
                  <v:imagedata r:id="rId35" o:title="A3 vue générale  légende"/>
                </v:shape>
              </v:group>
            </w:pict>
          </mc:Fallback>
        </mc:AlternateContent>
      </w:r>
      <w:r w:rsidR="00472FA8" w:rsidRPr="00F3644A">
        <w:rPr>
          <w:noProof/>
          <w:sz w:val="24"/>
          <w:u w:val="single"/>
        </w:rPr>
        <w:t>Vue générale</w:t>
      </w:r>
    </w:p>
    <w:p w:rsidR="00472FA8" w:rsidRPr="00F3644A" w:rsidRDefault="00472FA8" w:rsidP="00472FA8"/>
    <w:p w:rsidR="00472FA8" w:rsidRPr="00F3644A" w:rsidRDefault="00472FA8" w:rsidP="00472FA8"/>
    <w:p w:rsidR="00472FA8" w:rsidRPr="00F3644A" w:rsidRDefault="00472FA8" w:rsidP="00472FA8"/>
    <w:p w:rsidR="00472FA8" w:rsidRPr="00F3644A" w:rsidRDefault="00E77EE8" w:rsidP="00E77EE8">
      <w:pPr>
        <w:tabs>
          <w:tab w:val="left" w:pos="2404"/>
        </w:tabs>
      </w:pPr>
      <w:r>
        <w:tab/>
      </w:r>
    </w:p>
    <w:p w:rsidR="00472FA8" w:rsidRPr="00F3644A" w:rsidRDefault="00472FA8" w:rsidP="00472FA8"/>
    <w:p w:rsidR="00472FA8" w:rsidRPr="00F3644A" w:rsidRDefault="00472FA8" w:rsidP="00472FA8"/>
    <w:p w:rsidR="00472FA8" w:rsidRPr="00F3644A" w:rsidRDefault="00472FA8" w:rsidP="00472FA8"/>
    <w:p w:rsidR="00472FA8" w:rsidRPr="00F3644A" w:rsidRDefault="00472FA8" w:rsidP="00472FA8"/>
    <w:p w:rsidR="00A851BD" w:rsidRPr="00F3644A" w:rsidRDefault="00A851BD" w:rsidP="00472FA8">
      <w:pPr>
        <w:rPr>
          <w:noProof/>
          <w:sz w:val="24"/>
          <w:u w:val="single"/>
        </w:rPr>
      </w:pPr>
    </w:p>
    <w:p w:rsidR="00A851BD" w:rsidRPr="00F3644A" w:rsidRDefault="00A851BD" w:rsidP="00472FA8">
      <w:pPr>
        <w:rPr>
          <w:noProof/>
          <w:sz w:val="24"/>
          <w:u w:val="single"/>
        </w:rPr>
      </w:pPr>
    </w:p>
    <w:p w:rsidR="00A851BD" w:rsidRPr="00F3644A" w:rsidRDefault="00A851BD" w:rsidP="00472FA8">
      <w:pPr>
        <w:rPr>
          <w:noProof/>
          <w:sz w:val="24"/>
          <w:u w:val="single"/>
        </w:rPr>
      </w:pPr>
    </w:p>
    <w:p w:rsidR="00472FA8" w:rsidRPr="00F3644A" w:rsidRDefault="00472FA8" w:rsidP="00472FA8">
      <w:pPr>
        <w:rPr>
          <w:b/>
          <w:sz w:val="24"/>
          <w:u w:val="single"/>
        </w:rPr>
      </w:pPr>
      <w:r w:rsidRPr="00F3644A">
        <w:rPr>
          <w:noProof/>
          <w:sz w:val="24"/>
          <w:u w:val="single"/>
        </w:rPr>
        <w:t>Unité de traite</w:t>
      </w:r>
    </w:p>
    <w:p w:rsidR="00472FA8" w:rsidRPr="00F3644A" w:rsidRDefault="00CD596A" w:rsidP="00472FA8">
      <w:pPr>
        <w:rPr>
          <w:sz w:val="20"/>
          <w:szCs w:val="20"/>
        </w:rPr>
      </w:pPr>
      <w:r>
        <w:rPr>
          <w:noProof/>
          <w:sz w:val="24"/>
          <w:u w:val="single"/>
          <w:lang w:eastAsia="fr-FR"/>
        </w:rPr>
        <mc:AlternateContent>
          <mc:Choice Requires="wpg">
            <w:drawing>
              <wp:anchor distT="0" distB="0" distL="114300" distR="114300" simplePos="0" relativeHeight="251647488" behindDoc="0" locked="0" layoutInCell="1" allowOverlap="1">
                <wp:simplePos x="0" y="0"/>
                <wp:positionH relativeFrom="column">
                  <wp:posOffset>-297180</wp:posOffset>
                </wp:positionH>
                <wp:positionV relativeFrom="paragraph">
                  <wp:posOffset>237490</wp:posOffset>
                </wp:positionV>
                <wp:extent cx="6631940" cy="3015615"/>
                <wp:effectExtent l="0" t="0" r="0" b="0"/>
                <wp:wrapNone/>
                <wp:docPr id="24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3015615"/>
                          <a:chOff x="977" y="6644"/>
                          <a:chExt cx="10043" cy="4573"/>
                        </a:xfrm>
                      </wpg:grpSpPr>
                      <pic:pic xmlns:pic="http://schemas.openxmlformats.org/drawingml/2006/picture">
                        <pic:nvPicPr>
                          <pic:cNvPr id="249" name="Picture 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81" y="10167"/>
                            <a:ext cx="5810" cy="1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77" y="6644"/>
                            <a:ext cx="5640" cy="3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95" descr="détection du tray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30" y="6894"/>
                            <a:ext cx="3490" cy="2320"/>
                          </a:xfrm>
                          <a:prstGeom prst="rect">
                            <a:avLst/>
                          </a:prstGeom>
                          <a:noFill/>
                          <a:extLst>
                            <a:ext uri="{909E8E84-426E-40DD-AFC4-6F175D3DCCD1}">
                              <a14:hiddenFill xmlns:a14="http://schemas.microsoft.com/office/drawing/2010/main">
                                <a:solidFill>
                                  <a:srgbClr val="FFFFFF"/>
                                </a:solidFill>
                              </a14:hiddenFill>
                            </a:ext>
                          </a:extLst>
                        </pic:spPr>
                      </pic:pic>
                      <wps:wsp>
                        <wps:cNvPr id="255" name="Text Box 96"/>
                        <wps:cNvSpPr txBox="1">
                          <a:spLocks noChangeArrowheads="1"/>
                        </wps:cNvSpPr>
                        <wps:spPr bwMode="auto">
                          <a:xfrm>
                            <a:off x="7805" y="9288"/>
                            <a:ext cx="2956" cy="432"/>
                          </a:xfrm>
                          <a:prstGeom prst="rect">
                            <a:avLst/>
                          </a:prstGeom>
                          <a:solidFill>
                            <a:srgbClr val="FFFFFF"/>
                          </a:solidFill>
                          <a:ln w="9525">
                            <a:solidFill>
                              <a:srgbClr val="000000"/>
                            </a:solidFill>
                            <a:miter lim="800000"/>
                            <a:headEnd/>
                            <a:tailEnd/>
                          </a:ln>
                        </wps:spPr>
                        <wps:txbx>
                          <w:txbxContent>
                            <w:p w:rsidR="006544DE" w:rsidRDefault="006544DE" w:rsidP="00472FA8">
                              <w:r>
                                <w:t>Système de détection TDS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33" style="position:absolute;margin-left:-23.4pt;margin-top:18.7pt;width:522.2pt;height:237.45pt;z-index:251647488" coordorigin="977,6644" coordsize="10043,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">
                <v:shape id="Picture 93" o:spid="_x0000_s1034" type="#_x0000_t75" style="position:absolute;left:1281;top:10167;width:5810;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oDTFAAAA3AAAAA8AAABkcnMvZG93bnJldi54bWxEj0FrAjEUhO+F/ofwCr1polSpq1GKtFAK&#10;pVQ97PGxeWYXNy/bJOruvzeFQo/DzHzDrDa9a8WFQmw8a5iMFQjiypuGrYbD/m30DCImZIOtZ9Iw&#10;UITN+v5uhYXxV/6myy5ZkSEcC9RQp9QVUsaqJodx7Dvi7B19cJiyDFaagNcMd62cKjWXDhvOCzV2&#10;tK2pOu3OTkNpX1UZt2f7EWhWHlQcvj5/Bq0fH/qXJYhEffoP/7XfjYbp0wJ+z+Qj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KA0xQAAANwAAAAPAAAAAAAAAAAAAAAA&#10;AJ8CAABkcnMvZG93bnJldi54bWxQSwUGAAAAAAQABAD3AAAAkQMAAAAA&#10;">
                  <v:imagedata r:id="rId39" o:title=""/>
                </v:shape>
                <v:shape id="Picture 94" o:spid="_x0000_s1035" type="#_x0000_t75" style="position:absolute;left:977;top:6644;width:564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sGvCAAAA3AAAAA8AAABkcnMvZG93bnJldi54bWxET91qwjAUvh/4DuEIu5upnZNRjUUFYTgm&#10;1PkAh+as6WxOSpO1dU+/XAy8/Pj+1/loG9FT52vHCuazBARx6XTNlYLL5+HpFYQPyBobx6TgRh7y&#10;zeRhjZl2AxfUn0MlYgj7DBWYENpMSl8asuhnriWO3JfrLIYIu0rqDocYbhuZJslSWqw5NhhsaW+o&#10;vJ5/rAK0w8EuTmbxsTz+9u79udh/+51Sj9NxuwIRaAx38b/7TStIX+L8eCYeAb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g7BrwgAAANwAAAAPAAAAAAAAAAAAAAAAAJ8C&#10;AABkcnMvZG93bnJldi54bWxQSwUGAAAAAAQABAD3AAAAjgMAAAAA&#10;">
                  <v:imagedata r:id="rId40" o:title=""/>
                </v:shape>
                <v:shape id="Picture 95" o:spid="_x0000_s1036" type="#_x0000_t75" alt="détection du trayon" style="position:absolute;left:7530;top:6894;width:349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1NDGAAAA3AAAAA8AAABkcnMvZG93bnJldi54bWxEj0FrwkAUhO+F/oflFbyUumlQKakbkdaC&#10;nsRY6PWRfSZpsm/T7FbXf+8KgsdhZr5h5otgOnGkwTWWFbyOExDEpdUNVwq+918vbyCcR9bYWSYF&#10;Z3KwyB8f5phpe+IdHQtfiQhhl6GC2vs+k9KVNRl0Y9sTR+9gB4M+yqGSesBThJtOpkkykwYbjgs1&#10;9vRRU9kW/0ZBslpu/8IWf136PPv53B827SZMlRo9heU7CE/B38O39lorSKcTuJ6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PU0MYAAADcAAAADwAAAAAAAAAAAAAA&#10;AACfAgAAZHJzL2Rvd25yZXYueG1sUEsFBgAAAAAEAAQA9wAAAJIDAAAAAA==&#10;">
                  <v:imagedata r:id="rId41" o:title="détection du trayon"/>
                </v:shape>
                <v:shapetype id="_x0000_t202" coordsize="21600,21600" o:spt="202" path="m,l,21600r21600,l21600,xe">
                  <v:stroke joinstyle="miter"/>
                  <v:path gradientshapeok="t" o:connecttype="rect"/>
                </v:shapetype>
                <v:shape id="Text Box 96" o:spid="_x0000_s1037" type="#_x0000_t202" style="position:absolute;left:7805;top:9288;width:295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6544DE" w:rsidRDefault="006544DE" w:rsidP="00472FA8">
                        <w:r>
                          <w:t>Système de détection TDS</w:t>
                        </w:r>
                      </w:p>
                    </w:txbxContent>
                  </v:textbox>
                </v:shape>
              </v:group>
            </w:pict>
          </mc:Fallback>
        </mc:AlternateContent>
      </w:r>
    </w:p>
    <w:p w:rsidR="00472FA8" w:rsidRPr="00F3644A" w:rsidRDefault="00472FA8" w:rsidP="00472FA8">
      <w:pPr>
        <w:rPr>
          <w:sz w:val="20"/>
          <w:szCs w:val="20"/>
        </w:rPr>
      </w:pPr>
    </w:p>
    <w:p w:rsidR="00472FA8" w:rsidRPr="00F3644A" w:rsidRDefault="00472FA8" w:rsidP="00472FA8">
      <w:pPr>
        <w:rPr>
          <w:sz w:val="20"/>
          <w:szCs w:val="20"/>
        </w:rPr>
      </w:pPr>
    </w:p>
    <w:p w:rsidR="00472FA8" w:rsidRPr="00F3644A" w:rsidRDefault="00472FA8" w:rsidP="00472FA8">
      <w:pPr>
        <w:rPr>
          <w:sz w:val="20"/>
          <w:szCs w:val="20"/>
        </w:rPr>
      </w:pPr>
    </w:p>
    <w:p w:rsidR="00472FA8" w:rsidRPr="00F3644A" w:rsidRDefault="00472FA8" w:rsidP="00472FA8">
      <w:pPr>
        <w:rPr>
          <w:b/>
        </w:rPr>
      </w:pPr>
    </w:p>
    <w:p w:rsidR="00472FA8" w:rsidRPr="00F3644A" w:rsidRDefault="00472FA8" w:rsidP="00472FA8">
      <w:pPr>
        <w:rPr>
          <w:b/>
        </w:rPr>
      </w:pPr>
    </w:p>
    <w:p w:rsidR="00472FA8" w:rsidRPr="00F3644A" w:rsidRDefault="00472FA8" w:rsidP="00472FA8">
      <w:pPr>
        <w:rPr>
          <w:b/>
        </w:rPr>
      </w:pPr>
    </w:p>
    <w:p w:rsidR="00472FA8" w:rsidRPr="00F3644A" w:rsidRDefault="00472FA8" w:rsidP="00472FA8">
      <w:pPr>
        <w:rPr>
          <w:b/>
        </w:rPr>
      </w:pPr>
    </w:p>
    <w:p w:rsidR="00472FA8" w:rsidRPr="00F3644A" w:rsidRDefault="00472FA8" w:rsidP="00472FA8">
      <w:pPr>
        <w:rPr>
          <w:b/>
        </w:rPr>
      </w:pPr>
    </w:p>
    <w:p w:rsidR="00472FA8" w:rsidRPr="00F3644A" w:rsidRDefault="00472FA8" w:rsidP="00472FA8">
      <w:pPr>
        <w:rPr>
          <w:b/>
        </w:rPr>
      </w:pPr>
    </w:p>
    <w:p w:rsidR="004F6CAD" w:rsidRPr="00F3644A" w:rsidRDefault="004F6CAD" w:rsidP="00472FA8">
      <w:pPr>
        <w:rPr>
          <w:b/>
          <w:u w:val="single"/>
        </w:rPr>
      </w:pPr>
    </w:p>
    <w:p w:rsidR="00797B2F" w:rsidRPr="00F3644A" w:rsidRDefault="00797B2F" w:rsidP="00797B2F"/>
    <w:p w:rsidR="00797B2F" w:rsidRPr="00F3644A" w:rsidRDefault="00A851BD" w:rsidP="00797B2F">
      <w:pPr>
        <w:pStyle w:val="DTxxsoulign"/>
      </w:pPr>
      <w:r w:rsidRPr="00F3644A">
        <w:br w:type="page"/>
      </w:r>
      <w:r w:rsidR="00797B2F" w:rsidRPr="00F3644A">
        <w:lastRenderedPageBreak/>
        <w:t>DT</w:t>
      </w:r>
      <w:r w:rsidR="00B246D3" w:rsidRPr="00F3644A">
        <w:t>4</w:t>
      </w:r>
      <w:r w:rsidR="000E5A0E" w:rsidRPr="00F3644A">
        <w:t xml:space="preserve"> </w:t>
      </w:r>
      <w:r w:rsidR="00797B2F" w:rsidRPr="00F3644A">
        <w:t>: Schématisation du bras de traite</w:t>
      </w:r>
    </w:p>
    <w:p w:rsidR="00797B2F" w:rsidRPr="00F3644A" w:rsidRDefault="00187AEB" w:rsidP="00797B2F">
      <w:r>
        <w:rPr>
          <w:noProof/>
          <w:lang w:eastAsia="fr-FR"/>
        </w:rPr>
        <w:drawing>
          <wp:inline distT="0" distB="0" distL="0" distR="0">
            <wp:extent cx="3112770" cy="307721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2"/>
                    <a:srcRect/>
                    <a:stretch>
                      <a:fillRect/>
                    </a:stretch>
                  </pic:blipFill>
                  <pic:spPr bwMode="auto">
                    <a:xfrm>
                      <a:off x="0" y="0"/>
                      <a:ext cx="3112770" cy="3077210"/>
                    </a:xfrm>
                    <a:prstGeom prst="rect">
                      <a:avLst/>
                    </a:prstGeom>
                    <a:noFill/>
                    <a:ln w="9525">
                      <a:noFill/>
                      <a:miter lim="800000"/>
                      <a:headEnd/>
                      <a:tailEnd/>
                    </a:ln>
                  </pic:spPr>
                </pic:pic>
              </a:graphicData>
            </a:graphic>
          </wp:inline>
        </w:drawing>
      </w:r>
      <w:r>
        <w:rPr>
          <w:b/>
          <w:noProof/>
          <w:sz w:val="28"/>
          <w:szCs w:val="28"/>
          <w:lang w:eastAsia="fr-FR"/>
        </w:rPr>
        <w:drawing>
          <wp:anchor distT="0" distB="0" distL="114300" distR="114300" simplePos="0" relativeHeight="251641344" behindDoc="0" locked="0" layoutInCell="1" allowOverlap="1">
            <wp:simplePos x="0" y="0"/>
            <wp:positionH relativeFrom="column">
              <wp:posOffset>3002915</wp:posOffset>
            </wp:positionH>
            <wp:positionV relativeFrom="paragraph">
              <wp:posOffset>223520</wp:posOffset>
            </wp:positionV>
            <wp:extent cx="3840480" cy="2746375"/>
            <wp:effectExtent l="19050" t="0" r="7620" b="0"/>
            <wp:wrapNone/>
            <wp:docPr id="25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43"/>
                    <a:srcRect l="8249" b="6863"/>
                    <a:stretch>
                      <a:fillRect/>
                    </a:stretch>
                  </pic:blipFill>
                  <pic:spPr bwMode="auto">
                    <a:xfrm>
                      <a:off x="0" y="0"/>
                      <a:ext cx="3840480" cy="2746375"/>
                    </a:xfrm>
                    <a:prstGeom prst="rect">
                      <a:avLst/>
                    </a:prstGeom>
                    <a:noFill/>
                    <a:ln w="9525">
                      <a:noFill/>
                      <a:miter lim="800000"/>
                      <a:headEnd/>
                      <a:tailEnd/>
                    </a:ln>
                  </pic:spPr>
                </pic:pic>
              </a:graphicData>
            </a:graphic>
          </wp:anchor>
        </w:drawing>
      </w:r>
    </w:p>
    <w:p w:rsidR="007E46C1" w:rsidRPr="00F3644A" w:rsidRDefault="007E46C1" w:rsidP="00797B2F"/>
    <w:p w:rsidR="00797B2F" w:rsidRPr="00F3644A" w:rsidRDefault="00187AEB" w:rsidP="00797B2F">
      <w:bookmarkStart w:id="5" w:name="_GoBack"/>
      <w:r>
        <w:rPr>
          <w:noProof/>
          <w:lang w:eastAsia="fr-FR"/>
        </w:rPr>
        <w:drawing>
          <wp:anchor distT="0" distB="0" distL="114300" distR="114300" simplePos="0" relativeHeight="251642368" behindDoc="1" locked="0" layoutInCell="1" allowOverlap="1">
            <wp:simplePos x="0" y="0"/>
            <wp:positionH relativeFrom="column">
              <wp:posOffset>299720</wp:posOffset>
            </wp:positionH>
            <wp:positionV relativeFrom="paragraph">
              <wp:posOffset>97790</wp:posOffset>
            </wp:positionV>
            <wp:extent cx="5638800" cy="3646805"/>
            <wp:effectExtent l="19050" t="0" r="0" b="0"/>
            <wp:wrapTight wrapText="bothSides">
              <wp:wrapPolygon edited="0">
                <wp:start x="-73" y="0"/>
                <wp:lineTo x="-73" y="21438"/>
                <wp:lineTo x="21600" y="21438"/>
                <wp:lineTo x="21600" y="0"/>
                <wp:lineTo x="-73" y="0"/>
              </wp:wrapPolygon>
            </wp:wrapTight>
            <wp:docPr id="256"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44"/>
                    <a:srcRect/>
                    <a:stretch>
                      <a:fillRect/>
                    </a:stretch>
                  </pic:blipFill>
                  <pic:spPr bwMode="auto">
                    <a:xfrm>
                      <a:off x="0" y="0"/>
                      <a:ext cx="5638800" cy="3646805"/>
                    </a:xfrm>
                    <a:prstGeom prst="rect">
                      <a:avLst/>
                    </a:prstGeom>
                    <a:noFill/>
                    <a:ln w="9525">
                      <a:noFill/>
                      <a:miter lim="800000"/>
                      <a:headEnd/>
                      <a:tailEnd/>
                    </a:ln>
                  </pic:spPr>
                </pic:pic>
              </a:graphicData>
            </a:graphic>
          </wp:anchor>
        </w:drawing>
      </w:r>
      <w:bookmarkEnd w:id="5"/>
    </w:p>
    <w:p w:rsidR="00797B2F" w:rsidRPr="00F3644A" w:rsidRDefault="00797B2F" w:rsidP="00797B2F"/>
    <w:p w:rsidR="00797B2F" w:rsidRPr="00F3644A" w:rsidRDefault="00797B2F" w:rsidP="00797B2F"/>
    <w:p w:rsidR="00FB0884" w:rsidRPr="00F3644A" w:rsidRDefault="00797B2F" w:rsidP="00230873">
      <w:pPr>
        <w:pStyle w:val="DTxxsoulign"/>
      </w:pPr>
      <w:r w:rsidRPr="00F3644A">
        <w:lastRenderedPageBreak/>
        <w:t>DT</w:t>
      </w:r>
      <w:r w:rsidR="00B246D3" w:rsidRPr="00F3644A">
        <w:t>5</w:t>
      </w:r>
      <w:r w:rsidRPr="00F3644A">
        <w:t xml:space="preserve"> : </w:t>
      </w:r>
      <w:r w:rsidR="00230873" w:rsidRPr="00F3644A">
        <w:t>Plage d’adressage IP de la ferme</w:t>
      </w:r>
    </w:p>
    <w:tbl>
      <w:tblPr>
        <w:tblpPr w:leftFromText="141" w:rightFromText="141" w:vertAnchor="text" w:horzAnchor="margin" w:tblpY="89"/>
        <w:tblW w:w="0" w:type="auto"/>
        <w:tblLayout w:type="fixed"/>
        <w:tblCellMar>
          <w:top w:w="55" w:type="dxa"/>
          <w:left w:w="55" w:type="dxa"/>
          <w:bottom w:w="55" w:type="dxa"/>
          <w:right w:w="55" w:type="dxa"/>
        </w:tblCellMar>
        <w:tblLook w:val="0000" w:firstRow="0" w:lastRow="0" w:firstColumn="0" w:lastColumn="0" w:noHBand="0" w:noVBand="0"/>
      </w:tblPr>
      <w:tblGrid>
        <w:gridCol w:w="788"/>
        <w:gridCol w:w="1750"/>
        <w:gridCol w:w="5510"/>
        <w:gridCol w:w="1605"/>
      </w:tblGrid>
      <w:tr w:rsidR="00FB0884" w:rsidRPr="00F3644A" w:rsidTr="00FB0884">
        <w:tc>
          <w:tcPr>
            <w:tcW w:w="788" w:type="dxa"/>
            <w:tcBorders>
              <w:top w:val="single" w:sz="1" w:space="0" w:color="000000"/>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Repère</w:t>
            </w:r>
          </w:p>
        </w:tc>
        <w:tc>
          <w:tcPr>
            <w:tcW w:w="1750" w:type="dxa"/>
            <w:tcBorders>
              <w:top w:val="single" w:sz="1" w:space="0" w:color="000000"/>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Nom</w:t>
            </w:r>
          </w:p>
        </w:tc>
        <w:tc>
          <w:tcPr>
            <w:tcW w:w="5510" w:type="dxa"/>
            <w:tcBorders>
              <w:top w:val="single" w:sz="1" w:space="0" w:color="000000"/>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Informations</w:t>
            </w:r>
          </w:p>
        </w:tc>
        <w:tc>
          <w:tcPr>
            <w:tcW w:w="1605" w:type="dxa"/>
            <w:tcBorders>
              <w:top w:val="single" w:sz="1" w:space="0" w:color="000000"/>
              <w:left w:val="single" w:sz="1" w:space="0" w:color="000000"/>
              <w:bottom w:val="single" w:sz="1" w:space="0" w:color="000000"/>
              <w:right w:val="single" w:sz="1" w:space="0" w:color="000000"/>
            </w:tcBorders>
            <w:shd w:val="clear" w:color="auto" w:fill="auto"/>
          </w:tcPr>
          <w:p w:rsidR="00FB0884" w:rsidRPr="00F3644A" w:rsidRDefault="00FB0884" w:rsidP="00FB0884">
            <w:pPr>
              <w:pStyle w:val="Contenudetableau"/>
              <w:spacing w:after="0"/>
            </w:pPr>
            <w:r w:rsidRPr="00F3644A">
              <w:rPr>
                <w:sz w:val="20"/>
                <w:szCs w:val="20"/>
              </w:rPr>
              <w:t>Plage d’adresses IP réservées</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1</w:t>
            </w:r>
          </w:p>
        </w:tc>
        <w:tc>
          <w:tcPr>
            <w:tcW w:w="175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Station de travail</w:t>
            </w:r>
          </w:p>
        </w:tc>
        <w:tc>
          <w:tcPr>
            <w:tcW w:w="551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Supervise, collecte et enregistre l’ensemble des données</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FB0884" w:rsidP="00FB0884">
            <w:pPr>
              <w:spacing w:after="0"/>
            </w:pPr>
            <w:r w:rsidRPr="00F3644A">
              <w:rPr>
                <w:sz w:val="20"/>
                <w:szCs w:val="20"/>
              </w:rPr>
              <w:t>10.4.1.1</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2</w:t>
            </w:r>
          </w:p>
        </w:tc>
        <w:tc>
          <w:tcPr>
            <w:tcW w:w="175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Robots de traite</w:t>
            </w:r>
          </w:p>
        </w:tc>
        <w:tc>
          <w:tcPr>
            <w:tcW w:w="551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Trait les vaches et fournit l'état du robot de traite</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de : 10.4.1.2</w:t>
            </w:r>
          </w:p>
          <w:p w:rsidR="00FB0884" w:rsidRPr="00F3644A" w:rsidRDefault="00FB0884" w:rsidP="00FB0884">
            <w:pPr>
              <w:spacing w:after="0"/>
            </w:pPr>
            <w:r w:rsidRPr="00F3644A">
              <w:rPr>
                <w:sz w:val="20"/>
                <w:szCs w:val="20"/>
              </w:rPr>
              <w:t>à   : 10.4.1.10</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3</w:t>
            </w:r>
          </w:p>
        </w:tc>
        <w:tc>
          <w:tcPr>
            <w:tcW w:w="175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Robot</w:t>
            </w:r>
          </w:p>
          <w:p w:rsidR="00FB0884" w:rsidRPr="00F3644A" w:rsidRDefault="00FB0884" w:rsidP="00FB0884">
            <w:pPr>
              <w:pStyle w:val="Contenudetableau"/>
              <w:spacing w:after="0"/>
              <w:rPr>
                <w:sz w:val="20"/>
                <w:szCs w:val="20"/>
              </w:rPr>
            </w:pPr>
            <w:r w:rsidRPr="00F3644A">
              <w:rPr>
                <w:sz w:val="20"/>
                <w:szCs w:val="20"/>
              </w:rPr>
              <w:t>d'alimentation</w:t>
            </w:r>
          </w:p>
        </w:tc>
        <w:tc>
          <w:tcPr>
            <w:tcW w:w="551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 xml:space="preserve">Distribue le </w:t>
            </w:r>
            <w:r w:rsidR="00645ADC">
              <w:rPr>
                <w:sz w:val="20"/>
                <w:szCs w:val="20"/>
              </w:rPr>
              <w:t xml:space="preserve">fourrage </w:t>
            </w:r>
            <w:r w:rsidRPr="00F3644A">
              <w:rPr>
                <w:sz w:val="20"/>
                <w:szCs w:val="20"/>
              </w:rPr>
              <w:t xml:space="preserve">et </w:t>
            </w:r>
            <w:r w:rsidR="00645ADC">
              <w:rPr>
                <w:sz w:val="20"/>
                <w:szCs w:val="20"/>
              </w:rPr>
              <w:t xml:space="preserve">mesure </w:t>
            </w:r>
            <w:r w:rsidRPr="00F3644A">
              <w:rPr>
                <w:sz w:val="20"/>
                <w:szCs w:val="20"/>
              </w:rPr>
              <w:t xml:space="preserve">la quantité de fournie </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de : 10.4.1.11</w:t>
            </w:r>
          </w:p>
          <w:p w:rsidR="00FB0884" w:rsidRPr="00F3644A" w:rsidRDefault="00FB0884" w:rsidP="00FB0884">
            <w:pPr>
              <w:spacing w:after="0"/>
            </w:pPr>
            <w:r w:rsidRPr="00F3644A">
              <w:rPr>
                <w:sz w:val="20"/>
                <w:szCs w:val="20"/>
              </w:rPr>
              <w:t>à   : 10.4.1.20</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4</w:t>
            </w:r>
          </w:p>
        </w:tc>
        <w:tc>
          <w:tcPr>
            <w:tcW w:w="175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 xml:space="preserve">Alimentation </w:t>
            </w:r>
            <w:r w:rsidR="00645ADC">
              <w:rPr>
                <w:sz w:val="20"/>
                <w:szCs w:val="20"/>
              </w:rPr>
              <w:t>concentrée</w:t>
            </w:r>
          </w:p>
        </w:tc>
        <w:tc>
          <w:tcPr>
            <w:tcW w:w="551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 xml:space="preserve">Distribue les compléments </w:t>
            </w:r>
            <w:r w:rsidR="00645ADC">
              <w:rPr>
                <w:sz w:val="20"/>
                <w:szCs w:val="20"/>
              </w:rPr>
              <w:t xml:space="preserve">alimentaires </w:t>
            </w:r>
            <w:r w:rsidRPr="00F3644A">
              <w:rPr>
                <w:sz w:val="20"/>
                <w:szCs w:val="20"/>
              </w:rPr>
              <w:t xml:space="preserve">(concentrés) et </w:t>
            </w:r>
            <w:r w:rsidR="00645ADC">
              <w:rPr>
                <w:sz w:val="20"/>
                <w:szCs w:val="20"/>
              </w:rPr>
              <w:t xml:space="preserve">mesure </w:t>
            </w:r>
            <w:r w:rsidRPr="00F3644A">
              <w:rPr>
                <w:sz w:val="20"/>
                <w:szCs w:val="20"/>
              </w:rPr>
              <w:t xml:space="preserve">la quantité de concentrés </w:t>
            </w:r>
            <w:r w:rsidR="00F3644A" w:rsidRPr="00F3644A">
              <w:rPr>
                <w:sz w:val="20"/>
                <w:szCs w:val="20"/>
              </w:rPr>
              <w:t>consommés</w:t>
            </w:r>
            <w:r w:rsidRPr="00F3644A">
              <w:rPr>
                <w:sz w:val="20"/>
                <w:szCs w:val="20"/>
              </w:rPr>
              <w:t xml:space="preserve"> </w:t>
            </w:r>
            <w:r w:rsidR="00645ADC">
              <w:rPr>
                <w:sz w:val="20"/>
                <w:szCs w:val="20"/>
              </w:rPr>
              <w:t>ainsi que</w:t>
            </w:r>
            <w:r w:rsidRPr="00F3644A">
              <w:rPr>
                <w:sz w:val="20"/>
                <w:szCs w:val="20"/>
              </w:rPr>
              <w:t xml:space="preserve"> la quantité de concentré restant.</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230873" w:rsidP="00FB0884">
            <w:pPr>
              <w:spacing w:after="0"/>
              <w:rPr>
                <w:sz w:val="20"/>
                <w:szCs w:val="20"/>
              </w:rPr>
            </w:pPr>
            <w:r w:rsidRPr="00F3644A">
              <w:rPr>
                <w:sz w:val="20"/>
                <w:szCs w:val="20"/>
              </w:rPr>
              <w:t>d</w:t>
            </w:r>
            <w:r w:rsidR="00FB0884" w:rsidRPr="00F3644A">
              <w:rPr>
                <w:sz w:val="20"/>
                <w:szCs w:val="20"/>
              </w:rPr>
              <w:t>e : 10.4.1.21</w:t>
            </w:r>
          </w:p>
          <w:p w:rsidR="00FB0884" w:rsidRPr="00F3644A" w:rsidRDefault="00A851BD" w:rsidP="00FB0884">
            <w:pPr>
              <w:spacing w:after="0"/>
            </w:pPr>
            <w:r w:rsidRPr="00F3644A">
              <w:rPr>
                <w:sz w:val="20"/>
                <w:szCs w:val="20"/>
              </w:rPr>
              <w:t xml:space="preserve">à   : </w:t>
            </w:r>
            <w:r w:rsidR="00FB0884" w:rsidRPr="00F3644A">
              <w:rPr>
                <w:sz w:val="20"/>
                <w:szCs w:val="20"/>
              </w:rPr>
              <w:t>10.4.1.30</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5</w:t>
            </w:r>
          </w:p>
        </w:tc>
        <w:tc>
          <w:tcPr>
            <w:tcW w:w="175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Porte de pâture</w:t>
            </w:r>
          </w:p>
        </w:tc>
        <w:tc>
          <w:tcPr>
            <w:tcW w:w="551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Dirige la vache</w:t>
            </w:r>
            <w:r w:rsidR="00F3644A" w:rsidRPr="00F3644A">
              <w:rPr>
                <w:sz w:val="20"/>
                <w:szCs w:val="20"/>
              </w:rPr>
              <w:t xml:space="preserve"> à</w:t>
            </w:r>
            <w:r w:rsidRPr="00F3644A">
              <w:rPr>
                <w:sz w:val="20"/>
                <w:szCs w:val="20"/>
              </w:rPr>
              <w:t xml:space="preserve"> une zone spécifique.</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de : 10.4.1.31</w:t>
            </w:r>
          </w:p>
          <w:p w:rsidR="00FB0884" w:rsidRPr="00F3644A" w:rsidRDefault="00FB0884" w:rsidP="00FB0884">
            <w:pPr>
              <w:spacing w:after="0"/>
            </w:pPr>
            <w:r w:rsidRPr="00F3644A">
              <w:rPr>
                <w:sz w:val="20"/>
                <w:szCs w:val="20"/>
              </w:rPr>
              <w:t>à   : 10.4.1.40</w:t>
            </w:r>
          </w:p>
        </w:tc>
      </w:tr>
      <w:tr w:rsidR="00FB0884" w:rsidRPr="00F3644A" w:rsidTr="00FB0884">
        <w:trPr>
          <w:trHeight w:val="594"/>
        </w:trPr>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6</w:t>
            </w:r>
          </w:p>
        </w:tc>
        <w:tc>
          <w:tcPr>
            <w:tcW w:w="175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Distributeur de lait pour les veaux</w:t>
            </w:r>
          </w:p>
        </w:tc>
        <w:tc>
          <w:tcPr>
            <w:tcW w:w="551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 xml:space="preserve">Distribue le lait aux veaux </w:t>
            </w:r>
            <w:r w:rsidR="00645ADC">
              <w:rPr>
                <w:sz w:val="20"/>
                <w:szCs w:val="20"/>
              </w:rPr>
              <w:t xml:space="preserve">et mesure </w:t>
            </w:r>
            <w:r w:rsidRPr="00F3644A">
              <w:rPr>
                <w:sz w:val="20"/>
                <w:szCs w:val="20"/>
              </w:rPr>
              <w:t xml:space="preserve">la quantité </w:t>
            </w:r>
            <w:r w:rsidR="00645ADC">
              <w:rPr>
                <w:sz w:val="20"/>
                <w:szCs w:val="20"/>
              </w:rPr>
              <w:t xml:space="preserve">de </w:t>
            </w:r>
            <w:r w:rsidRPr="00F3644A">
              <w:rPr>
                <w:sz w:val="20"/>
                <w:szCs w:val="20"/>
              </w:rPr>
              <w:t xml:space="preserve">lait consommée </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230873" w:rsidP="00FB0884">
            <w:pPr>
              <w:spacing w:after="0"/>
              <w:rPr>
                <w:sz w:val="20"/>
                <w:szCs w:val="20"/>
              </w:rPr>
            </w:pPr>
            <w:r w:rsidRPr="00F3644A">
              <w:rPr>
                <w:sz w:val="20"/>
                <w:szCs w:val="20"/>
              </w:rPr>
              <w:t>d</w:t>
            </w:r>
            <w:r w:rsidR="00FB0884" w:rsidRPr="00F3644A">
              <w:rPr>
                <w:sz w:val="20"/>
                <w:szCs w:val="20"/>
              </w:rPr>
              <w:t>e : 10.4.1.41</w:t>
            </w:r>
          </w:p>
          <w:p w:rsidR="00FB0884" w:rsidRPr="00F3644A" w:rsidRDefault="00FB0884" w:rsidP="00FB0884">
            <w:pPr>
              <w:spacing w:after="0"/>
            </w:pPr>
            <w:r w:rsidRPr="00F3644A">
              <w:rPr>
                <w:sz w:val="20"/>
                <w:szCs w:val="20"/>
              </w:rPr>
              <w:t>à   : 10.4.1.50</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7</w:t>
            </w:r>
          </w:p>
        </w:tc>
        <w:tc>
          <w:tcPr>
            <w:tcW w:w="175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Lecteur collier</w:t>
            </w:r>
          </w:p>
        </w:tc>
        <w:tc>
          <w:tcPr>
            <w:tcW w:w="5510" w:type="dxa"/>
            <w:tcBorders>
              <w:left w:val="single" w:sz="1" w:space="0" w:color="000000"/>
              <w:bottom w:val="single" w:sz="1" w:space="0" w:color="000000"/>
            </w:tcBorders>
            <w:shd w:val="clear" w:color="auto" w:fill="auto"/>
          </w:tcPr>
          <w:p w:rsidR="00FB0884" w:rsidRPr="00F3644A" w:rsidRDefault="00FB0884" w:rsidP="00FB0884">
            <w:pPr>
              <w:spacing w:after="0"/>
              <w:rPr>
                <w:sz w:val="20"/>
                <w:szCs w:val="20"/>
              </w:rPr>
            </w:pPr>
            <w:r w:rsidRPr="00F3644A">
              <w:rPr>
                <w:sz w:val="20"/>
                <w:szCs w:val="20"/>
              </w:rPr>
              <w:t>Mesure l'activité de la vache</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230873" w:rsidP="00FB0884">
            <w:pPr>
              <w:spacing w:after="0"/>
              <w:rPr>
                <w:sz w:val="20"/>
                <w:szCs w:val="20"/>
              </w:rPr>
            </w:pPr>
            <w:r w:rsidRPr="00F3644A">
              <w:rPr>
                <w:sz w:val="20"/>
                <w:szCs w:val="20"/>
              </w:rPr>
              <w:t>d</w:t>
            </w:r>
            <w:r w:rsidR="00FB0884" w:rsidRPr="00F3644A">
              <w:rPr>
                <w:sz w:val="20"/>
                <w:szCs w:val="20"/>
              </w:rPr>
              <w:t>e : 10.4.1.51</w:t>
            </w:r>
          </w:p>
          <w:p w:rsidR="00FB0884" w:rsidRPr="00F3644A" w:rsidRDefault="00FB0884" w:rsidP="00FB0884">
            <w:pPr>
              <w:spacing w:after="0"/>
            </w:pPr>
            <w:r w:rsidRPr="00F3644A">
              <w:rPr>
                <w:sz w:val="20"/>
                <w:szCs w:val="20"/>
              </w:rPr>
              <w:t>à   : 10.4.1.60</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8</w:t>
            </w:r>
          </w:p>
        </w:tc>
        <w:tc>
          <w:tcPr>
            <w:tcW w:w="175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Gestion éclairage</w:t>
            </w:r>
          </w:p>
        </w:tc>
        <w:tc>
          <w:tcPr>
            <w:tcW w:w="551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 xml:space="preserve">Gère l'éclairage de l'étable </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230873" w:rsidP="00FB0884">
            <w:pPr>
              <w:spacing w:after="0"/>
              <w:rPr>
                <w:sz w:val="20"/>
                <w:szCs w:val="20"/>
              </w:rPr>
            </w:pPr>
            <w:r w:rsidRPr="00F3644A">
              <w:rPr>
                <w:sz w:val="20"/>
                <w:szCs w:val="20"/>
              </w:rPr>
              <w:t>d</w:t>
            </w:r>
            <w:r w:rsidR="00FB0884" w:rsidRPr="00F3644A">
              <w:rPr>
                <w:sz w:val="20"/>
                <w:szCs w:val="20"/>
              </w:rPr>
              <w:t xml:space="preserve">e : 10.4.1.61 </w:t>
            </w:r>
          </w:p>
          <w:p w:rsidR="00FB0884" w:rsidRPr="00F3644A" w:rsidRDefault="00FB0884" w:rsidP="00FB0884">
            <w:pPr>
              <w:spacing w:after="0"/>
            </w:pPr>
            <w:r w:rsidRPr="00F3644A">
              <w:rPr>
                <w:sz w:val="20"/>
                <w:szCs w:val="20"/>
              </w:rPr>
              <w:t>à   : 10.4.1.70</w:t>
            </w:r>
          </w:p>
        </w:tc>
      </w:tr>
      <w:tr w:rsidR="00FB0884" w:rsidRPr="00F3644A" w:rsidTr="00FB0884">
        <w:tc>
          <w:tcPr>
            <w:tcW w:w="788"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jc w:val="center"/>
              <w:rPr>
                <w:sz w:val="20"/>
                <w:szCs w:val="20"/>
              </w:rPr>
            </w:pPr>
            <w:r w:rsidRPr="00F3644A">
              <w:rPr>
                <w:sz w:val="20"/>
                <w:szCs w:val="20"/>
              </w:rPr>
              <w:t>9</w:t>
            </w:r>
          </w:p>
        </w:tc>
        <w:tc>
          <w:tcPr>
            <w:tcW w:w="175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Agriculteur et smartphone</w:t>
            </w:r>
          </w:p>
        </w:tc>
        <w:tc>
          <w:tcPr>
            <w:tcW w:w="5510" w:type="dxa"/>
            <w:tcBorders>
              <w:left w:val="single" w:sz="1" w:space="0" w:color="000000"/>
              <w:bottom w:val="single" w:sz="1"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Lit et interprète la base de données ; connecté en wifi dans la ferme</w:t>
            </w:r>
          </w:p>
        </w:tc>
        <w:tc>
          <w:tcPr>
            <w:tcW w:w="1605" w:type="dxa"/>
            <w:tcBorders>
              <w:left w:val="single" w:sz="1" w:space="0" w:color="000000"/>
              <w:bottom w:val="single" w:sz="1" w:space="0" w:color="000000"/>
              <w:right w:val="single" w:sz="1" w:space="0" w:color="000000"/>
            </w:tcBorders>
            <w:shd w:val="clear" w:color="auto" w:fill="auto"/>
          </w:tcPr>
          <w:p w:rsidR="00FB0884" w:rsidRPr="00F3644A" w:rsidRDefault="00230873" w:rsidP="00FB0884">
            <w:pPr>
              <w:snapToGrid w:val="0"/>
              <w:spacing w:after="0"/>
              <w:rPr>
                <w:sz w:val="20"/>
                <w:szCs w:val="20"/>
              </w:rPr>
            </w:pPr>
            <w:r w:rsidRPr="00F3644A">
              <w:rPr>
                <w:sz w:val="20"/>
                <w:szCs w:val="20"/>
              </w:rPr>
              <w:t>d</w:t>
            </w:r>
            <w:r w:rsidR="00FB0884" w:rsidRPr="00F3644A">
              <w:rPr>
                <w:sz w:val="20"/>
                <w:szCs w:val="20"/>
              </w:rPr>
              <w:t>e</w:t>
            </w:r>
            <w:r w:rsidR="00A851BD" w:rsidRPr="00F3644A">
              <w:rPr>
                <w:sz w:val="20"/>
                <w:szCs w:val="20"/>
              </w:rPr>
              <w:t xml:space="preserve"> : </w:t>
            </w:r>
            <w:r w:rsidR="00FB0884" w:rsidRPr="00F3644A">
              <w:rPr>
                <w:sz w:val="20"/>
                <w:szCs w:val="20"/>
              </w:rPr>
              <w:t>10 .4.1.71</w:t>
            </w:r>
          </w:p>
          <w:p w:rsidR="00FB0884" w:rsidRPr="00F3644A" w:rsidRDefault="00FB0884" w:rsidP="00FB0884">
            <w:pPr>
              <w:snapToGrid w:val="0"/>
              <w:spacing w:after="0"/>
            </w:pPr>
            <w:r w:rsidRPr="00F3644A">
              <w:rPr>
                <w:sz w:val="20"/>
                <w:szCs w:val="20"/>
              </w:rPr>
              <w:t>à   : 10 .4.1.80</w:t>
            </w:r>
          </w:p>
        </w:tc>
      </w:tr>
      <w:tr w:rsidR="00FB0884" w:rsidRPr="00F3644A" w:rsidTr="00FB0884">
        <w:tc>
          <w:tcPr>
            <w:tcW w:w="788" w:type="dxa"/>
            <w:tcBorders>
              <w:left w:val="single" w:sz="1" w:space="0" w:color="000000"/>
              <w:bottom w:val="single" w:sz="4" w:space="0" w:color="auto"/>
            </w:tcBorders>
            <w:shd w:val="clear" w:color="auto" w:fill="auto"/>
          </w:tcPr>
          <w:p w:rsidR="00FB0884" w:rsidRPr="00F3644A" w:rsidRDefault="00FB0884" w:rsidP="00FB0884">
            <w:pPr>
              <w:pStyle w:val="Contenudetableau"/>
              <w:spacing w:after="0"/>
              <w:jc w:val="center"/>
              <w:rPr>
                <w:sz w:val="20"/>
                <w:szCs w:val="20"/>
              </w:rPr>
            </w:pPr>
            <w:r w:rsidRPr="00F3644A">
              <w:t>10</w:t>
            </w:r>
          </w:p>
        </w:tc>
        <w:tc>
          <w:tcPr>
            <w:tcW w:w="1750" w:type="dxa"/>
            <w:tcBorders>
              <w:left w:val="single" w:sz="1" w:space="0" w:color="000000"/>
              <w:bottom w:val="single" w:sz="4" w:space="0" w:color="auto"/>
            </w:tcBorders>
            <w:shd w:val="clear" w:color="auto" w:fill="auto"/>
          </w:tcPr>
          <w:p w:rsidR="00FB0884" w:rsidRPr="00F3644A" w:rsidRDefault="00FB0884" w:rsidP="00FB0884">
            <w:pPr>
              <w:pStyle w:val="Contenudetableau"/>
              <w:spacing w:after="0"/>
              <w:rPr>
                <w:sz w:val="20"/>
                <w:szCs w:val="20"/>
              </w:rPr>
            </w:pPr>
            <w:r w:rsidRPr="00F3644A">
              <w:rPr>
                <w:sz w:val="20"/>
                <w:szCs w:val="20"/>
              </w:rPr>
              <w:t>Réseau Internet</w:t>
            </w:r>
          </w:p>
        </w:tc>
        <w:tc>
          <w:tcPr>
            <w:tcW w:w="5510" w:type="dxa"/>
            <w:tcBorders>
              <w:left w:val="single" w:sz="1" w:space="0" w:color="000000"/>
              <w:bottom w:val="single" w:sz="4" w:space="0" w:color="auto"/>
            </w:tcBorders>
            <w:shd w:val="clear" w:color="auto" w:fill="auto"/>
          </w:tcPr>
          <w:p w:rsidR="00FB0884" w:rsidRPr="00F3644A" w:rsidRDefault="00FB0884" w:rsidP="00FB0884">
            <w:pPr>
              <w:pStyle w:val="Contenudetableau"/>
              <w:spacing w:after="0"/>
              <w:rPr>
                <w:sz w:val="20"/>
                <w:szCs w:val="20"/>
              </w:rPr>
            </w:pPr>
            <w:r w:rsidRPr="00F3644A">
              <w:rPr>
                <w:sz w:val="20"/>
                <w:szCs w:val="20"/>
              </w:rPr>
              <w:t>Autorise</w:t>
            </w:r>
            <w:r w:rsidR="00645ADC">
              <w:rPr>
                <w:sz w:val="20"/>
                <w:szCs w:val="20"/>
              </w:rPr>
              <w:t>,</w:t>
            </w:r>
            <w:r w:rsidRPr="00F3644A">
              <w:rPr>
                <w:sz w:val="20"/>
                <w:szCs w:val="20"/>
              </w:rPr>
              <w:t xml:space="preserve"> à l'aide d'applications, la lecture et l'interprétation des </w:t>
            </w:r>
            <w:r w:rsidR="00645ADC">
              <w:rPr>
                <w:sz w:val="20"/>
                <w:szCs w:val="20"/>
              </w:rPr>
              <w:t xml:space="preserve">données </w:t>
            </w:r>
            <w:r w:rsidRPr="00F3644A">
              <w:rPr>
                <w:sz w:val="20"/>
                <w:szCs w:val="20"/>
              </w:rPr>
              <w:t>stockées dans la station de travail</w:t>
            </w:r>
          </w:p>
        </w:tc>
        <w:tc>
          <w:tcPr>
            <w:tcW w:w="1605" w:type="dxa"/>
            <w:tcBorders>
              <w:left w:val="single" w:sz="1" w:space="0" w:color="000000"/>
              <w:bottom w:val="single" w:sz="4" w:space="0" w:color="auto"/>
              <w:right w:val="single" w:sz="1" w:space="0" w:color="000000"/>
            </w:tcBorders>
            <w:shd w:val="clear" w:color="auto" w:fill="auto"/>
          </w:tcPr>
          <w:p w:rsidR="00FB0884" w:rsidRPr="00F3644A" w:rsidRDefault="00645ADC" w:rsidP="00FB0884">
            <w:pPr>
              <w:spacing w:after="0"/>
            </w:pPr>
            <w:r>
              <w:rPr>
                <w:sz w:val="20"/>
                <w:szCs w:val="20"/>
              </w:rPr>
              <w:t xml:space="preserve">adresse </w:t>
            </w:r>
            <w:r w:rsidR="00FB0884" w:rsidRPr="00F3644A">
              <w:rPr>
                <w:sz w:val="20"/>
                <w:szCs w:val="20"/>
              </w:rPr>
              <w:t>FAI</w:t>
            </w:r>
          </w:p>
        </w:tc>
      </w:tr>
      <w:tr w:rsidR="00FB0884" w:rsidRPr="00F3644A" w:rsidTr="00FB0884">
        <w:tc>
          <w:tcPr>
            <w:tcW w:w="788" w:type="dxa"/>
            <w:tcBorders>
              <w:top w:val="single" w:sz="4" w:space="0" w:color="auto"/>
              <w:left w:val="single" w:sz="2" w:space="0" w:color="000000"/>
              <w:bottom w:val="single" w:sz="2" w:space="0" w:color="000000"/>
              <w:right w:val="single" w:sz="2" w:space="0" w:color="000000"/>
            </w:tcBorders>
            <w:shd w:val="clear" w:color="auto" w:fill="auto"/>
          </w:tcPr>
          <w:p w:rsidR="00FB0884" w:rsidRPr="00F3644A" w:rsidRDefault="00FB0884" w:rsidP="00FB0884">
            <w:pPr>
              <w:pStyle w:val="Contenudetableau"/>
              <w:spacing w:after="0"/>
              <w:jc w:val="center"/>
            </w:pPr>
            <w:r w:rsidRPr="00F3644A">
              <w:t>11</w:t>
            </w:r>
          </w:p>
        </w:tc>
        <w:tc>
          <w:tcPr>
            <w:tcW w:w="1750" w:type="dxa"/>
            <w:tcBorders>
              <w:top w:val="single" w:sz="4" w:space="0" w:color="auto"/>
              <w:left w:val="single" w:sz="2" w:space="0" w:color="000000"/>
              <w:bottom w:val="single" w:sz="2" w:space="0" w:color="000000"/>
              <w:right w:val="single" w:sz="2" w:space="0" w:color="000000"/>
            </w:tcBorders>
            <w:shd w:val="clear" w:color="auto" w:fill="auto"/>
          </w:tcPr>
          <w:p w:rsidR="00FB0884" w:rsidRPr="00F3644A" w:rsidRDefault="00FB0884" w:rsidP="00FB0884">
            <w:pPr>
              <w:pStyle w:val="Contenudetableau"/>
              <w:spacing w:after="0"/>
              <w:rPr>
                <w:sz w:val="20"/>
                <w:szCs w:val="20"/>
              </w:rPr>
            </w:pPr>
            <w:r w:rsidRPr="00F3644A">
              <w:rPr>
                <w:sz w:val="20"/>
                <w:szCs w:val="20"/>
              </w:rPr>
              <w:t>Extension</w:t>
            </w:r>
          </w:p>
        </w:tc>
        <w:tc>
          <w:tcPr>
            <w:tcW w:w="5510" w:type="dxa"/>
            <w:tcBorders>
              <w:top w:val="single" w:sz="4" w:space="0" w:color="auto"/>
              <w:left w:val="single" w:sz="2" w:space="0" w:color="000000"/>
              <w:bottom w:val="single" w:sz="2" w:space="0" w:color="000000"/>
              <w:right w:val="single" w:sz="2" w:space="0" w:color="000000"/>
            </w:tcBorders>
            <w:shd w:val="clear" w:color="auto" w:fill="auto"/>
          </w:tcPr>
          <w:p w:rsidR="00FB0884" w:rsidRPr="00F3644A" w:rsidRDefault="00645ADC" w:rsidP="00FB0884">
            <w:pPr>
              <w:pStyle w:val="Contenudetableau"/>
              <w:spacing w:after="0"/>
              <w:rPr>
                <w:sz w:val="20"/>
                <w:szCs w:val="20"/>
              </w:rPr>
            </w:pPr>
            <w:r>
              <w:rPr>
                <w:sz w:val="20"/>
                <w:szCs w:val="20"/>
              </w:rPr>
              <w:t>Équipements</w:t>
            </w:r>
            <w:r w:rsidR="00FB0884" w:rsidRPr="00F3644A">
              <w:rPr>
                <w:sz w:val="20"/>
                <w:szCs w:val="20"/>
              </w:rPr>
              <w:t xml:space="preserve"> supplémentaires </w:t>
            </w:r>
          </w:p>
        </w:tc>
        <w:tc>
          <w:tcPr>
            <w:tcW w:w="1605" w:type="dxa"/>
            <w:tcBorders>
              <w:top w:val="single" w:sz="4" w:space="0" w:color="auto"/>
              <w:left w:val="single" w:sz="2" w:space="0" w:color="000000"/>
              <w:bottom w:val="single" w:sz="2" w:space="0" w:color="000000"/>
              <w:right w:val="single" w:sz="2" w:space="0" w:color="000000"/>
            </w:tcBorders>
            <w:shd w:val="clear" w:color="auto" w:fill="auto"/>
          </w:tcPr>
          <w:p w:rsidR="00FB0884" w:rsidRPr="00F3644A" w:rsidRDefault="00230873" w:rsidP="00FB0884">
            <w:pPr>
              <w:snapToGrid w:val="0"/>
              <w:spacing w:after="0"/>
              <w:rPr>
                <w:sz w:val="20"/>
                <w:szCs w:val="20"/>
              </w:rPr>
            </w:pPr>
            <w:r w:rsidRPr="00F3644A">
              <w:rPr>
                <w:sz w:val="20"/>
                <w:szCs w:val="20"/>
              </w:rPr>
              <w:t>d</w:t>
            </w:r>
            <w:r w:rsidR="00FB0884" w:rsidRPr="00F3644A">
              <w:rPr>
                <w:sz w:val="20"/>
                <w:szCs w:val="20"/>
              </w:rPr>
              <w:t>e</w:t>
            </w:r>
            <w:r w:rsidR="00A851BD" w:rsidRPr="00F3644A">
              <w:rPr>
                <w:sz w:val="20"/>
                <w:szCs w:val="20"/>
              </w:rPr>
              <w:t xml:space="preserve"> : </w:t>
            </w:r>
            <w:r w:rsidR="00FB0884" w:rsidRPr="00F3644A">
              <w:rPr>
                <w:sz w:val="20"/>
                <w:szCs w:val="20"/>
              </w:rPr>
              <w:t>10 .4.1.81</w:t>
            </w:r>
          </w:p>
          <w:p w:rsidR="00FB0884" w:rsidRPr="00F3644A" w:rsidRDefault="00FB0884" w:rsidP="00FB0884">
            <w:pPr>
              <w:spacing w:after="0"/>
              <w:rPr>
                <w:sz w:val="20"/>
                <w:szCs w:val="20"/>
              </w:rPr>
            </w:pPr>
            <w:r w:rsidRPr="00F3644A">
              <w:rPr>
                <w:sz w:val="20"/>
                <w:szCs w:val="20"/>
              </w:rPr>
              <w:t>à   : 10 .4.1.254</w:t>
            </w:r>
          </w:p>
        </w:tc>
      </w:tr>
    </w:tbl>
    <w:p w:rsidR="00FB0884" w:rsidRPr="00F3644A" w:rsidRDefault="00FB0884" w:rsidP="00706700"/>
    <w:p w:rsidR="00230873" w:rsidRPr="00F3644A" w:rsidRDefault="00CD596A" w:rsidP="00230873">
      <w:pPr>
        <w:rPr>
          <w:b/>
          <w:u w:val="single"/>
        </w:rPr>
      </w:pPr>
      <w:r>
        <w:rPr>
          <w:b/>
          <w:noProof/>
          <w:u w:val="single"/>
          <w:lang w:eastAsia="fr-FR"/>
        </w:rPr>
        <mc:AlternateContent>
          <mc:Choice Requires="wps">
            <w:drawing>
              <wp:anchor distT="0" distB="0" distL="114300" distR="114300" simplePos="0" relativeHeight="251677184" behindDoc="0" locked="0" layoutInCell="1" allowOverlap="1" wp14:anchorId="1359CDEA" wp14:editId="773D5802">
                <wp:simplePos x="0" y="0"/>
                <wp:positionH relativeFrom="column">
                  <wp:posOffset>2044700</wp:posOffset>
                </wp:positionH>
                <wp:positionV relativeFrom="paragraph">
                  <wp:posOffset>191770</wp:posOffset>
                </wp:positionV>
                <wp:extent cx="1395730" cy="182245"/>
                <wp:effectExtent l="12065" t="8890" r="11430" b="8890"/>
                <wp:wrapNone/>
                <wp:docPr id="24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82245"/>
                        </a:xfrm>
                        <a:prstGeom prst="rect">
                          <a:avLst/>
                        </a:prstGeom>
                        <a:solidFill>
                          <a:srgbClr val="FFFFFF"/>
                        </a:solidFill>
                        <a:ln w="15875">
                          <a:solidFill>
                            <a:srgbClr val="000000"/>
                          </a:solidFill>
                          <a:miter lim="800000"/>
                          <a:headEnd/>
                          <a:tailEnd/>
                        </a:ln>
                      </wps:spPr>
                      <wps:txbx>
                        <w:txbxContent>
                          <w:p w:rsidR="006544DE" w:rsidRPr="007D249D" w:rsidRDefault="006544DE" w:rsidP="00230873">
                            <w:pPr>
                              <w:spacing w:after="0"/>
                              <w:rPr>
                                <w:sz w:val="20"/>
                                <w:szCs w:val="20"/>
                              </w:rPr>
                            </w:pPr>
                            <w:r>
                              <w:rPr>
                                <w:sz w:val="20"/>
                                <w:szCs w:val="20"/>
                              </w:rPr>
                              <w:t xml:space="preserve"> </w:t>
                            </w:r>
                            <w:r w:rsidRPr="007D249D">
                              <w:rPr>
                                <w:sz w:val="20"/>
                                <w:szCs w:val="20"/>
                              </w:rPr>
                              <w:t>Octets de poids faibles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9CDEA" id="Text Box 336" o:spid="_x0000_s1038" type="#_x0000_t202" style="position:absolute;margin-left:161pt;margin-top:15.1pt;width:109.9pt;height:1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" strokeweight="1.25pt">
                <v:textbox inset=".5mm,.3mm,.5mm,.3mm">
                  <w:txbxContent>
                    <w:p w:rsidR="006544DE" w:rsidRPr="007D249D" w:rsidRDefault="006544DE" w:rsidP="00230873">
                      <w:pPr>
                        <w:spacing w:after="0"/>
                        <w:rPr>
                          <w:sz w:val="20"/>
                          <w:szCs w:val="20"/>
                        </w:rPr>
                      </w:pPr>
                      <w:r>
                        <w:rPr>
                          <w:sz w:val="20"/>
                          <w:szCs w:val="20"/>
                        </w:rPr>
                        <w:t xml:space="preserve"> </w:t>
                      </w:r>
                      <w:r w:rsidRPr="007D249D">
                        <w:rPr>
                          <w:sz w:val="20"/>
                          <w:szCs w:val="20"/>
                        </w:rPr>
                        <w:t>Octets de poids faibles</w:t>
                      </w:r>
                    </w:p>
                  </w:txbxContent>
                </v:textbox>
              </v:shape>
            </w:pict>
          </mc:Fallback>
        </mc:AlternateContent>
      </w:r>
      <w:r w:rsidR="00230873" w:rsidRPr="00F3644A">
        <w:rPr>
          <w:b/>
          <w:u w:val="single"/>
        </w:rPr>
        <w:t>Code ASCII</w:t>
      </w:r>
    </w:p>
    <w:p w:rsidR="00230873" w:rsidRPr="00F3644A" w:rsidRDefault="00187AEB" w:rsidP="00230873">
      <w:r>
        <w:rPr>
          <w:noProof/>
          <w:lang w:eastAsia="fr-FR"/>
        </w:rPr>
        <w:drawing>
          <wp:anchor distT="0" distB="0" distL="114300" distR="114300" simplePos="0" relativeHeight="251678208" behindDoc="0" locked="0" layoutInCell="1" allowOverlap="1" wp14:anchorId="567A98B7" wp14:editId="384186DD">
            <wp:simplePos x="0" y="0"/>
            <wp:positionH relativeFrom="column">
              <wp:posOffset>-4993005</wp:posOffset>
            </wp:positionH>
            <wp:positionV relativeFrom="paragraph">
              <wp:posOffset>278130</wp:posOffset>
            </wp:positionV>
            <wp:extent cx="287020" cy="1444625"/>
            <wp:effectExtent l="19050" t="0" r="0" b="0"/>
            <wp:wrapNone/>
            <wp:docPr id="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srcRect/>
                    <a:stretch>
                      <a:fillRect/>
                    </a:stretch>
                  </pic:blipFill>
                  <pic:spPr bwMode="auto">
                    <a:xfrm>
                      <a:off x="0" y="0"/>
                      <a:ext cx="287020" cy="1444625"/>
                    </a:xfrm>
                    <a:prstGeom prst="rect">
                      <a:avLst/>
                    </a:prstGeom>
                    <a:noFill/>
                    <a:ln w="9525">
                      <a:noFill/>
                      <a:miter lim="800000"/>
                      <a:headEnd/>
                      <a:tailEnd/>
                    </a:ln>
                  </pic:spPr>
                </pic:pic>
              </a:graphicData>
            </a:graphic>
          </wp:anchor>
        </w:drawing>
      </w:r>
      <w:r>
        <w:rPr>
          <w:noProof/>
          <w:lang w:eastAsia="fr-FR"/>
        </w:rPr>
        <w:drawing>
          <wp:anchor distT="0" distB="0" distL="0" distR="0" simplePos="0" relativeHeight="251674112" behindDoc="0" locked="0" layoutInCell="1" allowOverlap="1" wp14:anchorId="44DF92B8" wp14:editId="500C6CCB">
            <wp:simplePos x="0" y="0"/>
            <wp:positionH relativeFrom="column">
              <wp:posOffset>590550</wp:posOffset>
            </wp:positionH>
            <wp:positionV relativeFrom="paragraph">
              <wp:posOffset>86360</wp:posOffset>
            </wp:positionV>
            <wp:extent cx="4646295" cy="2021205"/>
            <wp:effectExtent l="19050" t="0" r="1905" b="0"/>
            <wp:wrapSquare wrapText="largest"/>
            <wp:docPr id="334"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a:picLocks noChangeAspect="1" noChangeArrowheads="1"/>
                    </pic:cNvPicPr>
                  </pic:nvPicPr>
                  <pic:blipFill>
                    <a:blip r:embed="rId46"/>
                    <a:srcRect/>
                    <a:stretch>
                      <a:fillRect/>
                    </a:stretch>
                  </pic:blipFill>
                  <pic:spPr bwMode="auto">
                    <a:xfrm>
                      <a:off x="0" y="0"/>
                      <a:ext cx="4646295" cy="2021205"/>
                    </a:xfrm>
                    <a:prstGeom prst="rect">
                      <a:avLst/>
                    </a:prstGeom>
                    <a:solidFill>
                      <a:srgbClr val="FFFFFF"/>
                    </a:solidFill>
                    <a:ln w="9525">
                      <a:noFill/>
                      <a:miter lim="800000"/>
                      <a:headEnd/>
                      <a:tailEnd/>
                    </a:ln>
                  </pic:spPr>
                </pic:pic>
              </a:graphicData>
            </a:graphic>
          </wp:anchor>
        </w:drawing>
      </w:r>
    </w:p>
    <w:p w:rsidR="00230873" w:rsidRPr="00F3644A" w:rsidRDefault="00230873" w:rsidP="00230873"/>
    <w:p w:rsidR="00FB0884" w:rsidRPr="00F3644A" w:rsidRDefault="00994818" w:rsidP="00706700">
      <w:r>
        <w:rPr>
          <w:noProof/>
          <w:lang w:eastAsia="fr-FR"/>
        </w:rPr>
        <mc:AlternateContent>
          <mc:Choice Requires="wps">
            <w:drawing>
              <wp:anchor distT="0" distB="0" distL="114300" distR="114300" simplePos="0" relativeHeight="251675136" behindDoc="0" locked="0" layoutInCell="1" allowOverlap="1" wp14:anchorId="485C1FC4" wp14:editId="113B6C29">
                <wp:simplePos x="0" y="0"/>
                <wp:positionH relativeFrom="margin">
                  <wp:align>left</wp:align>
                </wp:positionH>
                <wp:positionV relativeFrom="paragraph">
                  <wp:posOffset>1635760</wp:posOffset>
                </wp:positionV>
                <wp:extent cx="5715000" cy="675005"/>
                <wp:effectExtent l="0" t="0" r="0" b="0"/>
                <wp:wrapNone/>
                <wp:docPr id="24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5005"/>
                        </a:xfrm>
                        <a:prstGeom prst="rect">
                          <a:avLst/>
                        </a:prstGeom>
                        <a:solidFill>
                          <a:srgbClr val="FFFFFF"/>
                        </a:solidFill>
                        <a:ln>
                          <a:noFill/>
                        </a:ln>
                        <a:extLst>
                          <a:ext uri="{91240B29-F687-4F45-9708-019B960494DF}">
                            <a14:hiddenLine xmlns:a14="http://schemas.microsoft.com/office/drawing/2010/main" w="31750">
                              <a:solidFill>
                                <a:srgbClr val="7F7F7F"/>
                              </a:solidFill>
                              <a:miter lim="800000"/>
                              <a:headEnd/>
                              <a:tailEnd/>
                            </a14:hiddenLine>
                          </a:ext>
                        </a:extLst>
                      </wps:spPr>
                      <wps:txbx>
                        <w:txbxContent>
                          <w:p w:rsidR="006544DE" w:rsidRPr="00612327" w:rsidRDefault="006544DE" w:rsidP="00230873">
                            <w:pPr>
                              <w:rPr>
                                <w:rFonts w:eastAsia="Arial"/>
                                <w:sz w:val="24"/>
                                <w:u w:val="single"/>
                              </w:rPr>
                            </w:pPr>
                            <w:r w:rsidRPr="00612327">
                              <w:rPr>
                                <w:rFonts w:eastAsia="Arial"/>
                                <w:sz w:val="24"/>
                              </w:rPr>
                              <w:t xml:space="preserve">   </w:t>
                            </w:r>
                            <w:r w:rsidRPr="00612327">
                              <w:rPr>
                                <w:rFonts w:eastAsia="Arial"/>
                                <w:sz w:val="24"/>
                                <w:u w:val="single"/>
                              </w:rPr>
                              <w:t>Exemple d’utilisation du code ascii</w:t>
                            </w:r>
                          </w:p>
                          <w:p w:rsidR="006544DE" w:rsidRDefault="006544DE" w:rsidP="00230873">
                            <w:r w:rsidRPr="00612327">
                              <w:rPr>
                                <w:rFonts w:eastAsia="Arial"/>
                                <w:sz w:val="24"/>
                              </w:rPr>
                              <w:t xml:space="preserve">   </w:t>
                            </w:r>
                            <w:r w:rsidRPr="00994818">
                              <w:rPr>
                                <w:sz w:val="24"/>
                              </w:rPr>
                              <w:t xml:space="preserve">62 est le code ascii de </w:t>
                            </w:r>
                            <w:r w:rsidR="00994818" w:rsidRPr="00994818">
                              <w:rPr>
                                <w:sz w:val="24"/>
                              </w:rPr>
                              <w:t>«</w:t>
                            </w:r>
                            <w:r w:rsidR="00994818">
                              <w:rPr>
                                <w:sz w:val="24"/>
                              </w:rPr>
                              <w:t xml:space="preserve"> b »</w:t>
                            </w:r>
                            <w:r w:rsidRPr="00994818">
                              <w:rPr>
                                <w:rFonts w:eastAsia="Arial"/>
                                <w:sz w:val="24"/>
                              </w:rPr>
                              <w:t xml:space="preserve">                             </w:t>
                            </w:r>
                            <w:r w:rsidRPr="00994818">
                              <w:rPr>
                                <w:sz w:val="24"/>
                              </w:rPr>
                              <w:t xml:space="preserve">3D est le code ascii de </w:t>
                            </w:r>
                            <w:r w:rsidR="00994818" w:rsidRPr="00994818">
                              <w:rPr>
                                <w:sz w:val="24"/>
                              </w:rPr>
                              <w:t>«</w:t>
                            </w:r>
                            <w:r w:rsidR="00994818">
                              <w:rPr>
                                <w:sz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1FC4" id="Text Box 335" o:spid="_x0000_s1039" type="#_x0000_t202" style="position:absolute;margin-left:0;margin-top:128.8pt;width:450pt;height:53.1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" stroked="f" strokecolor="#7f7f7f" strokeweight="2.5pt">
                <v:textbox>
                  <w:txbxContent>
                    <w:p w:rsidR="006544DE" w:rsidRPr="00612327" w:rsidRDefault="006544DE" w:rsidP="00230873">
                      <w:pPr>
                        <w:rPr>
                          <w:rFonts w:eastAsia="Arial"/>
                          <w:sz w:val="24"/>
                          <w:u w:val="single"/>
                        </w:rPr>
                      </w:pPr>
                      <w:r w:rsidRPr="00612327">
                        <w:rPr>
                          <w:rFonts w:eastAsia="Arial"/>
                          <w:sz w:val="24"/>
                        </w:rPr>
                        <w:t xml:space="preserve">   </w:t>
                      </w:r>
                      <w:r w:rsidRPr="00612327">
                        <w:rPr>
                          <w:rFonts w:eastAsia="Arial"/>
                          <w:sz w:val="24"/>
                          <w:u w:val="single"/>
                        </w:rPr>
                        <w:t>Exemple d’utilisation du code ascii</w:t>
                      </w:r>
                    </w:p>
                    <w:p w:rsidR="006544DE" w:rsidRDefault="006544DE" w:rsidP="00230873">
                      <w:r w:rsidRPr="00612327">
                        <w:rPr>
                          <w:rFonts w:eastAsia="Arial"/>
                          <w:sz w:val="24"/>
                        </w:rPr>
                        <w:t xml:space="preserve">   </w:t>
                      </w:r>
                      <w:r w:rsidRPr="00994818">
                        <w:rPr>
                          <w:sz w:val="24"/>
                        </w:rPr>
                        <w:t xml:space="preserve">62 est le code ascii de </w:t>
                      </w:r>
                      <w:r w:rsidR="00994818" w:rsidRPr="00994818">
                        <w:rPr>
                          <w:sz w:val="24"/>
                        </w:rPr>
                        <w:t>«</w:t>
                      </w:r>
                      <w:r w:rsidR="00994818">
                        <w:rPr>
                          <w:sz w:val="24"/>
                        </w:rPr>
                        <w:t xml:space="preserve"> b »</w:t>
                      </w:r>
                      <w:r w:rsidRPr="00994818">
                        <w:rPr>
                          <w:rFonts w:eastAsia="Arial"/>
                          <w:sz w:val="24"/>
                        </w:rPr>
                        <w:t xml:space="preserve">                             </w:t>
                      </w:r>
                      <w:r w:rsidRPr="00994818">
                        <w:rPr>
                          <w:sz w:val="24"/>
                        </w:rPr>
                        <w:t xml:space="preserve">3D est le code ascii de </w:t>
                      </w:r>
                      <w:r w:rsidR="00994818" w:rsidRPr="00994818">
                        <w:rPr>
                          <w:sz w:val="24"/>
                        </w:rPr>
                        <w:t>«</w:t>
                      </w:r>
                      <w:r w:rsidR="00994818">
                        <w:rPr>
                          <w:sz w:val="24"/>
                        </w:rPr>
                        <w:t xml:space="preserve"> = »</w:t>
                      </w:r>
                    </w:p>
                  </w:txbxContent>
                </v:textbox>
                <w10:wrap anchorx="margin"/>
              </v:shape>
            </w:pict>
          </mc:Fallback>
        </mc:AlternateContent>
      </w:r>
      <w:r w:rsidR="00A45EBF">
        <w:rPr>
          <w:b/>
          <w:noProof/>
          <w:u w:val="single"/>
          <w:lang w:eastAsia="fr-FR"/>
        </w:rPr>
        <mc:AlternateContent>
          <mc:Choice Requires="wps">
            <w:drawing>
              <wp:anchor distT="0" distB="0" distL="114300" distR="114300" simplePos="0" relativeHeight="251684352" behindDoc="0" locked="0" layoutInCell="1" allowOverlap="1" wp14:anchorId="48AA1618" wp14:editId="401E61A6">
                <wp:simplePos x="0" y="0"/>
                <wp:positionH relativeFrom="column">
                  <wp:posOffset>-257491</wp:posOffset>
                </wp:positionH>
                <wp:positionV relativeFrom="paragraph">
                  <wp:posOffset>479108</wp:posOffset>
                </wp:positionV>
                <wp:extent cx="1395730" cy="182245"/>
                <wp:effectExtent l="0" t="2858" r="11113" b="11112"/>
                <wp:wrapNone/>
                <wp:docPr id="28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5730" cy="182245"/>
                        </a:xfrm>
                        <a:prstGeom prst="rect">
                          <a:avLst/>
                        </a:prstGeom>
                        <a:solidFill>
                          <a:srgbClr val="FFFFFF"/>
                        </a:solidFill>
                        <a:ln w="15875">
                          <a:solidFill>
                            <a:srgbClr val="000000"/>
                          </a:solidFill>
                          <a:miter lim="800000"/>
                          <a:headEnd/>
                          <a:tailEnd/>
                        </a:ln>
                      </wps:spPr>
                      <wps:txbx>
                        <w:txbxContent>
                          <w:p w:rsidR="00A45EBF" w:rsidRPr="007D249D" w:rsidRDefault="00A45EBF" w:rsidP="00A45EBF">
                            <w:pPr>
                              <w:spacing w:after="0"/>
                              <w:rPr>
                                <w:sz w:val="20"/>
                                <w:szCs w:val="20"/>
                              </w:rPr>
                            </w:pPr>
                            <w:r>
                              <w:rPr>
                                <w:sz w:val="20"/>
                                <w:szCs w:val="20"/>
                              </w:rPr>
                              <w:t xml:space="preserve"> </w:t>
                            </w:r>
                            <w:r w:rsidR="00994818">
                              <w:rPr>
                                <w:sz w:val="20"/>
                                <w:szCs w:val="20"/>
                              </w:rPr>
                              <w:t>Octets de poids forts</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A1618" id="_x0000_s1040" type="#_x0000_t202" style="position:absolute;margin-left:-20.25pt;margin-top:37.75pt;width:109.9pt;height:14.3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" strokeweight="1.25pt">
                <v:textbox style="layout-flow:vertical;mso-layout-flow-alt:bottom-to-top" inset=".5mm,.3mm,.5mm,.3mm">
                  <w:txbxContent>
                    <w:p w:rsidR="00A45EBF" w:rsidRPr="007D249D" w:rsidRDefault="00A45EBF" w:rsidP="00A45EBF">
                      <w:pPr>
                        <w:spacing w:after="0"/>
                        <w:rPr>
                          <w:sz w:val="20"/>
                          <w:szCs w:val="20"/>
                        </w:rPr>
                      </w:pPr>
                      <w:r>
                        <w:rPr>
                          <w:sz w:val="20"/>
                          <w:szCs w:val="20"/>
                        </w:rPr>
                        <w:t xml:space="preserve"> </w:t>
                      </w:r>
                      <w:r w:rsidR="00994818">
                        <w:rPr>
                          <w:sz w:val="20"/>
                          <w:szCs w:val="20"/>
                        </w:rPr>
                        <w:t>Octets de poids forts</w:t>
                      </w:r>
                    </w:p>
                  </w:txbxContent>
                </v:textbox>
              </v:shape>
            </w:pict>
          </mc:Fallback>
        </mc:AlternateContent>
      </w:r>
    </w:p>
    <w:p w:rsidR="00B35EFF" w:rsidRPr="00F3644A" w:rsidRDefault="000E5A0E" w:rsidP="00706700">
      <w:pPr>
        <w:pageBreakBefore/>
        <w:pBdr>
          <w:bottom w:val="single" w:sz="4" w:space="0" w:color="000000"/>
        </w:pBdr>
        <w:rPr>
          <w:rFonts w:cs="Arial"/>
          <w:szCs w:val="22"/>
        </w:rPr>
      </w:pPr>
      <w:r w:rsidRPr="00F3644A">
        <w:rPr>
          <w:b/>
          <w:sz w:val="28"/>
          <w:szCs w:val="28"/>
        </w:rPr>
        <w:lastRenderedPageBreak/>
        <w:t>DT6</w:t>
      </w:r>
      <w:r w:rsidR="00230873" w:rsidRPr="00F3644A">
        <w:rPr>
          <w:b/>
          <w:sz w:val="28"/>
          <w:szCs w:val="28"/>
        </w:rPr>
        <w:t xml:space="preserve"> </w:t>
      </w:r>
      <w:r w:rsidR="00B35EFF" w:rsidRPr="00F3644A">
        <w:rPr>
          <w:b/>
          <w:sz w:val="28"/>
          <w:szCs w:val="28"/>
        </w:rPr>
        <w:t>: Adressage IP</w:t>
      </w:r>
      <w:r w:rsidR="00B35EFF" w:rsidRPr="00F3644A">
        <w:rPr>
          <w:i/>
          <w:sz w:val="28"/>
          <w:szCs w:val="28"/>
        </w:rPr>
        <w:t xml:space="preserve"> </w:t>
      </w:r>
    </w:p>
    <w:p w:rsidR="00B35EFF" w:rsidRPr="00F3644A" w:rsidRDefault="00B35EFF" w:rsidP="00B35EFF">
      <w:pPr>
        <w:rPr>
          <w:sz w:val="24"/>
        </w:rPr>
      </w:pPr>
      <w:r w:rsidRPr="00F3644A">
        <w:rPr>
          <w:rFonts w:cs="Arial"/>
          <w:sz w:val="24"/>
        </w:rPr>
        <w:t xml:space="preserve">Une adresse IPV4 est constituée d’un nombre binaire de 32 bits. Pour faciliter la lecture et la manipulation de cette </w:t>
      </w:r>
      <w:r w:rsidR="00645ADC">
        <w:rPr>
          <w:rFonts w:cs="Arial"/>
          <w:sz w:val="24"/>
        </w:rPr>
        <w:t>adresse,</w:t>
      </w:r>
      <w:r w:rsidRPr="00F3644A">
        <w:rPr>
          <w:rFonts w:cs="Arial"/>
          <w:sz w:val="24"/>
        </w:rPr>
        <w:t xml:space="preserve"> on la représente plutôt en notation décimale pointée.</w:t>
      </w:r>
    </w:p>
    <w:p w:rsidR="00B35EFF" w:rsidRPr="00F3644A" w:rsidRDefault="00187AEB" w:rsidP="00B35EFF">
      <w:r>
        <w:rPr>
          <w:noProof/>
          <w:lang w:eastAsia="fr-FR"/>
        </w:rPr>
        <w:drawing>
          <wp:anchor distT="0" distB="0" distL="114935" distR="114935" simplePos="0" relativeHeight="251655680" behindDoc="0" locked="0" layoutInCell="1" allowOverlap="1">
            <wp:simplePos x="0" y="0"/>
            <wp:positionH relativeFrom="column">
              <wp:posOffset>518795</wp:posOffset>
            </wp:positionH>
            <wp:positionV relativeFrom="paragraph">
              <wp:posOffset>1905</wp:posOffset>
            </wp:positionV>
            <wp:extent cx="4673600" cy="862965"/>
            <wp:effectExtent l="19050" t="0" r="0" b="0"/>
            <wp:wrapNone/>
            <wp:docPr id="271"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47"/>
                    <a:srcRect/>
                    <a:stretch>
                      <a:fillRect/>
                    </a:stretch>
                  </pic:blipFill>
                  <pic:spPr bwMode="auto">
                    <a:xfrm>
                      <a:off x="0" y="0"/>
                      <a:ext cx="4673600" cy="862965"/>
                    </a:xfrm>
                    <a:prstGeom prst="rect">
                      <a:avLst/>
                    </a:prstGeom>
                    <a:solidFill>
                      <a:srgbClr val="FFFFFF"/>
                    </a:solidFill>
                    <a:ln w="9525">
                      <a:noFill/>
                      <a:miter lim="800000"/>
                      <a:headEnd/>
                      <a:tailEnd/>
                    </a:ln>
                  </pic:spPr>
                </pic:pic>
              </a:graphicData>
            </a:graphic>
          </wp:anchor>
        </w:drawing>
      </w:r>
    </w:p>
    <w:p w:rsidR="00B35EFF" w:rsidRPr="00F3644A" w:rsidRDefault="00B35EFF" w:rsidP="00B35EFF"/>
    <w:p w:rsidR="00B35EFF" w:rsidRPr="00F3644A" w:rsidRDefault="00B35EFF" w:rsidP="00B35EFF"/>
    <w:p w:rsidR="00B35EFF" w:rsidRPr="00F3644A" w:rsidRDefault="00645ADC" w:rsidP="00B35EFF">
      <w:pPr>
        <w:rPr>
          <w:sz w:val="24"/>
        </w:rPr>
      </w:pPr>
      <w:r>
        <w:rPr>
          <w:rFonts w:cs="Arial"/>
          <w:sz w:val="24"/>
        </w:rPr>
        <w:t>Une</w:t>
      </w:r>
      <w:r w:rsidR="00B35EFF" w:rsidRPr="00F3644A">
        <w:rPr>
          <w:rFonts w:cs="Arial"/>
          <w:sz w:val="24"/>
        </w:rPr>
        <w:t xml:space="preserve"> adresse IP d’un équipement, codée sur 4 octets, contient à la fois un identifiant réseau (NetID) et un identifiant équipement (HostID</w:t>
      </w:r>
      <w:r w:rsidR="00612327" w:rsidRPr="00F3644A">
        <w:rPr>
          <w:rFonts w:cs="Arial"/>
          <w:sz w:val="24"/>
        </w:rPr>
        <w:t>)</w:t>
      </w:r>
    </w:p>
    <w:p w:rsidR="00B35EFF" w:rsidRPr="00F3644A" w:rsidRDefault="00CD596A" w:rsidP="00B35EFF">
      <w:pPr>
        <w:rPr>
          <w:rFonts w:cs="Arial"/>
        </w:rPr>
      </w:pPr>
      <w:r>
        <w:rPr>
          <w:noProof/>
          <w:lang w:eastAsia="fr-FR"/>
        </w:rPr>
        <mc:AlternateContent>
          <mc:Choice Requires="wpg">
            <w:drawing>
              <wp:anchor distT="0" distB="0" distL="0" distR="0" simplePos="0" relativeHeight="251657728" behindDoc="0" locked="0" layoutInCell="1" allowOverlap="1">
                <wp:simplePos x="0" y="0"/>
                <wp:positionH relativeFrom="column">
                  <wp:posOffset>600075</wp:posOffset>
                </wp:positionH>
                <wp:positionV relativeFrom="paragraph">
                  <wp:posOffset>5080</wp:posOffset>
                </wp:positionV>
                <wp:extent cx="5083810" cy="864235"/>
                <wp:effectExtent l="5715" t="3175" r="6350" b="8890"/>
                <wp:wrapNone/>
                <wp:docPr id="3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810" cy="864235"/>
                          <a:chOff x="945" y="1"/>
                          <a:chExt cx="7754" cy="1445"/>
                        </a:xfrm>
                      </wpg:grpSpPr>
                      <wps:wsp>
                        <wps:cNvPr id="31" name="Freeform 285"/>
                        <wps:cNvSpPr>
                          <a:spLocks noChangeArrowheads="1"/>
                        </wps:cNvSpPr>
                        <wps:spPr bwMode="auto">
                          <a:xfrm>
                            <a:off x="955" y="474"/>
                            <a:ext cx="2874" cy="599"/>
                          </a:xfrm>
                          <a:custGeom>
                            <a:avLst/>
                            <a:gdLst>
                              <a:gd name="T0" fmla="*/ 0 w 2881"/>
                              <a:gd name="T1" fmla="*/ 605 h 606"/>
                              <a:gd name="T2" fmla="*/ 2880 w 2881"/>
                              <a:gd name="T3" fmla="*/ 605 h 606"/>
                              <a:gd name="T4" fmla="*/ 2880 w 2881"/>
                              <a:gd name="T5" fmla="*/ 0 h 606"/>
                              <a:gd name="T6" fmla="*/ 0 w 2881"/>
                              <a:gd name="T7" fmla="*/ 0 h 606"/>
                              <a:gd name="T8" fmla="*/ 0 w 2881"/>
                              <a:gd name="T9" fmla="*/ 605 h 606"/>
                            </a:gdLst>
                            <a:ahLst/>
                            <a:cxnLst>
                              <a:cxn ang="0">
                                <a:pos x="T0" y="T1"/>
                              </a:cxn>
                              <a:cxn ang="0">
                                <a:pos x="T2" y="T3"/>
                              </a:cxn>
                              <a:cxn ang="0">
                                <a:pos x="T4" y="T5"/>
                              </a:cxn>
                              <a:cxn ang="0">
                                <a:pos x="T6" y="T7"/>
                              </a:cxn>
                              <a:cxn ang="0">
                                <a:pos x="T8" y="T9"/>
                              </a:cxn>
                            </a:cxnLst>
                            <a:rect l="0" t="0" r="r" b="b"/>
                            <a:pathLst>
                              <a:path w="2881" h="606">
                                <a:moveTo>
                                  <a:pt x="0" y="605"/>
                                </a:moveTo>
                                <a:lnTo>
                                  <a:pt x="2880" y="605"/>
                                </a:lnTo>
                                <a:lnTo>
                                  <a:pt x="2880" y="0"/>
                                </a:lnTo>
                                <a:lnTo>
                                  <a:pt x="0" y="0"/>
                                </a:lnTo>
                                <a:lnTo>
                                  <a:pt x="0" y="605"/>
                                </a:lnTo>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4" name="AutoShape 286"/>
                        <wps:cNvSpPr>
                          <a:spLocks noChangeArrowheads="1"/>
                        </wps:cNvSpPr>
                        <wps:spPr bwMode="auto">
                          <a:xfrm>
                            <a:off x="945" y="462"/>
                            <a:ext cx="2894" cy="619"/>
                          </a:xfrm>
                          <a:custGeom>
                            <a:avLst/>
                            <a:gdLst>
                              <a:gd name="T0" fmla="*/ 0 w 2901"/>
                              <a:gd name="T1" fmla="*/ 11 h 626"/>
                              <a:gd name="T2" fmla="*/ 10 w 2901"/>
                              <a:gd name="T3" fmla="*/ 0 h 626"/>
                              <a:gd name="T4" fmla="*/ 2890 w 2901"/>
                              <a:gd name="T5" fmla="*/ 0 h 626"/>
                              <a:gd name="T6" fmla="*/ 2900 w 2901"/>
                              <a:gd name="T7" fmla="*/ 11 h 626"/>
                              <a:gd name="T8" fmla="*/ 2900 w 2901"/>
                              <a:gd name="T9" fmla="*/ 616 h 626"/>
                              <a:gd name="T10" fmla="*/ 2890 w 2901"/>
                              <a:gd name="T11" fmla="*/ 625 h 626"/>
                              <a:gd name="T12" fmla="*/ 10 w 2901"/>
                              <a:gd name="T13" fmla="*/ 625 h 626"/>
                              <a:gd name="T14" fmla="*/ 0 w 2901"/>
                              <a:gd name="T15" fmla="*/ 616 h 626"/>
                              <a:gd name="T16" fmla="*/ 0 w 2901"/>
                              <a:gd name="T17" fmla="*/ 11 h 626"/>
                              <a:gd name="T18" fmla="*/ 19 w 2901"/>
                              <a:gd name="T19" fmla="*/ 616 h 626"/>
                              <a:gd name="T20" fmla="*/ 10 w 2901"/>
                              <a:gd name="T21" fmla="*/ 605 h 626"/>
                              <a:gd name="T22" fmla="*/ 2890 w 2901"/>
                              <a:gd name="T23" fmla="*/ 605 h 626"/>
                              <a:gd name="T24" fmla="*/ 2880 w 2901"/>
                              <a:gd name="T25" fmla="*/ 616 h 626"/>
                              <a:gd name="T26" fmla="*/ 2880 w 2901"/>
                              <a:gd name="T27" fmla="*/ 11 h 626"/>
                              <a:gd name="T28" fmla="*/ 2890 w 2901"/>
                              <a:gd name="T29" fmla="*/ 20 h 626"/>
                              <a:gd name="T30" fmla="*/ 10 w 2901"/>
                              <a:gd name="T31" fmla="*/ 20 h 626"/>
                              <a:gd name="T32" fmla="*/ 19 w 2901"/>
                              <a:gd name="T33" fmla="*/ 11 h 626"/>
                              <a:gd name="T34" fmla="*/ 19 w 2901"/>
                              <a:gd name="T35" fmla="*/ 616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01" h="626">
                                <a:moveTo>
                                  <a:pt x="0" y="11"/>
                                </a:moveTo>
                                <a:cubicBezTo>
                                  <a:pt x="0" y="5"/>
                                  <a:pt x="4" y="0"/>
                                  <a:pt x="10" y="0"/>
                                </a:cubicBezTo>
                                <a:lnTo>
                                  <a:pt x="2890" y="0"/>
                                </a:lnTo>
                                <a:cubicBezTo>
                                  <a:pt x="2895" y="0"/>
                                  <a:pt x="2900" y="5"/>
                                  <a:pt x="2900" y="11"/>
                                </a:cubicBezTo>
                                <a:lnTo>
                                  <a:pt x="2900" y="616"/>
                                </a:lnTo>
                                <a:cubicBezTo>
                                  <a:pt x="2900" y="621"/>
                                  <a:pt x="2895" y="625"/>
                                  <a:pt x="2890" y="625"/>
                                </a:cubicBezTo>
                                <a:lnTo>
                                  <a:pt x="10" y="625"/>
                                </a:lnTo>
                                <a:cubicBezTo>
                                  <a:pt x="4" y="625"/>
                                  <a:pt x="0" y="621"/>
                                  <a:pt x="0" y="616"/>
                                </a:cubicBezTo>
                                <a:lnTo>
                                  <a:pt x="0" y="11"/>
                                </a:lnTo>
                                <a:close/>
                                <a:moveTo>
                                  <a:pt x="19" y="616"/>
                                </a:moveTo>
                                <a:lnTo>
                                  <a:pt x="10" y="605"/>
                                </a:lnTo>
                                <a:lnTo>
                                  <a:pt x="2890" y="605"/>
                                </a:lnTo>
                                <a:lnTo>
                                  <a:pt x="2880" y="616"/>
                                </a:lnTo>
                                <a:lnTo>
                                  <a:pt x="2880" y="11"/>
                                </a:lnTo>
                                <a:lnTo>
                                  <a:pt x="2890" y="20"/>
                                </a:lnTo>
                                <a:lnTo>
                                  <a:pt x="10" y="20"/>
                                </a:lnTo>
                                <a:lnTo>
                                  <a:pt x="19" y="11"/>
                                </a:lnTo>
                                <a:lnTo>
                                  <a:pt x="19" y="616"/>
                                </a:lnTo>
                                <a:close/>
                              </a:path>
                            </a:pathLst>
                          </a:custGeom>
                          <a:solidFill>
                            <a:srgbClr val="FF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25" name="Picture 2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54" y="474"/>
                            <a:ext cx="2874" cy="59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226" name="Text Box 288"/>
                        <wps:cNvSpPr txBox="1">
                          <a:spLocks noChangeArrowheads="1"/>
                        </wps:cNvSpPr>
                        <wps:spPr bwMode="auto">
                          <a:xfrm>
                            <a:off x="1587" y="545"/>
                            <a:ext cx="161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6544DE" w:rsidRDefault="006544DE" w:rsidP="00B35EFF">
                              <w:pPr>
                                <w:rPr>
                                  <w:rFonts w:cs="Arial"/>
                                  <w:color w:val="000000"/>
                                  <w:sz w:val="20"/>
                                  <w:szCs w:val="20"/>
                                  <w:lang w:eastAsia="zh-CN"/>
                                </w:rPr>
                              </w:pPr>
                              <w:r>
                                <w:rPr>
                                  <w:rFonts w:cs="Arial"/>
                                  <w:color w:val="000000"/>
                                  <w:sz w:val="20"/>
                                  <w:szCs w:val="20"/>
                                  <w:lang w:eastAsia="zh-CN"/>
                                </w:rPr>
                                <w:t xml:space="preserve">Identifiant Réseau </w:t>
                              </w:r>
                            </w:p>
                          </w:txbxContent>
                        </wps:txbx>
                        <wps:bodyPr rot="0" vert="horz" wrap="square" lIns="0" tIns="0" rIns="0" bIns="0" anchor="t" anchorCtr="0">
                          <a:noAutofit/>
                        </wps:bodyPr>
                      </wps:wsp>
                      <wps:wsp>
                        <wps:cNvPr id="227" name="Freeform 289"/>
                        <wps:cNvSpPr>
                          <a:spLocks noChangeArrowheads="1"/>
                        </wps:cNvSpPr>
                        <wps:spPr bwMode="auto">
                          <a:xfrm>
                            <a:off x="3835" y="474"/>
                            <a:ext cx="4853" cy="599"/>
                          </a:xfrm>
                          <a:custGeom>
                            <a:avLst/>
                            <a:gdLst>
                              <a:gd name="T0" fmla="*/ 0 w 4860"/>
                              <a:gd name="T1" fmla="*/ 605 h 606"/>
                              <a:gd name="T2" fmla="*/ 4859 w 4860"/>
                              <a:gd name="T3" fmla="*/ 605 h 606"/>
                              <a:gd name="T4" fmla="*/ 4859 w 4860"/>
                              <a:gd name="T5" fmla="*/ 0 h 606"/>
                              <a:gd name="T6" fmla="*/ 0 w 4860"/>
                              <a:gd name="T7" fmla="*/ 0 h 606"/>
                              <a:gd name="T8" fmla="*/ 0 w 4860"/>
                              <a:gd name="T9" fmla="*/ 605 h 606"/>
                            </a:gdLst>
                            <a:ahLst/>
                            <a:cxnLst>
                              <a:cxn ang="0">
                                <a:pos x="T0" y="T1"/>
                              </a:cxn>
                              <a:cxn ang="0">
                                <a:pos x="T2" y="T3"/>
                              </a:cxn>
                              <a:cxn ang="0">
                                <a:pos x="T4" y="T5"/>
                              </a:cxn>
                              <a:cxn ang="0">
                                <a:pos x="T6" y="T7"/>
                              </a:cxn>
                              <a:cxn ang="0">
                                <a:pos x="T8" y="T9"/>
                              </a:cxn>
                            </a:cxnLst>
                            <a:rect l="0" t="0" r="r" b="b"/>
                            <a:pathLst>
                              <a:path w="4860" h="606">
                                <a:moveTo>
                                  <a:pt x="0" y="605"/>
                                </a:moveTo>
                                <a:lnTo>
                                  <a:pt x="4859" y="605"/>
                                </a:lnTo>
                                <a:lnTo>
                                  <a:pt x="4859" y="0"/>
                                </a:lnTo>
                                <a:lnTo>
                                  <a:pt x="0" y="0"/>
                                </a:lnTo>
                                <a:lnTo>
                                  <a:pt x="0" y="605"/>
                                </a:lnTo>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8" name="AutoShape 290"/>
                        <wps:cNvSpPr>
                          <a:spLocks noChangeArrowheads="1"/>
                        </wps:cNvSpPr>
                        <wps:spPr bwMode="auto">
                          <a:xfrm>
                            <a:off x="3824" y="462"/>
                            <a:ext cx="4875" cy="619"/>
                          </a:xfrm>
                          <a:custGeom>
                            <a:avLst/>
                            <a:gdLst>
                              <a:gd name="T0" fmla="*/ 0 w 4882"/>
                              <a:gd name="T1" fmla="*/ 11 h 626"/>
                              <a:gd name="T2" fmla="*/ 11 w 4882"/>
                              <a:gd name="T3" fmla="*/ 0 h 626"/>
                              <a:gd name="T4" fmla="*/ 4870 w 4882"/>
                              <a:gd name="T5" fmla="*/ 0 h 626"/>
                              <a:gd name="T6" fmla="*/ 4881 w 4882"/>
                              <a:gd name="T7" fmla="*/ 11 h 626"/>
                              <a:gd name="T8" fmla="*/ 4881 w 4882"/>
                              <a:gd name="T9" fmla="*/ 616 h 626"/>
                              <a:gd name="T10" fmla="*/ 4870 w 4882"/>
                              <a:gd name="T11" fmla="*/ 625 h 626"/>
                              <a:gd name="T12" fmla="*/ 11 w 4882"/>
                              <a:gd name="T13" fmla="*/ 625 h 626"/>
                              <a:gd name="T14" fmla="*/ 0 w 4882"/>
                              <a:gd name="T15" fmla="*/ 616 h 626"/>
                              <a:gd name="T16" fmla="*/ 0 w 4882"/>
                              <a:gd name="T17" fmla="*/ 11 h 626"/>
                              <a:gd name="T18" fmla="*/ 20 w 4882"/>
                              <a:gd name="T19" fmla="*/ 616 h 626"/>
                              <a:gd name="T20" fmla="*/ 11 w 4882"/>
                              <a:gd name="T21" fmla="*/ 605 h 626"/>
                              <a:gd name="T22" fmla="*/ 4870 w 4882"/>
                              <a:gd name="T23" fmla="*/ 605 h 626"/>
                              <a:gd name="T24" fmla="*/ 4861 w 4882"/>
                              <a:gd name="T25" fmla="*/ 616 h 626"/>
                              <a:gd name="T26" fmla="*/ 4861 w 4882"/>
                              <a:gd name="T27" fmla="*/ 11 h 626"/>
                              <a:gd name="T28" fmla="*/ 4870 w 4882"/>
                              <a:gd name="T29" fmla="*/ 20 h 626"/>
                              <a:gd name="T30" fmla="*/ 11 w 4882"/>
                              <a:gd name="T31" fmla="*/ 20 h 626"/>
                              <a:gd name="T32" fmla="*/ 20 w 4882"/>
                              <a:gd name="T33" fmla="*/ 11 h 626"/>
                              <a:gd name="T34" fmla="*/ 20 w 4882"/>
                              <a:gd name="T35" fmla="*/ 616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82" h="626">
                                <a:moveTo>
                                  <a:pt x="0" y="11"/>
                                </a:moveTo>
                                <a:cubicBezTo>
                                  <a:pt x="0" y="5"/>
                                  <a:pt x="5" y="0"/>
                                  <a:pt x="11" y="0"/>
                                </a:cubicBezTo>
                                <a:lnTo>
                                  <a:pt x="4870" y="0"/>
                                </a:lnTo>
                                <a:cubicBezTo>
                                  <a:pt x="4876" y="0"/>
                                  <a:pt x="4881" y="5"/>
                                  <a:pt x="4881" y="11"/>
                                </a:cubicBezTo>
                                <a:lnTo>
                                  <a:pt x="4881" y="616"/>
                                </a:lnTo>
                                <a:cubicBezTo>
                                  <a:pt x="4881" y="621"/>
                                  <a:pt x="4876" y="625"/>
                                  <a:pt x="4870" y="625"/>
                                </a:cubicBezTo>
                                <a:lnTo>
                                  <a:pt x="11" y="625"/>
                                </a:lnTo>
                                <a:cubicBezTo>
                                  <a:pt x="5" y="625"/>
                                  <a:pt x="0" y="621"/>
                                  <a:pt x="0" y="616"/>
                                </a:cubicBezTo>
                                <a:lnTo>
                                  <a:pt x="0" y="11"/>
                                </a:lnTo>
                                <a:close/>
                                <a:moveTo>
                                  <a:pt x="20" y="616"/>
                                </a:moveTo>
                                <a:lnTo>
                                  <a:pt x="11" y="605"/>
                                </a:lnTo>
                                <a:lnTo>
                                  <a:pt x="4870" y="605"/>
                                </a:lnTo>
                                <a:lnTo>
                                  <a:pt x="4861" y="616"/>
                                </a:lnTo>
                                <a:lnTo>
                                  <a:pt x="4861" y="11"/>
                                </a:lnTo>
                                <a:lnTo>
                                  <a:pt x="4870" y="20"/>
                                </a:lnTo>
                                <a:lnTo>
                                  <a:pt x="11" y="20"/>
                                </a:lnTo>
                                <a:lnTo>
                                  <a:pt x="20" y="11"/>
                                </a:lnTo>
                                <a:lnTo>
                                  <a:pt x="20" y="616"/>
                                </a:lnTo>
                                <a:close/>
                              </a:path>
                            </a:pathLst>
                          </a:custGeom>
                          <a:solidFill>
                            <a:srgbClr val="FF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29" name="Picture 2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834" y="474"/>
                            <a:ext cx="4850" cy="59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230" name="Text Box 292"/>
                        <wps:cNvSpPr txBox="1">
                          <a:spLocks noChangeArrowheads="1"/>
                        </wps:cNvSpPr>
                        <wps:spPr bwMode="auto">
                          <a:xfrm>
                            <a:off x="2061" y="775"/>
                            <a:ext cx="64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6544DE" w:rsidRDefault="006544DE" w:rsidP="00B35EFF">
                              <w:pPr>
                                <w:rPr>
                                  <w:rFonts w:cs="Arial"/>
                                  <w:color w:val="000000"/>
                                  <w:sz w:val="20"/>
                                  <w:szCs w:val="20"/>
                                  <w:lang w:eastAsia="zh-CN"/>
                                </w:rPr>
                              </w:pPr>
                              <w:r>
                                <w:rPr>
                                  <w:rFonts w:cs="Arial"/>
                                  <w:color w:val="000000"/>
                                  <w:sz w:val="20"/>
                                  <w:szCs w:val="20"/>
                                  <w:lang w:eastAsia="zh-CN"/>
                                </w:rPr>
                                <w:t xml:space="preserve">(NetID) </w:t>
                              </w:r>
                            </w:p>
                          </w:txbxContent>
                        </wps:txbx>
                        <wps:bodyPr rot="0" vert="horz" wrap="square" lIns="0" tIns="0" rIns="0" bIns="0" anchor="t" anchorCtr="0">
                          <a:noAutofit/>
                        </wps:bodyPr>
                      </wps:wsp>
                      <wps:wsp>
                        <wps:cNvPr id="231" name="Text Box 293"/>
                        <wps:cNvSpPr txBox="1">
                          <a:spLocks noChangeArrowheads="1"/>
                        </wps:cNvSpPr>
                        <wps:spPr bwMode="auto">
                          <a:xfrm>
                            <a:off x="4890" y="545"/>
                            <a:ext cx="27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6544DE" w:rsidRDefault="006544DE" w:rsidP="00B35EFF">
                              <w:pPr>
                                <w:rPr>
                                  <w:rFonts w:cs="Arial"/>
                                  <w:color w:val="000000"/>
                                  <w:sz w:val="20"/>
                                  <w:szCs w:val="20"/>
                                  <w:lang w:eastAsia="zh-CN"/>
                                </w:rPr>
                              </w:pPr>
                              <w:r>
                                <w:rPr>
                                  <w:rFonts w:cs="Arial"/>
                                  <w:color w:val="000000"/>
                                  <w:sz w:val="20"/>
                                  <w:szCs w:val="20"/>
                                  <w:lang w:eastAsia="zh-CN"/>
                                </w:rPr>
                                <w:t xml:space="preserve">Identifiant Equipement ou Hôte </w:t>
                              </w:r>
                            </w:p>
                          </w:txbxContent>
                        </wps:txbx>
                        <wps:bodyPr rot="0" vert="horz" wrap="square" lIns="0" tIns="0" rIns="0" bIns="0" anchor="t" anchorCtr="0">
                          <a:noAutofit/>
                        </wps:bodyPr>
                      </wps:wsp>
                      <wps:wsp>
                        <wps:cNvPr id="232" name="AutoShape 294"/>
                        <wps:cNvSpPr>
                          <a:spLocks noChangeArrowheads="1"/>
                        </wps:cNvSpPr>
                        <wps:spPr bwMode="auto">
                          <a:xfrm>
                            <a:off x="955" y="212"/>
                            <a:ext cx="7735" cy="155"/>
                          </a:xfrm>
                          <a:custGeom>
                            <a:avLst/>
                            <a:gdLst>
                              <a:gd name="T0" fmla="*/ 20 w 7742"/>
                              <a:gd name="T1" fmla="*/ 71 h 165"/>
                              <a:gd name="T2" fmla="*/ 7720 w 7742"/>
                              <a:gd name="T3" fmla="*/ 71 h 165"/>
                              <a:gd name="T4" fmla="*/ 7720 w 7742"/>
                              <a:gd name="T5" fmla="*/ 91 h 165"/>
                              <a:gd name="T6" fmla="*/ 20 w 7742"/>
                              <a:gd name="T7" fmla="*/ 91 h 165"/>
                              <a:gd name="T8" fmla="*/ 20 w 7742"/>
                              <a:gd name="T9" fmla="*/ 71 h 165"/>
                              <a:gd name="T10" fmla="*/ 134 w 7742"/>
                              <a:gd name="T11" fmla="*/ 160 h 165"/>
                              <a:gd name="T12" fmla="*/ 0 w 7742"/>
                              <a:gd name="T13" fmla="*/ 81 h 165"/>
                              <a:gd name="T14" fmla="*/ 134 w 7742"/>
                              <a:gd name="T15" fmla="*/ 3 h 165"/>
                              <a:gd name="T16" fmla="*/ 149 w 7742"/>
                              <a:gd name="T17" fmla="*/ 6 h 165"/>
                              <a:gd name="T18" fmla="*/ 145 w 7742"/>
                              <a:gd name="T19" fmla="*/ 20 h 165"/>
                              <a:gd name="T20" fmla="*/ 25 w 7742"/>
                              <a:gd name="T21" fmla="*/ 90 h 165"/>
                              <a:gd name="T22" fmla="*/ 25 w 7742"/>
                              <a:gd name="T23" fmla="*/ 72 h 165"/>
                              <a:gd name="T24" fmla="*/ 145 w 7742"/>
                              <a:gd name="T25" fmla="*/ 143 h 165"/>
                              <a:gd name="T26" fmla="*/ 149 w 7742"/>
                              <a:gd name="T27" fmla="*/ 156 h 165"/>
                              <a:gd name="T28" fmla="*/ 134 w 7742"/>
                              <a:gd name="T29" fmla="*/ 160 h 165"/>
                              <a:gd name="T30" fmla="*/ 7605 w 7742"/>
                              <a:gd name="T31" fmla="*/ 3 h 165"/>
                              <a:gd name="T32" fmla="*/ 7741 w 7742"/>
                              <a:gd name="T33" fmla="*/ 81 h 165"/>
                              <a:gd name="T34" fmla="*/ 7605 w 7742"/>
                              <a:gd name="T35" fmla="*/ 160 h 165"/>
                              <a:gd name="T36" fmla="*/ 7591 w 7742"/>
                              <a:gd name="T37" fmla="*/ 156 h 165"/>
                              <a:gd name="T38" fmla="*/ 7595 w 7742"/>
                              <a:gd name="T39" fmla="*/ 143 h 165"/>
                              <a:gd name="T40" fmla="*/ 7715 w 7742"/>
                              <a:gd name="T41" fmla="*/ 72 h 165"/>
                              <a:gd name="T42" fmla="*/ 7715 w 7742"/>
                              <a:gd name="T43" fmla="*/ 90 h 165"/>
                              <a:gd name="T44" fmla="*/ 7595 w 7742"/>
                              <a:gd name="T45" fmla="*/ 20 h 165"/>
                              <a:gd name="T46" fmla="*/ 7591 w 7742"/>
                              <a:gd name="T47" fmla="*/ 6 h 165"/>
                              <a:gd name="T48" fmla="*/ 7605 w 7742"/>
                              <a:gd name="T49" fmla="*/ 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42" h="165">
                                <a:moveTo>
                                  <a:pt x="20" y="71"/>
                                </a:moveTo>
                                <a:lnTo>
                                  <a:pt x="7720" y="71"/>
                                </a:lnTo>
                                <a:lnTo>
                                  <a:pt x="7720" y="91"/>
                                </a:lnTo>
                                <a:lnTo>
                                  <a:pt x="20" y="91"/>
                                </a:lnTo>
                                <a:lnTo>
                                  <a:pt x="20" y="71"/>
                                </a:lnTo>
                                <a:close/>
                                <a:moveTo>
                                  <a:pt x="134" y="160"/>
                                </a:moveTo>
                                <a:lnTo>
                                  <a:pt x="0" y="81"/>
                                </a:lnTo>
                                <a:lnTo>
                                  <a:pt x="134" y="3"/>
                                </a:lnTo>
                                <a:cubicBezTo>
                                  <a:pt x="139" y="0"/>
                                  <a:pt x="145" y="1"/>
                                  <a:pt x="149" y="6"/>
                                </a:cubicBezTo>
                                <a:cubicBezTo>
                                  <a:pt x="151" y="10"/>
                                  <a:pt x="150" y="17"/>
                                  <a:pt x="145" y="20"/>
                                </a:cubicBezTo>
                                <a:lnTo>
                                  <a:pt x="25" y="90"/>
                                </a:lnTo>
                                <a:lnTo>
                                  <a:pt x="25" y="72"/>
                                </a:lnTo>
                                <a:lnTo>
                                  <a:pt x="145" y="143"/>
                                </a:lnTo>
                                <a:cubicBezTo>
                                  <a:pt x="150" y="145"/>
                                  <a:pt x="151" y="152"/>
                                  <a:pt x="149" y="156"/>
                                </a:cubicBezTo>
                                <a:cubicBezTo>
                                  <a:pt x="145" y="161"/>
                                  <a:pt x="139" y="164"/>
                                  <a:pt x="134" y="160"/>
                                </a:cubicBezTo>
                                <a:close/>
                                <a:moveTo>
                                  <a:pt x="7605" y="3"/>
                                </a:moveTo>
                                <a:lnTo>
                                  <a:pt x="7741" y="81"/>
                                </a:lnTo>
                                <a:lnTo>
                                  <a:pt x="7605" y="160"/>
                                </a:lnTo>
                                <a:cubicBezTo>
                                  <a:pt x="7600" y="164"/>
                                  <a:pt x="7594" y="161"/>
                                  <a:pt x="7591" y="156"/>
                                </a:cubicBezTo>
                                <a:cubicBezTo>
                                  <a:pt x="7588" y="152"/>
                                  <a:pt x="7590" y="145"/>
                                  <a:pt x="7595" y="143"/>
                                </a:cubicBezTo>
                                <a:lnTo>
                                  <a:pt x="7715" y="72"/>
                                </a:lnTo>
                                <a:lnTo>
                                  <a:pt x="7715" y="90"/>
                                </a:lnTo>
                                <a:lnTo>
                                  <a:pt x="7595" y="20"/>
                                </a:lnTo>
                                <a:cubicBezTo>
                                  <a:pt x="7590" y="17"/>
                                  <a:pt x="7588" y="10"/>
                                  <a:pt x="7591" y="6"/>
                                </a:cubicBezTo>
                                <a:cubicBezTo>
                                  <a:pt x="7594" y="1"/>
                                  <a:pt x="7600" y="0"/>
                                  <a:pt x="7605" y="3"/>
                                </a:cubicBezTo>
                                <a:close/>
                              </a:path>
                            </a:pathLst>
                          </a:custGeom>
                          <a:solidFill>
                            <a:srgbClr val="4A7E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3" name="AutoShape 295"/>
                        <wps:cNvSpPr>
                          <a:spLocks noChangeArrowheads="1"/>
                        </wps:cNvSpPr>
                        <wps:spPr bwMode="auto">
                          <a:xfrm>
                            <a:off x="955" y="1292"/>
                            <a:ext cx="2874" cy="154"/>
                          </a:xfrm>
                          <a:custGeom>
                            <a:avLst/>
                            <a:gdLst>
                              <a:gd name="T0" fmla="*/ 20 w 2881"/>
                              <a:gd name="T1" fmla="*/ 71 h 163"/>
                              <a:gd name="T2" fmla="*/ 2860 w 2881"/>
                              <a:gd name="T3" fmla="*/ 71 h 163"/>
                              <a:gd name="T4" fmla="*/ 2860 w 2881"/>
                              <a:gd name="T5" fmla="*/ 91 h 163"/>
                              <a:gd name="T6" fmla="*/ 20 w 2881"/>
                              <a:gd name="T7" fmla="*/ 91 h 163"/>
                              <a:gd name="T8" fmla="*/ 20 w 2881"/>
                              <a:gd name="T9" fmla="*/ 71 h 163"/>
                              <a:gd name="T10" fmla="*/ 134 w 2881"/>
                              <a:gd name="T11" fmla="*/ 160 h 163"/>
                              <a:gd name="T12" fmla="*/ 0 w 2881"/>
                              <a:gd name="T13" fmla="*/ 81 h 163"/>
                              <a:gd name="T14" fmla="*/ 134 w 2881"/>
                              <a:gd name="T15" fmla="*/ 3 h 163"/>
                              <a:gd name="T16" fmla="*/ 149 w 2881"/>
                              <a:gd name="T17" fmla="*/ 6 h 163"/>
                              <a:gd name="T18" fmla="*/ 145 w 2881"/>
                              <a:gd name="T19" fmla="*/ 19 h 163"/>
                              <a:gd name="T20" fmla="*/ 25 w 2881"/>
                              <a:gd name="T21" fmla="*/ 90 h 163"/>
                              <a:gd name="T22" fmla="*/ 25 w 2881"/>
                              <a:gd name="T23" fmla="*/ 72 h 163"/>
                              <a:gd name="T24" fmla="*/ 145 w 2881"/>
                              <a:gd name="T25" fmla="*/ 143 h 163"/>
                              <a:gd name="T26" fmla="*/ 149 w 2881"/>
                              <a:gd name="T27" fmla="*/ 156 h 163"/>
                              <a:gd name="T28" fmla="*/ 134 w 2881"/>
                              <a:gd name="T29" fmla="*/ 160 h 163"/>
                              <a:gd name="T30" fmla="*/ 2746 w 2881"/>
                              <a:gd name="T31" fmla="*/ 3 h 163"/>
                              <a:gd name="T32" fmla="*/ 2880 w 2881"/>
                              <a:gd name="T33" fmla="*/ 81 h 163"/>
                              <a:gd name="T34" fmla="*/ 2746 w 2881"/>
                              <a:gd name="T35" fmla="*/ 160 h 163"/>
                              <a:gd name="T36" fmla="*/ 2732 w 2881"/>
                              <a:gd name="T37" fmla="*/ 156 h 163"/>
                              <a:gd name="T38" fmla="*/ 2735 w 2881"/>
                              <a:gd name="T39" fmla="*/ 143 h 163"/>
                              <a:gd name="T40" fmla="*/ 2855 w 2881"/>
                              <a:gd name="T41" fmla="*/ 72 h 163"/>
                              <a:gd name="T42" fmla="*/ 2855 w 2881"/>
                              <a:gd name="T43" fmla="*/ 90 h 163"/>
                              <a:gd name="T44" fmla="*/ 2735 w 2881"/>
                              <a:gd name="T45" fmla="*/ 20 h 163"/>
                              <a:gd name="T46" fmla="*/ 2732 w 2881"/>
                              <a:gd name="T47" fmla="*/ 6 h 163"/>
                              <a:gd name="T48" fmla="*/ 2746 w 2881"/>
                              <a:gd name="T49"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81" h="163">
                                <a:moveTo>
                                  <a:pt x="20" y="71"/>
                                </a:moveTo>
                                <a:lnTo>
                                  <a:pt x="2860" y="71"/>
                                </a:lnTo>
                                <a:lnTo>
                                  <a:pt x="2860" y="91"/>
                                </a:lnTo>
                                <a:lnTo>
                                  <a:pt x="20" y="91"/>
                                </a:lnTo>
                                <a:lnTo>
                                  <a:pt x="20" y="71"/>
                                </a:lnTo>
                                <a:close/>
                                <a:moveTo>
                                  <a:pt x="134" y="160"/>
                                </a:moveTo>
                                <a:lnTo>
                                  <a:pt x="0" y="81"/>
                                </a:lnTo>
                                <a:lnTo>
                                  <a:pt x="134" y="3"/>
                                </a:lnTo>
                                <a:cubicBezTo>
                                  <a:pt x="139" y="0"/>
                                  <a:pt x="145" y="1"/>
                                  <a:pt x="149" y="6"/>
                                </a:cubicBezTo>
                                <a:cubicBezTo>
                                  <a:pt x="151" y="10"/>
                                  <a:pt x="150" y="17"/>
                                  <a:pt x="145" y="19"/>
                                </a:cubicBezTo>
                                <a:lnTo>
                                  <a:pt x="25" y="90"/>
                                </a:lnTo>
                                <a:lnTo>
                                  <a:pt x="25" y="72"/>
                                </a:lnTo>
                                <a:lnTo>
                                  <a:pt x="145" y="143"/>
                                </a:lnTo>
                                <a:cubicBezTo>
                                  <a:pt x="150" y="145"/>
                                  <a:pt x="151" y="152"/>
                                  <a:pt x="149" y="156"/>
                                </a:cubicBezTo>
                                <a:cubicBezTo>
                                  <a:pt x="145" y="161"/>
                                  <a:pt x="139" y="162"/>
                                  <a:pt x="134" y="160"/>
                                </a:cubicBezTo>
                                <a:close/>
                                <a:moveTo>
                                  <a:pt x="2746" y="3"/>
                                </a:moveTo>
                                <a:lnTo>
                                  <a:pt x="2880" y="81"/>
                                </a:lnTo>
                                <a:lnTo>
                                  <a:pt x="2746" y="160"/>
                                </a:lnTo>
                                <a:cubicBezTo>
                                  <a:pt x="2741" y="162"/>
                                  <a:pt x="2734" y="161"/>
                                  <a:pt x="2732" y="156"/>
                                </a:cubicBezTo>
                                <a:cubicBezTo>
                                  <a:pt x="2729" y="152"/>
                                  <a:pt x="2731" y="145"/>
                                  <a:pt x="2735" y="143"/>
                                </a:cubicBezTo>
                                <a:lnTo>
                                  <a:pt x="2855" y="72"/>
                                </a:lnTo>
                                <a:lnTo>
                                  <a:pt x="2855" y="90"/>
                                </a:lnTo>
                                <a:lnTo>
                                  <a:pt x="2735" y="20"/>
                                </a:lnTo>
                                <a:cubicBezTo>
                                  <a:pt x="2731" y="17"/>
                                  <a:pt x="2729" y="10"/>
                                  <a:pt x="2732" y="6"/>
                                </a:cubicBezTo>
                                <a:cubicBezTo>
                                  <a:pt x="2734" y="1"/>
                                  <a:pt x="2741" y="0"/>
                                  <a:pt x="2746" y="3"/>
                                </a:cubicBezTo>
                                <a:close/>
                              </a:path>
                            </a:pathLst>
                          </a:custGeom>
                          <a:solidFill>
                            <a:srgbClr val="4A7E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4" name="AutoShape 296"/>
                        <wps:cNvSpPr>
                          <a:spLocks noChangeArrowheads="1"/>
                        </wps:cNvSpPr>
                        <wps:spPr bwMode="auto">
                          <a:xfrm>
                            <a:off x="3835" y="1292"/>
                            <a:ext cx="4855" cy="154"/>
                          </a:xfrm>
                          <a:custGeom>
                            <a:avLst/>
                            <a:gdLst>
                              <a:gd name="T0" fmla="*/ 19 w 4862"/>
                              <a:gd name="T1" fmla="*/ 71 h 163"/>
                              <a:gd name="T2" fmla="*/ 4840 w 4862"/>
                              <a:gd name="T3" fmla="*/ 71 h 163"/>
                              <a:gd name="T4" fmla="*/ 4840 w 4862"/>
                              <a:gd name="T5" fmla="*/ 91 h 163"/>
                              <a:gd name="T6" fmla="*/ 19 w 4862"/>
                              <a:gd name="T7" fmla="*/ 91 h 163"/>
                              <a:gd name="T8" fmla="*/ 19 w 4862"/>
                              <a:gd name="T9" fmla="*/ 71 h 163"/>
                              <a:gd name="T10" fmla="*/ 134 w 4862"/>
                              <a:gd name="T11" fmla="*/ 160 h 163"/>
                              <a:gd name="T12" fmla="*/ 0 w 4862"/>
                              <a:gd name="T13" fmla="*/ 81 h 163"/>
                              <a:gd name="T14" fmla="*/ 134 w 4862"/>
                              <a:gd name="T15" fmla="*/ 3 h 163"/>
                              <a:gd name="T16" fmla="*/ 149 w 4862"/>
                              <a:gd name="T17" fmla="*/ 6 h 163"/>
                              <a:gd name="T18" fmla="*/ 145 w 4862"/>
                              <a:gd name="T19" fmla="*/ 19 h 163"/>
                              <a:gd name="T20" fmla="*/ 25 w 4862"/>
                              <a:gd name="T21" fmla="*/ 90 h 163"/>
                              <a:gd name="T22" fmla="*/ 25 w 4862"/>
                              <a:gd name="T23" fmla="*/ 72 h 163"/>
                              <a:gd name="T24" fmla="*/ 145 w 4862"/>
                              <a:gd name="T25" fmla="*/ 143 h 163"/>
                              <a:gd name="T26" fmla="*/ 149 w 4862"/>
                              <a:gd name="T27" fmla="*/ 156 h 163"/>
                              <a:gd name="T28" fmla="*/ 134 w 4862"/>
                              <a:gd name="T29" fmla="*/ 160 h 163"/>
                              <a:gd name="T30" fmla="*/ 4725 w 4862"/>
                              <a:gd name="T31" fmla="*/ 3 h 163"/>
                              <a:gd name="T32" fmla="*/ 4861 w 4862"/>
                              <a:gd name="T33" fmla="*/ 81 h 163"/>
                              <a:gd name="T34" fmla="*/ 4725 w 4862"/>
                              <a:gd name="T35" fmla="*/ 160 h 163"/>
                              <a:gd name="T36" fmla="*/ 4711 w 4862"/>
                              <a:gd name="T37" fmla="*/ 156 h 163"/>
                              <a:gd name="T38" fmla="*/ 4715 w 4862"/>
                              <a:gd name="T39" fmla="*/ 143 h 163"/>
                              <a:gd name="T40" fmla="*/ 4835 w 4862"/>
                              <a:gd name="T41" fmla="*/ 72 h 163"/>
                              <a:gd name="T42" fmla="*/ 4835 w 4862"/>
                              <a:gd name="T43" fmla="*/ 90 h 163"/>
                              <a:gd name="T44" fmla="*/ 4715 w 4862"/>
                              <a:gd name="T45" fmla="*/ 20 h 163"/>
                              <a:gd name="T46" fmla="*/ 4711 w 4862"/>
                              <a:gd name="T47" fmla="*/ 6 h 163"/>
                              <a:gd name="T48" fmla="*/ 4725 w 4862"/>
                              <a:gd name="T49"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62" h="163">
                                <a:moveTo>
                                  <a:pt x="19" y="71"/>
                                </a:moveTo>
                                <a:lnTo>
                                  <a:pt x="4840" y="71"/>
                                </a:lnTo>
                                <a:lnTo>
                                  <a:pt x="4840" y="91"/>
                                </a:lnTo>
                                <a:lnTo>
                                  <a:pt x="19" y="91"/>
                                </a:lnTo>
                                <a:lnTo>
                                  <a:pt x="19" y="71"/>
                                </a:lnTo>
                                <a:close/>
                                <a:moveTo>
                                  <a:pt x="134" y="160"/>
                                </a:moveTo>
                                <a:lnTo>
                                  <a:pt x="0" y="81"/>
                                </a:lnTo>
                                <a:lnTo>
                                  <a:pt x="134" y="3"/>
                                </a:lnTo>
                                <a:cubicBezTo>
                                  <a:pt x="139" y="0"/>
                                  <a:pt x="145" y="1"/>
                                  <a:pt x="149" y="6"/>
                                </a:cubicBezTo>
                                <a:cubicBezTo>
                                  <a:pt x="151" y="10"/>
                                  <a:pt x="150" y="17"/>
                                  <a:pt x="145" y="19"/>
                                </a:cubicBezTo>
                                <a:lnTo>
                                  <a:pt x="25" y="90"/>
                                </a:lnTo>
                                <a:lnTo>
                                  <a:pt x="25" y="72"/>
                                </a:lnTo>
                                <a:lnTo>
                                  <a:pt x="145" y="143"/>
                                </a:lnTo>
                                <a:cubicBezTo>
                                  <a:pt x="150" y="145"/>
                                  <a:pt x="151" y="152"/>
                                  <a:pt x="149" y="156"/>
                                </a:cubicBezTo>
                                <a:cubicBezTo>
                                  <a:pt x="145" y="161"/>
                                  <a:pt x="139" y="162"/>
                                  <a:pt x="134" y="160"/>
                                </a:cubicBezTo>
                                <a:close/>
                                <a:moveTo>
                                  <a:pt x="4725" y="3"/>
                                </a:moveTo>
                                <a:lnTo>
                                  <a:pt x="4861" y="81"/>
                                </a:lnTo>
                                <a:lnTo>
                                  <a:pt x="4725" y="160"/>
                                </a:lnTo>
                                <a:cubicBezTo>
                                  <a:pt x="4720" y="162"/>
                                  <a:pt x="4714" y="161"/>
                                  <a:pt x="4711" y="156"/>
                                </a:cubicBezTo>
                                <a:cubicBezTo>
                                  <a:pt x="4708" y="152"/>
                                  <a:pt x="4710" y="145"/>
                                  <a:pt x="4715" y="143"/>
                                </a:cubicBezTo>
                                <a:lnTo>
                                  <a:pt x="4835" y="72"/>
                                </a:lnTo>
                                <a:lnTo>
                                  <a:pt x="4835" y="90"/>
                                </a:lnTo>
                                <a:lnTo>
                                  <a:pt x="4715" y="20"/>
                                </a:lnTo>
                                <a:cubicBezTo>
                                  <a:pt x="4710" y="17"/>
                                  <a:pt x="4708" y="10"/>
                                  <a:pt x="4711" y="6"/>
                                </a:cubicBezTo>
                                <a:cubicBezTo>
                                  <a:pt x="4714" y="1"/>
                                  <a:pt x="4720" y="0"/>
                                  <a:pt x="4725" y="3"/>
                                </a:cubicBezTo>
                                <a:close/>
                              </a:path>
                            </a:pathLst>
                          </a:custGeom>
                          <a:solidFill>
                            <a:srgbClr val="4A7E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35" name="Picture 2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54" y="1"/>
                            <a:ext cx="7738" cy="2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236" name="Text Box 298"/>
                        <wps:cNvSpPr txBox="1">
                          <a:spLocks noChangeArrowheads="1"/>
                        </wps:cNvSpPr>
                        <wps:spPr bwMode="auto">
                          <a:xfrm>
                            <a:off x="5880" y="775"/>
                            <a:ext cx="74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6544DE" w:rsidRDefault="006544DE" w:rsidP="00B35EFF">
                              <w:pPr>
                                <w:rPr>
                                  <w:rFonts w:cs="Arial"/>
                                  <w:color w:val="000000"/>
                                  <w:sz w:val="20"/>
                                  <w:szCs w:val="20"/>
                                  <w:lang w:eastAsia="zh-CN"/>
                                </w:rPr>
                              </w:pPr>
                              <w:r>
                                <w:rPr>
                                  <w:rFonts w:cs="Arial"/>
                                  <w:color w:val="000000"/>
                                  <w:sz w:val="20"/>
                                  <w:szCs w:val="20"/>
                                  <w:lang w:eastAsia="zh-CN"/>
                                </w:rPr>
                                <w:t xml:space="preserve">(HostID) </w:t>
                              </w:r>
                            </w:p>
                          </w:txbxContent>
                        </wps:txbx>
                        <wps:bodyPr rot="0" vert="horz" wrap="square" lIns="0" tIns="0" rIns="0" bIns="0" anchor="t" anchorCtr="0">
                          <a:noAutofit/>
                        </wps:bodyPr>
                      </wps:wsp>
                      <pic:pic xmlns:pic="http://schemas.openxmlformats.org/drawingml/2006/picture">
                        <pic:nvPicPr>
                          <pic:cNvPr id="237" name="Picture 2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54" y="1081"/>
                            <a:ext cx="2874" cy="2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238" name="Text Box 300"/>
                        <wps:cNvSpPr txBox="1">
                          <a:spLocks noChangeArrowheads="1"/>
                        </wps:cNvSpPr>
                        <wps:spPr bwMode="auto">
                          <a:xfrm>
                            <a:off x="4013" y="10"/>
                            <a:ext cx="16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6544DE" w:rsidRDefault="006544DE" w:rsidP="00B35EFF">
                              <w:pPr>
                                <w:rPr>
                                  <w:rFonts w:cs="Arial"/>
                                  <w:color w:val="000000"/>
                                  <w:szCs w:val="22"/>
                                  <w:lang w:eastAsia="zh-CN"/>
                                </w:rPr>
                              </w:pPr>
                              <w:r>
                                <w:rPr>
                                  <w:rFonts w:cs="Arial"/>
                                  <w:color w:val="000000"/>
                                  <w:szCs w:val="22"/>
                                  <w:lang w:eastAsia="zh-CN"/>
                                </w:rPr>
                                <w:t>32 bits (4 octets)</w:t>
                              </w:r>
                            </w:p>
                          </w:txbxContent>
                        </wps:txbx>
                        <wps:bodyPr rot="0" vert="horz" wrap="square" lIns="0" tIns="0" rIns="0" bIns="0" anchor="t" anchorCtr="0">
                          <a:noAutofit/>
                        </wps:bodyPr>
                      </wps:wsp>
                      <pic:pic xmlns:pic="http://schemas.openxmlformats.org/drawingml/2006/picture">
                        <pic:nvPicPr>
                          <pic:cNvPr id="239" name="Picture 3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34" y="1081"/>
                            <a:ext cx="4858" cy="2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240" name="Text Box 302"/>
                        <wps:cNvSpPr txBox="1">
                          <a:spLocks noChangeArrowheads="1"/>
                        </wps:cNvSpPr>
                        <wps:spPr bwMode="auto">
                          <a:xfrm>
                            <a:off x="2132" y="1090"/>
                            <a:ext cx="52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6544DE" w:rsidRDefault="006544DE" w:rsidP="00B35EFF">
                              <w:pPr>
                                <w:rPr>
                                  <w:rFonts w:cs="Arial"/>
                                  <w:color w:val="000000"/>
                                  <w:szCs w:val="22"/>
                                  <w:lang w:eastAsia="zh-CN"/>
                                </w:rPr>
                              </w:pPr>
                              <w:r>
                                <w:rPr>
                                  <w:rFonts w:cs="Arial"/>
                                  <w:color w:val="000000"/>
                                  <w:szCs w:val="22"/>
                                  <w:lang w:eastAsia="zh-CN"/>
                                </w:rPr>
                                <w:t xml:space="preserve">n bits </w:t>
                              </w:r>
                            </w:p>
                          </w:txbxContent>
                        </wps:txbx>
                        <wps:bodyPr rot="0" vert="horz" wrap="square" lIns="0" tIns="0" rIns="0" bIns="0" anchor="t" anchorCtr="0">
                          <a:noAutofit/>
                        </wps:bodyPr>
                      </wps:wsp>
                      <wps:wsp>
                        <wps:cNvPr id="241" name="Text Box 303"/>
                        <wps:cNvSpPr txBox="1">
                          <a:spLocks noChangeArrowheads="1"/>
                        </wps:cNvSpPr>
                        <wps:spPr bwMode="auto">
                          <a:xfrm>
                            <a:off x="5832" y="1090"/>
                            <a:ext cx="84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6544DE" w:rsidRDefault="006544DE" w:rsidP="00B35EFF">
                              <w:pPr>
                                <w:rPr>
                                  <w:rFonts w:cs="Arial"/>
                                  <w:color w:val="000000"/>
                                  <w:szCs w:val="22"/>
                                  <w:lang w:eastAsia="zh-CN"/>
                                </w:rPr>
                              </w:pPr>
                              <w:r>
                                <w:rPr>
                                  <w:rFonts w:cs="Arial"/>
                                  <w:color w:val="000000"/>
                                  <w:szCs w:val="22"/>
                                  <w:lang w:eastAsia="zh-CN"/>
                                </w:rPr>
                                <w:t>32-n bits</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284" o:spid="_x0000_s1041" style="position:absolute;margin-left:47.25pt;margin-top:.4pt;width:400.3pt;height:68.05pt;z-index:251663872;mso-wrap-distance-left:0;mso-wrap-distance-right:0" coordorigin="945,1" coordsize="7754,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">
                <v:shape id="Freeform 285" o:spid="_x0000_s1042" style="position:absolute;left:955;top:474;width:2874;height:599;visibility:visible;mso-wrap-style:none;v-text-anchor:middle" coordsize="288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iMIA&#10;AADbAAAADwAAAGRycy9kb3ducmV2LnhtbESPT2sCMRTE70K/Q3iF3jTRisjWKNJa7K3UPz0/Ns/d&#10;xeRlSVKN394UCj0OM/MbZrHKzooLhdh51jAeKRDEtTcdNxoO+/fhHERMyAatZ9Jwowir5cNggZXx&#10;V/6iyy41okA4VqihTamvpIx1Sw7jyPfExTv54DAVGRppAl4L3Fk5UWomHXZcFlrs6bWl+rz7cRq6&#10;8D198592qm6b+Taf83Gm9lbrp8e8fgGRKKf/8F/7w2h4HsPvl/I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OIwgAAANsAAAAPAAAAAAAAAAAAAAAAAJgCAABkcnMvZG93&#10;bnJldi54bWxQSwUGAAAAAAQABAD1AAAAhwMAAAAA&#10;" path="m,605r2880,l2880,,,,,605e" stroked="f" strokecolor="#3465a4">
                  <v:path o:connecttype="custom" o:connectlocs="0,598;2873,598;2873,0;0,0;0,598" o:connectangles="0,0,0,0,0"/>
                </v:shape>
                <v:shape id="AutoShape 286" o:spid="_x0000_s1043" style="position:absolute;left:945;top:462;width:2894;height:619;visibility:visible;mso-wrap-style:none;v-text-anchor:middle" coordsize="290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5z8YA&#10;AADcAAAADwAAAGRycy9kb3ducmV2LnhtbESPQWvCQBSE70L/w/IKvUjdGIOUNBsptQU9SWMvvT2y&#10;r0lo9m3IrjHpr3cFweMwM98w2WY0rRiod41lBctFBIK4tLrhSsH38fP5BYTzyBpby6RgIgeb/GGW&#10;Yartmb9oKHwlAoRdigpq77tUSlfWZNAtbEccvF/bG/RB9pXUPZ4D3LQyjqK1NNhwWKixo/eayr/i&#10;ZBQkbcI/q+n/ePog3M3tethvp4NST4/j2ysIT6O/h2/tnVYQxwlcz4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k5z8YAAADcAAAADwAAAAAAAAAAAAAAAACYAgAAZHJz&#10;L2Rvd25yZXYueG1sUEsFBgAAAAAEAAQA9QAAAIsDAAAAAA==&#10;" path="m,11c,5,4,,10,l2890,v5,,10,5,10,11l2900,616v,5,-5,9,-10,9l10,625c4,625,,621,,616l,11xm19,616l10,605r2880,l2880,616r,-605l2890,20,10,20r9,-9l19,616xe" fillcolor="red" stroked="f" strokecolor="#3465a4">
                  <v:path o:connecttype="custom" o:connectlocs="0,11;10,0;2883,0;2893,11;2893,609;2883,618;10,618;0,609;0,11;19,609;10,598;2883,598;2873,609;2873,11;2883,20;10,20;19,11;19,609" o:connectangles="0,0,0,0,0,0,0,0,0,0,0,0,0,0,0,0,0,0"/>
                </v:shape>
                <v:shape id="Picture 287" o:spid="_x0000_s1044" type="#_x0000_t75" style="position:absolute;left:954;top:474;width:2874;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Fn3EAAAA3AAAAA8AAABkcnMvZG93bnJldi54bWxEj0FrwkAUhO9C/8PyhF5ENy5oS3QVKbEo&#10;eGnSg8dH9pkEs29DdtX033eFQo/DzHzDrLeDbcWdet841jCfJSCIS2carjR8F/vpOwgfkA22jknD&#10;D3nYbl5Ga0yNe/AX3fNQiQhhn6KGOoQuldKXNVn0M9cRR+/ieoshyr6SpsdHhNtWqiRZSosNx4Ua&#10;O/qoqbzmN6thKLI2OxYnpKzL5HmnJm/q86b163jYrUAEGsJ/+K99MBqUWsDzTDw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hFn3EAAAA3AAAAA8AAAAAAAAAAAAAAAAA&#10;nwIAAGRycy9kb3ducmV2LnhtbFBLBQYAAAAABAAEAPcAAACQAwAAAAA=&#10;" strokecolor="#3465a4">
                  <v:fill recolor="t" type="frame"/>
                  <v:stroke joinstyle="round"/>
                  <v:imagedata r:id="rId53" o:title=""/>
                </v:shape>
                <v:shape id="Text Box 288" o:spid="_x0000_s1045" type="#_x0000_t202" style="position:absolute;left:1587;top:545;width:161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QG8YA&#10;AADcAAAADwAAAGRycy9kb3ducmV2LnhtbESP3WoCMRSE7wt9h3AK3tWsS5F2a5QqSBUq4g+0vTsk&#10;x83i5mTZRN2+vREKXg4z8w0zmnSuFmdqQ+VZwaCfgSDW3lRcKtjv5s+vIEJENlh7JgV/FGAyfnwY&#10;YWH8hTd03sZSJAiHAhXYGJtCyqAtOQx93xAn7+BbhzHJtpSmxUuCu1rmWTaUDitOCxYbmlnSx+3J&#10;KVh/7fTP2+fL96rR+4OdrpZmgL9K9Z66j3cQkbp4D/+3F0ZBng/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FQG8YAAADcAAAADwAAAAAAAAAAAAAAAACYAgAAZHJz&#10;L2Rvd25yZXYueG1sUEsFBgAAAAAEAAQA9QAAAIsDAAAAAA==&#10;" filled="f" stroked="f" strokecolor="#3465a4">
                  <v:stroke joinstyle="round"/>
                  <v:textbox inset="0,0,0,0">
                    <w:txbxContent>
                      <w:p w:rsidR="006544DE" w:rsidRDefault="006544DE" w:rsidP="00B35EFF">
                        <w:pPr>
                          <w:rPr>
                            <w:rFonts w:cs="Arial"/>
                            <w:color w:val="000000"/>
                            <w:sz w:val="20"/>
                            <w:szCs w:val="20"/>
                            <w:lang w:eastAsia="zh-CN"/>
                          </w:rPr>
                        </w:pPr>
                        <w:r>
                          <w:rPr>
                            <w:rFonts w:cs="Arial"/>
                            <w:color w:val="000000"/>
                            <w:sz w:val="20"/>
                            <w:szCs w:val="20"/>
                            <w:lang w:eastAsia="zh-CN"/>
                          </w:rPr>
                          <w:t xml:space="preserve">Identifiant Réseau </w:t>
                        </w:r>
                      </w:p>
                    </w:txbxContent>
                  </v:textbox>
                </v:shape>
                <v:shape id="Freeform 289" o:spid="_x0000_s1046" style="position:absolute;left:3835;top:474;width:4853;height:599;visibility:visible;mso-wrap-style:none;v-text-anchor:middle" coordsize="486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rDsMA&#10;AADcAAAADwAAAGRycy9kb3ducmV2LnhtbESPwWrDMBBE74X+g9hCbrVcU1rjRgmhkFAoGBKHnBdr&#10;K5tIK2Mpif33UaHQ4zAzb5jlenJWXGkMvWcFL1kOgrj1umej4Nhsn0sQISJrtJ5JwUwB1qvHhyVW&#10;2t94T9dDNCJBOFSooItxqKQMbUcOQ+YH4uT9+NFhTHI0Uo94S3BnZZHnb9Jhz2mhw4E+O2rPh4tT&#10;YKyh3V6/lvXcMEX73da7U1Bq8TRtPkBEmuJ/+K/9pRUUxTv8nk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rDsMAAADcAAAADwAAAAAAAAAAAAAAAACYAgAAZHJzL2Rv&#10;d25yZXYueG1sUEsFBgAAAAAEAAQA9QAAAIgDAAAAAA==&#10;" path="m,605r4859,l4859,,,,,605e" stroked="f" strokecolor="#3465a4">
                  <v:path o:connecttype="custom" o:connectlocs="0,598;4852,598;4852,0;0,0;0,598" o:connectangles="0,0,0,0,0"/>
                </v:shape>
                <v:shape id="AutoShape 290" o:spid="_x0000_s1047" style="position:absolute;left:3824;top:462;width:4875;height:619;visibility:visible;mso-wrap-style:none;v-text-anchor:middle" coordsize="48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fSMAA&#10;AADcAAAADwAAAGRycy9kb3ducmV2LnhtbERPS2sCMRC+F/ofwhR6q0n3ILo1ihYEhR584XnYTHcX&#10;N5MlSXX9952D4PHje88Wg+/UlWJqA1v4HBlQxFVwLdcWTsf1xwRUysgOu8Bk4U4JFvPXlxmWLtx4&#10;T9dDrpWEcCrRQpNzX2qdqoY8plHoiYX7DdFjFhhr7SLeJNx3ujBmrD22LA0N9vTdUHU5/HkLhZmO&#10;d/onVuZ8dmu6rLYbc99a+/42LL9AZRryU/xwb5z4ClkrZ+QI6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MfSMAAAADcAAAADwAAAAAAAAAAAAAAAACYAgAAZHJzL2Rvd25y&#10;ZXYueG1sUEsFBgAAAAAEAAQA9QAAAIUDAAAAAA==&#10;" path="m,11c,5,5,,11,l4870,v6,,11,5,11,11l4881,616v,5,-5,9,-11,9l11,625c5,625,,621,,616l,11xm20,616l11,605r4859,l4861,616r,-605l4870,20,11,20r9,-9l20,616xe" fillcolor="red" stroked="f" strokecolor="#3465a4">
                  <v:path o:connecttype="custom" o:connectlocs="0,11;11,0;4863,0;4874,11;4874,609;4863,618;11,618;0,609;0,11;20,609;11,598;4863,598;4854,609;4854,11;4863,20;11,20;20,11;20,609" o:connectangles="0,0,0,0,0,0,0,0,0,0,0,0,0,0,0,0,0,0"/>
                </v:shape>
                <v:shape id="Picture 291" o:spid="_x0000_s1048" type="#_x0000_t75" style="position:absolute;left:3834;top:474;width:48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8sjGAAAA3AAAAA8AAABkcnMvZG93bnJldi54bWxEj09rwkAUxO8Fv8PyhN7qxhRsGl1FLC2F&#10;QqX+OXh7ZJ9JMPs27K5J/PZuodDjMDO/YRarwTSiI+drywqmkwQEcWF1zaWCw/79KQPhA7LGxjIp&#10;uJGH1XL0sMBc255/qNuFUkQI+xwVVCG0uZS+qMign9iWOHpn6wyGKF0ptcM+wk0j0ySZSYM1x4UK&#10;W9pUVFx2V6Mg+36R2zcyt/0HNfScfp2O1/ak1ON4WM9BBBrCf/iv/akVpOkr/J6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yyMYAAADcAAAADwAAAAAAAAAAAAAA&#10;AACfAgAAZHJzL2Rvd25yZXYueG1sUEsFBgAAAAAEAAQA9wAAAJIDAAAAAA==&#10;" strokecolor="#3465a4">
                  <v:fill recolor="t" type="frame"/>
                  <v:stroke joinstyle="round"/>
                  <v:imagedata r:id="rId54" o:title=""/>
                </v:shape>
                <v:shape id="Text Box 292" o:spid="_x0000_s1049" type="#_x0000_t202" style="position:absolute;left:2061;top:775;width:6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7KcMA&#10;AADcAAAADwAAAGRycy9kb3ducmV2LnhtbERPTWsCMRC9F/ofwhR606y2SF2N0gpiBUWqgvY2JONm&#10;6WaybKKu/94chB4f73s8bV0lLtSE0rOCXjcDQay9KblQsN/NOx8gQkQ2WHkmBTcKMJ08P40xN/7K&#10;P3TZxkKkEA45KrAx1rmUQVtyGLq+Jk7cyTcOY4JNIU2D1xTuKtnPsoF0WHJqsFjTzJL+256dgs1q&#10;p4/DxfthXev9yX6tl6aHv0q9vrSfIxCR2vgvfri/jYL+W5qfzqQj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37KcMAAADcAAAADwAAAAAAAAAAAAAAAACYAgAAZHJzL2Rv&#10;d25yZXYueG1sUEsFBgAAAAAEAAQA9QAAAIgDAAAAAA==&#10;" filled="f" stroked="f" strokecolor="#3465a4">
                  <v:stroke joinstyle="round"/>
                  <v:textbox inset="0,0,0,0">
                    <w:txbxContent>
                      <w:p w:rsidR="006544DE" w:rsidRDefault="006544DE" w:rsidP="00B35EFF">
                        <w:pPr>
                          <w:rPr>
                            <w:rFonts w:cs="Arial"/>
                            <w:color w:val="000000"/>
                            <w:sz w:val="20"/>
                            <w:szCs w:val="20"/>
                            <w:lang w:eastAsia="zh-CN"/>
                          </w:rPr>
                        </w:pPr>
                        <w:r>
                          <w:rPr>
                            <w:rFonts w:cs="Arial"/>
                            <w:color w:val="000000"/>
                            <w:sz w:val="20"/>
                            <w:szCs w:val="20"/>
                            <w:lang w:eastAsia="zh-CN"/>
                          </w:rPr>
                          <w:t>(</w:t>
                        </w:r>
                        <w:proofErr w:type="spellStart"/>
                        <w:r>
                          <w:rPr>
                            <w:rFonts w:cs="Arial"/>
                            <w:color w:val="000000"/>
                            <w:sz w:val="20"/>
                            <w:szCs w:val="20"/>
                            <w:lang w:eastAsia="zh-CN"/>
                          </w:rPr>
                          <w:t>NetID</w:t>
                        </w:r>
                        <w:proofErr w:type="spellEnd"/>
                        <w:r>
                          <w:rPr>
                            <w:rFonts w:cs="Arial"/>
                            <w:color w:val="000000"/>
                            <w:sz w:val="20"/>
                            <w:szCs w:val="20"/>
                            <w:lang w:eastAsia="zh-CN"/>
                          </w:rPr>
                          <w:t xml:space="preserve">) </w:t>
                        </w:r>
                      </w:p>
                    </w:txbxContent>
                  </v:textbox>
                </v:shape>
                <v:shape id="Text Box 293" o:spid="_x0000_s1050" type="#_x0000_t202" style="position:absolute;left:4890;top:545;width:27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ssYA&#10;AADcAAAADwAAAGRycy9kb3ducmV2LnhtbESPQWsCMRSE70L/Q3gFbzW7VordGsUWigoVqQptb4/k&#10;uVncvCybqNt/3wgFj8PMfMNMZp2rxZnaUHlWkA8yEMTam4pLBfvd+8MYRIjIBmvPpOCXAsymd70J&#10;FsZf+JPO21iKBOFQoAIbY1NIGbQlh2HgG+LkHXzrMCbZltK0eElwV8thlj1JhxWnBYsNvVnSx+3J&#10;Kdh87PT382L0tW70/mBf1yuT449S/ftu/gIiUhdv4f/20igYPuZ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essYAAADcAAAADwAAAAAAAAAAAAAAAACYAgAAZHJz&#10;L2Rvd25yZXYueG1sUEsFBgAAAAAEAAQA9QAAAIsDAAAAAA==&#10;" filled="f" stroked="f" strokecolor="#3465a4">
                  <v:stroke joinstyle="round"/>
                  <v:textbox inset="0,0,0,0">
                    <w:txbxContent>
                      <w:p w:rsidR="006544DE" w:rsidRDefault="006544DE" w:rsidP="00B35EFF">
                        <w:pPr>
                          <w:rPr>
                            <w:rFonts w:cs="Arial"/>
                            <w:color w:val="000000"/>
                            <w:sz w:val="20"/>
                            <w:szCs w:val="20"/>
                            <w:lang w:eastAsia="zh-CN"/>
                          </w:rPr>
                        </w:pPr>
                        <w:r>
                          <w:rPr>
                            <w:rFonts w:cs="Arial"/>
                            <w:color w:val="000000"/>
                            <w:sz w:val="20"/>
                            <w:szCs w:val="20"/>
                            <w:lang w:eastAsia="zh-CN"/>
                          </w:rPr>
                          <w:t xml:space="preserve">Identifiant Equipement ou Hôte </w:t>
                        </w:r>
                      </w:p>
                    </w:txbxContent>
                  </v:textbox>
                </v:shape>
                <v:shape id="AutoShape 294" o:spid="_x0000_s1051" style="position:absolute;left:955;top:212;width:7735;height:155;visibility:visible;mso-wrap-style:none;v-text-anchor:middle" coordsize="7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QHsMA&#10;AADcAAAADwAAAGRycy9kb3ducmV2LnhtbESP0WoCMRRE3wX/IVzBN826QqmrUUQq9KEVdP2Ay+a6&#10;WdzcrEnU7d83BaGPw8ycYVab3rbiQT40jhXMphkI4srphmsF53I/eQcRIrLG1jEp+KEAm/VwsMJC&#10;uycf6XGKtUgQDgUqMDF2hZShMmQxTF1HnLyL8xZjkr6W2uMzwW0r8yx7kxYbTgsGO9oZqq6nu1Xw&#10;7bZNe1/4ynzsbuHQyfLruC+VGo/67RJEpD7+h1/tT60gn+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QHsMAAADcAAAADwAAAAAAAAAAAAAAAACYAgAAZHJzL2Rv&#10;d25yZXYueG1sUEsFBgAAAAAEAAQA9QAAAIgDAAAAAA==&#10;" path="m20,71r7700,l7720,91,20,91r,-20xm134,160l,81,134,3v5,-3,11,-2,15,3c151,10,150,17,145,20l25,90r,-18l145,143v5,2,6,9,4,13c145,161,139,164,134,160xm7605,3r136,78l7605,160v-5,4,-11,1,-14,-4c7588,152,7590,145,7595,143l7715,72r,18l7595,20v-5,-3,-7,-10,-4,-14c7594,1,7600,,7605,3xe" fillcolor="#4a7ebb" stroked="f" strokecolor="#3465a4">
                  <v:path o:connecttype="custom" o:connectlocs="20,67;7713,67;7713,85;20,85;20,67;134,150;0,76;134,3;149,6;145,19;25,85;25,68;145,134;149,147;134,150;7598,3;7734,76;7598,150;7584,147;7588,134;7708,68;7708,85;7588,19;7584,6;7598,3" o:connectangles="0,0,0,0,0,0,0,0,0,0,0,0,0,0,0,0,0,0,0,0,0,0,0,0,0"/>
                </v:shape>
                <v:shape id="AutoShape 295" o:spid="_x0000_s1052" style="position:absolute;left:955;top:1292;width:2874;height:154;visibility:visible;mso-wrap-style:none;v-text-anchor:middle" coordsize="288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KasUA&#10;AADcAAAADwAAAGRycy9kb3ducmV2LnhtbESPwWrDMBBE74H+g9hCLyGR64BpnSihNRRS3+r00tti&#10;bWwTa2Uk1Xb+vgoEehxm5g2zO8ymFyM531lW8LxOQBDXVnfcKPg+faxeQPiArLG3TAqu5OGwf1js&#10;MNd24i8aq9CICGGfo4I2hCGX0tctGfRrOxBH72ydwRCla6R2OEW46WWaJJk02HFcaHGgoqX6Uv0a&#10;Ba6obJn1n+/LYfw5lfTaXf2xUOrpcX7bggg0h//wvX3UCtLNBm5n4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kpqxQAAANwAAAAPAAAAAAAAAAAAAAAAAJgCAABkcnMv&#10;ZG93bnJldi54bWxQSwUGAAAAAAQABAD1AAAAigMAAAAA&#10;" path="m20,71r2840,l2860,91,20,91r,-20xm134,160l,81,134,3v5,-3,11,-2,15,3c151,10,150,17,145,19l25,90r,-18l145,143v5,2,6,9,4,13c145,161,139,162,134,160xm2746,3r134,78l2746,160v-5,2,-12,1,-14,-4c2729,152,2731,145,2735,143l2855,72r,18l2735,20v-4,-3,-6,-10,-3,-14c2734,1,2741,,2746,3xe" fillcolor="#4a7ebb" stroked="f" strokecolor="#3465a4">
                  <v:path o:connecttype="custom" o:connectlocs="20,67;2853,67;2853,86;20,86;20,67;134,151;0,77;134,3;149,6;145,18;25,85;25,68;145,135;149,147;134,151;2739,3;2873,77;2739,151;2725,147;2728,135;2848,68;2848,85;2728,19;2725,6;2739,3" o:connectangles="0,0,0,0,0,0,0,0,0,0,0,0,0,0,0,0,0,0,0,0,0,0,0,0,0"/>
                </v:shape>
                <v:shape id="AutoShape 296" o:spid="_x0000_s1053" style="position:absolute;left:3835;top:1292;width:4855;height:154;visibility:visible;mso-wrap-style:none;v-text-anchor:middle" coordsize="486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JXsMA&#10;AADcAAAADwAAAGRycy9kb3ducmV2LnhtbESPQWvCQBSE7wX/w/IEL0U3MSI2dRUJCLlqo+fX7DMJ&#10;zb4N2dXEf+8WCj0OM/MNs92PphUP6l1jWUG8iEAQl1Y3XCkovo7zDQjnkTW2lknBkxzsd5O3Laba&#10;Dnyix9lXIkDYpaig9r5LpXRlTQbdwnbEwbvZ3qAPsq+k7nEIcNPKZRStpcGGw0KNHWU1lT/nu1Hw&#10;jnmWD0NWxNfv28EmH5dkVcRKzabj4ROEp9H/h//auVawTFbweyYc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4JXsMAAADcAAAADwAAAAAAAAAAAAAAAACYAgAAZHJzL2Rv&#10;d25yZXYueG1sUEsFBgAAAAAEAAQA9QAAAIgDAAAAAA==&#10;" path="m19,71r4821,l4840,91,19,91r,-20xm134,160l,81,134,3v5,-3,11,-2,15,3c151,10,150,17,145,19l25,90r,-18l145,143v5,2,6,9,4,13c145,161,139,162,134,160xm4725,3r136,78l4725,160v-5,2,-11,1,-14,-4c4708,152,4710,145,4715,143l4835,72r,18l4715,20v-5,-3,-7,-10,-4,-14c4714,1,4720,,4725,3xe" fillcolor="#4a7ebb" stroked="f" strokecolor="#3465a4">
                  <v:path o:connecttype="custom" o:connectlocs="19,67;4833,67;4833,86;19,86;19,67;134,151;0,77;134,3;149,6;145,18;25,85;25,68;145,135;149,147;134,151;4718,3;4854,77;4718,151;4704,147;4708,135;4828,68;4828,85;4708,19;4704,6;4718,3" o:connectangles="0,0,0,0,0,0,0,0,0,0,0,0,0,0,0,0,0,0,0,0,0,0,0,0,0"/>
                </v:shape>
                <v:shape id="Picture 297" o:spid="_x0000_s1054" type="#_x0000_t75" style="position:absolute;left:954;top:1;width:773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9E7jFAAAA3AAAAA8AAABkcnMvZG93bnJldi54bWxEj0FrwkAUhO8F/8PyBC9SN02p2OgqVizY&#10;i6DWQ2+P3WcSzL4N2dXEf+8KQo/DzHzDzBadrcSVGl86VvA2SkAQa2dKzhX8Hr5fJyB8QDZYOSYF&#10;N/KwmPdeZpgZ1/KOrvuQiwhhn6GCIoQ6k9Lrgiz6kauJo3dyjcUQZZNL02Ab4baSaZKMpcWS40KB&#10;Na0K0uf9xSqo3fboDnqoj/m6RbJfP2n6+afUoN8tpyACdeE//GxvjIL0/QMeZ+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O4xQAAANwAAAAPAAAAAAAAAAAAAAAA&#10;AJ8CAABkcnMvZG93bnJldi54bWxQSwUGAAAAAAQABAD3AAAAkQMAAAAA&#10;" strokecolor="#3465a4">
                  <v:fill recolor="t" type="frame"/>
                  <v:stroke joinstyle="round"/>
                  <v:imagedata r:id="rId55" o:title=""/>
                </v:shape>
                <v:shape id="Text Box 298" o:spid="_x0000_s1055" type="#_x0000_t202" style="position:absolute;left:5880;top:775;width:7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GxsYA&#10;AADcAAAADwAAAGRycy9kb3ducmV2LnhtbESPQWsCMRSE70L/Q3hCb5rVFqmrUVSQtlApVUG9PZLn&#10;ZunmZdmkuv33TUHwOMzMN8x03rpKXKgJpWcFg34Gglh7U3KhYL9b915AhIhssPJMCn4pwHz20Jli&#10;bvyVv+iyjYVIEA45KrAx1rmUQVtyGPq+Jk7e2TcOY5JNIU2D1wR3lRxm2Ug6LDktWKxpZUl/b3+c&#10;gs+PnT6OX58Pm1rvz3a5eTcDPCn12G0XExCR2ngP39pvRsHwaQT/Z9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GxsYAAADcAAAADwAAAAAAAAAAAAAAAACYAgAAZHJz&#10;L2Rvd25yZXYueG1sUEsFBgAAAAAEAAQA9QAAAIsDAAAAAA==&#10;" filled="f" stroked="f" strokecolor="#3465a4">
                  <v:stroke joinstyle="round"/>
                  <v:textbox inset="0,0,0,0">
                    <w:txbxContent>
                      <w:p w:rsidR="006544DE" w:rsidRDefault="006544DE" w:rsidP="00B35EFF">
                        <w:pPr>
                          <w:rPr>
                            <w:rFonts w:cs="Arial"/>
                            <w:color w:val="000000"/>
                            <w:sz w:val="20"/>
                            <w:szCs w:val="20"/>
                            <w:lang w:eastAsia="zh-CN"/>
                          </w:rPr>
                        </w:pPr>
                        <w:r>
                          <w:rPr>
                            <w:rFonts w:cs="Arial"/>
                            <w:color w:val="000000"/>
                            <w:sz w:val="20"/>
                            <w:szCs w:val="20"/>
                            <w:lang w:eastAsia="zh-CN"/>
                          </w:rPr>
                          <w:t>(</w:t>
                        </w:r>
                        <w:proofErr w:type="spellStart"/>
                        <w:r>
                          <w:rPr>
                            <w:rFonts w:cs="Arial"/>
                            <w:color w:val="000000"/>
                            <w:sz w:val="20"/>
                            <w:szCs w:val="20"/>
                            <w:lang w:eastAsia="zh-CN"/>
                          </w:rPr>
                          <w:t>HostID</w:t>
                        </w:r>
                        <w:proofErr w:type="spellEnd"/>
                        <w:r>
                          <w:rPr>
                            <w:rFonts w:cs="Arial"/>
                            <w:color w:val="000000"/>
                            <w:sz w:val="20"/>
                            <w:szCs w:val="20"/>
                            <w:lang w:eastAsia="zh-CN"/>
                          </w:rPr>
                          <w:t xml:space="preserve">) </w:t>
                        </w:r>
                      </w:p>
                    </w:txbxContent>
                  </v:textbox>
                </v:shape>
                <v:shape id="Picture 299" o:spid="_x0000_s1056" type="#_x0000_t75" style="position:absolute;left:954;top:1081;width:287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QY/EAAAA3AAAAA8AAABkcnMvZG93bnJldi54bWxEj09rwkAUxO8Fv8PyhN7qplaqRFcRQfFS&#10;ofHP+ZF9ZmOzb0N2jamf3i0UPA4z8xtmtuhsJVpqfOlYwfsgAUGcO11yoeCwX79NQPiArLFyTAp+&#10;ycNi3nuZYardjb+pzUIhIoR9igpMCHUqpc8NWfQDVxNH7+waiyHKppC6wVuE20oOk+RTWiw5Lhis&#10;aWUo/8muVsEELyaX8vRlk2y1KzbHbXsPI6Ve+91yCiJQF57h//ZWKxh+jOHvTDw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EQY/EAAAA3AAAAA8AAAAAAAAAAAAAAAAA&#10;nwIAAGRycy9kb3ducmV2LnhtbFBLBQYAAAAABAAEAPcAAACQAwAAAAA=&#10;" strokecolor="#3465a4">
                  <v:fill recolor="t" type="frame"/>
                  <v:stroke joinstyle="round"/>
                  <v:imagedata r:id="rId56" o:title=""/>
                </v:shape>
                <v:shape id="Text Box 300" o:spid="_x0000_s1057" type="#_x0000_t202" style="position:absolute;left:4013;top:10;width:162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3L8MA&#10;AADcAAAADwAAAGRycy9kb3ducmV2LnhtbERPTWsCMRC9F/ofwhR606y2SF2N0gpiBUWqgvY2JONm&#10;6WaybKKu/94chB4f73s8bV0lLtSE0rOCXjcDQay9KblQsN/NOx8gQkQ2WHkmBTcKMJ08P40xN/7K&#10;P3TZxkKkEA45KrAx1rmUQVtyGLq+Jk7cyTcOY4JNIU2D1xTuKtnPsoF0WHJqsFjTzJL+256dgs1q&#10;p4/DxfthXev9yX6tl6aHv0q9vrSfIxCR2vgvfri/jYL+W1qbzqQj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3L8MAAADcAAAADwAAAAAAAAAAAAAAAACYAgAAZHJzL2Rv&#10;d25yZXYueG1sUEsFBgAAAAAEAAQA9QAAAIgDAAAAAA==&#10;" filled="f" stroked="f" strokecolor="#3465a4">
                  <v:stroke joinstyle="round"/>
                  <v:textbox inset="0,0,0,0">
                    <w:txbxContent>
                      <w:p w:rsidR="006544DE" w:rsidRDefault="006544DE" w:rsidP="00B35EFF">
                        <w:pPr>
                          <w:rPr>
                            <w:rFonts w:cs="Arial"/>
                            <w:color w:val="000000"/>
                            <w:szCs w:val="22"/>
                            <w:lang w:eastAsia="zh-CN"/>
                          </w:rPr>
                        </w:pPr>
                        <w:r>
                          <w:rPr>
                            <w:rFonts w:cs="Arial"/>
                            <w:color w:val="000000"/>
                            <w:szCs w:val="22"/>
                            <w:lang w:eastAsia="zh-CN"/>
                          </w:rPr>
                          <w:t>32 bits (4 octets)</w:t>
                        </w:r>
                      </w:p>
                    </w:txbxContent>
                  </v:textbox>
                </v:shape>
                <v:shape id="Picture 301" o:spid="_x0000_s1058" type="#_x0000_t75" style="position:absolute;left:3834;top:1081;width:485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89PFAAAA3AAAAA8AAABkcnMvZG93bnJldi54bWxEj09rAjEUxO8Fv0N4hd40UdHq1ii60NLi&#10;ofiHnh+b52bp5mXdpLp++6Yg9DjMzG+YxapztbhQGyrPGoYDBYK48KbiUsPx8NqfgQgR2WDtmTTc&#10;KMBq2XtYYGb8lXd02cdSJAiHDDXYGJtMylBYchgGviFO3sm3DmOSbSlNi9cEd7UcKTWVDitOCxYb&#10;yi0V3/sfp2H8MbWbZ/umzlt5+Jyor5yGp1zrp8du/QIiUhf/w/f2u9EwGs/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6vPTxQAAANwAAAAPAAAAAAAAAAAAAAAA&#10;AJ8CAABkcnMvZG93bnJldi54bWxQSwUGAAAAAAQABAD3AAAAkQMAAAAA&#10;" strokecolor="#3465a4">
                  <v:fill recolor="t" type="frame"/>
                  <v:stroke joinstyle="round"/>
                  <v:imagedata r:id="rId57" o:title=""/>
                </v:shape>
                <v:shape id="Text Box 302" o:spid="_x0000_s1059" type="#_x0000_t202" style="position:absolute;left:2132;top:1090;width:52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IVMIA&#10;AADcAAAADwAAAGRycy9kb3ducmV2LnhtbERPy2oCMRTdC/5DuIK7mlGktKNRWkG0oIgPqN1dkutk&#10;6ORmmEQd/75ZFFwezns6b10lbtSE0rOC4SADQay9KblQcDouX95AhIhssPJMCh4UYD7rdqaYG3/n&#10;Pd0OsRAphEOOCmyMdS5l0JYchoGviRN38Y3DmGBTSNPgPYW7So6y7FU6LDk1WKxpYUn/Hq5OwW5z&#10;1Of31fh7W+vTxX5uv8wQf5Tq99qPCYhIbXyK/91ro2A0TvPTmXQ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4hUwgAAANwAAAAPAAAAAAAAAAAAAAAAAJgCAABkcnMvZG93&#10;bnJldi54bWxQSwUGAAAAAAQABAD1AAAAhwMAAAAA&#10;" filled="f" stroked="f" strokecolor="#3465a4">
                  <v:stroke joinstyle="round"/>
                  <v:textbox inset="0,0,0,0">
                    <w:txbxContent>
                      <w:p w:rsidR="006544DE" w:rsidRDefault="006544DE" w:rsidP="00B35EFF">
                        <w:pPr>
                          <w:rPr>
                            <w:rFonts w:cs="Arial"/>
                            <w:color w:val="000000"/>
                            <w:szCs w:val="22"/>
                            <w:lang w:eastAsia="zh-CN"/>
                          </w:rPr>
                        </w:pPr>
                        <w:proofErr w:type="gramStart"/>
                        <w:r>
                          <w:rPr>
                            <w:rFonts w:cs="Arial"/>
                            <w:color w:val="000000"/>
                            <w:szCs w:val="22"/>
                            <w:lang w:eastAsia="zh-CN"/>
                          </w:rPr>
                          <w:t>n</w:t>
                        </w:r>
                        <w:proofErr w:type="gramEnd"/>
                        <w:r>
                          <w:rPr>
                            <w:rFonts w:cs="Arial"/>
                            <w:color w:val="000000"/>
                            <w:szCs w:val="22"/>
                            <w:lang w:eastAsia="zh-CN"/>
                          </w:rPr>
                          <w:t xml:space="preserve"> bits </w:t>
                        </w:r>
                      </w:p>
                    </w:txbxContent>
                  </v:textbox>
                </v:shape>
                <v:shape id="Text Box 303" o:spid="_x0000_s1060" type="#_x0000_t202" style="position:absolute;left:5832;top:1090;width:84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tz8YA&#10;AADcAAAADwAAAGRycy9kb3ducmV2LnhtbESP3WoCMRSE7wt9h3AK3tXsipR2a5QqiC0o4g+0vTsk&#10;x83i5mTZpLq+vREKXg4z8w0zmnSuFidqQ+VZQd7PQBBrbyouFex38+dXECEiG6w9k4ILBZiMHx9G&#10;WBh/5g2dtrEUCcKhQAU2xqaQMmhLDkPfN8TJO/jWYUyyLaVp8ZzgrpaDLHuRDitOCxYbmlnSx+2f&#10;U7Be7vTP22L4vWr0/mCnqy+T469Svafu4x1EpC7ew//tT6NgMMz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tz8YAAADcAAAADwAAAAAAAAAAAAAAAACYAgAAZHJz&#10;L2Rvd25yZXYueG1sUEsFBgAAAAAEAAQA9QAAAIsDAAAAAA==&#10;" filled="f" stroked="f" strokecolor="#3465a4">
                  <v:stroke joinstyle="round"/>
                  <v:textbox inset="0,0,0,0">
                    <w:txbxContent>
                      <w:p w:rsidR="006544DE" w:rsidRDefault="006544DE" w:rsidP="00B35EFF">
                        <w:pPr>
                          <w:rPr>
                            <w:rFonts w:cs="Arial"/>
                            <w:color w:val="000000"/>
                            <w:szCs w:val="22"/>
                            <w:lang w:eastAsia="zh-CN"/>
                          </w:rPr>
                        </w:pPr>
                        <w:r>
                          <w:rPr>
                            <w:rFonts w:cs="Arial"/>
                            <w:color w:val="000000"/>
                            <w:szCs w:val="22"/>
                            <w:lang w:eastAsia="zh-CN"/>
                          </w:rPr>
                          <w:t>32-n bits</w:t>
                        </w:r>
                      </w:p>
                    </w:txbxContent>
                  </v:textbox>
                </v:shape>
              </v:group>
            </w:pict>
          </mc:Fallback>
        </mc:AlternateContent>
      </w:r>
    </w:p>
    <w:p w:rsidR="00B35EFF" w:rsidRPr="00F3644A" w:rsidRDefault="00B35EFF" w:rsidP="00B35EFF">
      <w:pPr>
        <w:rPr>
          <w:rFonts w:cs="Arial"/>
        </w:rPr>
      </w:pPr>
    </w:p>
    <w:p w:rsidR="00B35EFF" w:rsidRPr="00F3644A" w:rsidRDefault="00B35EFF" w:rsidP="00B35EFF">
      <w:pPr>
        <w:rPr>
          <w:rFonts w:ascii="Times New Roman" w:hAnsi="Times New Roman"/>
        </w:rPr>
      </w:pPr>
    </w:p>
    <w:p w:rsidR="00034366" w:rsidRPr="00F3644A" w:rsidRDefault="00034366" w:rsidP="00B35EFF"/>
    <w:p w:rsidR="00B35EFF" w:rsidRPr="00F3644A" w:rsidRDefault="00B35EFF" w:rsidP="00B35EFF">
      <w:pPr>
        <w:rPr>
          <w:sz w:val="24"/>
        </w:rPr>
      </w:pPr>
      <w:r w:rsidRPr="00F3644A">
        <w:rPr>
          <w:sz w:val="24"/>
        </w:rPr>
        <w:t>La notation 156.230.187.8 /16  contient l'adresse IP et le masque (/16)  les 16 premiers bi</w:t>
      </w:r>
      <w:r w:rsidR="007E46C1" w:rsidRPr="00F3644A">
        <w:rPr>
          <w:sz w:val="24"/>
        </w:rPr>
        <w:t>t</w:t>
      </w:r>
      <w:r w:rsidRPr="00F3644A">
        <w:rPr>
          <w:sz w:val="24"/>
        </w:rPr>
        <w:t xml:space="preserve">s du masque sont des 1 et les 16 suivants sont des zéros. </w:t>
      </w:r>
    </w:p>
    <w:p w:rsidR="00B35EFF" w:rsidRPr="00F3644A" w:rsidRDefault="00B35EFF" w:rsidP="00B35EFF">
      <w:pPr>
        <w:rPr>
          <w:rFonts w:ascii="Lucida Console" w:hAnsi="Lucida Console" w:cs="Lucida Console"/>
          <w:sz w:val="24"/>
        </w:rPr>
      </w:pPr>
      <w:r w:rsidRPr="00F3644A">
        <w:rPr>
          <w:sz w:val="24"/>
        </w:rPr>
        <w:t>Le masque binaire est donc : 11111111.11111111.00000000.00000000</w:t>
      </w:r>
    </w:p>
    <w:p w:rsidR="00B35EFF" w:rsidRPr="00F3644A" w:rsidRDefault="00B35EFF" w:rsidP="00B35EFF">
      <w:pPr>
        <w:spacing w:after="0"/>
        <w:rPr>
          <w:rFonts w:ascii="Lucida Console" w:hAnsi="Lucida Console" w:cs="Lucida Console"/>
          <w:sz w:val="20"/>
          <w:szCs w:val="20"/>
        </w:rPr>
      </w:pPr>
      <w:r w:rsidRPr="00F3644A">
        <w:rPr>
          <w:rFonts w:ascii="Lucida Console" w:hAnsi="Lucida Console" w:cs="Lucida Console"/>
          <w:sz w:val="20"/>
          <w:szCs w:val="20"/>
        </w:rPr>
        <w:t>adresse IP en binaire :</w:t>
      </w:r>
      <w:r w:rsidRPr="00F3644A">
        <w:rPr>
          <w:rFonts w:ascii="Lucida Console" w:hAnsi="Lucida Console" w:cs="Lucida Console"/>
          <w:sz w:val="20"/>
          <w:szCs w:val="20"/>
        </w:rPr>
        <w:tab/>
      </w:r>
      <w:r w:rsidRPr="00F3644A">
        <w:rPr>
          <w:rFonts w:ascii="Lucida Console" w:hAnsi="Lucida Console" w:cs="Lucida Console"/>
          <w:sz w:val="20"/>
          <w:szCs w:val="20"/>
        </w:rPr>
        <w:tab/>
      </w:r>
      <w:r w:rsidRPr="00F3644A">
        <w:rPr>
          <w:rFonts w:ascii="Lucida Console" w:hAnsi="Lucida Console" w:cs="Lucida Console"/>
          <w:sz w:val="20"/>
          <w:szCs w:val="20"/>
        </w:rPr>
        <w:tab/>
        <w:t xml:space="preserve">  10011100.11100110.10111011.00001000 </w:t>
      </w:r>
    </w:p>
    <w:p w:rsidR="00B35EFF" w:rsidRPr="00F3644A" w:rsidRDefault="00B35EFF" w:rsidP="00B35EFF">
      <w:pPr>
        <w:spacing w:after="0"/>
      </w:pPr>
      <w:r w:rsidRPr="00F3644A">
        <w:rPr>
          <w:rFonts w:ascii="Lucida Console" w:hAnsi="Lucida Console" w:cs="Lucida Console"/>
          <w:sz w:val="20"/>
          <w:szCs w:val="20"/>
        </w:rPr>
        <w:t>masque en binaire</w:t>
      </w:r>
      <w:r w:rsidRPr="00F3644A">
        <w:rPr>
          <w:rFonts w:ascii="Lucida Console" w:hAnsi="Lucida Console" w:cs="Lucida Console"/>
          <w:sz w:val="20"/>
          <w:szCs w:val="20"/>
        </w:rPr>
        <w:tab/>
        <w:t>:</w:t>
      </w:r>
      <w:r w:rsidRPr="00F3644A">
        <w:rPr>
          <w:rFonts w:ascii="Lucida Console" w:hAnsi="Lucida Console" w:cs="Lucida Console"/>
          <w:sz w:val="20"/>
          <w:szCs w:val="20"/>
        </w:rPr>
        <w:tab/>
      </w:r>
      <w:r w:rsidRPr="00F3644A">
        <w:rPr>
          <w:rFonts w:ascii="Lucida Console" w:hAnsi="Lucida Console" w:cs="Lucida Console"/>
          <w:sz w:val="20"/>
          <w:szCs w:val="20"/>
        </w:rPr>
        <w:tab/>
      </w:r>
      <w:r w:rsidRPr="00F3644A">
        <w:rPr>
          <w:rFonts w:ascii="Lucida Console" w:hAnsi="Lucida Console" w:cs="Lucida Console"/>
          <w:sz w:val="20"/>
          <w:szCs w:val="20"/>
        </w:rPr>
        <w:tab/>
        <w:t>&amp; 11111111.11111111.00000000.00000000</w:t>
      </w:r>
    </w:p>
    <w:p w:rsidR="00B35EFF" w:rsidRPr="00F3644A" w:rsidRDefault="00CD596A" w:rsidP="00B35EFF">
      <w:pPr>
        <w:rPr>
          <w:rFonts w:cs="Arial"/>
          <w:szCs w:val="22"/>
        </w:rPr>
      </w:pP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2816860</wp:posOffset>
                </wp:positionH>
                <wp:positionV relativeFrom="paragraph">
                  <wp:posOffset>29210</wp:posOffset>
                </wp:positionV>
                <wp:extent cx="2771775" cy="0"/>
                <wp:effectExtent l="22225" t="20955" r="25400" b="26670"/>
                <wp:wrapNone/>
                <wp:docPr id="2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line">
                          <a:avLst/>
                        </a:prstGeom>
                        <a:noFill/>
                        <a:ln w="36360">
                          <a:solidFill>
                            <a:srgbClr val="3465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D366F" id="Line 30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2.3pt" to="440.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" strokecolor="#3465a4" strokeweight="1.01mm"/>
            </w:pict>
          </mc:Fallback>
        </mc:AlternateContent>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t xml:space="preserve">    </w:t>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t xml:space="preserve">                                   adresse réseau en binaire :</w:t>
      </w:r>
      <w:r w:rsidR="00B35EFF" w:rsidRPr="00F3644A">
        <w:rPr>
          <w:rFonts w:ascii="Lucida Console" w:hAnsi="Lucida Console" w:cs="Lucida Console"/>
          <w:sz w:val="20"/>
          <w:szCs w:val="20"/>
        </w:rPr>
        <w:tab/>
      </w:r>
      <w:r w:rsidR="00B35EFF" w:rsidRPr="00F3644A">
        <w:rPr>
          <w:rFonts w:ascii="Lucida Console" w:hAnsi="Lucida Console" w:cs="Lucida Console"/>
          <w:sz w:val="20"/>
          <w:szCs w:val="20"/>
        </w:rPr>
        <w:tab/>
        <w:t xml:space="preserve">  10011100.11100110.00000000.00000000</w:t>
      </w:r>
    </w:p>
    <w:p w:rsidR="00B35EFF" w:rsidRPr="00F3644A" w:rsidRDefault="00B35EFF" w:rsidP="00B35EFF">
      <w:pPr>
        <w:rPr>
          <w:sz w:val="24"/>
        </w:rPr>
      </w:pPr>
      <w:r w:rsidRPr="00F3644A">
        <w:rPr>
          <w:rFonts w:cs="Arial"/>
          <w:sz w:val="24"/>
        </w:rPr>
        <w:t>Pour les particuliers c'est le FAI (fournisseur d’accès à internet qui fournit l'adresse IP).</w:t>
      </w:r>
    </w:p>
    <w:p w:rsidR="00230873" w:rsidRPr="00F3644A" w:rsidRDefault="00230873" w:rsidP="00B35EFF">
      <w:pPr>
        <w:pStyle w:val="Titre2"/>
        <w:numPr>
          <w:ilvl w:val="1"/>
          <w:numId w:val="18"/>
        </w:numPr>
        <w:suppressAutoHyphens/>
        <w:rPr>
          <w:rFonts w:ascii="Arial" w:hAnsi="Arial" w:cs="Arial"/>
          <w:sz w:val="22"/>
          <w:szCs w:val="22"/>
        </w:rPr>
      </w:pPr>
    </w:p>
    <w:p w:rsidR="00B35EFF" w:rsidRPr="00F3644A" w:rsidRDefault="00B35EFF" w:rsidP="00B35EFF">
      <w:pPr>
        <w:pStyle w:val="Titre2"/>
        <w:numPr>
          <w:ilvl w:val="1"/>
          <w:numId w:val="18"/>
        </w:numPr>
        <w:suppressAutoHyphens/>
        <w:rPr>
          <w:rFonts w:ascii="Arial" w:hAnsi="Arial" w:cs="Arial"/>
          <w:sz w:val="22"/>
          <w:szCs w:val="22"/>
        </w:rPr>
      </w:pPr>
      <w:r w:rsidRPr="00F3644A">
        <w:t>adresses privées</w:t>
      </w:r>
    </w:p>
    <w:p w:rsidR="00230873" w:rsidRPr="00F3644A" w:rsidRDefault="00187AEB" w:rsidP="00B35EFF">
      <w:pPr>
        <w:rPr>
          <w:rFonts w:cs="Arial"/>
          <w:sz w:val="24"/>
        </w:rPr>
      </w:pPr>
      <w:r>
        <w:rPr>
          <w:b/>
          <w:bCs/>
          <w:i/>
          <w:iCs/>
          <w:noProof/>
          <w:lang w:eastAsia="fr-FR"/>
        </w:rPr>
        <w:drawing>
          <wp:anchor distT="0" distB="0" distL="0" distR="0" simplePos="0" relativeHeight="251653632" behindDoc="0" locked="0" layoutInCell="1" allowOverlap="1">
            <wp:simplePos x="0" y="0"/>
            <wp:positionH relativeFrom="column">
              <wp:posOffset>3499485</wp:posOffset>
            </wp:positionH>
            <wp:positionV relativeFrom="paragraph">
              <wp:posOffset>201930</wp:posOffset>
            </wp:positionV>
            <wp:extent cx="3091815" cy="2085975"/>
            <wp:effectExtent l="19050" t="0" r="0" b="0"/>
            <wp:wrapSquare wrapText="largest"/>
            <wp:docPr id="269"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spect="1" noChangeArrowheads="1"/>
                    </pic:cNvPicPr>
                  </pic:nvPicPr>
                  <pic:blipFill>
                    <a:blip r:embed="rId58"/>
                    <a:srcRect/>
                    <a:stretch>
                      <a:fillRect/>
                    </a:stretch>
                  </pic:blipFill>
                  <pic:spPr bwMode="auto">
                    <a:xfrm>
                      <a:off x="0" y="0"/>
                      <a:ext cx="3091815" cy="2085975"/>
                    </a:xfrm>
                    <a:prstGeom prst="rect">
                      <a:avLst/>
                    </a:prstGeom>
                    <a:solidFill>
                      <a:srgbClr val="FFFFFF"/>
                    </a:solidFill>
                    <a:ln w="9525">
                      <a:noFill/>
                      <a:miter lim="800000"/>
                      <a:headEnd/>
                      <a:tailEnd/>
                    </a:ln>
                  </pic:spPr>
                </pic:pic>
              </a:graphicData>
            </a:graphic>
          </wp:anchor>
        </w:drawing>
      </w:r>
    </w:p>
    <w:p w:rsidR="00B35EFF" w:rsidRPr="00F3644A" w:rsidRDefault="00187AEB" w:rsidP="00B35EFF">
      <w:pPr>
        <w:rPr>
          <w:rFonts w:cs="Arial"/>
          <w:sz w:val="24"/>
        </w:rPr>
      </w:pPr>
      <w:r>
        <w:rPr>
          <w:noProof/>
          <w:sz w:val="24"/>
          <w:lang w:eastAsia="fr-FR"/>
        </w:rPr>
        <w:drawing>
          <wp:anchor distT="0" distB="0" distL="0" distR="0" simplePos="0" relativeHeight="251654656" behindDoc="0" locked="0" layoutInCell="1" allowOverlap="1">
            <wp:simplePos x="0" y="0"/>
            <wp:positionH relativeFrom="column">
              <wp:posOffset>-32385</wp:posOffset>
            </wp:positionH>
            <wp:positionV relativeFrom="paragraph">
              <wp:posOffset>875030</wp:posOffset>
            </wp:positionV>
            <wp:extent cx="3349625" cy="908685"/>
            <wp:effectExtent l="19050" t="0" r="3175" b="0"/>
            <wp:wrapSquare wrapText="largest"/>
            <wp:docPr id="270"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spect="1" noChangeArrowheads="1"/>
                    </pic:cNvPicPr>
                  </pic:nvPicPr>
                  <pic:blipFill>
                    <a:blip r:embed="rId59"/>
                    <a:srcRect/>
                    <a:stretch>
                      <a:fillRect/>
                    </a:stretch>
                  </pic:blipFill>
                  <pic:spPr bwMode="auto">
                    <a:xfrm>
                      <a:off x="0" y="0"/>
                      <a:ext cx="3349625" cy="908685"/>
                    </a:xfrm>
                    <a:prstGeom prst="rect">
                      <a:avLst/>
                    </a:prstGeom>
                    <a:solidFill>
                      <a:srgbClr val="FFFFFF"/>
                    </a:solidFill>
                    <a:ln w="9525">
                      <a:noFill/>
                      <a:miter lim="800000"/>
                      <a:headEnd/>
                      <a:tailEnd/>
                    </a:ln>
                  </pic:spPr>
                </pic:pic>
              </a:graphicData>
            </a:graphic>
          </wp:anchor>
        </w:drawing>
      </w:r>
      <w:r w:rsidR="00B35EFF" w:rsidRPr="00F3644A">
        <w:rPr>
          <w:rFonts w:cs="Arial"/>
          <w:sz w:val="24"/>
        </w:rPr>
        <w:t xml:space="preserve">Les adresses privées peuvent être utilisées par des hôtes au sein d'une organisation,  en  interne ; ces adresses ne sont pas utilisables sur internet directement. </w:t>
      </w:r>
    </w:p>
    <w:p w:rsidR="00B35EFF" w:rsidRPr="00F3644A" w:rsidRDefault="00B35EFF" w:rsidP="00B35EFF"/>
    <w:p w:rsidR="00B35EFF" w:rsidRPr="00F3644A" w:rsidRDefault="00B35EFF" w:rsidP="00B35EFF"/>
    <w:p w:rsidR="00B35EFF" w:rsidRPr="00F3644A" w:rsidRDefault="00B35EFF" w:rsidP="00B35EFF">
      <w:pPr>
        <w:pageBreakBefore/>
        <w:pBdr>
          <w:bottom w:val="single" w:sz="4" w:space="0" w:color="000000"/>
        </w:pBdr>
      </w:pPr>
      <w:r w:rsidRPr="00F3644A">
        <w:rPr>
          <w:b/>
          <w:sz w:val="28"/>
          <w:szCs w:val="28"/>
        </w:rPr>
        <w:lastRenderedPageBreak/>
        <w:t>DT7 : Description technique ECLAIRAGE</w:t>
      </w:r>
      <w:r w:rsidRPr="00F3644A">
        <w:rPr>
          <w:i/>
          <w:sz w:val="28"/>
          <w:szCs w:val="28"/>
        </w:rPr>
        <w:t xml:space="preserve"> </w:t>
      </w:r>
    </w:p>
    <w:p w:rsidR="00B35EFF" w:rsidRPr="00F3644A" w:rsidRDefault="00B35EFF" w:rsidP="00612327">
      <w:pPr>
        <w:jc w:val="both"/>
        <w:rPr>
          <w:sz w:val="24"/>
        </w:rPr>
      </w:pPr>
      <w:r w:rsidRPr="00F3644A">
        <w:rPr>
          <w:sz w:val="24"/>
        </w:rPr>
        <w:t>Le système d'éclairage est doté d’une fonction de calcul qui permet de déterminer la meilleure répartition de la lumière avec le moins possible d’appareils d’éclairage. Le système adapte sa distribution lumineuse diurne en fonction de la programmation effectuée et du niveau de luminosité extérieure. Le nombre d’ampoules utilisées dépendra donc de la combinaison de ces paramètres. Chaque lampe dispose de son propre boîtier de connexion. Résultat : l’utilisation de chaque ampoule est déterminée par sa propre programmation d’éclairage d’une part et par son emplacement dans le bâtiment d’élevage d’autre part.  L'unité de commande pilotée par internet gère à l'aide d'un bus de terrain les boîtiers de connexion. Chaque boîtier possède un numéro qui permet de le piloter.</w:t>
      </w:r>
    </w:p>
    <w:p w:rsidR="00B35EFF" w:rsidRPr="00F3644A" w:rsidRDefault="00CD596A" w:rsidP="00B35EFF">
      <w:pPr>
        <w:spacing w:after="60"/>
        <w:jc w:val="both"/>
        <w:rPr>
          <w:b/>
          <w:sz w:val="28"/>
          <w:szCs w:val="28"/>
          <w:u w:val="single"/>
        </w:rPr>
      </w:pP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153035</wp:posOffset>
                </wp:positionH>
                <wp:positionV relativeFrom="paragraph">
                  <wp:posOffset>-5080</wp:posOffset>
                </wp:positionV>
                <wp:extent cx="2254250" cy="1927860"/>
                <wp:effectExtent l="0" t="1270" r="0" b="4445"/>
                <wp:wrapNone/>
                <wp:docPr id="2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9278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1. PC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2. Câble réseau Ethernet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3. Unité de commande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4. Châssis de lampe principale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5. Boîtier de </w:t>
                            </w:r>
                            <w:r>
                              <w:rPr>
                                <w:rFonts w:cs="Arial"/>
                                <w:sz w:val="24"/>
                                <w:lang w:eastAsia="zh-CN"/>
                              </w:rPr>
                              <w:t xml:space="preserve">connexion </w:t>
                            </w:r>
                            <w:r w:rsidRPr="00612327">
                              <w:rPr>
                                <w:rFonts w:cs="Arial"/>
                                <w:sz w:val="24"/>
                                <w:lang w:eastAsia="zh-CN"/>
                              </w:rPr>
                              <w:t xml:space="preserve">avec    résistance terminale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6. Boîtiers de connexion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7. Capteurs de luminosité </w:t>
                            </w:r>
                          </w:p>
                          <w:p w:rsidR="006544DE" w:rsidRPr="00612327" w:rsidRDefault="006544DE" w:rsidP="00B35EFF">
                            <w:pPr>
                              <w:pStyle w:val="Contenudecadre"/>
                              <w:spacing w:after="0"/>
                              <w:rPr>
                                <w:rFonts w:cs="Arial"/>
                                <w:sz w:val="24"/>
                                <w:lang w:eastAsia="zh-CN"/>
                              </w:rPr>
                            </w:pPr>
                            <w:r w:rsidRPr="00612327">
                              <w:rPr>
                                <w:rFonts w:cs="Arial"/>
                                <w:sz w:val="24"/>
                                <w:lang w:eastAsia="zh-CN"/>
                              </w:rPr>
                              <w:t>8. Résistance terminale (dans le capteur de luminosité)</w:t>
                            </w:r>
                          </w:p>
                          <w:p w:rsidR="006544DE" w:rsidRDefault="006544DE" w:rsidP="00B35EFF">
                            <w:pPr>
                              <w:pStyle w:val="Contenudecadr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61" style="position:absolute;left:0;text-align:left;margin-left:12.05pt;margin-top:-.4pt;width:177.5pt;height:15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" stroked="f" strokeweight="0">
                <v:textbox inset="0,0,0,0">
                  <w:txbxContent>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1. PC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2. Câble réseau Ethernet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3. Unité de commande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4. Châssis de lampe principale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5. Boîtier de </w:t>
                      </w:r>
                      <w:r>
                        <w:rPr>
                          <w:rFonts w:cs="Arial"/>
                          <w:sz w:val="24"/>
                          <w:lang w:eastAsia="zh-CN"/>
                        </w:rPr>
                        <w:t xml:space="preserve">connexion </w:t>
                      </w:r>
                      <w:r w:rsidRPr="00612327">
                        <w:rPr>
                          <w:rFonts w:cs="Arial"/>
                          <w:sz w:val="24"/>
                          <w:lang w:eastAsia="zh-CN"/>
                        </w:rPr>
                        <w:t xml:space="preserve">avec    résistance terminale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6. Boîtiers de connexion </w:t>
                      </w:r>
                    </w:p>
                    <w:p w:rsidR="006544DE" w:rsidRPr="00612327" w:rsidRDefault="006544DE" w:rsidP="00B35EFF">
                      <w:pPr>
                        <w:pStyle w:val="Contenudecadre"/>
                        <w:spacing w:after="0"/>
                        <w:rPr>
                          <w:rFonts w:cs="Arial"/>
                          <w:sz w:val="24"/>
                          <w:lang w:eastAsia="zh-CN"/>
                        </w:rPr>
                      </w:pPr>
                      <w:r w:rsidRPr="00612327">
                        <w:rPr>
                          <w:rFonts w:cs="Arial"/>
                          <w:sz w:val="24"/>
                          <w:lang w:eastAsia="zh-CN"/>
                        </w:rPr>
                        <w:t xml:space="preserve">7. Capteurs de luminosité </w:t>
                      </w:r>
                    </w:p>
                    <w:p w:rsidR="006544DE" w:rsidRPr="00612327" w:rsidRDefault="006544DE" w:rsidP="00B35EFF">
                      <w:pPr>
                        <w:pStyle w:val="Contenudecadre"/>
                        <w:spacing w:after="0"/>
                        <w:rPr>
                          <w:rFonts w:cs="Arial"/>
                          <w:sz w:val="24"/>
                          <w:lang w:eastAsia="zh-CN"/>
                        </w:rPr>
                      </w:pPr>
                      <w:r w:rsidRPr="00612327">
                        <w:rPr>
                          <w:rFonts w:cs="Arial"/>
                          <w:sz w:val="24"/>
                          <w:lang w:eastAsia="zh-CN"/>
                        </w:rPr>
                        <w:t>8. Résistance terminale (dans le capteur de luminosité)</w:t>
                      </w:r>
                    </w:p>
                    <w:p w:rsidR="006544DE" w:rsidRDefault="006544DE" w:rsidP="00B35EFF">
                      <w:pPr>
                        <w:pStyle w:val="Contenudecadre"/>
                      </w:pPr>
                    </w:p>
                  </w:txbxContent>
                </v:textbox>
              </v:rect>
            </w:pict>
          </mc:Fallback>
        </mc:AlternateContent>
      </w:r>
      <w:r w:rsidR="00187AEB">
        <w:rPr>
          <w:b/>
          <w:noProof/>
          <w:sz w:val="28"/>
          <w:szCs w:val="28"/>
          <w:u w:val="single"/>
          <w:lang w:eastAsia="fr-FR"/>
        </w:rPr>
        <w:drawing>
          <wp:anchor distT="0" distB="0" distL="0" distR="0" simplePos="0" relativeHeight="251659776" behindDoc="0" locked="0" layoutInCell="1" allowOverlap="1">
            <wp:simplePos x="0" y="0"/>
            <wp:positionH relativeFrom="column">
              <wp:posOffset>2618105</wp:posOffset>
            </wp:positionH>
            <wp:positionV relativeFrom="paragraph">
              <wp:posOffset>-88265</wp:posOffset>
            </wp:positionV>
            <wp:extent cx="3463290" cy="2686685"/>
            <wp:effectExtent l="19050" t="0" r="3810" b="0"/>
            <wp:wrapSquare wrapText="largest"/>
            <wp:docPr id="3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0"/>
                    <a:srcRect/>
                    <a:stretch>
                      <a:fillRect/>
                    </a:stretch>
                  </pic:blipFill>
                  <pic:spPr bwMode="auto">
                    <a:xfrm>
                      <a:off x="0" y="0"/>
                      <a:ext cx="3463290" cy="2686685"/>
                    </a:xfrm>
                    <a:prstGeom prst="rect">
                      <a:avLst/>
                    </a:prstGeom>
                    <a:noFill/>
                    <a:ln w="9525">
                      <a:noFill/>
                      <a:miter lim="800000"/>
                      <a:headEnd/>
                      <a:tailEnd/>
                    </a:ln>
                  </pic:spPr>
                </pic:pic>
              </a:graphicData>
            </a:graphic>
          </wp:anchor>
        </w:drawing>
      </w:r>
    </w:p>
    <w:p w:rsidR="00B35EFF" w:rsidRPr="00F3644A" w:rsidRDefault="00B35EFF" w:rsidP="00B35EFF">
      <w:pPr>
        <w:spacing w:after="60"/>
        <w:jc w:val="both"/>
        <w:rPr>
          <w:b/>
          <w:sz w:val="28"/>
          <w:szCs w:val="28"/>
          <w:u w:val="single"/>
        </w:rPr>
      </w:pPr>
    </w:p>
    <w:p w:rsidR="00B35EFF" w:rsidRPr="00F3644A" w:rsidRDefault="00B35EFF" w:rsidP="00B35EFF">
      <w:pPr>
        <w:spacing w:after="60"/>
        <w:jc w:val="both"/>
        <w:rPr>
          <w:rFonts w:eastAsia="Arial"/>
          <w:b/>
          <w:sz w:val="28"/>
          <w:szCs w:val="28"/>
          <w:u w:val="single"/>
        </w:rPr>
      </w:pPr>
      <w:r w:rsidRPr="00F3644A">
        <w:rPr>
          <w:rFonts w:eastAsia="Arial"/>
          <w:b/>
          <w:sz w:val="28"/>
          <w:szCs w:val="28"/>
          <w:u w:val="single"/>
        </w:rPr>
        <w:t xml:space="preserve"> </w:t>
      </w:r>
    </w:p>
    <w:p w:rsidR="00B35EFF" w:rsidRPr="00F3644A" w:rsidRDefault="00B35EFF" w:rsidP="00B35EFF">
      <w:pPr>
        <w:spacing w:after="60"/>
        <w:jc w:val="both"/>
        <w:rPr>
          <w:b/>
          <w:sz w:val="28"/>
          <w:szCs w:val="28"/>
          <w:u w:val="single"/>
        </w:rPr>
      </w:pPr>
    </w:p>
    <w:p w:rsidR="00B35EFF" w:rsidRPr="00F3644A" w:rsidRDefault="00B35EFF" w:rsidP="00B35EFF">
      <w:pPr>
        <w:spacing w:after="60"/>
        <w:jc w:val="both"/>
        <w:rPr>
          <w:b/>
          <w:sz w:val="28"/>
          <w:szCs w:val="28"/>
          <w:u w:val="single"/>
        </w:rPr>
      </w:pPr>
    </w:p>
    <w:p w:rsidR="00B35EFF" w:rsidRPr="00F3644A" w:rsidRDefault="00B35EFF" w:rsidP="00B35EFF">
      <w:pPr>
        <w:spacing w:after="60"/>
        <w:jc w:val="both"/>
        <w:rPr>
          <w:b/>
          <w:sz w:val="28"/>
          <w:szCs w:val="28"/>
          <w:u w:val="single"/>
        </w:rPr>
      </w:pPr>
    </w:p>
    <w:p w:rsidR="00B35EFF" w:rsidRPr="00F3644A" w:rsidRDefault="00B35EFF" w:rsidP="00B35EFF">
      <w:pPr>
        <w:spacing w:after="60"/>
        <w:jc w:val="both"/>
        <w:rPr>
          <w:b/>
          <w:sz w:val="28"/>
          <w:szCs w:val="28"/>
          <w:u w:val="single"/>
        </w:rPr>
      </w:pPr>
    </w:p>
    <w:p w:rsidR="00B35EFF" w:rsidRPr="00F3644A" w:rsidRDefault="00B35EFF" w:rsidP="00B35EFF">
      <w:pPr>
        <w:spacing w:after="60"/>
        <w:jc w:val="both"/>
        <w:rPr>
          <w:b/>
          <w:sz w:val="28"/>
          <w:szCs w:val="28"/>
          <w:u w:val="single"/>
        </w:rPr>
      </w:pPr>
    </w:p>
    <w:p w:rsidR="00B35EFF" w:rsidRPr="00F3644A" w:rsidRDefault="00B35EFF" w:rsidP="00B35EFF">
      <w:pPr>
        <w:spacing w:after="60"/>
        <w:jc w:val="both"/>
        <w:rPr>
          <w:b/>
          <w:sz w:val="28"/>
          <w:szCs w:val="28"/>
          <w:u w:val="single"/>
        </w:rPr>
      </w:pPr>
    </w:p>
    <w:p w:rsidR="00B35EFF" w:rsidRPr="00F3644A" w:rsidRDefault="00187AEB" w:rsidP="00612327">
      <w:pPr>
        <w:spacing w:after="60"/>
        <w:jc w:val="both"/>
        <w:rPr>
          <w:rFonts w:ascii="Calibri" w:hAnsi="Calibri"/>
          <w:b/>
          <w:i/>
          <w:sz w:val="28"/>
          <w:szCs w:val="28"/>
        </w:rPr>
      </w:pPr>
      <w:r>
        <w:rPr>
          <w:rFonts w:ascii="Calibri" w:hAnsi="Calibri"/>
          <w:b/>
          <w:i/>
          <w:noProof/>
          <w:sz w:val="28"/>
          <w:szCs w:val="28"/>
          <w:lang w:eastAsia="fr-FR"/>
        </w:rPr>
        <w:drawing>
          <wp:anchor distT="0" distB="0" distL="0" distR="0" simplePos="0" relativeHeight="251660800" behindDoc="0" locked="0" layoutInCell="1" allowOverlap="1">
            <wp:simplePos x="0" y="0"/>
            <wp:positionH relativeFrom="column">
              <wp:posOffset>2618105</wp:posOffset>
            </wp:positionH>
            <wp:positionV relativeFrom="paragraph">
              <wp:posOffset>126365</wp:posOffset>
            </wp:positionV>
            <wp:extent cx="3622040" cy="1477010"/>
            <wp:effectExtent l="19050" t="0" r="0" b="0"/>
            <wp:wrapNone/>
            <wp:docPr id="3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1"/>
                    <a:srcRect/>
                    <a:stretch>
                      <a:fillRect/>
                    </a:stretch>
                  </pic:blipFill>
                  <pic:spPr bwMode="auto">
                    <a:xfrm>
                      <a:off x="0" y="0"/>
                      <a:ext cx="3622040" cy="1477010"/>
                    </a:xfrm>
                    <a:prstGeom prst="rect">
                      <a:avLst/>
                    </a:prstGeom>
                    <a:noFill/>
                    <a:ln w="9525">
                      <a:noFill/>
                      <a:miter lim="800000"/>
                      <a:headEnd/>
                      <a:tailEnd/>
                    </a:ln>
                  </pic:spPr>
                </pic:pic>
              </a:graphicData>
            </a:graphic>
          </wp:anchor>
        </w:drawing>
      </w:r>
      <w:r w:rsidR="00B35EFF" w:rsidRPr="00F3644A">
        <w:rPr>
          <w:rFonts w:ascii="Calibri" w:hAnsi="Calibri"/>
          <w:b/>
          <w:i/>
          <w:sz w:val="28"/>
          <w:szCs w:val="28"/>
        </w:rPr>
        <w:t>Caractéristiques des projecteurs</w:t>
      </w:r>
    </w:p>
    <w:p w:rsidR="00B35EFF" w:rsidRPr="00F3644A" w:rsidRDefault="00B35EFF" w:rsidP="00B35EFF">
      <w:pPr>
        <w:spacing w:after="0"/>
      </w:pPr>
    </w:p>
    <w:p w:rsidR="00B35EFF" w:rsidRPr="00F3644A" w:rsidRDefault="00B35EFF" w:rsidP="00B35EFF">
      <w:pPr>
        <w:spacing w:after="0"/>
        <w:rPr>
          <w:sz w:val="24"/>
        </w:rPr>
      </w:pPr>
      <w:r w:rsidRPr="00F3644A">
        <w:rPr>
          <w:sz w:val="24"/>
        </w:rPr>
        <w:t>Caractéristiques électriques</w:t>
      </w:r>
    </w:p>
    <w:p w:rsidR="00B35EFF" w:rsidRPr="00F3644A" w:rsidRDefault="00B35EFF" w:rsidP="00B35EFF">
      <w:pPr>
        <w:spacing w:after="0"/>
        <w:rPr>
          <w:sz w:val="24"/>
        </w:rPr>
      </w:pPr>
    </w:p>
    <w:p w:rsidR="00B35EFF" w:rsidRPr="00F3644A" w:rsidRDefault="00B35EFF" w:rsidP="00B35EFF">
      <w:pPr>
        <w:spacing w:after="0"/>
        <w:rPr>
          <w:sz w:val="24"/>
        </w:rPr>
      </w:pPr>
      <w:r w:rsidRPr="00F3644A">
        <w:rPr>
          <w:rFonts w:eastAsia="Arial"/>
          <w:sz w:val="24"/>
        </w:rPr>
        <w:t xml:space="preserve">• </w:t>
      </w:r>
      <w:r w:rsidRPr="00F3644A">
        <w:rPr>
          <w:sz w:val="24"/>
        </w:rPr>
        <w:t xml:space="preserve">Tension : </w:t>
      </w:r>
      <w:r w:rsidR="00612327" w:rsidRPr="00F3644A">
        <w:rPr>
          <w:sz w:val="24"/>
        </w:rPr>
        <w:t xml:space="preserve"> </w:t>
      </w:r>
      <w:r w:rsidR="000753E0">
        <w:rPr>
          <w:sz w:val="24"/>
        </w:rPr>
        <w:tab/>
      </w:r>
      <w:r w:rsidRPr="00F3644A">
        <w:rPr>
          <w:sz w:val="24"/>
        </w:rPr>
        <w:t>230 V (50 Hz)</w:t>
      </w:r>
    </w:p>
    <w:p w:rsidR="00B35EFF" w:rsidRPr="00F3644A" w:rsidRDefault="00B35EFF" w:rsidP="00B35EFF">
      <w:pPr>
        <w:spacing w:after="0"/>
        <w:rPr>
          <w:sz w:val="24"/>
        </w:rPr>
      </w:pPr>
      <w:r w:rsidRPr="00F3644A">
        <w:rPr>
          <w:rFonts w:eastAsia="Arial"/>
          <w:sz w:val="24"/>
        </w:rPr>
        <w:t>• Intensité</w:t>
      </w:r>
      <w:r w:rsidR="00612327" w:rsidRPr="00F3644A">
        <w:rPr>
          <w:sz w:val="24"/>
        </w:rPr>
        <w:t xml:space="preserve"> :  </w:t>
      </w:r>
      <w:r w:rsidR="000753E0">
        <w:rPr>
          <w:sz w:val="24"/>
        </w:rPr>
        <w:tab/>
        <w:t>pour 250W,</w:t>
      </w:r>
      <w:r w:rsidRPr="00F3644A">
        <w:rPr>
          <w:sz w:val="24"/>
        </w:rPr>
        <w:t xml:space="preserve"> 1,3 A</w:t>
      </w:r>
    </w:p>
    <w:p w:rsidR="00B35EFF" w:rsidRPr="00F3644A" w:rsidRDefault="000753E0" w:rsidP="00B35EFF">
      <w:pPr>
        <w:spacing w:after="0"/>
        <w:rPr>
          <w:sz w:val="24"/>
        </w:rPr>
      </w:pPr>
      <w:r>
        <w:rPr>
          <w:sz w:val="24"/>
        </w:rPr>
        <w:tab/>
        <w:t xml:space="preserve">        </w:t>
      </w:r>
      <w:r>
        <w:rPr>
          <w:sz w:val="24"/>
        </w:rPr>
        <w:tab/>
        <w:t>pour 400W,</w:t>
      </w:r>
      <w:r w:rsidR="00B35EFF" w:rsidRPr="00F3644A">
        <w:rPr>
          <w:sz w:val="24"/>
        </w:rPr>
        <w:t xml:space="preserve"> 2,3 A</w:t>
      </w:r>
    </w:p>
    <w:p w:rsidR="00B35EFF" w:rsidRPr="00F3644A" w:rsidRDefault="00B35EFF" w:rsidP="00B35EFF">
      <w:pPr>
        <w:pStyle w:val="Titre2"/>
        <w:numPr>
          <w:ilvl w:val="1"/>
          <w:numId w:val="22"/>
        </w:numPr>
        <w:suppressAutoHyphens/>
      </w:pPr>
      <w:r w:rsidRPr="00F3644A">
        <w:t>Le protocole de communication</w:t>
      </w:r>
    </w:p>
    <w:p w:rsidR="00B35EFF" w:rsidRPr="00F3644A" w:rsidRDefault="00B35EFF" w:rsidP="00B35EFF">
      <w:pPr>
        <w:spacing w:after="0"/>
        <w:rPr>
          <w:sz w:val="24"/>
        </w:rPr>
      </w:pPr>
      <w:r w:rsidRPr="00F3644A">
        <w:rPr>
          <w:sz w:val="24"/>
        </w:rPr>
        <w:t>Le format général d'une trame est représenté ci-dessous</w:t>
      </w:r>
    </w:p>
    <w:p w:rsidR="00B35EFF" w:rsidRPr="00F3644A" w:rsidRDefault="00B35EFF" w:rsidP="00B35EFF">
      <w:pPr>
        <w:spacing w:after="0"/>
        <w:rPr>
          <w:sz w:val="24"/>
        </w:rPr>
      </w:pPr>
      <w:r w:rsidRPr="00F3644A">
        <w:rPr>
          <w:sz w:val="24"/>
        </w:rPr>
        <w:t xml:space="preserve">La trame </w:t>
      </w:r>
      <w:r w:rsidR="00645ADC">
        <w:rPr>
          <w:sz w:val="24"/>
        </w:rPr>
        <w:t xml:space="preserve">contient un code </w:t>
      </w:r>
      <w:r w:rsidR="00523259">
        <w:rPr>
          <w:sz w:val="24"/>
        </w:rPr>
        <w:t>« Fonction</w:t>
      </w:r>
      <w:r w:rsidRPr="00F3644A">
        <w:rPr>
          <w:sz w:val="24"/>
        </w:rPr>
        <w:t> </w:t>
      </w:r>
      <w:r w:rsidR="00645ADC">
        <w:rPr>
          <w:sz w:val="24"/>
        </w:rPr>
        <w:t xml:space="preserve">» indiquant </w:t>
      </w:r>
      <w:r w:rsidRPr="00F3644A">
        <w:rPr>
          <w:sz w:val="24"/>
        </w:rPr>
        <w:t xml:space="preserve">au boîtier de </w:t>
      </w:r>
      <w:r w:rsidR="00645ADC">
        <w:rPr>
          <w:sz w:val="24"/>
        </w:rPr>
        <w:t xml:space="preserve">connexion adressé le type </w:t>
      </w:r>
      <w:r w:rsidRPr="00F3644A">
        <w:rPr>
          <w:sz w:val="24"/>
        </w:rPr>
        <w:t>d’action demandé.</w:t>
      </w:r>
    </w:p>
    <w:p w:rsidR="00B35EFF" w:rsidRPr="00F3644A" w:rsidRDefault="00523259" w:rsidP="00B35EFF">
      <w:pPr>
        <w:spacing w:after="0"/>
        <w:rPr>
          <w:sz w:val="24"/>
        </w:rPr>
      </w:pPr>
      <w:r>
        <w:rPr>
          <w:sz w:val="24"/>
        </w:rPr>
        <w:t>La zone « Données</w:t>
      </w:r>
      <w:r w:rsidR="00B35EFF" w:rsidRPr="00F3644A">
        <w:rPr>
          <w:sz w:val="24"/>
        </w:rPr>
        <w:t> » contient des informations complémentaires dont l’esclave a besoin pour exécuter cette fonction.</w:t>
      </w:r>
    </w:p>
    <w:p w:rsidR="00B35EFF" w:rsidRPr="00F3644A" w:rsidRDefault="00B35EFF" w:rsidP="00B35EFF">
      <w:pPr>
        <w:spacing w:after="0"/>
        <w:rPr>
          <w:sz w:val="24"/>
        </w:rPr>
      </w:pPr>
      <w:r w:rsidRPr="00F3644A">
        <w:rPr>
          <w:sz w:val="24"/>
        </w:rPr>
        <w:t>Le mot de contrôle «</w:t>
      </w:r>
      <w:r w:rsidR="00523259">
        <w:rPr>
          <w:sz w:val="24"/>
        </w:rPr>
        <w:t xml:space="preserve"> LCR</w:t>
      </w:r>
      <w:r w:rsidRPr="00F3644A">
        <w:rPr>
          <w:sz w:val="24"/>
        </w:rPr>
        <w:t xml:space="preserve"> » permet à l’esclave de s’assurer de l’intégrité du contenu de la transmission. </w:t>
      </w:r>
    </w:p>
    <w:p w:rsidR="00612327" w:rsidRPr="00F3644A" w:rsidRDefault="00612327" w:rsidP="00612327">
      <w:pPr>
        <w:spacing w:after="0"/>
        <w:rPr>
          <w:sz w:val="24"/>
        </w:rPr>
      </w:pPr>
      <w:r w:rsidRPr="00F3644A">
        <w:rPr>
          <w:sz w:val="24"/>
        </w:rPr>
        <w:t>Le contenu de «</w:t>
      </w:r>
      <w:r w:rsidR="00523259">
        <w:rPr>
          <w:sz w:val="24"/>
        </w:rPr>
        <w:t xml:space="preserve"> Adresse »</w:t>
      </w:r>
      <w:r w:rsidRPr="00F3644A">
        <w:rPr>
          <w:sz w:val="24"/>
        </w:rPr>
        <w:t xml:space="preserve"> est fourni par un n° placé sur le boîtier de connexion.</w:t>
      </w:r>
    </w:p>
    <w:p w:rsidR="00B35EFF" w:rsidRPr="00F3644A" w:rsidRDefault="00B35EFF" w:rsidP="00B35EFF">
      <w:pPr>
        <w:spacing w:after="0"/>
        <w:rPr>
          <w:sz w:val="24"/>
        </w:rPr>
      </w:pPr>
      <w:r w:rsidRPr="00F3644A">
        <w:rPr>
          <w:sz w:val="24"/>
        </w:rPr>
        <w:t>Le caractère de</w:t>
      </w:r>
      <w:r w:rsidR="00523259">
        <w:rPr>
          <w:sz w:val="24"/>
        </w:rPr>
        <w:t xml:space="preserve"> START</w:t>
      </w:r>
      <w:r w:rsidRPr="00F3644A">
        <w:rPr>
          <w:sz w:val="24"/>
        </w:rPr>
        <w:t xml:space="preserve"> est : « : »</w:t>
      </w:r>
    </w:p>
    <w:p w:rsidR="00B35EFF" w:rsidRPr="00F3644A" w:rsidRDefault="00B35EFF" w:rsidP="00B35EFF">
      <w:pPr>
        <w:spacing w:after="0"/>
        <w:rPr>
          <w:sz w:val="24"/>
        </w:rPr>
      </w:pPr>
      <w:r w:rsidRPr="00F3644A">
        <w:rPr>
          <w:sz w:val="24"/>
        </w:rPr>
        <w:t>Les caractères</w:t>
      </w:r>
      <w:r w:rsidR="00523259">
        <w:rPr>
          <w:sz w:val="24"/>
        </w:rPr>
        <w:t xml:space="preserve"> END</w:t>
      </w:r>
      <w:r w:rsidRPr="00F3644A">
        <w:rPr>
          <w:sz w:val="24"/>
        </w:rPr>
        <w:t xml:space="preserve"> sont : « CR et LF »</w:t>
      </w:r>
    </w:p>
    <w:p w:rsidR="0093470A" w:rsidRPr="00F3644A" w:rsidRDefault="00187AEB" w:rsidP="0093470A">
      <w:pPr>
        <w:pStyle w:val="DTxxsoulign"/>
      </w:pPr>
      <w:r>
        <w:rPr>
          <w:noProof/>
          <w:lang w:eastAsia="fr-FR"/>
        </w:rPr>
        <w:drawing>
          <wp:anchor distT="0" distB="0" distL="0" distR="0" simplePos="0" relativeHeight="251656704" behindDoc="0" locked="0" layoutInCell="1" allowOverlap="1">
            <wp:simplePos x="0" y="0"/>
            <wp:positionH relativeFrom="column">
              <wp:posOffset>455930</wp:posOffset>
            </wp:positionH>
            <wp:positionV relativeFrom="paragraph">
              <wp:posOffset>69850</wp:posOffset>
            </wp:positionV>
            <wp:extent cx="4086860" cy="788035"/>
            <wp:effectExtent l="19050" t="0" r="8890" b="0"/>
            <wp:wrapSquare wrapText="largest"/>
            <wp:docPr id="273"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spect="1" noChangeArrowheads="1"/>
                    </pic:cNvPicPr>
                  </pic:nvPicPr>
                  <pic:blipFill>
                    <a:blip r:embed="rId62"/>
                    <a:srcRect/>
                    <a:stretch>
                      <a:fillRect/>
                    </a:stretch>
                  </pic:blipFill>
                  <pic:spPr bwMode="auto">
                    <a:xfrm>
                      <a:off x="0" y="0"/>
                      <a:ext cx="4086860" cy="788035"/>
                    </a:xfrm>
                    <a:prstGeom prst="rect">
                      <a:avLst/>
                    </a:prstGeom>
                    <a:solidFill>
                      <a:srgbClr val="FFFFFF"/>
                    </a:solidFill>
                    <a:ln w="9525">
                      <a:noFill/>
                      <a:miter lim="800000"/>
                      <a:headEnd/>
                      <a:tailEnd/>
                    </a:ln>
                  </pic:spPr>
                </pic:pic>
              </a:graphicData>
            </a:graphic>
          </wp:anchor>
        </w:drawing>
      </w:r>
      <w:r w:rsidR="00F7163E" w:rsidRPr="00F3644A">
        <w:br w:type="page"/>
      </w:r>
      <w:r w:rsidR="00104AA7">
        <w:rPr>
          <w:noProof/>
          <w:lang w:eastAsia="fr-FR"/>
        </w:rPr>
        <w:lastRenderedPageBreak/>
        <w:drawing>
          <wp:anchor distT="0" distB="0" distL="114300" distR="114300" simplePos="0" relativeHeight="251670016" behindDoc="0" locked="0" layoutInCell="1" allowOverlap="1" wp14:anchorId="0D1B0C8F" wp14:editId="61BD86DD">
            <wp:simplePos x="0" y="0"/>
            <wp:positionH relativeFrom="column">
              <wp:posOffset>2685415</wp:posOffset>
            </wp:positionH>
            <wp:positionV relativeFrom="paragraph">
              <wp:posOffset>271780</wp:posOffset>
            </wp:positionV>
            <wp:extent cx="3178810" cy="2595245"/>
            <wp:effectExtent l="0" t="0" r="2540" b="0"/>
            <wp:wrapNone/>
            <wp:docPr id="2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3"/>
                    <a:srcRect/>
                    <a:stretch>
                      <a:fillRect/>
                    </a:stretch>
                  </pic:blipFill>
                  <pic:spPr bwMode="auto">
                    <a:xfrm>
                      <a:off x="0" y="0"/>
                      <a:ext cx="3178810" cy="2595245"/>
                    </a:xfrm>
                    <a:prstGeom prst="rect">
                      <a:avLst/>
                    </a:prstGeom>
                    <a:noFill/>
                    <a:ln w="9525">
                      <a:noFill/>
                      <a:miter lim="800000"/>
                      <a:headEnd/>
                      <a:tailEnd/>
                    </a:ln>
                  </pic:spPr>
                </pic:pic>
              </a:graphicData>
            </a:graphic>
          </wp:anchor>
        </w:drawing>
      </w:r>
      <w:r w:rsidR="00DC7395" w:rsidRPr="00F3644A">
        <w:t>D</w:t>
      </w:r>
      <w:r w:rsidR="00BE467F" w:rsidRPr="00F3644A">
        <w:t>T</w:t>
      </w:r>
      <w:r w:rsidR="00B35EFF" w:rsidRPr="00F3644A">
        <w:t>8</w:t>
      </w:r>
      <w:r w:rsidR="00DC7395" w:rsidRPr="00F3644A">
        <w:t xml:space="preserve"> </w:t>
      </w:r>
      <w:r w:rsidR="00105E77" w:rsidRPr="00F3644A">
        <w:t xml:space="preserve">: </w:t>
      </w:r>
      <w:r w:rsidR="0060695A" w:rsidRPr="00F3644A">
        <w:t>Le module solaire kyocera FD135GH</w:t>
      </w:r>
    </w:p>
    <w:p w:rsidR="00FA0FC5" w:rsidRPr="00F3644A" w:rsidRDefault="00187AEB" w:rsidP="00105E77">
      <w:r>
        <w:rPr>
          <w:noProof/>
          <w:lang w:eastAsia="fr-FR"/>
        </w:rPr>
        <w:drawing>
          <wp:anchor distT="0" distB="0" distL="114300" distR="114300" simplePos="0" relativeHeight="251633152" behindDoc="0" locked="0" layoutInCell="1" allowOverlap="1">
            <wp:simplePos x="0" y="0"/>
            <wp:positionH relativeFrom="column">
              <wp:posOffset>-6985</wp:posOffset>
            </wp:positionH>
            <wp:positionV relativeFrom="paragraph">
              <wp:posOffset>102870</wp:posOffset>
            </wp:positionV>
            <wp:extent cx="2220595" cy="1330960"/>
            <wp:effectExtent l="19050" t="0" r="8255" b="0"/>
            <wp:wrapNone/>
            <wp:docPr id="2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4"/>
                    <a:srcRect/>
                    <a:stretch>
                      <a:fillRect/>
                    </a:stretch>
                  </pic:blipFill>
                  <pic:spPr bwMode="auto">
                    <a:xfrm>
                      <a:off x="0" y="0"/>
                      <a:ext cx="2220595" cy="1330960"/>
                    </a:xfrm>
                    <a:prstGeom prst="rect">
                      <a:avLst/>
                    </a:prstGeom>
                    <a:noFill/>
                    <a:ln w="9525">
                      <a:noFill/>
                      <a:miter lim="800000"/>
                      <a:headEnd/>
                      <a:tailEnd/>
                    </a:ln>
                  </pic:spPr>
                </pic:pic>
              </a:graphicData>
            </a:graphic>
          </wp:anchor>
        </w:drawing>
      </w:r>
    </w:p>
    <w:p w:rsidR="00BE467F" w:rsidRPr="00F3644A" w:rsidRDefault="00BE467F" w:rsidP="00105E77"/>
    <w:p w:rsidR="00FA0FC5" w:rsidRPr="00F3644A" w:rsidRDefault="00FA0FC5" w:rsidP="00BE467F">
      <w:pPr>
        <w:pBdr>
          <w:bottom w:val="single" w:sz="4" w:space="1" w:color="auto"/>
        </w:pBdr>
      </w:pPr>
    </w:p>
    <w:p w:rsidR="00FA0FC5" w:rsidRPr="00F3644A" w:rsidRDefault="00FA0FC5" w:rsidP="00BE467F">
      <w:pPr>
        <w:pBdr>
          <w:bottom w:val="single" w:sz="4" w:space="1" w:color="auto"/>
        </w:pBdr>
      </w:pPr>
    </w:p>
    <w:p w:rsidR="00FA0FC5" w:rsidRPr="00F3644A" w:rsidRDefault="00FA0FC5" w:rsidP="00BE467F">
      <w:pPr>
        <w:pBdr>
          <w:bottom w:val="single" w:sz="4" w:space="1" w:color="auto"/>
        </w:pBdr>
      </w:pPr>
    </w:p>
    <w:p w:rsidR="00FA0FC5" w:rsidRPr="00F3644A" w:rsidRDefault="00CD596A" w:rsidP="00BE467F">
      <w:pPr>
        <w:pBdr>
          <w:bottom w:val="single" w:sz="4" w:space="1" w:color="auto"/>
        </w:pBdr>
      </w:pPr>
      <w:r>
        <w:rPr>
          <w:noProof/>
          <w:lang w:eastAsia="fr-FR"/>
        </w:rPr>
        <mc:AlternateContent>
          <mc:Choice Requires="wps">
            <w:drawing>
              <wp:anchor distT="0" distB="0" distL="114300" distR="114300" simplePos="0" relativeHeight="251643392" behindDoc="0" locked="0" layoutInCell="1" allowOverlap="1">
                <wp:simplePos x="0" y="0"/>
                <wp:positionH relativeFrom="column">
                  <wp:posOffset>-6985</wp:posOffset>
                </wp:positionH>
                <wp:positionV relativeFrom="paragraph">
                  <wp:posOffset>198120</wp:posOffset>
                </wp:positionV>
                <wp:extent cx="2220595" cy="1631315"/>
                <wp:effectExtent l="0" t="635"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163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4DE" w:rsidRPr="0017572E" w:rsidRDefault="006544DE">
                            <w:pPr>
                              <w:rPr>
                                <w:b/>
                                <w:sz w:val="24"/>
                              </w:rPr>
                            </w:pPr>
                            <w:r w:rsidRPr="0017572E">
                              <w:rPr>
                                <w:b/>
                                <w:sz w:val="24"/>
                              </w:rPr>
                              <w:t>Exemples d’applications</w:t>
                            </w:r>
                          </w:p>
                          <w:p w:rsidR="006544DE" w:rsidRPr="00F7163E" w:rsidRDefault="006544DE" w:rsidP="00A0525C">
                            <w:pPr>
                              <w:spacing w:after="60"/>
                              <w:ind w:left="170" w:hanging="170"/>
                              <w:rPr>
                                <w:sz w:val="24"/>
                              </w:rPr>
                            </w:pPr>
                            <w:r>
                              <w:sym w:font="Wingdings 2" w:char="F097"/>
                            </w:r>
                            <w:r>
                              <w:t xml:space="preserve"> </w:t>
                            </w:r>
                            <w:r w:rsidRPr="00F7163E">
                              <w:rPr>
                                <w:sz w:val="24"/>
                              </w:rPr>
                              <w:t>Installation solaire raccordée au réseau.</w:t>
                            </w:r>
                          </w:p>
                          <w:p w:rsidR="006544DE" w:rsidRPr="00F7163E" w:rsidRDefault="006544DE" w:rsidP="00A0525C">
                            <w:pPr>
                              <w:spacing w:after="60"/>
                              <w:ind w:left="170" w:hanging="170"/>
                              <w:rPr>
                                <w:sz w:val="24"/>
                              </w:rPr>
                            </w:pPr>
                            <w:r w:rsidRPr="00F7163E">
                              <w:rPr>
                                <w:sz w:val="24"/>
                              </w:rPr>
                              <w:sym w:font="Wingdings 2" w:char="F097"/>
                            </w:r>
                            <w:r w:rsidRPr="00F7163E">
                              <w:rPr>
                                <w:sz w:val="24"/>
                              </w:rPr>
                              <w:t xml:space="preserve"> Installation résidentielle.</w:t>
                            </w:r>
                          </w:p>
                          <w:p w:rsidR="006544DE" w:rsidRPr="00F7163E" w:rsidRDefault="006544DE" w:rsidP="00A0525C">
                            <w:pPr>
                              <w:spacing w:after="60"/>
                              <w:ind w:left="170" w:hanging="170"/>
                              <w:rPr>
                                <w:sz w:val="24"/>
                              </w:rPr>
                            </w:pPr>
                            <w:r w:rsidRPr="00F7163E">
                              <w:rPr>
                                <w:sz w:val="24"/>
                              </w:rPr>
                              <w:sym w:font="Wingdings 2" w:char="F097"/>
                            </w:r>
                            <w:r w:rsidRPr="00F7163E">
                              <w:rPr>
                                <w:sz w:val="24"/>
                              </w:rPr>
                              <w:t xml:space="preserve"> Intégration en toiture.</w:t>
                            </w:r>
                          </w:p>
                          <w:p w:rsidR="006544DE" w:rsidRPr="00F7163E" w:rsidRDefault="006544DE" w:rsidP="00A0525C">
                            <w:pPr>
                              <w:spacing w:after="60"/>
                              <w:ind w:left="170" w:hanging="170"/>
                              <w:rPr>
                                <w:sz w:val="24"/>
                              </w:rPr>
                            </w:pPr>
                            <w:r w:rsidRPr="00F7163E">
                              <w:rPr>
                                <w:sz w:val="24"/>
                              </w:rPr>
                              <w:sym w:font="Wingdings 2" w:char="F097"/>
                            </w:r>
                            <w:r w:rsidRPr="00F7163E">
                              <w:rPr>
                                <w:sz w:val="24"/>
                              </w:rPr>
                              <w:t xml:space="preserve"> Solution architecturale spécifique.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2" type="#_x0000_t202" style="position:absolute;margin-left:-.55pt;margin-top:15.6pt;width:174.85pt;height:128.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" stroked="f">
                <v:textbox>
                  <w:txbxContent>
                    <w:p w:rsidR="006544DE" w:rsidRPr="0017572E" w:rsidRDefault="006544DE">
                      <w:pPr>
                        <w:rPr>
                          <w:b/>
                          <w:sz w:val="24"/>
                        </w:rPr>
                      </w:pPr>
                      <w:r w:rsidRPr="0017572E">
                        <w:rPr>
                          <w:b/>
                          <w:sz w:val="24"/>
                        </w:rPr>
                        <w:t>Exemples d’applications</w:t>
                      </w:r>
                    </w:p>
                    <w:p w:rsidR="006544DE" w:rsidRPr="00F7163E" w:rsidRDefault="006544DE" w:rsidP="00A0525C">
                      <w:pPr>
                        <w:spacing w:after="60"/>
                        <w:ind w:left="170" w:hanging="170"/>
                        <w:rPr>
                          <w:sz w:val="24"/>
                        </w:rPr>
                      </w:pPr>
                      <w:r>
                        <w:sym w:font="Wingdings 2" w:char="F097"/>
                      </w:r>
                      <w:r>
                        <w:t xml:space="preserve"> </w:t>
                      </w:r>
                      <w:r w:rsidRPr="00F7163E">
                        <w:rPr>
                          <w:sz w:val="24"/>
                        </w:rPr>
                        <w:t>Installation solaire raccordée au réseau.</w:t>
                      </w:r>
                    </w:p>
                    <w:p w:rsidR="006544DE" w:rsidRPr="00F7163E" w:rsidRDefault="006544DE" w:rsidP="00A0525C">
                      <w:pPr>
                        <w:spacing w:after="60"/>
                        <w:ind w:left="170" w:hanging="170"/>
                        <w:rPr>
                          <w:sz w:val="24"/>
                        </w:rPr>
                      </w:pPr>
                      <w:r w:rsidRPr="00F7163E">
                        <w:rPr>
                          <w:sz w:val="24"/>
                        </w:rPr>
                        <w:sym w:font="Wingdings 2" w:char="F097"/>
                      </w:r>
                      <w:r w:rsidRPr="00F7163E">
                        <w:rPr>
                          <w:sz w:val="24"/>
                        </w:rPr>
                        <w:t xml:space="preserve"> Installation résidentielle.</w:t>
                      </w:r>
                    </w:p>
                    <w:p w:rsidR="006544DE" w:rsidRPr="00F7163E" w:rsidRDefault="006544DE" w:rsidP="00A0525C">
                      <w:pPr>
                        <w:spacing w:after="60"/>
                        <w:ind w:left="170" w:hanging="170"/>
                        <w:rPr>
                          <w:sz w:val="24"/>
                        </w:rPr>
                      </w:pPr>
                      <w:r w:rsidRPr="00F7163E">
                        <w:rPr>
                          <w:sz w:val="24"/>
                        </w:rPr>
                        <w:sym w:font="Wingdings 2" w:char="F097"/>
                      </w:r>
                      <w:r w:rsidRPr="00F7163E">
                        <w:rPr>
                          <w:sz w:val="24"/>
                        </w:rPr>
                        <w:t xml:space="preserve"> Intégration en toiture.</w:t>
                      </w:r>
                    </w:p>
                    <w:p w:rsidR="006544DE" w:rsidRPr="00F7163E" w:rsidRDefault="006544DE" w:rsidP="00A0525C">
                      <w:pPr>
                        <w:spacing w:after="60"/>
                        <w:ind w:left="170" w:hanging="170"/>
                        <w:rPr>
                          <w:sz w:val="24"/>
                        </w:rPr>
                      </w:pPr>
                      <w:r w:rsidRPr="00F7163E">
                        <w:rPr>
                          <w:sz w:val="24"/>
                        </w:rPr>
                        <w:sym w:font="Wingdings 2" w:char="F097"/>
                      </w:r>
                      <w:r w:rsidRPr="00F7163E">
                        <w:rPr>
                          <w:sz w:val="24"/>
                        </w:rPr>
                        <w:t xml:space="preserve"> Solution architecturale spécifique. </w:t>
                      </w:r>
                    </w:p>
                  </w:txbxContent>
                </v:textbox>
              </v:shape>
            </w:pict>
          </mc:Fallback>
        </mc:AlternateContent>
      </w:r>
    </w:p>
    <w:p w:rsidR="00FA0FC5" w:rsidRPr="00F3644A" w:rsidRDefault="00FA0FC5" w:rsidP="00BE467F">
      <w:pPr>
        <w:pBdr>
          <w:bottom w:val="single" w:sz="4" w:space="1" w:color="auto"/>
        </w:pBdr>
      </w:pPr>
    </w:p>
    <w:p w:rsidR="00473B75" w:rsidRPr="00F3644A" w:rsidRDefault="00473B75" w:rsidP="00BE467F">
      <w:pPr>
        <w:pBdr>
          <w:bottom w:val="single" w:sz="4" w:space="1" w:color="auto"/>
        </w:pBdr>
      </w:pPr>
    </w:p>
    <w:p w:rsidR="00473B75" w:rsidRPr="00F3644A" w:rsidRDefault="00187AEB" w:rsidP="00BE467F">
      <w:pPr>
        <w:pBdr>
          <w:bottom w:val="single" w:sz="4" w:space="1" w:color="auto"/>
        </w:pBdr>
      </w:pPr>
      <w:r>
        <w:rPr>
          <w:noProof/>
          <w:lang w:eastAsia="fr-FR"/>
        </w:rPr>
        <w:drawing>
          <wp:anchor distT="0" distB="0" distL="114300" distR="114300" simplePos="0" relativeHeight="251671040" behindDoc="0" locked="0" layoutInCell="1" allowOverlap="1">
            <wp:simplePos x="0" y="0"/>
            <wp:positionH relativeFrom="column">
              <wp:posOffset>2658110</wp:posOffset>
            </wp:positionH>
            <wp:positionV relativeFrom="paragraph">
              <wp:posOffset>186055</wp:posOffset>
            </wp:positionV>
            <wp:extent cx="3178810" cy="791845"/>
            <wp:effectExtent l="0" t="0" r="2540" b="8255"/>
            <wp:wrapNone/>
            <wp:docPr id="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srcRect/>
                    <a:stretch>
                      <a:fillRect/>
                    </a:stretch>
                  </pic:blipFill>
                  <pic:spPr bwMode="auto">
                    <a:xfrm>
                      <a:off x="0" y="0"/>
                      <a:ext cx="3178810" cy="791845"/>
                    </a:xfrm>
                    <a:prstGeom prst="rect">
                      <a:avLst/>
                    </a:prstGeom>
                    <a:noFill/>
                    <a:ln w="9525">
                      <a:noFill/>
                      <a:miter lim="800000"/>
                      <a:headEnd/>
                      <a:tailEnd/>
                    </a:ln>
                  </pic:spPr>
                </pic:pic>
              </a:graphicData>
            </a:graphic>
          </wp:anchor>
        </w:drawing>
      </w:r>
    </w:p>
    <w:p w:rsidR="00FA0FC5" w:rsidRPr="00F3644A" w:rsidRDefault="00FA0FC5" w:rsidP="00BE467F">
      <w:pPr>
        <w:pBdr>
          <w:bottom w:val="single" w:sz="4" w:space="1" w:color="auto"/>
        </w:pBdr>
      </w:pPr>
    </w:p>
    <w:p w:rsidR="00FA0FC5" w:rsidRPr="00F3644A" w:rsidRDefault="00FA0FC5" w:rsidP="00BE467F">
      <w:pPr>
        <w:pBdr>
          <w:bottom w:val="single" w:sz="4" w:space="1" w:color="auto"/>
        </w:pBdr>
      </w:pPr>
    </w:p>
    <w:p w:rsidR="0017572E" w:rsidRPr="00F3644A" w:rsidRDefault="00187AEB" w:rsidP="00BE467F">
      <w:pPr>
        <w:pBdr>
          <w:bottom w:val="single" w:sz="4" w:space="1" w:color="auto"/>
        </w:pBdr>
        <w:rPr>
          <w:b/>
          <w:sz w:val="28"/>
          <w:szCs w:val="28"/>
        </w:rPr>
      </w:pPr>
      <w:r>
        <w:rPr>
          <w:noProof/>
          <w:lang w:eastAsia="fr-FR"/>
        </w:rPr>
        <w:drawing>
          <wp:anchor distT="0" distB="0" distL="114300" distR="114300" simplePos="0" relativeHeight="251631104" behindDoc="0" locked="0" layoutInCell="1" allowOverlap="1">
            <wp:simplePos x="0" y="0"/>
            <wp:positionH relativeFrom="column">
              <wp:posOffset>1035050</wp:posOffset>
            </wp:positionH>
            <wp:positionV relativeFrom="paragraph">
              <wp:posOffset>270510</wp:posOffset>
            </wp:positionV>
            <wp:extent cx="3445510" cy="2296795"/>
            <wp:effectExtent l="0" t="0" r="0" b="0"/>
            <wp:wrapNone/>
            <wp:docPr id="2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6"/>
                    <a:srcRect/>
                    <a:stretch>
                      <a:fillRect/>
                    </a:stretch>
                  </pic:blipFill>
                  <pic:spPr bwMode="auto">
                    <a:xfrm>
                      <a:off x="0" y="0"/>
                      <a:ext cx="3445510" cy="2296795"/>
                    </a:xfrm>
                    <a:prstGeom prst="rect">
                      <a:avLst/>
                    </a:prstGeom>
                    <a:noFill/>
                    <a:ln w="9525">
                      <a:noFill/>
                      <a:miter lim="800000"/>
                      <a:headEnd/>
                      <a:tailEnd/>
                    </a:ln>
                  </pic:spPr>
                </pic:pic>
              </a:graphicData>
            </a:graphic>
          </wp:anchor>
        </w:drawing>
      </w:r>
      <w:r w:rsidR="00CD596A">
        <w:rPr>
          <w:b/>
          <w:noProof/>
          <w:sz w:val="28"/>
          <w:szCs w:val="28"/>
          <w:lang w:eastAsia="fr-FR"/>
        </w:rPr>
        <mc:AlternateContent>
          <mc:Choice Requires="wps">
            <w:drawing>
              <wp:anchor distT="0" distB="0" distL="114300" distR="114300" simplePos="0" relativeHeight="251644416" behindDoc="0" locked="0" layoutInCell="1" allowOverlap="1">
                <wp:simplePos x="0" y="0"/>
                <wp:positionH relativeFrom="column">
                  <wp:posOffset>98425</wp:posOffset>
                </wp:positionH>
                <wp:positionV relativeFrom="paragraph">
                  <wp:posOffset>77470</wp:posOffset>
                </wp:positionV>
                <wp:extent cx="4908550" cy="240665"/>
                <wp:effectExtent l="0" t="0" r="0" b="127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4DE" w:rsidRPr="003A1BD2" w:rsidRDefault="006544DE" w:rsidP="009D2164">
                            <w:pPr>
                              <w:rPr>
                                <w:b/>
                                <w:sz w:val="28"/>
                                <w:szCs w:val="28"/>
                              </w:rPr>
                            </w:pPr>
                            <w:r>
                              <w:rPr>
                                <w:b/>
                                <w:sz w:val="24"/>
                              </w:rPr>
                              <w:t>Relevé de caractéristiques constructeur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3" type="#_x0000_t202" style="position:absolute;margin-left:7.75pt;margin-top:6.1pt;width:386.5pt;height:1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" stroked="f">
                <v:textbox>
                  <w:txbxContent>
                    <w:p w:rsidR="006544DE" w:rsidRPr="003A1BD2" w:rsidRDefault="006544DE" w:rsidP="009D2164">
                      <w:pPr>
                        <w:rPr>
                          <w:b/>
                          <w:sz w:val="28"/>
                          <w:szCs w:val="28"/>
                        </w:rPr>
                      </w:pPr>
                      <w:r>
                        <w:rPr>
                          <w:b/>
                          <w:sz w:val="24"/>
                        </w:rPr>
                        <w:t>Relevé de caractéristiques constructeur</w:t>
                      </w:r>
                    </w:p>
                  </w:txbxContent>
                </v:textbox>
              </v:shape>
            </w:pict>
          </mc:Fallback>
        </mc:AlternateContent>
      </w:r>
    </w:p>
    <w:p w:rsidR="00A0525C" w:rsidRPr="00F3644A" w:rsidRDefault="00A0525C" w:rsidP="00BE467F">
      <w:pPr>
        <w:pBdr>
          <w:bottom w:val="single" w:sz="4" w:space="1" w:color="auto"/>
        </w:pBdr>
        <w:rPr>
          <w:b/>
          <w:sz w:val="28"/>
          <w:szCs w:val="28"/>
        </w:rPr>
      </w:pPr>
    </w:p>
    <w:p w:rsidR="006807CA" w:rsidRPr="00F3644A" w:rsidRDefault="006807CA" w:rsidP="00BE467F">
      <w:pPr>
        <w:pBdr>
          <w:bottom w:val="single" w:sz="4" w:space="1" w:color="auto"/>
        </w:pBdr>
        <w:rPr>
          <w:b/>
          <w:sz w:val="28"/>
          <w:szCs w:val="28"/>
        </w:rPr>
      </w:pPr>
    </w:p>
    <w:p w:rsidR="006807CA" w:rsidRPr="00F3644A" w:rsidRDefault="006807CA" w:rsidP="00BE467F">
      <w:pPr>
        <w:pBdr>
          <w:bottom w:val="single" w:sz="4" w:space="1" w:color="auto"/>
        </w:pBdr>
        <w:rPr>
          <w:b/>
          <w:sz w:val="28"/>
          <w:szCs w:val="28"/>
        </w:rPr>
      </w:pPr>
    </w:p>
    <w:p w:rsidR="006807CA" w:rsidRPr="00F3644A" w:rsidRDefault="006807CA" w:rsidP="00BE467F">
      <w:pPr>
        <w:pBdr>
          <w:bottom w:val="single" w:sz="4" w:space="1" w:color="auto"/>
        </w:pBdr>
        <w:rPr>
          <w:b/>
          <w:sz w:val="28"/>
          <w:szCs w:val="28"/>
        </w:rPr>
      </w:pPr>
    </w:p>
    <w:p w:rsidR="006807CA" w:rsidRPr="00F3644A" w:rsidRDefault="006807CA" w:rsidP="00BE467F">
      <w:pPr>
        <w:pBdr>
          <w:bottom w:val="single" w:sz="4" w:space="1" w:color="auto"/>
        </w:pBdr>
        <w:rPr>
          <w:b/>
          <w:sz w:val="28"/>
          <w:szCs w:val="28"/>
        </w:rPr>
      </w:pPr>
    </w:p>
    <w:p w:rsidR="006807CA" w:rsidRPr="00F3644A" w:rsidRDefault="006807CA" w:rsidP="00BE467F">
      <w:pPr>
        <w:pBdr>
          <w:bottom w:val="single" w:sz="4" w:space="1" w:color="auto"/>
        </w:pBdr>
        <w:rPr>
          <w:b/>
          <w:sz w:val="28"/>
          <w:szCs w:val="28"/>
        </w:rPr>
      </w:pPr>
    </w:p>
    <w:p w:rsidR="006807CA" w:rsidRPr="00F3644A" w:rsidRDefault="006807CA" w:rsidP="00BE467F">
      <w:pPr>
        <w:pBdr>
          <w:bottom w:val="single" w:sz="4" w:space="1" w:color="auto"/>
        </w:pBdr>
        <w:rPr>
          <w:b/>
          <w:sz w:val="28"/>
          <w:szCs w:val="28"/>
        </w:rPr>
      </w:pPr>
    </w:p>
    <w:p w:rsidR="006807CA" w:rsidRPr="00F3644A" w:rsidRDefault="00CD596A" w:rsidP="00BF6CA8">
      <w:pPr>
        <w:pStyle w:val="DTxxsoulign"/>
      </w:pPr>
      <w:r>
        <w:rPr>
          <w:noProof/>
          <w:lang w:eastAsia="fr-FR"/>
        </w:rPr>
        <mc:AlternateContent>
          <mc:Choice Requires="wps">
            <w:drawing>
              <wp:anchor distT="45720" distB="45720" distL="114300" distR="114300" simplePos="0" relativeHeight="251683328" behindDoc="0" locked="0" layoutInCell="1" allowOverlap="1">
                <wp:simplePos x="0" y="0"/>
                <wp:positionH relativeFrom="column">
                  <wp:posOffset>4394835</wp:posOffset>
                </wp:positionH>
                <wp:positionV relativeFrom="paragraph">
                  <wp:posOffset>288925</wp:posOffset>
                </wp:positionV>
                <wp:extent cx="2155825" cy="2160270"/>
                <wp:effectExtent l="9525" t="11430" r="6350" b="952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160270"/>
                        </a:xfrm>
                        <a:prstGeom prst="rect">
                          <a:avLst/>
                        </a:prstGeom>
                        <a:solidFill>
                          <a:srgbClr val="FFFFFF"/>
                        </a:solidFill>
                        <a:ln w="9525">
                          <a:solidFill>
                            <a:srgbClr val="000000"/>
                          </a:solidFill>
                          <a:miter lim="800000"/>
                          <a:headEnd/>
                          <a:tailEnd/>
                        </a:ln>
                      </wps:spPr>
                      <wps:txbx>
                        <w:txbxContent>
                          <w:p w:rsidR="00104AA7" w:rsidRPr="00CD596A" w:rsidRDefault="00104AA7" w:rsidP="00104AA7">
                            <w:pPr>
                              <w:spacing w:before="80" w:after="120"/>
                              <w:jc w:val="both"/>
                              <w:rPr>
                                <w:rFonts w:cs="Arial"/>
                                <w:sz w:val="24"/>
                                <w:lang w:val="en-US"/>
                              </w:rPr>
                            </w:pPr>
                            <w:r w:rsidRPr="00CD596A">
                              <w:rPr>
                                <w:rFonts w:cs="Arial"/>
                                <w:sz w:val="24"/>
                                <w:lang w:val="en-US"/>
                              </w:rPr>
                              <w:t>MPPT</w:t>
                            </w:r>
                            <w:r w:rsidR="00CD596A">
                              <w:rPr>
                                <w:rFonts w:cs="Arial"/>
                                <w:sz w:val="24"/>
                                <w:lang w:val="en-US"/>
                              </w:rPr>
                              <w:t xml:space="preserve"> </w:t>
                            </w:r>
                            <w:r w:rsidRPr="00CD596A">
                              <w:rPr>
                                <w:rFonts w:cs="Arial"/>
                                <w:sz w:val="24"/>
                                <w:lang w:val="en-US"/>
                              </w:rPr>
                              <w:t xml:space="preserve">: </w:t>
                            </w:r>
                            <w:r w:rsidR="00CD596A" w:rsidRPr="00CD596A">
                              <w:rPr>
                                <w:rFonts w:cs="Arial"/>
                                <w:sz w:val="24"/>
                                <w:lang w:val="en-US"/>
                              </w:rPr>
                              <w:t>M</w:t>
                            </w:r>
                            <w:r w:rsidRPr="00CD596A">
                              <w:rPr>
                                <w:rFonts w:cs="Arial"/>
                                <w:sz w:val="24"/>
                                <w:lang w:val="en-US"/>
                              </w:rPr>
                              <w:t>aximal Point Power Tracking.</w:t>
                            </w:r>
                          </w:p>
                          <w:p w:rsidR="00104AA7" w:rsidRPr="00CD596A" w:rsidRDefault="00104AA7" w:rsidP="00104AA7">
                            <w:pPr>
                              <w:spacing w:before="80" w:after="120"/>
                              <w:jc w:val="both"/>
                              <w:rPr>
                                <w:rFonts w:cs="Arial"/>
                                <w:szCs w:val="22"/>
                              </w:rPr>
                            </w:pPr>
                            <w:r w:rsidRPr="00CD596A">
                              <w:rPr>
                                <w:rFonts w:cs="Arial"/>
                                <w:szCs w:val="22"/>
                              </w:rPr>
                              <w:t>Un algorithme de type MPPT est un algorithme qui permet d’exploiter le champ solaire en déterminant en permanence le point de fonctionnement à la puissance maximale produite. Ceci quelles que soient les conditions de luminosité et d’ombrage sur les modules solaires.</w:t>
                            </w:r>
                          </w:p>
                          <w:p w:rsidR="00104AA7" w:rsidRDefault="00104AA7" w:rsidP="00104A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46.05pt;margin-top:22.75pt;width:169.75pt;height:170.1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">
                <v:textbox>
                  <w:txbxContent>
                    <w:p w:rsidR="00104AA7" w:rsidRPr="00CD596A" w:rsidRDefault="00104AA7" w:rsidP="00104AA7">
                      <w:pPr>
                        <w:spacing w:before="80" w:after="120"/>
                        <w:jc w:val="both"/>
                        <w:rPr>
                          <w:rFonts w:cs="Arial"/>
                          <w:sz w:val="24"/>
                          <w:lang w:val="en-US"/>
                        </w:rPr>
                      </w:pPr>
                      <w:proofErr w:type="gramStart"/>
                      <w:r w:rsidRPr="00CD596A">
                        <w:rPr>
                          <w:rFonts w:cs="Arial"/>
                          <w:sz w:val="24"/>
                          <w:lang w:val="en-US"/>
                        </w:rPr>
                        <w:t>MPPT</w:t>
                      </w:r>
                      <w:r w:rsidR="00CD596A">
                        <w:rPr>
                          <w:rFonts w:cs="Arial"/>
                          <w:sz w:val="24"/>
                          <w:lang w:val="en-US"/>
                        </w:rPr>
                        <w:t xml:space="preserve"> </w:t>
                      </w:r>
                      <w:r w:rsidRPr="00CD596A">
                        <w:rPr>
                          <w:rFonts w:cs="Arial"/>
                          <w:sz w:val="24"/>
                          <w:lang w:val="en-US"/>
                        </w:rPr>
                        <w:t>:</w:t>
                      </w:r>
                      <w:proofErr w:type="gramEnd"/>
                      <w:r w:rsidRPr="00CD596A">
                        <w:rPr>
                          <w:rFonts w:cs="Arial"/>
                          <w:sz w:val="24"/>
                          <w:lang w:val="en-US"/>
                        </w:rPr>
                        <w:t xml:space="preserve"> </w:t>
                      </w:r>
                      <w:r w:rsidR="00CD596A" w:rsidRPr="00CD596A">
                        <w:rPr>
                          <w:rFonts w:cs="Arial"/>
                          <w:sz w:val="24"/>
                          <w:lang w:val="en-US"/>
                        </w:rPr>
                        <w:t>M</w:t>
                      </w:r>
                      <w:r w:rsidRPr="00CD596A">
                        <w:rPr>
                          <w:rFonts w:cs="Arial"/>
                          <w:sz w:val="24"/>
                          <w:lang w:val="en-US"/>
                        </w:rPr>
                        <w:t>aximal Point Power Tracking.</w:t>
                      </w:r>
                    </w:p>
                    <w:p w:rsidR="00104AA7" w:rsidRPr="00CD596A" w:rsidRDefault="00104AA7" w:rsidP="00104AA7">
                      <w:pPr>
                        <w:spacing w:before="80" w:after="120"/>
                        <w:jc w:val="both"/>
                        <w:rPr>
                          <w:rFonts w:cs="Arial"/>
                          <w:szCs w:val="22"/>
                        </w:rPr>
                      </w:pPr>
                      <w:r w:rsidRPr="00CD596A">
                        <w:rPr>
                          <w:rFonts w:cs="Arial"/>
                          <w:szCs w:val="22"/>
                        </w:rPr>
                        <w:t>Un algorithme de type MPPT est un algorithme qui permet d’exploiter le champ solaire en déterminant en permanence le point de fonctionnement à la puissance maximale produite. Ceci quelles que soient les conditions de luminosité et d’ombrage sur les modules solaires.</w:t>
                      </w:r>
                    </w:p>
                    <w:p w:rsidR="00104AA7" w:rsidRDefault="00104AA7" w:rsidP="00104AA7"/>
                  </w:txbxContent>
                </v:textbox>
              </v:shape>
            </w:pict>
          </mc:Fallback>
        </mc:AlternateContent>
      </w:r>
      <w:r w:rsidR="00EC5E19" w:rsidRPr="00F3644A">
        <w:t>DT</w:t>
      </w:r>
      <w:r w:rsidR="00B35EFF" w:rsidRPr="00F3644A">
        <w:t>9</w:t>
      </w:r>
      <w:r w:rsidR="00EC5E19" w:rsidRPr="00F3644A">
        <w:t xml:space="preserve"> : </w:t>
      </w:r>
      <w:r>
        <w:t>Effet de l’onduleur MPPT en présence d’ombrage</w:t>
      </w:r>
    </w:p>
    <w:p w:rsidR="00BE467F" w:rsidRPr="00F3644A" w:rsidRDefault="00CD596A" w:rsidP="007F2102">
      <w:pPr>
        <w:pStyle w:val="DTxxsoulign"/>
        <w:ind w:right="-290"/>
      </w:pPr>
      <w:r>
        <w:rPr>
          <w:b w:val="0"/>
          <w:noProof/>
          <w:szCs w:val="24"/>
          <w:lang w:eastAsia="fr-FR"/>
        </w:rPr>
        <w:drawing>
          <wp:anchor distT="0" distB="0" distL="114300" distR="114300" simplePos="0" relativeHeight="251676160" behindDoc="0" locked="0" layoutInCell="1" allowOverlap="1" wp14:anchorId="5DD6E086" wp14:editId="17705D35">
            <wp:simplePos x="0" y="0"/>
            <wp:positionH relativeFrom="column">
              <wp:posOffset>-215265</wp:posOffset>
            </wp:positionH>
            <wp:positionV relativeFrom="paragraph">
              <wp:posOffset>155575</wp:posOffset>
            </wp:positionV>
            <wp:extent cx="4552950" cy="1958340"/>
            <wp:effectExtent l="0" t="0" r="0" b="0"/>
            <wp:wrapNone/>
            <wp:docPr id="24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67"/>
                    <a:srcRect/>
                    <a:stretch>
                      <a:fillRect/>
                    </a:stretch>
                  </pic:blipFill>
                  <pic:spPr bwMode="auto">
                    <a:xfrm>
                      <a:off x="0" y="0"/>
                      <a:ext cx="4552950" cy="1958340"/>
                    </a:xfrm>
                    <a:prstGeom prst="rect">
                      <a:avLst/>
                    </a:prstGeom>
                    <a:noFill/>
                    <a:ln w="9525">
                      <a:noFill/>
                      <a:miter lim="800000"/>
                      <a:headEnd/>
                      <a:tailEnd/>
                    </a:ln>
                  </pic:spPr>
                </pic:pic>
              </a:graphicData>
            </a:graphic>
            <wp14:sizeRelH relativeFrom="margin">
              <wp14:pctWidth>0</wp14:pctWidth>
            </wp14:sizeRelH>
          </wp:anchor>
        </w:drawing>
      </w:r>
      <w:r w:rsidR="006807CA" w:rsidRPr="00F3644A">
        <w:br w:type="page"/>
      </w:r>
      <w:r w:rsidR="00BE467F" w:rsidRPr="00F3644A">
        <w:lastRenderedPageBreak/>
        <w:t>DT</w:t>
      </w:r>
      <w:r w:rsidR="00B35EFF" w:rsidRPr="00F3644A">
        <w:t>10</w:t>
      </w:r>
      <w:r w:rsidR="000E5A0E" w:rsidRPr="00F3644A">
        <w:t xml:space="preserve"> </w:t>
      </w:r>
      <w:r w:rsidR="00BE467F" w:rsidRPr="00F3644A">
        <w:t xml:space="preserve">: </w:t>
      </w:r>
      <w:r w:rsidR="007F2102" w:rsidRPr="00F3644A">
        <w:t>Description partielle de l’installa</w:t>
      </w:r>
      <w:r w:rsidR="000753E0">
        <w:t>tion OPALE, mode été uniquement</w:t>
      </w:r>
    </w:p>
    <w:p w:rsidR="00472FA8" w:rsidRPr="00F3644A" w:rsidRDefault="00F7163E" w:rsidP="007F2102">
      <w:r w:rsidRPr="00F3644A">
        <w:object w:dxaOrig="15015" w:dyaOrig="9418">
          <v:shape id="_x0000_i1026" type="#_x0000_t75" style="width:437.65pt;height:276.1pt" o:ole="">
            <v:imagedata r:id="rId68" o:title=""/>
          </v:shape>
          <o:OLEObject Type="Embed" ProgID="Designer.Drawing.7" ShapeID="_x0000_i1026" DrawAspect="Content" ObjectID="_1516077977" r:id="rId69"/>
        </w:object>
      </w:r>
    </w:p>
    <w:p w:rsidR="00BE467F" w:rsidRPr="00F3644A" w:rsidRDefault="00C93D14" w:rsidP="00105E77">
      <w:r w:rsidRPr="00F3644A">
        <w:rPr>
          <w:b/>
          <w:u w:val="single"/>
        </w:rPr>
        <w:t>Légende :</w:t>
      </w:r>
    </w:p>
    <w:p w:rsidR="00C93D14" w:rsidRPr="00F3644A" w:rsidRDefault="00C93D14" w:rsidP="00472FA8">
      <w:pPr>
        <w:spacing w:after="40"/>
        <w:rPr>
          <w:sz w:val="24"/>
        </w:rPr>
      </w:pPr>
      <w:r w:rsidRPr="00F3644A">
        <w:rPr>
          <w:sz w:val="24"/>
        </w:rPr>
        <w:t>ASC1, ASC2 : conduites ascendantes amenant le fluide sur le champ solaire CPV.</w:t>
      </w:r>
    </w:p>
    <w:p w:rsidR="00C93D14" w:rsidRPr="00F3644A" w:rsidRDefault="00C93D14" w:rsidP="00472FA8">
      <w:pPr>
        <w:spacing w:after="40"/>
        <w:rPr>
          <w:sz w:val="24"/>
        </w:rPr>
      </w:pPr>
      <w:r w:rsidRPr="00F3644A">
        <w:rPr>
          <w:sz w:val="24"/>
        </w:rPr>
        <w:t>RA1, RA2 : Rampe d’arrosage du champ solaire.</w:t>
      </w:r>
    </w:p>
    <w:p w:rsidR="00C93D14" w:rsidRPr="00F3644A" w:rsidRDefault="00C93D14" w:rsidP="00472FA8">
      <w:pPr>
        <w:spacing w:after="40"/>
        <w:rPr>
          <w:sz w:val="24"/>
        </w:rPr>
      </w:pPr>
      <w:r w:rsidRPr="00F3644A">
        <w:rPr>
          <w:sz w:val="24"/>
        </w:rPr>
        <w:t>CHN : chéneaux collecteurs du fluide avec filtre de retour FRI.</w:t>
      </w:r>
    </w:p>
    <w:p w:rsidR="00C93D14" w:rsidRPr="00F3644A" w:rsidRDefault="00C93D14" w:rsidP="00472FA8">
      <w:pPr>
        <w:spacing w:after="40"/>
        <w:rPr>
          <w:sz w:val="24"/>
        </w:rPr>
      </w:pPr>
      <w:r w:rsidRPr="00F3644A">
        <w:rPr>
          <w:sz w:val="24"/>
        </w:rPr>
        <w:t>REP : réservoir d’eau de pluie EP.</w:t>
      </w:r>
    </w:p>
    <w:p w:rsidR="00C93D14" w:rsidRPr="00F3644A" w:rsidRDefault="00C93D14" w:rsidP="00472FA8">
      <w:pPr>
        <w:spacing w:after="40"/>
        <w:rPr>
          <w:sz w:val="24"/>
        </w:rPr>
      </w:pPr>
      <w:r w:rsidRPr="00F3644A">
        <w:rPr>
          <w:sz w:val="24"/>
        </w:rPr>
        <w:t>PMP : Pompe l’eau de pluie EP du réservoir REP au travers d’un filtre de départ FDI.</w:t>
      </w:r>
    </w:p>
    <w:p w:rsidR="00C93D14" w:rsidRPr="00F3644A" w:rsidRDefault="00C93D14" w:rsidP="00472FA8">
      <w:pPr>
        <w:spacing w:after="40"/>
        <w:rPr>
          <w:sz w:val="24"/>
        </w:rPr>
      </w:pPr>
      <w:r w:rsidRPr="00F3644A">
        <w:rPr>
          <w:sz w:val="24"/>
        </w:rPr>
        <w:t>FLO : Flotteur de détection de cuve vide</w:t>
      </w:r>
      <w:r w:rsidR="00EE166D" w:rsidRPr="00F3644A">
        <w:rPr>
          <w:sz w:val="24"/>
        </w:rPr>
        <w:t>.</w:t>
      </w:r>
    </w:p>
    <w:p w:rsidR="00EE166D" w:rsidRPr="00F3644A" w:rsidRDefault="00EE166D" w:rsidP="00472FA8">
      <w:pPr>
        <w:spacing w:after="40"/>
        <w:rPr>
          <w:sz w:val="24"/>
        </w:rPr>
      </w:pPr>
      <w:r w:rsidRPr="00F3644A">
        <w:rPr>
          <w:sz w:val="24"/>
        </w:rPr>
        <w:t>TST : capteur de température de la surface du champ solaire</w:t>
      </w:r>
      <w:r w:rsidR="009F6D8F" w:rsidRPr="00F3644A">
        <w:rPr>
          <w:sz w:val="24"/>
        </w:rPr>
        <w:t xml:space="preserve"> en °C</w:t>
      </w:r>
      <w:r w:rsidRPr="00F3644A">
        <w:rPr>
          <w:sz w:val="24"/>
        </w:rPr>
        <w:t>.</w:t>
      </w:r>
    </w:p>
    <w:p w:rsidR="00EE166D" w:rsidRPr="00F3644A" w:rsidRDefault="00EE166D" w:rsidP="00472FA8">
      <w:pPr>
        <w:spacing w:after="40"/>
        <w:rPr>
          <w:sz w:val="24"/>
        </w:rPr>
      </w:pPr>
      <w:r w:rsidRPr="00F3644A">
        <w:rPr>
          <w:sz w:val="24"/>
        </w:rPr>
        <w:t>PHO : capteur photo</w:t>
      </w:r>
      <w:r w:rsidR="00875C22" w:rsidRPr="00F3644A">
        <w:rPr>
          <w:sz w:val="24"/>
        </w:rPr>
        <w:t>métrique</w:t>
      </w:r>
      <w:r w:rsidRPr="00F3644A">
        <w:rPr>
          <w:sz w:val="24"/>
        </w:rPr>
        <w:t xml:space="preserve"> pour détection de </w:t>
      </w:r>
      <w:r w:rsidR="00875C22" w:rsidRPr="00F3644A">
        <w:rPr>
          <w:sz w:val="24"/>
        </w:rPr>
        <w:t xml:space="preserve">la </w:t>
      </w:r>
      <w:r w:rsidRPr="00F3644A">
        <w:rPr>
          <w:sz w:val="24"/>
        </w:rPr>
        <w:t>luminosité</w:t>
      </w:r>
      <w:r w:rsidR="009F6D8F" w:rsidRPr="00F3644A">
        <w:rPr>
          <w:sz w:val="24"/>
        </w:rPr>
        <w:t xml:space="preserve"> en lux</w:t>
      </w:r>
      <w:r w:rsidRPr="00F3644A">
        <w:rPr>
          <w:sz w:val="24"/>
        </w:rPr>
        <w:t>.</w:t>
      </w:r>
    </w:p>
    <w:p w:rsidR="00EE166D" w:rsidRPr="00F3644A" w:rsidRDefault="00EE166D" w:rsidP="00C93D14">
      <w:pPr>
        <w:spacing w:after="80"/>
      </w:pPr>
    </w:p>
    <w:p w:rsidR="004E0D9A" w:rsidRPr="00F3644A" w:rsidRDefault="00EE166D" w:rsidP="00F7163E">
      <w:pPr>
        <w:spacing w:after="140"/>
      </w:pPr>
      <w:r w:rsidRPr="00F3644A">
        <w:rPr>
          <w:b/>
          <w:u w:val="single"/>
        </w:rPr>
        <w:t xml:space="preserve">Variables </w:t>
      </w:r>
      <w:r w:rsidR="009F6D8F" w:rsidRPr="00F3644A">
        <w:rPr>
          <w:b/>
          <w:u w:val="single"/>
        </w:rPr>
        <w:t>numériques</w:t>
      </w:r>
      <w:r w:rsidRPr="00F3644A">
        <w:rPr>
          <w:b/>
          <w:u w:val="single"/>
        </w:rPr>
        <w:t xml:space="preserve"> associées :</w:t>
      </w:r>
      <w:r w:rsidR="007F2102" w:rsidRPr="00F3644A">
        <w:rPr>
          <w:b/>
          <w:u w:val="single"/>
        </w:rPr>
        <w:t xml:space="preserve"> </w:t>
      </w:r>
      <w:r w:rsidR="007F2102" w:rsidRPr="00F3644A">
        <w:t xml:space="preserve">  </w:t>
      </w:r>
      <w:r w:rsidR="00EB1699" w:rsidRPr="00F3644A">
        <w:t xml:space="preserve">  </w:t>
      </w:r>
    </w:p>
    <w:p w:rsidR="00EE166D" w:rsidRPr="00F3644A" w:rsidRDefault="00EB1699" w:rsidP="004E0D9A">
      <w:pPr>
        <w:spacing w:after="80"/>
        <w:rPr>
          <w:sz w:val="24"/>
        </w:rPr>
      </w:pPr>
      <w:r w:rsidRPr="00F3644A">
        <w:t xml:space="preserve"> </w:t>
      </w:r>
      <w:r w:rsidR="00EE166D" w:rsidRPr="00F3644A">
        <w:rPr>
          <w:sz w:val="24"/>
        </w:rPr>
        <w:t>tst : température de la surface du champ solaire en °C.</w:t>
      </w:r>
    </w:p>
    <w:p w:rsidR="00EE166D" w:rsidRPr="00F3644A" w:rsidRDefault="00EE166D" w:rsidP="00C93D14">
      <w:pPr>
        <w:spacing w:after="80"/>
        <w:rPr>
          <w:sz w:val="24"/>
        </w:rPr>
      </w:pPr>
      <w:r w:rsidRPr="00F3644A">
        <w:rPr>
          <w:sz w:val="24"/>
        </w:rPr>
        <w:t>pho : valeur de la luminosité</w:t>
      </w:r>
      <w:r w:rsidR="009F6D8F" w:rsidRPr="00F3644A">
        <w:rPr>
          <w:sz w:val="24"/>
        </w:rPr>
        <w:t xml:space="preserve"> en lux</w:t>
      </w:r>
      <w:r w:rsidRPr="00F3644A">
        <w:rPr>
          <w:sz w:val="24"/>
        </w:rPr>
        <w:t>.</w:t>
      </w:r>
    </w:p>
    <w:p w:rsidR="00EE166D" w:rsidRPr="00F3644A" w:rsidRDefault="00EE166D" w:rsidP="00C93D14">
      <w:pPr>
        <w:spacing w:after="80"/>
      </w:pPr>
    </w:p>
    <w:p w:rsidR="004E0D9A" w:rsidRPr="00F3644A" w:rsidRDefault="004E0D9A" w:rsidP="004E0D9A">
      <w:pPr>
        <w:rPr>
          <w:b/>
          <w:u w:val="single"/>
        </w:rPr>
      </w:pPr>
      <w:r w:rsidRPr="00F3644A">
        <w:rPr>
          <w:b/>
          <w:u w:val="single"/>
        </w:rPr>
        <w:t>Variables logiques associées :</w:t>
      </w:r>
    </w:p>
    <w:p w:rsidR="004E0D9A" w:rsidRPr="00F3644A" w:rsidRDefault="004E0D9A" w:rsidP="004E0D9A">
      <w:pPr>
        <w:spacing w:after="80"/>
        <w:rPr>
          <w:sz w:val="24"/>
        </w:rPr>
      </w:pPr>
      <w:r w:rsidRPr="00F3644A">
        <w:rPr>
          <w:sz w:val="24"/>
        </w:rPr>
        <w:t xml:space="preserve">flo  état du flotteur : </w:t>
      </w:r>
    </w:p>
    <w:p w:rsidR="004E0D9A" w:rsidRPr="00F3644A" w:rsidRDefault="004E0D9A" w:rsidP="004E0D9A">
      <w:pPr>
        <w:spacing w:after="80"/>
        <w:ind w:firstLine="709"/>
        <w:rPr>
          <w:sz w:val="24"/>
        </w:rPr>
      </w:pPr>
      <w:r w:rsidRPr="00F3644A">
        <w:rPr>
          <w:sz w:val="24"/>
        </w:rPr>
        <w:t xml:space="preserve">flo=0 </w:t>
      </w:r>
      <w:r w:rsidRPr="00F3644A">
        <w:rPr>
          <w:i/>
          <w:sz w:val="24"/>
        </w:rPr>
        <w:t xml:space="preserve">la cuve REP </w:t>
      </w:r>
      <w:r w:rsidR="00B24CC5" w:rsidRPr="00F3644A">
        <w:rPr>
          <w:i/>
          <w:sz w:val="24"/>
        </w:rPr>
        <w:t>n’</w:t>
      </w:r>
      <w:r w:rsidRPr="00F3644A">
        <w:rPr>
          <w:i/>
          <w:sz w:val="24"/>
        </w:rPr>
        <w:t xml:space="preserve">est </w:t>
      </w:r>
      <w:r w:rsidR="00B24CC5" w:rsidRPr="00F3644A">
        <w:rPr>
          <w:i/>
          <w:sz w:val="24"/>
        </w:rPr>
        <w:t>pas vide</w:t>
      </w:r>
      <w:r w:rsidRPr="00F3644A">
        <w:rPr>
          <w:sz w:val="24"/>
        </w:rPr>
        <w:t xml:space="preserve">, </w:t>
      </w:r>
    </w:p>
    <w:p w:rsidR="004E0D9A" w:rsidRPr="00F3644A" w:rsidRDefault="004E0D9A" w:rsidP="004E0D9A">
      <w:pPr>
        <w:spacing w:after="80"/>
        <w:ind w:firstLine="709"/>
        <w:rPr>
          <w:sz w:val="24"/>
        </w:rPr>
      </w:pPr>
      <w:r w:rsidRPr="00F3644A">
        <w:rPr>
          <w:sz w:val="24"/>
        </w:rPr>
        <w:t xml:space="preserve">flo=1 </w:t>
      </w:r>
      <w:r w:rsidRPr="00F3644A">
        <w:rPr>
          <w:i/>
          <w:sz w:val="24"/>
        </w:rPr>
        <w:t>la cuve REP est vide</w:t>
      </w:r>
      <w:r w:rsidRPr="00F3644A">
        <w:rPr>
          <w:sz w:val="24"/>
        </w:rPr>
        <w:t xml:space="preserve">. </w:t>
      </w:r>
    </w:p>
    <w:p w:rsidR="004E0D9A" w:rsidRPr="00F3644A" w:rsidRDefault="004E0D9A" w:rsidP="004E0D9A">
      <w:pPr>
        <w:spacing w:after="80"/>
        <w:rPr>
          <w:sz w:val="24"/>
        </w:rPr>
      </w:pPr>
      <w:r w:rsidRPr="00F3644A">
        <w:rPr>
          <w:sz w:val="24"/>
        </w:rPr>
        <w:t>pmp commande de la pompe :</w:t>
      </w:r>
    </w:p>
    <w:p w:rsidR="004E0D9A" w:rsidRPr="00F3644A" w:rsidRDefault="004E0D9A" w:rsidP="004E0D9A">
      <w:pPr>
        <w:spacing w:after="80"/>
        <w:ind w:firstLine="709"/>
        <w:rPr>
          <w:sz w:val="24"/>
        </w:rPr>
      </w:pPr>
      <w:r w:rsidRPr="00F3644A">
        <w:rPr>
          <w:i/>
          <w:sz w:val="24"/>
        </w:rPr>
        <w:t>pmp=1</w:t>
      </w:r>
      <w:r w:rsidRPr="00F3644A">
        <w:rPr>
          <w:sz w:val="24"/>
        </w:rPr>
        <w:t xml:space="preserve"> marche pompe, </w:t>
      </w:r>
    </w:p>
    <w:p w:rsidR="004E0D9A" w:rsidRPr="00F3644A" w:rsidRDefault="004E0D9A" w:rsidP="004E0D9A">
      <w:pPr>
        <w:spacing w:after="80"/>
        <w:ind w:firstLine="709"/>
        <w:rPr>
          <w:sz w:val="24"/>
        </w:rPr>
      </w:pPr>
      <w:r w:rsidRPr="00F3644A">
        <w:rPr>
          <w:sz w:val="24"/>
        </w:rPr>
        <w:t xml:space="preserve">pmp=0 </w:t>
      </w:r>
      <w:r w:rsidRPr="00F3644A">
        <w:rPr>
          <w:i/>
          <w:sz w:val="24"/>
        </w:rPr>
        <w:t>arrêt pompe.</w:t>
      </w:r>
    </w:p>
    <w:p w:rsidR="00643C57" w:rsidRPr="00F3644A" w:rsidRDefault="00CD596A" w:rsidP="00643C57">
      <w:pPr>
        <w:pStyle w:val="DTxxsoulign"/>
      </w:pPr>
      <w:r>
        <w:rPr>
          <w:noProof/>
          <w:lang w:eastAsia="fr-FR"/>
        </w:rPr>
        <w:lastRenderedPageBreak/>
        <mc:AlternateContent>
          <mc:Choice Requires="wps">
            <w:drawing>
              <wp:anchor distT="0" distB="0" distL="114300" distR="114300" simplePos="0" relativeHeight="251649536" behindDoc="0" locked="0" layoutInCell="1" allowOverlap="1">
                <wp:simplePos x="0" y="0"/>
                <wp:positionH relativeFrom="column">
                  <wp:posOffset>3175</wp:posOffset>
                </wp:positionH>
                <wp:positionV relativeFrom="paragraph">
                  <wp:posOffset>292100</wp:posOffset>
                </wp:positionV>
                <wp:extent cx="3044190" cy="415925"/>
                <wp:effectExtent l="0" t="1270" r="4445" b="1905"/>
                <wp:wrapNone/>
                <wp:docPr id="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4DE" w:rsidRPr="003A1BD2" w:rsidRDefault="006544DE" w:rsidP="00643C57">
                            <w:pPr>
                              <w:rPr>
                                <w:b/>
                                <w:sz w:val="24"/>
                              </w:rPr>
                            </w:pPr>
                            <w:r w:rsidRPr="003A1BD2">
                              <w:rPr>
                                <w:b/>
                                <w:sz w:val="24"/>
                              </w:rPr>
                              <w:t>Saisie des paramètres de simulation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5" type="#_x0000_t202" style="position:absolute;margin-left:.25pt;margin-top:23pt;width:239.7pt;height:3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" stroked="f">
                <v:textbox>
                  <w:txbxContent>
                    <w:p w:rsidR="006544DE" w:rsidRPr="003A1BD2" w:rsidRDefault="006544DE" w:rsidP="00643C57">
                      <w:pPr>
                        <w:rPr>
                          <w:b/>
                          <w:sz w:val="24"/>
                        </w:rPr>
                      </w:pPr>
                      <w:r w:rsidRPr="003A1BD2">
                        <w:rPr>
                          <w:b/>
                          <w:sz w:val="24"/>
                        </w:rPr>
                        <w:t>Saisie des paramètres de simulation</w:t>
                      </w:r>
                    </w:p>
                  </w:txbxContent>
                </v:textbox>
              </v:shape>
            </w:pict>
          </mc:Fallback>
        </mc:AlternateContent>
      </w:r>
      <w:r w:rsidR="00643C57" w:rsidRPr="00F3644A">
        <w:t>DT</w:t>
      </w:r>
      <w:r w:rsidR="00B35EFF" w:rsidRPr="00F3644A">
        <w:t>11</w:t>
      </w:r>
      <w:r w:rsidR="00643C57" w:rsidRPr="00F3644A">
        <w:t xml:space="preserve"> : Logiciel de simulation des modules </w:t>
      </w:r>
      <w:r w:rsidR="00523259">
        <w:t>photovoltaïques</w:t>
      </w:r>
      <w:r w:rsidR="00643C57" w:rsidRPr="00F3644A">
        <w:t xml:space="preserve"> </w:t>
      </w:r>
    </w:p>
    <w:p w:rsidR="00643C57" w:rsidRPr="00F3644A" w:rsidRDefault="00643C57" w:rsidP="00643C57"/>
    <w:p w:rsidR="00643C57" w:rsidRPr="00F3644A" w:rsidRDefault="00187AEB" w:rsidP="00643C57">
      <w:r>
        <w:rPr>
          <w:noProof/>
          <w:lang w:eastAsia="fr-FR"/>
        </w:rPr>
        <w:drawing>
          <wp:anchor distT="0" distB="0" distL="114300" distR="114300" simplePos="0" relativeHeight="251636224" behindDoc="0" locked="0" layoutInCell="1" allowOverlap="1">
            <wp:simplePos x="0" y="0"/>
            <wp:positionH relativeFrom="column">
              <wp:posOffset>95250</wp:posOffset>
            </wp:positionH>
            <wp:positionV relativeFrom="paragraph">
              <wp:posOffset>69850</wp:posOffset>
            </wp:positionV>
            <wp:extent cx="3117850" cy="3440430"/>
            <wp:effectExtent l="19050" t="0" r="6350" b="0"/>
            <wp:wrapNone/>
            <wp:docPr id="24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70"/>
                    <a:srcRect/>
                    <a:stretch>
                      <a:fillRect/>
                    </a:stretch>
                  </pic:blipFill>
                  <pic:spPr bwMode="auto">
                    <a:xfrm>
                      <a:off x="0" y="0"/>
                      <a:ext cx="3117850" cy="3440430"/>
                    </a:xfrm>
                    <a:prstGeom prst="rect">
                      <a:avLst/>
                    </a:prstGeom>
                    <a:noFill/>
                    <a:ln w="9525">
                      <a:noFill/>
                      <a:miter lim="800000"/>
                      <a:headEnd/>
                      <a:tailEnd/>
                    </a:ln>
                  </pic:spPr>
                </pic:pic>
              </a:graphicData>
            </a:graphic>
          </wp:anchor>
        </w:drawing>
      </w:r>
    </w:p>
    <w:p w:rsidR="00643C57" w:rsidRPr="00F3644A" w:rsidRDefault="00643C57" w:rsidP="00643C57"/>
    <w:p w:rsidR="00643C57" w:rsidRPr="00F3644A" w:rsidRDefault="00643C57" w:rsidP="00643C57"/>
    <w:p w:rsidR="00643C57" w:rsidRPr="00F3644A" w:rsidRDefault="00643C57" w:rsidP="00643C57"/>
    <w:p w:rsidR="00643C57" w:rsidRPr="00F3644A" w:rsidRDefault="00643C57" w:rsidP="00643C57"/>
    <w:p w:rsidR="00643C57" w:rsidRPr="00F3644A" w:rsidRDefault="00643C57" w:rsidP="00CC1733"/>
    <w:p w:rsidR="00CC1733" w:rsidRPr="00F3644A" w:rsidRDefault="00CC1733" w:rsidP="00CC1733"/>
    <w:p w:rsidR="00CC1733" w:rsidRPr="00F3644A" w:rsidRDefault="00CC1733" w:rsidP="00CC1733"/>
    <w:p w:rsidR="00CC1733" w:rsidRPr="00F3644A" w:rsidRDefault="00CC1733" w:rsidP="00CC1733"/>
    <w:p w:rsidR="00643C57" w:rsidRPr="00F3644A" w:rsidRDefault="00643C57" w:rsidP="00CC1733"/>
    <w:p w:rsidR="00643C57" w:rsidRPr="00F3644A" w:rsidRDefault="00643C57" w:rsidP="00CC1733"/>
    <w:p w:rsidR="001D2ABD" w:rsidRPr="00F3644A" w:rsidRDefault="00CD596A" w:rsidP="00AA34C5">
      <w:pPr>
        <w:pStyle w:val="DTxxsoulign"/>
      </w:pPr>
      <w:r>
        <w:rPr>
          <w:noProof/>
          <w:lang w:eastAsia="fr-FR"/>
        </w:rPr>
        <mc:AlternateContent>
          <mc:Choice Requires="wps">
            <w:drawing>
              <wp:anchor distT="0" distB="0" distL="114300" distR="114300" simplePos="0" relativeHeight="251650560" behindDoc="0" locked="0" layoutInCell="1" allowOverlap="1">
                <wp:simplePos x="0" y="0"/>
                <wp:positionH relativeFrom="column">
                  <wp:posOffset>183515</wp:posOffset>
                </wp:positionH>
                <wp:positionV relativeFrom="paragraph">
                  <wp:posOffset>629285</wp:posOffset>
                </wp:positionV>
                <wp:extent cx="3056255" cy="286385"/>
                <wp:effectExtent l="0" t="0" r="2540" b="19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4DE" w:rsidRPr="003A1BD2" w:rsidRDefault="006544DE" w:rsidP="00643C57">
                            <w:pPr>
                              <w:rPr>
                                <w:b/>
                                <w:sz w:val="28"/>
                                <w:szCs w:val="28"/>
                              </w:rPr>
                            </w:pPr>
                            <w:r w:rsidRPr="003A1BD2">
                              <w:rPr>
                                <w:b/>
                                <w:sz w:val="24"/>
                              </w:rPr>
                              <w:t>Résultat de la simulation d’un</w:t>
                            </w:r>
                            <w:r w:rsidRPr="003A1BD2">
                              <w:rPr>
                                <w:b/>
                                <w:sz w:val="28"/>
                                <w:szCs w:val="28"/>
                              </w:rPr>
                              <w:t xml:space="preserve"> </w:t>
                            </w:r>
                            <w:r w:rsidRPr="009D2164">
                              <w:rPr>
                                <w:b/>
                                <w:sz w:val="24"/>
                              </w:rPr>
                              <w:t>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6" type="#_x0000_t202" style="position:absolute;margin-left:14.45pt;margin-top:49.55pt;width:240.65pt;height:2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I8iQIAABo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" stroked="f">
                <v:textbox>
                  <w:txbxContent>
                    <w:p w:rsidR="006544DE" w:rsidRPr="003A1BD2" w:rsidRDefault="006544DE" w:rsidP="00643C57">
                      <w:pPr>
                        <w:rPr>
                          <w:b/>
                          <w:sz w:val="28"/>
                          <w:szCs w:val="28"/>
                        </w:rPr>
                      </w:pPr>
                      <w:r w:rsidRPr="003A1BD2">
                        <w:rPr>
                          <w:b/>
                          <w:sz w:val="24"/>
                        </w:rPr>
                        <w:t>Résultat de la simulation d’un</w:t>
                      </w:r>
                      <w:r w:rsidRPr="003A1BD2">
                        <w:rPr>
                          <w:b/>
                          <w:sz w:val="28"/>
                          <w:szCs w:val="28"/>
                        </w:rPr>
                        <w:t xml:space="preserve"> </w:t>
                      </w:r>
                      <w:r w:rsidRPr="009D2164">
                        <w:rPr>
                          <w:b/>
                          <w:sz w:val="24"/>
                        </w:rPr>
                        <w:t>module</w:t>
                      </w:r>
                    </w:p>
                  </w:txbxContent>
                </v:textbox>
              </v:shape>
            </w:pict>
          </mc:Fallback>
        </mc:AlternateContent>
      </w:r>
      <w:r w:rsidR="00187AEB">
        <w:rPr>
          <w:noProof/>
          <w:lang w:eastAsia="fr-FR"/>
        </w:rPr>
        <w:drawing>
          <wp:anchor distT="0" distB="0" distL="114300" distR="114300" simplePos="0" relativeHeight="251637248" behindDoc="0" locked="0" layoutInCell="1" allowOverlap="1">
            <wp:simplePos x="0" y="0"/>
            <wp:positionH relativeFrom="column">
              <wp:posOffset>95250</wp:posOffset>
            </wp:positionH>
            <wp:positionV relativeFrom="paragraph">
              <wp:posOffset>1126490</wp:posOffset>
            </wp:positionV>
            <wp:extent cx="5168265" cy="3724910"/>
            <wp:effectExtent l="19050" t="0" r="0" b="0"/>
            <wp:wrapNone/>
            <wp:docPr id="24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71"/>
                    <a:srcRect/>
                    <a:stretch>
                      <a:fillRect/>
                    </a:stretch>
                  </pic:blipFill>
                  <pic:spPr bwMode="auto">
                    <a:xfrm>
                      <a:off x="0" y="0"/>
                      <a:ext cx="5168265" cy="3724910"/>
                    </a:xfrm>
                    <a:prstGeom prst="rect">
                      <a:avLst/>
                    </a:prstGeom>
                    <a:noFill/>
                    <a:ln w="9525">
                      <a:noFill/>
                      <a:miter lim="800000"/>
                      <a:headEnd/>
                      <a:tailEnd/>
                    </a:ln>
                  </pic:spPr>
                </pic:pic>
              </a:graphicData>
            </a:graphic>
          </wp:anchor>
        </w:drawing>
      </w:r>
      <w:r w:rsidR="006548B3" w:rsidRPr="00F3644A">
        <w:br w:type="page"/>
      </w:r>
      <w:r w:rsidR="001D2ABD" w:rsidRPr="00F3644A">
        <w:lastRenderedPageBreak/>
        <w:t>DT</w:t>
      </w:r>
      <w:r w:rsidR="00B35EFF" w:rsidRPr="00F3644A">
        <w:t>1</w:t>
      </w:r>
      <w:r w:rsidR="00016E7E" w:rsidRPr="00F3644A">
        <w:t>2</w:t>
      </w:r>
      <w:r w:rsidR="000E5A0E" w:rsidRPr="00F3644A">
        <w:t> :</w:t>
      </w:r>
      <w:r w:rsidR="00B246D3" w:rsidRPr="00F3644A">
        <w:t xml:space="preserve"> </w:t>
      </w:r>
      <w:r w:rsidR="001D2ABD" w:rsidRPr="00F3644A">
        <w:t>Simulation sous charge de la structure du bâtiment.</w:t>
      </w:r>
    </w:p>
    <w:p w:rsidR="001D2ABD" w:rsidRPr="00F3644A" w:rsidRDefault="001D2ABD" w:rsidP="001D2ABD">
      <w:pPr>
        <w:rPr>
          <w:b/>
          <w:u w:val="single"/>
        </w:rPr>
      </w:pPr>
    </w:p>
    <w:p w:rsidR="001D2ABD" w:rsidRPr="00A8281A" w:rsidRDefault="00CD596A" w:rsidP="001D2ABD">
      <w:pPr>
        <w:rPr>
          <w:b/>
          <w:sz w:val="24"/>
          <w:u w:val="single"/>
        </w:rPr>
      </w:pPr>
      <w:r>
        <w:rPr>
          <w:noProof/>
          <w:sz w:val="24"/>
          <w:lang w:eastAsia="fr-FR"/>
        </w:rPr>
        <mc:AlternateContent>
          <mc:Choice Requires="wpg">
            <w:drawing>
              <wp:anchor distT="0" distB="0" distL="114300" distR="114300" simplePos="0" relativeHeight="251666944" behindDoc="0" locked="0" layoutInCell="1" allowOverlap="1">
                <wp:simplePos x="0" y="0"/>
                <wp:positionH relativeFrom="column">
                  <wp:posOffset>-95250</wp:posOffset>
                </wp:positionH>
                <wp:positionV relativeFrom="paragraph">
                  <wp:posOffset>274320</wp:posOffset>
                </wp:positionV>
                <wp:extent cx="6323965" cy="3115945"/>
                <wp:effectExtent l="0" t="2540" r="4445" b="5715"/>
                <wp:wrapNone/>
                <wp:docPr id="1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3115945"/>
                          <a:chOff x="616" y="2740"/>
                          <a:chExt cx="9959" cy="4907"/>
                        </a:xfrm>
                      </wpg:grpSpPr>
                      <wps:wsp>
                        <wps:cNvPr id="19" name="Text Box 77"/>
                        <wps:cNvSpPr txBox="1">
                          <a:spLocks noChangeArrowheads="1"/>
                        </wps:cNvSpPr>
                        <wps:spPr bwMode="auto">
                          <a:xfrm>
                            <a:off x="6094" y="6777"/>
                            <a:ext cx="3987" cy="657"/>
                          </a:xfrm>
                          <a:prstGeom prst="rect">
                            <a:avLst/>
                          </a:prstGeom>
                          <a:solidFill>
                            <a:srgbClr val="FFFFFF"/>
                          </a:solidFill>
                          <a:ln w="9525">
                            <a:solidFill>
                              <a:srgbClr val="000000"/>
                            </a:solidFill>
                            <a:miter lim="800000"/>
                            <a:headEnd/>
                            <a:tailEnd/>
                          </a:ln>
                        </wps:spPr>
                        <wps:txbx>
                          <w:txbxContent>
                            <w:p w:rsidR="006544DE" w:rsidRDefault="006544DE" w:rsidP="001D2ABD">
                              <w:pPr>
                                <w:jc w:val="center"/>
                              </w:pPr>
                              <w:r>
                                <w:t>Contrainte de Von Mises dans la zone la plus sollicitée de la structure</w:t>
                              </w:r>
                            </w:p>
                          </w:txbxContent>
                        </wps:txbx>
                        <wps:bodyPr rot="0" vert="horz" wrap="square" lIns="91440" tIns="45720" rIns="91440" bIns="45720" anchor="t" anchorCtr="0" upright="1">
                          <a:noAutofit/>
                        </wps:bodyPr>
                      </wps:wsp>
                      <pic:pic xmlns:pic="http://schemas.openxmlformats.org/drawingml/2006/picture">
                        <pic:nvPicPr>
                          <pic:cNvPr id="20" name="Imag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6" y="2740"/>
                            <a:ext cx="4307" cy="4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459" y="3734"/>
                            <a:ext cx="5116" cy="2863"/>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76"/>
                        <wps:cNvSpPr txBox="1">
                          <a:spLocks noChangeArrowheads="1"/>
                        </wps:cNvSpPr>
                        <wps:spPr bwMode="auto">
                          <a:xfrm>
                            <a:off x="2136" y="7267"/>
                            <a:ext cx="1598" cy="380"/>
                          </a:xfrm>
                          <a:prstGeom prst="rect">
                            <a:avLst/>
                          </a:prstGeom>
                          <a:solidFill>
                            <a:srgbClr val="FFFFFF"/>
                          </a:solidFill>
                          <a:ln w="9525">
                            <a:solidFill>
                              <a:srgbClr val="000000"/>
                            </a:solidFill>
                            <a:miter lim="800000"/>
                            <a:headEnd/>
                            <a:tailEnd/>
                          </a:ln>
                        </wps:spPr>
                        <wps:txbx>
                          <w:txbxContent>
                            <w:p w:rsidR="006544DE" w:rsidRDefault="006544DE" w:rsidP="001D2ABD">
                              <w:pPr>
                                <w:jc w:val="center"/>
                              </w:pPr>
                              <w:r>
                                <w:t>Modélisation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67" style="position:absolute;margin-left:-7.5pt;margin-top:21.6pt;width:497.95pt;height:245.35pt;z-index:251673088" coordorigin="616,2740" coordsize="9959,4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">
                <v:shape id="Text Box 77" o:spid="_x0000_s1068" type="#_x0000_t202" style="position:absolute;left:6094;top:6777;width:3987;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6544DE" w:rsidRDefault="006544DE" w:rsidP="001D2ABD">
                        <w:pPr>
                          <w:jc w:val="center"/>
                        </w:pPr>
                        <w:r>
                          <w:t>Contrainte de Von Mises dans la zone la plus sollicitée de la structure</w:t>
                        </w:r>
                      </w:p>
                    </w:txbxContent>
                  </v:textbox>
                </v:shape>
                <v:shape id="Image 13" o:spid="_x0000_s1069" type="#_x0000_t75" style="position:absolute;left:616;top:2740;width:4307;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AxRbAAAAA2wAAAA8AAABkcnMvZG93bnJldi54bWxET7tqwzAU3Qv9B3EL3RrZGUxxo5hg0pKx&#10;cRJCt4t1a5laV66l+vH30VDIeDjvTTHbTow0+NaxgnSVgCCunW65UXA+vb+8gvABWWPnmBQs5KHY&#10;Pj5sMNdu4iONVWhEDGGfowITQp9L6WtDFv3K9cSR+3aDxRDh0Eg94BTDbSfXSZJJiy3HBoM9lYbq&#10;n+rPKtDlx29K2dlcP+1lOezThb6urVLPT/PuDUSgOdzF/+6DVrCO6+OX+APk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0DFFsAAAADbAAAADwAAAAAAAAAAAAAAAACfAgAA&#10;ZHJzL2Rvd25yZXYueG1sUEsFBgAAAAAEAAQA9wAAAIwDAAAAAA==&#10;">
                  <v:imagedata r:id="rId74" o:title=""/>
                </v:shape>
                <v:shape id="Image 1" o:spid="_x0000_s1070" type="#_x0000_t75" style="position:absolute;left:5459;top:3734;width:5116;height: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wjf7FAAAA2wAAAA8AAABkcnMvZG93bnJldi54bWxEj81qwzAQhO+BvoPYQG+N7NAW40QJwRAI&#10;tIf8tDkv1sZyYq1US03ct68KhRyHmfmGmS8H24kr9aF1rCCfZCCIa6dbbhR8HNZPBYgQkTV2jknB&#10;DwVYLh5Gcyy1u/GOrvvYiAThUKICE6MvpQy1IYth4jxx8k6utxiT7Bupe7wluO3kNMtepcWW04JB&#10;T5Wh+rL/tgp88XI8P/s3t6vem9X2a5ubvPpU6nE8rGYgIg3xHv5vb7SCaQ5/X9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I3+xQAAANsAAAAPAAAAAAAAAAAAAAAA&#10;AJ8CAABkcnMvZG93bnJldi54bWxQSwUGAAAAAAQABAD3AAAAkQMAAAAA&#10;">
                  <v:imagedata r:id="rId75" o:title=""/>
                </v:shape>
                <v:shape id="Text Box 76" o:spid="_x0000_s1071" type="#_x0000_t202" style="position:absolute;left:2136;top:7267;width:159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544DE" w:rsidRDefault="006544DE" w:rsidP="001D2ABD">
                        <w:pPr>
                          <w:jc w:val="center"/>
                        </w:pPr>
                        <w:r>
                          <w:t>Modélisation</w:t>
                        </w:r>
                      </w:p>
                    </w:txbxContent>
                  </v:textbox>
                </v:shape>
              </v:group>
            </w:pict>
          </mc:Fallback>
        </mc:AlternateContent>
      </w:r>
      <w:r w:rsidR="001D2ABD" w:rsidRPr="00A8281A">
        <w:rPr>
          <w:b/>
          <w:sz w:val="24"/>
          <w:u w:val="single"/>
        </w:rPr>
        <w:t>Modélisatio</w:t>
      </w:r>
      <w:r w:rsidR="000753E0">
        <w:rPr>
          <w:b/>
          <w:sz w:val="24"/>
          <w:u w:val="single"/>
        </w:rPr>
        <w:t>n sans panneaux photovoltaïques</w:t>
      </w:r>
    </w:p>
    <w:p w:rsidR="00F27469" w:rsidRPr="00F3644A" w:rsidRDefault="00F27469" w:rsidP="001D2ABD">
      <w:pPr>
        <w:rPr>
          <w:b/>
          <w:u w:val="single"/>
        </w:rPr>
      </w:pPr>
    </w:p>
    <w:p w:rsidR="00F27469" w:rsidRPr="00F3644A" w:rsidRDefault="00F27469" w:rsidP="001D2ABD">
      <w:pPr>
        <w:rPr>
          <w:b/>
          <w:u w:val="single"/>
        </w:rPr>
      </w:pPr>
    </w:p>
    <w:p w:rsidR="00F27469" w:rsidRPr="00F3644A" w:rsidRDefault="00F27469" w:rsidP="001D2ABD">
      <w:pPr>
        <w:rPr>
          <w:b/>
          <w:u w:val="single"/>
        </w:rPr>
      </w:pPr>
    </w:p>
    <w:p w:rsidR="00F27469" w:rsidRPr="00F3644A" w:rsidRDefault="00F27469" w:rsidP="001D2ABD">
      <w:pPr>
        <w:rPr>
          <w:b/>
          <w:u w:val="single"/>
        </w:rPr>
      </w:pPr>
    </w:p>
    <w:p w:rsidR="00F27469" w:rsidRPr="00F3644A" w:rsidRDefault="00F27469" w:rsidP="001D2ABD">
      <w:pPr>
        <w:rPr>
          <w:b/>
          <w:u w:val="single"/>
        </w:rPr>
      </w:pPr>
    </w:p>
    <w:p w:rsidR="00F27469" w:rsidRPr="00F3644A" w:rsidRDefault="00F27469" w:rsidP="001D2ABD">
      <w:pPr>
        <w:rPr>
          <w:b/>
          <w:u w:val="single"/>
        </w:rPr>
      </w:pPr>
    </w:p>
    <w:p w:rsidR="001D2ABD" w:rsidRPr="00F3644A" w:rsidRDefault="001D2ABD" w:rsidP="001D2ABD"/>
    <w:p w:rsidR="001D2ABD" w:rsidRPr="00F3644A" w:rsidRDefault="001D2ABD" w:rsidP="001D2ABD"/>
    <w:p w:rsidR="001D2ABD" w:rsidRPr="00F3644A" w:rsidRDefault="001D2ABD" w:rsidP="001D2ABD"/>
    <w:p w:rsidR="001D2ABD" w:rsidRPr="00F3644A" w:rsidRDefault="001D2ABD" w:rsidP="001D2ABD">
      <w:pPr>
        <w:rPr>
          <w:b/>
          <w:u w:val="single"/>
        </w:rPr>
      </w:pPr>
    </w:p>
    <w:p w:rsidR="001D2ABD" w:rsidRPr="00F3644A" w:rsidRDefault="001D2ABD" w:rsidP="001D2ABD">
      <w:pPr>
        <w:rPr>
          <w:b/>
          <w:u w:val="single"/>
        </w:rPr>
      </w:pPr>
    </w:p>
    <w:p w:rsidR="00F27469" w:rsidRPr="00F3644A" w:rsidRDefault="00F27469" w:rsidP="001D2ABD">
      <w:pPr>
        <w:rPr>
          <w:b/>
          <w:u w:val="single"/>
        </w:rPr>
      </w:pPr>
    </w:p>
    <w:p w:rsidR="001D2ABD" w:rsidRPr="00F3644A" w:rsidRDefault="001D2ABD" w:rsidP="001D2ABD">
      <w:pPr>
        <w:rPr>
          <w:b/>
          <w:u w:val="single"/>
        </w:rPr>
      </w:pPr>
      <w:r w:rsidRPr="00F3644A">
        <w:rPr>
          <w:b/>
          <w:u w:val="single"/>
        </w:rPr>
        <w:t>Modélisatio</w:t>
      </w:r>
      <w:r w:rsidR="000753E0">
        <w:rPr>
          <w:b/>
          <w:u w:val="single"/>
        </w:rPr>
        <w:t>n avec panneaux photovoltaïques</w:t>
      </w:r>
    </w:p>
    <w:p w:rsidR="001D2ABD" w:rsidRPr="00F3644A" w:rsidRDefault="00CD596A" w:rsidP="001D2ABD">
      <w:r>
        <w:rPr>
          <w:noProof/>
          <w:lang w:eastAsia="fr-FR"/>
        </w:rPr>
        <mc:AlternateContent>
          <mc:Choice Requires="wpg">
            <w:drawing>
              <wp:anchor distT="0" distB="0" distL="114300" distR="114300" simplePos="0" relativeHeight="251668992" behindDoc="0" locked="0" layoutInCell="1" allowOverlap="1">
                <wp:simplePos x="0" y="0"/>
                <wp:positionH relativeFrom="column">
                  <wp:posOffset>-399415</wp:posOffset>
                </wp:positionH>
                <wp:positionV relativeFrom="paragraph">
                  <wp:posOffset>32385</wp:posOffset>
                </wp:positionV>
                <wp:extent cx="6765925" cy="3740785"/>
                <wp:effectExtent l="6350" t="1905" r="0" b="10160"/>
                <wp:wrapNone/>
                <wp:docPr id="1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925" cy="3740785"/>
                          <a:chOff x="505" y="8700"/>
                          <a:chExt cx="10655" cy="5891"/>
                        </a:xfrm>
                      </wpg:grpSpPr>
                      <wpg:grpSp>
                        <wpg:cNvPr id="13" name="Group 326"/>
                        <wpg:cNvGrpSpPr>
                          <a:grpSpLocks/>
                        </wpg:cNvGrpSpPr>
                        <wpg:grpSpPr bwMode="auto">
                          <a:xfrm>
                            <a:off x="6094" y="9840"/>
                            <a:ext cx="5066" cy="3969"/>
                            <a:chOff x="6278" y="10398"/>
                            <a:chExt cx="5066" cy="3969"/>
                          </a:xfrm>
                        </wpg:grpSpPr>
                        <wps:wsp>
                          <wps:cNvPr id="14" name="Text Box 82"/>
                          <wps:cNvSpPr txBox="1">
                            <a:spLocks noChangeArrowheads="1"/>
                          </wps:cNvSpPr>
                          <wps:spPr bwMode="auto">
                            <a:xfrm>
                              <a:off x="6921" y="13689"/>
                              <a:ext cx="4057" cy="678"/>
                            </a:xfrm>
                            <a:prstGeom prst="rect">
                              <a:avLst/>
                            </a:prstGeom>
                            <a:solidFill>
                              <a:srgbClr val="FFFFFF"/>
                            </a:solidFill>
                            <a:ln w="9525">
                              <a:solidFill>
                                <a:srgbClr val="000000"/>
                              </a:solidFill>
                              <a:miter lim="800000"/>
                              <a:headEnd/>
                              <a:tailEnd/>
                            </a:ln>
                          </wps:spPr>
                          <wps:txbx>
                            <w:txbxContent>
                              <w:p w:rsidR="006544DE" w:rsidRDefault="006544DE" w:rsidP="001D2ABD">
                                <w:pPr>
                                  <w:jc w:val="center"/>
                                </w:pPr>
                                <w:r>
                                  <w:t>Contrainte de Von Mises dans la zone la plus sollicitée de la structure</w:t>
                                </w:r>
                              </w:p>
                            </w:txbxContent>
                          </wps:txbx>
                          <wps:bodyPr rot="0" vert="horz" wrap="square" lIns="91440" tIns="45720" rIns="91440" bIns="45720" anchor="t" anchorCtr="0" upright="1">
                            <a:noAutofit/>
                          </wps:bodyPr>
                        </wps:wsp>
                        <pic:pic xmlns:pic="http://schemas.openxmlformats.org/drawingml/2006/picture">
                          <pic:nvPicPr>
                            <pic:cNvPr id="15" name="Imag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278" y="10398"/>
                              <a:ext cx="5066" cy="323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6" name="Imag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5" y="8700"/>
                            <a:ext cx="5064" cy="5511"/>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80"/>
                        <wps:cNvSpPr txBox="1">
                          <a:spLocks noChangeArrowheads="1"/>
                        </wps:cNvSpPr>
                        <wps:spPr bwMode="auto">
                          <a:xfrm>
                            <a:off x="2186" y="14211"/>
                            <a:ext cx="1598" cy="380"/>
                          </a:xfrm>
                          <a:prstGeom prst="rect">
                            <a:avLst/>
                          </a:prstGeom>
                          <a:solidFill>
                            <a:srgbClr val="FFFFFF"/>
                          </a:solidFill>
                          <a:ln w="9525">
                            <a:solidFill>
                              <a:srgbClr val="000000"/>
                            </a:solidFill>
                            <a:miter lim="800000"/>
                            <a:headEnd/>
                            <a:tailEnd/>
                          </a:ln>
                        </wps:spPr>
                        <wps:txbx>
                          <w:txbxContent>
                            <w:p w:rsidR="006544DE" w:rsidRDefault="006544DE" w:rsidP="001D2ABD">
                              <w:pPr>
                                <w:jc w:val="center"/>
                              </w:pPr>
                              <w:r>
                                <w:t>Modélisation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72" style="position:absolute;margin-left:-31.45pt;margin-top:2.55pt;width:532.75pt;height:294.55pt;z-index:251674112" coordorigin="505,8700" coordsize="10655,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">
                <v:group id="Group 326" o:spid="_x0000_s1073" style="position:absolute;left:6094;top:9840;width:5066;height:3969" coordorigin="6278,10398" coordsize="5066,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82" o:spid="_x0000_s1074" type="#_x0000_t202" style="position:absolute;left:6921;top:13689;width:4057;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6544DE" w:rsidRDefault="006544DE" w:rsidP="001D2ABD">
                          <w:pPr>
                            <w:jc w:val="center"/>
                          </w:pPr>
                          <w:r>
                            <w:t>Contrainte de Von Mises dans la zone la plus sollicitée de la structure</w:t>
                          </w:r>
                        </w:p>
                      </w:txbxContent>
                    </v:textbox>
                  </v:shape>
                  <v:shape id="Image 4" o:spid="_x0000_s1075" type="#_x0000_t75" style="position:absolute;left:6278;top:10398;width:506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w5rDAAAA2wAAAA8AAABkcnMvZG93bnJldi54bWxET01rwkAQvRf8D8sI3pqNlWpJs4pIhB56&#10;sDbgdZqdJsHsbJrdaNJf7xaE3ubxPifdDKYRF+pcbVnBPIpBEBdW11wqyD/3jy8gnEfW2FgmBSM5&#10;2KwnDykm2l75gy5HX4oQwi5BBZX3bSKlKyoy6CLbEgfu23YGfYBdKXWH1xBuGvkUx0tpsObQUGFL&#10;u4qK87E3Cvo2+xr5NKze88Xudzz/5MXikCk1mw7bVxCeBv8vvrvfdJj/DH+/hA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DmsMAAADbAAAADwAAAAAAAAAAAAAAAACf&#10;AgAAZHJzL2Rvd25yZXYueG1sUEsFBgAAAAAEAAQA9wAAAI8DAAAAAA==&#10;">
                    <v:imagedata r:id="rId78" o:title=""/>
                  </v:shape>
                </v:group>
                <v:shape id="Image 16" o:spid="_x0000_s1076" type="#_x0000_t75" style="position:absolute;left:505;top:8700;width:5064;height:5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JZLAAAAA2wAAAA8AAABkcnMvZG93bnJldi54bWxET0uLwjAQvi/4H8II3tZUD2WpRhFB8CKL&#10;r4W9jc3YFpNJSbJt/febhQVv8/E9Z7kerBEd+dA4VjCbZiCIS6cbrhRczrv3DxAhIms0jknBkwKs&#10;V6O3JRba9Xyk7hQrkUI4FKigjrEtpAxlTRbD1LXEibs7bzEm6CupPfYp3Bo5z7JcWmw4NdTY0ram&#10;8nH6sQo25hjPj1v+xebg7We/v3b8fVVqMh42CxCRhvgS/7v3Os3P4e+XdIB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clksAAAADbAAAADwAAAAAAAAAAAAAAAACfAgAA&#10;ZHJzL2Rvd25yZXYueG1sUEsFBgAAAAAEAAQA9wAAAIwDAAAAAA==&#10;">
                  <v:imagedata r:id="rId79" o:title=""/>
                </v:shape>
                <v:shape id="Text Box 80" o:spid="_x0000_s1077" type="#_x0000_t202" style="position:absolute;left:2186;top:14211;width:159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544DE" w:rsidRDefault="006544DE" w:rsidP="001D2ABD">
                        <w:pPr>
                          <w:jc w:val="center"/>
                        </w:pPr>
                        <w:r>
                          <w:t>Modélisation</w:t>
                        </w:r>
                      </w:p>
                    </w:txbxContent>
                  </v:textbox>
                </v:shape>
              </v:group>
            </w:pict>
          </mc:Fallback>
        </mc:AlternateContent>
      </w:r>
    </w:p>
    <w:p w:rsidR="001D2ABD" w:rsidRPr="00F3644A" w:rsidRDefault="001D2ABD" w:rsidP="001D2ABD"/>
    <w:p w:rsidR="001D2ABD" w:rsidRPr="00F3644A" w:rsidRDefault="001D2ABD" w:rsidP="001D2ABD"/>
    <w:p w:rsidR="001D2ABD" w:rsidRPr="00F3644A" w:rsidRDefault="001D2ABD" w:rsidP="001D2ABD"/>
    <w:p w:rsidR="001D2ABD" w:rsidRPr="00F3644A" w:rsidRDefault="001D2ABD" w:rsidP="001D2ABD"/>
    <w:p w:rsidR="0047556E" w:rsidRPr="00F3644A" w:rsidRDefault="0047556E" w:rsidP="0047556E">
      <w:pPr>
        <w:spacing w:after="0"/>
      </w:pPr>
    </w:p>
    <w:p w:rsidR="00B35EFF" w:rsidRPr="00F3644A" w:rsidRDefault="00B35EFF" w:rsidP="00B35EFF">
      <w:pPr>
        <w:pStyle w:val="TitreDR"/>
        <w:rPr>
          <w:rFonts w:eastAsia="Calibri"/>
          <w:sz w:val="24"/>
          <w:szCs w:val="22"/>
        </w:rPr>
      </w:pPr>
      <w:r w:rsidRPr="00F3644A">
        <w:lastRenderedPageBreak/>
        <w:t xml:space="preserve">DOCUMENT </w:t>
      </w:r>
      <w:r w:rsidR="00A8281A">
        <w:t>RÉPONSE</w:t>
      </w:r>
      <w:r w:rsidRPr="00F3644A">
        <w:t> DR1</w:t>
      </w:r>
    </w:p>
    <w:p w:rsidR="00B35EFF" w:rsidRPr="00F3644A" w:rsidRDefault="00D12083" w:rsidP="00B35EFF">
      <w:pPr>
        <w:rPr>
          <w:rFonts w:eastAsia="Calibri"/>
          <w:sz w:val="24"/>
        </w:rPr>
      </w:pPr>
      <w:r>
        <w:rPr>
          <w:rFonts w:eastAsia="Calibri"/>
          <w:sz w:val="24"/>
        </w:rPr>
        <w:t>Question 1</w:t>
      </w:r>
      <w:r w:rsidR="00B35EFF" w:rsidRPr="00F3644A">
        <w:rPr>
          <w:rFonts w:eastAsia="Calibri"/>
          <w:sz w:val="24"/>
        </w:rPr>
        <w:t>.3.3 Choix du projecteur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30"/>
        <w:gridCol w:w="1422"/>
        <w:gridCol w:w="1130"/>
        <w:gridCol w:w="1140"/>
        <w:gridCol w:w="1130"/>
        <w:gridCol w:w="1130"/>
        <w:gridCol w:w="6"/>
      </w:tblGrid>
      <w:tr w:rsidR="00B35EFF" w:rsidRPr="00F3644A" w:rsidTr="00814C2A">
        <w:trPr>
          <w:gridAfter w:val="1"/>
          <w:wAfter w:w="6" w:type="dxa"/>
        </w:trPr>
        <w:tc>
          <w:tcPr>
            <w:tcW w:w="1130" w:type="dxa"/>
            <w:shd w:val="clear" w:color="auto" w:fill="auto"/>
          </w:tcPr>
          <w:p w:rsidR="00B35EFF" w:rsidRPr="00F3644A" w:rsidRDefault="00011123" w:rsidP="000C1248">
            <w:pPr>
              <w:pStyle w:val="Contenudetableau"/>
              <w:jc w:val="center"/>
            </w:pPr>
            <w:r w:rsidRPr="00F3644A">
              <w:t>S</w:t>
            </w:r>
            <w:r w:rsidR="00B35EFF" w:rsidRPr="00F3644A">
              <w:t>TART</w:t>
            </w:r>
          </w:p>
        </w:tc>
        <w:tc>
          <w:tcPr>
            <w:tcW w:w="1422" w:type="dxa"/>
            <w:shd w:val="clear" w:color="auto" w:fill="auto"/>
          </w:tcPr>
          <w:p w:rsidR="00B35EFF" w:rsidRPr="00F3644A" w:rsidRDefault="00B35EFF" w:rsidP="000C1248">
            <w:pPr>
              <w:pStyle w:val="Contenudetableau"/>
              <w:jc w:val="center"/>
            </w:pPr>
            <w:r w:rsidRPr="00F3644A">
              <w:t>Adresse</w:t>
            </w:r>
          </w:p>
        </w:tc>
        <w:tc>
          <w:tcPr>
            <w:tcW w:w="1130" w:type="dxa"/>
            <w:shd w:val="clear" w:color="auto" w:fill="auto"/>
          </w:tcPr>
          <w:p w:rsidR="00B35EFF" w:rsidRPr="00F3644A" w:rsidRDefault="00B35EFF" w:rsidP="000C1248">
            <w:pPr>
              <w:pStyle w:val="Contenudetableau"/>
              <w:jc w:val="center"/>
            </w:pPr>
            <w:r w:rsidRPr="00F3644A">
              <w:t>Fonction</w:t>
            </w:r>
          </w:p>
        </w:tc>
        <w:tc>
          <w:tcPr>
            <w:tcW w:w="1140" w:type="dxa"/>
            <w:shd w:val="clear" w:color="auto" w:fill="auto"/>
          </w:tcPr>
          <w:p w:rsidR="00B35EFF" w:rsidRPr="00F3644A" w:rsidRDefault="00B35EFF" w:rsidP="000C1248">
            <w:pPr>
              <w:pStyle w:val="Contenudetableau"/>
              <w:jc w:val="center"/>
            </w:pPr>
            <w:r w:rsidRPr="00F3644A">
              <w:t>Données</w:t>
            </w:r>
          </w:p>
        </w:tc>
        <w:tc>
          <w:tcPr>
            <w:tcW w:w="1130" w:type="dxa"/>
            <w:shd w:val="clear" w:color="auto" w:fill="auto"/>
          </w:tcPr>
          <w:p w:rsidR="00B35EFF" w:rsidRPr="00F3644A" w:rsidRDefault="00B35EFF" w:rsidP="000C1248">
            <w:pPr>
              <w:pStyle w:val="Contenudetableau"/>
              <w:jc w:val="center"/>
            </w:pPr>
            <w:r w:rsidRPr="00F3644A">
              <w:t>LCR</w:t>
            </w:r>
          </w:p>
        </w:tc>
        <w:tc>
          <w:tcPr>
            <w:tcW w:w="1130" w:type="dxa"/>
            <w:shd w:val="clear" w:color="auto" w:fill="auto"/>
          </w:tcPr>
          <w:p w:rsidR="00B35EFF" w:rsidRPr="00F3644A" w:rsidRDefault="00B35EFF" w:rsidP="000C1248">
            <w:pPr>
              <w:pStyle w:val="Contenudetableau"/>
              <w:jc w:val="center"/>
            </w:pPr>
            <w:r w:rsidRPr="00F3644A">
              <w:t>END</w:t>
            </w:r>
          </w:p>
        </w:tc>
      </w:tr>
      <w:tr w:rsidR="00B35EFF" w:rsidRPr="00F3644A" w:rsidTr="00814C2A">
        <w:tc>
          <w:tcPr>
            <w:tcW w:w="1130" w:type="dxa"/>
            <w:tcBorders>
              <w:top w:val="single" w:sz="1" w:space="0" w:color="000000"/>
              <w:left w:val="single" w:sz="1" w:space="0" w:color="000000"/>
              <w:bottom w:val="single" w:sz="1" w:space="0" w:color="000000"/>
            </w:tcBorders>
            <w:shd w:val="clear" w:color="auto" w:fill="auto"/>
          </w:tcPr>
          <w:p w:rsidR="00B35EFF" w:rsidRPr="00F3644A" w:rsidRDefault="00814C2A" w:rsidP="00814C2A">
            <w:pPr>
              <w:pStyle w:val="Contenudetableau"/>
              <w:jc w:val="center"/>
              <w:rPr>
                <w:rFonts w:eastAsia="Arial"/>
              </w:rPr>
            </w:pPr>
            <w:r w:rsidRPr="00F3644A">
              <w:rPr>
                <w:rFonts w:eastAsia="Arial"/>
              </w:rPr>
              <w:t>….</w:t>
            </w:r>
          </w:p>
        </w:tc>
        <w:tc>
          <w:tcPr>
            <w:tcW w:w="1422" w:type="dxa"/>
            <w:tcBorders>
              <w:top w:val="single" w:sz="1" w:space="0" w:color="000000"/>
              <w:left w:val="single" w:sz="1" w:space="0" w:color="000000"/>
              <w:bottom w:val="single" w:sz="1" w:space="0" w:color="000000"/>
            </w:tcBorders>
            <w:shd w:val="clear" w:color="auto" w:fill="auto"/>
          </w:tcPr>
          <w:p w:rsidR="00B35EFF" w:rsidRPr="00F3644A" w:rsidRDefault="00814C2A" w:rsidP="00814C2A">
            <w:pPr>
              <w:pStyle w:val="Contenudetableau"/>
              <w:jc w:val="center"/>
            </w:pPr>
            <w:r w:rsidRPr="00F3644A">
              <w:rPr>
                <w:rFonts w:eastAsia="Arial"/>
              </w:rPr>
              <w:t xml:space="preserve">….   </w:t>
            </w:r>
            <w:r w:rsidR="00B35EFF" w:rsidRPr="00F3644A">
              <w:rPr>
                <w:rFonts w:eastAsia="Arial"/>
              </w:rPr>
              <w:t>…</w:t>
            </w:r>
            <w:r w:rsidR="00B35EFF" w:rsidRPr="00F3644A">
              <w:t>.</w:t>
            </w:r>
          </w:p>
        </w:tc>
        <w:tc>
          <w:tcPr>
            <w:tcW w:w="1130" w:type="dxa"/>
            <w:tcBorders>
              <w:top w:val="single" w:sz="1" w:space="0" w:color="000000"/>
              <w:left w:val="single" w:sz="1" w:space="0" w:color="000000"/>
              <w:bottom w:val="single" w:sz="1" w:space="0" w:color="000000"/>
            </w:tcBorders>
            <w:shd w:val="clear" w:color="auto" w:fill="auto"/>
          </w:tcPr>
          <w:p w:rsidR="00B35EFF" w:rsidRPr="00F3644A" w:rsidRDefault="00B35EFF" w:rsidP="000C1248">
            <w:pPr>
              <w:pStyle w:val="Contenudetableau"/>
              <w:jc w:val="center"/>
            </w:pPr>
            <w:r w:rsidRPr="00F3644A">
              <w:t>XXXX</w:t>
            </w:r>
          </w:p>
        </w:tc>
        <w:tc>
          <w:tcPr>
            <w:tcW w:w="1140" w:type="dxa"/>
            <w:tcBorders>
              <w:top w:val="single" w:sz="1" w:space="0" w:color="000000"/>
              <w:left w:val="single" w:sz="1" w:space="0" w:color="000000"/>
              <w:bottom w:val="single" w:sz="1" w:space="0" w:color="000000"/>
            </w:tcBorders>
            <w:shd w:val="clear" w:color="auto" w:fill="auto"/>
          </w:tcPr>
          <w:p w:rsidR="00B35EFF" w:rsidRPr="00F3644A" w:rsidRDefault="00B35EFF" w:rsidP="000C1248">
            <w:pPr>
              <w:pStyle w:val="Contenudetableau"/>
              <w:jc w:val="center"/>
            </w:pPr>
            <w:r w:rsidRPr="00F3644A">
              <w:t>XXXX</w:t>
            </w:r>
          </w:p>
        </w:tc>
        <w:tc>
          <w:tcPr>
            <w:tcW w:w="1130" w:type="dxa"/>
            <w:tcBorders>
              <w:top w:val="single" w:sz="1" w:space="0" w:color="000000"/>
              <w:left w:val="single" w:sz="1" w:space="0" w:color="000000"/>
              <w:bottom w:val="single" w:sz="1" w:space="0" w:color="000000"/>
            </w:tcBorders>
            <w:shd w:val="clear" w:color="auto" w:fill="auto"/>
          </w:tcPr>
          <w:p w:rsidR="00B35EFF" w:rsidRPr="00F3644A" w:rsidRDefault="00B35EFF" w:rsidP="000C1248">
            <w:pPr>
              <w:pStyle w:val="Contenudetableau"/>
              <w:jc w:val="center"/>
            </w:pPr>
            <w:r w:rsidRPr="00F3644A">
              <w:t>XXXX</w:t>
            </w:r>
          </w:p>
        </w:tc>
        <w:tc>
          <w:tcPr>
            <w:tcW w:w="1136" w:type="dxa"/>
            <w:gridSpan w:val="2"/>
            <w:tcBorders>
              <w:top w:val="single" w:sz="1" w:space="0" w:color="000000"/>
              <w:left w:val="single" w:sz="1" w:space="0" w:color="000000"/>
              <w:bottom w:val="single" w:sz="1" w:space="0" w:color="000000"/>
              <w:right w:val="single" w:sz="1" w:space="0" w:color="000000"/>
            </w:tcBorders>
            <w:shd w:val="clear" w:color="auto" w:fill="auto"/>
          </w:tcPr>
          <w:p w:rsidR="00B35EFF" w:rsidRPr="00F3644A" w:rsidRDefault="00B35EFF" w:rsidP="000C1248">
            <w:pPr>
              <w:pStyle w:val="Contenudetableau"/>
              <w:jc w:val="center"/>
            </w:pPr>
            <w:r w:rsidRPr="00F3644A">
              <w:t>0D0A</w:t>
            </w:r>
          </w:p>
        </w:tc>
      </w:tr>
    </w:tbl>
    <w:p w:rsidR="00011123" w:rsidRPr="00F3644A" w:rsidRDefault="00523259" w:rsidP="00FD3816">
      <w:pPr>
        <w:pStyle w:val="DTxxsoulign"/>
        <w:rPr>
          <w:i/>
          <w:sz w:val="24"/>
          <w:szCs w:val="24"/>
        </w:rPr>
      </w:pPr>
      <w:r>
        <w:rPr>
          <w:i/>
          <w:sz w:val="24"/>
          <w:szCs w:val="24"/>
        </w:rPr>
        <w:t>(Code ascii</w:t>
      </w:r>
      <w:r w:rsidR="00814C2A" w:rsidRPr="00F3644A">
        <w:rPr>
          <w:i/>
          <w:sz w:val="24"/>
          <w:szCs w:val="24"/>
        </w:rPr>
        <w:t>)</w:t>
      </w:r>
    </w:p>
    <w:p w:rsidR="00105E77" w:rsidRPr="00F3644A" w:rsidRDefault="00B727A7" w:rsidP="00FD3816">
      <w:pPr>
        <w:pStyle w:val="DTxxsoulign"/>
      </w:pPr>
      <w:r w:rsidRPr="00F3644A">
        <w:t>DO</w:t>
      </w:r>
      <w:r w:rsidR="00BE467F" w:rsidRPr="00F3644A">
        <w:t>CUMENT</w:t>
      </w:r>
      <w:r w:rsidR="00A8281A">
        <w:t xml:space="preserve"> RÉPONSE</w:t>
      </w:r>
      <w:r w:rsidRPr="00F3644A">
        <w:t> DR</w:t>
      </w:r>
      <w:r w:rsidR="00EF4DFC" w:rsidRPr="00F3644A">
        <w:t>2</w:t>
      </w:r>
      <w:r w:rsidR="00D56CB6" w:rsidRPr="00F3644A">
        <w:t> : Validation du modèle de simulation</w:t>
      </w:r>
    </w:p>
    <w:p w:rsidR="00B727A7" w:rsidRPr="00F3644A" w:rsidRDefault="00A80AD4" w:rsidP="00B727A7">
      <w:pPr>
        <w:spacing w:before="120" w:after="120"/>
        <w:jc w:val="both"/>
        <w:rPr>
          <w:sz w:val="24"/>
        </w:rPr>
      </w:pPr>
      <w:r w:rsidRPr="00F3644A">
        <w:rPr>
          <w:sz w:val="24"/>
        </w:rPr>
        <w:t xml:space="preserve">Question </w:t>
      </w:r>
      <w:r w:rsidR="00D12083">
        <w:rPr>
          <w:rFonts w:eastAsia="Calibri"/>
          <w:sz w:val="24"/>
        </w:rPr>
        <w:t>1</w:t>
      </w:r>
      <w:r w:rsidRPr="00F3644A">
        <w:rPr>
          <w:rFonts w:eastAsia="Calibri"/>
          <w:sz w:val="24"/>
        </w:rPr>
        <w:t xml:space="preserve">.4.1 </w:t>
      </w:r>
    </w:p>
    <w:p w:rsidR="00211C6F" w:rsidRPr="00F3644A" w:rsidRDefault="00187AEB" w:rsidP="00310317">
      <w:r>
        <w:rPr>
          <w:noProof/>
          <w:lang w:eastAsia="fr-FR"/>
        </w:rPr>
        <w:drawing>
          <wp:inline distT="0" distB="0" distL="0" distR="0">
            <wp:extent cx="5680075" cy="1784985"/>
            <wp:effectExtent l="19050" t="0" r="0" b="0"/>
            <wp:docPr id="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0"/>
                    <a:srcRect/>
                    <a:stretch>
                      <a:fillRect/>
                    </a:stretch>
                  </pic:blipFill>
                  <pic:spPr bwMode="auto">
                    <a:xfrm>
                      <a:off x="0" y="0"/>
                      <a:ext cx="5680075" cy="1784985"/>
                    </a:xfrm>
                    <a:prstGeom prst="rect">
                      <a:avLst/>
                    </a:prstGeom>
                    <a:noFill/>
                    <a:ln w="9525">
                      <a:noFill/>
                      <a:miter lim="800000"/>
                      <a:headEnd/>
                      <a:tailEnd/>
                    </a:ln>
                  </pic:spPr>
                </pic:pic>
              </a:graphicData>
            </a:graphic>
          </wp:inline>
        </w:drawing>
      </w:r>
    </w:p>
    <w:p w:rsidR="009C7DB9" w:rsidRPr="00F3644A" w:rsidRDefault="009C7DB9" w:rsidP="009C7DB9">
      <w:pPr>
        <w:pBdr>
          <w:bottom w:val="single" w:sz="4" w:space="1" w:color="auto"/>
        </w:pBdr>
        <w:spacing w:after="60"/>
        <w:jc w:val="both"/>
        <w:rPr>
          <w:b/>
          <w:sz w:val="28"/>
          <w:szCs w:val="28"/>
        </w:rPr>
      </w:pPr>
      <w:r w:rsidRPr="00F3644A">
        <w:rPr>
          <w:b/>
          <w:sz w:val="28"/>
          <w:szCs w:val="28"/>
        </w:rPr>
        <w:t xml:space="preserve">DOCUMENT </w:t>
      </w:r>
      <w:r w:rsidR="00A8281A">
        <w:rPr>
          <w:b/>
          <w:sz w:val="28"/>
          <w:szCs w:val="28"/>
        </w:rPr>
        <w:t>RÉPONSE</w:t>
      </w:r>
      <w:r w:rsidRPr="00F3644A">
        <w:rPr>
          <w:b/>
          <w:sz w:val="28"/>
          <w:szCs w:val="28"/>
        </w:rPr>
        <w:t> DR</w:t>
      </w:r>
      <w:r w:rsidR="00EF4DFC" w:rsidRPr="00F3644A">
        <w:rPr>
          <w:b/>
          <w:sz w:val="28"/>
          <w:szCs w:val="28"/>
        </w:rPr>
        <w:t>3</w:t>
      </w:r>
      <w:r w:rsidR="00B35EFF" w:rsidRPr="00F3644A">
        <w:rPr>
          <w:b/>
          <w:sz w:val="28"/>
          <w:szCs w:val="28"/>
        </w:rPr>
        <w:t xml:space="preserve"> </w:t>
      </w:r>
      <w:r w:rsidRPr="00F3644A">
        <w:rPr>
          <w:b/>
          <w:sz w:val="28"/>
          <w:szCs w:val="28"/>
        </w:rPr>
        <w:t>: OPALE gestion de la pompe PMP</w:t>
      </w:r>
    </w:p>
    <w:p w:rsidR="009C7DB9" w:rsidRPr="00F3644A" w:rsidRDefault="00A80AD4" w:rsidP="009C7DB9">
      <w:pPr>
        <w:spacing w:before="120" w:after="120"/>
        <w:jc w:val="both"/>
        <w:rPr>
          <w:sz w:val="24"/>
        </w:rPr>
      </w:pPr>
      <w:r w:rsidRPr="00F3644A">
        <w:rPr>
          <w:sz w:val="24"/>
        </w:rPr>
        <w:t xml:space="preserve">Question </w:t>
      </w:r>
      <w:r w:rsidR="00D12083">
        <w:rPr>
          <w:rFonts w:eastAsia="Calibri"/>
          <w:sz w:val="24"/>
        </w:rPr>
        <w:t>1</w:t>
      </w:r>
      <w:r w:rsidRPr="00F3644A">
        <w:rPr>
          <w:rFonts w:eastAsia="Calibri"/>
          <w:sz w:val="24"/>
        </w:rPr>
        <w:t>.4.</w:t>
      </w:r>
      <w:r w:rsidR="000F0A70" w:rsidRPr="00F3644A">
        <w:rPr>
          <w:rFonts w:eastAsia="Calibri"/>
          <w:sz w:val="24"/>
        </w:rPr>
        <w:t>3</w:t>
      </w:r>
      <w:r w:rsidRPr="00F3644A">
        <w:rPr>
          <w:rFonts w:eastAsia="Calibri"/>
          <w:sz w:val="24"/>
        </w:rPr>
        <w:t xml:space="preserve"> </w:t>
      </w:r>
    </w:p>
    <w:p w:rsidR="009C7DB9" w:rsidRPr="00F3644A" w:rsidRDefault="00CD596A" w:rsidP="00310317">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4329430</wp:posOffset>
                </wp:positionH>
                <wp:positionV relativeFrom="paragraph">
                  <wp:posOffset>51435</wp:posOffset>
                </wp:positionV>
                <wp:extent cx="1753870" cy="668655"/>
                <wp:effectExtent l="20320" t="18415" r="16510" b="17780"/>
                <wp:wrapNone/>
                <wp:docPr id="1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668655"/>
                        </a:xfrm>
                        <a:prstGeom prst="flowChartAlternateProcess">
                          <a:avLst/>
                        </a:prstGeom>
                        <a:solidFill>
                          <a:srgbClr val="FFFFFF"/>
                        </a:solidFill>
                        <a:ln w="31750">
                          <a:solidFill>
                            <a:srgbClr val="7F7F7F"/>
                          </a:solidFill>
                          <a:miter lim="800000"/>
                          <a:headEnd/>
                          <a:tailEnd/>
                        </a:ln>
                      </wps:spPr>
                      <wps:txbx>
                        <w:txbxContent>
                          <w:p w:rsidR="006544DE" w:rsidRDefault="006544DE" w:rsidP="00EC5E19">
                            <w:pPr>
                              <w:jc w:val="both"/>
                            </w:pPr>
                            <w:r>
                              <w:t>Les valeurs des timers seront données en secondes.</w:t>
                            </w:r>
                          </w:p>
                          <w:p w:rsidR="006544DE" w:rsidRDefault="0065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78" type="#_x0000_t176" style="position:absolute;margin-left:340.9pt;margin-top:4.05pt;width:138.1pt;height:5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" strokecolor="#7f7f7f" strokeweight="2.5pt">
                <v:textbox>
                  <w:txbxContent>
                    <w:p w:rsidR="006544DE" w:rsidRDefault="006544DE" w:rsidP="00EC5E19">
                      <w:pPr>
                        <w:jc w:val="both"/>
                      </w:pPr>
                      <w:r>
                        <w:t xml:space="preserve">Les valeurs des </w:t>
                      </w:r>
                      <w:proofErr w:type="spellStart"/>
                      <w:r>
                        <w:t>timers</w:t>
                      </w:r>
                      <w:proofErr w:type="spellEnd"/>
                      <w:r>
                        <w:t xml:space="preserve"> seront données en secondes.</w:t>
                      </w:r>
                    </w:p>
                    <w:p w:rsidR="006544DE" w:rsidRDefault="006544DE"/>
                  </w:txbxContent>
                </v:textbox>
              </v:shape>
            </w:pict>
          </mc:Fallback>
        </mc:AlternateContent>
      </w:r>
      <w:r w:rsidR="00011123" w:rsidRPr="00F3644A">
        <w:object w:dxaOrig="7695" w:dyaOrig="7119">
          <v:shape id="_x0000_i1027" type="#_x0000_t75" style="width:344.35pt;height:317.45pt" o:ole="">
            <v:imagedata r:id="rId81" o:title=""/>
          </v:shape>
          <o:OLEObject Type="Embed" ProgID="Designer.Drawing.7" ShapeID="_x0000_i1027" DrawAspect="Content" ObjectID="_1516077978" r:id="rId82"/>
        </w:object>
      </w:r>
    </w:p>
    <w:p w:rsidR="00FD3816" w:rsidRPr="00F3644A" w:rsidRDefault="00A8281A" w:rsidP="00FD3816">
      <w:pPr>
        <w:pBdr>
          <w:bottom w:val="single" w:sz="4" w:space="1" w:color="auto"/>
        </w:pBdr>
        <w:spacing w:after="60"/>
        <w:jc w:val="both"/>
        <w:rPr>
          <w:b/>
          <w:sz w:val="28"/>
          <w:szCs w:val="28"/>
        </w:rPr>
      </w:pPr>
      <w:r>
        <w:rPr>
          <w:b/>
          <w:sz w:val="28"/>
          <w:szCs w:val="28"/>
        </w:rPr>
        <w:lastRenderedPageBreak/>
        <w:t>DOCUMENT RÉ</w:t>
      </w:r>
      <w:r w:rsidR="00D23705" w:rsidRPr="00F3644A">
        <w:rPr>
          <w:b/>
          <w:sz w:val="28"/>
          <w:szCs w:val="28"/>
        </w:rPr>
        <w:t>PONSE</w:t>
      </w:r>
      <w:r w:rsidR="00FD3816" w:rsidRPr="00F3644A">
        <w:rPr>
          <w:b/>
          <w:sz w:val="28"/>
          <w:szCs w:val="28"/>
        </w:rPr>
        <w:t> DR</w:t>
      </w:r>
      <w:r w:rsidR="00EF4DFC" w:rsidRPr="00F3644A">
        <w:rPr>
          <w:b/>
          <w:sz w:val="28"/>
          <w:szCs w:val="28"/>
        </w:rPr>
        <w:t>4</w:t>
      </w:r>
    </w:p>
    <w:p w:rsidR="00FD3816" w:rsidRPr="00F3644A" w:rsidRDefault="00FD3816" w:rsidP="00FD3816">
      <w:pPr>
        <w:spacing w:after="60"/>
        <w:jc w:val="both"/>
        <w:rPr>
          <w:rFonts w:cs="Arial"/>
          <w:i/>
          <w:sz w:val="24"/>
        </w:rPr>
      </w:pPr>
      <w:r w:rsidRPr="00F3644A">
        <w:rPr>
          <w:rFonts w:cs="Arial"/>
          <w:i/>
          <w:sz w:val="24"/>
        </w:rPr>
        <w:t xml:space="preserve">Question </w:t>
      </w:r>
      <w:r w:rsidR="00D12083">
        <w:rPr>
          <w:rFonts w:cs="Arial"/>
          <w:i/>
          <w:sz w:val="24"/>
        </w:rPr>
        <w:t>2</w:t>
      </w:r>
      <w:r w:rsidRPr="00F3644A">
        <w:rPr>
          <w:rFonts w:cs="Arial"/>
          <w:i/>
          <w:sz w:val="24"/>
        </w:rPr>
        <w:t>.1.</w:t>
      </w:r>
      <w:r w:rsidR="000F0A70" w:rsidRPr="00F3644A">
        <w:rPr>
          <w:rFonts w:cs="Arial"/>
          <w:i/>
          <w:sz w:val="24"/>
        </w:rPr>
        <w:t>2</w:t>
      </w:r>
      <w:r w:rsidRPr="00F3644A">
        <w:rPr>
          <w:rFonts w:cs="Arial"/>
          <w:i/>
          <w:sz w:val="24"/>
        </w:rPr>
        <w:t> : Déplacement vertical dans la structur</w:t>
      </w:r>
      <w:r w:rsidR="000753E0">
        <w:rPr>
          <w:rFonts w:cs="Arial"/>
          <w:i/>
          <w:sz w:val="24"/>
        </w:rPr>
        <w:t>e sans panneaux photovoltaïques</w:t>
      </w:r>
    </w:p>
    <w:p w:rsidR="00FD3816" w:rsidRPr="00F3644A" w:rsidRDefault="00CD596A" w:rsidP="00FD3816">
      <w:pPr>
        <w:spacing w:after="60"/>
        <w:jc w:val="both"/>
        <w:rPr>
          <w:rFonts w:cs="Arial"/>
          <w:b/>
          <w:sz w:val="24"/>
        </w:rPr>
      </w:pPr>
      <w:r>
        <w:rPr>
          <w:rFonts w:cs="Arial"/>
          <w:b/>
          <w:noProof/>
          <w:sz w:val="24"/>
          <w:lang w:eastAsia="fr-FR"/>
        </w:rPr>
        <mc:AlternateContent>
          <mc:Choice Requires="wps">
            <w:drawing>
              <wp:anchor distT="0" distB="0" distL="114300" distR="114300" simplePos="0" relativeHeight="251648512" behindDoc="0" locked="0" layoutInCell="1" allowOverlap="1">
                <wp:simplePos x="0" y="0"/>
                <wp:positionH relativeFrom="column">
                  <wp:posOffset>948055</wp:posOffset>
                </wp:positionH>
                <wp:positionV relativeFrom="paragraph">
                  <wp:posOffset>1662430</wp:posOffset>
                </wp:positionV>
                <wp:extent cx="2105025" cy="753745"/>
                <wp:effectExtent l="10795" t="8255" r="8255" b="9525"/>
                <wp:wrapNone/>
                <wp:docPr id="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53745"/>
                        </a:xfrm>
                        <a:prstGeom prst="rect">
                          <a:avLst/>
                        </a:prstGeom>
                        <a:solidFill>
                          <a:srgbClr val="FFFFFF"/>
                        </a:solidFill>
                        <a:ln w="9525">
                          <a:solidFill>
                            <a:srgbClr val="000000"/>
                          </a:solidFill>
                          <a:miter lim="800000"/>
                          <a:headEnd/>
                          <a:tailEnd/>
                        </a:ln>
                      </wps:spPr>
                      <wps:txbx>
                        <w:txbxContent>
                          <w:p w:rsidR="006544DE" w:rsidRPr="00DA0CF1" w:rsidRDefault="00D12083" w:rsidP="00FD3816">
                            <w:pPr>
                              <w:rPr>
                                <w:sz w:val="20"/>
                                <w:szCs w:val="20"/>
                              </w:rPr>
                            </w:pPr>
                            <w:r>
                              <w:rPr>
                                <w:sz w:val="20"/>
                                <w:szCs w:val="20"/>
                              </w:rPr>
                              <w:t>Déplacement vertical maximal</w:t>
                            </w:r>
                            <w:r w:rsidR="006544DE" w:rsidRPr="00DA0CF1">
                              <w:rPr>
                                <w:sz w:val="20"/>
                                <w:szCs w:val="20"/>
                              </w:rPr>
                              <w:t xml:space="preserve"> :</w:t>
                            </w:r>
                          </w:p>
                          <w:p w:rsidR="006544DE" w:rsidRDefault="006544DE" w:rsidP="00FD381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9" type="#_x0000_t202" style="position:absolute;left:0;text-align:left;margin-left:74.65pt;margin-top:130.9pt;width:165.75pt;height:5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">
                <v:textbox>
                  <w:txbxContent>
                    <w:p w:rsidR="006544DE" w:rsidRPr="00DA0CF1" w:rsidRDefault="00D12083" w:rsidP="00FD3816">
                      <w:pPr>
                        <w:rPr>
                          <w:sz w:val="20"/>
                          <w:szCs w:val="20"/>
                        </w:rPr>
                      </w:pPr>
                      <w:r>
                        <w:rPr>
                          <w:sz w:val="20"/>
                          <w:szCs w:val="20"/>
                        </w:rPr>
                        <w:t>Déplacement vertical maximal</w:t>
                      </w:r>
                      <w:r w:rsidR="006544DE" w:rsidRPr="00DA0CF1">
                        <w:rPr>
                          <w:sz w:val="20"/>
                          <w:szCs w:val="20"/>
                        </w:rPr>
                        <w:t xml:space="preserve"> :</w:t>
                      </w:r>
                    </w:p>
                    <w:p w:rsidR="006544DE" w:rsidRDefault="006544DE" w:rsidP="00FD3816">
                      <w:r>
                        <w:t>...............................................</w:t>
                      </w:r>
                    </w:p>
                  </w:txbxContent>
                </v:textbox>
              </v:shape>
            </w:pict>
          </mc:Fallback>
        </mc:AlternateContent>
      </w:r>
      <w:r w:rsidR="00187AEB">
        <w:rPr>
          <w:noProof/>
          <w:lang w:eastAsia="fr-FR"/>
        </w:rPr>
        <w:drawing>
          <wp:inline distT="0" distB="0" distL="0" distR="0">
            <wp:extent cx="4835525" cy="3789680"/>
            <wp:effectExtent l="19050" t="0" r="3175" b="0"/>
            <wp:docPr id="11" name="Image 11" descr="image 1 D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 DR4"/>
                    <pic:cNvPicPr>
                      <a:picLocks noChangeAspect="1" noChangeArrowheads="1"/>
                    </pic:cNvPicPr>
                  </pic:nvPicPr>
                  <pic:blipFill>
                    <a:blip r:embed="rId83"/>
                    <a:srcRect/>
                    <a:stretch>
                      <a:fillRect/>
                    </a:stretch>
                  </pic:blipFill>
                  <pic:spPr bwMode="auto">
                    <a:xfrm>
                      <a:off x="0" y="0"/>
                      <a:ext cx="4835525" cy="3789680"/>
                    </a:xfrm>
                    <a:prstGeom prst="rect">
                      <a:avLst/>
                    </a:prstGeom>
                    <a:noFill/>
                    <a:ln w="9525">
                      <a:noFill/>
                      <a:miter lim="800000"/>
                      <a:headEnd/>
                      <a:tailEnd/>
                    </a:ln>
                  </pic:spPr>
                </pic:pic>
              </a:graphicData>
            </a:graphic>
          </wp:inline>
        </w:drawing>
      </w:r>
    </w:p>
    <w:p w:rsidR="00FD3816" w:rsidRPr="00F3644A" w:rsidRDefault="00FD3816" w:rsidP="00FD3816">
      <w:pPr>
        <w:spacing w:after="60"/>
        <w:jc w:val="both"/>
        <w:rPr>
          <w:rFonts w:cs="Arial"/>
          <w:b/>
          <w:sz w:val="24"/>
        </w:rPr>
      </w:pPr>
    </w:p>
    <w:p w:rsidR="00FD3816" w:rsidRPr="00F3644A" w:rsidRDefault="00FD3816" w:rsidP="00FD3816">
      <w:pPr>
        <w:spacing w:after="60"/>
        <w:jc w:val="both"/>
        <w:rPr>
          <w:rFonts w:cs="Arial"/>
          <w:i/>
          <w:sz w:val="24"/>
        </w:rPr>
      </w:pPr>
      <w:r w:rsidRPr="00F3644A">
        <w:rPr>
          <w:rFonts w:cs="Arial"/>
          <w:i/>
          <w:sz w:val="24"/>
        </w:rPr>
        <w:t xml:space="preserve">Question </w:t>
      </w:r>
      <w:r w:rsidR="00D12083">
        <w:rPr>
          <w:rFonts w:cs="Arial"/>
          <w:i/>
          <w:sz w:val="24"/>
        </w:rPr>
        <w:t>2</w:t>
      </w:r>
      <w:r w:rsidRPr="00F3644A">
        <w:rPr>
          <w:rFonts w:cs="Arial"/>
          <w:i/>
          <w:sz w:val="24"/>
        </w:rPr>
        <w:t>.2.2 : Déplacement vertical dans la structure avec panneaux ph</w:t>
      </w:r>
      <w:r w:rsidR="000753E0">
        <w:rPr>
          <w:rFonts w:cs="Arial"/>
          <w:i/>
          <w:sz w:val="24"/>
        </w:rPr>
        <w:t>otovoltaïques</w:t>
      </w:r>
    </w:p>
    <w:p w:rsidR="00FD3816" w:rsidRPr="00F3644A" w:rsidRDefault="00187AEB" w:rsidP="00FD3816">
      <w:pPr>
        <w:spacing w:after="60"/>
        <w:jc w:val="both"/>
        <w:rPr>
          <w:rFonts w:cs="Arial"/>
          <w:b/>
          <w:sz w:val="24"/>
        </w:rPr>
      </w:pPr>
      <w:r>
        <w:rPr>
          <w:noProof/>
          <w:lang w:eastAsia="fr-FR"/>
        </w:rPr>
        <w:drawing>
          <wp:anchor distT="0" distB="0" distL="114300" distR="114300" simplePos="0" relativeHeight="251679232" behindDoc="0" locked="0" layoutInCell="1" allowOverlap="1">
            <wp:simplePos x="0" y="0"/>
            <wp:positionH relativeFrom="column">
              <wp:posOffset>-127000</wp:posOffset>
            </wp:positionH>
            <wp:positionV relativeFrom="paragraph">
              <wp:posOffset>83185</wp:posOffset>
            </wp:positionV>
            <wp:extent cx="4949190" cy="3950335"/>
            <wp:effectExtent l="19050" t="0" r="3810" b="0"/>
            <wp:wrapNone/>
            <wp:docPr id="338" name="Image 338" descr="image 2 D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 2 DR4"/>
                    <pic:cNvPicPr>
                      <a:picLocks noChangeAspect="1" noChangeArrowheads="1"/>
                    </pic:cNvPicPr>
                  </pic:nvPicPr>
                  <pic:blipFill>
                    <a:blip r:embed="rId84"/>
                    <a:srcRect/>
                    <a:stretch>
                      <a:fillRect/>
                    </a:stretch>
                  </pic:blipFill>
                  <pic:spPr bwMode="auto">
                    <a:xfrm>
                      <a:off x="0" y="0"/>
                      <a:ext cx="4949190" cy="3950335"/>
                    </a:xfrm>
                    <a:prstGeom prst="rect">
                      <a:avLst/>
                    </a:prstGeom>
                    <a:noFill/>
                    <a:ln w="9525">
                      <a:noFill/>
                      <a:miter lim="800000"/>
                      <a:headEnd/>
                      <a:tailEnd/>
                    </a:ln>
                  </pic:spPr>
                </pic:pic>
              </a:graphicData>
            </a:graphic>
          </wp:anchor>
        </w:drawing>
      </w:r>
    </w:p>
    <w:p w:rsidR="00FD3816" w:rsidRPr="00F3644A" w:rsidRDefault="00FD3816" w:rsidP="00FD3816">
      <w:pPr>
        <w:spacing w:after="60"/>
        <w:jc w:val="both"/>
        <w:rPr>
          <w:rFonts w:cs="Arial"/>
          <w:b/>
          <w:sz w:val="24"/>
        </w:rPr>
      </w:pPr>
    </w:p>
    <w:p w:rsidR="00FD3816" w:rsidRPr="00F3644A" w:rsidRDefault="00CD596A" w:rsidP="00FD3816">
      <w:pPr>
        <w:spacing w:after="60"/>
        <w:jc w:val="both"/>
        <w:rPr>
          <w:rFonts w:cs="Arial"/>
          <w:b/>
          <w:sz w:val="24"/>
        </w:rPr>
      </w:pPr>
      <w:r>
        <w:rPr>
          <w:rFonts w:cs="Arial"/>
          <w:b/>
          <w:noProof/>
          <w:sz w:val="24"/>
          <w:lang w:eastAsia="fr-FR"/>
        </w:rPr>
        <mc:AlternateContent>
          <mc:Choice Requires="wps">
            <w:drawing>
              <wp:anchor distT="0" distB="0" distL="114300" distR="114300" simplePos="0" relativeHeight="251680256" behindDoc="0" locked="0" layoutInCell="1" allowOverlap="1">
                <wp:simplePos x="0" y="0"/>
                <wp:positionH relativeFrom="column">
                  <wp:posOffset>948055</wp:posOffset>
                </wp:positionH>
                <wp:positionV relativeFrom="paragraph">
                  <wp:posOffset>1628140</wp:posOffset>
                </wp:positionV>
                <wp:extent cx="2105025" cy="753745"/>
                <wp:effectExtent l="10795" t="6985" r="8255" b="10795"/>
                <wp:wrapNone/>
                <wp:docPr id="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53745"/>
                        </a:xfrm>
                        <a:prstGeom prst="rect">
                          <a:avLst/>
                        </a:prstGeom>
                        <a:solidFill>
                          <a:srgbClr val="FFFFFF"/>
                        </a:solidFill>
                        <a:ln w="9525">
                          <a:solidFill>
                            <a:srgbClr val="000000"/>
                          </a:solidFill>
                          <a:miter lim="800000"/>
                          <a:headEnd/>
                          <a:tailEnd/>
                        </a:ln>
                      </wps:spPr>
                      <wps:txbx>
                        <w:txbxContent>
                          <w:p w:rsidR="006544DE" w:rsidRPr="00DA0CF1" w:rsidRDefault="00D12083" w:rsidP="00FD3816">
                            <w:pPr>
                              <w:rPr>
                                <w:sz w:val="20"/>
                                <w:szCs w:val="20"/>
                              </w:rPr>
                            </w:pPr>
                            <w:r>
                              <w:rPr>
                                <w:sz w:val="20"/>
                                <w:szCs w:val="20"/>
                              </w:rPr>
                              <w:t>Déplacement vertical maximal</w:t>
                            </w:r>
                            <w:r w:rsidR="006544DE" w:rsidRPr="00DA0CF1">
                              <w:rPr>
                                <w:sz w:val="20"/>
                                <w:szCs w:val="20"/>
                              </w:rPr>
                              <w:t xml:space="preserve"> :</w:t>
                            </w:r>
                          </w:p>
                          <w:p w:rsidR="006544DE" w:rsidRDefault="006544DE" w:rsidP="00FD381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0" type="#_x0000_t202" style="position:absolute;left:0;text-align:left;margin-left:74.65pt;margin-top:128.2pt;width:165.75pt;height:59.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">
                <v:textbox>
                  <w:txbxContent>
                    <w:p w:rsidR="006544DE" w:rsidRPr="00DA0CF1" w:rsidRDefault="00D12083" w:rsidP="00FD3816">
                      <w:pPr>
                        <w:rPr>
                          <w:sz w:val="20"/>
                          <w:szCs w:val="20"/>
                        </w:rPr>
                      </w:pPr>
                      <w:r>
                        <w:rPr>
                          <w:sz w:val="20"/>
                          <w:szCs w:val="20"/>
                        </w:rPr>
                        <w:t>Déplacement vertical maximal</w:t>
                      </w:r>
                      <w:r w:rsidR="006544DE" w:rsidRPr="00DA0CF1">
                        <w:rPr>
                          <w:sz w:val="20"/>
                          <w:szCs w:val="20"/>
                        </w:rPr>
                        <w:t xml:space="preserve"> :</w:t>
                      </w:r>
                    </w:p>
                    <w:p w:rsidR="006544DE" w:rsidRDefault="006544DE" w:rsidP="00FD3816">
                      <w:r>
                        <w:t>...............................................</w:t>
                      </w:r>
                    </w:p>
                  </w:txbxContent>
                </v:textbox>
              </v:shape>
            </w:pict>
          </mc:Fallback>
        </mc:AlternateContent>
      </w:r>
    </w:p>
    <w:sectPr w:rsidR="00FD3816" w:rsidRPr="00F3644A" w:rsidSect="0093470A">
      <w:type w:val="continuous"/>
      <w:pgSz w:w="11901" w:h="16817"/>
      <w:pgMar w:top="1134" w:right="1134" w:bottom="1418" w:left="1134" w:header="340" w:footer="102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F30" w:rsidRDefault="00114F30">
      <w:pPr>
        <w:spacing w:after="0"/>
      </w:pPr>
      <w:r>
        <w:separator/>
      </w:r>
    </w:p>
  </w:endnote>
  <w:endnote w:type="continuationSeparator" w:id="0">
    <w:p w:rsidR="00114F30" w:rsidRDefault="00114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altName w:val="Times New Roman"/>
    <w:charset w:val="00"/>
    <w:family w:val="roman"/>
    <w:pitch w:val="variable"/>
  </w:font>
  <w:font w:name="ErasITC-Light">
    <w:charset w:val="00"/>
    <w:family w:val="roman"/>
    <w:pitch w:val="variable"/>
  </w:font>
  <w:font w:name="ArialM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4DE" w:rsidRDefault="006544DE"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6544DE" w:rsidRDefault="006544DE" w:rsidP="006D33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4DE" w:rsidRDefault="006544DE">
    <w:pPr>
      <w:pStyle w:val="Pieddepage"/>
      <w:jc w:val="right"/>
    </w:pPr>
    <w:r>
      <w:fldChar w:fldCharType="begin"/>
    </w:r>
    <w:r>
      <w:instrText>PAGE</w:instrText>
    </w:r>
    <w:r>
      <w:fldChar w:fldCharType="separate"/>
    </w:r>
    <w:r w:rsidR="00E77EE8">
      <w:rPr>
        <w:noProof/>
      </w:rPr>
      <w:t>11</w:t>
    </w:r>
    <w:r>
      <w:rPr>
        <w:noProof/>
      </w:rPr>
      <w:fldChar w:fldCharType="end"/>
    </w:r>
    <w:r>
      <w:t>/</w:t>
    </w:r>
    <w:r>
      <w:fldChar w:fldCharType="begin"/>
    </w:r>
    <w:r>
      <w:instrText>NUMPAGES</w:instrText>
    </w:r>
    <w:r>
      <w:fldChar w:fldCharType="separate"/>
    </w:r>
    <w:r w:rsidR="00E77EE8">
      <w:rPr>
        <w:noProof/>
      </w:rPr>
      <w:t>24</w:t>
    </w:r>
    <w:r>
      <w:rPr>
        <w:noProof/>
      </w:rPr>
      <w:fldChar w:fldCharType="end"/>
    </w:r>
  </w:p>
  <w:p w:rsidR="006544DE" w:rsidRPr="00E24432" w:rsidRDefault="006544DE" w:rsidP="006D33E0">
    <w:pPr>
      <w:pStyle w:val="Paragraphestandard"/>
      <w:ind w:right="36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6544DE" w:rsidRPr="004249B0"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rsidR="006544DE" w:rsidRPr="004249B0" w:rsidRDefault="006544DE"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6544DE" w:rsidRPr="004249B0" w:rsidRDefault="006544DE"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6544DE" w:rsidRPr="004249B0"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6544DE" w:rsidRPr="004249B0" w:rsidRDefault="006544DE"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6544DE" w:rsidRPr="004249B0" w:rsidRDefault="006544DE"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6544DE" w:rsidRPr="004249B0" w:rsidRDefault="006544DE"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6544DE" w:rsidRDefault="006544D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F30" w:rsidRDefault="00114F30">
      <w:pPr>
        <w:spacing w:after="0"/>
      </w:pPr>
      <w:r>
        <w:separator/>
      </w:r>
    </w:p>
  </w:footnote>
  <w:footnote w:type="continuationSeparator" w:id="0">
    <w:p w:rsidR="00114F30" w:rsidRDefault="00114F3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4DE" w:rsidRDefault="006544DE">
    <w:pPr>
      <w:pStyle w:val="En-tte"/>
    </w:pPr>
  </w:p>
  <w:p w:rsidR="006544DE" w:rsidRPr="00A01BB0" w:rsidRDefault="006544DE" w:rsidP="00A01BB0">
    <w:pPr>
      <w:pStyle w:val="En-tte"/>
      <w:jc w:val="right"/>
      <w:rPr>
        <w:rFonts w:ascii="Arial" w:hAnsi="Arial" w:cs="Arial"/>
      </w:rPr>
    </w:pPr>
    <w:r w:rsidRPr="00A01BB0">
      <w:rPr>
        <w:rFonts w:ascii="Arial" w:hAnsi="Arial" w:cs="Arial"/>
      </w:rPr>
      <w:t>15ET2D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631D1A"/>
    <w:multiLevelType w:val="hybridMultilevel"/>
    <w:tmpl w:val="63D452B8"/>
    <w:lvl w:ilvl="0" w:tplc="C7F6E3CC">
      <w:start w:val="1"/>
      <w:numFmt w:val="bullet"/>
      <w:lvlText w:val=""/>
      <w:lvlJc w:val="left"/>
      <w:pPr>
        <w:tabs>
          <w:tab w:val="num" w:pos="720"/>
        </w:tabs>
        <w:ind w:left="720" w:hanging="360"/>
      </w:pPr>
      <w:rPr>
        <w:rFonts w:ascii="Wingdings" w:hAnsi="Wingdings" w:hint="default"/>
      </w:rPr>
    </w:lvl>
    <w:lvl w:ilvl="1" w:tplc="CFC2F092" w:tentative="1">
      <w:start w:val="1"/>
      <w:numFmt w:val="bullet"/>
      <w:lvlText w:val=""/>
      <w:lvlJc w:val="left"/>
      <w:pPr>
        <w:tabs>
          <w:tab w:val="num" w:pos="1440"/>
        </w:tabs>
        <w:ind w:left="1440" w:hanging="360"/>
      </w:pPr>
      <w:rPr>
        <w:rFonts w:ascii="Wingdings" w:hAnsi="Wingdings" w:hint="default"/>
      </w:rPr>
    </w:lvl>
    <w:lvl w:ilvl="2" w:tplc="A65CA8E2" w:tentative="1">
      <w:start w:val="1"/>
      <w:numFmt w:val="bullet"/>
      <w:lvlText w:val=""/>
      <w:lvlJc w:val="left"/>
      <w:pPr>
        <w:tabs>
          <w:tab w:val="num" w:pos="2160"/>
        </w:tabs>
        <w:ind w:left="2160" w:hanging="360"/>
      </w:pPr>
      <w:rPr>
        <w:rFonts w:ascii="Wingdings" w:hAnsi="Wingdings" w:hint="default"/>
      </w:rPr>
    </w:lvl>
    <w:lvl w:ilvl="3" w:tplc="7C46F258" w:tentative="1">
      <w:start w:val="1"/>
      <w:numFmt w:val="bullet"/>
      <w:lvlText w:val=""/>
      <w:lvlJc w:val="left"/>
      <w:pPr>
        <w:tabs>
          <w:tab w:val="num" w:pos="2880"/>
        </w:tabs>
        <w:ind w:left="2880" w:hanging="360"/>
      </w:pPr>
      <w:rPr>
        <w:rFonts w:ascii="Wingdings" w:hAnsi="Wingdings" w:hint="default"/>
      </w:rPr>
    </w:lvl>
    <w:lvl w:ilvl="4" w:tplc="C57803C6" w:tentative="1">
      <w:start w:val="1"/>
      <w:numFmt w:val="bullet"/>
      <w:lvlText w:val=""/>
      <w:lvlJc w:val="left"/>
      <w:pPr>
        <w:tabs>
          <w:tab w:val="num" w:pos="3600"/>
        </w:tabs>
        <w:ind w:left="3600" w:hanging="360"/>
      </w:pPr>
      <w:rPr>
        <w:rFonts w:ascii="Wingdings" w:hAnsi="Wingdings" w:hint="default"/>
      </w:rPr>
    </w:lvl>
    <w:lvl w:ilvl="5" w:tplc="45263AD8" w:tentative="1">
      <w:start w:val="1"/>
      <w:numFmt w:val="bullet"/>
      <w:lvlText w:val=""/>
      <w:lvlJc w:val="left"/>
      <w:pPr>
        <w:tabs>
          <w:tab w:val="num" w:pos="4320"/>
        </w:tabs>
        <w:ind w:left="4320" w:hanging="360"/>
      </w:pPr>
      <w:rPr>
        <w:rFonts w:ascii="Wingdings" w:hAnsi="Wingdings" w:hint="default"/>
      </w:rPr>
    </w:lvl>
    <w:lvl w:ilvl="6" w:tplc="EA3ED1A0" w:tentative="1">
      <w:start w:val="1"/>
      <w:numFmt w:val="bullet"/>
      <w:lvlText w:val=""/>
      <w:lvlJc w:val="left"/>
      <w:pPr>
        <w:tabs>
          <w:tab w:val="num" w:pos="5040"/>
        </w:tabs>
        <w:ind w:left="5040" w:hanging="360"/>
      </w:pPr>
      <w:rPr>
        <w:rFonts w:ascii="Wingdings" w:hAnsi="Wingdings" w:hint="default"/>
      </w:rPr>
    </w:lvl>
    <w:lvl w:ilvl="7" w:tplc="A490CC0E" w:tentative="1">
      <w:start w:val="1"/>
      <w:numFmt w:val="bullet"/>
      <w:lvlText w:val=""/>
      <w:lvlJc w:val="left"/>
      <w:pPr>
        <w:tabs>
          <w:tab w:val="num" w:pos="5760"/>
        </w:tabs>
        <w:ind w:left="5760" w:hanging="360"/>
      </w:pPr>
      <w:rPr>
        <w:rFonts w:ascii="Wingdings" w:hAnsi="Wingdings" w:hint="default"/>
      </w:rPr>
    </w:lvl>
    <w:lvl w:ilvl="8" w:tplc="EFDC7E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1376"/>
    <w:multiLevelType w:val="hybridMultilevel"/>
    <w:tmpl w:val="9BEE5F28"/>
    <w:lvl w:ilvl="0" w:tplc="52D87C50">
      <w:start w:val="1"/>
      <w:numFmt w:val="bullet"/>
      <w:lvlText w:val=""/>
      <w:lvlJc w:val="left"/>
      <w:pPr>
        <w:tabs>
          <w:tab w:val="num" w:pos="720"/>
        </w:tabs>
        <w:ind w:left="720" w:hanging="360"/>
      </w:pPr>
      <w:rPr>
        <w:rFonts w:ascii="Symbol" w:hAnsi="Symbol" w:hint="default"/>
        <w:sz w:val="16"/>
      </w:rPr>
    </w:lvl>
    <w:lvl w:ilvl="1" w:tplc="CFC2F092" w:tentative="1">
      <w:start w:val="1"/>
      <w:numFmt w:val="bullet"/>
      <w:lvlText w:val=""/>
      <w:lvlJc w:val="left"/>
      <w:pPr>
        <w:tabs>
          <w:tab w:val="num" w:pos="1440"/>
        </w:tabs>
        <w:ind w:left="1440" w:hanging="360"/>
      </w:pPr>
      <w:rPr>
        <w:rFonts w:ascii="Wingdings" w:hAnsi="Wingdings" w:hint="default"/>
      </w:rPr>
    </w:lvl>
    <w:lvl w:ilvl="2" w:tplc="A65CA8E2" w:tentative="1">
      <w:start w:val="1"/>
      <w:numFmt w:val="bullet"/>
      <w:lvlText w:val=""/>
      <w:lvlJc w:val="left"/>
      <w:pPr>
        <w:tabs>
          <w:tab w:val="num" w:pos="2160"/>
        </w:tabs>
        <w:ind w:left="2160" w:hanging="360"/>
      </w:pPr>
      <w:rPr>
        <w:rFonts w:ascii="Wingdings" w:hAnsi="Wingdings" w:hint="default"/>
      </w:rPr>
    </w:lvl>
    <w:lvl w:ilvl="3" w:tplc="7C46F258" w:tentative="1">
      <w:start w:val="1"/>
      <w:numFmt w:val="bullet"/>
      <w:lvlText w:val=""/>
      <w:lvlJc w:val="left"/>
      <w:pPr>
        <w:tabs>
          <w:tab w:val="num" w:pos="2880"/>
        </w:tabs>
        <w:ind w:left="2880" w:hanging="360"/>
      </w:pPr>
      <w:rPr>
        <w:rFonts w:ascii="Wingdings" w:hAnsi="Wingdings" w:hint="default"/>
      </w:rPr>
    </w:lvl>
    <w:lvl w:ilvl="4" w:tplc="C57803C6" w:tentative="1">
      <w:start w:val="1"/>
      <w:numFmt w:val="bullet"/>
      <w:lvlText w:val=""/>
      <w:lvlJc w:val="left"/>
      <w:pPr>
        <w:tabs>
          <w:tab w:val="num" w:pos="3600"/>
        </w:tabs>
        <w:ind w:left="3600" w:hanging="360"/>
      </w:pPr>
      <w:rPr>
        <w:rFonts w:ascii="Wingdings" w:hAnsi="Wingdings" w:hint="default"/>
      </w:rPr>
    </w:lvl>
    <w:lvl w:ilvl="5" w:tplc="45263AD8" w:tentative="1">
      <w:start w:val="1"/>
      <w:numFmt w:val="bullet"/>
      <w:lvlText w:val=""/>
      <w:lvlJc w:val="left"/>
      <w:pPr>
        <w:tabs>
          <w:tab w:val="num" w:pos="4320"/>
        </w:tabs>
        <w:ind w:left="4320" w:hanging="360"/>
      </w:pPr>
      <w:rPr>
        <w:rFonts w:ascii="Wingdings" w:hAnsi="Wingdings" w:hint="default"/>
      </w:rPr>
    </w:lvl>
    <w:lvl w:ilvl="6" w:tplc="EA3ED1A0" w:tentative="1">
      <w:start w:val="1"/>
      <w:numFmt w:val="bullet"/>
      <w:lvlText w:val=""/>
      <w:lvlJc w:val="left"/>
      <w:pPr>
        <w:tabs>
          <w:tab w:val="num" w:pos="5040"/>
        </w:tabs>
        <w:ind w:left="5040" w:hanging="360"/>
      </w:pPr>
      <w:rPr>
        <w:rFonts w:ascii="Wingdings" w:hAnsi="Wingdings" w:hint="default"/>
      </w:rPr>
    </w:lvl>
    <w:lvl w:ilvl="7" w:tplc="A490CC0E" w:tentative="1">
      <w:start w:val="1"/>
      <w:numFmt w:val="bullet"/>
      <w:lvlText w:val=""/>
      <w:lvlJc w:val="left"/>
      <w:pPr>
        <w:tabs>
          <w:tab w:val="num" w:pos="5760"/>
        </w:tabs>
        <w:ind w:left="5760" w:hanging="360"/>
      </w:pPr>
      <w:rPr>
        <w:rFonts w:ascii="Wingdings" w:hAnsi="Wingdings" w:hint="default"/>
      </w:rPr>
    </w:lvl>
    <w:lvl w:ilvl="8" w:tplc="EFDC7E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9C7A62"/>
    <w:multiLevelType w:val="hybridMultilevel"/>
    <w:tmpl w:val="5B1EFE2E"/>
    <w:lvl w:ilvl="0" w:tplc="9A9CCED4">
      <w:start w:val="2"/>
      <w:numFmt w:val="bullet"/>
      <w:lvlText w:val="-"/>
      <w:lvlJc w:val="left"/>
      <w:pPr>
        <w:ind w:left="360" w:hanging="360"/>
      </w:pPr>
      <w:rPr>
        <w:rFonts w:ascii="Arial" w:eastAsia="Calibr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73E3873"/>
    <w:multiLevelType w:val="hybridMultilevel"/>
    <w:tmpl w:val="1AB84C1A"/>
    <w:lvl w:ilvl="0" w:tplc="FD9CDFBC">
      <w:start w:val="1"/>
      <w:numFmt w:val="bullet"/>
      <w:pStyle w:val="consignes"/>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2A147417"/>
    <w:multiLevelType w:val="multilevel"/>
    <w:tmpl w:val="E3DC1C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693B71"/>
    <w:multiLevelType w:val="multilevel"/>
    <w:tmpl w:val="21B207C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5161F9"/>
    <w:multiLevelType w:val="multilevel"/>
    <w:tmpl w:val="A8B83A28"/>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5A669D"/>
    <w:multiLevelType w:val="hybridMultilevel"/>
    <w:tmpl w:val="D3982106"/>
    <w:lvl w:ilvl="0" w:tplc="040C0001">
      <w:start w:val="1"/>
      <w:numFmt w:val="bullet"/>
      <w:lvlText w:val=""/>
      <w:lvlJc w:val="left"/>
      <w:pPr>
        <w:tabs>
          <w:tab w:val="num" w:pos="720"/>
        </w:tabs>
        <w:ind w:left="720" w:hanging="360"/>
      </w:pPr>
      <w:rPr>
        <w:rFonts w:ascii="Symbol" w:hAnsi="Symbol" w:hint="default"/>
      </w:rPr>
    </w:lvl>
    <w:lvl w:ilvl="1" w:tplc="CFC2F092" w:tentative="1">
      <w:start w:val="1"/>
      <w:numFmt w:val="bullet"/>
      <w:lvlText w:val=""/>
      <w:lvlJc w:val="left"/>
      <w:pPr>
        <w:tabs>
          <w:tab w:val="num" w:pos="1440"/>
        </w:tabs>
        <w:ind w:left="1440" w:hanging="360"/>
      </w:pPr>
      <w:rPr>
        <w:rFonts w:ascii="Wingdings" w:hAnsi="Wingdings" w:hint="default"/>
      </w:rPr>
    </w:lvl>
    <w:lvl w:ilvl="2" w:tplc="A65CA8E2" w:tentative="1">
      <w:start w:val="1"/>
      <w:numFmt w:val="bullet"/>
      <w:lvlText w:val=""/>
      <w:lvlJc w:val="left"/>
      <w:pPr>
        <w:tabs>
          <w:tab w:val="num" w:pos="2160"/>
        </w:tabs>
        <w:ind w:left="2160" w:hanging="360"/>
      </w:pPr>
      <w:rPr>
        <w:rFonts w:ascii="Wingdings" w:hAnsi="Wingdings" w:hint="default"/>
      </w:rPr>
    </w:lvl>
    <w:lvl w:ilvl="3" w:tplc="7C46F258" w:tentative="1">
      <w:start w:val="1"/>
      <w:numFmt w:val="bullet"/>
      <w:lvlText w:val=""/>
      <w:lvlJc w:val="left"/>
      <w:pPr>
        <w:tabs>
          <w:tab w:val="num" w:pos="2880"/>
        </w:tabs>
        <w:ind w:left="2880" w:hanging="360"/>
      </w:pPr>
      <w:rPr>
        <w:rFonts w:ascii="Wingdings" w:hAnsi="Wingdings" w:hint="default"/>
      </w:rPr>
    </w:lvl>
    <w:lvl w:ilvl="4" w:tplc="C57803C6" w:tentative="1">
      <w:start w:val="1"/>
      <w:numFmt w:val="bullet"/>
      <w:lvlText w:val=""/>
      <w:lvlJc w:val="left"/>
      <w:pPr>
        <w:tabs>
          <w:tab w:val="num" w:pos="3600"/>
        </w:tabs>
        <w:ind w:left="3600" w:hanging="360"/>
      </w:pPr>
      <w:rPr>
        <w:rFonts w:ascii="Wingdings" w:hAnsi="Wingdings" w:hint="default"/>
      </w:rPr>
    </w:lvl>
    <w:lvl w:ilvl="5" w:tplc="45263AD8" w:tentative="1">
      <w:start w:val="1"/>
      <w:numFmt w:val="bullet"/>
      <w:lvlText w:val=""/>
      <w:lvlJc w:val="left"/>
      <w:pPr>
        <w:tabs>
          <w:tab w:val="num" w:pos="4320"/>
        </w:tabs>
        <w:ind w:left="4320" w:hanging="360"/>
      </w:pPr>
      <w:rPr>
        <w:rFonts w:ascii="Wingdings" w:hAnsi="Wingdings" w:hint="default"/>
      </w:rPr>
    </w:lvl>
    <w:lvl w:ilvl="6" w:tplc="EA3ED1A0" w:tentative="1">
      <w:start w:val="1"/>
      <w:numFmt w:val="bullet"/>
      <w:lvlText w:val=""/>
      <w:lvlJc w:val="left"/>
      <w:pPr>
        <w:tabs>
          <w:tab w:val="num" w:pos="5040"/>
        </w:tabs>
        <w:ind w:left="5040" w:hanging="360"/>
      </w:pPr>
      <w:rPr>
        <w:rFonts w:ascii="Wingdings" w:hAnsi="Wingdings" w:hint="default"/>
      </w:rPr>
    </w:lvl>
    <w:lvl w:ilvl="7" w:tplc="A490CC0E" w:tentative="1">
      <w:start w:val="1"/>
      <w:numFmt w:val="bullet"/>
      <w:lvlText w:val=""/>
      <w:lvlJc w:val="left"/>
      <w:pPr>
        <w:tabs>
          <w:tab w:val="num" w:pos="5760"/>
        </w:tabs>
        <w:ind w:left="5760" w:hanging="360"/>
      </w:pPr>
      <w:rPr>
        <w:rFonts w:ascii="Wingdings" w:hAnsi="Wingdings" w:hint="default"/>
      </w:rPr>
    </w:lvl>
    <w:lvl w:ilvl="8" w:tplc="EFDC7E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4A5DF4"/>
    <w:multiLevelType w:val="multilevel"/>
    <w:tmpl w:val="3F562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5D4D2EE9"/>
    <w:multiLevelType w:val="hybridMultilevel"/>
    <w:tmpl w:val="BA38941A"/>
    <w:lvl w:ilvl="0" w:tplc="52029C00">
      <w:start w:val="1"/>
      <w:numFmt w:val="bullet"/>
      <w:lvlText w:val=""/>
      <w:lvlJc w:val="left"/>
      <w:pPr>
        <w:tabs>
          <w:tab w:val="num" w:pos="720"/>
        </w:tabs>
        <w:ind w:left="720" w:hanging="360"/>
      </w:pPr>
      <w:rPr>
        <w:rFonts w:ascii="Wingdings" w:hAnsi="Wingdings" w:hint="default"/>
      </w:rPr>
    </w:lvl>
    <w:lvl w:ilvl="1" w:tplc="4D74EE2A" w:tentative="1">
      <w:start w:val="1"/>
      <w:numFmt w:val="bullet"/>
      <w:lvlText w:val=""/>
      <w:lvlJc w:val="left"/>
      <w:pPr>
        <w:tabs>
          <w:tab w:val="num" w:pos="1440"/>
        </w:tabs>
        <w:ind w:left="1440" w:hanging="360"/>
      </w:pPr>
      <w:rPr>
        <w:rFonts w:ascii="Wingdings" w:hAnsi="Wingdings" w:hint="default"/>
      </w:rPr>
    </w:lvl>
    <w:lvl w:ilvl="2" w:tplc="6A1C3A4C" w:tentative="1">
      <w:start w:val="1"/>
      <w:numFmt w:val="bullet"/>
      <w:lvlText w:val=""/>
      <w:lvlJc w:val="left"/>
      <w:pPr>
        <w:tabs>
          <w:tab w:val="num" w:pos="2160"/>
        </w:tabs>
        <w:ind w:left="2160" w:hanging="360"/>
      </w:pPr>
      <w:rPr>
        <w:rFonts w:ascii="Wingdings" w:hAnsi="Wingdings" w:hint="default"/>
      </w:rPr>
    </w:lvl>
    <w:lvl w:ilvl="3" w:tplc="F9E2D4B4" w:tentative="1">
      <w:start w:val="1"/>
      <w:numFmt w:val="bullet"/>
      <w:lvlText w:val=""/>
      <w:lvlJc w:val="left"/>
      <w:pPr>
        <w:tabs>
          <w:tab w:val="num" w:pos="2880"/>
        </w:tabs>
        <w:ind w:left="2880" w:hanging="360"/>
      </w:pPr>
      <w:rPr>
        <w:rFonts w:ascii="Wingdings" w:hAnsi="Wingdings" w:hint="default"/>
      </w:rPr>
    </w:lvl>
    <w:lvl w:ilvl="4" w:tplc="B83A0108" w:tentative="1">
      <w:start w:val="1"/>
      <w:numFmt w:val="bullet"/>
      <w:lvlText w:val=""/>
      <w:lvlJc w:val="left"/>
      <w:pPr>
        <w:tabs>
          <w:tab w:val="num" w:pos="3600"/>
        </w:tabs>
        <w:ind w:left="3600" w:hanging="360"/>
      </w:pPr>
      <w:rPr>
        <w:rFonts w:ascii="Wingdings" w:hAnsi="Wingdings" w:hint="default"/>
      </w:rPr>
    </w:lvl>
    <w:lvl w:ilvl="5" w:tplc="D6F2A87E" w:tentative="1">
      <w:start w:val="1"/>
      <w:numFmt w:val="bullet"/>
      <w:lvlText w:val=""/>
      <w:lvlJc w:val="left"/>
      <w:pPr>
        <w:tabs>
          <w:tab w:val="num" w:pos="4320"/>
        </w:tabs>
        <w:ind w:left="4320" w:hanging="360"/>
      </w:pPr>
      <w:rPr>
        <w:rFonts w:ascii="Wingdings" w:hAnsi="Wingdings" w:hint="default"/>
      </w:rPr>
    </w:lvl>
    <w:lvl w:ilvl="6" w:tplc="9C84E94C" w:tentative="1">
      <w:start w:val="1"/>
      <w:numFmt w:val="bullet"/>
      <w:lvlText w:val=""/>
      <w:lvlJc w:val="left"/>
      <w:pPr>
        <w:tabs>
          <w:tab w:val="num" w:pos="5040"/>
        </w:tabs>
        <w:ind w:left="5040" w:hanging="360"/>
      </w:pPr>
      <w:rPr>
        <w:rFonts w:ascii="Wingdings" w:hAnsi="Wingdings" w:hint="default"/>
      </w:rPr>
    </w:lvl>
    <w:lvl w:ilvl="7" w:tplc="BE1E2972" w:tentative="1">
      <w:start w:val="1"/>
      <w:numFmt w:val="bullet"/>
      <w:lvlText w:val=""/>
      <w:lvlJc w:val="left"/>
      <w:pPr>
        <w:tabs>
          <w:tab w:val="num" w:pos="5760"/>
        </w:tabs>
        <w:ind w:left="5760" w:hanging="360"/>
      </w:pPr>
      <w:rPr>
        <w:rFonts w:ascii="Wingdings" w:hAnsi="Wingdings" w:hint="default"/>
      </w:rPr>
    </w:lvl>
    <w:lvl w:ilvl="8" w:tplc="4B22D00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5B0321"/>
    <w:multiLevelType w:val="hybridMultilevel"/>
    <w:tmpl w:val="86144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FD0F6C"/>
    <w:multiLevelType w:val="multilevel"/>
    <w:tmpl w:val="95ECEA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733751C8"/>
    <w:multiLevelType w:val="hybridMultilevel"/>
    <w:tmpl w:val="F44836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6AF5BC6"/>
    <w:multiLevelType w:val="multilevel"/>
    <w:tmpl w:val="177EB0F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3"/>
  </w:num>
  <w:num w:numId="2">
    <w:abstractNumId w:val="11"/>
  </w:num>
  <w:num w:numId="3">
    <w:abstractNumId w:val="16"/>
  </w:num>
  <w:num w:numId="4">
    <w:abstractNumId w:val="4"/>
  </w:num>
  <w:num w:numId="5">
    <w:abstractNumId w:val="22"/>
  </w:num>
  <w:num w:numId="6">
    <w:abstractNumId w:val="15"/>
  </w:num>
  <w:num w:numId="7">
    <w:abstractNumId w:val="7"/>
  </w:num>
  <w:num w:numId="8">
    <w:abstractNumId w:val="23"/>
  </w:num>
  <w:num w:numId="9">
    <w:abstractNumId w:val="20"/>
  </w:num>
  <w:num w:numId="10">
    <w:abstractNumId w:val="26"/>
  </w:num>
  <w:num w:numId="11">
    <w:abstractNumId w:val="13"/>
  </w:num>
  <w:num w:numId="12">
    <w:abstractNumId w:val="5"/>
  </w:num>
  <w:num w:numId="13">
    <w:abstractNumId w:val="19"/>
  </w:num>
  <w:num w:numId="14">
    <w:abstractNumId w:val="21"/>
  </w:num>
  <w:num w:numId="15">
    <w:abstractNumId w:val="9"/>
  </w:num>
  <w:num w:numId="16">
    <w:abstractNumId w:val="1"/>
  </w:num>
  <w:num w:numId="17">
    <w:abstractNumId w:val="2"/>
  </w:num>
  <w:num w:numId="18">
    <w:abstractNumId w:val="0"/>
  </w:num>
  <w:num w:numId="19">
    <w:abstractNumId w:val="24"/>
  </w:num>
  <w:num w:numId="20">
    <w:abstractNumId w:val="25"/>
  </w:num>
  <w:num w:numId="21">
    <w:abstractNumId w:val="10"/>
  </w:num>
  <w:num w:numId="22">
    <w:abstractNumId w:val="12"/>
  </w:num>
  <w:num w:numId="23">
    <w:abstractNumId w:val="17"/>
  </w:num>
  <w:num w:numId="24">
    <w:abstractNumId w:val="8"/>
  </w:num>
  <w:num w:numId="25">
    <w:abstractNumId w:val="18"/>
  </w:num>
  <w:num w:numId="26">
    <w:abstractNumId w:val="27"/>
  </w:num>
  <w:num w:numId="27">
    <w:abstractNumId w:val="1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color="white" strokecolor="none [1612]">
      <v:fill color="white"/>
      <v:stroke color="none [1612]"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10B93"/>
    <w:rsid w:val="0001107F"/>
    <w:rsid w:val="00011123"/>
    <w:rsid w:val="0001262E"/>
    <w:rsid w:val="00014C84"/>
    <w:rsid w:val="00016E7E"/>
    <w:rsid w:val="00025271"/>
    <w:rsid w:val="00030D60"/>
    <w:rsid w:val="00034366"/>
    <w:rsid w:val="00042A80"/>
    <w:rsid w:val="00043A66"/>
    <w:rsid w:val="000446D6"/>
    <w:rsid w:val="00046B72"/>
    <w:rsid w:val="00054683"/>
    <w:rsid w:val="0006010A"/>
    <w:rsid w:val="000606ED"/>
    <w:rsid w:val="0006289C"/>
    <w:rsid w:val="0006636E"/>
    <w:rsid w:val="00070312"/>
    <w:rsid w:val="00074920"/>
    <w:rsid w:val="000751EA"/>
    <w:rsid w:val="000753E0"/>
    <w:rsid w:val="0008660B"/>
    <w:rsid w:val="00096AAC"/>
    <w:rsid w:val="000A0873"/>
    <w:rsid w:val="000B25BD"/>
    <w:rsid w:val="000C09A4"/>
    <w:rsid w:val="000C1248"/>
    <w:rsid w:val="000C6A1E"/>
    <w:rsid w:val="000C7E7C"/>
    <w:rsid w:val="000D023D"/>
    <w:rsid w:val="000D0459"/>
    <w:rsid w:val="000D4587"/>
    <w:rsid w:val="000E06E5"/>
    <w:rsid w:val="000E3A3A"/>
    <w:rsid w:val="000E40F0"/>
    <w:rsid w:val="000E455A"/>
    <w:rsid w:val="000E5A0E"/>
    <w:rsid w:val="000F0A70"/>
    <w:rsid w:val="000F3EA4"/>
    <w:rsid w:val="000F415D"/>
    <w:rsid w:val="00104AA7"/>
    <w:rsid w:val="00105E77"/>
    <w:rsid w:val="00107BD9"/>
    <w:rsid w:val="00111959"/>
    <w:rsid w:val="00114F30"/>
    <w:rsid w:val="00123B3A"/>
    <w:rsid w:val="00126B16"/>
    <w:rsid w:val="00131985"/>
    <w:rsid w:val="00142726"/>
    <w:rsid w:val="00154A90"/>
    <w:rsid w:val="00157B23"/>
    <w:rsid w:val="001649CB"/>
    <w:rsid w:val="001654D7"/>
    <w:rsid w:val="0017572E"/>
    <w:rsid w:val="00175DEA"/>
    <w:rsid w:val="00183A64"/>
    <w:rsid w:val="00187AEB"/>
    <w:rsid w:val="001A0F40"/>
    <w:rsid w:val="001A6ED7"/>
    <w:rsid w:val="001A7B95"/>
    <w:rsid w:val="001B3EAB"/>
    <w:rsid w:val="001C6403"/>
    <w:rsid w:val="001D0152"/>
    <w:rsid w:val="001D1554"/>
    <w:rsid w:val="001D2ABD"/>
    <w:rsid w:val="001D3391"/>
    <w:rsid w:val="001D49D9"/>
    <w:rsid w:val="001F0CF5"/>
    <w:rsid w:val="001F2ED6"/>
    <w:rsid w:val="001F4E73"/>
    <w:rsid w:val="001F500B"/>
    <w:rsid w:val="00201543"/>
    <w:rsid w:val="002038DF"/>
    <w:rsid w:val="00211C6F"/>
    <w:rsid w:val="00230873"/>
    <w:rsid w:val="00250C2A"/>
    <w:rsid w:val="0025500D"/>
    <w:rsid w:val="00260BA2"/>
    <w:rsid w:val="002616C3"/>
    <w:rsid w:val="00261B4E"/>
    <w:rsid w:val="0027484B"/>
    <w:rsid w:val="00275833"/>
    <w:rsid w:val="002777B2"/>
    <w:rsid w:val="0028354C"/>
    <w:rsid w:val="002836D3"/>
    <w:rsid w:val="002845BB"/>
    <w:rsid w:val="002854B1"/>
    <w:rsid w:val="00294F8D"/>
    <w:rsid w:val="002A3264"/>
    <w:rsid w:val="002A5C1A"/>
    <w:rsid w:val="002B56C9"/>
    <w:rsid w:val="002B7CC2"/>
    <w:rsid w:val="002C1BFB"/>
    <w:rsid w:val="002C56E3"/>
    <w:rsid w:val="002C6B21"/>
    <w:rsid w:val="002D435A"/>
    <w:rsid w:val="002D7290"/>
    <w:rsid w:val="002E0645"/>
    <w:rsid w:val="002E28B5"/>
    <w:rsid w:val="002E5349"/>
    <w:rsid w:val="002F523F"/>
    <w:rsid w:val="002F775C"/>
    <w:rsid w:val="00302321"/>
    <w:rsid w:val="00305CFA"/>
    <w:rsid w:val="00306DDA"/>
    <w:rsid w:val="00310317"/>
    <w:rsid w:val="00320A49"/>
    <w:rsid w:val="00324E00"/>
    <w:rsid w:val="003274A0"/>
    <w:rsid w:val="003301F1"/>
    <w:rsid w:val="003323F0"/>
    <w:rsid w:val="00337749"/>
    <w:rsid w:val="00342F4C"/>
    <w:rsid w:val="0034611B"/>
    <w:rsid w:val="00351010"/>
    <w:rsid w:val="00353156"/>
    <w:rsid w:val="003639E2"/>
    <w:rsid w:val="003642B9"/>
    <w:rsid w:val="003727FE"/>
    <w:rsid w:val="00373AB2"/>
    <w:rsid w:val="003752FE"/>
    <w:rsid w:val="003759FA"/>
    <w:rsid w:val="00382142"/>
    <w:rsid w:val="003830AA"/>
    <w:rsid w:val="003840C9"/>
    <w:rsid w:val="0039611E"/>
    <w:rsid w:val="003A1BD2"/>
    <w:rsid w:val="003A45E3"/>
    <w:rsid w:val="003B52C2"/>
    <w:rsid w:val="003C490B"/>
    <w:rsid w:val="003D1016"/>
    <w:rsid w:val="003D1C34"/>
    <w:rsid w:val="003D5433"/>
    <w:rsid w:val="003F7435"/>
    <w:rsid w:val="00405BE5"/>
    <w:rsid w:val="00411345"/>
    <w:rsid w:val="00414013"/>
    <w:rsid w:val="004151B1"/>
    <w:rsid w:val="004249B0"/>
    <w:rsid w:val="00424F64"/>
    <w:rsid w:val="004270BD"/>
    <w:rsid w:val="004311A1"/>
    <w:rsid w:val="004346DB"/>
    <w:rsid w:val="0043517B"/>
    <w:rsid w:val="004408A1"/>
    <w:rsid w:val="00440EE2"/>
    <w:rsid w:val="0044199C"/>
    <w:rsid w:val="004525D3"/>
    <w:rsid w:val="0045334E"/>
    <w:rsid w:val="004557C5"/>
    <w:rsid w:val="00460A9B"/>
    <w:rsid w:val="004661B5"/>
    <w:rsid w:val="00472FA8"/>
    <w:rsid w:val="00473B75"/>
    <w:rsid w:val="0047556E"/>
    <w:rsid w:val="00475A9E"/>
    <w:rsid w:val="004819AF"/>
    <w:rsid w:val="00485EE7"/>
    <w:rsid w:val="004877D4"/>
    <w:rsid w:val="0049023C"/>
    <w:rsid w:val="00491500"/>
    <w:rsid w:val="00491645"/>
    <w:rsid w:val="004A04B8"/>
    <w:rsid w:val="004A0C94"/>
    <w:rsid w:val="004B6AF2"/>
    <w:rsid w:val="004C5D14"/>
    <w:rsid w:val="004C77DF"/>
    <w:rsid w:val="004D4F9A"/>
    <w:rsid w:val="004E0D9A"/>
    <w:rsid w:val="004E4B34"/>
    <w:rsid w:val="004F04FA"/>
    <w:rsid w:val="004F6CAD"/>
    <w:rsid w:val="00506155"/>
    <w:rsid w:val="00506D37"/>
    <w:rsid w:val="00507C30"/>
    <w:rsid w:val="00510144"/>
    <w:rsid w:val="00511126"/>
    <w:rsid w:val="00516CED"/>
    <w:rsid w:val="00523259"/>
    <w:rsid w:val="005239C0"/>
    <w:rsid w:val="00523A30"/>
    <w:rsid w:val="005271ED"/>
    <w:rsid w:val="005304CC"/>
    <w:rsid w:val="00531F51"/>
    <w:rsid w:val="005365D9"/>
    <w:rsid w:val="00536FD0"/>
    <w:rsid w:val="00537040"/>
    <w:rsid w:val="00545EA5"/>
    <w:rsid w:val="005543CD"/>
    <w:rsid w:val="00554A84"/>
    <w:rsid w:val="00564440"/>
    <w:rsid w:val="00576EFF"/>
    <w:rsid w:val="00593B88"/>
    <w:rsid w:val="00594DC4"/>
    <w:rsid w:val="005A66B0"/>
    <w:rsid w:val="005A7328"/>
    <w:rsid w:val="005A76DE"/>
    <w:rsid w:val="005B1FF1"/>
    <w:rsid w:val="005B56D0"/>
    <w:rsid w:val="005B77C6"/>
    <w:rsid w:val="005B78DE"/>
    <w:rsid w:val="005C5361"/>
    <w:rsid w:val="005C600A"/>
    <w:rsid w:val="005D17ED"/>
    <w:rsid w:val="005D6BF2"/>
    <w:rsid w:val="005D7915"/>
    <w:rsid w:val="005E3E0D"/>
    <w:rsid w:val="00605862"/>
    <w:rsid w:val="0060695A"/>
    <w:rsid w:val="00612327"/>
    <w:rsid w:val="006176E1"/>
    <w:rsid w:val="00621E1A"/>
    <w:rsid w:val="00625FBD"/>
    <w:rsid w:val="0063278E"/>
    <w:rsid w:val="00634AA8"/>
    <w:rsid w:val="006418D7"/>
    <w:rsid w:val="00643C57"/>
    <w:rsid w:val="0064575C"/>
    <w:rsid w:val="00645ADC"/>
    <w:rsid w:val="006462A9"/>
    <w:rsid w:val="0064795B"/>
    <w:rsid w:val="006544DE"/>
    <w:rsid w:val="006548B3"/>
    <w:rsid w:val="00657983"/>
    <w:rsid w:val="006637C2"/>
    <w:rsid w:val="006668B6"/>
    <w:rsid w:val="0067059B"/>
    <w:rsid w:val="0067236B"/>
    <w:rsid w:val="0067555A"/>
    <w:rsid w:val="006807CA"/>
    <w:rsid w:val="00680D43"/>
    <w:rsid w:val="00683B75"/>
    <w:rsid w:val="0069619D"/>
    <w:rsid w:val="00697C83"/>
    <w:rsid w:val="006A3FA2"/>
    <w:rsid w:val="006A4A93"/>
    <w:rsid w:val="006A7A29"/>
    <w:rsid w:val="006B35D2"/>
    <w:rsid w:val="006C12E3"/>
    <w:rsid w:val="006D0286"/>
    <w:rsid w:val="006D11E4"/>
    <w:rsid w:val="006D26E3"/>
    <w:rsid w:val="006D33E0"/>
    <w:rsid w:val="006D49D4"/>
    <w:rsid w:val="006D5A7B"/>
    <w:rsid w:val="006E1BA2"/>
    <w:rsid w:val="006E58AA"/>
    <w:rsid w:val="00700238"/>
    <w:rsid w:val="00705273"/>
    <w:rsid w:val="007058A1"/>
    <w:rsid w:val="00706700"/>
    <w:rsid w:val="00706913"/>
    <w:rsid w:val="007124D6"/>
    <w:rsid w:val="0071645D"/>
    <w:rsid w:val="00716AAE"/>
    <w:rsid w:val="007171C4"/>
    <w:rsid w:val="00733DB6"/>
    <w:rsid w:val="00735145"/>
    <w:rsid w:val="00735822"/>
    <w:rsid w:val="00735EBB"/>
    <w:rsid w:val="00740340"/>
    <w:rsid w:val="0074194C"/>
    <w:rsid w:val="00743884"/>
    <w:rsid w:val="007476A4"/>
    <w:rsid w:val="00747FC5"/>
    <w:rsid w:val="007508BE"/>
    <w:rsid w:val="007516EE"/>
    <w:rsid w:val="00752D02"/>
    <w:rsid w:val="00766E80"/>
    <w:rsid w:val="007675AE"/>
    <w:rsid w:val="00767A9C"/>
    <w:rsid w:val="00767DFD"/>
    <w:rsid w:val="00774315"/>
    <w:rsid w:val="007766D5"/>
    <w:rsid w:val="00797B2F"/>
    <w:rsid w:val="007A05AD"/>
    <w:rsid w:val="007A4B94"/>
    <w:rsid w:val="007A689F"/>
    <w:rsid w:val="007A707E"/>
    <w:rsid w:val="007B08C8"/>
    <w:rsid w:val="007B0DF4"/>
    <w:rsid w:val="007C39D5"/>
    <w:rsid w:val="007D249D"/>
    <w:rsid w:val="007D4148"/>
    <w:rsid w:val="007D5444"/>
    <w:rsid w:val="007E0E24"/>
    <w:rsid w:val="007E46C1"/>
    <w:rsid w:val="007E7EAF"/>
    <w:rsid w:val="007F1E23"/>
    <w:rsid w:val="007F2102"/>
    <w:rsid w:val="007F3300"/>
    <w:rsid w:val="007F61DD"/>
    <w:rsid w:val="007F6B7F"/>
    <w:rsid w:val="00800FD1"/>
    <w:rsid w:val="00803B5B"/>
    <w:rsid w:val="00807979"/>
    <w:rsid w:val="00810D9C"/>
    <w:rsid w:val="00812AC2"/>
    <w:rsid w:val="00814449"/>
    <w:rsid w:val="00814C2A"/>
    <w:rsid w:val="00814D8D"/>
    <w:rsid w:val="00817221"/>
    <w:rsid w:val="00822A71"/>
    <w:rsid w:val="00837E08"/>
    <w:rsid w:val="008400D8"/>
    <w:rsid w:val="00841EA9"/>
    <w:rsid w:val="00844AE0"/>
    <w:rsid w:val="00853427"/>
    <w:rsid w:val="00853763"/>
    <w:rsid w:val="00856730"/>
    <w:rsid w:val="00875C22"/>
    <w:rsid w:val="0088578F"/>
    <w:rsid w:val="0089153A"/>
    <w:rsid w:val="00892299"/>
    <w:rsid w:val="008C2863"/>
    <w:rsid w:val="008C4BB4"/>
    <w:rsid w:val="008D16E1"/>
    <w:rsid w:val="008E095A"/>
    <w:rsid w:val="008E4205"/>
    <w:rsid w:val="008F1CE4"/>
    <w:rsid w:val="008F45A6"/>
    <w:rsid w:val="00905B53"/>
    <w:rsid w:val="00912BBE"/>
    <w:rsid w:val="00921044"/>
    <w:rsid w:val="009216F0"/>
    <w:rsid w:val="00922301"/>
    <w:rsid w:val="00926181"/>
    <w:rsid w:val="0093470A"/>
    <w:rsid w:val="009351F4"/>
    <w:rsid w:val="009450D3"/>
    <w:rsid w:val="00956B86"/>
    <w:rsid w:val="009658A8"/>
    <w:rsid w:val="009779EC"/>
    <w:rsid w:val="00994818"/>
    <w:rsid w:val="009958DA"/>
    <w:rsid w:val="009A1E57"/>
    <w:rsid w:val="009A2F18"/>
    <w:rsid w:val="009A429B"/>
    <w:rsid w:val="009C0B30"/>
    <w:rsid w:val="009C6273"/>
    <w:rsid w:val="009C6BDF"/>
    <w:rsid w:val="009C7DB9"/>
    <w:rsid w:val="009D2164"/>
    <w:rsid w:val="009F6D8F"/>
    <w:rsid w:val="00A01BB0"/>
    <w:rsid w:val="00A0525C"/>
    <w:rsid w:val="00A113CE"/>
    <w:rsid w:val="00A16433"/>
    <w:rsid w:val="00A2019E"/>
    <w:rsid w:val="00A253C3"/>
    <w:rsid w:val="00A261B3"/>
    <w:rsid w:val="00A312D9"/>
    <w:rsid w:val="00A326E3"/>
    <w:rsid w:val="00A33880"/>
    <w:rsid w:val="00A3483A"/>
    <w:rsid w:val="00A34C37"/>
    <w:rsid w:val="00A35E28"/>
    <w:rsid w:val="00A41D6E"/>
    <w:rsid w:val="00A42851"/>
    <w:rsid w:val="00A45EBF"/>
    <w:rsid w:val="00A80AD4"/>
    <w:rsid w:val="00A8231C"/>
    <w:rsid w:val="00A8281A"/>
    <w:rsid w:val="00A851BD"/>
    <w:rsid w:val="00A859EA"/>
    <w:rsid w:val="00A91A00"/>
    <w:rsid w:val="00A94283"/>
    <w:rsid w:val="00A9586F"/>
    <w:rsid w:val="00AA34C5"/>
    <w:rsid w:val="00AB6FA4"/>
    <w:rsid w:val="00AC1029"/>
    <w:rsid w:val="00AC2E70"/>
    <w:rsid w:val="00AD2F49"/>
    <w:rsid w:val="00AD7A56"/>
    <w:rsid w:val="00AE456E"/>
    <w:rsid w:val="00AF3521"/>
    <w:rsid w:val="00AF51CA"/>
    <w:rsid w:val="00B01535"/>
    <w:rsid w:val="00B21AF6"/>
    <w:rsid w:val="00B246D3"/>
    <w:rsid w:val="00B24CC5"/>
    <w:rsid w:val="00B32185"/>
    <w:rsid w:val="00B35EFF"/>
    <w:rsid w:val="00B3604C"/>
    <w:rsid w:val="00B3615E"/>
    <w:rsid w:val="00B41194"/>
    <w:rsid w:val="00B414E0"/>
    <w:rsid w:val="00B42956"/>
    <w:rsid w:val="00B461C2"/>
    <w:rsid w:val="00B4697C"/>
    <w:rsid w:val="00B475E9"/>
    <w:rsid w:val="00B529A0"/>
    <w:rsid w:val="00B52EF9"/>
    <w:rsid w:val="00B53BDB"/>
    <w:rsid w:val="00B53F5E"/>
    <w:rsid w:val="00B5456E"/>
    <w:rsid w:val="00B56377"/>
    <w:rsid w:val="00B6037D"/>
    <w:rsid w:val="00B66CE3"/>
    <w:rsid w:val="00B67BDE"/>
    <w:rsid w:val="00B727A7"/>
    <w:rsid w:val="00B84ED0"/>
    <w:rsid w:val="00B85C41"/>
    <w:rsid w:val="00B869BC"/>
    <w:rsid w:val="00BA1773"/>
    <w:rsid w:val="00BA235A"/>
    <w:rsid w:val="00BA2604"/>
    <w:rsid w:val="00BA3676"/>
    <w:rsid w:val="00BA554A"/>
    <w:rsid w:val="00BA59AC"/>
    <w:rsid w:val="00BB253A"/>
    <w:rsid w:val="00BB3A64"/>
    <w:rsid w:val="00BB4C2D"/>
    <w:rsid w:val="00BB5FFD"/>
    <w:rsid w:val="00BC1CAE"/>
    <w:rsid w:val="00BC2029"/>
    <w:rsid w:val="00BD1D76"/>
    <w:rsid w:val="00BD4CF3"/>
    <w:rsid w:val="00BE467F"/>
    <w:rsid w:val="00BE7CE8"/>
    <w:rsid w:val="00BF24A6"/>
    <w:rsid w:val="00BF6CA8"/>
    <w:rsid w:val="00C029A5"/>
    <w:rsid w:val="00C04A94"/>
    <w:rsid w:val="00C07F95"/>
    <w:rsid w:val="00C145AF"/>
    <w:rsid w:val="00C22873"/>
    <w:rsid w:val="00C30929"/>
    <w:rsid w:val="00C3364D"/>
    <w:rsid w:val="00C33A9A"/>
    <w:rsid w:val="00C44E51"/>
    <w:rsid w:val="00C45A9A"/>
    <w:rsid w:val="00C62FAA"/>
    <w:rsid w:val="00C64B86"/>
    <w:rsid w:val="00C70935"/>
    <w:rsid w:val="00C85B9C"/>
    <w:rsid w:val="00C86FAA"/>
    <w:rsid w:val="00C90CEF"/>
    <w:rsid w:val="00C93D14"/>
    <w:rsid w:val="00C95587"/>
    <w:rsid w:val="00CA006F"/>
    <w:rsid w:val="00CA2667"/>
    <w:rsid w:val="00CB4A63"/>
    <w:rsid w:val="00CC1733"/>
    <w:rsid w:val="00CD363F"/>
    <w:rsid w:val="00CD41A5"/>
    <w:rsid w:val="00CD545B"/>
    <w:rsid w:val="00CD5868"/>
    <w:rsid w:val="00CD596A"/>
    <w:rsid w:val="00CD64C1"/>
    <w:rsid w:val="00CE1373"/>
    <w:rsid w:val="00CF4399"/>
    <w:rsid w:val="00CF59EF"/>
    <w:rsid w:val="00D031A1"/>
    <w:rsid w:val="00D05C09"/>
    <w:rsid w:val="00D12083"/>
    <w:rsid w:val="00D138CE"/>
    <w:rsid w:val="00D20718"/>
    <w:rsid w:val="00D20A60"/>
    <w:rsid w:val="00D23705"/>
    <w:rsid w:val="00D24C4F"/>
    <w:rsid w:val="00D25D0A"/>
    <w:rsid w:val="00D33F30"/>
    <w:rsid w:val="00D43A0F"/>
    <w:rsid w:val="00D518E0"/>
    <w:rsid w:val="00D56CB6"/>
    <w:rsid w:val="00D6585B"/>
    <w:rsid w:val="00D70AF6"/>
    <w:rsid w:val="00D71C3D"/>
    <w:rsid w:val="00D759D6"/>
    <w:rsid w:val="00D8073F"/>
    <w:rsid w:val="00D84867"/>
    <w:rsid w:val="00D8552C"/>
    <w:rsid w:val="00D87B9D"/>
    <w:rsid w:val="00D94558"/>
    <w:rsid w:val="00DA15D1"/>
    <w:rsid w:val="00DB40E0"/>
    <w:rsid w:val="00DC6318"/>
    <w:rsid w:val="00DC6423"/>
    <w:rsid w:val="00DC7395"/>
    <w:rsid w:val="00DD6A75"/>
    <w:rsid w:val="00DE0B7C"/>
    <w:rsid w:val="00DE58B4"/>
    <w:rsid w:val="00DF3808"/>
    <w:rsid w:val="00DF4B5F"/>
    <w:rsid w:val="00DF5DDD"/>
    <w:rsid w:val="00E05313"/>
    <w:rsid w:val="00E100B5"/>
    <w:rsid w:val="00E23346"/>
    <w:rsid w:val="00E2681A"/>
    <w:rsid w:val="00E36393"/>
    <w:rsid w:val="00E50359"/>
    <w:rsid w:val="00E505CB"/>
    <w:rsid w:val="00E762C7"/>
    <w:rsid w:val="00E77EE8"/>
    <w:rsid w:val="00E81296"/>
    <w:rsid w:val="00E87CC4"/>
    <w:rsid w:val="00E95BC7"/>
    <w:rsid w:val="00EA0B9E"/>
    <w:rsid w:val="00EA32A5"/>
    <w:rsid w:val="00EA5972"/>
    <w:rsid w:val="00EA7182"/>
    <w:rsid w:val="00EB1699"/>
    <w:rsid w:val="00EB234F"/>
    <w:rsid w:val="00EB604B"/>
    <w:rsid w:val="00EC006B"/>
    <w:rsid w:val="00EC2768"/>
    <w:rsid w:val="00EC5E19"/>
    <w:rsid w:val="00ED1C80"/>
    <w:rsid w:val="00ED31B0"/>
    <w:rsid w:val="00EE04C4"/>
    <w:rsid w:val="00EE13FA"/>
    <w:rsid w:val="00EE166D"/>
    <w:rsid w:val="00EE338C"/>
    <w:rsid w:val="00EE5006"/>
    <w:rsid w:val="00EE6C5B"/>
    <w:rsid w:val="00EF1AFE"/>
    <w:rsid w:val="00EF4DFC"/>
    <w:rsid w:val="00F0702D"/>
    <w:rsid w:val="00F12C0D"/>
    <w:rsid w:val="00F16339"/>
    <w:rsid w:val="00F21D28"/>
    <w:rsid w:val="00F22BD8"/>
    <w:rsid w:val="00F2315E"/>
    <w:rsid w:val="00F23988"/>
    <w:rsid w:val="00F27469"/>
    <w:rsid w:val="00F32111"/>
    <w:rsid w:val="00F3513B"/>
    <w:rsid w:val="00F3644A"/>
    <w:rsid w:val="00F564E3"/>
    <w:rsid w:val="00F57E43"/>
    <w:rsid w:val="00F66C74"/>
    <w:rsid w:val="00F7163E"/>
    <w:rsid w:val="00F75A27"/>
    <w:rsid w:val="00F84471"/>
    <w:rsid w:val="00FA0FC5"/>
    <w:rsid w:val="00FA3BFA"/>
    <w:rsid w:val="00FA592D"/>
    <w:rsid w:val="00FA5F6C"/>
    <w:rsid w:val="00FB0884"/>
    <w:rsid w:val="00FB203D"/>
    <w:rsid w:val="00FB47F7"/>
    <w:rsid w:val="00FB49AC"/>
    <w:rsid w:val="00FB777B"/>
    <w:rsid w:val="00FC40EB"/>
    <w:rsid w:val="00FD3816"/>
    <w:rsid w:val="00FD5390"/>
    <w:rsid w:val="00FE6821"/>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color="none [1612]">
      <v:fill color="white"/>
      <v:stroke color="none [1612]" weight="2.5pt"/>
    </o:shapedefaults>
    <o:shapelayout v:ext="edit">
      <o:idmap v:ext="edit" data="1"/>
    </o:shapelayout>
  </w:shapeDefaults>
  <w:doNotEmbedSmartTags/>
  <w:decimalSymbol w:val=","/>
  <w:listSeparator w:val=";"/>
  <w15:docId w15:val="{CC98D909-148C-48CA-8541-CE8DC663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Titre">
    <w:name w:val="Title"/>
    <w:basedOn w:val="Normal"/>
    <w:next w:val="Normal"/>
    <w:link w:val="TitreCar"/>
    <w:uiPriority w:val="10"/>
    <w:qFormat/>
    <w:rsid w:val="00FA0FC5"/>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uiPriority w:val="10"/>
    <w:rsid w:val="00FA0FC5"/>
    <w:rPr>
      <w:rFonts w:ascii="Cambria" w:eastAsia="Times New Roman" w:hAnsi="Cambria" w:cs="Times New Roman"/>
      <w:b/>
      <w:bCs/>
      <w:kern w:val="28"/>
      <w:sz w:val="32"/>
      <w:szCs w:val="32"/>
      <w:lang w:eastAsia="en-US"/>
    </w:rPr>
  </w:style>
  <w:style w:type="paragraph" w:styleId="NormalWeb">
    <w:name w:val="Normal (Web)"/>
    <w:basedOn w:val="Normal"/>
    <w:uiPriority w:val="99"/>
    <w:unhideWhenUsed/>
    <w:rsid w:val="00564440"/>
    <w:pPr>
      <w:spacing w:before="100" w:beforeAutospacing="1" w:after="100" w:afterAutospacing="1"/>
    </w:pPr>
    <w:rPr>
      <w:rFonts w:ascii="Times New Roman" w:eastAsia="Times New Roman" w:hAnsi="Times New Roman"/>
      <w:sz w:val="24"/>
      <w:lang w:eastAsia="fr-FR"/>
    </w:rPr>
  </w:style>
  <w:style w:type="paragraph" w:customStyle="1" w:styleId="DTxxsoulign">
    <w:name w:val="DTxx souligné"/>
    <w:basedOn w:val="Normal"/>
    <w:link w:val="DTxxsoulignCar"/>
    <w:qFormat/>
    <w:rsid w:val="0093470A"/>
    <w:pPr>
      <w:pBdr>
        <w:bottom w:val="single" w:sz="4" w:space="1" w:color="auto"/>
      </w:pBdr>
    </w:pPr>
    <w:rPr>
      <w:b/>
      <w:sz w:val="28"/>
      <w:szCs w:val="28"/>
    </w:rPr>
  </w:style>
  <w:style w:type="character" w:customStyle="1" w:styleId="DTxxsoulignCar">
    <w:name w:val="DTxx souligné Car"/>
    <w:link w:val="DTxxsoulign"/>
    <w:rsid w:val="0093470A"/>
    <w:rPr>
      <w:rFonts w:ascii="Arial" w:hAnsi="Arial"/>
      <w:b/>
      <w:sz w:val="28"/>
      <w:szCs w:val="28"/>
      <w:lang w:eastAsia="en-US"/>
    </w:rPr>
  </w:style>
  <w:style w:type="paragraph" w:customStyle="1" w:styleId="consignes">
    <w:name w:val="consignes"/>
    <w:basedOn w:val="Normal"/>
    <w:link w:val="consignesCar"/>
    <w:qFormat/>
    <w:rsid w:val="00DA15D1"/>
    <w:pPr>
      <w:numPr>
        <w:numId w:val="15"/>
      </w:numPr>
      <w:spacing w:after="0" w:line="360" w:lineRule="auto"/>
      <w:ind w:left="1145" w:right="686" w:hanging="357"/>
      <w:jc w:val="both"/>
    </w:pPr>
    <w:rPr>
      <w:b/>
      <w:sz w:val="24"/>
    </w:rPr>
  </w:style>
  <w:style w:type="character" w:customStyle="1" w:styleId="consignesCar">
    <w:name w:val="consignes Car"/>
    <w:link w:val="consignes"/>
    <w:rsid w:val="00DA15D1"/>
    <w:rPr>
      <w:rFonts w:ascii="Arial" w:hAnsi="Arial" w:cs="Arial"/>
      <w:b/>
      <w:sz w:val="24"/>
      <w:szCs w:val="24"/>
      <w:lang w:eastAsia="en-US"/>
    </w:rPr>
  </w:style>
  <w:style w:type="paragraph" w:customStyle="1" w:styleId="Contenudetableau">
    <w:name w:val="Contenu de tableau"/>
    <w:basedOn w:val="Normal"/>
    <w:rsid w:val="0047556E"/>
    <w:pPr>
      <w:suppressLineNumbers/>
      <w:suppressAutoHyphens/>
    </w:pPr>
    <w:rPr>
      <w:rFonts w:cs="Arial"/>
      <w:lang w:eastAsia="zh-CN"/>
    </w:rPr>
  </w:style>
  <w:style w:type="paragraph" w:customStyle="1" w:styleId="Ixx">
    <w:name w:val="I.xx"/>
    <w:basedOn w:val="Normal"/>
    <w:link w:val="IxxCar"/>
    <w:qFormat/>
    <w:rsid w:val="003830AA"/>
    <w:pPr>
      <w:jc w:val="both"/>
    </w:pPr>
    <w:rPr>
      <w:b/>
      <w:sz w:val="24"/>
    </w:rPr>
  </w:style>
  <w:style w:type="character" w:customStyle="1" w:styleId="IxxCar">
    <w:name w:val="I.xx Car"/>
    <w:link w:val="Ixx"/>
    <w:rsid w:val="003830AA"/>
    <w:rPr>
      <w:rFonts w:ascii="Arial" w:hAnsi="Arial" w:cs="Arial"/>
      <w:b/>
      <w:sz w:val="24"/>
      <w:szCs w:val="24"/>
      <w:lang w:eastAsia="en-US"/>
    </w:rPr>
  </w:style>
  <w:style w:type="paragraph" w:styleId="Paragraphedeliste">
    <w:name w:val="List Paragraph"/>
    <w:basedOn w:val="Normal"/>
    <w:qFormat/>
    <w:rsid w:val="009C0B30"/>
    <w:pPr>
      <w:ind w:left="720"/>
      <w:contextualSpacing/>
    </w:pPr>
  </w:style>
  <w:style w:type="paragraph" w:customStyle="1" w:styleId="TitreDR">
    <w:name w:val="Titre DR"/>
    <w:basedOn w:val="Normal"/>
    <w:link w:val="TitreDRCar"/>
    <w:qFormat/>
    <w:rsid w:val="009C0B30"/>
    <w:pPr>
      <w:pageBreakBefore/>
      <w:pBdr>
        <w:bottom w:val="single" w:sz="4" w:space="1" w:color="000000"/>
      </w:pBdr>
      <w:spacing w:after="60"/>
      <w:jc w:val="both"/>
    </w:pPr>
    <w:rPr>
      <w:b/>
      <w:sz w:val="28"/>
      <w:szCs w:val="28"/>
    </w:rPr>
  </w:style>
  <w:style w:type="character" w:customStyle="1" w:styleId="TitreDRCar">
    <w:name w:val="Titre DR Car"/>
    <w:link w:val="TitreDR"/>
    <w:rsid w:val="009C0B30"/>
    <w:rPr>
      <w:rFonts w:ascii="Arial" w:hAnsi="Arial"/>
      <w:b/>
      <w:sz w:val="28"/>
      <w:szCs w:val="28"/>
      <w:lang w:eastAsia="en-US"/>
    </w:rPr>
  </w:style>
  <w:style w:type="paragraph" w:customStyle="1" w:styleId="Contenudecadre">
    <w:name w:val="Contenu de cadre"/>
    <w:basedOn w:val="Normal"/>
    <w:rsid w:val="00BB5FFD"/>
    <w:pPr>
      <w:suppressAutoHyphens/>
    </w:pPr>
    <w:rPr>
      <w:color w:val="00000A"/>
    </w:rPr>
  </w:style>
  <w:style w:type="paragraph" w:customStyle="1" w:styleId="Textequestion">
    <w:name w:val="Texte question"/>
    <w:basedOn w:val="Normal"/>
    <w:link w:val="TextequestionCar"/>
    <w:qFormat/>
    <w:rsid w:val="00E2681A"/>
    <w:pPr>
      <w:spacing w:after="0"/>
      <w:jc w:val="both"/>
    </w:pPr>
    <w:rPr>
      <w:sz w:val="24"/>
    </w:rPr>
  </w:style>
  <w:style w:type="paragraph" w:customStyle="1" w:styleId="perso">
    <w:name w:val="perso"/>
    <w:basedOn w:val="Normal"/>
    <w:link w:val="persoCar"/>
    <w:qFormat/>
    <w:rsid w:val="00706700"/>
    <w:pPr>
      <w:spacing w:before="80" w:after="120"/>
      <w:jc w:val="both"/>
    </w:pPr>
    <w:rPr>
      <w:rFonts w:eastAsia="Calibri"/>
      <w:sz w:val="24"/>
    </w:rPr>
  </w:style>
  <w:style w:type="character" w:customStyle="1" w:styleId="TextequestionCar">
    <w:name w:val="Texte question Car"/>
    <w:link w:val="Textequestion"/>
    <w:rsid w:val="00E2681A"/>
    <w:rPr>
      <w:rFonts w:ascii="Arial" w:hAnsi="Arial"/>
      <w:sz w:val="24"/>
      <w:szCs w:val="24"/>
      <w:lang w:eastAsia="en-US"/>
    </w:rPr>
  </w:style>
  <w:style w:type="paragraph" w:customStyle="1" w:styleId="titreDT">
    <w:name w:val="titre DT"/>
    <w:basedOn w:val="Normal"/>
    <w:link w:val="titreDTCar"/>
    <w:qFormat/>
    <w:rsid w:val="00706700"/>
    <w:pPr>
      <w:pageBreakBefore/>
      <w:pBdr>
        <w:bottom w:val="single" w:sz="4" w:space="0" w:color="000000"/>
      </w:pBdr>
    </w:pPr>
    <w:rPr>
      <w:b/>
      <w:sz w:val="28"/>
      <w:szCs w:val="28"/>
    </w:rPr>
  </w:style>
  <w:style w:type="character" w:customStyle="1" w:styleId="persoCar">
    <w:name w:val="perso Car"/>
    <w:link w:val="perso"/>
    <w:rsid w:val="00706700"/>
    <w:rPr>
      <w:rFonts w:ascii="Arial" w:eastAsia="Calibri" w:hAnsi="Arial"/>
      <w:sz w:val="24"/>
      <w:szCs w:val="24"/>
      <w:lang w:eastAsia="en-US"/>
    </w:rPr>
  </w:style>
  <w:style w:type="character" w:customStyle="1" w:styleId="titreDTCar">
    <w:name w:val="titre DT Car"/>
    <w:link w:val="titreDT"/>
    <w:rsid w:val="00706700"/>
    <w:rPr>
      <w:rFonts w:ascii="Arial" w:hAnsi="Arial"/>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2135">
      <w:bodyDiv w:val="1"/>
      <w:marLeft w:val="0"/>
      <w:marRight w:val="0"/>
      <w:marTop w:val="0"/>
      <w:marBottom w:val="0"/>
      <w:divBdr>
        <w:top w:val="none" w:sz="0" w:space="0" w:color="auto"/>
        <w:left w:val="none" w:sz="0" w:space="0" w:color="auto"/>
        <w:bottom w:val="none" w:sz="0" w:space="0" w:color="auto"/>
        <w:right w:val="none" w:sz="0" w:space="0" w:color="auto"/>
      </w:divBdr>
    </w:div>
    <w:div w:id="195585499">
      <w:bodyDiv w:val="1"/>
      <w:marLeft w:val="0"/>
      <w:marRight w:val="0"/>
      <w:marTop w:val="0"/>
      <w:marBottom w:val="0"/>
      <w:divBdr>
        <w:top w:val="none" w:sz="0" w:space="0" w:color="auto"/>
        <w:left w:val="none" w:sz="0" w:space="0" w:color="auto"/>
        <w:bottom w:val="none" w:sz="0" w:space="0" w:color="auto"/>
        <w:right w:val="none" w:sz="0" w:space="0" w:color="auto"/>
      </w:divBdr>
      <w:divsChild>
        <w:div w:id="1214998445">
          <w:marLeft w:val="677"/>
          <w:marRight w:val="0"/>
          <w:marTop w:val="0"/>
          <w:marBottom w:val="283"/>
          <w:divBdr>
            <w:top w:val="none" w:sz="0" w:space="0" w:color="auto"/>
            <w:left w:val="none" w:sz="0" w:space="0" w:color="auto"/>
            <w:bottom w:val="none" w:sz="0" w:space="0" w:color="auto"/>
            <w:right w:val="none" w:sz="0" w:space="0" w:color="auto"/>
          </w:divBdr>
        </w:div>
        <w:div w:id="1233810025">
          <w:marLeft w:val="677"/>
          <w:marRight w:val="0"/>
          <w:marTop w:val="0"/>
          <w:marBottom w:val="283"/>
          <w:divBdr>
            <w:top w:val="none" w:sz="0" w:space="0" w:color="auto"/>
            <w:left w:val="none" w:sz="0" w:space="0" w:color="auto"/>
            <w:bottom w:val="none" w:sz="0" w:space="0" w:color="auto"/>
            <w:right w:val="none" w:sz="0" w:space="0" w:color="auto"/>
          </w:divBdr>
        </w:div>
        <w:div w:id="1464882224">
          <w:marLeft w:val="677"/>
          <w:marRight w:val="0"/>
          <w:marTop w:val="0"/>
          <w:marBottom w:val="283"/>
          <w:divBdr>
            <w:top w:val="none" w:sz="0" w:space="0" w:color="auto"/>
            <w:left w:val="none" w:sz="0" w:space="0" w:color="auto"/>
            <w:bottom w:val="none" w:sz="0" w:space="0" w:color="auto"/>
            <w:right w:val="none" w:sz="0" w:space="0" w:color="auto"/>
          </w:divBdr>
        </w:div>
      </w:divsChild>
    </w:div>
    <w:div w:id="249124780">
      <w:bodyDiv w:val="1"/>
      <w:marLeft w:val="0"/>
      <w:marRight w:val="0"/>
      <w:marTop w:val="0"/>
      <w:marBottom w:val="0"/>
      <w:divBdr>
        <w:top w:val="none" w:sz="0" w:space="0" w:color="auto"/>
        <w:left w:val="none" w:sz="0" w:space="0" w:color="auto"/>
        <w:bottom w:val="none" w:sz="0" w:space="0" w:color="auto"/>
        <w:right w:val="none" w:sz="0" w:space="0" w:color="auto"/>
      </w:divBdr>
      <w:divsChild>
        <w:div w:id="705180024">
          <w:marLeft w:val="677"/>
          <w:marRight w:val="0"/>
          <w:marTop w:val="0"/>
          <w:marBottom w:val="0"/>
          <w:divBdr>
            <w:top w:val="none" w:sz="0" w:space="0" w:color="auto"/>
            <w:left w:val="none" w:sz="0" w:space="0" w:color="auto"/>
            <w:bottom w:val="none" w:sz="0" w:space="0" w:color="auto"/>
            <w:right w:val="none" w:sz="0" w:space="0" w:color="auto"/>
          </w:divBdr>
        </w:div>
        <w:div w:id="899828298">
          <w:marLeft w:val="677"/>
          <w:marRight w:val="0"/>
          <w:marTop w:val="0"/>
          <w:marBottom w:val="0"/>
          <w:divBdr>
            <w:top w:val="none" w:sz="0" w:space="0" w:color="auto"/>
            <w:left w:val="none" w:sz="0" w:space="0" w:color="auto"/>
            <w:bottom w:val="none" w:sz="0" w:space="0" w:color="auto"/>
            <w:right w:val="none" w:sz="0" w:space="0" w:color="auto"/>
          </w:divBdr>
        </w:div>
        <w:div w:id="1568880759">
          <w:marLeft w:val="677"/>
          <w:marRight w:val="0"/>
          <w:marTop w:val="0"/>
          <w:marBottom w:val="0"/>
          <w:divBdr>
            <w:top w:val="none" w:sz="0" w:space="0" w:color="auto"/>
            <w:left w:val="none" w:sz="0" w:space="0" w:color="auto"/>
            <w:bottom w:val="none" w:sz="0" w:space="0" w:color="auto"/>
            <w:right w:val="none" w:sz="0" w:space="0" w:color="auto"/>
          </w:divBdr>
        </w:div>
      </w:divsChild>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1071926675">
      <w:bodyDiv w:val="1"/>
      <w:marLeft w:val="0"/>
      <w:marRight w:val="0"/>
      <w:marTop w:val="0"/>
      <w:marBottom w:val="0"/>
      <w:divBdr>
        <w:top w:val="none" w:sz="0" w:space="0" w:color="auto"/>
        <w:left w:val="none" w:sz="0" w:space="0" w:color="auto"/>
        <w:bottom w:val="none" w:sz="0" w:space="0" w:color="auto"/>
        <w:right w:val="none" w:sz="0" w:space="0" w:color="auto"/>
      </w:divBdr>
    </w:div>
    <w:div w:id="1343623653">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566138792">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2.xml"/><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wmf"/><Relationship Id="rId76" Type="http://schemas.openxmlformats.org/officeDocument/2006/relationships/image" Target="media/image60.png"/><Relationship Id="rId84"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1.png"/><Relationship Id="rId58" Type="http://schemas.openxmlformats.org/officeDocument/2006/relationships/image" Target="media/image40.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oleObject" Target="embeddings/oleObject3.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oleObject" Target="embeddings/oleObject2.bin"/><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2.png"/><Relationship Id="rId83"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5.png"/><Relationship Id="rId81" Type="http://schemas.openxmlformats.org/officeDocument/2006/relationships/image" Target="media/image65.wmf"/><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3C936-8BBB-41F2-AAF5-66B6203A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1</Pages>
  <Words>4136</Words>
  <Characters>22754</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26837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Berera IA-IPR</dc:creator>
  <cp:lastModifiedBy>nmorel1</cp:lastModifiedBy>
  <cp:revision>7</cp:revision>
  <cp:lastPrinted>2015-01-05T10:23:00Z</cp:lastPrinted>
  <dcterms:created xsi:type="dcterms:W3CDTF">2015-01-20T16:01:00Z</dcterms:created>
  <dcterms:modified xsi:type="dcterms:W3CDTF">2016-02-04T07:00:00Z</dcterms:modified>
</cp:coreProperties>
</file>